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C2739" w14:textId="109BA5AB" w:rsidR="000C7921" w:rsidRDefault="000C7921" w:rsidP="009F6F5B">
      <w:pPr>
        <w:spacing w:after="0"/>
        <w:jc w:val="right"/>
        <w:rPr>
          <w:rFonts w:ascii="Times New Roman" w:hAnsi="Times New Roman" w:cs="Times New Roman"/>
        </w:rPr>
      </w:pPr>
    </w:p>
    <w:p w14:paraId="3E2F4233" w14:textId="4401BBBD" w:rsidR="00B83583" w:rsidRDefault="00B83583" w:rsidP="009F6F5B">
      <w:pPr>
        <w:spacing w:after="0"/>
        <w:jc w:val="right"/>
        <w:rPr>
          <w:rFonts w:ascii="Times New Roman" w:hAnsi="Times New Roman" w:cs="Times New Roman"/>
        </w:rPr>
      </w:pPr>
    </w:p>
    <w:p w14:paraId="642BC4B9" w14:textId="77777777" w:rsidR="00B83583" w:rsidRPr="00A026D6" w:rsidRDefault="00B83583" w:rsidP="00B83583">
      <w:pPr>
        <w:pStyle w:val="1"/>
        <w:ind w:left="-284"/>
        <w:rPr>
          <w:noProof/>
          <w:sz w:val="22"/>
          <w:szCs w:val="22"/>
        </w:rPr>
      </w:pPr>
      <w:r w:rsidRPr="00A026D6">
        <w:rPr>
          <w:noProof/>
          <w:sz w:val="22"/>
          <w:szCs w:val="22"/>
        </w:rPr>
        <w:drawing>
          <wp:anchor distT="0" distB="0" distL="114300" distR="114300" simplePos="0" relativeHeight="251659264" behindDoc="0" locked="0" layoutInCell="1" allowOverlap="1" wp14:anchorId="162549DA" wp14:editId="2F8EEF96">
            <wp:simplePos x="0" y="0"/>
            <wp:positionH relativeFrom="column">
              <wp:posOffset>2790825</wp:posOffset>
            </wp:positionH>
            <wp:positionV relativeFrom="paragraph">
              <wp:posOffset>9525</wp:posOffset>
            </wp:positionV>
            <wp:extent cx="1181100" cy="1019175"/>
            <wp:effectExtent l="0" t="0" r="0" b="9525"/>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14:sizeRelH relativeFrom="page">
              <wp14:pctWidth>0</wp14:pctWidth>
            </wp14:sizeRelH>
            <wp14:sizeRelV relativeFrom="page">
              <wp14:pctHeight>0</wp14:pctHeight>
            </wp14:sizeRelV>
          </wp:anchor>
        </w:drawing>
      </w:r>
      <w:r w:rsidRPr="00A026D6">
        <w:rPr>
          <w:noProof/>
          <w:sz w:val="22"/>
          <w:szCs w:val="22"/>
        </w:rPr>
        <w:br w:type="textWrapping" w:clear="all"/>
      </w:r>
    </w:p>
    <w:p w14:paraId="7E26D833" w14:textId="77777777" w:rsidR="00B83583" w:rsidRPr="00A026D6" w:rsidRDefault="00B83583" w:rsidP="00B83583">
      <w:pPr>
        <w:spacing w:after="0"/>
        <w:jc w:val="center"/>
        <w:rPr>
          <w:rFonts w:ascii="Times New Roman" w:hAnsi="Times New Roman" w:cs="Times New Roman"/>
        </w:rPr>
      </w:pPr>
      <w:r w:rsidRPr="00A026D6">
        <w:rPr>
          <w:rFonts w:ascii="Times New Roman" w:hAnsi="Times New Roman" w:cs="Times New Roman"/>
        </w:rPr>
        <w:t>Российская Федерация</w:t>
      </w:r>
    </w:p>
    <w:p w14:paraId="33412B6B" w14:textId="77777777" w:rsidR="00B83583" w:rsidRPr="00A026D6" w:rsidRDefault="00B83583" w:rsidP="00B83583">
      <w:pPr>
        <w:jc w:val="center"/>
        <w:rPr>
          <w:rFonts w:ascii="Times New Roman" w:hAnsi="Times New Roman" w:cs="Times New Roman"/>
        </w:rPr>
      </w:pPr>
      <w:r w:rsidRPr="00A026D6">
        <w:rPr>
          <w:rFonts w:ascii="Times New Roman" w:hAnsi="Times New Roman" w:cs="Times New Roman"/>
        </w:rPr>
        <w:t>Самарская область</w:t>
      </w:r>
    </w:p>
    <w:p w14:paraId="662B6A55" w14:textId="77777777" w:rsidR="00B83583" w:rsidRPr="00A026D6" w:rsidRDefault="00B83583" w:rsidP="00B83583">
      <w:pPr>
        <w:pStyle w:val="ConsPlusTitle"/>
        <w:widowControl/>
        <w:spacing w:line="360" w:lineRule="auto"/>
        <w:jc w:val="center"/>
        <w:outlineLvl w:val="0"/>
        <w:rPr>
          <w:b w:val="0"/>
          <w:sz w:val="22"/>
          <w:szCs w:val="22"/>
        </w:rPr>
      </w:pPr>
      <w:r w:rsidRPr="00A026D6">
        <w:rPr>
          <w:sz w:val="22"/>
          <w:szCs w:val="22"/>
        </w:rPr>
        <w:t xml:space="preserve"> </w:t>
      </w:r>
      <w:r w:rsidRPr="00A026D6">
        <w:rPr>
          <w:b w:val="0"/>
          <w:sz w:val="22"/>
          <w:szCs w:val="22"/>
        </w:rPr>
        <w:t>АДМИНИСТРАЦИЯ СЕЛЬСКОГО ПОСЕЛЕНИЯ УЗЮКОВО</w:t>
      </w:r>
    </w:p>
    <w:p w14:paraId="2A9B1D24" w14:textId="77777777" w:rsidR="00B83583" w:rsidRPr="00A026D6" w:rsidRDefault="00B83583" w:rsidP="00B83583">
      <w:pPr>
        <w:pStyle w:val="ConsPlusTitle"/>
        <w:widowControl/>
        <w:spacing w:line="360" w:lineRule="auto"/>
        <w:jc w:val="center"/>
        <w:outlineLvl w:val="0"/>
        <w:rPr>
          <w:b w:val="0"/>
          <w:sz w:val="22"/>
          <w:szCs w:val="22"/>
        </w:rPr>
      </w:pPr>
      <w:r w:rsidRPr="00A026D6">
        <w:rPr>
          <w:b w:val="0"/>
          <w:sz w:val="22"/>
          <w:szCs w:val="22"/>
        </w:rPr>
        <w:t xml:space="preserve"> МУНИЦИПАЛЬНОГО РАЙОНА СТАВРОПОЛЬСКИЙ</w:t>
      </w:r>
    </w:p>
    <w:p w14:paraId="1BB9B4E3" w14:textId="77777777" w:rsidR="00B83583" w:rsidRPr="00A026D6" w:rsidRDefault="00B83583" w:rsidP="00B83583">
      <w:pPr>
        <w:pStyle w:val="ConsPlusTitle"/>
        <w:widowControl/>
        <w:spacing w:line="360" w:lineRule="auto"/>
        <w:jc w:val="center"/>
        <w:rPr>
          <w:b w:val="0"/>
          <w:sz w:val="22"/>
          <w:szCs w:val="22"/>
        </w:rPr>
      </w:pPr>
      <w:r w:rsidRPr="00A026D6">
        <w:rPr>
          <w:b w:val="0"/>
          <w:sz w:val="22"/>
          <w:szCs w:val="22"/>
        </w:rPr>
        <w:t>САМАРСКОЙ ОБЛАСТИ</w:t>
      </w:r>
    </w:p>
    <w:p w14:paraId="3E5D34E4" w14:textId="77777777" w:rsidR="00B83583" w:rsidRDefault="00B83583" w:rsidP="00B83583">
      <w:pPr>
        <w:jc w:val="center"/>
        <w:rPr>
          <w:rFonts w:ascii="Times New Roman" w:hAnsi="Times New Roman" w:cs="Times New Roman"/>
          <w:b/>
          <w:sz w:val="28"/>
          <w:szCs w:val="28"/>
        </w:rPr>
      </w:pPr>
    </w:p>
    <w:p w14:paraId="18C2F329" w14:textId="77777777" w:rsidR="00B83583" w:rsidRPr="005A621F" w:rsidRDefault="00B83583" w:rsidP="00B83583">
      <w:pPr>
        <w:jc w:val="center"/>
        <w:rPr>
          <w:rFonts w:ascii="Times New Roman" w:hAnsi="Times New Roman" w:cs="Times New Roman"/>
          <w:b/>
          <w:sz w:val="28"/>
          <w:szCs w:val="28"/>
        </w:rPr>
      </w:pPr>
      <w:r w:rsidRPr="005A621F">
        <w:rPr>
          <w:rFonts w:ascii="Times New Roman" w:hAnsi="Times New Roman" w:cs="Times New Roman"/>
          <w:b/>
          <w:sz w:val="28"/>
          <w:szCs w:val="28"/>
        </w:rPr>
        <w:t>ПОСТАНОВЛЕНИЕ</w:t>
      </w:r>
    </w:p>
    <w:p w14:paraId="09F727B1" w14:textId="77777777" w:rsidR="00B83583" w:rsidRPr="00A026D6" w:rsidRDefault="00B83583" w:rsidP="00B83583">
      <w:pPr>
        <w:rPr>
          <w:rFonts w:ascii="Times New Roman" w:hAnsi="Times New Roman" w:cs="Times New Roman"/>
        </w:rPr>
      </w:pPr>
      <w:r>
        <w:rPr>
          <w:rFonts w:ascii="Times New Roman" w:hAnsi="Times New Roman" w:cs="Times New Roman"/>
          <w:b/>
        </w:rPr>
        <w:t xml:space="preserve">От 22.11.2021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47</w:t>
      </w:r>
    </w:p>
    <w:p w14:paraId="69BA62D3" w14:textId="77777777" w:rsidR="00B83583" w:rsidRPr="00A026D6" w:rsidRDefault="00B83583" w:rsidP="00B83583">
      <w:pPr>
        <w:pStyle w:val="a4"/>
        <w:spacing w:before="0" w:beforeAutospacing="0" w:after="0" w:afterAutospacing="0"/>
        <w:jc w:val="center"/>
        <w:textAlignment w:val="baseline"/>
      </w:pPr>
      <w:r w:rsidRPr="00A026D6">
        <w:rPr>
          <w:b/>
          <w:bCs/>
        </w:rPr>
        <w:t>Об утверждении муниципальной программы</w:t>
      </w:r>
    </w:p>
    <w:p w14:paraId="2E6E3B54" w14:textId="77777777" w:rsidR="00B83583" w:rsidRPr="00A026D6" w:rsidRDefault="00B83583" w:rsidP="00B83583">
      <w:pPr>
        <w:pStyle w:val="a4"/>
        <w:spacing w:before="0" w:beforeAutospacing="0" w:after="0" w:afterAutospacing="0"/>
        <w:jc w:val="center"/>
        <w:textAlignment w:val="baseline"/>
        <w:rPr>
          <w:b/>
          <w:bCs/>
          <w:bdr w:val="none" w:sz="0" w:space="0" w:color="auto" w:frame="1"/>
        </w:rPr>
      </w:pPr>
      <w:r w:rsidRPr="00A026D6">
        <w:rPr>
          <w:b/>
        </w:rPr>
        <w:t>сельского поселения Узюково муниципального района Ставропольский Самарской области</w:t>
      </w:r>
      <w:r>
        <w:rPr>
          <w:b/>
        </w:rPr>
        <w:t xml:space="preserve"> </w:t>
      </w:r>
      <w:r w:rsidRPr="00A026D6">
        <w:rPr>
          <w:b/>
          <w:bCs/>
          <w:bdr w:val="none" w:sz="0" w:space="0" w:color="auto" w:frame="1"/>
        </w:rPr>
        <w:t xml:space="preserve">«Социально – экономическое развитие </w:t>
      </w:r>
      <w:r w:rsidRPr="00A026D6">
        <w:rPr>
          <w:b/>
        </w:rPr>
        <w:t>сельского поселения Узюково муниципального района  Ставропольский Самарской области</w:t>
      </w:r>
      <w:r w:rsidRPr="00A026D6">
        <w:rPr>
          <w:b/>
          <w:bCs/>
          <w:bdr w:val="none" w:sz="0" w:space="0" w:color="auto" w:frame="1"/>
        </w:rPr>
        <w:t xml:space="preserve"> на 202</w:t>
      </w:r>
      <w:r>
        <w:rPr>
          <w:b/>
          <w:bCs/>
          <w:bdr w:val="none" w:sz="0" w:space="0" w:color="auto" w:frame="1"/>
        </w:rPr>
        <w:t>2</w:t>
      </w:r>
      <w:r w:rsidRPr="00A026D6">
        <w:rPr>
          <w:b/>
          <w:bCs/>
          <w:bdr w:val="none" w:sz="0" w:space="0" w:color="auto" w:frame="1"/>
        </w:rPr>
        <w:t>-202</w:t>
      </w:r>
      <w:r>
        <w:rPr>
          <w:b/>
          <w:bCs/>
          <w:bdr w:val="none" w:sz="0" w:space="0" w:color="auto" w:frame="1"/>
        </w:rPr>
        <w:t>4</w:t>
      </w:r>
      <w:r w:rsidRPr="00A026D6">
        <w:rPr>
          <w:b/>
          <w:bCs/>
          <w:bdr w:val="none" w:sz="0" w:space="0" w:color="auto" w:frame="1"/>
        </w:rPr>
        <w:t xml:space="preserve"> годы»</w:t>
      </w:r>
    </w:p>
    <w:p w14:paraId="55E6D6F6" w14:textId="77777777" w:rsidR="00B83583" w:rsidRDefault="00B83583" w:rsidP="00B83583">
      <w:pPr>
        <w:spacing w:line="360" w:lineRule="auto"/>
        <w:ind w:firstLine="900"/>
        <w:jc w:val="both"/>
        <w:rPr>
          <w:rFonts w:ascii="Times New Roman" w:hAnsi="Times New Roman" w:cs="Times New Roman"/>
        </w:rPr>
      </w:pPr>
    </w:p>
    <w:p w14:paraId="13D18638" w14:textId="77777777" w:rsidR="00B83583" w:rsidRPr="00A026D6" w:rsidRDefault="00B83583" w:rsidP="00B83583">
      <w:pPr>
        <w:spacing w:line="360" w:lineRule="auto"/>
        <w:ind w:firstLine="900"/>
        <w:jc w:val="both"/>
        <w:rPr>
          <w:rFonts w:ascii="Times New Roman" w:hAnsi="Times New Roman" w:cs="Times New Roman"/>
        </w:rPr>
      </w:pPr>
    </w:p>
    <w:p w14:paraId="6816C691" w14:textId="77777777" w:rsidR="00B83583" w:rsidRPr="00A026D6" w:rsidRDefault="00B83583" w:rsidP="00B83583">
      <w:pPr>
        <w:ind w:firstLine="708"/>
        <w:jc w:val="both"/>
        <w:rPr>
          <w:rFonts w:ascii="Times New Roman" w:hAnsi="Times New Roman" w:cs="Times New Roman"/>
          <w:shd w:val="clear" w:color="auto" w:fill="FFFFFF"/>
        </w:rPr>
      </w:pPr>
      <w:r w:rsidRPr="00A026D6">
        <w:rPr>
          <w:rFonts w:ascii="Times New Roman" w:hAnsi="Times New Roman" w:cs="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sidRPr="00A026D6">
          <w:rPr>
            <w:rStyle w:val="a3"/>
            <w:rFonts w:ascii="Times New Roman" w:eastAsia="Calibri" w:hAnsi="Times New Roman" w:cs="Times New Roman"/>
            <w:bCs/>
          </w:rPr>
          <w:t>Уставом</w:t>
        </w:r>
      </w:hyperlink>
      <w:r w:rsidRPr="00A026D6">
        <w:rPr>
          <w:rFonts w:ascii="Times New Roman" w:eastAsia="Calibri" w:hAnsi="Times New Roman" w:cs="Times New Roman"/>
          <w:bCs/>
        </w:rPr>
        <w:t xml:space="preserve"> </w:t>
      </w:r>
      <w:r w:rsidRPr="00A026D6">
        <w:rPr>
          <w:rFonts w:ascii="Times New Roman" w:hAnsi="Times New Roman" w:cs="Times New Roman"/>
        </w:rPr>
        <w:t>сельского поселения Узюково  муниципального района Ставропольский Самарской области и постановлением Администрации сельского поселения Узюково  муниципального района Ставропольский Самарской области от 03.11.2014 года №44/1 «О порядке принятия решения о разработке долгосрочных целевых программ сельского поселения, их формирования и реализации и Порядке проведения и критериях оценки эффективности реализации долгосрочных целевых программ сельского поселения», в целях обеспечения деятельности, повышения эффективности и результативности  администрации сельского поселения Узюково муниципального района Ставропольский Самарской области</w:t>
      </w:r>
    </w:p>
    <w:p w14:paraId="4CCC99AB" w14:textId="77777777" w:rsidR="00B83583" w:rsidRPr="00A026D6" w:rsidRDefault="00B83583" w:rsidP="00B83583">
      <w:pPr>
        <w:spacing w:line="360" w:lineRule="auto"/>
        <w:ind w:firstLine="851"/>
        <w:jc w:val="both"/>
        <w:rPr>
          <w:rFonts w:ascii="Times New Roman" w:hAnsi="Times New Roman" w:cs="Times New Roman"/>
        </w:rPr>
      </w:pPr>
      <w:r w:rsidRPr="00A026D6">
        <w:rPr>
          <w:rFonts w:ascii="Times New Roman" w:hAnsi="Times New Roman" w:cs="Times New Roman"/>
        </w:rPr>
        <w:t>ПОСТАНОВЛЯЕТ:</w:t>
      </w:r>
    </w:p>
    <w:p w14:paraId="60300BA9" w14:textId="77777777" w:rsidR="00B83583" w:rsidRPr="00A026D6" w:rsidRDefault="00B83583" w:rsidP="00B83583">
      <w:pPr>
        <w:jc w:val="both"/>
        <w:rPr>
          <w:rFonts w:ascii="Times New Roman" w:hAnsi="Times New Roman" w:cs="Times New Roman"/>
          <w:bCs/>
          <w:bdr w:val="none" w:sz="0" w:space="0" w:color="auto" w:frame="1"/>
        </w:rPr>
      </w:pPr>
      <w:r w:rsidRPr="00A026D6">
        <w:rPr>
          <w:rFonts w:ascii="Times New Roman" w:hAnsi="Times New Roman" w:cs="Times New Roman"/>
        </w:rPr>
        <w:t>1. Утвердить</w:t>
      </w:r>
      <w:r w:rsidRPr="00A026D6">
        <w:rPr>
          <w:rFonts w:ascii="Times New Roman" w:hAnsi="Times New Roman" w:cs="Times New Roman"/>
          <w:bCs/>
        </w:rPr>
        <w:t xml:space="preserve"> муниципальную программу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w:t>
      </w:r>
      <w:r w:rsidRPr="00A026D6">
        <w:rPr>
          <w:rFonts w:ascii="Times New Roman" w:hAnsi="Times New Roman" w:cs="Times New Roman"/>
          <w:bCs/>
          <w:bdr w:val="none" w:sz="0" w:space="0" w:color="auto" w:frame="1"/>
        </w:rPr>
        <w:t xml:space="preserve">«Социально – экономическое развитие </w:t>
      </w:r>
      <w:r w:rsidRPr="00A026D6">
        <w:rPr>
          <w:rFonts w:ascii="Times New Roman" w:hAnsi="Times New Roman" w:cs="Times New Roman"/>
        </w:rPr>
        <w:t>сельского поселения Узюково муниципального района Ставропольский Самарской области</w:t>
      </w:r>
      <w:r w:rsidRPr="00A026D6">
        <w:rPr>
          <w:rFonts w:ascii="Times New Roman" w:hAnsi="Times New Roman" w:cs="Times New Roman"/>
          <w:bCs/>
          <w:bdr w:val="none" w:sz="0" w:space="0" w:color="auto" w:frame="1"/>
        </w:rPr>
        <w:t xml:space="preserve"> на 202</w:t>
      </w:r>
      <w:r>
        <w:rPr>
          <w:rFonts w:ascii="Times New Roman" w:hAnsi="Times New Roman" w:cs="Times New Roman"/>
          <w:bCs/>
          <w:bdr w:val="none" w:sz="0" w:space="0" w:color="auto" w:frame="1"/>
        </w:rPr>
        <w:t>2</w:t>
      </w:r>
      <w:r w:rsidRPr="00A026D6">
        <w:rPr>
          <w:rFonts w:ascii="Times New Roman" w:hAnsi="Times New Roman" w:cs="Times New Roman"/>
          <w:bCs/>
          <w:bdr w:val="none" w:sz="0" w:space="0" w:color="auto" w:frame="1"/>
        </w:rPr>
        <w:t>-202</w:t>
      </w:r>
      <w:r>
        <w:rPr>
          <w:rFonts w:ascii="Times New Roman" w:hAnsi="Times New Roman" w:cs="Times New Roman"/>
          <w:bCs/>
          <w:bdr w:val="none" w:sz="0" w:space="0" w:color="auto" w:frame="1"/>
        </w:rPr>
        <w:t xml:space="preserve">4 </w:t>
      </w:r>
      <w:r w:rsidRPr="00A026D6">
        <w:rPr>
          <w:rFonts w:ascii="Times New Roman" w:hAnsi="Times New Roman" w:cs="Times New Roman"/>
          <w:bCs/>
          <w:bdr w:val="none" w:sz="0" w:space="0" w:color="auto" w:frame="1"/>
        </w:rPr>
        <w:t>годы», согласно приложения №1.</w:t>
      </w:r>
    </w:p>
    <w:p w14:paraId="2E3C4ABB" w14:textId="77777777" w:rsidR="00B83583" w:rsidRPr="00A026D6" w:rsidRDefault="00B83583" w:rsidP="00B83583">
      <w:pPr>
        <w:jc w:val="both"/>
        <w:rPr>
          <w:rFonts w:ascii="Times New Roman" w:hAnsi="Times New Roman" w:cs="Times New Roman"/>
          <w:bCs/>
          <w:bdr w:val="none" w:sz="0" w:space="0" w:color="auto" w:frame="1"/>
        </w:rPr>
      </w:pPr>
    </w:p>
    <w:p w14:paraId="5A0BB6D5" w14:textId="77777777" w:rsidR="00B83583" w:rsidRPr="00A026D6" w:rsidRDefault="00B83583" w:rsidP="00B83583">
      <w:pPr>
        <w:spacing w:after="150"/>
        <w:jc w:val="both"/>
        <w:textAlignment w:val="baseline"/>
        <w:rPr>
          <w:rFonts w:ascii="Times New Roman" w:hAnsi="Times New Roman" w:cs="Times New Roman"/>
        </w:rPr>
      </w:pPr>
      <w:r w:rsidRPr="00A026D6">
        <w:rPr>
          <w:rStyle w:val="FontStyle38"/>
        </w:rPr>
        <w:t xml:space="preserve">2. </w:t>
      </w:r>
      <w:r w:rsidRPr="00A026D6">
        <w:rPr>
          <w:rFonts w:ascii="Times New Roman" w:hAnsi="Times New Roman" w:cs="Times New Roman"/>
        </w:rPr>
        <w:t xml:space="preserve">Установить, что расходные обязательства сельского поселения Узюково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Узюково муниципального района Ставропольский Самарской области самостоятельно за счет запланированных средств в бюджете сельского поселения Узюково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w:t>
      </w:r>
      <w:r w:rsidRPr="00A026D6">
        <w:rPr>
          <w:rFonts w:ascii="Times New Roman" w:hAnsi="Times New Roman" w:cs="Times New Roman"/>
        </w:rPr>
        <w:lastRenderedPageBreak/>
        <w:t>поселения Узюково муниципального района Ставропольский Самарской области на реализацию муниципальной программы.</w:t>
      </w:r>
    </w:p>
    <w:p w14:paraId="0E71ED7D" w14:textId="77777777" w:rsidR="00B83583" w:rsidRPr="00A026D6" w:rsidRDefault="00B83583" w:rsidP="00B83583">
      <w:pPr>
        <w:jc w:val="both"/>
        <w:rPr>
          <w:rStyle w:val="FontStyle38"/>
        </w:rPr>
      </w:pPr>
    </w:p>
    <w:p w14:paraId="43B07B4C" w14:textId="77777777" w:rsidR="00B83583" w:rsidRPr="00A026D6" w:rsidRDefault="00B83583" w:rsidP="00B83583">
      <w:pPr>
        <w:jc w:val="both"/>
        <w:rPr>
          <w:rStyle w:val="FontStyle38"/>
        </w:rPr>
      </w:pPr>
      <w:r w:rsidRPr="00A026D6">
        <w:rPr>
          <w:rStyle w:val="FontStyle38"/>
        </w:rPr>
        <w:t>3. Контроль за выполнением настоящего Постановления оставляю за собой.</w:t>
      </w:r>
    </w:p>
    <w:p w14:paraId="6476F6DD" w14:textId="77777777" w:rsidR="00B83583" w:rsidRPr="00A026D6" w:rsidRDefault="00B83583" w:rsidP="00B83583">
      <w:pPr>
        <w:pStyle w:val="a4"/>
        <w:jc w:val="both"/>
        <w:textAlignment w:val="baseline"/>
        <w:rPr>
          <w:rStyle w:val="FontStyle38"/>
        </w:rPr>
      </w:pPr>
      <w:r w:rsidRPr="00A026D6">
        <w:rPr>
          <w:rStyle w:val="FontStyle38"/>
        </w:rPr>
        <w:t>4. Опубликовать настоящее Постановление в</w:t>
      </w:r>
      <w:r w:rsidRPr="00A026D6">
        <w:rPr>
          <w:sz w:val="22"/>
          <w:szCs w:val="22"/>
        </w:rPr>
        <w:t xml:space="preserve"> газете «Вестник сельского поселения Узюково» и </w:t>
      </w:r>
      <w:r w:rsidRPr="00A026D6">
        <w:rPr>
          <w:rStyle w:val="FontStyle38"/>
          <w:bCs/>
          <w:bdr w:val="none" w:sz="0" w:space="0" w:color="auto" w:frame="1"/>
        </w:rPr>
        <w:t>на официальном сайте сельского поселения Узюково в сети интернет:</w:t>
      </w:r>
      <w:r>
        <w:rPr>
          <w:rStyle w:val="FontStyle38"/>
          <w:bCs/>
          <w:bdr w:val="none" w:sz="0" w:space="0" w:color="auto" w:frame="1"/>
        </w:rPr>
        <w:t xml:space="preserve"> </w:t>
      </w:r>
      <w:r w:rsidRPr="00A026D6">
        <w:rPr>
          <w:sz w:val="22"/>
          <w:szCs w:val="22"/>
          <w:lang w:val="en-US"/>
        </w:rPr>
        <w:t>http</w:t>
      </w:r>
      <w:r w:rsidRPr="00A026D6">
        <w:rPr>
          <w:sz w:val="22"/>
          <w:szCs w:val="22"/>
        </w:rPr>
        <w:t>: //</w:t>
      </w:r>
      <w:r w:rsidRPr="00A026D6">
        <w:rPr>
          <w:sz w:val="22"/>
          <w:szCs w:val="22"/>
          <w:lang w:val="en-US"/>
        </w:rPr>
        <w:t>www</w:t>
      </w:r>
      <w:r w:rsidRPr="00A026D6">
        <w:rPr>
          <w:sz w:val="22"/>
          <w:szCs w:val="22"/>
        </w:rPr>
        <w:t>.</w:t>
      </w:r>
      <w:r w:rsidRPr="00A026D6">
        <w:rPr>
          <w:sz w:val="22"/>
          <w:szCs w:val="22"/>
          <w:lang w:val="en-US"/>
        </w:rPr>
        <w:t>uzukovo</w:t>
      </w:r>
      <w:r w:rsidRPr="00A026D6">
        <w:rPr>
          <w:sz w:val="22"/>
          <w:szCs w:val="22"/>
        </w:rPr>
        <w:t>.</w:t>
      </w:r>
      <w:r w:rsidRPr="00A026D6">
        <w:rPr>
          <w:sz w:val="22"/>
          <w:szCs w:val="22"/>
          <w:lang w:val="en-US"/>
        </w:rPr>
        <w:t>stavrsp</w:t>
      </w:r>
      <w:r w:rsidRPr="00A026D6">
        <w:rPr>
          <w:sz w:val="22"/>
          <w:szCs w:val="22"/>
        </w:rPr>
        <w:t>.</w:t>
      </w:r>
      <w:r w:rsidRPr="00A026D6">
        <w:rPr>
          <w:sz w:val="22"/>
          <w:szCs w:val="22"/>
          <w:lang w:val="en-US"/>
        </w:rPr>
        <w:t>ru</w:t>
      </w:r>
      <w:r w:rsidRPr="00A026D6">
        <w:rPr>
          <w:sz w:val="22"/>
          <w:szCs w:val="22"/>
        </w:rPr>
        <w:t>.</w:t>
      </w:r>
    </w:p>
    <w:p w14:paraId="42E95779" w14:textId="77777777" w:rsidR="00B83583" w:rsidRPr="00886002" w:rsidRDefault="00B83583" w:rsidP="00B83583">
      <w:pPr>
        <w:pStyle w:val="a4"/>
        <w:jc w:val="both"/>
        <w:textAlignment w:val="baseline"/>
        <w:rPr>
          <w:rStyle w:val="FontStyle39"/>
          <w:b w:val="0"/>
          <w:bCs w:val="0"/>
          <w:i/>
          <w:sz w:val="24"/>
          <w:szCs w:val="24"/>
        </w:rPr>
      </w:pPr>
      <w:r w:rsidRPr="00A026D6">
        <w:rPr>
          <w:sz w:val="22"/>
          <w:szCs w:val="22"/>
        </w:rPr>
        <w:t>5. Настоящее Постановление вступает в силу с 01.01.202</w:t>
      </w:r>
      <w:r>
        <w:rPr>
          <w:sz w:val="22"/>
          <w:szCs w:val="22"/>
        </w:rPr>
        <w:t>2</w:t>
      </w:r>
      <w:r w:rsidRPr="00A026D6">
        <w:rPr>
          <w:sz w:val="22"/>
          <w:szCs w:val="22"/>
        </w:rPr>
        <w:t xml:space="preserve"> года и действует до 31.12.202</w:t>
      </w:r>
      <w:r>
        <w:rPr>
          <w:sz w:val="22"/>
          <w:szCs w:val="22"/>
        </w:rPr>
        <w:t>4</w:t>
      </w:r>
      <w:r w:rsidRPr="00A026D6">
        <w:rPr>
          <w:sz w:val="22"/>
          <w:szCs w:val="22"/>
        </w:rPr>
        <w:t xml:space="preserve"> года,</w:t>
      </w:r>
      <w:r w:rsidRPr="00A026D6">
        <w:rPr>
          <w:rFonts w:eastAsia="Calibri"/>
          <w:sz w:val="22"/>
          <w:szCs w:val="22"/>
        </w:rPr>
        <w:t xml:space="preserve"> а также с 01.01.202</w:t>
      </w:r>
      <w:r>
        <w:rPr>
          <w:rFonts w:eastAsia="Calibri"/>
          <w:sz w:val="22"/>
          <w:szCs w:val="22"/>
        </w:rPr>
        <w:t>2</w:t>
      </w:r>
      <w:r w:rsidRPr="00A026D6">
        <w:rPr>
          <w:rFonts w:eastAsia="Calibri"/>
          <w:sz w:val="22"/>
          <w:szCs w:val="22"/>
        </w:rPr>
        <w:t xml:space="preserve"> года отменяет действие </w:t>
      </w:r>
      <w:r w:rsidRPr="00A026D6">
        <w:rPr>
          <w:rStyle w:val="FontStyle39"/>
          <w:b w:val="0"/>
          <w:sz w:val="22"/>
          <w:szCs w:val="22"/>
        </w:rPr>
        <w:t>Постановления  администрации сельского поселения Узюково муниципального района Ставропольский Самарской области</w:t>
      </w:r>
      <w:r w:rsidRPr="00A026D6">
        <w:rPr>
          <w:bCs/>
          <w:sz w:val="22"/>
          <w:szCs w:val="22"/>
        </w:rPr>
        <w:t xml:space="preserve"> «</w:t>
      </w:r>
      <w:r w:rsidRPr="00886002">
        <w:rPr>
          <w:b/>
          <w:bCs/>
        </w:rPr>
        <w:t xml:space="preserve">Об утверждении муниципальной программы </w:t>
      </w:r>
      <w:r w:rsidRPr="00886002">
        <w:rPr>
          <w:b/>
        </w:rPr>
        <w:t xml:space="preserve">сельского поселения </w:t>
      </w:r>
      <w:r w:rsidRPr="00886002">
        <w:rPr>
          <w:b/>
          <w:bCs/>
        </w:rPr>
        <w:t>Узюково</w:t>
      </w:r>
      <w:r w:rsidRPr="00886002">
        <w:rPr>
          <w:b/>
        </w:rPr>
        <w:t xml:space="preserve"> муниципального района Ставропольский Самарской области </w:t>
      </w:r>
      <w:r w:rsidRPr="00886002">
        <w:rPr>
          <w:b/>
          <w:bCs/>
          <w:bdr w:val="none" w:sz="0" w:space="0" w:color="auto" w:frame="1"/>
        </w:rPr>
        <w:t xml:space="preserve">«Социально-экономическое развитие </w:t>
      </w:r>
      <w:r w:rsidRPr="00886002">
        <w:rPr>
          <w:b/>
        </w:rPr>
        <w:t xml:space="preserve">сельского поселения </w:t>
      </w:r>
      <w:r w:rsidRPr="00886002">
        <w:rPr>
          <w:b/>
          <w:bCs/>
        </w:rPr>
        <w:t>Узюково</w:t>
      </w:r>
      <w:r w:rsidRPr="00886002">
        <w:rPr>
          <w:b/>
        </w:rPr>
        <w:t xml:space="preserve"> муниципального района Ставропольский Самарской области </w:t>
      </w:r>
      <w:r w:rsidRPr="00886002">
        <w:rPr>
          <w:b/>
          <w:bCs/>
          <w:bdr w:val="none" w:sz="0" w:space="0" w:color="auto" w:frame="1"/>
        </w:rPr>
        <w:t xml:space="preserve">на 2021 – 2023 годы»» </w:t>
      </w:r>
      <w:r w:rsidRPr="00886002">
        <w:rPr>
          <w:b/>
          <w:bCs/>
        </w:rPr>
        <w:t xml:space="preserve">от 12 ноября 2020 года № 48 </w:t>
      </w:r>
      <w:r w:rsidRPr="00886002">
        <w:rPr>
          <w:i/>
        </w:rPr>
        <w:t>(в ред. Постановления администрации сельского поселения Узюково муниципального</w:t>
      </w:r>
      <w:r>
        <w:rPr>
          <w:i/>
        </w:rPr>
        <w:t xml:space="preserve"> </w:t>
      </w:r>
      <w:r w:rsidRPr="00886002">
        <w:rPr>
          <w:i/>
        </w:rPr>
        <w:t>района Ставропольский Самарской области от 28.12.2020г. № 47, от 05.02.2021г №11, от 02.06.2021г. №24, от 29.06.2021г. №27, от 26.07.2021г. №29, от 30.08.2021 №32)</w:t>
      </w:r>
    </w:p>
    <w:p w14:paraId="0CCD98F9" w14:textId="77777777" w:rsidR="00B83583" w:rsidRPr="00A026D6" w:rsidRDefault="00B83583" w:rsidP="00B83583">
      <w:pPr>
        <w:pStyle w:val="a4"/>
        <w:jc w:val="both"/>
        <w:textAlignment w:val="baseline"/>
        <w:rPr>
          <w:sz w:val="22"/>
          <w:szCs w:val="22"/>
          <w:bdr w:val="none" w:sz="0" w:space="0" w:color="auto" w:frame="1"/>
        </w:rPr>
      </w:pPr>
    </w:p>
    <w:p w14:paraId="46723E08" w14:textId="77777777" w:rsidR="00B83583" w:rsidRPr="00A026D6" w:rsidRDefault="00B83583" w:rsidP="00B83583">
      <w:pPr>
        <w:pStyle w:val="Style5"/>
        <w:widowControl/>
        <w:spacing w:before="125" w:line="317" w:lineRule="exact"/>
        <w:jc w:val="both"/>
        <w:rPr>
          <w:sz w:val="22"/>
          <w:szCs w:val="22"/>
        </w:rPr>
      </w:pPr>
      <w:r>
        <w:rPr>
          <w:sz w:val="22"/>
          <w:szCs w:val="22"/>
        </w:rPr>
        <w:t xml:space="preserve">И.о. главы </w:t>
      </w:r>
      <w:r w:rsidRPr="00A026D6">
        <w:rPr>
          <w:sz w:val="22"/>
          <w:szCs w:val="22"/>
        </w:rPr>
        <w:t xml:space="preserve">сельского поселения Узюково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З.В. Беляева</w:t>
      </w:r>
    </w:p>
    <w:p w14:paraId="27C28DE0" w14:textId="77777777" w:rsidR="00B83583" w:rsidRDefault="00B83583" w:rsidP="00B83583">
      <w:pPr>
        <w:rPr>
          <w:rFonts w:ascii="Times New Roman" w:hAnsi="Times New Roman" w:cs="Times New Roman"/>
          <w:sz w:val="24"/>
          <w:szCs w:val="24"/>
        </w:rPr>
      </w:pPr>
    </w:p>
    <w:p w14:paraId="6DC9A376" w14:textId="77777777" w:rsidR="00B83583" w:rsidRDefault="00B83583" w:rsidP="00B83583">
      <w:pPr>
        <w:spacing w:after="0"/>
        <w:jc w:val="right"/>
        <w:rPr>
          <w:rFonts w:ascii="Times New Roman" w:hAnsi="Times New Roman" w:cs="Times New Roman"/>
        </w:rPr>
      </w:pPr>
    </w:p>
    <w:p w14:paraId="6B90E4F1" w14:textId="77777777" w:rsidR="00B83583" w:rsidRDefault="00B83583" w:rsidP="00B83583">
      <w:pPr>
        <w:spacing w:after="0"/>
        <w:jc w:val="right"/>
        <w:rPr>
          <w:rFonts w:ascii="Times New Roman" w:hAnsi="Times New Roman" w:cs="Times New Roman"/>
        </w:rPr>
      </w:pPr>
    </w:p>
    <w:p w14:paraId="30ABF427" w14:textId="77777777" w:rsidR="00B83583" w:rsidRDefault="00B83583" w:rsidP="00B83583">
      <w:pPr>
        <w:spacing w:after="0"/>
        <w:jc w:val="right"/>
        <w:rPr>
          <w:rFonts w:ascii="Times New Roman" w:hAnsi="Times New Roman" w:cs="Times New Roman"/>
        </w:rPr>
      </w:pPr>
    </w:p>
    <w:p w14:paraId="4FC246B9" w14:textId="77777777" w:rsidR="00B83583" w:rsidRDefault="00B83583" w:rsidP="00B83583">
      <w:pPr>
        <w:spacing w:after="0"/>
        <w:jc w:val="right"/>
        <w:rPr>
          <w:rFonts w:ascii="Times New Roman" w:hAnsi="Times New Roman" w:cs="Times New Roman"/>
        </w:rPr>
      </w:pPr>
    </w:p>
    <w:p w14:paraId="6B1FF6C7" w14:textId="77777777" w:rsidR="00B83583" w:rsidRDefault="00B83583" w:rsidP="00B83583">
      <w:pPr>
        <w:spacing w:after="0"/>
        <w:jc w:val="right"/>
        <w:rPr>
          <w:rFonts w:ascii="Times New Roman" w:hAnsi="Times New Roman" w:cs="Times New Roman"/>
        </w:rPr>
      </w:pPr>
    </w:p>
    <w:p w14:paraId="444B2CC0" w14:textId="77777777" w:rsidR="00B83583" w:rsidRDefault="00B83583" w:rsidP="00B83583">
      <w:pPr>
        <w:spacing w:after="0"/>
        <w:jc w:val="right"/>
        <w:rPr>
          <w:rFonts w:ascii="Times New Roman" w:hAnsi="Times New Roman" w:cs="Times New Roman"/>
        </w:rPr>
      </w:pPr>
    </w:p>
    <w:p w14:paraId="1300905A" w14:textId="77777777" w:rsidR="00B83583" w:rsidRDefault="00B83583" w:rsidP="00B83583">
      <w:pPr>
        <w:spacing w:after="0"/>
        <w:jc w:val="right"/>
        <w:rPr>
          <w:rFonts w:ascii="Times New Roman" w:hAnsi="Times New Roman" w:cs="Times New Roman"/>
        </w:rPr>
      </w:pPr>
    </w:p>
    <w:p w14:paraId="17AE94EE" w14:textId="77777777" w:rsidR="00B83583" w:rsidRDefault="00B83583" w:rsidP="00B83583">
      <w:pPr>
        <w:spacing w:after="0"/>
        <w:jc w:val="right"/>
        <w:rPr>
          <w:rFonts w:ascii="Times New Roman" w:hAnsi="Times New Roman" w:cs="Times New Roman"/>
        </w:rPr>
      </w:pPr>
    </w:p>
    <w:p w14:paraId="1F9425D6" w14:textId="77777777" w:rsidR="00B83583" w:rsidRDefault="00B83583" w:rsidP="00B83583">
      <w:pPr>
        <w:spacing w:after="0"/>
        <w:jc w:val="right"/>
        <w:rPr>
          <w:rFonts w:ascii="Times New Roman" w:hAnsi="Times New Roman" w:cs="Times New Roman"/>
        </w:rPr>
      </w:pPr>
    </w:p>
    <w:p w14:paraId="117C3F23" w14:textId="77777777" w:rsidR="00B83583" w:rsidRDefault="00B83583" w:rsidP="00B83583">
      <w:pPr>
        <w:spacing w:after="0"/>
        <w:jc w:val="right"/>
        <w:rPr>
          <w:rFonts w:ascii="Times New Roman" w:hAnsi="Times New Roman" w:cs="Times New Roman"/>
        </w:rPr>
      </w:pPr>
    </w:p>
    <w:p w14:paraId="668EE4A0" w14:textId="77777777" w:rsidR="00B83583" w:rsidRDefault="00B83583" w:rsidP="00B83583">
      <w:pPr>
        <w:spacing w:after="0"/>
        <w:jc w:val="right"/>
        <w:rPr>
          <w:rFonts w:ascii="Times New Roman" w:hAnsi="Times New Roman" w:cs="Times New Roman"/>
        </w:rPr>
      </w:pPr>
    </w:p>
    <w:p w14:paraId="12E5AFD6" w14:textId="77777777" w:rsidR="00B83583" w:rsidRDefault="00B83583" w:rsidP="00B83583">
      <w:pPr>
        <w:spacing w:after="0"/>
        <w:jc w:val="right"/>
        <w:rPr>
          <w:rFonts w:ascii="Times New Roman" w:hAnsi="Times New Roman" w:cs="Times New Roman"/>
        </w:rPr>
      </w:pPr>
    </w:p>
    <w:p w14:paraId="109752D4" w14:textId="77777777" w:rsidR="00B83583" w:rsidRDefault="00B83583" w:rsidP="00B83583">
      <w:pPr>
        <w:spacing w:after="0"/>
        <w:jc w:val="right"/>
        <w:rPr>
          <w:rFonts w:ascii="Times New Roman" w:hAnsi="Times New Roman" w:cs="Times New Roman"/>
        </w:rPr>
      </w:pPr>
    </w:p>
    <w:p w14:paraId="18513754" w14:textId="77777777" w:rsidR="00B83583" w:rsidRDefault="00B83583" w:rsidP="00B83583">
      <w:pPr>
        <w:spacing w:after="0"/>
        <w:jc w:val="right"/>
        <w:rPr>
          <w:rFonts w:ascii="Times New Roman" w:hAnsi="Times New Roman" w:cs="Times New Roman"/>
        </w:rPr>
      </w:pPr>
    </w:p>
    <w:p w14:paraId="7EC460B6" w14:textId="77777777" w:rsidR="00B83583" w:rsidRDefault="00B83583" w:rsidP="00B83583">
      <w:pPr>
        <w:spacing w:after="0"/>
        <w:jc w:val="right"/>
        <w:rPr>
          <w:rFonts w:ascii="Times New Roman" w:hAnsi="Times New Roman" w:cs="Times New Roman"/>
        </w:rPr>
      </w:pPr>
    </w:p>
    <w:p w14:paraId="4EBF2618" w14:textId="77777777" w:rsidR="00B83583" w:rsidRDefault="00B83583" w:rsidP="00B83583">
      <w:pPr>
        <w:rPr>
          <w:rFonts w:ascii="Times New Roman" w:hAnsi="Times New Roman" w:cs="Times New Roman"/>
        </w:rPr>
      </w:pPr>
      <w:r>
        <w:rPr>
          <w:rFonts w:ascii="Times New Roman" w:hAnsi="Times New Roman" w:cs="Times New Roman"/>
        </w:rPr>
        <w:br w:type="page"/>
      </w:r>
    </w:p>
    <w:p w14:paraId="172EBCBE" w14:textId="4F6F5754" w:rsidR="00B83583" w:rsidRDefault="00B83583" w:rsidP="009F6F5B">
      <w:pPr>
        <w:spacing w:after="0"/>
        <w:jc w:val="right"/>
        <w:rPr>
          <w:rFonts w:ascii="Times New Roman" w:hAnsi="Times New Roman" w:cs="Times New Roman"/>
        </w:rPr>
      </w:pPr>
      <w:bookmarkStart w:id="0" w:name="_GoBack"/>
      <w:bookmarkEnd w:id="0"/>
    </w:p>
    <w:p w14:paraId="7D761744" w14:textId="74FF4B4C" w:rsidR="00B83583" w:rsidRDefault="00B83583" w:rsidP="009F6F5B">
      <w:pPr>
        <w:spacing w:after="0"/>
        <w:jc w:val="right"/>
        <w:rPr>
          <w:rFonts w:ascii="Times New Roman" w:hAnsi="Times New Roman" w:cs="Times New Roman"/>
        </w:rPr>
      </w:pPr>
    </w:p>
    <w:p w14:paraId="00F8A045" w14:textId="77777777" w:rsidR="00B83583" w:rsidRDefault="00B83583" w:rsidP="009F6F5B">
      <w:pPr>
        <w:spacing w:after="0"/>
        <w:jc w:val="right"/>
        <w:rPr>
          <w:rFonts w:ascii="Times New Roman" w:hAnsi="Times New Roman" w:cs="Times New Roman"/>
        </w:rPr>
      </w:pPr>
    </w:p>
    <w:p w14:paraId="54B0B598" w14:textId="438D225D" w:rsidR="0004532B" w:rsidRPr="00B014F1" w:rsidRDefault="00994ACD" w:rsidP="009F6F5B">
      <w:pPr>
        <w:spacing w:after="0"/>
        <w:jc w:val="right"/>
        <w:rPr>
          <w:rFonts w:ascii="Times New Roman" w:hAnsi="Times New Roman" w:cs="Times New Roman"/>
        </w:rPr>
      </w:pPr>
      <w:r>
        <w:rPr>
          <w:rFonts w:ascii="Times New Roman" w:hAnsi="Times New Roman" w:cs="Times New Roman"/>
        </w:rPr>
        <w:t xml:space="preserve"> </w:t>
      </w:r>
      <w:r w:rsidR="00950F52" w:rsidRPr="00B014F1">
        <w:rPr>
          <w:rFonts w:ascii="Times New Roman" w:hAnsi="Times New Roman" w:cs="Times New Roman"/>
        </w:rPr>
        <w:t>Приложение №1</w:t>
      </w:r>
    </w:p>
    <w:p w14:paraId="1A33747E"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Утверждена</w:t>
      </w:r>
    </w:p>
    <w:p w14:paraId="4308CB4F"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Постановлением администрации</w:t>
      </w:r>
    </w:p>
    <w:p w14:paraId="436C5EC1" w14:textId="77777777" w:rsidR="00B014F1" w:rsidRDefault="00317A37"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p>
    <w:p w14:paraId="2F7BEFC6" w14:textId="77777777" w:rsidR="00B014F1" w:rsidRDefault="00B014F1" w:rsidP="009F6F5B">
      <w:pPr>
        <w:pStyle w:val="a4"/>
        <w:spacing w:before="0" w:beforeAutospacing="0" w:after="0" w:afterAutospacing="0" w:line="276" w:lineRule="auto"/>
        <w:jc w:val="right"/>
        <w:textAlignment w:val="baseline"/>
        <w:rPr>
          <w:sz w:val="22"/>
          <w:szCs w:val="22"/>
        </w:rPr>
      </w:pPr>
      <w:r>
        <w:rPr>
          <w:sz w:val="22"/>
          <w:szCs w:val="22"/>
        </w:rPr>
        <w:t>муниципального района</w:t>
      </w:r>
      <w:r w:rsidR="00E25B42" w:rsidRPr="00B014F1">
        <w:rPr>
          <w:sz w:val="22"/>
          <w:szCs w:val="22"/>
        </w:rPr>
        <w:t>Ставропольский</w:t>
      </w:r>
    </w:p>
    <w:p w14:paraId="40AA5AB8" w14:textId="77777777" w:rsidR="0004532B" w:rsidRPr="00B014F1" w:rsidRDefault="00E25B42" w:rsidP="009F6F5B">
      <w:pPr>
        <w:pStyle w:val="a4"/>
        <w:spacing w:before="0" w:beforeAutospacing="0" w:after="0" w:afterAutospacing="0" w:line="276" w:lineRule="auto"/>
        <w:jc w:val="right"/>
        <w:textAlignment w:val="baseline"/>
        <w:rPr>
          <w:sz w:val="22"/>
          <w:szCs w:val="22"/>
        </w:rPr>
      </w:pPr>
      <w:r w:rsidRPr="00B014F1">
        <w:rPr>
          <w:sz w:val="22"/>
          <w:szCs w:val="22"/>
        </w:rPr>
        <w:t>Самарской области</w:t>
      </w:r>
    </w:p>
    <w:p w14:paraId="62670BE0" w14:textId="72B4EBCD" w:rsidR="0004532B" w:rsidRPr="00B014F1" w:rsidRDefault="007B7065" w:rsidP="009F6F5B">
      <w:pPr>
        <w:pStyle w:val="a4"/>
        <w:spacing w:before="0" w:beforeAutospacing="0" w:after="0" w:afterAutospacing="0" w:line="276" w:lineRule="auto"/>
        <w:jc w:val="right"/>
        <w:textAlignment w:val="baseline"/>
        <w:rPr>
          <w:sz w:val="22"/>
          <w:szCs w:val="22"/>
        </w:rPr>
      </w:pPr>
      <w:r w:rsidRPr="00EA75C5">
        <w:rPr>
          <w:sz w:val="22"/>
          <w:szCs w:val="22"/>
        </w:rPr>
        <w:t>О</w:t>
      </w:r>
      <w:r w:rsidR="0004532B" w:rsidRPr="00EA75C5">
        <w:rPr>
          <w:sz w:val="22"/>
          <w:szCs w:val="22"/>
        </w:rPr>
        <w:t>т</w:t>
      </w:r>
      <w:r w:rsidR="000C7921">
        <w:rPr>
          <w:sz w:val="22"/>
          <w:szCs w:val="22"/>
        </w:rPr>
        <w:t xml:space="preserve"> 22.11.2021 </w:t>
      </w:r>
      <w:r w:rsidR="00317A37" w:rsidRPr="00EA75C5">
        <w:rPr>
          <w:sz w:val="22"/>
          <w:szCs w:val="22"/>
        </w:rPr>
        <w:t>года №</w:t>
      </w:r>
      <w:r w:rsidR="000C7921">
        <w:rPr>
          <w:sz w:val="22"/>
          <w:szCs w:val="22"/>
        </w:rPr>
        <w:t xml:space="preserve"> 47</w:t>
      </w:r>
    </w:p>
    <w:p w14:paraId="263F71B5"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6AFA04B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1493EA20"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9899B0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F0D275E"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36AC3A75"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84B775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522E2077"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4EA06998" w14:textId="77777777" w:rsidR="00E25B42" w:rsidRDefault="00E25B42" w:rsidP="009F6F5B">
      <w:pPr>
        <w:pStyle w:val="a4"/>
        <w:spacing w:before="0" w:beforeAutospacing="0" w:after="0" w:afterAutospacing="0" w:line="276" w:lineRule="auto"/>
        <w:jc w:val="right"/>
        <w:textAlignment w:val="baseline"/>
        <w:rPr>
          <w:sz w:val="22"/>
          <w:szCs w:val="22"/>
        </w:rPr>
      </w:pPr>
    </w:p>
    <w:p w14:paraId="7AFFC96D" w14:textId="77777777" w:rsidR="009F6F5B" w:rsidRDefault="009F6F5B" w:rsidP="009F6F5B">
      <w:pPr>
        <w:pStyle w:val="a4"/>
        <w:spacing w:before="0" w:beforeAutospacing="0" w:after="0" w:afterAutospacing="0" w:line="276" w:lineRule="auto"/>
        <w:jc w:val="right"/>
        <w:textAlignment w:val="baseline"/>
        <w:rPr>
          <w:sz w:val="22"/>
          <w:szCs w:val="22"/>
        </w:rPr>
      </w:pPr>
    </w:p>
    <w:p w14:paraId="41DF594D" w14:textId="77777777" w:rsidR="009F6F5B" w:rsidRDefault="009F6F5B" w:rsidP="009F6F5B">
      <w:pPr>
        <w:pStyle w:val="a4"/>
        <w:spacing w:before="0" w:beforeAutospacing="0" w:after="0" w:afterAutospacing="0" w:line="276" w:lineRule="auto"/>
        <w:jc w:val="right"/>
        <w:textAlignment w:val="baseline"/>
        <w:rPr>
          <w:sz w:val="22"/>
          <w:szCs w:val="22"/>
        </w:rPr>
      </w:pPr>
    </w:p>
    <w:p w14:paraId="3071BECF" w14:textId="77777777" w:rsidR="009F6F5B" w:rsidRDefault="009F6F5B" w:rsidP="009F6F5B">
      <w:pPr>
        <w:pStyle w:val="a4"/>
        <w:spacing w:before="0" w:beforeAutospacing="0" w:after="0" w:afterAutospacing="0" w:line="276" w:lineRule="auto"/>
        <w:jc w:val="right"/>
        <w:textAlignment w:val="baseline"/>
        <w:rPr>
          <w:sz w:val="22"/>
          <w:szCs w:val="22"/>
        </w:rPr>
      </w:pPr>
    </w:p>
    <w:p w14:paraId="16B1CAE4" w14:textId="77777777" w:rsidR="009F6F5B" w:rsidRDefault="009F6F5B" w:rsidP="009F6F5B">
      <w:pPr>
        <w:pStyle w:val="a4"/>
        <w:spacing w:before="0" w:beforeAutospacing="0" w:after="0" w:afterAutospacing="0" w:line="276" w:lineRule="auto"/>
        <w:jc w:val="right"/>
        <w:textAlignment w:val="baseline"/>
        <w:rPr>
          <w:sz w:val="22"/>
          <w:szCs w:val="22"/>
        </w:rPr>
      </w:pPr>
    </w:p>
    <w:p w14:paraId="3DC14F71" w14:textId="77777777" w:rsidR="009F6F5B" w:rsidRPr="00B014F1" w:rsidRDefault="009F6F5B" w:rsidP="009F6F5B">
      <w:pPr>
        <w:pStyle w:val="a4"/>
        <w:spacing w:before="0" w:beforeAutospacing="0" w:after="0" w:afterAutospacing="0" w:line="276" w:lineRule="auto"/>
        <w:jc w:val="right"/>
        <w:textAlignment w:val="baseline"/>
        <w:rPr>
          <w:sz w:val="22"/>
          <w:szCs w:val="22"/>
        </w:rPr>
      </w:pPr>
    </w:p>
    <w:p w14:paraId="3C1167E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2CB2E09"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Муниципальная программа</w:t>
      </w:r>
    </w:p>
    <w:p w14:paraId="47B1B615"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p>
    <w:p w14:paraId="07A320EC" w14:textId="77777777" w:rsidR="00E25B42" w:rsidRPr="00B014F1" w:rsidRDefault="00317A37" w:rsidP="009F6F5B">
      <w:pPr>
        <w:pStyle w:val="a4"/>
        <w:spacing w:before="0" w:beforeAutospacing="0" w:after="0" w:afterAutospacing="0" w:line="276" w:lineRule="auto"/>
        <w:jc w:val="center"/>
        <w:textAlignment w:val="baseline"/>
        <w:rPr>
          <w:b/>
          <w:sz w:val="22"/>
          <w:szCs w:val="22"/>
        </w:rPr>
      </w:pPr>
      <w:r>
        <w:rPr>
          <w:b/>
          <w:sz w:val="22"/>
          <w:szCs w:val="22"/>
        </w:rPr>
        <w:t>сельского поселения Узюково</w:t>
      </w:r>
      <w:r w:rsidR="00EF6A1A">
        <w:rPr>
          <w:b/>
          <w:sz w:val="22"/>
          <w:szCs w:val="22"/>
        </w:rPr>
        <w:t xml:space="preserve"> муниципального района</w:t>
      </w:r>
      <w:r w:rsidR="00E25B42" w:rsidRPr="00B014F1">
        <w:rPr>
          <w:b/>
          <w:sz w:val="22"/>
          <w:szCs w:val="22"/>
        </w:rPr>
        <w:t xml:space="preserve"> Ставропольский Самарской области</w:t>
      </w:r>
    </w:p>
    <w:p w14:paraId="1832A753" w14:textId="4C20E8AC" w:rsidR="00A86BBA" w:rsidRPr="00B014F1" w:rsidRDefault="00A86BBA"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 xml:space="preserve">«Социально – экономическое развитие </w:t>
      </w:r>
      <w:r w:rsidR="00317A37">
        <w:rPr>
          <w:b/>
          <w:sz w:val="22"/>
          <w:szCs w:val="22"/>
        </w:rPr>
        <w:t>сельского поселения Узюково</w:t>
      </w:r>
      <w:r w:rsidR="00BC143B">
        <w:rPr>
          <w:b/>
          <w:sz w:val="22"/>
          <w:szCs w:val="22"/>
        </w:rPr>
        <w:t xml:space="preserve"> муниципального района </w:t>
      </w:r>
      <w:r w:rsidRPr="00B014F1">
        <w:rPr>
          <w:b/>
          <w:sz w:val="22"/>
          <w:szCs w:val="22"/>
        </w:rPr>
        <w:t>Ставропольский Самарской области</w:t>
      </w:r>
      <w:r w:rsidR="007E7B84">
        <w:rPr>
          <w:b/>
          <w:sz w:val="22"/>
          <w:szCs w:val="22"/>
        </w:rPr>
        <w:t xml:space="preserve"> </w:t>
      </w:r>
      <w:r w:rsidRPr="00B014F1">
        <w:rPr>
          <w:b/>
          <w:bCs/>
          <w:sz w:val="22"/>
          <w:szCs w:val="22"/>
          <w:bdr w:val="none" w:sz="0" w:space="0" w:color="auto" w:frame="1"/>
        </w:rPr>
        <w:t xml:space="preserve">на </w:t>
      </w:r>
      <w:r w:rsidR="00E758DC">
        <w:rPr>
          <w:b/>
          <w:bCs/>
          <w:sz w:val="22"/>
          <w:szCs w:val="22"/>
          <w:bdr w:val="none" w:sz="0" w:space="0" w:color="auto" w:frame="1"/>
        </w:rPr>
        <w:t>202</w:t>
      </w:r>
      <w:r w:rsidR="00A74A47">
        <w:rPr>
          <w:b/>
          <w:bCs/>
          <w:sz w:val="22"/>
          <w:szCs w:val="22"/>
          <w:bdr w:val="none" w:sz="0" w:space="0" w:color="auto" w:frame="1"/>
        </w:rPr>
        <w:t>2</w:t>
      </w:r>
      <w:r w:rsidR="00DE791D">
        <w:rPr>
          <w:b/>
          <w:bCs/>
          <w:sz w:val="22"/>
          <w:szCs w:val="22"/>
          <w:bdr w:val="none" w:sz="0" w:space="0" w:color="auto" w:frame="1"/>
        </w:rPr>
        <w:t>-</w:t>
      </w:r>
      <w:r w:rsidR="00E758DC">
        <w:rPr>
          <w:b/>
          <w:bCs/>
          <w:sz w:val="22"/>
          <w:szCs w:val="22"/>
          <w:bdr w:val="none" w:sz="0" w:space="0" w:color="auto" w:frame="1"/>
        </w:rPr>
        <w:t>202</w:t>
      </w:r>
      <w:r w:rsidR="00A74A47">
        <w:rPr>
          <w:b/>
          <w:bCs/>
          <w:sz w:val="22"/>
          <w:szCs w:val="22"/>
          <w:bdr w:val="none" w:sz="0" w:space="0" w:color="auto" w:frame="1"/>
        </w:rPr>
        <w:t>4</w:t>
      </w:r>
      <w:r w:rsidRPr="00B014F1">
        <w:rPr>
          <w:b/>
          <w:bCs/>
          <w:sz w:val="22"/>
          <w:szCs w:val="22"/>
          <w:bdr w:val="none" w:sz="0" w:space="0" w:color="auto" w:frame="1"/>
        </w:rPr>
        <w:t>годы»</w:t>
      </w:r>
    </w:p>
    <w:p w14:paraId="6A49C75C"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B71F4B5"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DC586E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DD4A91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2672C59"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B1D2221"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07B336FD"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01514A1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6937D4A"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033A572E"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02F2FC6"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D48BFFF"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AFA729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050A628C"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A7352F9"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5430A8D"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67F892DF"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46275213"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6D846D4E"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0C623157"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2E0B8E94"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C69918B"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490149CD"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5179222D"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2F20F6FC" w14:textId="77777777" w:rsidR="0004532B" w:rsidRDefault="0004532B" w:rsidP="009F6F5B">
      <w:pPr>
        <w:pStyle w:val="a4"/>
        <w:spacing w:before="0" w:beforeAutospacing="0" w:after="0" w:afterAutospacing="0" w:line="276" w:lineRule="auto"/>
        <w:textAlignment w:val="baseline"/>
        <w:rPr>
          <w:b/>
          <w:bCs/>
          <w:sz w:val="22"/>
          <w:szCs w:val="22"/>
          <w:bdr w:val="none" w:sz="0" w:space="0" w:color="auto" w:frame="1"/>
        </w:rPr>
      </w:pPr>
    </w:p>
    <w:p w14:paraId="1EAFE4D6" w14:textId="77777777" w:rsidR="0004532B" w:rsidRDefault="0004532B" w:rsidP="009F6F5B">
      <w:pPr>
        <w:pStyle w:val="a4"/>
        <w:spacing w:before="0" w:beforeAutospacing="0" w:after="0" w:afterAutospacing="0" w:line="276" w:lineRule="auto"/>
        <w:jc w:val="center"/>
        <w:textAlignment w:val="baseline"/>
        <w:rPr>
          <w:sz w:val="22"/>
          <w:szCs w:val="22"/>
        </w:rPr>
      </w:pPr>
      <w:r w:rsidRPr="00B014F1">
        <w:rPr>
          <w:sz w:val="22"/>
          <w:szCs w:val="22"/>
        </w:rPr>
        <w:t>ПАСПОРТ</w:t>
      </w:r>
    </w:p>
    <w:p w14:paraId="5CEA9D90" w14:textId="77777777" w:rsidR="009F6F5B" w:rsidRPr="00B014F1" w:rsidRDefault="009F6F5B" w:rsidP="009F6F5B">
      <w:pPr>
        <w:pStyle w:val="a4"/>
        <w:spacing w:before="0" w:beforeAutospacing="0" w:after="0" w:afterAutospacing="0" w:line="276" w:lineRule="auto"/>
        <w:jc w:val="center"/>
        <w:textAlignment w:val="baseline"/>
        <w:rPr>
          <w:sz w:val="22"/>
          <w:szCs w:val="22"/>
        </w:rPr>
      </w:pPr>
    </w:p>
    <w:tbl>
      <w:tblPr>
        <w:tblW w:w="10173" w:type="dxa"/>
        <w:shd w:val="clear" w:color="auto" w:fill="FFFFFF"/>
        <w:tblCellMar>
          <w:left w:w="0" w:type="dxa"/>
          <w:right w:w="0" w:type="dxa"/>
        </w:tblCellMar>
        <w:tblLook w:val="04A0" w:firstRow="1" w:lastRow="0" w:firstColumn="1" w:lastColumn="0" w:noHBand="0" w:noVBand="1"/>
      </w:tblPr>
      <w:tblGrid>
        <w:gridCol w:w="2211"/>
        <w:gridCol w:w="7962"/>
      </w:tblGrid>
      <w:tr w:rsidR="0004532B" w:rsidRPr="00B014F1" w14:paraId="16E82575" w14:textId="77777777" w:rsidTr="00863F49">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FAB8384"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Наименование программы</w:t>
            </w:r>
          </w:p>
        </w:tc>
        <w:tc>
          <w:tcPr>
            <w:tcW w:w="79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1E12F80" w14:textId="09C86D36" w:rsidR="0004532B" w:rsidRPr="00B014F1" w:rsidRDefault="00E25B42" w:rsidP="00EF6A1A">
            <w:pPr>
              <w:pStyle w:val="a4"/>
              <w:spacing w:before="0" w:beforeAutospacing="0" w:after="0" w:afterAutospacing="0" w:line="276" w:lineRule="auto"/>
              <w:textAlignment w:val="baseline"/>
              <w:rPr>
                <w:color w:val="000000"/>
                <w:sz w:val="22"/>
                <w:szCs w:val="22"/>
              </w:rPr>
            </w:pPr>
            <w:r w:rsidRPr="00B014F1">
              <w:rPr>
                <w:color w:val="000000"/>
                <w:sz w:val="22"/>
                <w:szCs w:val="22"/>
              </w:rPr>
              <w:t xml:space="preserve">Муниципальная </w:t>
            </w:r>
            <w:r w:rsidR="0004532B" w:rsidRPr="00B014F1">
              <w:rPr>
                <w:color w:val="000000"/>
                <w:sz w:val="22"/>
                <w:szCs w:val="22"/>
              </w:rPr>
              <w:t>программа</w:t>
            </w:r>
            <w:r w:rsidR="0091615D">
              <w:rPr>
                <w:color w:val="000000"/>
                <w:sz w:val="22"/>
                <w:szCs w:val="22"/>
              </w:rPr>
              <w:t xml:space="preserve"> </w:t>
            </w:r>
            <w:r w:rsidR="00320157" w:rsidRPr="00320157">
              <w:rPr>
                <w:bCs/>
                <w:sz w:val="22"/>
                <w:szCs w:val="22"/>
                <w:bdr w:val="none" w:sz="0" w:space="0" w:color="auto" w:frame="1"/>
              </w:rPr>
              <w:t xml:space="preserve">«Социально – экономическое развитие </w:t>
            </w:r>
            <w:r w:rsidR="00317A37">
              <w:rPr>
                <w:sz w:val="22"/>
                <w:szCs w:val="22"/>
              </w:rPr>
              <w:t xml:space="preserve">сельского поселения </w:t>
            </w:r>
            <w:r w:rsidR="00D90E6A">
              <w:rPr>
                <w:sz w:val="22"/>
                <w:szCs w:val="22"/>
              </w:rPr>
              <w:t>Узюково муниципального</w:t>
            </w:r>
            <w:r w:rsidR="00BA5814">
              <w:rPr>
                <w:sz w:val="22"/>
                <w:szCs w:val="22"/>
              </w:rPr>
              <w:t xml:space="preserve"> района </w:t>
            </w:r>
            <w:r w:rsidR="00320157" w:rsidRPr="00320157">
              <w:rPr>
                <w:sz w:val="22"/>
                <w:szCs w:val="22"/>
              </w:rPr>
              <w:t>Ставропольский Самарской области</w:t>
            </w:r>
            <w:r w:rsidR="00320157" w:rsidRPr="00320157">
              <w:rPr>
                <w:bCs/>
                <w:sz w:val="22"/>
                <w:szCs w:val="22"/>
                <w:bdr w:val="none" w:sz="0" w:space="0" w:color="auto" w:frame="1"/>
              </w:rPr>
              <w:t xml:space="preserve"> на </w:t>
            </w:r>
            <w:r w:rsidR="00E758DC">
              <w:rPr>
                <w:bCs/>
                <w:sz w:val="22"/>
                <w:szCs w:val="22"/>
                <w:bdr w:val="none" w:sz="0" w:space="0" w:color="auto" w:frame="1"/>
              </w:rPr>
              <w:t>202</w:t>
            </w:r>
            <w:r w:rsidR="00A74A47">
              <w:rPr>
                <w:bCs/>
                <w:sz w:val="22"/>
                <w:szCs w:val="22"/>
                <w:bdr w:val="none" w:sz="0" w:space="0" w:color="auto" w:frame="1"/>
              </w:rPr>
              <w:t>2</w:t>
            </w:r>
            <w:r w:rsidR="00DE791D">
              <w:rPr>
                <w:bCs/>
                <w:sz w:val="22"/>
                <w:szCs w:val="22"/>
                <w:bdr w:val="none" w:sz="0" w:space="0" w:color="auto" w:frame="1"/>
              </w:rPr>
              <w:t>-</w:t>
            </w:r>
            <w:r w:rsidR="00E758DC">
              <w:rPr>
                <w:bCs/>
                <w:sz w:val="22"/>
                <w:szCs w:val="22"/>
                <w:bdr w:val="none" w:sz="0" w:space="0" w:color="auto" w:frame="1"/>
              </w:rPr>
              <w:t>202</w:t>
            </w:r>
            <w:r w:rsidR="00A74A47">
              <w:rPr>
                <w:bCs/>
                <w:sz w:val="22"/>
                <w:szCs w:val="22"/>
                <w:bdr w:val="none" w:sz="0" w:space="0" w:color="auto" w:frame="1"/>
              </w:rPr>
              <w:t>4</w:t>
            </w:r>
            <w:r w:rsidR="00320157" w:rsidRPr="00320157">
              <w:rPr>
                <w:bCs/>
                <w:sz w:val="22"/>
                <w:szCs w:val="22"/>
                <w:bdr w:val="none" w:sz="0" w:space="0" w:color="auto" w:frame="1"/>
              </w:rPr>
              <w:t>годы»</w:t>
            </w:r>
            <w:r w:rsidR="0004532B" w:rsidRPr="00B014F1">
              <w:rPr>
                <w:color w:val="000000"/>
                <w:sz w:val="22"/>
                <w:szCs w:val="22"/>
              </w:rPr>
              <w:t xml:space="preserve"> (далее – Программа)</w:t>
            </w:r>
          </w:p>
        </w:tc>
      </w:tr>
      <w:tr w:rsidR="0004532B" w:rsidRPr="00B014F1" w14:paraId="780507AB" w14:textId="77777777" w:rsidTr="00863F49">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62F1B8D1"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разработчика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E4C166B" w14:textId="77777777" w:rsidR="0004532B" w:rsidRPr="00B014F1" w:rsidRDefault="00E25B42" w:rsidP="00EF6A1A">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p>
        </w:tc>
      </w:tr>
      <w:tr w:rsidR="0004532B" w:rsidRPr="00B014F1" w14:paraId="75E894E3"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404349D"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Основание для разработки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06350DC" w14:textId="77777777" w:rsidR="002C028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1.  Федеральный закон РФ от 06.10.2003г. № 131-ФЗ «Об общих принципах</w:t>
            </w:r>
          </w:p>
          <w:p w14:paraId="5D22026E" w14:textId="77777777" w:rsidR="0004532B" w:rsidRPr="00B014F1" w:rsidRDefault="000C7921" w:rsidP="009F6F5B">
            <w:pPr>
              <w:pStyle w:val="a4"/>
              <w:spacing w:before="0" w:beforeAutospacing="0" w:after="0" w:afterAutospacing="0" w:line="276" w:lineRule="auto"/>
              <w:ind w:left="30" w:right="30"/>
              <w:jc w:val="both"/>
              <w:textAlignment w:val="baseline"/>
              <w:rPr>
                <w:color w:val="000000"/>
                <w:sz w:val="22"/>
                <w:szCs w:val="22"/>
              </w:rPr>
            </w:pPr>
            <w:hyperlink r:id="rId10" w:tooltip="Органы местного самоуправления" w:history="1">
              <w:r w:rsidR="0004532B" w:rsidRPr="00B014F1">
                <w:rPr>
                  <w:rStyle w:val="a3"/>
                  <w:color w:val="743399"/>
                  <w:sz w:val="22"/>
                  <w:szCs w:val="22"/>
                  <w:bdr w:val="none" w:sz="0" w:space="0" w:color="auto" w:frame="1"/>
                </w:rPr>
                <w:t>организации местного самоуправления</w:t>
              </w:r>
            </w:hyperlink>
            <w:r w:rsidR="0004532B" w:rsidRPr="00B014F1">
              <w:rPr>
                <w:rStyle w:val="apple-converted-space"/>
                <w:color w:val="000000"/>
                <w:sz w:val="22"/>
                <w:szCs w:val="22"/>
              </w:rPr>
              <w:t> </w:t>
            </w:r>
            <w:r w:rsidR="0004532B" w:rsidRPr="00B014F1">
              <w:rPr>
                <w:color w:val="000000"/>
                <w:sz w:val="22"/>
                <w:szCs w:val="22"/>
              </w:rPr>
              <w:t>в Российской Федерации»;</w:t>
            </w:r>
          </w:p>
          <w:p w14:paraId="7CC40F1F" w14:textId="77777777" w:rsidR="0004532B" w:rsidRPr="00B014F1" w:rsidRDefault="00E25B42"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w:t>
            </w:r>
            <w:r w:rsidR="0004532B" w:rsidRPr="00B014F1">
              <w:rPr>
                <w:color w:val="000000"/>
                <w:sz w:val="22"/>
                <w:szCs w:val="22"/>
              </w:rPr>
              <w:t xml:space="preserve">.  Устав </w:t>
            </w:r>
            <w:r w:rsidR="00BA5814">
              <w:rPr>
                <w:color w:val="000000"/>
                <w:sz w:val="22"/>
                <w:szCs w:val="22"/>
              </w:rPr>
              <w:t xml:space="preserve">Администрации </w:t>
            </w:r>
            <w:r w:rsidR="00317A37">
              <w:rPr>
                <w:sz w:val="22"/>
                <w:szCs w:val="22"/>
              </w:rPr>
              <w:t>сельского поселения 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0004532B" w:rsidRPr="00B014F1">
              <w:rPr>
                <w:color w:val="000000"/>
                <w:sz w:val="22"/>
                <w:szCs w:val="22"/>
              </w:rPr>
              <w:t>;</w:t>
            </w:r>
          </w:p>
          <w:p w14:paraId="08851E50" w14:textId="77777777" w:rsidR="0004532B" w:rsidRPr="00B014F1" w:rsidRDefault="007D307A" w:rsidP="00A91DE4">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3</w:t>
            </w:r>
            <w:r w:rsidR="0004532B" w:rsidRPr="00B014F1">
              <w:rPr>
                <w:color w:val="000000"/>
                <w:sz w:val="22"/>
                <w:szCs w:val="22"/>
              </w:rPr>
              <w:t xml:space="preserve">.  </w:t>
            </w:r>
            <w:r w:rsidR="0004532B" w:rsidRPr="00A2012E">
              <w:rPr>
                <w:sz w:val="22"/>
                <w:szCs w:val="22"/>
              </w:rPr>
              <w:t xml:space="preserve">Постановление </w:t>
            </w:r>
            <w:r w:rsidRPr="00A2012E">
              <w:rPr>
                <w:sz w:val="22"/>
                <w:szCs w:val="22"/>
              </w:rPr>
              <w:t>Администра</w:t>
            </w:r>
            <w:r w:rsidR="00BA5814">
              <w:rPr>
                <w:sz w:val="22"/>
                <w:szCs w:val="22"/>
              </w:rPr>
              <w:t xml:space="preserve">ции </w:t>
            </w:r>
            <w:r w:rsidR="00A2012E">
              <w:rPr>
                <w:sz w:val="22"/>
                <w:szCs w:val="22"/>
              </w:rPr>
              <w:t>сельского поселения Узюково</w:t>
            </w:r>
            <w:r w:rsidR="00BA5814">
              <w:rPr>
                <w:sz w:val="22"/>
                <w:szCs w:val="22"/>
              </w:rPr>
              <w:t xml:space="preserve"> муниципального района </w:t>
            </w:r>
            <w:r w:rsidRPr="00A2012E">
              <w:rPr>
                <w:sz w:val="22"/>
                <w:szCs w:val="22"/>
              </w:rPr>
              <w:t>Ставропольский Самарской области</w:t>
            </w:r>
            <w:r w:rsidR="005C2A89">
              <w:rPr>
                <w:sz w:val="22"/>
                <w:szCs w:val="22"/>
              </w:rPr>
              <w:t>от</w:t>
            </w:r>
            <w:r w:rsidR="005C2A89" w:rsidRPr="005C2A89">
              <w:rPr>
                <w:sz w:val="22"/>
                <w:szCs w:val="22"/>
              </w:rPr>
              <w:t>03.11.2014 года №44/1 «О порядке принятия решения о разработке долгосрочных целевых программ сельского поселения, их формирования и реализации, Порядке проведения и критериях оценки эффективности реализации долгосрочных целевых программ сельского поселения»</w:t>
            </w:r>
          </w:p>
        </w:tc>
      </w:tr>
      <w:tr w:rsidR="0004532B" w:rsidRPr="00B014F1" w14:paraId="658554B6"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6A4C0A6" w14:textId="77777777" w:rsidR="0004532B" w:rsidRPr="00B014F1" w:rsidRDefault="0004532B" w:rsidP="00A91DE4">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Цель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97F87A2"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Обеспечение бесперебойного функционирования </w:t>
            </w:r>
            <w:r w:rsidR="007D307A" w:rsidRPr="00B014F1">
              <w:rPr>
                <w:color w:val="000000"/>
                <w:sz w:val="22"/>
                <w:szCs w:val="22"/>
              </w:rPr>
              <w:t>Администра</w:t>
            </w:r>
            <w:r w:rsidR="00BA5814">
              <w:rPr>
                <w:color w:val="000000"/>
                <w:sz w:val="22"/>
                <w:szCs w:val="22"/>
              </w:rPr>
              <w:t xml:space="preserve">ции </w:t>
            </w:r>
            <w:r w:rsidR="00BA5814">
              <w:rPr>
                <w:sz w:val="22"/>
                <w:szCs w:val="22"/>
              </w:rPr>
              <w:t xml:space="preserve">сельского поселения </w:t>
            </w:r>
            <w:r w:rsidR="00317A37">
              <w:rPr>
                <w:sz w:val="22"/>
                <w:szCs w:val="22"/>
              </w:rPr>
              <w:t>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w:t>
            </w:r>
          </w:p>
          <w:p w14:paraId="1C8317E9"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  Повышение качества оказания муниципальных услуг;</w:t>
            </w:r>
          </w:p>
          <w:p w14:paraId="6C39191D"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3.  Повышение эффективности деятельности </w:t>
            </w:r>
            <w:r w:rsidR="00BA5814">
              <w:rPr>
                <w:color w:val="000000"/>
                <w:sz w:val="22"/>
                <w:szCs w:val="22"/>
              </w:rPr>
              <w:t>Администрации</w:t>
            </w:r>
            <w:r w:rsidR="00D4466A">
              <w:rPr>
                <w:color w:val="000000"/>
                <w:sz w:val="22"/>
                <w:szCs w:val="22"/>
              </w:rPr>
              <w:t xml:space="preserve"> </w:t>
            </w:r>
            <w:r w:rsidR="00BA5814">
              <w:rPr>
                <w:sz w:val="22"/>
                <w:szCs w:val="22"/>
              </w:rPr>
              <w:t xml:space="preserve">сельского поселения </w:t>
            </w:r>
            <w:r w:rsidR="00317A37">
              <w:rPr>
                <w:sz w:val="22"/>
                <w:szCs w:val="22"/>
              </w:rPr>
              <w:t>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 xml:space="preserve"> по выполнению муниципальных функций</w:t>
            </w:r>
            <w:r w:rsidR="007D307A" w:rsidRPr="00B014F1">
              <w:rPr>
                <w:color w:val="000000"/>
                <w:sz w:val="22"/>
                <w:szCs w:val="22"/>
              </w:rPr>
              <w:t>,</w:t>
            </w:r>
            <w:r w:rsidRPr="00B014F1">
              <w:rPr>
                <w:color w:val="000000"/>
                <w:sz w:val="22"/>
                <w:szCs w:val="22"/>
              </w:rPr>
              <w:t xml:space="preserve"> обеспечению потребностей</w:t>
            </w:r>
            <w:r w:rsidR="00D4466A">
              <w:rPr>
                <w:color w:val="000000"/>
                <w:sz w:val="22"/>
                <w:szCs w:val="22"/>
              </w:rPr>
              <w:t xml:space="preserve"> </w:t>
            </w:r>
            <w:r w:rsidR="00317A37">
              <w:rPr>
                <w:sz w:val="22"/>
                <w:szCs w:val="22"/>
              </w:rPr>
              <w:t>сельского поселения 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 увеличению их доступности и качества, реализации долгосрочных приоритетов и целей</w:t>
            </w:r>
            <w:r w:rsidRPr="00B014F1">
              <w:rPr>
                <w:rStyle w:val="apple-converted-space"/>
                <w:color w:val="000000"/>
                <w:sz w:val="22"/>
                <w:szCs w:val="22"/>
              </w:rPr>
              <w:t> </w:t>
            </w:r>
            <w:hyperlink r:id="rId11" w:tooltip="Социально-экономическое развитие" w:history="1">
              <w:r w:rsidRPr="00B014F1">
                <w:rPr>
                  <w:rStyle w:val="a3"/>
                  <w:color w:val="743399"/>
                  <w:sz w:val="22"/>
                  <w:szCs w:val="22"/>
                  <w:bdr w:val="none" w:sz="0" w:space="0" w:color="auto" w:frame="1"/>
                </w:rPr>
                <w:t>социально-экономического развития</w:t>
              </w:r>
            </w:hyperlink>
            <w:r w:rsidR="00317A37">
              <w:rPr>
                <w:sz w:val="22"/>
                <w:szCs w:val="22"/>
              </w:rPr>
              <w:t xml:space="preserve"> сельского поселения Узюково</w:t>
            </w:r>
            <w:r w:rsidR="007D307A" w:rsidRPr="00B014F1">
              <w:rPr>
                <w:sz w:val="22"/>
                <w:szCs w:val="22"/>
              </w:rPr>
              <w:t xml:space="preserve"> муниципального района  Ставропольский Самарской области</w:t>
            </w:r>
            <w:r w:rsidRPr="00B014F1">
              <w:rPr>
                <w:color w:val="000000"/>
                <w:sz w:val="22"/>
                <w:szCs w:val="22"/>
              </w:rPr>
              <w:t>.</w:t>
            </w:r>
          </w:p>
        </w:tc>
      </w:tr>
      <w:tr w:rsidR="0004532B" w:rsidRPr="00B014F1" w14:paraId="7F00CE74"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70FA89A"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Сроки реализации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EC3F7A8" w14:textId="77777777" w:rsidR="0004532B" w:rsidRPr="00B014F1" w:rsidRDefault="00E758DC" w:rsidP="00777624">
            <w:pPr>
              <w:pStyle w:val="a4"/>
              <w:spacing w:before="0" w:beforeAutospacing="0" w:after="0" w:afterAutospacing="0" w:line="276" w:lineRule="auto"/>
              <w:ind w:right="30"/>
              <w:jc w:val="both"/>
              <w:textAlignment w:val="baseline"/>
              <w:rPr>
                <w:color w:val="000000"/>
                <w:sz w:val="22"/>
                <w:szCs w:val="22"/>
              </w:rPr>
            </w:pPr>
            <w:r>
              <w:rPr>
                <w:bCs/>
                <w:bdr w:val="none" w:sz="0" w:space="0" w:color="auto" w:frame="1"/>
              </w:rPr>
              <w:t>202</w:t>
            </w:r>
            <w:r w:rsidR="00A74A47">
              <w:rPr>
                <w:bCs/>
                <w:bdr w:val="none" w:sz="0" w:space="0" w:color="auto" w:frame="1"/>
              </w:rPr>
              <w:t>2</w:t>
            </w:r>
            <w:r w:rsidR="00DE791D">
              <w:rPr>
                <w:bCs/>
                <w:bdr w:val="none" w:sz="0" w:space="0" w:color="auto" w:frame="1"/>
              </w:rPr>
              <w:t>-</w:t>
            </w:r>
            <w:r>
              <w:rPr>
                <w:bCs/>
                <w:bdr w:val="none" w:sz="0" w:space="0" w:color="auto" w:frame="1"/>
              </w:rPr>
              <w:t>202</w:t>
            </w:r>
            <w:r w:rsidR="00A74A47">
              <w:rPr>
                <w:bCs/>
                <w:bdr w:val="none" w:sz="0" w:space="0" w:color="auto" w:frame="1"/>
              </w:rPr>
              <w:t>4</w:t>
            </w:r>
            <w:r w:rsidR="0004532B" w:rsidRPr="00B014F1">
              <w:rPr>
                <w:color w:val="000000"/>
                <w:sz w:val="22"/>
                <w:szCs w:val="22"/>
              </w:rPr>
              <w:t>год</w:t>
            </w:r>
            <w:r w:rsidR="007D307A" w:rsidRPr="00B014F1">
              <w:rPr>
                <w:color w:val="000000"/>
                <w:sz w:val="22"/>
                <w:szCs w:val="22"/>
              </w:rPr>
              <w:t>ы</w:t>
            </w:r>
          </w:p>
        </w:tc>
      </w:tr>
      <w:tr w:rsidR="0004532B" w:rsidRPr="00501BBB" w14:paraId="518E9EC3"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CFD43F5" w14:textId="77777777" w:rsidR="0004532B" w:rsidRPr="00501BB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501BBB">
              <w:rPr>
                <w:color w:val="000000"/>
                <w:sz w:val="22"/>
                <w:szCs w:val="22"/>
              </w:rPr>
              <w:t>Исполнитель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B24E5BE" w14:textId="77777777" w:rsidR="0004532B" w:rsidRPr="00501BBB" w:rsidRDefault="00BA5814" w:rsidP="009F6F5B">
            <w:pPr>
              <w:pStyle w:val="a4"/>
              <w:spacing w:before="0" w:beforeAutospacing="0" w:after="0" w:afterAutospacing="0" w:line="276" w:lineRule="auto"/>
              <w:ind w:left="30" w:right="30"/>
              <w:jc w:val="both"/>
              <w:textAlignment w:val="baseline"/>
              <w:rPr>
                <w:color w:val="000000"/>
                <w:sz w:val="22"/>
                <w:szCs w:val="22"/>
              </w:rPr>
            </w:pPr>
            <w:r w:rsidRPr="00501BBB">
              <w:rPr>
                <w:color w:val="000000"/>
                <w:sz w:val="22"/>
                <w:szCs w:val="22"/>
              </w:rPr>
              <w:t xml:space="preserve">Администрация </w:t>
            </w:r>
            <w:r w:rsidR="00317A37" w:rsidRPr="00501BBB">
              <w:rPr>
                <w:sz w:val="22"/>
                <w:szCs w:val="22"/>
              </w:rPr>
              <w:t>сельского поселения Узюково</w:t>
            </w:r>
            <w:r w:rsidRPr="00501BBB">
              <w:rPr>
                <w:sz w:val="22"/>
                <w:szCs w:val="22"/>
              </w:rPr>
              <w:t xml:space="preserve"> муниципального района </w:t>
            </w:r>
            <w:r w:rsidR="007D307A" w:rsidRPr="00501BBB">
              <w:rPr>
                <w:sz w:val="22"/>
                <w:szCs w:val="22"/>
              </w:rPr>
              <w:t>Ставропольский Самарской области</w:t>
            </w:r>
            <w:r w:rsidR="0004532B" w:rsidRPr="00501BBB">
              <w:rPr>
                <w:color w:val="000000"/>
                <w:sz w:val="22"/>
                <w:szCs w:val="22"/>
              </w:rPr>
              <w:t>(далее – Администрация</w:t>
            </w:r>
            <w:r w:rsidR="007D307A" w:rsidRPr="00501BBB">
              <w:rPr>
                <w:color w:val="000000"/>
                <w:sz w:val="22"/>
                <w:szCs w:val="22"/>
              </w:rPr>
              <w:t>).</w:t>
            </w:r>
          </w:p>
        </w:tc>
      </w:tr>
      <w:tr w:rsidR="0004532B" w:rsidRPr="00B014F1" w14:paraId="0EB00609"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6D78AD" w14:textId="77777777" w:rsidR="0004532B" w:rsidRPr="00501BBB" w:rsidRDefault="009F6F5B" w:rsidP="009F6F5B">
            <w:pPr>
              <w:pStyle w:val="a4"/>
              <w:spacing w:before="0" w:beforeAutospacing="0" w:after="0" w:afterAutospacing="0" w:line="276" w:lineRule="auto"/>
              <w:ind w:left="30" w:right="30"/>
              <w:jc w:val="both"/>
              <w:textAlignment w:val="baseline"/>
              <w:rPr>
                <w:color w:val="000000"/>
                <w:sz w:val="22"/>
                <w:szCs w:val="22"/>
              </w:rPr>
            </w:pPr>
            <w:r w:rsidRPr="00501BBB">
              <w:rPr>
                <w:color w:val="000000"/>
                <w:sz w:val="22"/>
                <w:szCs w:val="22"/>
              </w:rPr>
              <w:t>Объемы и источники финансирования</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DBB7CE1" w14:textId="42427B6F" w:rsidR="0004532B" w:rsidRPr="00501BB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501BBB">
              <w:rPr>
                <w:color w:val="000000"/>
                <w:sz w:val="22"/>
                <w:szCs w:val="22"/>
              </w:rPr>
              <w:t xml:space="preserve">Объем финансирования программы на </w:t>
            </w:r>
            <w:r w:rsidR="00E758DC" w:rsidRPr="00501BBB">
              <w:rPr>
                <w:bCs/>
                <w:bdr w:val="none" w:sz="0" w:space="0" w:color="auto" w:frame="1"/>
              </w:rPr>
              <w:t>202</w:t>
            </w:r>
            <w:r w:rsidR="000D4E2D" w:rsidRPr="00501BBB">
              <w:rPr>
                <w:bCs/>
                <w:bdr w:val="none" w:sz="0" w:space="0" w:color="auto" w:frame="1"/>
              </w:rPr>
              <w:t>2</w:t>
            </w:r>
            <w:r w:rsidR="00DE791D" w:rsidRPr="00501BBB">
              <w:rPr>
                <w:bCs/>
                <w:bdr w:val="none" w:sz="0" w:space="0" w:color="auto" w:frame="1"/>
              </w:rPr>
              <w:t>-</w:t>
            </w:r>
            <w:r w:rsidR="00E758DC" w:rsidRPr="00501BBB">
              <w:rPr>
                <w:bCs/>
                <w:bdr w:val="none" w:sz="0" w:space="0" w:color="auto" w:frame="1"/>
              </w:rPr>
              <w:t>202</w:t>
            </w:r>
            <w:r w:rsidR="000D4E2D" w:rsidRPr="00501BBB">
              <w:rPr>
                <w:bCs/>
                <w:bdr w:val="none" w:sz="0" w:space="0" w:color="auto" w:frame="1"/>
              </w:rPr>
              <w:t>4</w:t>
            </w:r>
            <w:r w:rsidRPr="00501BBB">
              <w:rPr>
                <w:color w:val="000000"/>
                <w:sz w:val="22"/>
                <w:szCs w:val="22"/>
              </w:rPr>
              <w:t>год</w:t>
            </w:r>
            <w:r w:rsidR="000E43F2" w:rsidRPr="00501BBB">
              <w:rPr>
                <w:color w:val="000000"/>
                <w:sz w:val="22"/>
                <w:szCs w:val="22"/>
              </w:rPr>
              <w:t>ы:</w:t>
            </w:r>
            <w:r w:rsidR="00994ACD" w:rsidRPr="00501BBB">
              <w:rPr>
                <w:color w:val="000000"/>
                <w:sz w:val="22"/>
                <w:szCs w:val="22"/>
              </w:rPr>
              <w:t xml:space="preserve"> 29 301 319 руб. 56 коп.</w:t>
            </w:r>
          </w:p>
          <w:p w14:paraId="4CB2C37E" w14:textId="6BDE3F40" w:rsidR="00631AC4" w:rsidRPr="00501BBB" w:rsidRDefault="00E758DC" w:rsidP="009F6F5B">
            <w:pPr>
              <w:pStyle w:val="a4"/>
              <w:spacing w:before="0" w:beforeAutospacing="0" w:after="0" w:afterAutospacing="0" w:line="276" w:lineRule="auto"/>
              <w:ind w:left="30" w:right="30"/>
              <w:jc w:val="both"/>
              <w:textAlignment w:val="baseline"/>
              <w:rPr>
                <w:sz w:val="22"/>
                <w:szCs w:val="22"/>
              </w:rPr>
            </w:pPr>
            <w:r w:rsidRPr="00501BBB">
              <w:rPr>
                <w:sz w:val="22"/>
                <w:szCs w:val="22"/>
              </w:rPr>
              <w:t>202</w:t>
            </w:r>
            <w:r w:rsidR="00D4466A" w:rsidRPr="00501BBB">
              <w:rPr>
                <w:sz w:val="22"/>
                <w:szCs w:val="22"/>
              </w:rPr>
              <w:t>2</w:t>
            </w:r>
            <w:r w:rsidR="00515412" w:rsidRPr="00501BBB">
              <w:rPr>
                <w:sz w:val="22"/>
                <w:szCs w:val="22"/>
              </w:rPr>
              <w:t xml:space="preserve"> </w:t>
            </w:r>
            <w:r w:rsidR="000E43F2" w:rsidRPr="00501BBB">
              <w:rPr>
                <w:sz w:val="22"/>
                <w:szCs w:val="22"/>
              </w:rPr>
              <w:t xml:space="preserve">год </w:t>
            </w:r>
            <w:r w:rsidR="00332370" w:rsidRPr="00501BBB">
              <w:rPr>
                <w:sz w:val="22"/>
                <w:szCs w:val="22"/>
              </w:rPr>
              <w:t>–</w:t>
            </w:r>
            <w:r w:rsidR="00344574" w:rsidRPr="00501BBB">
              <w:rPr>
                <w:sz w:val="22"/>
                <w:szCs w:val="22"/>
              </w:rPr>
              <w:t>9 767 106 руб.52 коп</w:t>
            </w:r>
            <w:r w:rsidR="002B48AD" w:rsidRPr="00501BBB">
              <w:rPr>
                <w:sz w:val="22"/>
                <w:szCs w:val="22"/>
              </w:rPr>
              <w:t>.</w:t>
            </w:r>
          </w:p>
          <w:p w14:paraId="01028714" w14:textId="77777777" w:rsidR="000E43F2" w:rsidRPr="00501BBB" w:rsidRDefault="00E758DC" w:rsidP="009F6F5B">
            <w:pPr>
              <w:pStyle w:val="a4"/>
              <w:spacing w:before="0" w:beforeAutospacing="0" w:after="0" w:afterAutospacing="0" w:line="276" w:lineRule="auto"/>
              <w:ind w:left="30" w:right="30"/>
              <w:jc w:val="both"/>
              <w:textAlignment w:val="baseline"/>
              <w:rPr>
                <w:sz w:val="22"/>
                <w:szCs w:val="22"/>
              </w:rPr>
            </w:pPr>
            <w:r w:rsidRPr="00501BBB">
              <w:rPr>
                <w:sz w:val="22"/>
                <w:szCs w:val="22"/>
              </w:rPr>
              <w:t>202</w:t>
            </w:r>
            <w:r w:rsidR="00D4466A" w:rsidRPr="00501BBB">
              <w:rPr>
                <w:sz w:val="22"/>
                <w:szCs w:val="22"/>
              </w:rPr>
              <w:t>3</w:t>
            </w:r>
            <w:r w:rsidR="00321670" w:rsidRPr="00501BBB">
              <w:rPr>
                <w:sz w:val="22"/>
                <w:szCs w:val="22"/>
              </w:rPr>
              <w:t xml:space="preserve"> год</w:t>
            </w:r>
            <w:r w:rsidR="00332370" w:rsidRPr="00501BBB">
              <w:rPr>
                <w:sz w:val="22"/>
                <w:szCs w:val="22"/>
              </w:rPr>
              <w:t xml:space="preserve"> –</w:t>
            </w:r>
            <w:r w:rsidR="00344574" w:rsidRPr="00501BBB">
              <w:rPr>
                <w:sz w:val="22"/>
                <w:szCs w:val="22"/>
              </w:rPr>
              <w:t>9 767 106 руб.52</w:t>
            </w:r>
            <w:r w:rsidR="002B48AD" w:rsidRPr="00501BBB">
              <w:rPr>
                <w:sz w:val="22"/>
                <w:szCs w:val="22"/>
              </w:rPr>
              <w:t>коп.</w:t>
            </w:r>
          </w:p>
          <w:p w14:paraId="5904B69F" w14:textId="77777777" w:rsidR="00631AC4" w:rsidRPr="00501BBB" w:rsidRDefault="00E758DC" w:rsidP="009F6F5B">
            <w:pPr>
              <w:pStyle w:val="a4"/>
              <w:spacing w:before="0" w:beforeAutospacing="0" w:after="0" w:afterAutospacing="0" w:line="276" w:lineRule="auto"/>
              <w:ind w:left="30" w:right="30"/>
              <w:jc w:val="both"/>
              <w:textAlignment w:val="baseline"/>
              <w:rPr>
                <w:sz w:val="22"/>
                <w:szCs w:val="22"/>
              </w:rPr>
            </w:pPr>
            <w:r w:rsidRPr="00501BBB">
              <w:rPr>
                <w:sz w:val="22"/>
                <w:szCs w:val="22"/>
              </w:rPr>
              <w:t>202</w:t>
            </w:r>
            <w:r w:rsidR="00D4466A" w:rsidRPr="00501BBB">
              <w:rPr>
                <w:sz w:val="22"/>
                <w:szCs w:val="22"/>
              </w:rPr>
              <w:t>4</w:t>
            </w:r>
            <w:r w:rsidR="000E43F2" w:rsidRPr="00501BBB">
              <w:rPr>
                <w:sz w:val="22"/>
                <w:szCs w:val="22"/>
              </w:rPr>
              <w:t xml:space="preserve"> год </w:t>
            </w:r>
            <w:r w:rsidR="00332370" w:rsidRPr="00501BBB">
              <w:rPr>
                <w:sz w:val="22"/>
                <w:szCs w:val="22"/>
              </w:rPr>
              <w:t>–</w:t>
            </w:r>
            <w:r w:rsidR="00344574" w:rsidRPr="00501BBB">
              <w:rPr>
                <w:sz w:val="22"/>
                <w:szCs w:val="22"/>
              </w:rPr>
              <w:t>9 767 106 руб.52</w:t>
            </w:r>
            <w:r w:rsidR="002B48AD" w:rsidRPr="00501BBB">
              <w:rPr>
                <w:sz w:val="22"/>
                <w:szCs w:val="22"/>
              </w:rPr>
              <w:t xml:space="preserve"> коп.</w:t>
            </w:r>
          </w:p>
          <w:p w14:paraId="24DEDFFC" w14:textId="77777777" w:rsidR="000E43F2" w:rsidRPr="00501BB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501BBB">
              <w:rPr>
                <w:color w:val="000000"/>
                <w:sz w:val="22"/>
                <w:szCs w:val="22"/>
              </w:rPr>
              <w:t xml:space="preserve">1. Средства бюджета </w:t>
            </w:r>
            <w:r w:rsidR="00317A37" w:rsidRPr="00501BBB">
              <w:rPr>
                <w:sz w:val="22"/>
                <w:szCs w:val="22"/>
              </w:rPr>
              <w:t>сельского поселения Узюково</w:t>
            </w:r>
            <w:r w:rsidR="00BA5814" w:rsidRPr="00501BBB">
              <w:rPr>
                <w:sz w:val="22"/>
                <w:szCs w:val="22"/>
              </w:rPr>
              <w:t xml:space="preserve"> муниципального района </w:t>
            </w:r>
            <w:r w:rsidR="000E43F2" w:rsidRPr="00501BBB">
              <w:rPr>
                <w:sz w:val="22"/>
                <w:szCs w:val="22"/>
              </w:rPr>
              <w:t>Ставропольский Самарской области;</w:t>
            </w:r>
          </w:p>
          <w:p w14:paraId="15438CE8" w14:textId="77777777" w:rsidR="000E43F2" w:rsidRPr="00501BBB" w:rsidRDefault="0004532B"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501BBB">
              <w:rPr>
                <w:color w:val="000000"/>
                <w:sz w:val="22"/>
                <w:szCs w:val="22"/>
              </w:rPr>
              <w:t xml:space="preserve">2. Средства </w:t>
            </w:r>
            <w:r w:rsidR="000E43F2" w:rsidRPr="00501BBB">
              <w:rPr>
                <w:rStyle w:val="apple-converted-space"/>
                <w:color w:val="000000"/>
                <w:sz w:val="22"/>
                <w:szCs w:val="22"/>
              </w:rPr>
              <w:t>областного бюджета;</w:t>
            </w:r>
          </w:p>
          <w:p w14:paraId="5B816943" w14:textId="77777777" w:rsidR="0004532B" w:rsidRPr="00B014F1" w:rsidRDefault="000E43F2" w:rsidP="009F6F5B">
            <w:pPr>
              <w:pStyle w:val="a4"/>
              <w:spacing w:before="0" w:beforeAutospacing="0" w:after="0" w:afterAutospacing="0" w:line="276" w:lineRule="auto"/>
              <w:ind w:left="30" w:right="30"/>
              <w:jc w:val="both"/>
              <w:textAlignment w:val="baseline"/>
              <w:rPr>
                <w:color w:val="000000"/>
                <w:sz w:val="22"/>
                <w:szCs w:val="22"/>
              </w:rPr>
            </w:pPr>
            <w:r w:rsidRPr="00501BBB">
              <w:rPr>
                <w:rStyle w:val="apple-converted-space"/>
                <w:color w:val="000000"/>
                <w:sz w:val="22"/>
                <w:szCs w:val="22"/>
              </w:rPr>
              <w:t xml:space="preserve">3. </w:t>
            </w:r>
            <w:r w:rsidRPr="00501BBB">
              <w:rPr>
                <w:color w:val="000000"/>
                <w:sz w:val="22"/>
                <w:szCs w:val="22"/>
              </w:rPr>
              <w:t xml:space="preserve">Средства федерального </w:t>
            </w:r>
            <w:r w:rsidRPr="00501BBB">
              <w:rPr>
                <w:rStyle w:val="apple-converted-space"/>
                <w:color w:val="000000"/>
                <w:sz w:val="22"/>
                <w:szCs w:val="22"/>
              </w:rPr>
              <w:t>бюджета.</w:t>
            </w:r>
          </w:p>
        </w:tc>
      </w:tr>
      <w:tr w:rsidR="0004532B" w:rsidRPr="00B014F1" w14:paraId="552E30FB" w14:textId="77777777" w:rsidTr="00863F49">
        <w:tc>
          <w:tcPr>
            <w:tcW w:w="2211" w:type="dxa"/>
            <w:tcBorders>
              <w:top w:val="nil"/>
              <w:left w:val="single" w:sz="8" w:space="0" w:color="auto"/>
              <w:bottom w:val="nil"/>
              <w:right w:val="single" w:sz="8" w:space="0" w:color="auto"/>
            </w:tcBorders>
            <w:shd w:val="clear" w:color="auto" w:fill="auto"/>
            <w:tcMar>
              <w:top w:w="0" w:type="dxa"/>
              <w:left w:w="0" w:type="dxa"/>
              <w:bottom w:w="0" w:type="dxa"/>
              <w:right w:w="0" w:type="dxa"/>
            </w:tcMar>
            <w:vAlign w:val="bottom"/>
            <w:hideMark/>
          </w:tcPr>
          <w:p w14:paraId="11E440D1" w14:textId="77777777" w:rsidR="0004532B" w:rsidRPr="00B014F1" w:rsidRDefault="0004532B" w:rsidP="00863F49">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Система </w:t>
            </w:r>
            <w:r w:rsidR="00863F49">
              <w:rPr>
                <w:color w:val="000000"/>
                <w:sz w:val="22"/>
                <w:szCs w:val="22"/>
              </w:rPr>
              <w:t>о</w:t>
            </w:r>
            <w:r w:rsidRPr="00B014F1">
              <w:rPr>
                <w:color w:val="000000"/>
                <w:sz w:val="22"/>
                <w:szCs w:val="22"/>
              </w:rPr>
              <w:t>рганизации контроля исполнения Программы</w:t>
            </w:r>
          </w:p>
        </w:tc>
        <w:tc>
          <w:tcPr>
            <w:tcW w:w="7962" w:type="dxa"/>
            <w:tcBorders>
              <w:top w:val="nil"/>
              <w:left w:val="nil"/>
              <w:bottom w:val="nil"/>
              <w:right w:val="single" w:sz="8" w:space="0" w:color="auto"/>
            </w:tcBorders>
            <w:shd w:val="clear" w:color="auto" w:fill="auto"/>
            <w:tcMar>
              <w:top w:w="0" w:type="dxa"/>
              <w:left w:w="108" w:type="dxa"/>
              <w:bottom w:w="0" w:type="dxa"/>
              <w:right w:w="108" w:type="dxa"/>
            </w:tcMar>
            <w:hideMark/>
          </w:tcPr>
          <w:p w14:paraId="7C975894" w14:textId="77777777" w:rsidR="0004532B" w:rsidRPr="00B014F1" w:rsidRDefault="0004532B" w:rsidP="00AA144A">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 xml:space="preserve">Контроль над исполнением мероприятий Программы осуществляет Администрация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tc>
      </w:tr>
      <w:tr w:rsidR="000E43F2" w:rsidRPr="00B014F1" w14:paraId="3A849B08" w14:textId="77777777" w:rsidTr="00863F49">
        <w:trPr>
          <w:trHeight w:val="7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6819F9E7"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7950243"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r>
    </w:tbl>
    <w:p w14:paraId="0C3C61D1" w14:textId="77777777" w:rsidR="009F6F5B" w:rsidRDefault="009F6F5B" w:rsidP="009F6F5B">
      <w:pPr>
        <w:pStyle w:val="a4"/>
        <w:spacing w:before="0" w:beforeAutospacing="0" w:after="0" w:afterAutospacing="0" w:line="276" w:lineRule="auto"/>
        <w:ind w:left="720"/>
        <w:textAlignment w:val="baseline"/>
        <w:rPr>
          <w:b/>
          <w:bCs/>
          <w:sz w:val="22"/>
          <w:szCs w:val="22"/>
          <w:bdr w:val="none" w:sz="0" w:space="0" w:color="auto" w:frame="1"/>
        </w:rPr>
      </w:pPr>
    </w:p>
    <w:p w14:paraId="03815596" w14:textId="77777777" w:rsidR="00863F49" w:rsidRDefault="00863F49" w:rsidP="009F6F5B">
      <w:pPr>
        <w:pStyle w:val="a4"/>
        <w:spacing w:before="0" w:beforeAutospacing="0" w:after="0" w:afterAutospacing="0" w:line="276" w:lineRule="auto"/>
        <w:ind w:left="720"/>
        <w:textAlignment w:val="baseline"/>
        <w:rPr>
          <w:b/>
          <w:bCs/>
          <w:sz w:val="22"/>
          <w:szCs w:val="22"/>
          <w:bdr w:val="none" w:sz="0" w:space="0" w:color="auto" w:frame="1"/>
        </w:rPr>
      </w:pPr>
    </w:p>
    <w:p w14:paraId="13BD19FC" w14:textId="77777777" w:rsidR="000A1145" w:rsidRDefault="000A1145" w:rsidP="009F6F5B">
      <w:pPr>
        <w:pStyle w:val="a4"/>
        <w:spacing w:before="0" w:beforeAutospacing="0" w:after="0" w:afterAutospacing="0" w:line="276" w:lineRule="auto"/>
        <w:ind w:left="720"/>
        <w:textAlignment w:val="baseline"/>
        <w:rPr>
          <w:b/>
          <w:bCs/>
          <w:sz w:val="22"/>
          <w:szCs w:val="22"/>
          <w:bdr w:val="none" w:sz="0" w:space="0" w:color="auto" w:frame="1"/>
        </w:rPr>
      </w:pPr>
    </w:p>
    <w:p w14:paraId="589A9EC1"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3EC93385" w14:textId="77777777" w:rsidR="000D4E2D" w:rsidRDefault="000D4E2D" w:rsidP="009F6F5B">
      <w:pPr>
        <w:pStyle w:val="a4"/>
        <w:spacing w:before="0" w:beforeAutospacing="0" w:after="0" w:afterAutospacing="0" w:line="276" w:lineRule="auto"/>
        <w:ind w:left="720"/>
        <w:textAlignment w:val="baseline"/>
        <w:rPr>
          <w:b/>
          <w:bCs/>
          <w:sz w:val="22"/>
          <w:szCs w:val="22"/>
          <w:bdr w:val="none" w:sz="0" w:space="0" w:color="auto" w:frame="1"/>
        </w:rPr>
      </w:pPr>
    </w:p>
    <w:p w14:paraId="47CA5440"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380EFA69" w14:textId="77777777" w:rsidR="00AB51C1" w:rsidRDefault="00AB51C1" w:rsidP="009F6F5B">
      <w:pPr>
        <w:pStyle w:val="a4"/>
        <w:spacing w:before="0" w:beforeAutospacing="0" w:after="0" w:afterAutospacing="0" w:line="276" w:lineRule="auto"/>
        <w:ind w:left="720"/>
        <w:textAlignment w:val="baseline"/>
        <w:rPr>
          <w:b/>
          <w:bCs/>
          <w:sz w:val="22"/>
          <w:szCs w:val="22"/>
          <w:bdr w:val="none" w:sz="0" w:space="0" w:color="auto" w:frame="1"/>
        </w:rPr>
      </w:pPr>
    </w:p>
    <w:p w14:paraId="31A95BD9" w14:textId="77777777" w:rsidR="00AB51C1" w:rsidRDefault="00AB51C1" w:rsidP="009F6F5B">
      <w:pPr>
        <w:pStyle w:val="a4"/>
        <w:spacing w:before="0" w:beforeAutospacing="0" w:after="0" w:afterAutospacing="0" w:line="276" w:lineRule="auto"/>
        <w:ind w:left="720"/>
        <w:textAlignment w:val="baseline"/>
        <w:rPr>
          <w:b/>
          <w:bCs/>
          <w:sz w:val="22"/>
          <w:szCs w:val="22"/>
          <w:bdr w:val="none" w:sz="0" w:space="0" w:color="auto" w:frame="1"/>
        </w:rPr>
      </w:pPr>
    </w:p>
    <w:p w14:paraId="4935552B"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Характеристика задач, решение которых осуществляется путем реализации программы</w:t>
      </w:r>
      <w:r w:rsidR="000E43F2" w:rsidRPr="00B014F1">
        <w:rPr>
          <w:b/>
          <w:bCs/>
          <w:sz w:val="22"/>
          <w:szCs w:val="22"/>
          <w:bdr w:val="none" w:sz="0" w:space="0" w:color="auto" w:frame="1"/>
        </w:rPr>
        <w:t>.</w:t>
      </w:r>
    </w:p>
    <w:p w14:paraId="1E113B73" w14:textId="77777777" w:rsidR="0004532B" w:rsidRPr="00B014F1" w:rsidRDefault="000E43F2" w:rsidP="009F6F5B">
      <w:pPr>
        <w:pStyle w:val="a4"/>
        <w:spacing w:before="0" w:beforeAutospacing="0" w:after="0" w:afterAutospacing="0" w:line="276" w:lineRule="auto"/>
        <w:ind w:firstLine="851"/>
        <w:jc w:val="both"/>
        <w:textAlignment w:val="baseline"/>
        <w:rPr>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 xml:space="preserve">Ставропольский Самарской области </w:t>
      </w:r>
      <w:r w:rsidR="00BA5814">
        <w:rPr>
          <w:sz w:val="22"/>
          <w:szCs w:val="22"/>
        </w:rPr>
        <w:t xml:space="preserve">(далее Администрация) </w:t>
      </w:r>
      <w:r w:rsidR="0004532B" w:rsidRPr="00B014F1">
        <w:rPr>
          <w:sz w:val="22"/>
          <w:szCs w:val="22"/>
        </w:rPr>
        <w:t xml:space="preserve">является исполнительно - распорядительным органом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r w:rsidR="0004532B" w:rsidRPr="00B014F1">
        <w:rPr>
          <w:sz w:val="22"/>
          <w:szCs w:val="22"/>
        </w:rPr>
        <w:t>.</w:t>
      </w:r>
    </w:p>
    <w:p w14:paraId="162262AD"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w:t>
      </w:r>
      <w:r w:rsidR="000E43F2" w:rsidRPr="00B014F1">
        <w:rPr>
          <w:sz w:val="22"/>
          <w:szCs w:val="22"/>
        </w:rPr>
        <w:t>т</w:t>
      </w:r>
      <w:r w:rsidRPr="00B014F1">
        <w:rPr>
          <w:sz w:val="22"/>
          <w:szCs w:val="22"/>
        </w:rPr>
        <w:t xml:space="preserve">ерриториальными органами, государственными органами </w:t>
      </w:r>
      <w:r w:rsidR="000E43F2" w:rsidRPr="00B014F1">
        <w:rPr>
          <w:sz w:val="22"/>
          <w:szCs w:val="22"/>
        </w:rPr>
        <w:t xml:space="preserve">Самарской </w:t>
      </w:r>
      <w:r w:rsidRPr="00B014F1">
        <w:rPr>
          <w:sz w:val="22"/>
          <w:szCs w:val="22"/>
        </w:rPr>
        <w:t xml:space="preserve"> области, органами местного самоуправления </w:t>
      </w:r>
      <w:r w:rsidR="000E43F2" w:rsidRPr="00B014F1">
        <w:rPr>
          <w:sz w:val="22"/>
          <w:szCs w:val="22"/>
        </w:rPr>
        <w:t>муниципального района  Ставропольский Самарской области</w:t>
      </w:r>
      <w:r w:rsidRPr="00B014F1">
        <w:rPr>
          <w:sz w:val="22"/>
          <w:szCs w:val="22"/>
        </w:rPr>
        <w:t xml:space="preserve">,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00E203DE" w:rsidRPr="00B014F1">
        <w:rPr>
          <w:color w:val="000000"/>
          <w:sz w:val="22"/>
          <w:szCs w:val="22"/>
        </w:rPr>
        <w:t xml:space="preserve">Администрации </w:t>
      </w:r>
      <w:r w:rsidR="00317A37">
        <w:rPr>
          <w:sz w:val="22"/>
          <w:szCs w:val="22"/>
        </w:rPr>
        <w:t>сельского поселения  Узюково</w:t>
      </w:r>
      <w:r w:rsidR="00E203DE" w:rsidRPr="00B014F1">
        <w:rPr>
          <w:sz w:val="22"/>
          <w:szCs w:val="22"/>
        </w:rPr>
        <w:t xml:space="preserve"> муниципального района  Ставропольский Самарской области</w:t>
      </w:r>
      <w:r w:rsidRPr="00B014F1">
        <w:rPr>
          <w:sz w:val="22"/>
          <w:szCs w:val="22"/>
        </w:rPr>
        <w:t xml:space="preserve">, законами </w:t>
      </w:r>
      <w:r w:rsidR="00E203DE" w:rsidRPr="00B014F1">
        <w:rPr>
          <w:sz w:val="22"/>
          <w:szCs w:val="22"/>
        </w:rPr>
        <w:t>Самарской</w:t>
      </w:r>
      <w:r w:rsidRPr="00B014F1">
        <w:rPr>
          <w:sz w:val="22"/>
          <w:szCs w:val="22"/>
        </w:rPr>
        <w:t xml:space="preserve"> области, правовыми актами Губернатора </w:t>
      </w:r>
      <w:r w:rsidR="00E203DE" w:rsidRPr="00B014F1">
        <w:rPr>
          <w:sz w:val="22"/>
          <w:szCs w:val="22"/>
        </w:rPr>
        <w:t>Самарской</w:t>
      </w:r>
      <w:r w:rsidRPr="00B014F1">
        <w:rPr>
          <w:sz w:val="22"/>
          <w:szCs w:val="22"/>
        </w:rPr>
        <w:t xml:space="preserve"> области и Правительства </w:t>
      </w:r>
      <w:r w:rsidR="00E203DE" w:rsidRPr="00B014F1">
        <w:rPr>
          <w:sz w:val="22"/>
          <w:szCs w:val="22"/>
        </w:rPr>
        <w:t xml:space="preserve">Самарской </w:t>
      </w:r>
      <w:r w:rsidRPr="00B014F1">
        <w:rPr>
          <w:sz w:val="22"/>
          <w:szCs w:val="22"/>
        </w:rPr>
        <w:t xml:space="preserve">области, нормативными правовыми актами муниципального образования </w:t>
      </w:r>
      <w:r w:rsidR="00E203DE" w:rsidRPr="00B014F1">
        <w:rPr>
          <w:sz w:val="22"/>
          <w:szCs w:val="22"/>
        </w:rPr>
        <w:t>муниципального района  Ставропольский Самарской области</w:t>
      </w:r>
      <w:r w:rsidRPr="00B014F1">
        <w:rPr>
          <w:sz w:val="22"/>
          <w:szCs w:val="22"/>
        </w:rPr>
        <w:t>, а также иными правовыми актами.</w:t>
      </w:r>
    </w:p>
    <w:p w14:paraId="40304DA8"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Вся деятельность Администрации направлена на социально-экономическое развитие </w:t>
      </w:r>
      <w:r w:rsidR="00317A37">
        <w:rPr>
          <w:sz w:val="22"/>
          <w:szCs w:val="22"/>
        </w:rPr>
        <w:t>сельского поселения Узюково</w:t>
      </w:r>
      <w:r w:rsidR="00BA5814">
        <w:rPr>
          <w:sz w:val="22"/>
          <w:szCs w:val="22"/>
        </w:rPr>
        <w:t xml:space="preserve"> муниципального района </w:t>
      </w:r>
      <w:r w:rsidR="00D524AF" w:rsidRPr="00B014F1">
        <w:rPr>
          <w:sz w:val="22"/>
          <w:szCs w:val="22"/>
        </w:rPr>
        <w:t xml:space="preserve">Ставропольский Самарской области и </w:t>
      </w:r>
      <w:r w:rsidRPr="00B014F1">
        <w:rPr>
          <w:sz w:val="22"/>
          <w:szCs w:val="22"/>
        </w:rPr>
        <w:t>повышение уровня жизни его населения.</w:t>
      </w:r>
    </w:p>
    <w:p w14:paraId="181FF276"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Основными задачами Администрации являются:</w:t>
      </w:r>
    </w:p>
    <w:p w14:paraId="1CA556D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E010B8A"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 в ред. Федерального </w:t>
      </w:r>
      <w:hyperlink r:id="rId1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23.06.2014 N 165-ФЗ)</w:t>
      </w:r>
    </w:p>
    <w:p w14:paraId="59245EA9"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 установление, изменение и отмена местных налогов и сборов поселения;</w:t>
      </w:r>
    </w:p>
    <w:p w14:paraId="635055B4"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14:paraId="1BF4D234"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A30D96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1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91-ФЗ)</w:t>
      </w:r>
    </w:p>
    <w:p w14:paraId="5F10127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hyperlink r:id="rId14"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 xml:space="preserve"> Российской Федерации;</w:t>
      </w:r>
    </w:p>
    <w:p w14:paraId="06A129DD"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08.11.2007 </w:t>
      </w:r>
      <w:hyperlink r:id="rId15" w:history="1">
        <w:r w:rsidRPr="00B014F1">
          <w:rPr>
            <w:rFonts w:ascii="Times New Roman" w:hAnsi="Times New Roman" w:cs="Times New Roman"/>
            <w:color w:val="0000FF"/>
          </w:rPr>
          <w:t>N 257-ФЗ</w:t>
        </w:r>
      </w:hyperlink>
      <w:r w:rsidRPr="00B014F1">
        <w:rPr>
          <w:rFonts w:ascii="Times New Roman" w:hAnsi="Times New Roman" w:cs="Times New Roman"/>
        </w:rPr>
        <w:t xml:space="preserve">, от 21.04.2011 </w:t>
      </w:r>
      <w:hyperlink r:id="rId16"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11.07.2011 </w:t>
      </w:r>
      <w:hyperlink r:id="rId17" w:history="1">
        <w:r w:rsidRPr="00B014F1">
          <w:rPr>
            <w:rFonts w:ascii="Times New Roman" w:hAnsi="Times New Roman" w:cs="Times New Roman"/>
            <w:color w:val="0000FF"/>
          </w:rPr>
          <w:t>N 192-ФЗ</w:t>
        </w:r>
      </w:hyperlink>
      <w:r w:rsidRPr="00B014F1">
        <w:rPr>
          <w:rFonts w:ascii="Times New Roman" w:hAnsi="Times New Roman" w:cs="Times New Roman"/>
        </w:rPr>
        <w:t xml:space="preserve">, от 18.07.2011 </w:t>
      </w:r>
      <w:hyperlink r:id="rId18" w:history="1">
        <w:r w:rsidRPr="00B014F1">
          <w:rPr>
            <w:rFonts w:ascii="Times New Roman" w:hAnsi="Times New Roman" w:cs="Times New Roman"/>
            <w:color w:val="0000FF"/>
          </w:rPr>
          <w:t>N 242-ФЗ</w:t>
        </w:r>
      </w:hyperlink>
      <w:r w:rsidRPr="00B014F1">
        <w:rPr>
          <w:rFonts w:ascii="Times New Roman" w:hAnsi="Times New Roman" w:cs="Times New Roman"/>
        </w:rPr>
        <w:t>)</w:t>
      </w:r>
    </w:p>
    <w:p w14:paraId="6FCFB37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9"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w:t>
      </w:r>
    </w:p>
    <w:p w14:paraId="0E24AE35"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6 в ред. Федерального </w:t>
      </w:r>
      <w:hyperlink r:id="rId2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93-ФЗ)</w:t>
      </w:r>
    </w:p>
    <w:p w14:paraId="303BCFF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01A51C3C"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3638C87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7.1 введен Федеральным </w:t>
      </w:r>
      <w:hyperlink r:id="rId2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27.07.2006 N 153-ФЗ)</w:t>
      </w:r>
    </w:p>
    <w:p w14:paraId="3B6E7C0E" w14:textId="6BAAF58F" w:rsidR="00D524AF" w:rsidRPr="00B014F1" w:rsidRDefault="00D524AF" w:rsidP="000C7921">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lastRenderedPageBreak/>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189A04B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7.2 введен Федеральным </w:t>
      </w:r>
      <w:hyperlink r:id="rId2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22.10.2013 N 284-ФЗ)</w:t>
      </w:r>
    </w:p>
    <w:p w14:paraId="67B2F1C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8) участие в предупреждении и ликвидации последствий чрезвычайных ситуаций в границах поселения;</w:t>
      </w:r>
    </w:p>
    <w:p w14:paraId="56F38789"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9) обеспечение первичных мер пожарной безопасности в границах населенных пунктов поселения;</w:t>
      </w:r>
    </w:p>
    <w:p w14:paraId="57A37DD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14:paraId="361F909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14:paraId="73FB2235"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31.12.2005 </w:t>
      </w:r>
      <w:hyperlink r:id="rId23" w:history="1">
        <w:r w:rsidRPr="00B014F1">
          <w:rPr>
            <w:rFonts w:ascii="Times New Roman" w:hAnsi="Times New Roman" w:cs="Times New Roman"/>
            <w:color w:val="0000FF"/>
          </w:rPr>
          <w:t>N 199-ФЗ</w:t>
        </w:r>
      </w:hyperlink>
      <w:r w:rsidRPr="00B014F1">
        <w:rPr>
          <w:rFonts w:ascii="Times New Roman" w:hAnsi="Times New Roman" w:cs="Times New Roman"/>
        </w:rPr>
        <w:t xml:space="preserve">, от 29.12.2006 </w:t>
      </w:r>
      <w:hyperlink r:id="rId24" w:history="1">
        <w:r w:rsidRPr="00B014F1">
          <w:rPr>
            <w:rFonts w:ascii="Times New Roman" w:hAnsi="Times New Roman" w:cs="Times New Roman"/>
            <w:color w:val="0000FF"/>
          </w:rPr>
          <w:t>N 258-ФЗ</w:t>
        </w:r>
      </w:hyperlink>
      <w:r w:rsidRPr="00B014F1">
        <w:rPr>
          <w:rFonts w:ascii="Times New Roman" w:hAnsi="Times New Roman" w:cs="Times New Roman"/>
        </w:rPr>
        <w:t>)</w:t>
      </w:r>
    </w:p>
    <w:p w14:paraId="045C494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14:paraId="63743D13"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D57EDA5"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 в ред. Федерального </w:t>
      </w:r>
      <w:hyperlink r:id="rId2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3144DAC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98A36FF"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13.1 введен Федеральным </w:t>
      </w:r>
      <w:hyperlink r:id="rId26"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066CB6A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14:paraId="13A7A1E6"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14 в ред. Федерального </w:t>
      </w:r>
      <w:hyperlink r:id="rId27"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20FAB2B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4CA81A16"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2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19.07.2011 N 246-ФЗ)</w:t>
      </w:r>
    </w:p>
    <w:p w14:paraId="67FD8985"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16</w:t>
      </w:r>
      <w:r w:rsidR="00D524AF" w:rsidRPr="00B014F1">
        <w:rPr>
          <w:rFonts w:ascii="Times New Roman" w:hAnsi="Times New Roman" w:cs="Times New Roman"/>
        </w:rPr>
        <w:t>) формирование архивных фондов поселения;</w:t>
      </w:r>
    </w:p>
    <w:p w14:paraId="049190C2"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17</w:t>
      </w:r>
      <w:r w:rsidR="00D524AF" w:rsidRPr="00B014F1">
        <w:rPr>
          <w:rFonts w:ascii="Times New Roman" w:hAnsi="Times New Roman" w:cs="Times New Roman"/>
        </w:rPr>
        <w:t>) организация сбора и вывоза бытовых отходов и мусора;</w:t>
      </w:r>
    </w:p>
    <w:p w14:paraId="5F6B02FE"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18</w:t>
      </w:r>
      <w:r w:rsidR="00D524AF" w:rsidRPr="00B014F1">
        <w:rPr>
          <w:rFonts w:ascii="Times New Roman" w:hAnsi="Times New Roman" w:cs="Times New Roman"/>
        </w:rPr>
        <w:t>)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275EC409"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19 в ред. Федерального </w:t>
      </w:r>
      <w:hyperlink r:id="rId29"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30.11.2011 N 361-ФЗ)</w:t>
      </w:r>
    </w:p>
    <w:p w14:paraId="7993471C"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19</w:t>
      </w:r>
      <w:r w:rsidR="00D524AF" w:rsidRPr="00B014F1">
        <w:rPr>
          <w:rFonts w:ascii="Times New Roman" w:hAnsi="Times New Roman" w:cs="Times New Roman"/>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0"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1"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14:paraId="221C061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lastRenderedPageBreak/>
        <w:t xml:space="preserve">(в ред. Федеральных законов от 29.12.2004 </w:t>
      </w:r>
      <w:hyperlink r:id="rId32" w:history="1">
        <w:r w:rsidRPr="00B014F1">
          <w:rPr>
            <w:rFonts w:ascii="Times New Roman" w:hAnsi="Times New Roman" w:cs="Times New Roman"/>
            <w:color w:val="0000FF"/>
          </w:rPr>
          <w:t>N 191-ФЗ</w:t>
        </w:r>
      </w:hyperlink>
      <w:r w:rsidRPr="00B014F1">
        <w:rPr>
          <w:rFonts w:ascii="Times New Roman" w:hAnsi="Times New Roman" w:cs="Times New Roman"/>
        </w:rPr>
        <w:t xml:space="preserve">, от 10.05.2007 </w:t>
      </w:r>
      <w:hyperlink r:id="rId33"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15.06.2007 </w:t>
      </w:r>
      <w:hyperlink r:id="rId34" w:history="1">
        <w:r w:rsidRPr="00B014F1">
          <w:rPr>
            <w:rFonts w:ascii="Times New Roman" w:hAnsi="Times New Roman" w:cs="Times New Roman"/>
            <w:color w:val="0000FF"/>
          </w:rPr>
          <w:t>N 100-ФЗ</w:t>
        </w:r>
      </w:hyperlink>
      <w:r w:rsidRPr="00B014F1">
        <w:rPr>
          <w:rFonts w:ascii="Times New Roman" w:hAnsi="Times New Roman" w:cs="Times New Roman"/>
        </w:rPr>
        <w:t xml:space="preserve">, от 18.07.2011 </w:t>
      </w:r>
      <w:hyperlink r:id="rId35" w:history="1">
        <w:r w:rsidRPr="00B014F1">
          <w:rPr>
            <w:rFonts w:ascii="Times New Roman" w:hAnsi="Times New Roman" w:cs="Times New Roman"/>
            <w:color w:val="0000FF"/>
          </w:rPr>
          <w:t>N 224-ФЗ</w:t>
        </w:r>
      </w:hyperlink>
      <w:r w:rsidRPr="00B014F1">
        <w:rPr>
          <w:rFonts w:ascii="Times New Roman" w:hAnsi="Times New Roman" w:cs="Times New Roman"/>
        </w:rPr>
        <w:t xml:space="preserve">, от 18.07.2011 </w:t>
      </w:r>
      <w:hyperlink r:id="rId36" w:history="1">
        <w:r w:rsidRPr="00B014F1">
          <w:rPr>
            <w:rFonts w:ascii="Times New Roman" w:hAnsi="Times New Roman" w:cs="Times New Roman"/>
            <w:color w:val="0000FF"/>
          </w:rPr>
          <w:t>N 242-ФЗ</w:t>
        </w:r>
      </w:hyperlink>
      <w:r w:rsidRPr="00B014F1">
        <w:rPr>
          <w:rFonts w:ascii="Times New Roman" w:hAnsi="Times New Roman" w:cs="Times New Roman"/>
        </w:rPr>
        <w:t xml:space="preserve">, от 18.07.2011 </w:t>
      </w:r>
      <w:hyperlink r:id="rId37" w:history="1">
        <w:r w:rsidRPr="00B014F1">
          <w:rPr>
            <w:rFonts w:ascii="Times New Roman" w:hAnsi="Times New Roman" w:cs="Times New Roman"/>
            <w:color w:val="0000FF"/>
          </w:rPr>
          <w:t>N 243-ФЗ</w:t>
        </w:r>
      </w:hyperlink>
      <w:r w:rsidRPr="00B014F1">
        <w:rPr>
          <w:rFonts w:ascii="Times New Roman" w:hAnsi="Times New Roman" w:cs="Times New Roman"/>
        </w:rPr>
        <w:t xml:space="preserve">, от 28.11.2011 </w:t>
      </w:r>
      <w:hyperlink r:id="rId38" w:history="1">
        <w:r w:rsidRPr="00B014F1">
          <w:rPr>
            <w:rFonts w:ascii="Times New Roman" w:hAnsi="Times New Roman" w:cs="Times New Roman"/>
            <w:color w:val="0000FF"/>
          </w:rPr>
          <w:t>N 337-ФЗ</w:t>
        </w:r>
      </w:hyperlink>
      <w:r w:rsidRPr="00B014F1">
        <w:rPr>
          <w:rFonts w:ascii="Times New Roman" w:hAnsi="Times New Roman" w:cs="Times New Roman"/>
        </w:rPr>
        <w:t xml:space="preserve">, от 25.06.2012 </w:t>
      </w:r>
      <w:hyperlink r:id="rId39" w:history="1">
        <w:r w:rsidRPr="00B014F1">
          <w:rPr>
            <w:rFonts w:ascii="Times New Roman" w:hAnsi="Times New Roman" w:cs="Times New Roman"/>
            <w:color w:val="0000FF"/>
          </w:rPr>
          <w:t>N 93-ФЗ</w:t>
        </w:r>
      </w:hyperlink>
      <w:r w:rsidRPr="00B014F1">
        <w:rPr>
          <w:rFonts w:ascii="Times New Roman" w:hAnsi="Times New Roman" w:cs="Times New Roman"/>
        </w:rPr>
        <w:t>)</w:t>
      </w:r>
    </w:p>
    <w:p w14:paraId="28218E9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0</w:t>
      </w:r>
      <w:r w:rsidRPr="00B014F1">
        <w:rPr>
          <w:rFonts w:ascii="Times New Roman" w:hAnsi="Times New Roman" w:cs="Times New Roman"/>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A69387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21 в ред. Федерального </w:t>
      </w:r>
      <w:hyperlink r:id="rId4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28.12.2013 N 443-ФЗ)</w:t>
      </w:r>
    </w:p>
    <w:p w14:paraId="21A6EFE4"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21</w:t>
      </w:r>
      <w:r w:rsidR="00D524AF" w:rsidRPr="00B014F1">
        <w:rPr>
          <w:rFonts w:ascii="Times New Roman" w:hAnsi="Times New Roman" w:cs="Times New Roman"/>
        </w:rPr>
        <w:t>) организация ритуальных услуг и содержание мест захоронения;</w:t>
      </w:r>
    </w:p>
    <w:p w14:paraId="1C4DB115"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22</w:t>
      </w:r>
      <w:r w:rsidR="00D524AF" w:rsidRPr="00B014F1">
        <w:rPr>
          <w:rFonts w:ascii="Times New Roman" w:hAnsi="Times New Roman" w:cs="Times New Roman"/>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6B8F2F65"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23 введен Федеральным </w:t>
      </w:r>
      <w:hyperlink r:id="rId4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05.04.2013 N 55-ФЗ)</w:t>
      </w:r>
    </w:p>
    <w:p w14:paraId="6F1A1B71"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23</w:t>
      </w:r>
      <w:r w:rsidR="00D524AF" w:rsidRPr="00B014F1">
        <w:rPr>
          <w:rFonts w:ascii="Times New Roman" w:hAnsi="Times New Roman" w:cs="Times New Roman"/>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579BB1AA"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24 введен Федеральным </w:t>
      </w:r>
      <w:hyperlink r:id="rId43"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0AFBAB1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4</w:t>
      </w:r>
      <w:r w:rsidRPr="00B014F1">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14:paraId="73DF4D25"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26 введен Федеральным </w:t>
      </w:r>
      <w:hyperlink r:id="rId4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589F82B2"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25</w:t>
      </w:r>
      <w:r w:rsidR="00D524AF" w:rsidRPr="00B014F1">
        <w:rPr>
          <w:rFonts w:ascii="Times New Roman" w:hAnsi="Times New Roman" w:cs="Times New Roman"/>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A65C30C"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27 введен Федеральным </w:t>
      </w:r>
      <w:hyperlink r:id="rId4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2CF8A224"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26</w:t>
      </w:r>
      <w:r w:rsidR="00D524AF" w:rsidRPr="00B014F1">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14:paraId="5970FF7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28 введен Федеральным </w:t>
      </w:r>
      <w:hyperlink r:id="rId4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 в ред. Федерального </w:t>
      </w:r>
      <w:hyperlink r:id="rId4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18.10.2007 N 230-ФЗ)</w:t>
      </w:r>
    </w:p>
    <w:p w14:paraId="5F046D03"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27</w:t>
      </w:r>
      <w:r w:rsidR="00D524AF" w:rsidRPr="00B014F1">
        <w:rPr>
          <w:rFonts w:ascii="Times New Roman" w:hAnsi="Times New Roman" w:cs="Times New Roman"/>
        </w:rPr>
        <w:t>) организация и осуществление мероприятий по работе с детьми и молодежью в поселении;</w:t>
      </w:r>
    </w:p>
    <w:p w14:paraId="47D6F98F"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30 введен Федеральным </w:t>
      </w:r>
      <w:hyperlink r:id="rId49"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1D30CB40"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28</w:t>
      </w:r>
      <w:r w:rsidR="00D524AF" w:rsidRPr="00B014F1">
        <w:rPr>
          <w:rFonts w:ascii="Times New Roman" w:hAnsi="Times New Roman" w:cs="Times New Roman"/>
        </w:rPr>
        <w:t xml:space="preserve">) осуществление в пределах, установленных водным </w:t>
      </w:r>
      <w:hyperlink r:id="rId50" w:history="1">
        <w:r w:rsidR="00D524AF" w:rsidRPr="00B014F1">
          <w:rPr>
            <w:rFonts w:ascii="Times New Roman" w:hAnsi="Times New Roman" w:cs="Times New Roman"/>
            <w:color w:val="0000FF"/>
          </w:rPr>
          <w:t>законодательством</w:t>
        </w:r>
      </w:hyperlink>
      <w:r w:rsidR="00D524AF" w:rsidRPr="00B014F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14:paraId="73F22A18"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31 введен Федеральным </w:t>
      </w:r>
      <w:hyperlink r:id="rId5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03.06.2006 N 73-ФЗ)</w:t>
      </w:r>
    </w:p>
    <w:p w14:paraId="2C45BE60"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29</w:t>
      </w:r>
      <w:r w:rsidR="00D524AF" w:rsidRPr="00B014F1">
        <w:rPr>
          <w:rFonts w:ascii="Times New Roman" w:hAnsi="Times New Roman" w:cs="Times New Roman"/>
        </w:rPr>
        <w:t>) осуществление муниципального лесного контроля;</w:t>
      </w:r>
    </w:p>
    <w:p w14:paraId="0AA532D5"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32 введен Федеральным </w:t>
      </w:r>
      <w:hyperlink r:id="rId5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04.12.2006 N 201-ФЗ, в ред. Федерального </w:t>
      </w:r>
      <w:hyperlink r:id="rId5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7E9BD391"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B1058BD"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 в ред. Федерального </w:t>
      </w:r>
      <w:hyperlink r:id="rId54" w:history="1">
        <w:r w:rsidR="00D524AF" w:rsidRPr="00B014F1">
          <w:rPr>
            <w:rFonts w:ascii="Times New Roman" w:hAnsi="Times New Roman" w:cs="Times New Roman"/>
            <w:color w:val="0000FF"/>
          </w:rPr>
          <w:t>закона</w:t>
        </w:r>
      </w:hyperlink>
      <w:r w:rsidR="00D524AF" w:rsidRPr="00B014F1">
        <w:rPr>
          <w:rFonts w:ascii="Times New Roman" w:hAnsi="Times New Roman" w:cs="Times New Roman"/>
        </w:rPr>
        <w:t xml:space="preserve"> от 02.04.2014 N 70-ФЗ)</w:t>
      </w:r>
    </w:p>
    <w:p w14:paraId="7D291642"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C47ECBF"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.1 введен Федеральным </w:t>
      </w:r>
      <w:hyperlink r:id="rId55"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5E521E2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0</w:t>
      </w:r>
      <w:r w:rsidRPr="00B014F1">
        <w:rPr>
          <w:rFonts w:ascii="Times New Roman" w:hAnsi="Times New Roman" w:cs="Times New Roman"/>
        </w:rPr>
        <w:t>.2)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F5B6B94"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.2 введен Федеральным </w:t>
      </w:r>
      <w:hyperlink r:id="rId56"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413AC31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1</w:t>
      </w:r>
      <w:r w:rsidRPr="00B014F1">
        <w:rPr>
          <w:rFonts w:ascii="Times New Roman" w:hAnsi="Times New Roman" w:cs="Times New Roman"/>
        </w:rPr>
        <w:t xml:space="preserve">) оказание поддержки социально ориентированным некоммерческим организациям в пределах полномочий, установленных </w:t>
      </w:r>
      <w:hyperlink r:id="rId57" w:history="1">
        <w:r w:rsidRPr="00B014F1">
          <w:rPr>
            <w:rFonts w:ascii="Times New Roman" w:hAnsi="Times New Roman" w:cs="Times New Roman"/>
            <w:color w:val="0000FF"/>
          </w:rPr>
          <w:t>статьями 31.1</w:t>
        </w:r>
      </w:hyperlink>
      <w:r w:rsidRPr="00B014F1">
        <w:rPr>
          <w:rFonts w:ascii="Times New Roman" w:hAnsi="Times New Roman" w:cs="Times New Roman"/>
        </w:rPr>
        <w:t xml:space="preserve"> и </w:t>
      </w:r>
      <w:hyperlink r:id="rId58" w:history="1">
        <w:r w:rsidRPr="00B014F1">
          <w:rPr>
            <w:rFonts w:ascii="Times New Roman" w:hAnsi="Times New Roman" w:cs="Times New Roman"/>
            <w:color w:val="0000FF"/>
          </w:rPr>
          <w:t>31.3</w:t>
        </w:r>
      </w:hyperlink>
      <w:r w:rsidRPr="00B014F1">
        <w:rPr>
          <w:rFonts w:ascii="Times New Roman" w:hAnsi="Times New Roman" w:cs="Times New Roman"/>
        </w:rPr>
        <w:t xml:space="preserve"> Федерального закона от 12 января 1996 года N 7-ФЗ "О некоммерческих организациях";</w:t>
      </w:r>
    </w:p>
    <w:p w14:paraId="065B1749"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31</w:t>
      </w:r>
      <w:r w:rsidR="00D524AF" w:rsidRPr="00B014F1">
        <w:rPr>
          <w:rFonts w:ascii="Times New Roman" w:hAnsi="Times New Roman" w:cs="Times New Roman"/>
        </w:rPr>
        <w:t xml:space="preserve"> введен Федеральным </w:t>
      </w:r>
      <w:hyperlink r:id="rId59"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05.04.2010 N 40-ФЗ)</w:t>
      </w:r>
    </w:p>
    <w:p w14:paraId="6F98FB6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2</w:t>
      </w:r>
      <w:r w:rsidRPr="00B014F1">
        <w:rPr>
          <w:rFonts w:ascii="Times New Roman" w:hAnsi="Times New Roman" w:cs="Times New Roman"/>
        </w:rPr>
        <w:t>) осуществление муниципального контроля на территории особой экономической зоны;</w:t>
      </w:r>
    </w:p>
    <w:p w14:paraId="5AF15484"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32</w:t>
      </w:r>
      <w:r w:rsidR="00D524AF" w:rsidRPr="00B014F1">
        <w:rPr>
          <w:rFonts w:ascii="Times New Roman" w:hAnsi="Times New Roman" w:cs="Times New Roman"/>
        </w:rPr>
        <w:t xml:space="preserve"> введен Федеральным </w:t>
      </w:r>
      <w:hyperlink r:id="rId60"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18.07.2011 N 242-ФЗ)</w:t>
      </w:r>
    </w:p>
    <w:p w14:paraId="77442B7C"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lastRenderedPageBreak/>
        <w:t>3</w:t>
      </w:r>
      <w:r w:rsidR="00832001">
        <w:rPr>
          <w:rFonts w:ascii="Times New Roman" w:hAnsi="Times New Roman" w:cs="Times New Roman"/>
        </w:rPr>
        <w:t>3</w:t>
      </w:r>
      <w:r w:rsidRPr="00B014F1">
        <w:rPr>
          <w:rFonts w:ascii="Times New Roman" w:hAnsi="Times New Roman" w:cs="Times New Roman"/>
        </w:rPr>
        <w:t xml:space="preserve">)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1" w:history="1">
        <w:r w:rsidRPr="00B014F1">
          <w:rPr>
            <w:rFonts w:ascii="Times New Roman" w:hAnsi="Times New Roman" w:cs="Times New Roman"/>
            <w:color w:val="0000FF"/>
          </w:rPr>
          <w:t>законом</w:t>
        </w:r>
      </w:hyperlink>
      <w:r w:rsidRPr="00B014F1">
        <w:rPr>
          <w:rFonts w:ascii="Times New Roman" w:hAnsi="Times New Roman" w:cs="Times New Roman"/>
        </w:rPr>
        <w:t>;</w:t>
      </w:r>
    </w:p>
    <w:p w14:paraId="0D452498"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33</w:t>
      </w:r>
      <w:r w:rsidR="00D524AF" w:rsidRPr="00B014F1">
        <w:rPr>
          <w:rFonts w:ascii="Times New Roman" w:hAnsi="Times New Roman" w:cs="Times New Roman"/>
        </w:rPr>
        <w:t xml:space="preserve"> введен Федеральным </w:t>
      </w:r>
      <w:hyperlink r:id="rId62"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246-ФЗ)</w:t>
      </w:r>
    </w:p>
    <w:p w14:paraId="3099881A" w14:textId="77777777" w:rsidR="00D524AF" w:rsidRPr="00B014F1" w:rsidRDefault="00832001"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34</w:t>
      </w:r>
      <w:r w:rsidR="00D524AF" w:rsidRPr="00B014F1">
        <w:rPr>
          <w:rFonts w:ascii="Times New Roman" w:hAnsi="Times New Roman" w:cs="Times New Roman"/>
        </w:rPr>
        <w:t>) осуществление мер по противодействию коррупции в границах поселения.</w:t>
      </w:r>
    </w:p>
    <w:p w14:paraId="0D071FB8"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34</w:t>
      </w:r>
      <w:r w:rsidR="00D524AF" w:rsidRPr="00B014F1">
        <w:rPr>
          <w:rFonts w:ascii="Times New Roman" w:hAnsi="Times New Roman" w:cs="Times New Roman"/>
        </w:rPr>
        <w:t xml:space="preserve"> введен Федеральным </w:t>
      </w:r>
      <w:hyperlink r:id="rId63"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21.11.2011 N 329-ФЗ)</w:t>
      </w:r>
    </w:p>
    <w:p w14:paraId="65589A40" w14:textId="77777777" w:rsidR="00D524AF" w:rsidRPr="00B014F1" w:rsidRDefault="00D524AF" w:rsidP="009F6F5B">
      <w:pPr>
        <w:pStyle w:val="a4"/>
        <w:spacing w:before="0" w:beforeAutospacing="0" w:after="0" w:afterAutospacing="0" w:line="276" w:lineRule="auto"/>
        <w:textAlignment w:val="baseline"/>
        <w:rPr>
          <w:sz w:val="22"/>
          <w:szCs w:val="22"/>
        </w:rPr>
      </w:pPr>
    </w:p>
    <w:p w14:paraId="1322833C"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Планируемые показатели эффективности реализации программы</w:t>
      </w:r>
      <w:r w:rsidR="00186409" w:rsidRPr="00B014F1">
        <w:rPr>
          <w:b/>
          <w:bCs/>
          <w:sz w:val="22"/>
          <w:szCs w:val="22"/>
          <w:bdr w:val="none" w:sz="0" w:space="0" w:color="auto" w:frame="1"/>
        </w:rPr>
        <w:t>.</w:t>
      </w:r>
    </w:p>
    <w:p w14:paraId="2E11638C" w14:textId="77777777" w:rsidR="00D524AF" w:rsidRPr="00B014F1" w:rsidRDefault="00D524AF" w:rsidP="009F6F5B">
      <w:pPr>
        <w:pStyle w:val="a4"/>
        <w:spacing w:before="0" w:beforeAutospacing="0" w:after="0" w:afterAutospacing="0" w:line="276" w:lineRule="auto"/>
        <w:textAlignment w:val="baseline"/>
        <w:rPr>
          <w:sz w:val="22"/>
          <w:szCs w:val="22"/>
        </w:rPr>
      </w:pPr>
    </w:p>
    <w:p w14:paraId="6C24C806"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Планируемые показатели эффективности реализации программы представлены в Приложении №1 к настоящей программе.</w:t>
      </w:r>
    </w:p>
    <w:p w14:paraId="472E5ED9" w14:textId="77777777" w:rsidR="0004532B" w:rsidRPr="00B014F1" w:rsidRDefault="0004532B" w:rsidP="009F6F5B">
      <w:pPr>
        <w:pStyle w:val="a4"/>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3.Обоснование потребности в необходимых</w:t>
      </w:r>
    </w:p>
    <w:p w14:paraId="58F99408" w14:textId="77777777" w:rsidR="0004532B" w:rsidRPr="00B014F1" w:rsidRDefault="0004532B"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ресурсах для</w:t>
      </w:r>
      <w:r w:rsidRPr="00B014F1">
        <w:rPr>
          <w:rStyle w:val="apple-converted-space"/>
          <w:sz w:val="22"/>
          <w:szCs w:val="22"/>
        </w:rPr>
        <w:t> </w:t>
      </w:r>
      <w:r w:rsidRPr="00B014F1">
        <w:rPr>
          <w:b/>
          <w:bCs/>
          <w:sz w:val="22"/>
          <w:szCs w:val="22"/>
          <w:bdr w:val="none" w:sz="0" w:space="0" w:color="auto" w:frame="1"/>
        </w:rPr>
        <w:t>реализации программы</w:t>
      </w:r>
      <w:r w:rsidR="000752C5" w:rsidRPr="00B014F1">
        <w:rPr>
          <w:b/>
          <w:bCs/>
          <w:sz w:val="22"/>
          <w:szCs w:val="22"/>
          <w:bdr w:val="none" w:sz="0" w:space="0" w:color="auto" w:frame="1"/>
        </w:rPr>
        <w:t>.</w:t>
      </w:r>
    </w:p>
    <w:p w14:paraId="79B0D1A4"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Перечень мероприятий программы реализовываются за счет средств, запланированных на содержание Администрации </w:t>
      </w:r>
      <w:r w:rsidR="000752C5" w:rsidRPr="00B014F1">
        <w:rPr>
          <w:sz w:val="22"/>
          <w:szCs w:val="22"/>
        </w:rPr>
        <w:t>сельского посел</w:t>
      </w:r>
      <w:r w:rsidR="003F0D73">
        <w:rPr>
          <w:sz w:val="22"/>
          <w:szCs w:val="22"/>
        </w:rPr>
        <w:t>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(далее – Администрация), обоснование которых приводится ниже:</w:t>
      </w:r>
    </w:p>
    <w:p w14:paraId="0F677F83"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1.  Затраты на выполнение мероприятий по «Обеспечению своевременной выплаты заработной платы и прочих выплат сотрудникам администрации </w:t>
      </w:r>
      <w:r w:rsidR="003F0D73">
        <w:rPr>
          <w:sz w:val="22"/>
          <w:szCs w:val="22"/>
        </w:rPr>
        <w:t>сельского поселения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в объеме, необходимом для выполнения их </w:t>
      </w:r>
      <w:r w:rsidR="000752C5" w:rsidRPr="00B014F1">
        <w:rPr>
          <w:sz w:val="22"/>
          <w:szCs w:val="22"/>
        </w:rPr>
        <w:t>полномочи</w:t>
      </w:r>
      <w:r w:rsidRPr="00B014F1">
        <w:rPr>
          <w:sz w:val="22"/>
          <w:szCs w:val="22"/>
        </w:rPr>
        <w:t>й</w:t>
      </w:r>
      <w:r w:rsidR="000752C5" w:rsidRPr="00B014F1">
        <w:rPr>
          <w:sz w:val="22"/>
          <w:szCs w:val="22"/>
        </w:rPr>
        <w:t>,</w:t>
      </w:r>
      <w:r w:rsidRPr="00B014F1">
        <w:rPr>
          <w:sz w:val="22"/>
          <w:szCs w:val="22"/>
        </w:rPr>
        <w:t xml:space="preserve"> формируются с учетом заработной платы, материальной помощи и других выплат, а также начислений на них. Указанные выплаты формируются в соответствии с</w:t>
      </w:r>
      <w:r w:rsidR="000752C5" w:rsidRPr="00B014F1">
        <w:rPr>
          <w:sz w:val="22"/>
          <w:szCs w:val="22"/>
        </w:rPr>
        <w:t xml:space="preserve"> Федеральными законами</w:t>
      </w:r>
      <w:r w:rsidRPr="00B014F1">
        <w:rPr>
          <w:sz w:val="22"/>
          <w:szCs w:val="22"/>
        </w:rPr>
        <w:t>:</w:t>
      </w:r>
    </w:p>
    <w:p w14:paraId="10936CAE" w14:textId="77777777" w:rsidR="0004532B" w:rsidRPr="00B014F1" w:rsidRDefault="00BA5814" w:rsidP="009F6F5B">
      <w:pPr>
        <w:pStyle w:val="a4"/>
        <w:spacing w:before="0" w:beforeAutospacing="0" w:after="0" w:afterAutospacing="0" w:line="276" w:lineRule="auto"/>
        <w:jc w:val="both"/>
        <w:textAlignment w:val="baseline"/>
        <w:rPr>
          <w:sz w:val="22"/>
          <w:szCs w:val="22"/>
        </w:rPr>
      </w:pPr>
      <w:r>
        <w:rPr>
          <w:sz w:val="22"/>
          <w:szCs w:val="22"/>
        </w:rPr>
        <w:t>О муниципальной</w:t>
      </w:r>
      <w:r w:rsidR="0004532B" w:rsidRPr="00B014F1">
        <w:rPr>
          <w:sz w:val="22"/>
          <w:szCs w:val="22"/>
        </w:rPr>
        <w:t xml:space="preserve"> службе в Российской Федерации,</w:t>
      </w:r>
    </w:p>
    <w:p w14:paraId="02BD0982"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w:t>
      </w:r>
      <w:r w:rsidR="000A1145">
        <w:rPr>
          <w:sz w:val="22"/>
          <w:szCs w:val="22"/>
        </w:rPr>
        <w:t>ельного медицинского страховани</w:t>
      </w:r>
      <w:r w:rsidR="009C40B4">
        <w:rPr>
          <w:sz w:val="22"/>
          <w:szCs w:val="22"/>
        </w:rPr>
        <w:t>я</w:t>
      </w:r>
      <w:r w:rsidRPr="00B014F1">
        <w:rPr>
          <w:sz w:val="22"/>
          <w:szCs w:val="22"/>
        </w:rPr>
        <w:t>» (с изменениями),</w:t>
      </w:r>
    </w:p>
    <w:p w14:paraId="29227FD8"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Об обязательном социальном страховании на случай временной нетрудоспособности и в связи с материнством,</w:t>
      </w:r>
    </w:p>
    <w:p w14:paraId="2B8F3D1E"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О муниципальной службе в </w:t>
      </w:r>
      <w:r w:rsidR="00BA5814">
        <w:rPr>
          <w:sz w:val="22"/>
          <w:szCs w:val="22"/>
        </w:rPr>
        <w:t xml:space="preserve">Самарской </w:t>
      </w:r>
      <w:r w:rsidR="000752C5" w:rsidRPr="00B014F1">
        <w:rPr>
          <w:sz w:val="22"/>
          <w:szCs w:val="22"/>
        </w:rPr>
        <w:t>области</w:t>
      </w:r>
      <w:r w:rsidRPr="00B014F1">
        <w:rPr>
          <w:sz w:val="22"/>
          <w:szCs w:val="22"/>
        </w:rPr>
        <w:t>,</w:t>
      </w:r>
    </w:p>
    <w:p w14:paraId="3128627E"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Уставом </w:t>
      </w:r>
      <w:r w:rsidR="003F0D73">
        <w:rPr>
          <w:sz w:val="22"/>
          <w:szCs w:val="22"/>
        </w:rPr>
        <w:t>сельского поселения 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w:t>
      </w:r>
    </w:p>
    <w:p w14:paraId="75575742" w14:textId="5015FAC4"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Положением о</w:t>
      </w:r>
      <w:r w:rsidR="000752C5" w:rsidRPr="00B014F1">
        <w:rPr>
          <w:sz w:val="22"/>
          <w:szCs w:val="22"/>
        </w:rPr>
        <w:t>б</w:t>
      </w:r>
      <w:r w:rsidRPr="00B014F1">
        <w:rPr>
          <w:sz w:val="22"/>
          <w:szCs w:val="22"/>
        </w:rPr>
        <w:t xml:space="preserve"> оплат</w:t>
      </w:r>
      <w:r w:rsidR="000752C5" w:rsidRPr="00B014F1">
        <w:rPr>
          <w:sz w:val="22"/>
          <w:szCs w:val="22"/>
        </w:rPr>
        <w:t>е</w:t>
      </w:r>
      <w:r w:rsidR="00BA5814">
        <w:rPr>
          <w:sz w:val="22"/>
          <w:szCs w:val="22"/>
        </w:rPr>
        <w:t xml:space="preserve"> труда муниципальных служащих</w:t>
      </w:r>
      <w:r w:rsidR="000752C5" w:rsidRPr="00B014F1">
        <w:rPr>
          <w:sz w:val="22"/>
          <w:szCs w:val="22"/>
        </w:rPr>
        <w:t xml:space="preserve"> и работников Администр</w:t>
      </w:r>
      <w:r w:rsidR="00BA5814">
        <w:rPr>
          <w:sz w:val="22"/>
          <w:szCs w:val="22"/>
        </w:rPr>
        <w:t xml:space="preserve">ации сельского поселения </w:t>
      </w:r>
      <w:r w:rsidR="003F0D73">
        <w:rPr>
          <w:sz w:val="22"/>
          <w:szCs w:val="22"/>
        </w:rPr>
        <w:t>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 xml:space="preserve">, утвержденным решением </w:t>
      </w:r>
      <w:r w:rsidR="00A70A10" w:rsidRPr="00B014F1">
        <w:rPr>
          <w:sz w:val="22"/>
          <w:szCs w:val="22"/>
        </w:rPr>
        <w:t xml:space="preserve">Собрания Представителей сельского </w:t>
      </w:r>
      <w:r w:rsidR="003F0D73">
        <w:rPr>
          <w:sz w:val="22"/>
          <w:szCs w:val="22"/>
        </w:rPr>
        <w:t>поселения Узюково</w:t>
      </w:r>
      <w:r w:rsidR="00A70A10" w:rsidRPr="00B014F1">
        <w:rPr>
          <w:sz w:val="22"/>
          <w:szCs w:val="22"/>
        </w:rPr>
        <w:t xml:space="preserve"> муниципального района</w:t>
      </w:r>
      <w:r w:rsidR="000C7921">
        <w:rPr>
          <w:sz w:val="22"/>
          <w:szCs w:val="22"/>
        </w:rPr>
        <w:t xml:space="preserve"> </w:t>
      </w:r>
      <w:r w:rsidR="00A70A10" w:rsidRPr="00B014F1">
        <w:rPr>
          <w:sz w:val="22"/>
          <w:szCs w:val="22"/>
        </w:rPr>
        <w:t>Ставропольский Самарской области.</w:t>
      </w:r>
    </w:p>
    <w:p w14:paraId="32BB76DD"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w:t>
      </w:r>
      <w:r w:rsidR="005269EC" w:rsidRPr="00B014F1">
        <w:rPr>
          <w:sz w:val="22"/>
          <w:szCs w:val="22"/>
        </w:rPr>
        <w:t xml:space="preserve"> федеральные областные и местные нормативно правовые акты.</w:t>
      </w:r>
    </w:p>
    <w:p w14:paraId="5CCBC7BD" w14:textId="77777777" w:rsidR="0004532B"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w:t>
      </w:r>
      <w:r w:rsidR="005269EC" w:rsidRPr="00B014F1">
        <w:rPr>
          <w:sz w:val="22"/>
          <w:szCs w:val="22"/>
        </w:rPr>
        <w:t>05</w:t>
      </w:r>
      <w:r w:rsidRPr="00B014F1">
        <w:rPr>
          <w:sz w:val="22"/>
          <w:szCs w:val="22"/>
        </w:rPr>
        <w:t>.0</w:t>
      </w:r>
      <w:r w:rsidR="005269EC" w:rsidRPr="00B014F1">
        <w:rPr>
          <w:sz w:val="22"/>
          <w:szCs w:val="22"/>
        </w:rPr>
        <w:t>4</w:t>
      </w:r>
      <w:r w:rsidRPr="00B014F1">
        <w:rPr>
          <w:sz w:val="22"/>
          <w:szCs w:val="22"/>
        </w:rPr>
        <w:t>.20</w:t>
      </w:r>
      <w:r w:rsidR="005269EC" w:rsidRPr="00B014F1">
        <w:rPr>
          <w:sz w:val="22"/>
          <w:szCs w:val="22"/>
        </w:rPr>
        <w:t xml:space="preserve">13 </w:t>
      </w:r>
      <w:r w:rsidRPr="00B014F1">
        <w:rPr>
          <w:sz w:val="22"/>
          <w:szCs w:val="22"/>
        </w:rPr>
        <w:t xml:space="preserve">г. № </w:t>
      </w:r>
      <w:r w:rsidR="005269EC" w:rsidRPr="00B014F1">
        <w:rPr>
          <w:sz w:val="22"/>
          <w:szCs w:val="22"/>
        </w:rPr>
        <w:t>4</w:t>
      </w:r>
      <w:r w:rsidRPr="00B014F1">
        <w:rPr>
          <w:sz w:val="22"/>
          <w:szCs w:val="22"/>
        </w:rPr>
        <w:t>4-ФЗ «</w:t>
      </w:r>
      <w:r w:rsidR="005269EC" w:rsidRPr="00B014F1">
        <w:rPr>
          <w:sz w:val="22"/>
          <w:szCs w:val="22"/>
        </w:rPr>
        <w:t>О конт</w:t>
      </w:r>
      <w:r w:rsidR="0010370B" w:rsidRPr="00B014F1">
        <w:rPr>
          <w:sz w:val="22"/>
          <w:szCs w:val="22"/>
        </w:rPr>
        <w:t>рактной системе  в сфере закупок товаров, работ, услуг для обеспечения госуда</w:t>
      </w:r>
      <w:r w:rsidR="00832001">
        <w:rPr>
          <w:sz w:val="22"/>
          <w:szCs w:val="22"/>
        </w:rPr>
        <w:t>рственных и муниципальных нужд»</w:t>
      </w:r>
      <w:r w:rsidR="00087D13">
        <w:rPr>
          <w:sz w:val="22"/>
          <w:szCs w:val="22"/>
        </w:rPr>
        <w:t>.</w:t>
      </w:r>
    </w:p>
    <w:p w14:paraId="10BA7421" w14:textId="77777777" w:rsidR="00087D13" w:rsidRDefault="00087D13" w:rsidP="009F6F5B">
      <w:pPr>
        <w:pStyle w:val="a4"/>
        <w:spacing w:before="0" w:beforeAutospacing="0" w:after="0" w:afterAutospacing="0" w:line="276" w:lineRule="auto"/>
        <w:jc w:val="both"/>
        <w:textAlignment w:val="baseline"/>
        <w:rPr>
          <w:sz w:val="22"/>
          <w:szCs w:val="22"/>
        </w:rPr>
      </w:pPr>
    </w:p>
    <w:p w14:paraId="5C05E0FD" w14:textId="77777777" w:rsidR="0004532B" w:rsidRPr="00B014F1" w:rsidRDefault="0004532B" w:rsidP="009F6F5B">
      <w:pPr>
        <w:pStyle w:val="a4"/>
        <w:numPr>
          <w:ilvl w:val="0"/>
          <w:numId w:val="2"/>
        </w:numPr>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Источник финансирования программы</w:t>
      </w:r>
      <w:r w:rsidR="004F7954" w:rsidRPr="00B014F1">
        <w:rPr>
          <w:b/>
          <w:bCs/>
          <w:sz w:val="22"/>
          <w:szCs w:val="22"/>
          <w:bdr w:val="none" w:sz="0" w:space="0" w:color="auto" w:frame="1"/>
        </w:rPr>
        <w:t>.</w:t>
      </w:r>
    </w:p>
    <w:p w14:paraId="6895434B"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Финансирование мероприятий Программы осуществляется за счет средств:</w:t>
      </w:r>
    </w:p>
    <w:p w14:paraId="414377FA" w14:textId="77777777" w:rsidR="004F7954" w:rsidRDefault="00087D13" w:rsidP="00087D13">
      <w:pPr>
        <w:pStyle w:val="a4"/>
        <w:spacing w:before="0" w:beforeAutospacing="0" w:after="0" w:afterAutospacing="0" w:line="276" w:lineRule="auto"/>
        <w:ind w:right="30"/>
        <w:jc w:val="both"/>
        <w:textAlignment w:val="baseline"/>
        <w:rPr>
          <w:color w:val="000000"/>
          <w:sz w:val="22"/>
          <w:szCs w:val="22"/>
        </w:rPr>
      </w:pPr>
      <w:r>
        <w:rPr>
          <w:color w:val="000000"/>
          <w:sz w:val="22"/>
          <w:szCs w:val="22"/>
        </w:rPr>
        <w:t xml:space="preserve">1.  </w:t>
      </w:r>
      <w:r w:rsidR="004F7954" w:rsidRPr="00B014F1">
        <w:rPr>
          <w:color w:val="000000"/>
          <w:sz w:val="22"/>
          <w:szCs w:val="22"/>
        </w:rPr>
        <w:t xml:space="preserve">Средства бюджета </w:t>
      </w:r>
      <w:r w:rsidR="003F0D73">
        <w:rPr>
          <w:sz w:val="22"/>
          <w:szCs w:val="22"/>
        </w:rPr>
        <w:t>сельского поселения Узюково</w:t>
      </w:r>
      <w:r w:rsidR="004F7954" w:rsidRPr="00B014F1">
        <w:rPr>
          <w:sz w:val="22"/>
          <w:szCs w:val="22"/>
        </w:rPr>
        <w:t xml:space="preserve"> муниципального районаСтавропольский Самарской области;</w:t>
      </w:r>
    </w:p>
    <w:p w14:paraId="545E8298" w14:textId="77777777" w:rsidR="00661986" w:rsidRDefault="00087D13" w:rsidP="00087D13">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2. </w:t>
      </w:r>
      <w:r w:rsidR="00661986">
        <w:rPr>
          <w:color w:val="000000"/>
          <w:sz w:val="22"/>
          <w:szCs w:val="22"/>
        </w:rPr>
        <w:t xml:space="preserve">Средства муниципального района </w:t>
      </w:r>
      <w:r w:rsidR="00661986" w:rsidRPr="00B014F1">
        <w:rPr>
          <w:sz w:val="22"/>
          <w:szCs w:val="22"/>
        </w:rPr>
        <w:t>Ставропольский Самарской области;</w:t>
      </w:r>
    </w:p>
    <w:p w14:paraId="48C4D3B7"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color w:val="000000"/>
          <w:sz w:val="22"/>
          <w:szCs w:val="22"/>
        </w:rPr>
        <w:t>3</w:t>
      </w:r>
      <w:r w:rsidR="004F7954" w:rsidRPr="00B014F1">
        <w:rPr>
          <w:color w:val="000000"/>
          <w:sz w:val="22"/>
          <w:szCs w:val="22"/>
        </w:rPr>
        <w:t xml:space="preserve">. Средства </w:t>
      </w:r>
      <w:r w:rsidR="004F7954" w:rsidRPr="00B014F1">
        <w:rPr>
          <w:rStyle w:val="apple-converted-space"/>
          <w:color w:val="000000"/>
          <w:sz w:val="22"/>
          <w:szCs w:val="22"/>
        </w:rPr>
        <w:t>областного бюджета;</w:t>
      </w:r>
    </w:p>
    <w:p w14:paraId="41FAECCC"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rStyle w:val="apple-converted-space"/>
          <w:color w:val="000000"/>
          <w:sz w:val="22"/>
          <w:szCs w:val="22"/>
        </w:rPr>
        <w:t>4</w:t>
      </w:r>
      <w:r w:rsidR="004F7954" w:rsidRPr="00B014F1">
        <w:rPr>
          <w:rStyle w:val="apple-converted-space"/>
          <w:color w:val="000000"/>
          <w:sz w:val="22"/>
          <w:szCs w:val="22"/>
        </w:rPr>
        <w:t>.</w:t>
      </w:r>
      <w:r w:rsidR="004F7954" w:rsidRPr="00B014F1">
        <w:rPr>
          <w:color w:val="000000"/>
          <w:sz w:val="22"/>
          <w:szCs w:val="22"/>
        </w:rPr>
        <w:t xml:space="preserve">Средства федерального </w:t>
      </w:r>
      <w:r w:rsidR="004F7954" w:rsidRPr="00B014F1">
        <w:rPr>
          <w:rStyle w:val="apple-converted-space"/>
          <w:color w:val="000000"/>
          <w:sz w:val="22"/>
          <w:szCs w:val="22"/>
        </w:rPr>
        <w:t>бюджета.</w:t>
      </w:r>
    </w:p>
    <w:p w14:paraId="525B155E" w14:textId="77777777" w:rsidR="00832001" w:rsidRDefault="00832001" w:rsidP="009F6F5B">
      <w:pPr>
        <w:pStyle w:val="a4"/>
        <w:spacing w:before="0" w:beforeAutospacing="0" w:after="0" w:afterAutospacing="0" w:line="276" w:lineRule="auto"/>
        <w:jc w:val="center"/>
        <w:textAlignment w:val="baseline"/>
        <w:rPr>
          <w:b/>
          <w:bCs/>
          <w:sz w:val="22"/>
          <w:szCs w:val="22"/>
          <w:bdr w:val="none" w:sz="0" w:space="0" w:color="auto" w:frame="1"/>
        </w:rPr>
      </w:pPr>
    </w:p>
    <w:p w14:paraId="0B4F8707" w14:textId="77777777" w:rsidR="00474560" w:rsidRDefault="00474560" w:rsidP="009F6F5B">
      <w:pPr>
        <w:pStyle w:val="a4"/>
        <w:spacing w:before="0" w:beforeAutospacing="0" w:after="0" w:afterAutospacing="0" w:line="276" w:lineRule="auto"/>
        <w:jc w:val="center"/>
        <w:textAlignment w:val="baseline"/>
        <w:rPr>
          <w:b/>
          <w:bCs/>
          <w:sz w:val="22"/>
          <w:szCs w:val="22"/>
          <w:bdr w:val="none" w:sz="0" w:space="0" w:color="auto" w:frame="1"/>
        </w:rPr>
      </w:pPr>
    </w:p>
    <w:p w14:paraId="04FBBCC9" w14:textId="77777777" w:rsidR="0004532B" w:rsidRPr="00B014F1" w:rsidRDefault="0004532B" w:rsidP="00BA5814">
      <w:pPr>
        <w:pStyle w:val="a4"/>
        <w:numPr>
          <w:ilvl w:val="0"/>
          <w:numId w:val="2"/>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Управление реализацией мероприятий программы</w:t>
      </w:r>
      <w:r w:rsidR="004F7954" w:rsidRPr="00B014F1">
        <w:rPr>
          <w:b/>
          <w:bCs/>
          <w:sz w:val="22"/>
          <w:szCs w:val="22"/>
          <w:bdr w:val="none" w:sz="0" w:space="0" w:color="auto" w:frame="1"/>
        </w:rPr>
        <w:t>.</w:t>
      </w:r>
    </w:p>
    <w:p w14:paraId="4886290F"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w:t>
      </w:r>
      <w:r w:rsidR="003F0D73">
        <w:rPr>
          <w:sz w:val="22"/>
          <w:szCs w:val="22"/>
        </w:rPr>
        <w:t>сельского поселения Узюково</w:t>
      </w:r>
      <w:r w:rsidR="00BA5814">
        <w:rPr>
          <w:sz w:val="22"/>
          <w:szCs w:val="22"/>
        </w:rPr>
        <w:t xml:space="preserve"> муниципального района </w:t>
      </w:r>
      <w:r w:rsidR="004F7954" w:rsidRPr="00B014F1">
        <w:rPr>
          <w:sz w:val="22"/>
          <w:szCs w:val="22"/>
        </w:rPr>
        <w:t xml:space="preserve">Ставропольский Самарской области. </w:t>
      </w:r>
    </w:p>
    <w:p w14:paraId="5DE20D92"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Отчеты о реализации программы представляются </w:t>
      </w:r>
      <w:r w:rsidR="0001528F" w:rsidRPr="00B014F1">
        <w:rPr>
          <w:sz w:val="22"/>
          <w:szCs w:val="22"/>
        </w:rPr>
        <w:t>бухгалтерией А</w:t>
      </w:r>
      <w:r w:rsidRPr="00B014F1">
        <w:rPr>
          <w:sz w:val="22"/>
          <w:szCs w:val="22"/>
        </w:rPr>
        <w:t xml:space="preserve">дминистрации </w:t>
      </w:r>
      <w:r w:rsidR="003F0D73">
        <w:rPr>
          <w:sz w:val="22"/>
          <w:szCs w:val="22"/>
        </w:rPr>
        <w:t>сельского поселения Узюково</w:t>
      </w:r>
      <w:r w:rsidR="00BA5814">
        <w:rPr>
          <w:sz w:val="22"/>
          <w:szCs w:val="22"/>
        </w:rPr>
        <w:t xml:space="preserve"> муниципального района </w:t>
      </w:r>
      <w:r w:rsidR="0001528F" w:rsidRPr="00B014F1">
        <w:rPr>
          <w:sz w:val="22"/>
          <w:szCs w:val="22"/>
        </w:rPr>
        <w:t xml:space="preserve">Ставропольский Самарской области </w:t>
      </w:r>
      <w:r w:rsidRPr="00B014F1">
        <w:rPr>
          <w:sz w:val="22"/>
          <w:szCs w:val="22"/>
        </w:rPr>
        <w:t>гла</w:t>
      </w:r>
      <w:r w:rsidR="00506E10">
        <w:rPr>
          <w:sz w:val="22"/>
          <w:szCs w:val="22"/>
        </w:rPr>
        <w:t>ве сельского поселения Узюково</w:t>
      </w:r>
      <w:r w:rsidR="0001528F" w:rsidRPr="00B014F1">
        <w:rPr>
          <w:sz w:val="22"/>
          <w:szCs w:val="22"/>
        </w:rPr>
        <w:t xml:space="preserve"> муниципального района  Ставропольский Самарской области </w:t>
      </w:r>
      <w:r w:rsidRPr="00B014F1">
        <w:rPr>
          <w:sz w:val="22"/>
          <w:szCs w:val="22"/>
        </w:rPr>
        <w:t xml:space="preserve"> по итогам 1 полугодия и за 9 месяцев </w:t>
      </w:r>
      <w:r w:rsidR="0001528F" w:rsidRPr="00B014F1">
        <w:rPr>
          <w:sz w:val="22"/>
          <w:szCs w:val="22"/>
        </w:rPr>
        <w:t>текущего финансового года</w:t>
      </w:r>
      <w:r w:rsidRPr="00B014F1">
        <w:rPr>
          <w:sz w:val="22"/>
          <w:szCs w:val="22"/>
        </w:rPr>
        <w:t>.</w:t>
      </w:r>
    </w:p>
    <w:p w14:paraId="442F942C" w14:textId="77777777" w:rsidR="00186409" w:rsidRPr="00B014F1" w:rsidRDefault="00186409" w:rsidP="009F6F5B">
      <w:pPr>
        <w:pStyle w:val="a4"/>
        <w:spacing w:before="0" w:beforeAutospacing="0" w:after="0" w:afterAutospacing="0" w:line="276" w:lineRule="auto"/>
        <w:jc w:val="both"/>
        <w:textAlignment w:val="baseline"/>
        <w:rPr>
          <w:sz w:val="22"/>
          <w:szCs w:val="22"/>
        </w:rPr>
      </w:pPr>
    </w:p>
    <w:p w14:paraId="705438AB" w14:textId="77777777" w:rsidR="0001528F" w:rsidRDefault="0001528F" w:rsidP="009F6F5B">
      <w:pPr>
        <w:pStyle w:val="a4"/>
        <w:spacing w:before="0" w:beforeAutospacing="0" w:after="0" w:afterAutospacing="0" w:line="276" w:lineRule="auto"/>
        <w:textAlignment w:val="baseline"/>
        <w:rPr>
          <w:sz w:val="22"/>
          <w:szCs w:val="22"/>
        </w:rPr>
      </w:pPr>
    </w:p>
    <w:p w14:paraId="6A0EEC68" w14:textId="77777777" w:rsidR="005C2A89" w:rsidRPr="00B014F1" w:rsidRDefault="005C2A89" w:rsidP="009F6F5B">
      <w:pPr>
        <w:pStyle w:val="a4"/>
        <w:spacing w:before="0" w:beforeAutospacing="0" w:after="0" w:afterAutospacing="0" w:line="276" w:lineRule="auto"/>
        <w:textAlignment w:val="baseline"/>
        <w:rPr>
          <w:sz w:val="22"/>
          <w:szCs w:val="22"/>
        </w:rPr>
      </w:pPr>
    </w:p>
    <w:p w14:paraId="59904E63" w14:textId="77777777" w:rsidR="0001528F" w:rsidRPr="00B014F1" w:rsidRDefault="0001528F" w:rsidP="009F6F5B">
      <w:pPr>
        <w:pStyle w:val="a4"/>
        <w:spacing w:before="0" w:beforeAutospacing="0" w:after="0" w:afterAutospacing="0" w:line="276" w:lineRule="auto"/>
        <w:textAlignment w:val="baseline"/>
        <w:rPr>
          <w:sz w:val="22"/>
          <w:szCs w:val="22"/>
        </w:rPr>
      </w:pPr>
    </w:p>
    <w:p w14:paraId="101C086E" w14:textId="77777777" w:rsidR="0001528F" w:rsidRDefault="0001528F" w:rsidP="009F6F5B">
      <w:pPr>
        <w:pStyle w:val="a4"/>
        <w:spacing w:before="0" w:beforeAutospacing="0" w:after="0" w:afterAutospacing="0" w:line="276" w:lineRule="auto"/>
        <w:textAlignment w:val="baseline"/>
        <w:rPr>
          <w:sz w:val="22"/>
          <w:szCs w:val="22"/>
        </w:rPr>
      </w:pPr>
    </w:p>
    <w:p w14:paraId="1E7C1CFC" w14:textId="77777777" w:rsidR="000367F7" w:rsidRDefault="000367F7" w:rsidP="009F6F5B">
      <w:pPr>
        <w:pStyle w:val="a4"/>
        <w:spacing w:before="0" w:beforeAutospacing="0" w:after="0" w:afterAutospacing="0" w:line="276" w:lineRule="auto"/>
        <w:textAlignment w:val="baseline"/>
        <w:rPr>
          <w:sz w:val="22"/>
          <w:szCs w:val="22"/>
        </w:rPr>
      </w:pPr>
    </w:p>
    <w:p w14:paraId="1A70ABCB" w14:textId="77777777" w:rsidR="000367F7" w:rsidRPr="00B014F1" w:rsidRDefault="000367F7" w:rsidP="009F6F5B">
      <w:pPr>
        <w:pStyle w:val="a4"/>
        <w:spacing w:before="0" w:beforeAutospacing="0" w:after="0" w:afterAutospacing="0" w:line="276" w:lineRule="auto"/>
        <w:textAlignment w:val="baseline"/>
        <w:rPr>
          <w:sz w:val="22"/>
          <w:szCs w:val="22"/>
        </w:rPr>
      </w:pPr>
    </w:p>
    <w:p w14:paraId="6F7B3FB8" w14:textId="77777777" w:rsidR="0001528F" w:rsidRPr="00B014F1" w:rsidRDefault="0001528F" w:rsidP="009F6F5B">
      <w:pPr>
        <w:pStyle w:val="a4"/>
        <w:spacing w:before="0" w:beforeAutospacing="0" w:after="0" w:afterAutospacing="0" w:line="276" w:lineRule="auto"/>
        <w:textAlignment w:val="baseline"/>
        <w:rPr>
          <w:sz w:val="22"/>
          <w:szCs w:val="22"/>
        </w:rPr>
      </w:pPr>
    </w:p>
    <w:p w14:paraId="66485FCA" w14:textId="77777777" w:rsidR="0001528F" w:rsidRPr="00B014F1" w:rsidRDefault="0001528F" w:rsidP="009F6F5B">
      <w:pPr>
        <w:pStyle w:val="a4"/>
        <w:spacing w:before="0" w:beforeAutospacing="0" w:after="0" w:afterAutospacing="0" w:line="276" w:lineRule="auto"/>
        <w:textAlignment w:val="baseline"/>
        <w:rPr>
          <w:sz w:val="22"/>
          <w:szCs w:val="22"/>
        </w:rPr>
      </w:pPr>
    </w:p>
    <w:p w14:paraId="018FC298" w14:textId="77777777" w:rsidR="0001528F" w:rsidRPr="00B014F1" w:rsidRDefault="0001528F" w:rsidP="009F6F5B">
      <w:pPr>
        <w:pStyle w:val="a4"/>
        <w:spacing w:before="0" w:beforeAutospacing="0" w:after="0" w:afterAutospacing="0" w:line="276" w:lineRule="auto"/>
        <w:textAlignment w:val="baseline"/>
        <w:rPr>
          <w:sz w:val="22"/>
          <w:szCs w:val="22"/>
        </w:rPr>
      </w:pPr>
    </w:p>
    <w:p w14:paraId="0328FE84" w14:textId="77777777" w:rsidR="0001528F" w:rsidRPr="00B014F1" w:rsidRDefault="0001528F" w:rsidP="009F6F5B">
      <w:pPr>
        <w:pStyle w:val="a4"/>
        <w:spacing w:before="0" w:beforeAutospacing="0" w:after="0" w:afterAutospacing="0" w:line="276" w:lineRule="auto"/>
        <w:textAlignment w:val="baseline"/>
        <w:rPr>
          <w:sz w:val="22"/>
          <w:szCs w:val="22"/>
        </w:rPr>
      </w:pPr>
    </w:p>
    <w:p w14:paraId="56B8B165" w14:textId="77777777" w:rsidR="0001528F" w:rsidRPr="00B014F1" w:rsidRDefault="0001528F" w:rsidP="009F6F5B">
      <w:pPr>
        <w:pStyle w:val="a4"/>
        <w:spacing w:before="0" w:beforeAutospacing="0" w:after="0" w:afterAutospacing="0" w:line="276" w:lineRule="auto"/>
        <w:textAlignment w:val="baseline"/>
        <w:rPr>
          <w:sz w:val="22"/>
          <w:szCs w:val="22"/>
        </w:rPr>
      </w:pPr>
    </w:p>
    <w:p w14:paraId="067A51D0" w14:textId="77777777" w:rsidR="0001528F" w:rsidRPr="00B014F1" w:rsidRDefault="0001528F" w:rsidP="009F6F5B">
      <w:pPr>
        <w:pStyle w:val="a4"/>
        <w:spacing w:before="0" w:beforeAutospacing="0" w:after="0" w:afterAutospacing="0" w:line="276" w:lineRule="auto"/>
        <w:textAlignment w:val="baseline"/>
        <w:rPr>
          <w:sz w:val="22"/>
          <w:szCs w:val="22"/>
        </w:rPr>
      </w:pPr>
    </w:p>
    <w:p w14:paraId="1DA142D3" w14:textId="77777777" w:rsidR="0001528F" w:rsidRPr="00B014F1" w:rsidRDefault="0001528F" w:rsidP="009F6F5B">
      <w:pPr>
        <w:pStyle w:val="a4"/>
        <w:spacing w:before="0" w:beforeAutospacing="0" w:after="0" w:afterAutospacing="0" w:line="276" w:lineRule="auto"/>
        <w:textAlignment w:val="baseline"/>
        <w:rPr>
          <w:sz w:val="22"/>
          <w:szCs w:val="22"/>
        </w:rPr>
      </w:pPr>
    </w:p>
    <w:p w14:paraId="4E8D5D36" w14:textId="77777777" w:rsidR="0028047B" w:rsidRPr="00B014F1" w:rsidRDefault="0028047B" w:rsidP="009F6F5B">
      <w:pPr>
        <w:pStyle w:val="a4"/>
        <w:spacing w:before="0" w:beforeAutospacing="0" w:after="0" w:afterAutospacing="0" w:line="276" w:lineRule="auto"/>
        <w:textAlignment w:val="baseline"/>
        <w:rPr>
          <w:sz w:val="22"/>
          <w:szCs w:val="22"/>
        </w:rPr>
      </w:pPr>
    </w:p>
    <w:p w14:paraId="203DC22D" w14:textId="77777777" w:rsidR="0028047B" w:rsidRDefault="0028047B" w:rsidP="009F6F5B">
      <w:pPr>
        <w:pStyle w:val="a4"/>
        <w:spacing w:before="0" w:beforeAutospacing="0" w:after="0" w:afterAutospacing="0" w:line="276" w:lineRule="auto"/>
        <w:textAlignment w:val="baseline"/>
        <w:rPr>
          <w:sz w:val="22"/>
          <w:szCs w:val="22"/>
        </w:rPr>
      </w:pPr>
    </w:p>
    <w:p w14:paraId="7C4EFEDA" w14:textId="77777777" w:rsidR="00E465A5" w:rsidRDefault="00E465A5" w:rsidP="009F6F5B">
      <w:pPr>
        <w:pStyle w:val="a4"/>
        <w:spacing w:before="0" w:beforeAutospacing="0" w:after="0" w:afterAutospacing="0" w:line="276" w:lineRule="auto"/>
        <w:textAlignment w:val="baseline"/>
        <w:rPr>
          <w:sz w:val="22"/>
          <w:szCs w:val="22"/>
        </w:rPr>
      </w:pPr>
    </w:p>
    <w:p w14:paraId="7D93EE79" w14:textId="77777777" w:rsidR="00E465A5" w:rsidRDefault="00E465A5" w:rsidP="009F6F5B">
      <w:pPr>
        <w:pStyle w:val="a4"/>
        <w:spacing w:before="0" w:beforeAutospacing="0" w:after="0" w:afterAutospacing="0" w:line="276" w:lineRule="auto"/>
        <w:textAlignment w:val="baseline"/>
        <w:rPr>
          <w:sz w:val="22"/>
          <w:szCs w:val="22"/>
        </w:rPr>
      </w:pPr>
    </w:p>
    <w:p w14:paraId="2F308CC6" w14:textId="77777777" w:rsidR="00E465A5" w:rsidRDefault="00E465A5" w:rsidP="009F6F5B">
      <w:pPr>
        <w:pStyle w:val="a4"/>
        <w:spacing w:before="0" w:beforeAutospacing="0" w:after="0" w:afterAutospacing="0" w:line="276" w:lineRule="auto"/>
        <w:textAlignment w:val="baseline"/>
        <w:rPr>
          <w:sz w:val="22"/>
          <w:szCs w:val="22"/>
        </w:rPr>
      </w:pPr>
    </w:p>
    <w:p w14:paraId="7495424C" w14:textId="77777777" w:rsidR="00E465A5" w:rsidRDefault="00E465A5" w:rsidP="009F6F5B">
      <w:pPr>
        <w:pStyle w:val="a4"/>
        <w:spacing w:before="0" w:beforeAutospacing="0" w:after="0" w:afterAutospacing="0" w:line="276" w:lineRule="auto"/>
        <w:textAlignment w:val="baseline"/>
        <w:rPr>
          <w:sz w:val="22"/>
          <w:szCs w:val="22"/>
        </w:rPr>
      </w:pPr>
    </w:p>
    <w:p w14:paraId="1D1D4A8F" w14:textId="77777777" w:rsidR="007B2C3D" w:rsidRDefault="007B2C3D" w:rsidP="009F6F5B">
      <w:pPr>
        <w:pStyle w:val="a4"/>
        <w:spacing w:before="0" w:beforeAutospacing="0" w:after="0" w:afterAutospacing="0" w:line="276" w:lineRule="auto"/>
        <w:textAlignment w:val="baseline"/>
        <w:rPr>
          <w:sz w:val="22"/>
          <w:szCs w:val="22"/>
        </w:rPr>
      </w:pPr>
    </w:p>
    <w:p w14:paraId="07C207A0" w14:textId="77777777" w:rsidR="007B2C3D" w:rsidRDefault="007B2C3D" w:rsidP="009F6F5B">
      <w:pPr>
        <w:pStyle w:val="a4"/>
        <w:spacing w:before="0" w:beforeAutospacing="0" w:after="0" w:afterAutospacing="0" w:line="276" w:lineRule="auto"/>
        <w:textAlignment w:val="baseline"/>
        <w:rPr>
          <w:sz w:val="22"/>
          <w:szCs w:val="22"/>
        </w:rPr>
      </w:pPr>
    </w:p>
    <w:p w14:paraId="39AB3707" w14:textId="77777777" w:rsidR="007B2C3D" w:rsidRDefault="007B2C3D" w:rsidP="009F6F5B">
      <w:pPr>
        <w:pStyle w:val="a4"/>
        <w:spacing w:before="0" w:beforeAutospacing="0" w:after="0" w:afterAutospacing="0" w:line="276" w:lineRule="auto"/>
        <w:textAlignment w:val="baseline"/>
        <w:rPr>
          <w:sz w:val="22"/>
          <w:szCs w:val="22"/>
        </w:rPr>
      </w:pPr>
    </w:p>
    <w:p w14:paraId="786AE054" w14:textId="77777777" w:rsidR="007B2C3D" w:rsidRDefault="007B2C3D" w:rsidP="009F6F5B">
      <w:pPr>
        <w:pStyle w:val="a4"/>
        <w:spacing w:before="0" w:beforeAutospacing="0" w:after="0" w:afterAutospacing="0" w:line="276" w:lineRule="auto"/>
        <w:textAlignment w:val="baseline"/>
        <w:rPr>
          <w:sz w:val="22"/>
          <w:szCs w:val="22"/>
        </w:rPr>
      </w:pPr>
    </w:p>
    <w:p w14:paraId="372D0016" w14:textId="77777777" w:rsidR="007B2C3D" w:rsidRDefault="007B2C3D" w:rsidP="009F6F5B">
      <w:pPr>
        <w:pStyle w:val="a4"/>
        <w:spacing w:before="0" w:beforeAutospacing="0" w:after="0" w:afterAutospacing="0" w:line="276" w:lineRule="auto"/>
        <w:textAlignment w:val="baseline"/>
        <w:rPr>
          <w:sz w:val="22"/>
          <w:szCs w:val="22"/>
        </w:rPr>
      </w:pPr>
    </w:p>
    <w:p w14:paraId="54691259" w14:textId="77777777" w:rsidR="007B2C3D" w:rsidRDefault="007B2C3D" w:rsidP="009F6F5B">
      <w:pPr>
        <w:pStyle w:val="a4"/>
        <w:spacing w:before="0" w:beforeAutospacing="0" w:after="0" w:afterAutospacing="0" w:line="276" w:lineRule="auto"/>
        <w:textAlignment w:val="baseline"/>
        <w:rPr>
          <w:sz w:val="22"/>
          <w:szCs w:val="22"/>
        </w:rPr>
      </w:pPr>
    </w:p>
    <w:p w14:paraId="5DF1CFAD" w14:textId="77777777" w:rsidR="007B2C3D" w:rsidRDefault="007B2C3D" w:rsidP="009F6F5B">
      <w:pPr>
        <w:pStyle w:val="a4"/>
        <w:spacing w:before="0" w:beforeAutospacing="0" w:after="0" w:afterAutospacing="0" w:line="276" w:lineRule="auto"/>
        <w:textAlignment w:val="baseline"/>
        <w:rPr>
          <w:sz w:val="22"/>
          <w:szCs w:val="22"/>
        </w:rPr>
      </w:pPr>
    </w:p>
    <w:p w14:paraId="20B8F68B" w14:textId="77777777" w:rsidR="007B2C3D" w:rsidRDefault="007B2C3D" w:rsidP="009F6F5B">
      <w:pPr>
        <w:pStyle w:val="a4"/>
        <w:spacing w:before="0" w:beforeAutospacing="0" w:after="0" w:afterAutospacing="0" w:line="276" w:lineRule="auto"/>
        <w:textAlignment w:val="baseline"/>
        <w:rPr>
          <w:sz w:val="22"/>
          <w:szCs w:val="22"/>
        </w:rPr>
      </w:pPr>
    </w:p>
    <w:p w14:paraId="72D6EC0A" w14:textId="77777777" w:rsidR="007B2C3D" w:rsidRDefault="007B2C3D" w:rsidP="009F6F5B">
      <w:pPr>
        <w:pStyle w:val="a4"/>
        <w:spacing w:before="0" w:beforeAutospacing="0" w:after="0" w:afterAutospacing="0" w:line="276" w:lineRule="auto"/>
        <w:textAlignment w:val="baseline"/>
        <w:rPr>
          <w:sz w:val="22"/>
          <w:szCs w:val="22"/>
        </w:rPr>
      </w:pPr>
    </w:p>
    <w:p w14:paraId="3A2A28A7" w14:textId="2C0F6C78" w:rsidR="007B2C3D" w:rsidRDefault="007B2C3D" w:rsidP="009F6F5B">
      <w:pPr>
        <w:pStyle w:val="a4"/>
        <w:spacing w:before="0" w:beforeAutospacing="0" w:after="0" w:afterAutospacing="0" w:line="276" w:lineRule="auto"/>
        <w:textAlignment w:val="baseline"/>
        <w:rPr>
          <w:sz w:val="22"/>
          <w:szCs w:val="22"/>
        </w:rPr>
      </w:pPr>
    </w:p>
    <w:p w14:paraId="66C10D76" w14:textId="172E47DA" w:rsidR="00456FBC" w:rsidRDefault="00456FBC" w:rsidP="009F6F5B">
      <w:pPr>
        <w:pStyle w:val="a4"/>
        <w:spacing w:before="0" w:beforeAutospacing="0" w:after="0" w:afterAutospacing="0" w:line="276" w:lineRule="auto"/>
        <w:textAlignment w:val="baseline"/>
        <w:rPr>
          <w:sz w:val="22"/>
          <w:szCs w:val="22"/>
        </w:rPr>
      </w:pPr>
    </w:p>
    <w:p w14:paraId="658743D2" w14:textId="77777777" w:rsidR="00456FBC" w:rsidRDefault="00456FBC" w:rsidP="009F6F5B">
      <w:pPr>
        <w:pStyle w:val="a4"/>
        <w:spacing w:before="0" w:beforeAutospacing="0" w:after="0" w:afterAutospacing="0" w:line="276" w:lineRule="auto"/>
        <w:textAlignment w:val="baseline"/>
        <w:rPr>
          <w:sz w:val="22"/>
          <w:szCs w:val="22"/>
        </w:rPr>
      </w:pPr>
    </w:p>
    <w:p w14:paraId="7E667398" w14:textId="77777777" w:rsidR="00E465A5" w:rsidRDefault="00E465A5" w:rsidP="009F6F5B">
      <w:pPr>
        <w:pStyle w:val="a4"/>
        <w:spacing w:before="0" w:beforeAutospacing="0" w:after="0" w:afterAutospacing="0" w:line="276" w:lineRule="auto"/>
        <w:textAlignment w:val="baseline"/>
        <w:rPr>
          <w:sz w:val="22"/>
          <w:szCs w:val="22"/>
        </w:rPr>
      </w:pPr>
    </w:p>
    <w:p w14:paraId="3B6D81C2" w14:textId="77777777" w:rsidR="00850454" w:rsidRDefault="00850454" w:rsidP="009F6F5B">
      <w:pPr>
        <w:pStyle w:val="a4"/>
        <w:spacing w:before="0" w:beforeAutospacing="0" w:after="0" w:afterAutospacing="0" w:line="276" w:lineRule="auto"/>
        <w:jc w:val="right"/>
        <w:textAlignment w:val="baseline"/>
        <w:rPr>
          <w:sz w:val="22"/>
          <w:szCs w:val="22"/>
        </w:rPr>
      </w:pPr>
    </w:p>
    <w:p w14:paraId="7317CCE9" w14:textId="77777777" w:rsidR="00850454" w:rsidRDefault="00850454" w:rsidP="009F6F5B">
      <w:pPr>
        <w:pStyle w:val="a4"/>
        <w:spacing w:before="0" w:beforeAutospacing="0" w:after="0" w:afterAutospacing="0" w:line="276" w:lineRule="auto"/>
        <w:jc w:val="right"/>
        <w:textAlignment w:val="baseline"/>
        <w:rPr>
          <w:sz w:val="22"/>
          <w:szCs w:val="22"/>
        </w:rPr>
      </w:pPr>
    </w:p>
    <w:p w14:paraId="731CF3E3" w14:textId="77777777" w:rsidR="00850454" w:rsidRDefault="00850454" w:rsidP="009F6F5B">
      <w:pPr>
        <w:pStyle w:val="a4"/>
        <w:spacing w:before="0" w:beforeAutospacing="0" w:after="0" w:afterAutospacing="0" w:line="276" w:lineRule="auto"/>
        <w:jc w:val="right"/>
        <w:textAlignment w:val="baseline"/>
        <w:rPr>
          <w:sz w:val="22"/>
          <w:szCs w:val="22"/>
        </w:rPr>
      </w:pPr>
    </w:p>
    <w:p w14:paraId="38C54560" w14:textId="77777777" w:rsidR="00850454" w:rsidRDefault="00850454" w:rsidP="009F6F5B">
      <w:pPr>
        <w:pStyle w:val="a4"/>
        <w:spacing w:before="0" w:beforeAutospacing="0" w:after="0" w:afterAutospacing="0" w:line="276" w:lineRule="auto"/>
        <w:jc w:val="right"/>
        <w:textAlignment w:val="baseline"/>
        <w:rPr>
          <w:sz w:val="22"/>
          <w:szCs w:val="22"/>
        </w:rPr>
      </w:pPr>
    </w:p>
    <w:p w14:paraId="03033BBC" w14:textId="6086EE01" w:rsidR="00D90E6A" w:rsidRDefault="00D90E6A" w:rsidP="009F6F5B">
      <w:pPr>
        <w:pStyle w:val="a4"/>
        <w:spacing w:before="0" w:beforeAutospacing="0" w:after="0" w:afterAutospacing="0" w:line="276" w:lineRule="auto"/>
        <w:jc w:val="right"/>
        <w:textAlignment w:val="baseline"/>
        <w:rPr>
          <w:sz w:val="22"/>
          <w:szCs w:val="22"/>
        </w:rPr>
      </w:pPr>
    </w:p>
    <w:p w14:paraId="33658F87" w14:textId="5A400ED9" w:rsidR="00822881" w:rsidRDefault="00822881" w:rsidP="009F6F5B">
      <w:pPr>
        <w:pStyle w:val="a4"/>
        <w:spacing w:before="0" w:beforeAutospacing="0" w:after="0" w:afterAutospacing="0" w:line="276" w:lineRule="auto"/>
        <w:jc w:val="right"/>
        <w:textAlignment w:val="baseline"/>
        <w:rPr>
          <w:sz w:val="22"/>
          <w:szCs w:val="22"/>
        </w:rPr>
      </w:pPr>
    </w:p>
    <w:p w14:paraId="66868EBE" w14:textId="77777777" w:rsidR="00822881" w:rsidRDefault="00822881" w:rsidP="009F6F5B">
      <w:pPr>
        <w:pStyle w:val="a4"/>
        <w:spacing w:before="0" w:beforeAutospacing="0" w:after="0" w:afterAutospacing="0" w:line="276" w:lineRule="auto"/>
        <w:jc w:val="right"/>
        <w:textAlignment w:val="baseline"/>
        <w:rPr>
          <w:sz w:val="22"/>
          <w:szCs w:val="22"/>
        </w:rPr>
      </w:pPr>
    </w:p>
    <w:p w14:paraId="2E175631" w14:textId="0E26C62E" w:rsidR="00D90E6A" w:rsidRDefault="00D90E6A" w:rsidP="009F6F5B">
      <w:pPr>
        <w:pStyle w:val="a4"/>
        <w:spacing w:before="0" w:beforeAutospacing="0" w:after="0" w:afterAutospacing="0" w:line="276" w:lineRule="auto"/>
        <w:jc w:val="right"/>
        <w:textAlignment w:val="baseline"/>
        <w:rPr>
          <w:sz w:val="22"/>
          <w:szCs w:val="22"/>
        </w:rPr>
      </w:pPr>
    </w:p>
    <w:p w14:paraId="008D7C86" w14:textId="4EEEE1CB" w:rsidR="00736323" w:rsidRDefault="00736323" w:rsidP="009F6F5B">
      <w:pPr>
        <w:pStyle w:val="a4"/>
        <w:spacing w:before="0" w:beforeAutospacing="0" w:after="0" w:afterAutospacing="0" w:line="276" w:lineRule="auto"/>
        <w:jc w:val="right"/>
        <w:textAlignment w:val="baseline"/>
        <w:rPr>
          <w:sz w:val="22"/>
          <w:szCs w:val="22"/>
        </w:rPr>
      </w:pPr>
    </w:p>
    <w:p w14:paraId="3D58FCAB" w14:textId="19E1FBD9" w:rsidR="00736323" w:rsidRDefault="00736323" w:rsidP="009F6F5B">
      <w:pPr>
        <w:pStyle w:val="a4"/>
        <w:spacing w:before="0" w:beforeAutospacing="0" w:after="0" w:afterAutospacing="0" w:line="276" w:lineRule="auto"/>
        <w:jc w:val="right"/>
        <w:textAlignment w:val="baseline"/>
        <w:rPr>
          <w:sz w:val="22"/>
          <w:szCs w:val="22"/>
        </w:rPr>
      </w:pPr>
    </w:p>
    <w:p w14:paraId="0D877180" w14:textId="201A01C9" w:rsidR="00736323" w:rsidRDefault="00736323" w:rsidP="009F6F5B">
      <w:pPr>
        <w:pStyle w:val="a4"/>
        <w:spacing w:before="0" w:beforeAutospacing="0" w:after="0" w:afterAutospacing="0" w:line="276" w:lineRule="auto"/>
        <w:jc w:val="right"/>
        <w:textAlignment w:val="baseline"/>
        <w:rPr>
          <w:sz w:val="22"/>
          <w:szCs w:val="22"/>
        </w:rPr>
      </w:pPr>
    </w:p>
    <w:p w14:paraId="20C33E09" w14:textId="7D2F93B7" w:rsidR="00736323" w:rsidRDefault="00736323" w:rsidP="009F6F5B">
      <w:pPr>
        <w:pStyle w:val="a4"/>
        <w:spacing w:before="0" w:beforeAutospacing="0" w:after="0" w:afterAutospacing="0" w:line="276" w:lineRule="auto"/>
        <w:jc w:val="right"/>
        <w:textAlignment w:val="baseline"/>
        <w:rPr>
          <w:sz w:val="22"/>
          <w:szCs w:val="22"/>
        </w:rPr>
      </w:pPr>
    </w:p>
    <w:p w14:paraId="043E9E84" w14:textId="77777777" w:rsidR="00D90E6A" w:rsidRDefault="00D90E6A" w:rsidP="009F6F5B">
      <w:pPr>
        <w:pStyle w:val="a4"/>
        <w:spacing w:before="0" w:beforeAutospacing="0" w:after="0" w:afterAutospacing="0" w:line="276" w:lineRule="auto"/>
        <w:jc w:val="right"/>
        <w:textAlignment w:val="baseline"/>
        <w:rPr>
          <w:sz w:val="22"/>
          <w:szCs w:val="22"/>
        </w:rPr>
      </w:pPr>
    </w:p>
    <w:p w14:paraId="7153F1D6" w14:textId="77777777" w:rsidR="00AA144A"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Приложение №1</w:t>
      </w:r>
    </w:p>
    <w:p w14:paraId="3C718E50" w14:textId="77777777" w:rsidR="00186409"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 xml:space="preserve"> к </w:t>
      </w:r>
      <w:r w:rsidR="00BA5814">
        <w:rPr>
          <w:sz w:val="22"/>
          <w:szCs w:val="22"/>
        </w:rPr>
        <w:t>м</w:t>
      </w:r>
      <w:r w:rsidR="00186409" w:rsidRPr="00B014F1">
        <w:rPr>
          <w:sz w:val="22"/>
          <w:szCs w:val="22"/>
        </w:rPr>
        <w:t>униципальн</w:t>
      </w:r>
      <w:r w:rsidR="00AA144A">
        <w:rPr>
          <w:sz w:val="22"/>
          <w:szCs w:val="22"/>
        </w:rPr>
        <w:t>ой</w:t>
      </w:r>
      <w:r w:rsidR="00186409" w:rsidRPr="00B014F1">
        <w:rPr>
          <w:sz w:val="22"/>
          <w:szCs w:val="22"/>
        </w:rPr>
        <w:t xml:space="preserve"> программ</w:t>
      </w:r>
      <w:r w:rsidR="00AA144A">
        <w:rPr>
          <w:sz w:val="22"/>
          <w:szCs w:val="22"/>
        </w:rPr>
        <w:t>е</w:t>
      </w:r>
    </w:p>
    <w:p w14:paraId="6B6D585E" w14:textId="77777777" w:rsidR="00B014F1" w:rsidRDefault="00186409" w:rsidP="009F6F5B">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r w:rsidR="00BA5814">
        <w:rPr>
          <w:sz w:val="22"/>
          <w:szCs w:val="22"/>
        </w:rPr>
        <w:t>Узюково</w:t>
      </w:r>
      <w:r w:rsidRPr="00B014F1">
        <w:rPr>
          <w:sz w:val="22"/>
          <w:szCs w:val="22"/>
        </w:rPr>
        <w:t xml:space="preserve"> муниципального района</w:t>
      </w:r>
    </w:p>
    <w:p w14:paraId="5CE40F06" w14:textId="77777777" w:rsidR="00186409" w:rsidRPr="00B014F1" w:rsidRDefault="00186409" w:rsidP="009F6F5B">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14:paraId="34214334"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7B1BFC8D" w14:textId="77777777"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B014F1" w:rsidRPr="00B014F1">
        <w:rPr>
          <w:sz w:val="22"/>
          <w:szCs w:val="22"/>
        </w:rPr>
        <w:t xml:space="preserve"> муниципального района</w:t>
      </w:r>
    </w:p>
    <w:p w14:paraId="7BB4A52E"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5C31CE92"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w:t>
      </w:r>
      <w:r w:rsidR="005C20BE">
        <w:rPr>
          <w:bCs/>
          <w:bdr w:val="none" w:sz="0" w:space="0" w:color="auto" w:frame="1"/>
        </w:rPr>
        <w:t>2</w:t>
      </w:r>
      <w:r w:rsidR="00DE791D">
        <w:rPr>
          <w:bCs/>
          <w:bdr w:val="none" w:sz="0" w:space="0" w:color="auto" w:frame="1"/>
        </w:rPr>
        <w:t>-</w:t>
      </w:r>
      <w:r w:rsidR="00E758DC">
        <w:rPr>
          <w:bCs/>
          <w:bdr w:val="none" w:sz="0" w:space="0" w:color="auto" w:frame="1"/>
        </w:rPr>
        <w:t>202</w:t>
      </w:r>
      <w:r w:rsidR="005C20BE">
        <w:rPr>
          <w:bCs/>
          <w:bdr w:val="none" w:sz="0" w:space="0" w:color="auto" w:frame="1"/>
        </w:rPr>
        <w:t xml:space="preserve">4 </w:t>
      </w:r>
      <w:r w:rsidRPr="00B014F1">
        <w:rPr>
          <w:bCs/>
          <w:sz w:val="22"/>
          <w:szCs w:val="22"/>
          <w:bdr w:val="none" w:sz="0" w:space="0" w:color="auto" w:frame="1"/>
        </w:rPr>
        <w:t>годы»</w:t>
      </w:r>
    </w:p>
    <w:p w14:paraId="42D5DFC8"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78879A2F" w14:textId="77777777" w:rsidR="0004532B" w:rsidRPr="00B014F1" w:rsidRDefault="0004532B"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04532B" w:rsidRPr="00B014F1" w14:paraId="64A5F00B"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532EF3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b/>
                <w:bCs/>
                <w:color w:val="000000"/>
                <w:sz w:val="22"/>
                <w:szCs w:val="22"/>
                <w:bdr w:val="none" w:sz="0" w:space="0" w:color="auto" w:frame="1"/>
              </w:rPr>
              <w:t>Наименование показателей</w:t>
            </w:r>
          </w:p>
          <w:p w14:paraId="0E0EF6DB" w14:textId="77777777" w:rsidR="0004532B" w:rsidRPr="00B014F1" w:rsidRDefault="0004532B"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B014F1">
              <w:rPr>
                <w:b/>
                <w:bCs/>
                <w:color w:val="000000"/>
                <w:sz w:val="22"/>
                <w:szCs w:val="22"/>
                <w:bdr w:val="none" w:sz="0" w:space="0" w:color="auto" w:frame="1"/>
              </w:rPr>
              <w:t>эффективности реализации программы</w:t>
            </w:r>
          </w:p>
          <w:p w14:paraId="6F20F10B" w14:textId="77777777" w:rsidR="00186409" w:rsidRPr="00B014F1" w:rsidRDefault="00186409"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DCC29C2" w14:textId="77777777" w:rsidR="0004532B" w:rsidRPr="00B014F1" w:rsidRDefault="0004532B" w:rsidP="00832001">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Ед</w:t>
            </w:r>
            <w:r w:rsidR="00832001">
              <w:rPr>
                <w:color w:val="000000"/>
                <w:sz w:val="22"/>
                <w:szCs w:val="22"/>
              </w:rPr>
              <w:t xml:space="preserve">. </w:t>
            </w:r>
            <w:r w:rsidRPr="00B014F1">
              <w:rPr>
                <w:color w:val="000000"/>
                <w:sz w:val="22"/>
                <w:szCs w:val="22"/>
              </w:rPr>
              <w:t>изме-рения</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C6ACD9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Базовое значение</w:t>
            </w:r>
          </w:p>
          <w:p w14:paraId="285D289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показателей</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8EA03F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Планируемое значение показателя</w:t>
            </w:r>
          </w:p>
        </w:tc>
      </w:tr>
      <w:tr w:rsidR="0004532B" w:rsidRPr="00B014F1" w14:paraId="1FD8DE7A"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CF6B86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00C27A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D5AC16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0,1</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DBB91E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4E2D25BC"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DDBB18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036859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6B10F1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19C8F2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0D7F3133"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50D713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FBD359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8BE40F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5D0274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0FC1721E"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38F2EA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неэффективных расходов в сфере организации</w:t>
            </w:r>
            <w:r w:rsidRPr="00B014F1">
              <w:rPr>
                <w:rStyle w:val="apple-converted-space"/>
                <w:color w:val="000000"/>
                <w:sz w:val="22"/>
                <w:szCs w:val="22"/>
              </w:rPr>
              <w:t> </w:t>
            </w:r>
            <w:hyperlink r:id="rId64" w:tooltip="Муниципальное управление" w:history="1">
              <w:r w:rsidRPr="00B014F1">
                <w:rPr>
                  <w:rStyle w:val="a3"/>
                  <w:color w:val="743399"/>
                  <w:sz w:val="22"/>
                  <w:szCs w:val="22"/>
                  <w:bdr w:val="none" w:sz="0" w:space="0" w:color="auto" w:frame="1"/>
                </w:rPr>
                <w:t>муниципального управления</w:t>
              </w:r>
            </w:hyperlink>
            <w:r w:rsidRPr="00B014F1">
              <w:rPr>
                <w:rStyle w:val="apple-converted-space"/>
                <w:color w:val="000000"/>
                <w:sz w:val="22"/>
                <w:szCs w:val="22"/>
              </w:rPr>
              <w:t> </w:t>
            </w:r>
            <w:r w:rsidRPr="00B014F1">
              <w:rPr>
                <w:color w:val="000000"/>
                <w:sz w:val="22"/>
                <w:szCs w:val="22"/>
              </w:rPr>
              <w:t>в общем объеме расходов бюджета</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6FE385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1C4B38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22926C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6B89077D"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B43A9D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DD8494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 xml:space="preserve"> руб.</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D7FA89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572ADF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73B46DC5"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2F1450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CF2699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AC8F72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ABF9B4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5EAFE951"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BE4183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883287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AB52A23" w14:textId="77777777" w:rsidR="0004532B" w:rsidRPr="00B014F1" w:rsidRDefault="0004532B" w:rsidP="009F6F5B">
            <w:pPr>
              <w:spacing w:before="30" w:after="0"/>
              <w:ind w:left="30" w:right="30"/>
              <w:rPr>
                <w:rFonts w:ascii="Times New Roman" w:hAnsi="Times New Roman" w:cs="Times New Roman"/>
                <w:color w:val="000000"/>
              </w:rPr>
            </w:pP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31E5BA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r>
      <w:tr w:rsidR="0004532B" w:rsidRPr="00B014F1" w14:paraId="2D5A826E"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D96B0B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906A36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EB7FD2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377FE1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69A517A2"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44A8EE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B58FEB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02FD72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65D702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7872F7E7"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D887EE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879A16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D32213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73146B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044B446C"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D9D4AC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64BC4A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3C3682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A803A5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3D8A1EAD"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68C9FC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BDA662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48D4C8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BBE45D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02D04927"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6C796F4" w14:textId="77777777" w:rsidR="00292BBC" w:rsidRPr="00292BBC" w:rsidRDefault="00292BBC" w:rsidP="00292BBC">
            <w:pPr>
              <w:pStyle w:val="a4"/>
              <w:spacing w:before="0" w:beforeAutospacing="0" w:after="0" w:afterAutospacing="0" w:line="276" w:lineRule="auto"/>
              <w:ind w:left="30" w:right="30"/>
              <w:textAlignment w:val="baseline"/>
              <w:rPr>
                <w:color w:val="000000"/>
                <w:sz w:val="22"/>
                <w:szCs w:val="22"/>
              </w:rPr>
            </w:pPr>
            <w:r w:rsidRPr="00292BBC">
              <w:rPr>
                <w:color w:val="000000"/>
                <w:sz w:val="22"/>
                <w:szCs w:val="22"/>
              </w:rPr>
              <w:t xml:space="preserve">обновление теоретических и практических знаний в соответствии с требованиями образовательных стандартов профессионального образования в целях поддержания </w:t>
            </w:r>
            <w:r w:rsidRPr="00292BBC">
              <w:rPr>
                <w:color w:val="000000"/>
                <w:sz w:val="22"/>
                <w:szCs w:val="22"/>
              </w:rPr>
              <w:lastRenderedPageBreak/>
              <w:t>уровня квалификации сотрудников, достаточного для исполнения должностных полномочий;</w:t>
            </w:r>
          </w:p>
          <w:p w14:paraId="61F7131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EA51EC4"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lastRenderedPageBreak/>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F9A403B"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B9F2160"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r>
    </w:tbl>
    <w:p w14:paraId="0B931884" w14:textId="77777777" w:rsidR="0004532B" w:rsidRPr="00B014F1" w:rsidRDefault="0004532B" w:rsidP="009F6F5B">
      <w:pPr>
        <w:spacing w:after="0"/>
        <w:rPr>
          <w:rFonts w:ascii="Times New Roman" w:hAnsi="Times New Roman" w:cs="Times New Roman"/>
        </w:rPr>
      </w:pPr>
    </w:p>
    <w:p w14:paraId="25202E0A" w14:textId="77777777" w:rsidR="00D4466A" w:rsidRDefault="00D4466A" w:rsidP="009F6F5B">
      <w:pPr>
        <w:spacing w:after="0"/>
        <w:ind w:right="-1" w:firstLine="709"/>
        <w:jc w:val="right"/>
        <w:rPr>
          <w:rFonts w:ascii="Times New Roman" w:hAnsi="Times New Roman" w:cs="Times New Roman"/>
        </w:rPr>
      </w:pPr>
    </w:p>
    <w:p w14:paraId="497DA366" w14:textId="77777777" w:rsidR="00B014F1" w:rsidRPr="00B014F1" w:rsidRDefault="00B014F1" w:rsidP="009F6F5B">
      <w:pPr>
        <w:spacing w:after="0"/>
        <w:ind w:right="-1" w:firstLine="709"/>
        <w:jc w:val="right"/>
        <w:rPr>
          <w:rFonts w:ascii="Times New Roman" w:hAnsi="Times New Roman" w:cs="Times New Roman"/>
        </w:rPr>
      </w:pPr>
      <w:r w:rsidRPr="00B014F1">
        <w:rPr>
          <w:rFonts w:ascii="Times New Roman" w:hAnsi="Times New Roman" w:cs="Times New Roman"/>
        </w:rPr>
        <w:t>Приложение №</w:t>
      </w:r>
      <w:r w:rsidR="00087D13">
        <w:rPr>
          <w:rFonts w:ascii="Times New Roman" w:hAnsi="Times New Roman" w:cs="Times New Roman"/>
        </w:rPr>
        <w:t>2</w:t>
      </w:r>
    </w:p>
    <w:p w14:paraId="73F256D2"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к </w:t>
      </w:r>
      <w:r>
        <w:rPr>
          <w:sz w:val="22"/>
          <w:szCs w:val="22"/>
        </w:rPr>
        <w:t>м</w:t>
      </w:r>
      <w:r w:rsidRPr="00B014F1">
        <w:rPr>
          <w:sz w:val="22"/>
          <w:szCs w:val="22"/>
        </w:rPr>
        <w:t>униципальн</w:t>
      </w:r>
      <w:r>
        <w:rPr>
          <w:sz w:val="22"/>
          <w:szCs w:val="22"/>
        </w:rPr>
        <w:t>ой</w:t>
      </w:r>
      <w:r w:rsidRPr="00B014F1">
        <w:rPr>
          <w:sz w:val="22"/>
          <w:szCs w:val="22"/>
        </w:rPr>
        <w:t xml:space="preserve"> программ</w:t>
      </w:r>
      <w:r>
        <w:rPr>
          <w:sz w:val="22"/>
          <w:szCs w:val="22"/>
        </w:rPr>
        <w:t>е</w:t>
      </w:r>
    </w:p>
    <w:p w14:paraId="32F99D2B" w14:textId="77777777" w:rsidR="000A1145"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r>
        <w:rPr>
          <w:sz w:val="22"/>
          <w:szCs w:val="22"/>
        </w:rPr>
        <w:t>Узюково</w:t>
      </w:r>
      <w:r w:rsidRPr="00B014F1">
        <w:rPr>
          <w:sz w:val="22"/>
          <w:szCs w:val="22"/>
        </w:rPr>
        <w:t xml:space="preserve"> муниципального района</w:t>
      </w:r>
    </w:p>
    <w:p w14:paraId="2D0F3D3C"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14:paraId="3CACECA1"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50FEC16A" w14:textId="77777777"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r w:rsidR="00D90E6A">
        <w:rPr>
          <w:sz w:val="22"/>
          <w:szCs w:val="22"/>
        </w:rPr>
        <w:t>Узюково муниципального</w:t>
      </w:r>
      <w:r w:rsidR="00B014F1" w:rsidRPr="00B014F1">
        <w:rPr>
          <w:sz w:val="22"/>
          <w:szCs w:val="22"/>
        </w:rPr>
        <w:t xml:space="preserve"> района</w:t>
      </w:r>
    </w:p>
    <w:p w14:paraId="584EF30C"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67CEF0A5"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w:t>
      </w:r>
      <w:r w:rsidR="00403E36">
        <w:rPr>
          <w:bCs/>
          <w:bdr w:val="none" w:sz="0" w:space="0" w:color="auto" w:frame="1"/>
        </w:rPr>
        <w:t>2</w:t>
      </w:r>
      <w:r w:rsidR="00DE791D">
        <w:rPr>
          <w:bCs/>
          <w:bdr w:val="none" w:sz="0" w:space="0" w:color="auto" w:frame="1"/>
        </w:rPr>
        <w:t>-</w:t>
      </w:r>
      <w:r w:rsidR="00E758DC">
        <w:rPr>
          <w:bCs/>
          <w:bdr w:val="none" w:sz="0" w:space="0" w:color="auto" w:frame="1"/>
        </w:rPr>
        <w:t>202</w:t>
      </w:r>
      <w:r w:rsidR="00403E36">
        <w:rPr>
          <w:bCs/>
          <w:bdr w:val="none" w:sz="0" w:space="0" w:color="auto" w:frame="1"/>
        </w:rPr>
        <w:t>4</w:t>
      </w:r>
      <w:r w:rsidRPr="00B014F1">
        <w:rPr>
          <w:bCs/>
          <w:sz w:val="22"/>
          <w:szCs w:val="22"/>
          <w:bdr w:val="none" w:sz="0" w:space="0" w:color="auto" w:frame="1"/>
        </w:rPr>
        <w:t>годы»</w:t>
      </w:r>
    </w:p>
    <w:p w14:paraId="66DF0657"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651F77E3" w14:textId="77777777" w:rsidR="00B014F1" w:rsidRPr="00B014F1" w:rsidRDefault="00B014F1" w:rsidP="009F6F5B">
      <w:pPr>
        <w:autoSpaceDE w:val="0"/>
        <w:spacing w:after="0"/>
        <w:ind w:right="-1" w:firstLine="709"/>
        <w:jc w:val="center"/>
        <w:rPr>
          <w:rFonts w:ascii="Times New Roman" w:hAnsi="Times New Roman" w:cs="Times New Roman"/>
          <w:b/>
        </w:rPr>
      </w:pPr>
    </w:p>
    <w:p w14:paraId="03471EED" w14:textId="77777777" w:rsidR="00B014F1" w:rsidRPr="00B014F1" w:rsidRDefault="00B014F1" w:rsidP="009F6F5B">
      <w:pPr>
        <w:autoSpaceDE w:val="0"/>
        <w:spacing w:after="0"/>
        <w:ind w:right="-1" w:firstLine="709"/>
        <w:jc w:val="center"/>
        <w:rPr>
          <w:rFonts w:ascii="Times New Roman" w:hAnsi="Times New Roman" w:cs="Times New Roman"/>
          <w:b/>
        </w:rPr>
      </w:pPr>
    </w:p>
    <w:p w14:paraId="5A7A2D4F" w14:textId="77777777" w:rsidR="00B014F1" w:rsidRPr="00B014F1" w:rsidRDefault="00B014F1" w:rsidP="009F6F5B">
      <w:pPr>
        <w:autoSpaceDE w:val="0"/>
        <w:spacing w:after="0"/>
        <w:ind w:right="-1" w:firstLine="709"/>
        <w:jc w:val="center"/>
        <w:rPr>
          <w:rFonts w:ascii="Times New Roman" w:hAnsi="Times New Roman" w:cs="Times New Roman"/>
          <w:b/>
        </w:rPr>
      </w:pPr>
    </w:p>
    <w:p w14:paraId="1C2906EC" w14:textId="77777777" w:rsidR="00B014F1" w:rsidRPr="00B014F1" w:rsidRDefault="00B014F1" w:rsidP="009F6F5B">
      <w:pPr>
        <w:autoSpaceDE w:val="0"/>
        <w:spacing w:after="0"/>
        <w:ind w:right="-1" w:firstLine="709"/>
        <w:jc w:val="center"/>
        <w:rPr>
          <w:rFonts w:ascii="Times New Roman" w:hAnsi="Times New Roman" w:cs="Times New Roman"/>
          <w:b/>
        </w:rPr>
      </w:pPr>
    </w:p>
    <w:p w14:paraId="6CFB4055" w14:textId="77777777" w:rsidR="00B014F1" w:rsidRPr="00B014F1" w:rsidRDefault="00B014F1" w:rsidP="009F6F5B">
      <w:pPr>
        <w:autoSpaceDE w:val="0"/>
        <w:spacing w:after="0"/>
        <w:ind w:right="-1" w:firstLine="709"/>
        <w:jc w:val="center"/>
        <w:rPr>
          <w:rFonts w:ascii="Times New Roman" w:hAnsi="Times New Roman" w:cs="Times New Roman"/>
          <w:b/>
        </w:rPr>
      </w:pPr>
    </w:p>
    <w:p w14:paraId="7DDFEA58" w14:textId="77777777" w:rsidR="00B014F1" w:rsidRPr="00B014F1" w:rsidRDefault="00B014F1" w:rsidP="009F6F5B">
      <w:pPr>
        <w:autoSpaceDE w:val="0"/>
        <w:spacing w:after="0"/>
        <w:ind w:right="-1" w:firstLine="709"/>
        <w:jc w:val="center"/>
        <w:rPr>
          <w:rFonts w:ascii="Times New Roman" w:hAnsi="Times New Roman" w:cs="Times New Roman"/>
          <w:b/>
        </w:rPr>
      </w:pPr>
    </w:p>
    <w:p w14:paraId="122E40B6" w14:textId="77777777" w:rsidR="00B014F1" w:rsidRDefault="00B014F1" w:rsidP="009F6F5B">
      <w:pPr>
        <w:autoSpaceDE w:val="0"/>
        <w:spacing w:after="0"/>
        <w:ind w:right="-1" w:firstLine="709"/>
        <w:jc w:val="center"/>
        <w:rPr>
          <w:rFonts w:ascii="Times New Roman" w:hAnsi="Times New Roman" w:cs="Times New Roman"/>
          <w:b/>
        </w:rPr>
      </w:pPr>
    </w:p>
    <w:p w14:paraId="13753AA5" w14:textId="77777777" w:rsidR="009F6F5B" w:rsidRDefault="009F6F5B" w:rsidP="009F6F5B">
      <w:pPr>
        <w:autoSpaceDE w:val="0"/>
        <w:spacing w:after="0"/>
        <w:ind w:right="-1" w:firstLine="709"/>
        <w:jc w:val="center"/>
        <w:rPr>
          <w:rFonts w:ascii="Times New Roman" w:hAnsi="Times New Roman" w:cs="Times New Roman"/>
          <w:b/>
        </w:rPr>
      </w:pPr>
    </w:p>
    <w:p w14:paraId="13578C15" w14:textId="77777777" w:rsidR="009F6F5B" w:rsidRDefault="009F6F5B" w:rsidP="009F6F5B">
      <w:pPr>
        <w:autoSpaceDE w:val="0"/>
        <w:spacing w:after="0"/>
        <w:ind w:right="-1" w:firstLine="709"/>
        <w:jc w:val="center"/>
        <w:rPr>
          <w:rFonts w:ascii="Times New Roman" w:hAnsi="Times New Roman" w:cs="Times New Roman"/>
          <w:b/>
        </w:rPr>
      </w:pPr>
    </w:p>
    <w:p w14:paraId="20A5C7B0" w14:textId="77777777" w:rsidR="009F6F5B" w:rsidRDefault="009F6F5B" w:rsidP="009F6F5B">
      <w:pPr>
        <w:autoSpaceDE w:val="0"/>
        <w:spacing w:after="0"/>
        <w:ind w:right="-1" w:firstLine="709"/>
        <w:jc w:val="center"/>
        <w:rPr>
          <w:rFonts w:ascii="Times New Roman" w:hAnsi="Times New Roman" w:cs="Times New Roman"/>
          <w:b/>
        </w:rPr>
      </w:pPr>
    </w:p>
    <w:p w14:paraId="12EA7E69" w14:textId="77777777" w:rsidR="009F6F5B" w:rsidRDefault="009F6F5B" w:rsidP="009F6F5B">
      <w:pPr>
        <w:autoSpaceDE w:val="0"/>
        <w:spacing w:after="0"/>
        <w:ind w:right="-1" w:firstLine="709"/>
        <w:jc w:val="center"/>
        <w:rPr>
          <w:rFonts w:ascii="Times New Roman" w:hAnsi="Times New Roman" w:cs="Times New Roman"/>
          <w:b/>
        </w:rPr>
      </w:pPr>
    </w:p>
    <w:p w14:paraId="490042F5" w14:textId="77777777" w:rsidR="009F6F5B" w:rsidRPr="00B014F1" w:rsidRDefault="009F6F5B" w:rsidP="009F6F5B">
      <w:pPr>
        <w:autoSpaceDE w:val="0"/>
        <w:spacing w:after="0"/>
        <w:ind w:right="-1" w:firstLine="709"/>
        <w:jc w:val="center"/>
        <w:rPr>
          <w:rFonts w:ascii="Times New Roman" w:hAnsi="Times New Roman" w:cs="Times New Roman"/>
          <w:b/>
        </w:rPr>
      </w:pPr>
    </w:p>
    <w:p w14:paraId="2A158F6A" w14:textId="77777777" w:rsidR="00B014F1" w:rsidRPr="00B014F1" w:rsidRDefault="00B014F1" w:rsidP="009F6F5B">
      <w:pPr>
        <w:autoSpaceDE w:val="0"/>
        <w:spacing w:after="0"/>
        <w:ind w:right="-1" w:firstLine="709"/>
        <w:jc w:val="center"/>
        <w:rPr>
          <w:rFonts w:ascii="Times New Roman" w:hAnsi="Times New Roman" w:cs="Times New Roman"/>
          <w:b/>
        </w:rPr>
      </w:pPr>
    </w:p>
    <w:p w14:paraId="182BAA41" w14:textId="2B38696F" w:rsidR="00B014F1" w:rsidRPr="00501BBB" w:rsidRDefault="00B014F1" w:rsidP="0044637A">
      <w:pPr>
        <w:pStyle w:val="a5"/>
        <w:numPr>
          <w:ilvl w:val="0"/>
          <w:numId w:val="37"/>
        </w:numPr>
        <w:ind w:right="-1"/>
        <w:jc w:val="center"/>
        <w:rPr>
          <w:rFonts w:ascii="Times New Roman" w:hAnsi="Times New Roman"/>
        </w:rPr>
      </w:pPr>
      <w:r w:rsidRPr="00501BBB">
        <w:rPr>
          <w:rFonts w:ascii="Times New Roman" w:hAnsi="Times New Roman"/>
        </w:rPr>
        <w:t>ПОДПРОГРАММА</w:t>
      </w:r>
    </w:p>
    <w:p w14:paraId="2E318DE8" w14:textId="77777777" w:rsidR="002C7034" w:rsidRPr="00501BBB" w:rsidRDefault="002C7034" w:rsidP="00F03FEB">
      <w:pPr>
        <w:pStyle w:val="a5"/>
        <w:ind w:left="1069" w:right="-1"/>
        <w:rPr>
          <w:rFonts w:ascii="Times New Roman" w:hAnsi="Times New Roman"/>
        </w:rPr>
      </w:pPr>
    </w:p>
    <w:p w14:paraId="39C6B3C7" w14:textId="16EBAD11" w:rsidR="002C7034" w:rsidRPr="00501BBB" w:rsidRDefault="002C7034" w:rsidP="002C7034">
      <w:pPr>
        <w:pStyle w:val="a5"/>
        <w:ind w:left="1069" w:right="-1"/>
        <w:rPr>
          <w:rFonts w:ascii="Times New Roman" w:hAnsi="Times New Roman"/>
        </w:rPr>
      </w:pPr>
    </w:p>
    <w:p w14:paraId="6A5B1B7F" w14:textId="692CB1EC" w:rsidR="002C7034" w:rsidRPr="00822881" w:rsidRDefault="002C7034" w:rsidP="002C7034">
      <w:pPr>
        <w:pStyle w:val="a5"/>
        <w:ind w:left="1069" w:right="-1"/>
        <w:jc w:val="center"/>
        <w:rPr>
          <w:rFonts w:ascii="Times New Roman" w:hAnsi="Times New Roman"/>
        </w:rPr>
      </w:pPr>
      <w:r w:rsidRPr="00501BBB">
        <w:rPr>
          <w:rFonts w:ascii="Times New Roman" w:hAnsi="Times New Roman"/>
        </w:rPr>
        <w:t xml:space="preserve">"Обеспечение деятельности Администрации сельского поселения </w:t>
      </w:r>
      <w:r w:rsidR="000B56B0" w:rsidRPr="00501BBB">
        <w:rPr>
          <w:rFonts w:ascii="Times New Roman" w:hAnsi="Times New Roman"/>
        </w:rPr>
        <w:t xml:space="preserve">Узюково </w:t>
      </w:r>
      <w:r w:rsidRPr="00501BBB">
        <w:rPr>
          <w:rFonts w:ascii="Times New Roman" w:hAnsi="Times New Roman"/>
        </w:rPr>
        <w:t>муниципального района Ставропольский Самарской области на 2022 - 2024 годы"</w:t>
      </w:r>
    </w:p>
    <w:p w14:paraId="5E2F43CC" w14:textId="77777777" w:rsidR="00B014F1" w:rsidRPr="00822881" w:rsidRDefault="00B014F1" w:rsidP="002C7034">
      <w:pPr>
        <w:spacing w:after="0"/>
        <w:ind w:right="-1" w:firstLine="709"/>
        <w:jc w:val="center"/>
        <w:rPr>
          <w:rFonts w:ascii="Times New Roman" w:hAnsi="Times New Roman" w:cs="Times New Roman"/>
        </w:rPr>
      </w:pPr>
    </w:p>
    <w:p w14:paraId="421AE28D" w14:textId="77777777" w:rsidR="00B014F1" w:rsidRPr="00B014F1" w:rsidRDefault="00B014F1" w:rsidP="009F6F5B">
      <w:pPr>
        <w:autoSpaceDE w:val="0"/>
        <w:spacing w:after="0"/>
        <w:ind w:right="-1" w:firstLine="709"/>
        <w:jc w:val="center"/>
        <w:rPr>
          <w:rFonts w:ascii="Times New Roman" w:hAnsi="Times New Roman" w:cs="Times New Roman"/>
        </w:rPr>
      </w:pPr>
    </w:p>
    <w:p w14:paraId="1C721045" w14:textId="77777777" w:rsidR="00B014F1" w:rsidRPr="00B014F1" w:rsidRDefault="00B014F1" w:rsidP="009F6F5B">
      <w:pPr>
        <w:autoSpaceDE w:val="0"/>
        <w:spacing w:after="0"/>
        <w:ind w:right="-1" w:firstLine="709"/>
        <w:jc w:val="center"/>
        <w:rPr>
          <w:rFonts w:ascii="Times New Roman" w:hAnsi="Times New Roman" w:cs="Times New Roman"/>
          <w:bCs/>
        </w:rPr>
      </w:pPr>
      <w:r w:rsidRPr="00B014F1">
        <w:rPr>
          <w:rFonts w:ascii="Times New Roman" w:hAnsi="Times New Roman" w:cs="Times New Roman"/>
          <w:bCs/>
        </w:rPr>
        <w:t>(Далее – Подпрограмма)</w:t>
      </w:r>
    </w:p>
    <w:p w14:paraId="5EE6E0C2" w14:textId="77777777" w:rsidR="00B014F1" w:rsidRPr="00B014F1" w:rsidRDefault="00B014F1" w:rsidP="009F6F5B">
      <w:pPr>
        <w:autoSpaceDE w:val="0"/>
        <w:spacing w:after="0"/>
        <w:ind w:right="-1" w:firstLine="709"/>
        <w:jc w:val="center"/>
        <w:rPr>
          <w:rFonts w:ascii="Times New Roman" w:hAnsi="Times New Roman" w:cs="Times New Roman"/>
          <w:b/>
        </w:rPr>
      </w:pPr>
    </w:p>
    <w:p w14:paraId="5A496D6F"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DF817EF"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1BB1925"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1C07ACE"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0340CED"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7E09CA4"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EE6106D"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B10FF11"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7615DE01"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FF2BA5C"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DE427C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4D6B44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BCF612A"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2DCF396A"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1DA50F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2F616CE0"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79A8FFD" w14:textId="77777777" w:rsid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F92B9C0" w14:textId="77777777" w:rsidR="00036E42" w:rsidRDefault="00036E42" w:rsidP="009F6F5B">
      <w:pPr>
        <w:pStyle w:val="ConsPlusNonformat"/>
        <w:widowControl/>
        <w:spacing w:line="276" w:lineRule="auto"/>
        <w:ind w:right="-1" w:firstLine="709"/>
        <w:jc w:val="center"/>
        <w:rPr>
          <w:rFonts w:ascii="Times New Roman" w:hAnsi="Times New Roman" w:cs="Times New Roman"/>
          <w:b/>
          <w:sz w:val="22"/>
          <w:szCs w:val="22"/>
        </w:rPr>
      </w:pPr>
    </w:p>
    <w:p w14:paraId="0AECB041"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35325540" w14:textId="77777777" w:rsidR="00AB51C1" w:rsidRDefault="00AB51C1" w:rsidP="009F6F5B">
      <w:pPr>
        <w:pStyle w:val="ConsPlusNonformat"/>
        <w:widowControl/>
        <w:spacing w:line="276" w:lineRule="auto"/>
        <w:ind w:right="-1" w:firstLine="709"/>
        <w:jc w:val="center"/>
        <w:rPr>
          <w:rFonts w:ascii="Times New Roman" w:hAnsi="Times New Roman" w:cs="Times New Roman"/>
          <w:b/>
          <w:sz w:val="22"/>
          <w:szCs w:val="22"/>
        </w:rPr>
      </w:pPr>
    </w:p>
    <w:p w14:paraId="66FD5575"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FC46836"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4CDE9903"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2A0E72D"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41D17015" w14:textId="77777777" w:rsidR="00B014F1" w:rsidRPr="00B014F1" w:rsidRDefault="00B014F1" w:rsidP="009F6F5B">
      <w:pPr>
        <w:spacing w:after="0"/>
        <w:ind w:right="-1" w:firstLine="709"/>
        <w:jc w:val="center"/>
        <w:rPr>
          <w:rFonts w:ascii="Times New Roman" w:hAnsi="Times New Roman" w:cs="Times New Roman"/>
        </w:rPr>
      </w:pPr>
      <w:r w:rsidRPr="00B014F1">
        <w:rPr>
          <w:rFonts w:ascii="Times New Roman" w:hAnsi="Times New Roman" w:cs="Times New Roman"/>
        </w:rPr>
        <w:t>Паспорт Подпрограммы</w:t>
      </w:r>
    </w:p>
    <w:p w14:paraId="1AC59B17" w14:textId="77777777" w:rsidR="00B014F1" w:rsidRPr="00B014F1" w:rsidRDefault="00B014F1" w:rsidP="009F6F5B">
      <w:pPr>
        <w:spacing w:after="0"/>
        <w:ind w:right="-1" w:firstLine="709"/>
        <w:jc w:val="both"/>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835"/>
        <w:gridCol w:w="7371"/>
      </w:tblGrid>
      <w:tr w:rsidR="00B014F1" w:rsidRPr="00B014F1" w14:paraId="0BF231CC" w14:textId="77777777" w:rsidTr="007B2C3D">
        <w:trPr>
          <w:trHeight w:val="448"/>
        </w:trPr>
        <w:tc>
          <w:tcPr>
            <w:tcW w:w="2835" w:type="dxa"/>
            <w:tcBorders>
              <w:top w:val="single" w:sz="6" w:space="0" w:color="auto"/>
              <w:left w:val="single" w:sz="6" w:space="0" w:color="auto"/>
              <w:bottom w:val="single" w:sz="6" w:space="0" w:color="auto"/>
              <w:right w:val="single" w:sz="6" w:space="0" w:color="auto"/>
            </w:tcBorders>
            <w:vAlign w:val="center"/>
          </w:tcPr>
          <w:p w14:paraId="29DB8372" w14:textId="77777777" w:rsidR="00B014F1" w:rsidRPr="00B014F1" w:rsidRDefault="00B014F1" w:rsidP="009F6F5B">
            <w:pPr>
              <w:pStyle w:val="ConsPlusCell"/>
              <w:widowControl/>
              <w:spacing w:line="276" w:lineRule="auto"/>
              <w:ind w:right="-1"/>
              <w:jc w:val="both"/>
              <w:rPr>
                <w:sz w:val="22"/>
                <w:szCs w:val="22"/>
                <w:highlight w:val="yellow"/>
              </w:rPr>
            </w:pPr>
            <w:r w:rsidRPr="00B014F1">
              <w:rPr>
                <w:sz w:val="22"/>
                <w:szCs w:val="22"/>
              </w:rPr>
              <w:t xml:space="preserve">Наименование Подпрограммы                          </w:t>
            </w:r>
          </w:p>
        </w:tc>
        <w:tc>
          <w:tcPr>
            <w:tcW w:w="7371" w:type="dxa"/>
            <w:tcBorders>
              <w:top w:val="single" w:sz="6" w:space="0" w:color="auto"/>
              <w:left w:val="single" w:sz="6" w:space="0" w:color="auto"/>
              <w:bottom w:val="single" w:sz="6" w:space="0" w:color="auto"/>
              <w:right w:val="single" w:sz="6" w:space="0" w:color="auto"/>
            </w:tcBorders>
          </w:tcPr>
          <w:p w14:paraId="654E67D5" w14:textId="08B0CF48" w:rsidR="00B014F1" w:rsidRPr="00690429" w:rsidRDefault="00690429" w:rsidP="00506E10">
            <w:pPr>
              <w:spacing w:after="0"/>
              <w:ind w:right="-1"/>
              <w:jc w:val="both"/>
            </w:pPr>
            <w:r w:rsidRPr="00690429">
              <w:rPr>
                <w:rFonts w:ascii="Times New Roman" w:hAnsi="Times New Roman" w:cs="Times New Roman"/>
              </w:rPr>
              <w:t>"Обеспечение деятельности Администрации сельского поселения Выселки муниципального района Ставропольский Самарской области на</w:t>
            </w:r>
            <w:r>
              <w:rPr>
                <w:rFonts w:ascii="Times New Roman" w:hAnsi="Times New Roman" w:cs="Times New Roman"/>
              </w:rPr>
              <w:t xml:space="preserve"> </w:t>
            </w:r>
            <w:r w:rsidR="00E758DC" w:rsidRPr="00690429">
              <w:rPr>
                <w:rFonts w:ascii="Times New Roman" w:hAnsi="Times New Roman" w:cs="Times New Roman"/>
              </w:rPr>
              <w:t>202</w:t>
            </w:r>
            <w:r w:rsidR="00D416BD" w:rsidRPr="00690429">
              <w:rPr>
                <w:rFonts w:ascii="Times New Roman" w:hAnsi="Times New Roman" w:cs="Times New Roman"/>
              </w:rPr>
              <w:t>2</w:t>
            </w:r>
            <w:r w:rsidR="00DE791D" w:rsidRPr="00690429">
              <w:rPr>
                <w:rFonts w:ascii="Times New Roman" w:hAnsi="Times New Roman" w:cs="Times New Roman"/>
              </w:rPr>
              <w:t>-</w:t>
            </w:r>
            <w:r w:rsidR="00E758DC" w:rsidRPr="00690429">
              <w:rPr>
                <w:rFonts w:ascii="Times New Roman" w:hAnsi="Times New Roman" w:cs="Times New Roman"/>
              </w:rPr>
              <w:t>202</w:t>
            </w:r>
            <w:r w:rsidR="00D416BD" w:rsidRPr="00690429">
              <w:rPr>
                <w:rFonts w:ascii="Times New Roman" w:hAnsi="Times New Roman" w:cs="Times New Roman"/>
              </w:rPr>
              <w:t>4</w:t>
            </w:r>
            <w:r>
              <w:rPr>
                <w:rFonts w:ascii="Times New Roman" w:hAnsi="Times New Roman" w:cs="Times New Roman"/>
              </w:rPr>
              <w:t xml:space="preserve"> </w:t>
            </w:r>
            <w:r w:rsidR="00B014F1" w:rsidRPr="00690429">
              <w:rPr>
                <w:rFonts w:ascii="Times New Roman" w:hAnsi="Times New Roman" w:cs="Times New Roman"/>
              </w:rPr>
              <w:t>годы»</w:t>
            </w:r>
            <w:r w:rsidR="00B014F1" w:rsidRPr="00690429">
              <w:t xml:space="preserve"> (далее - Подпрограмма)</w:t>
            </w:r>
          </w:p>
        </w:tc>
      </w:tr>
      <w:tr w:rsidR="00B014F1" w:rsidRPr="00B014F1" w14:paraId="6AFE80F3" w14:textId="77777777" w:rsidTr="007B2C3D">
        <w:trPr>
          <w:trHeight w:val="626"/>
        </w:trPr>
        <w:tc>
          <w:tcPr>
            <w:tcW w:w="2835" w:type="dxa"/>
            <w:tcBorders>
              <w:top w:val="single" w:sz="6" w:space="0" w:color="auto"/>
              <w:left w:val="single" w:sz="6" w:space="0" w:color="auto"/>
              <w:bottom w:val="single" w:sz="6" w:space="0" w:color="auto"/>
              <w:right w:val="single" w:sz="6" w:space="0" w:color="auto"/>
            </w:tcBorders>
          </w:tcPr>
          <w:p w14:paraId="656D034C" w14:textId="77777777" w:rsidR="00B014F1" w:rsidRPr="00B014F1" w:rsidRDefault="00B014F1" w:rsidP="009F6F5B">
            <w:pPr>
              <w:pStyle w:val="ConsPlusNonformat"/>
              <w:widowControl/>
              <w:spacing w:line="276" w:lineRule="auto"/>
              <w:ind w:right="-1"/>
              <w:rPr>
                <w:rFonts w:ascii="Times New Roman" w:hAnsi="Times New Roman" w:cs="Times New Roman"/>
                <w:sz w:val="22"/>
                <w:szCs w:val="22"/>
              </w:rPr>
            </w:pPr>
            <w:r w:rsidRPr="00B014F1">
              <w:rPr>
                <w:rFonts w:ascii="Times New Roman" w:hAnsi="Times New Roman" w:cs="Times New Roman"/>
                <w:sz w:val="22"/>
                <w:szCs w:val="22"/>
              </w:rPr>
              <w:t>Ответственный исполнитель Подпрограммы</w:t>
            </w:r>
          </w:p>
        </w:tc>
        <w:tc>
          <w:tcPr>
            <w:tcW w:w="7371" w:type="dxa"/>
            <w:tcBorders>
              <w:top w:val="single" w:sz="6" w:space="0" w:color="auto"/>
              <w:left w:val="single" w:sz="6" w:space="0" w:color="auto"/>
              <w:bottom w:val="single" w:sz="6" w:space="0" w:color="auto"/>
              <w:right w:val="single" w:sz="6" w:space="0" w:color="auto"/>
            </w:tcBorders>
          </w:tcPr>
          <w:p w14:paraId="2224708C"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Администраци</w:t>
            </w:r>
            <w:r w:rsidR="003F0D73">
              <w:rPr>
                <w:rFonts w:ascii="Times New Roman" w:hAnsi="Times New Roman" w:cs="Times New Roman"/>
                <w:sz w:val="22"/>
                <w:szCs w:val="22"/>
              </w:rPr>
              <w:t>я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tc>
      </w:tr>
      <w:tr w:rsidR="00B014F1" w:rsidRPr="00B014F1" w14:paraId="637300F5"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40A5DF2A" w14:textId="77777777" w:rsidR="00B014F1" w:rsidRPr="00B014F1" w:rsidRDefault="00B014F1" w:rsidP="009F6F5B">
            <w:pPr>
              <w:pStyle w:val="ConsPlusCell"/>
              <w:widowControl/>
              <w:spacing w:line="276" w:lineRule="auto"/>
              <w:ind w:right="-1"/>
              <w:rPr>
                <w:sz w:val="22"/>
                <w:szCs w:val="22"/>
              </w:rPr>
            </w:pPr>
            <w:r w:rsidRPr="00B014F1">
              <w:rPr>
                <w:sz w:val="22"/>
                <w:szCs w:val="22"/>
              </w:rPr>
              <w:t xml:space="preserve">Цель Программы </w:t>
            </w:r>
          </w:p>
        </w:tc>
        <w:tc>
          <w:tcPr>
            <w:tcW w:w="7371" w:type="dxa"/>
            <w:tcBorders>
              <w:top w:val="single" w:sz="6" w:space="0" w:color="auto"/>
              <w:left w:val="single" w:sz="6" w:space="0" w:color="auto"/>
              <w:bottom w:val="single" w:sz="6" w:space="0" w:color="auto"/>
              <w:right w:val="single" w:sz="6" w:space="0" w:color="auto"/>
            </w:tcBorders>
          </w:tcPr>
          <w:p w14:paraId="366F35E2" w14:textId="77777777" w:rsidR="00B014F1" w:rsidRPr="00B014F1" w:rsidRDefault="00B014F1" w:rsidP="00C15918">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 исполнения муниципальных функций в рамках полномочий Администрации</w:t>
            </w:r>
            <w:r w:rsidR="003F0D73">
              <w:rPr>
                <w:rFonts w:ascii="Times New Roman" w:hAnsi="Times New Roman" w:cs="Times New Roman"/>
              </w:rPr>
              <w:t xml:space="preserve">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и повышение комфортнос</w:t>
            </w:r>
            <w:r w:rsidR="00C15918">
              <w:rPr>
                <w:rFonts w:ascii="Times New Roman" w:hAnsi="Times New Roman" w:cs="Times New Roman"/>
              </w:rPr>
              <w:t xml:space="preserve">ти условий жизнедеятельности в </w:t>
            </w:r>
            <w:r w:rsidRPr="00B014F1">
              <w:rPr>
                <w:rFonts w:ascii="Times New Roman" w:hAnsi="Times New Roman" w:cs="Times New Roman"/>
              </w:rPr>
              <w:t xml:space="preserve">поселении </w:t>
            </w:r>
          </w:p>
        </w:tc>
      </w:tr>
      <w:tr w:rsidR="00B014F1" w:rsidRPr="00B014F1" w14:paraId="4ACB12BA"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4DF89962" w14:textId="77777777" w:rsidR="00B014F1" w:rsidRPr="00B014F1" w:rsidRDefault="00B014F1" w:rsidP="009F6F5B">
            <w:pPr>
              <w:pStyle w:val="ConsPlusCell"/>
              <w:widowControl/>
              <w:spacing w:line="276" w:lineRule="auto"/>
              <w:ind w:right="-1"/>
              <w:rPr>
                <w:sz w:val="22"/>
                <w:szCs w:val="22"/>
              </w:rPr>
            </w:pPr>
            <w:r w:rsidRPr="00B014F1">
              <w:rPr>
                <w:sz w:val="22"/>
                <w:szCs w:val="22"/>
              </w:rPr>
              <w:t>Задачи Подпрограммы</w:t>
            </w:r>
          </w:p>
        </w:tc>
        <w:tc>
          <w:tcPr>
            <w:tcW w:w="7371" w:type="dxa"/>
            <w:tcBorders>
              <w:top w:val="single" w:sz="6" w:space="0" w:color="auto"/>
              <w:left w:val="single" w:sz="6" w:space="0" w:color="auto"/>
              <w:bottom w:val="single" w:sz="6" w:space="0" w:color="auto"/>
              <w:right w:val="single" w:sz="6" w:space="0" w:color="auto"/>
            </w:tcBorders>
          </w:tcPr>
          <w:p w14:paraId="55213165"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7570E600"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073486F0"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05295F43"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1F38380D" w14:textId="2888378D" w:rsidR="00B014F1" w:rsidRPr="00B014F1" w:rsidRDefault="00B014F1" w:rsidP="00BA5814">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w:t>
            </w:r>
            <w:r w:rsidR="00421477">
              <w:rPr>
                <w:rFonts w:ascii="Times New Roman" w:hAnsi="Times New Roman" w:cs="Times New Roman"/>
              </w:rPr>
              <w:t xml:space="preserve"> </w:t>
            </w:r>
            <w:r w:rsidRPr="00B014F1">
              <w:rPr>
                <w:rFonts w:ascii="Times New Roman" w:hAnsi="Times New Roman" w:cs="Times New Roman"/>
              </w:rPr>
              <w:t>исполнения</w:t>
            </w:r>
            <w:r w:rsidR="00421477">
              <w:rPr>
                <w:rFonts w:ascii="Times New Roman" w:hAnsi="Times New Roman" w:cs="Times New Roman"/>
              </w:rPr>
              <w:t xml:space="preserve"> </w:t>
            </w:r>
            <w:r w:rsidRPr="00B014F1">
              <w:rPr>
                <w:rFonts w:ascii="Times New Roman" w:hAnsi="Times New Roman" w:cs="Times New Roman"/>
              </w:rPr>
              <w:t>гражданам</w:t>
            </w:r>
            <w:r w:rsidR="00421477">
              <w:rPr>
                <w:rFonts w:ascii="Times New Roman" w:hAnsi="Times New Roman" w:cs="Times New Roman"/>
              </w:rPr>
              <w:t xml:space="preserve"> </w:t>
            </w:r>
            <w:r w:rsidRPr="00B014F1">
              <w:rPr>
                <w:rFonts w:ascii="Times New Roman" w:hAnsi="Times New Roman" w:cs="Times New Roman"/>
              </w:rPr>
              <w:t>и</w:t>
            </w:r>
            <w:r w:rsidR="00421477">
              <w:rPr>
                <w:rFonts w:ascii="Times New Roman" w:hAnsi="Times New Roman" w:cs="Times New Roman"/>
              </w:rPr>
              <w:t xml:space="preserve"> </w:t>
            </w:r>
            <w:r w:rsidRPr="00B014F1">
              <w:rPr>
                <w:rFonts w:ascii="Times New Roman" w:hAnsi="Times New Roman" w:cs="Times New Roman"/>
              </w:rPr>
              <w:t>воинской</w:t>
            </w:r>
            <w:r w:rsidR="00421477">
              <w:rPr>
                <w:rFonts w:ascii="Times New Roman" w:hAnsi="Times New Roman" w:cs="Times New Roman"/>
              </w:rPr>
              <w:t xml:space="preserve"> </w:t>
            </w:r>
            <w:r w:rsidRPr="00B014F1">
              <w:rPr>
                <w:rFonts w:ascii="Times New Roman" w:hAnsi="Times New Roman" w:cs="Times New Roman"/>
              </w:rPr>
              <w:t>обязанности, установленной законодательством РФ</w:t>
            </w:r>
          </w:p>
        </w:tc>
      </w:tr>
      <w:tr w:rsidR="00B014F1" w:rsidRPr="00B014F1" w14:paraId="5C7CE75C" w14:textId="77777777" w:rsidTr="007B2C3D">
        <w:trPr>
          <w:trHeight w:val="2552"/>
        </w:trPr>
        <w:tc>
          <w:tcPr>
            <w:tcW w:w="2835" w:type="dxa"/>
            <w:tcBorders>
              <w:top w:val="single" w:sz="6" w:space="0" w:color="auto"/>
              <w:left w:val="single" w:sz="6" w:space="0" w:color="auto"/>
              <w:bottom w:val="single" w:sz="4" w:space="0" w:color="auto"/>
              <w:right w:val="single" w:sz="6" w:space="0" w:color="auto"/>
            </w:tcBorders>
            <w:vAlign w:val="center"/>
          </w:tcPr>
          <w:p w14:paraId="6B9A58C3" w14:textId="77777777" w:rsidR="00B014F1" w:rsidRPr="00B014F1" w:rsidRDefault="00B014F1" w:rsidP="009F6F5B">
            <w:pPr>
              <w:pStyle w:val="ConsPlusCell"/>
              <w:widowControl/>
              <w:spacing w:line="276" w:lineRule="auto"/>
              <w:ind w:right="-1"/>
              <w:rPr>
                <w:sz w:val="22"/>
                <w:szCs w:val="22"/>
              </w:rPr>
            </w:pPr>
            <w:r w:rsidRPr="00B014F1">
              <w:rPr>
                <w:sz w:val="22"/>
                <w:szCs w:val="22"/>
              </w:rPr>
              <w:t>Целевые показатели (индикаторы)</w:t>
            </w:r>
          </w:p>
          <w:p w14:paraId="1B4C1FF6" w14:textId="77777777" w:rsidR="00B014F1" w:rsidRPr="00B014F1" w:rsidRDefault="00B014F1" w:rsidP="009F6F5B">
            <w:pPr>
              <w:pStyle w:val="ConsPlusCell"/>
              <w:widowControl/>
              <w:spacing w:line="276" w:lineRule="auto"/>
              <w:ind w:right="-1"/>
              <w:rPr>
                <w:sz w:val="22"/>
                <w:szCs w:val="22"/>
              </w:rPr>
            </w:pPr>
          </w:p>
        </w:tc>
        <w:tc>
          <w:tcPr>
            <w:tcW w:w="7371" w:type="dxa"/>
            <w:tcBorders>
              <w:top w:val="single" w:sz="6" w:space="0" w:color="auto"/>
              <w:left w:val="single" w:sz="6" w:space="0" w:color="auto"/>
              <w:bottom w:val="single" w:sz="4" w:space="0" w:color="auto"/>
              <w:right w:val="single" w:sz="6" w:space="0" w:color="auto"/>
            </w:tcBorders>
            <w:vAlign w:val="center"/>
          </w:tcPr>
          <w:p w14:paraId="5272E23A"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исполненных заявок и обращений граждан к общему количеству заявок и обращений граждан;</w:t>
            </w:r>
          </w:p>
          <w:p w14:paraId="1C5DBE50" w14:textId="77777777" w:rsidR="00B014F1" w:rsidRPr="00B014F1" w:rsidRDefault="00B014F1" w:rsidP="009F6F5B">
            <w:pPr>
              <w:pStyle w:val="ConsPlusCell"/>
              <w:spacing w:line="276" w:lineRule="auto"/>
              <w:ind w:right="-1"/>
              <w:jc w:val="both"/>
              <w:rPr>
                <w:sz w:val="22"/>
                <w:szCs w:val="22"/>
              </w:rPr>
            </w:pPr>
            <w:r w:rsidRPr="00B014F1">
              <w:rPr>
                <w:sz w:val="22"/>
                <w:szCs w:val="22"/>
              </w:rPr>
              <w:t>Количество аварийных ситуаций;</w:t>
            </w:r>
          </w:p>
          <w:p w14:paraId="535AC479"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эффективного функционирования здания;</w:t>
            </w:r>
          </w:p>
          <w:p w14:paraId="5C3045C0"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органов местного самоуправления</w:t>
            </w:r>
            <w:r w:rsidR="003F0D73">
              <w:rPr>
                <w:rFonts w:ascii="Times New Roman" w:hAnsi="Times New Roman" w:cs="Times New Roman"/>
                <w:sz w:val="22"/>
                <w:szCs w:val="22"/>
              </w:rPr>
              <w:t xml:space="preserve">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14:paraId="42F0B0E4" w14:textId="77777777" w:rsidR="00B014F1" w:rsidRPr="00B014F1" w:rsidRDefault="00B014F1" w:rsidP="009F6F5B">
            <w:pPr>
              <w:pStyle w:val="ConsPlusCell"/>
              <w:spacing w:line="276" w:lineRule="auto"/>
              <w:ind w:right="-1"/>
              <w:jc w:val="both"/>
              <w:rPr>
                <w:sz w:val="22"/>
                <w:szCs w:val="22"/>
              </w:rPr>
            </w:pPr>
            <w:r w:rsidRPr="00B014F1">
              <w:rPr>
                <w:sz w:val="22"/>
                <w:szCs w:val="22"/>
              </w:rPr>
              <w:t>Своевременное устранение сбоев в функционировании информационно-телекоммуникационной инфраструктуры;</w:t>
            </w:r>
          </w:p>
          <w:p w14:paraId="26BEE203"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удовлетворенных претензий, подготовленных специалистами, к общему количеству подготовленных претензий;</w:t>
            </w:r>
          </w:p>
          <w:p w14:paraId="03F15600" w14:textId="77777777" w:rsidR="00B014F1" w:rsidRPr="00B014F1" w:rsidRDefault="00B014F1" w:rsidP="009F6F5B">
            <w:pPr>
              <w:pStyle w:val="ConsPlusCell"/>
              <w:spacing w:line="276" w:lineRule="auto"/>
              <w:ind w:right="-1"/>
              <w:jc w:val="both"/>
              <w:rPr>
                <w:sz w:val="22"/>
                <w:szCs w:val="22"/>
              </w:rPr>
            </w:pPr>
            <w:r w:rsidRPr="00B014F1">
              <w:rPr>
                <w:sz w:val="22"/>
                <w:szCs w:val="22"/>
              </w:rPr>
              <w:t>Обеспечение органов местного самоуправления района канцелярскими товарами.</w:t>
            </w:r>
          </w:p>
        </w:tc>
      </w:tr>
      <w:tr w:rsidR="00B014F1" w:rsidRPr="00B014F1" w14:paraId="61A6D65A" w14:textId="77777777" w:rsidTr="007B2C3D">
        <w:trPr>
          <w:trHeight w:val="480"/>
        </w:trPr>
        <w:tc>
          <w:tcPr>
            <w:tcW w:w="2835" w:type="dxa"/>
            <w:tcBorders>
              <w:top w:val="single" w:sz="6" w:space="0" w:color="auto"/>
              <w:left w:val="single" w:sz="6" w:space="0" w:color="auto"/>
              <w:bottom w:val="single" w:sz="6" w:space="0" w:color="auto"/>
              <w:right w:val="single" w:sz="6" w:space="0" w:color="auto"/>
            </w:tcBorders>
            <w:vAlign w:val="center"/>
          </w:tcPr>
          <w:p w14:paraId="3EC49874" w14:textId="77777777" w:rsidR="00B014F1" w:rsidRPr="00B014F1" w:rsidRDefault="00B014F1" w:rsidP="009F6F5B">
            <w:pPr>
              <w:pStyle w:val="ConsPlusCell"/>
              <w:widowControl/>
              <w:spacing w:line="276" w:lineRule="auto"/>
              <w:ind w:right="-1"/>
              <w:rPr>
                <w:sz w:val="22"/>
                <w:szCs w:val="22"/>
              </w:rPr>
            </w:pPr>
            <w:r w:rsidRPr="00B014F1">
              <w:rPr>
                <w:sz w:val="22"/>
                <w:szCs w:val="22"/>
              </w:rPr>
              <w:t>Краткая характеристика подпрограммных мероприятий</w:t>
            </w:r>
          </w:p>
        </w:tc>
        <w:tc>
          <w:tcPr>
            <w:tcW w:w="7371" w:type="dxa"/>
            <w:tcBorders>
              <w:top w:val="single" w:sz="6" w:space="0" w:color="auto"/>
              <w:left w:val="single" w:sz="6" w:space="0" w:color="auto"/>
              <w:bottom w:val="single" w:sz="6" w:space="0" w:color="auto"/>
              <w:right w:val="single" w:sz="6" w:space="0" w:color="auto"/>
            </w:tcBorders>
          </w:tcPr>
          <w:p w14:paraId="1719606D" w14:textId="77777777" w:rsidR="00B014F1" w:rsidRPr="00B014F1" w:rsidRDefault="00B014F1" w:rsidP="009F6F5B">
            <w:pPr>
              <w:pStyle w:val="Style25"/>
              <w:widowControl/>
              <w:spacing w:line="276" w:lineRule="auto"/>
              <w:ind w:right="-1" w:firstLine="0"/>
              <w:rPr>
                <w:sz w:val="22"/>
                <w:szCs w:val="22"/>
              </w:rPr>
            </w:pPr>
            <w:r w:rsidRPr="00B014F1">
              <w:rPr>
                <w:sz w:val="22"/>
                <w:szCs w:val="22"/>
              </w:rPr>
              <w:t>Мероприятия направлены на повышение качества работы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 путем:</w:t>
            </w:r>
          </w:p>
          <w:p w14:paraId="4394F79C" w14:textId="77777777" w:rsidR="00B014F1" w:rsidRPr="00B014F1" w:rsidRDefault="00B014F1" w:rsidP="009F6F5B">
            <w:pPr>
              <w:pStyle w:val="Style25"/>
              <w:spacing w:line="276" w:lineRule="auto"/>
              <w:ind w:right="-1" w:firstLine="0"/>
              <w:rPr>
                <w:sz w:val="22"/>
                <w:szCs w:val="22"/>
              </w:rPr>
            </w:pPr>
            <w:r w:rsidRPr="00B014F1">
              <w:rPr>
                <w:sz w:val="22"/>
                <w:szCs w:val="22"/>
              </w:rPr>
              <w:t>- организации содержания и сохранности муниципального имущества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44EBF67C"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автотранспортных перевозок должностных лиц Администрации сел</w:t>
            </w:r>
            <w:r w:rsidR="003F0D73">
              <w:rPr>
                <w:sz w:val="22"/>
                <w:szCs w:val="22"/>
              </w:rPr>
              <w:t>ьского поселения Узюково</w:t>
            </w:r>
            <w:r w:rsidRPr="00B014F1">
              <w:rPr>
                <w:sz w:val="22"/>
                <w:szCs w:val="22"/>
              </w:rPr>
              <w:t xml:space="preserve"> муниципального района Ставропольский Самарской области и сопутствующих им работ;</w:t>
            </w:r>
          </w:p>
          <w:p w14:paraId="2B5BD295"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выполнения технических функций по обслуживанию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7CAA684E"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сохранение и развитие кадрового потенциала;</w:t>
            </w:r>
          </w:p>
          <w:p w14:paraId="307071CC"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lastRenderedPageBreak/>
              <w:t>- улучшение материально-технической базы;</w:t>
            </w:r>
          </w:p>
          <w:p w14:paraId="64CA6384"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14:paraId="4358B8F0"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развития информационных ресурсов;</w:t>
            </w:r>
          </w:p>
          <w:p w14:paraId="3DBB9DF0" w14:textId="77777777" w:rsidR="00B014F1" w:rsidRPr="00B014F1" w:rsidRDefault="00BA5814" w:rsidP="009F6F5B">
            <w:pPr>
              <w:pStyle w:val="Style25"/>
              <w:widowControl/>
              <w:spacing w:line="276" w:lineRule="auto"/>
              <w:ind w:right="-1" w:firstLine="0"/>
              <w:rPr>
                <w:sz w:val="22"/>
                <w:szCs w:val="22"/>
              </w:rPr>
            </w:pPr>
            <w:r>
              <w:rPr>
                <w:sz w:val="22"/>
                <w:szCs w:val="22"/>
              </w:rPr>
              <w:t xml:space="preserve">- осуществление первичного </w:t>
            </w:r>
            <w:r w:rsidR="00B014F1" w:rsidRPr="00B014F1">
              <w:rPr>
                <w:sz w:val="22"/>
                <w:szCs w:val="22"/>
              </w:rPr>
              <w:t>воинского учета на территориях, где  отсутствуют военные комиссариаты.</w:t>
            </w:r>
          </w:p>
        </w:tc>
      </w:tr>
      <w:tr w:rsidR="00B014F1" w:rsidRPr="00B014F1" w14:paraId="7EEE9BCC" w14:textId="77777777" w:rsidTr="007B2C3D">
        <w:trPr>
          <w:trHeight w:val="390"/>
        </w:trPr>
        <w:tc>
          <w:tcPr>
            <w:tcW w:w="2835" w:type="dxa"/>
            <w:tcBorders>
              <w:top w:val="single" w:sz="6" w:space="0" w:color="auto"/>
              <w:left w:val="single" w:sz="6" w:space="0" w:color="auto"/>
              <w:bottom w:val="single" w:sz="6" w:space="0" w:color="auto"/>
              <w:right w:val="single" w:sz="6" w:space="0" w:color="auto"/>
            </w:tcBorders>
          </w:tcPr>
          <w:p w14:paraId="587A368D" w14:textId="77777777" w:rsidR="00B014F1" w:rsidRPr="00B014F1" w:rsidRDefault="00B014F1" w:rsidP="009F6F5B">
            <w:pPr>
              <w:pStyle w:val="ConsPlusCell"/>
              <w:widowControl/>
              <w:spacing w:line="276" w:lineRule="auto"/>
              <w:ind w:right="-1"/>
              <w:rPr>
                <w:sz w:val="22"/>
                <w:szCs w:val="22"/>
              </w:rPr>
            </w:pPr>
            <w:r w:rsidRPr="00B014F1">
              <w:rPr>
                <w:sz w:val="22"/>
                <w:szCs w:val="22"/>
              </w:rPr>
              <w:lastRenderedPageBreak/>
              <w:t xml:space="preserve">Сроки реализации Подпрограммы                                   </w:t>
            </w:r>
          </w:p>
        </w:tc>
        <w:tc>
          <w:tcPr>
            <w:tcW w:w="7371" w:type="dxa"/>
            <w:tcBorders>
              <w:top w:val="single" w:sz="6" w:space="0" w:color="auto"/>
              <w:left w:val="single" w:sz="6" w:space="0" w:color="auto"/>
              <w:bottom w:val="single" w:sz="6" w:space="0" w:color="auto"/>
              <w:right w:val="single" w:sz="6" w:space="0" w:color="auto"/>
            </w:tcBorders>
          </w:tcPr>
          <w:p w14:paraId="638BA2BA" w14:textId="77777777" w:rsidR="00B014F1" w:rsidRPr="00B014F1" w:rsidRDefault="00E758DC" w:rsidP="00506E10">
            <w:pPr>
              <w:pStyle w:val="ConsPlusCell"/>
              <w:widowControl/>
              <w:spacing w:line="276" w:lineRule="auto"/>
              <w:ind w:right="-1"/>
              <w:rPr>
                <w:sz w:val="22"/>
                <w:szCs w:val="22"/>
              </w:rPr>
            </w:pPr>
            <w:r>
              <w:rPr>
                <w:bCs/>
                <w:bdr w:val="none" w:sz="0" w:space="0" w:color="auto" w:frame="1"/>
              </w:rPr>
              <w:t>202</w:t>
            </w:r>
            <w:r w:rsidR="00D416BD">
              <w:rPr>
                <w:bCs/>
                <w:bdr w:val="none" w:sz="0" w:space="0" w:color="auto" w:frame="1"/>
              </w:rPr>
              <w:t>2</w:t>
            </w:r>
            <w:r w:rsidR="00DE791D">
              <w:rPr>
                <w:bCs/>
                <w:bdr w:val="none" w:sz="0" w:space="0" w:color="auto" w:frame="1"/>
              </w:rPr>
              <w:t>-</w:t>
            </w:r>
            <w:r>
              <w:rPr>
                <w:bCs/>
                <w:bdr w:val="none" w:sz="0" w:space="0" w:color="auto" w:frame="1"/>
              </w:rPr>
              <w:t>202</w:t>
            </w:r>
            <w:r w:rsidR="00D416BD">
              <w:rPr>
                <w:bCs/>
                <w:bdr w:val="none" w:sz="0" w:space="0" w:color="auto" w:frame="1"/>
              </w:rPr>
              <w:t>4</w:t>
            </w:r>
            <w:r w:rsidR="00BA5814">
              <w:rPr>
                <w:sz w:val="22"/>
                <w:szCs w:val="22"/>
              </w:rPr>
              <w:t>годы</w:t>
            </w:r>
          </w:p>
        </w:tc>
      </w:tr>
      <w:tr w:rsidR="00B014F1" w:rsidRPr="00B014F1" w14:paraId="23C51B21" w14:textId="77777777" w:rsidTr="007B2C3D">
        <w:trPr>
          <w:trHeight w:val="2934"/>
        </w:trPr>
        <w:tc>
          <w:tcPr>
            <w:tcW w:w="2835" w:type="dxa"/>
            <w:tcBorders>
              <w:top w:val="single" w:sz="6" w:space="0" w:color="auto"/>
              <w:left w:val="single" w:sz="6" w:space="0" w:color="auto"/>
              <w:bottom w:val="single" w:sz="6" w:space="0" w:color="auto"/>
              <w:right w:val="single" w:sz="6" w:space="0" w:color="auto"/>
            </w:tcBorders>
            <w:vAlign w:val="center"/>
          </w:tcPr>
          <w:p w14:paraId="22DBE656" w14:textId="77777777" w:rsidR="00B014F1" w:rsidRPr="00B014F1" w:rsidRDefault="00B014F1" w:rsidP="009F6F5B">
            <w:pPr>
              <w:pStyle w:val="ConsPlusCell"/>
              <w:widowControl/>
              <w:spacing w:line="276" w:lineRule="auto"/>
              <w:ind w:right="-1"/>
              <w:rPr>
                <w:sz w:val="22"/>
                <w:szCs w:val="22"/>
              </w:rPr>
            </w:pPr>
            <w:r w:rsidRPr="00B014F1">
              <w:rPr>
                <w:sz w:val="22"/>
                <w:szCs w:val="22"/>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14:paraId="69202338" w14:textId="77777777"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10F3FB1B" w14:textId="118DDF18" w:rsidR="00B014F1" w:rsidRPr="00DA35D1" w:rsidRDefault="00B014F1" w:rsidP="009F6F5B">
            <w:pPr>
              <w:spacing w:after="0"/>
              <w:ind w:right="-1"/>
              <w:jc w:val="both"/>
              <w:rPr>
                <w:rFonts w:ascii="Times New Roman" w:hAnsi="Times New Roman" w:cs="Times New Roman"/>
              </w:rPr>
            </w:pPr>
            <w:r w:rsidRPr="00B014F1">
              <w:rPr>
                <w:rFonts w:ascii="Times New Roman" w:hAnsi="Times New Roman" w:cs="Times New Roman"/>
              </w:rPr>
              <w:t>Общий объем финансиро</w:t>
            </w:r>
            <w:r w:rsidR="00777624">
              <w:rPr>
                <w:rFonts w:ascii="Times New Roman" w:hAnsi="Times New Roman" w:cs="Times New Roman"/>
              </w:rPr>
              <w:t xml:space="preserve">вания </w:t>
            </w:r>
            <w:r w:rsidR="00777624" w:rsidRPr="00DA35D1">
              <w:rPr>
                <w:rFonts w:ascii="Times New Roman" w:hAnsi="Times New Roman" w:cs="Times New Roman"/>
              </w:rPr>
              <w:t xml:space="preserve">Подпрограммы составляет </w:t>
            </w:r>
            <w:r w:rsidR="005C3BEC" w:rsidRPr="00DA35D1">
              <w:rPr>
                <w:rFonts w:ascii="Times New Roman" w:hAnsi="Times New Roman" w:cs="Times New Roman"/>
              </w:rPr>
              <w:t>8</w:t>
            </w:r>
            <w:r w:rsidR="003B488F">
              <w:rPr>
                <w:rFonts w:ascii="Times New Roman" w:hAnsi="Times New Roman" w:cs="Times New Roman"/>
              </w:rPr>
              <w:t> </w:t>
            </w:r>
            <w:r w:rsidR="00036E42" w:rsidRPr="00DA35D1">
              <w:rPr>
                <w:rFonts w:ascii="Times New Roman" w:hAnsi="Times New Roman" w:cs="Times New Roman"/>
              </w:rPr>
              <w:t>928</w:t>
            </w:r>
            <w:r w:rsidR="003B488F">
              <w:rPr>
                <w:rFonts w:ascii="Times New Roman" w:hAnsi="Times New Roman" w:cs="Times New Roman"/>
              </w:rPr>
              <w:t xml:space="preserve"> </w:t>
            </w:r>
            <w:r w:rsidR="00036E42" w:rsidRPr="00DA35D1">
              <w:rPr>
                <w:rFonts w:ascii="Times New Roman" w:hAnsi="Times New Roman" w:cs="Times New Roman"/>
              </w:rPr>
              <w:t>611</w:t>
            </w:r>
            <w:r w:rsidR="005C3BEC" w:rsidRPr="00DA35D1">
              <w:rPr>
                <w:rFonts w:ascii="Times New Roman" w:hAnsi="Times New Roman" w:cs="Times New Roman"/>
              </w:rPr>
              <w:t xml:space="preserve"> руб. </w:t>
            </w:r>
            <w:r w:rsidR="00036E42" w:rsidRPr="00DA35D1">
              <w:rPr>
                <w:rFonts w:ascii="Times New Roman" w:hAnsi="Times New Roman" w:cs="Times New Roman"/>
              </w:rPr>
              <w:t>22</w:t>
            </w:r>
            <w:r w:rsidR="005C3BEC" w:rsidRPr="00DA35D1">
              <w:rPr>
                <w:rFonts w:ascii="Times New Roman" w:hAnsi="Times New Roman" w:cs="Times New Roman"/>
              </w:rPr>
              <w:t xml:space="preserve"> коп.</w:t>
            </w:r>
          </w:p>
          <w:p w14:paraId="7AF4F387" w14:textId="77777777" w:rsidR="000367F7" w:rsidRPr="00DA35D1"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AF0B57" w:rsidRPr="00DA35D1">
              <w:rPr>
                <w:color w:val="000000"/>
                <w:sz w:val="22"/>
                <w:szCs w:val="22"/>
              </w:rPr>
              <w:t>2</w:t>
            </w:r>
            <w:r w:rsidR="000367F7" w:rsidRPr="00DA35D1">
              <w:rPr>
                <w:color w:val="000000"/>
                <w:sz w:val="22"/>
                <w:szCs w:val="22"/>
              </w:rPr>
              <w:t xml:space="preserve">год </w:t>
            </w:r>
            <w:r w:rsidR="00332370" w:rsidRPr="00DA35D1">
              <w:rPr>
                <w:color w:val="000000"/>
                <w:sz w:val="22"/>
                <w:szCs w:val="22"/>
              </w:rPr>
              <w:t>–</w:t>
            </w:r>
            <w:r w:rsidR="006B1185" w:rsidRPr="00DA35D1">
              <w:rPr>
                <w:color w:val="000000"/>
                <w:sz w:val="22"/>
                <w:szCs w:val="22"/>
              </w:rPr>
              <w:t>2</w:t>
            </w:r>
            <w:r w:rsidR="00036E42" w:rsidRPr="00DA35D1">
              <w:rPr>
                <w:color w:val="000000"/>
                <w:sz w:val="22"/>
                <w:szCs w:val="22"/>
              </w:rPr>
              <w:t> 976 203 руб. 74 коп</w:t>
            </w:r>
            <w:r w:rsidR="005C3BEC" w:rsidRPr="00DA35D1">
              <w:rPr>
                <w:color w:val="000000"/>
                <w:sz w:val="22"/>
                <w:szCs w:val="22"/>
              </w:rPr>
              <w:t>.</w:t>
            </w:r>
          </w:p>
          <w:p w14:paraId="222F6F24" w14:textId="77777777" w:rsidR="005C3BEC" w:rsidRPr="00DA35D1"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AF0B57" w:rsidRPr="00DA35D1">
              <w:rPr>
                <w:color w:val="000000"/>
                <w:sz w:val="22"/>
                <w:szCs w:val="22"/>
              </w:rPr>
              <w:t>3</w:t>
            </w:r>
            <w:r w:rsidR="000367F7" w:rsidRPr="00DA35D1">
              <w:rPr>
                <w:color w:val="000000"/>
                <w:sz w:val="22"/>
                <w:szCs w:val="22"/>
              </w:rPr>
              <w:t xml:space="preserve"> год </w:t>
            </w:r>
            <w:r w:rsidR="00551031" w:rsidRPr="00DA35D1">
              <w:rPr>
                <w:color w:val="000000"/>
                <w:sz w:val="22"/>
                <w:szCs w:val="22"/>
              </w:rPr>
              <w:t xml:space="preserve">- </w:t>
            </w:r>
            <w:r w:rsidR="00036E42" w:rsidRPr="00DA35D1">
              <w:rPr>
                <w:color w:val="000000"/>
                <w:sz w:val="22"/>
                <w:szCs w:val="22"/>
              </w:rPr>
              <w:t>2 976 203 руб. 74 коп</w:t>
            </w:r>
          </w:p>
          <w:p w14:paraId="10C77D8A" w14:textId="77777777" w:rsidR="000367F7"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AF0B57" w:rsidRPr="00DA35D1">
              <w:rPr>
                <w:color w:val="000000"/>
                <w:sz w:val="22"/>
                <w:szCs w:val="22"/>
              </w:rPr>
              <w:t>4</w:t>
            </w:r>
            <w:r w:rsidR="00BA5814" w:rsidRPr="00DA35D1">
              <w:rPr>
                <w:color w:val="000000"/>
                <w:sz w:val="22"/>
                <w:szCs w:val="22"/>
              </w:rPr>
              <w:t xml:space="preserve"> год </w:t>
            </w:r>
            <w:r w:rsidR="00E90786" w:rsidRPr="00DA35D1">
              <w:rPr>
                <w:color w:val="000000"/>
                <w:sz w:val="22"/>
                <w:szCs w:val="22"/>
              </w:rPr>
              <w:t>–</w:t>
            </w:r>
            <w:r w:rsidR="00036E42" w:rsidRPr="00DA35D1">
              <w:rPr>
                <w:color w:val="000000"/>
                <w:sz w:val="22"/>
                <w:szCs w:val="22"/>
              </w:rPr>
              <w:t>2 976 203 руб. 74 коп</w:t>
            </w:r>
          </w:p>
          <w:p w14:paraId="5027D938" w14:textId="77777777" w:rsidR="00B014F1" w:rsidRPr="00B014F1" w:rsidRDefault="00B014F1" w:rsidP="009F6F5B">
            <w:pPr>
              <w:spacing w:after="0"/>
              <w:ind w:right="-1"/>
              <w:jc w:val="both"/>
              <w:rPr>
                <w:rFonts w:ascii="Times New Roman" w:hAnsi="Times New Roman" w:cs="Times New Roman"/>
              </w:rPr>
            </w:pPr>
          </w:p>
        </w:tc>
      </w:tr>
      <w:tr w:rsidR="00B014F1" w:rsidRPr="00B014F1" w14:paraId="61598902" w14:textId="77777777" w:rsidTr="007B2C3D">
        <w:trPr>
          <w:trHeight w:val="953"/>
        </w:trPr>
        <w:tc>
          <w:tcPr>
            <w:tcW w:w="2835" w:type="dxa"/>
            <w:tcBorders>
              <w:top w:val="single" w:sz="6" w:space="0" w:color="auto"/>
              <w:left w:val="single" w:sz="6" w:space="0" w:color="auto"/>
              <w:bottom w:val="single" w:sz="6" w:space="0" w:color="auto"/>
              <w:right w:val="single" w:sz="6" w:space="0" w:color="auto"/>
            </w:tcBorders>
            <w:vAlign w:val="center"/>
          </w:tcPr>
          <w:p w14:paraId="5BAE7609" w14:textId="77777777" w:rsidR="00B014F1" w:rsidRPr="00B014F1" w:rsidRDefault="00B014F1" w:rsidP="00CD7DC8">
            <w:pPr>
              <w:pStyle w:val="ConsPlusCell"/>
              <w:widowControl/>
              <w:spacing w:line="276" w:lineRule="auto"/>
              <w:ind w:right="-1"/>
              <w:rPr>
                <w:sz w:val="22"/>
                <w:szCs w:val="22"/>
              </w:rPr>
            </w:pPr>
            <w:r w:rsidRPr="00B014F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371" w:type="dxa"/>
            <w:tcBorders>
              <w:top w:val="single" w:sz="6" w:space="0" w:color="auto"/>
              <w:left w:val="single" w:sz="6" w:space="0" w:color="auto"/>
              <w:bottom w:val="single" w:sz="6" w:space="0" w:color="auto"/>
              <w:right w:val="single" w:sz="6" w:space="0" w:color="auto"/>
            </w:tcBorders>
          </w:tcPr>
          <w:p w14:paraId="4EF32830" w14:textId="77777777" w:rsidR="00B014F1" w:rsidRPr="00B014F1" w:rsidRDefault="00B014F1" w:rsidP="009F6F5B">
            <w:pPr>
              <w:pStyle w:val="ConsPlusCell"/>
              <w:spacing w:line="276" w:lineRule="auto"/>
              <w:ind w:right="-1"/>
              <w:jc w:val="both"/>
              <w:rPr>
                <w:sz w:val="22"/>
                <w:szCs w:val="22"/>
              </w:rPr>
            </w:pPr>
            <w:r w:rsidRPr="00B014F1">
              <w:rPr>
                <w:sz w:val="22"/>
                <w:szCs w:val="22"/>
              </w:rPr>
              <w:t>Реализация программных мероприятий обеспечит своевременное и в полном объеме обслуживание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r w:rsidR="00B014F1" w:rsidRPr="00B014F1" w14:paraId="2BAAA836" w14:textId="77777777" w:rsidTr="007B2C3D">
        <w:trPr>
          <w:trHeight w:val="628"/>
        </w:trPr>
        <w:tc>
          <w:tcPr>
            <w:tcW w:w="2835" w:type="dxa"/>
            <w:tcBorders>
              <w:top w:val="single" w:sz="6" w:space="0" w:color="auto"/>
              <w:left w:val="single" w:sz="6" w:space="0" w:color="auto"/>
              <w:bottom w:val="single" w:sz="6" w:space="0" w:color="auto"/>
              <w:right w:val="single" w:sz="6" w:space="0" w:color="auto"/>
            </w:tcBorders>
          </w:tcPr>
          <w:p w14:paraId="42EA0E2F" w14:textId="063B80D9" w:rsidR="00B014F1" w:rsidRPr="00B014F1" w:rsidRDefault="00B014F1" w:rsidP="00CD7DC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Контроль за выполнением</w:t>
            </w:r>
            <w:r w:rsidR="00C46DF4">
              <w:rPr>
                <w:rFonts w:ascii="Times New Roman" w:hAnsi="Times New Roman" w:cs="Times New Roman"/>
                <w:sz w:val="22"/>
                <w:szCs w:val="22"/>
              </w:rPr>
              <w:t xml:space="preserve"> </w:t>
            </w:r>
            <w:r w:rsidRPr="00B014F1">
              <w:rPr>
                <w:rFonts w:ascii="Times New Roman" w:hAnsi="Times New Roman" w:cs="Times New Roman"/>
                <w:sz w:val="22"/>
                <w:szCs w:val="22"/>
              </w:rPr>
              <w:t>Подпрограммы</w:t>
            </w:r>
          </w:p>
        </w:tc>
        <w:tc>
          <w:tcPr>
            <w:tcW w:w="7371" w:type="dxa"/>
            <w:tcBorders>
              <w:top w:val="single" w:sz="6" w:space="0" w:color="auto"/>
              <w:left w:val="single" w:sz="6" w:space="0" w:color="auto"/>
              <w:bottom w:val="single" w:sz="6" w:space="0" w:color="auto"/>
              <w:right w:val="single" w:sz="6" w:space="0" w:color="auto"/>
            </w:tcBorders>
          </w:tcPr>
          <w:p w14:paraId="282EEF9A" w14:textId="77777777" w:rsidR="00B014F1" w:rsidRPr="00B014F1" w:rsidRDefault="00B014F1"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Администра</w:t>
            </w:r>
            <w:r w:rsidR="003F0D73">
              <w:rPr>
                <w:rFonts w:ascii="Times New Roman" w:hAnsi="Times New Roman" w:cs="Times New Roman"/>
                <w:sz w:val="22"/>
                <w:szCs w:val="22"/>
              </w:rPr>
              <w:t>ция сельского поселения Узюково</w:t>
            </w:r>
            <w:r w:rsidRPr="00B014F1">
              <w:rPr>
                <w:rFonts w:ascii="Times New Roman" w:hAnsi="Times New Roman" w:cs="Times New Roman"/>
                <w:sz w:val="22"/>
                <w:szCs w:val="22"/>
              </w:rPr>
              <w:t xml:space="preserve"> района муниципального района Ставропольский Самарской области.</w:t>
            </w:r>
          </w:p>
        </w:tc>
      </w:tr>
    </w:tbl>
    <w:p w14:paraId="4D03DB1C" w14:textId="77777777" w:rsidR="00B014F1" w:rsidRPr="00B014F1" w:rsidRDefault="00B014F1" w:rsidP="009F6F5B">
      <w:pPr>
        <w:pStyle w:val="ConsPlusNormal"/>
        <w:widowControl/>
        <w:spacing w:line="276" w:lineRule="auto"/>
        <w:ind w:right="-1" w:firstLine="709"/>
        <w:rPr>
          <w:rFonts w:ascii="Times New Roman" w:hAnsi="Times New Roman" w:cs="Times New Roman"/>
          <w:b/>
          <w:sz w:val="22"/>
          <w:szCs w:val="22"/>
        </w:rPr>
      </w:pPr>
    </w:p>
    <w:p w14:paraId="27F9A38E"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Цель реализации Подпрограммы</w:t>
      </w:r>
    </w:p>
    <w:p w14:paraId="2F044505"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Создание условий для бесперебойного функционирования Администрации сел</w:t>
      </w:r>
      <w:r w:rsidR="003F0D73">
        <w:rPr>
          <w:rFonts w:ascii="Times New Roman" w:hAnsi="Times New Roman" w:cs="Times New Roman"/>
          <w:sz w:val="22"/>
          <w:szCs w:val="22"/>
        </w:rPr>
        <w:t>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51D8A0C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14:paraId="7E9C51C5"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Ожидаемые результаты реализации Подпрограммы</w:t>
      </w:r>
    </w:p>
    <w:p w14:paraId="4DF9F936"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Реализация Подпрограммы позволит обеспечить:</w:t>
      </w:r>
    </w:p>
    <w:p w14:paraId="09DA7632" w14:textId="77777777"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эффективное использование имущества, находящегося в муниципальной казне сельског</w:t>
      </w:r>
      <w:r w:rsidR="003F0D73">
        <w:rPr>
          <w:rFonts w:ascii="Times New Roman" w:hAnsi="Times New Roman" w:cs="Times New Roman"/>
        </w:rPr>
        <w:t xml:space="preserve">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 необходимого для исполнения полномочий сельского поселения;</w:t>
      </w:r>
    </w:p>
    <w:p w14:paraId="1CF50D05"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14:paraId="00013CC8"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w:t>
      </w:r>
      <w:r w:rsidR="00CE1B5F">
        <w:rPr>
          <w:rFonts w:ascii="Times New Roman" w:hAnsi="Times New Roman" w:cs="Times New Roman"/>
        </w:rPr>
        <w:t xml:space="preserve"> </w:t>
      </w:r>
      <w:r w:rsidRPr="00B014F1">
        <w:rPr>
          <w:rFonts w:ascii="Times New Roman" w:hAnsi="Times New Roman" w:cs="Times New Roman"/>
        </w:rPr>
        <w:t>потребляющих установок и тепловых сетей; техническое, сервисное обслуживание и ремонт 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14:paraId="4A856E77"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транспортное обеспечение в служебных целях;</w:t>
      </w:r>
    </w:p>
    <w:p w14:paraId="7BEBB2B4"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обеспечение мебелью, канцелярскими, хозяйственными товарами;</w:t>
      </w:r>
    </w:p>
    <w:p w14:paraId="1C33AB8A"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оказание услуг эле</w:t>
      </w:r>
      <w:r w:rsidR="000A1145">
        <w:rPr>
          <w:rFonts w:ascii="Times New Roman" w:hAnsi="Times New Roman" w:cs="Times New Roman"/>
        </w:rPr>
        <w:t>ктросвязи</w:t>
      </w:r>
      <w:r w:rsidRPr="00B014F1">
        <w:rPr>
          <w:rFonts w:ascii="Times New Roman" w:hAnsi="Times New Roman" w:cs="Times New Roman"/>
        </w:rPr>
        <w:t>.</w:t>
      </w:r>
    </w:p>
    <w:p w14:paraId="05488243"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lastRenderedPageBreak/>
        <w:t>В качестве промежуточных и конечных результатов целевых показателей ожидаемых результатов Подпрограммы принимаются следующие показатели:</w:t>
      </w:r>
    </w:p>
    <w:p w14:paraId="49B9EF80"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обеспечение эффективного функционирования зданий, помещений, прилегающей территории (кв. м);</w:t>
      </w:r>
    </w:p>
    <w:p w14:paraId="7D25CCF3"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 xml:space="preserve"> обеспечение транспортными услугами (км);</w:t>
      </w:r>
    </w:p>
    <w:p w14:paraId="2E34831C" w14:textId="77777777" w:rsid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w:t>
      </w:r>
      <w:r w:rsidR="00B014F1" w:rsidRPr="00B014F1">
        <w:rPr>
          <w:rFonts w:ascii="Times New Roman" w:hAnsi="Times New Roman" w:cs="Times New Roman"/>
          <w:sz w:val="22"/>
          <w:szCs w:val="22"/>
        </w:rPr>
        <w:t xml:space="preserve"> обеспечение канцелярскими товарами, сувенирной и подарочной продукцией (чел.).</w:t>
      </w:r>
    </w:p>
    <w:p w14:paraId="2F969454" w14:textId="77777777" w:rsidR="009F6F5B" w:rsidRDefault="009F6F5B" w:rsidP="009F6F5B">
      <w:pPr>
        <w:pStyle w:val="ConsPlusNormal"/>
        <w:widowControl/>
        <w:spacing w:line="276" w:lineRule="auto"/>
        <w:ind w:right="-1" w:firstLine="709"/>
        <w:jc w:val="both"/>
        <w:rPr>
          <w:rFonts w:ascii="Times New Roman" w:hAnsi="Times New Roman" w:cs="Times New Roman"/>
          <w:sz w:val="22"/>
          <w:szCs w:val="22"/>
        </w:rPr>
      </w:pPr>
    </w:p>
    <w:p w14:paraId="3EC5151C"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Задачи по достижению цели Подпрограммы</w:t>
      </w:r>
    </w:p>
    <w:p w14:paraId="29C7AEA9"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Перечень задач, направленных на достижение цели Подпрограммы.</w:t>
      </w:r>
    </w:p>
    <w:p w14:paraId="6C845AEA"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Задачи Подпрограммы:</w:t>
      </w:r>
    </w:p>
    <w:p w14:paraId="2CA0B4D3"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2C45D932"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0EAA2524"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305F7E9E"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5A893123" w14:textId="77777777" w:rsidR="00B014F1" w:rsidRPr="00B014F1" w:rsidRDefault="00D87CC8" w:rsidP="009F6F5B">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Обеспечение исполнения гражданами воинской </w:t>
      </w:r>
      <w:r w:rsidR="00B014F1" w:rsidRPr="00B014F1">
        <w:rPr>
          <w:rFonts w:ascii="Times New Roman" w:hAnsi="Times New Roman" w:cs="Times New Roman"/>
          <w:sz w:val="22"/>
          <w:szCs w:val="22"/>
        </w:rPr>
        <w:t>обязанности, установленной законодательством РФ.</w:t>
      </w:r>
    </w:p>
    <w:p w14:paraId="5C2EFF54"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мероприятий, направленных на решение задач, приведен в таблице </w:t>
      </w:r>
      <w:r w:rsidR="006C14A3">
        <w:rPr>
          <w:rFonts w:ascii="Times New Roman" w:hAnsi="Times New Roman" w:cs="Times New Roman"/>
          <w:sz w:val="22"/>
          <w:szCs w:val="22"/>
        </w:rPr>
        <w:t>№</w:t>
      </w:r>
      <w:r w:rsidRPr="00B014F1">
        <w:rPr>
          <w:rFonts w:ascii="Times New Roman" w:hAnsi="Times New Roman" w:cs="Times New Roman"/>
          <w:sz w:val="22"/>
          <w:szCs w:val="22"/>
        </w:rPr>
        <w:t>1 к Подпрограмме.</w:t>
      </w:r>
    </w:p>
    <w:p w14:paraId="12061DC6"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Объем ресурсов, необходимых для реализации Подпрограммы</w:t>
      </w:r>
    </w:p>
    <w:p w14:paraId="0FB0E9C2" w14:textId="77777777" w:rsidR="00B014F1" w:rsidRPr="00B014F1" w:rsidRDefault="00B014F1" w:rsidP="009F6F5B">
      <w:pPr>
        <w:shd w:val="clear" w:color="auto" w:fill="FFFFFF"/>
        <w:autoSpaceDE w:val="0"/>
        <w:autoSpaceDN w:val="0"/>
        <w:adjustRightInd w:val="0"/>
        <w:spacing w:after="0"/>
        <w:ind w:right="-1" w:firstLine="709"/>
        <w:jc w:val="both"/>
        <w:outlineLvl w:val="1"/>
        <w:rPr>
          <w:rFonts w:ascii="Times New Roman" w:hAnsi="Times New Roman" w:cs="Times New Roman"/>
        </w:rPr>
      </w:pPr>
      <w:r w:rsidRPr="00B014F1">
        <w:rPr>
          <w:rFonts w:ascii="Times New Roman" w:hAnsi="Times New Roman" w:cs="Times New Roman"/>
        </w:rPr>
        <w:t xml:space="preserve">Вышеуказанная задача будут реализована в период с </w:t>
      </w:r>
      <w:r w:rsidR="00E758DC">
        <w:rPr>
          <w:rFonts w:ascii="Times New Roman" w:hAnsi="Times New Roman" w:cs="Times New Roman"/>
        </w:rPr>
        <w:t>202</w:t>
      </w:r>
      <w:r w:rsidR="00690CA0">
        <w:rPr>
          <w:rFonts w:ascii="Times New Roman" w:hAnsi="Times New Roman" w:cs="Times New Roman"/>
        </w:rPr>
        <w:t>2</w:t>
      </w:r>
      <w:r w:rsidR="00332370">
        <w:rPr>
          <w:rFonts w:ascii="Times New Roman" w:hAnsi="Times New Roman" w:cs="Times New Roman"/>
        </w:rPr>
        <w:t xml:space="preserve">года по </w:t>
      </w:r>
      <w:r w:rsidR="00E758DC">
        <w:rPr>
          <w:rFonts w:ascii="Times New Roman" w:hAnsi="Times New Roman" w:cs="Times New Roman"/>
        </w:rPr>
        <w:t>202</w:t>
      </w:r>
      <w:r w:rsidR="00690CA0">
        <w:rPr>
          <w:rFonts w:ascii="Times New Roman" w:hAnsi="Times New Roman" w:cs="Times New Roman"/>
        </w:rPr>
        <w:t>4</w:t>
      </w:r>
      <w:r w:rsidRPr="00B014F1">
        <w:rPr>
          <w:rFonts w:ascii="Times New Roman" w:hAnsi="Times New Roman" w:cs="Times New Roman"/>
        </w:rPr>
        <w:t xml:space="preserve"> год.</w:t>
      </w:r>
    </w:p>
    <w:p w14:paraId="11046D21" w14:textId="77777777" w:rsidR="00B014F1" w:rsidRDefault="00B014F1" w:rsidP="009F6F5B">
      <w:pPr>
        <w:shd w:val="clear" w:color="auto" w:fill="FFFFFF"/>
        <w:spacing w:after="0"/>
        <w:ind w:right="-1" w:firstLine="709"/>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w:t>
      </w:r>
      <w:r w:rsidR="00C3573F">
        <w:rPr>
          <w:rFonts w:ascii="Times New Roman" w:hAnsi="Times New Roman" w:cs="Times New Roman"/>
        </w:rPr>
        <w:t>е.</w:t>
      </w:r>
    </w:p>
    <w:p w14:paraId="71DB408F" w14:textId="77777777" w:rsidR="00C3573F" w:rsidRPr="00DA35D1" w:rsidRDefault="00C3573F" w:rsidP="00C3573F">
      <w:pPr>
        <w:autoSpaceDE w:val="0"/>
        <w:spacing w:after="0"/>
        <w:jc w:val="center"/>
        <w:rPr>
          <w:rFonts w:ascii="Times New Roman" w:eastAsia="Times New Roman" w:hAnsi="Times New Roman" w:cs="Times New Roman"/>
          <w:bCs/>
        </w:rPr>
      </w:pPr>
      <w:r w:rsidRPr="00DA35D1">
        <w:rPr>
          <w:rFonts w:ascii="Times New Roman" w:hAnsi="Times New Roman" w:cs="Times New Roman"/>
        </w:rPr>
        <w:t>Мероприятия</w:t>
      </w:r>
      <w:r w:rsidR="00D4466A">
        <w:rPr>
          <w:rFonts w:ascii="Times New Roman" w:hAnsi="Times New Roman" w:cs="Times New Roman"/>
        </w:rPr>
        <w:t xml:space="preserve"> </w:t>
      </w:r>
      <w:r w:rsidRPr="00DA35D1">
        <w:rPr>
          <w:rFonts w:ascii="Times New Roman" w:eastAsia="Times New Roman" w:hAnsi="Times New Roman" w:cs="Times New Roman"/>
          <w:bCs/>
        </w:rPr>
        <w:t>Подпрограммы</w:t>
      </w:r>
    </w:p>
    <w:p w14:paraId="0348A949" w14:textId="77777777" w:rsidR="00B014F1" w:rsidRPr="00DA35D1" w:rsidRDefault="00B014F1" w:rsidP="009F6F5B">
      <w:pPr>
        <w:shd w:val="clear" w:color="auto" w:fill="FFFFFF"/>
        <w:spacing w:after="0"/>
        <w:ind w:right="-1" w:firstLine="709"/>
        <w:jc w:val="right"/>
        <w:rPr>
          <w:rFonts w:ascii="Times New Roman" w:hAnsi="Times New Roman" w:cs="Times New Roman"/>
        </w:rPr>
      </w:pPr>
      <w:r w:rsidRPr="00DA35D1">
        <w:rPr>
          <w:rFonts w:ascii="Times New Roman" w:hAnsi="Times New Roman" w:cs="Times New Roman"/>
        </w:rPr>
        <w:t>Таблица</w:t>
      </w:r>
      <w:r w:rsidR="00D47106" w:rsidRPr="00DA35D1">
        <w:rPr>
          <w:rFonts w:ascii="Times New Roman" w:hAnsi="Times New Roman" w:cs="Times New Roman"/>
        </w:rPr>
        <w:t xml:space="preserve"> №1</w:t>
      </w:r>
    </w:p>
    <w:tbl>
      <w:tblPr>
        <w:tblW w:w="10276" w:type="dxa"/>
        <w:tblLayout w:type="fixed"/>
        <w:tblCellMar>
          <w:left w:w="70" w:type="dxa"/>
          <w:right w:w="70" w:type="dxa"/>
        </w:tblCellMar>
        <w:tblLook w:val="0000" w:firstRow="0" w:lastRow="0" w:firstColumn="0" w:lastColumn="0" w:noHBand="0" w:noVBand="0"/>
      </w:tblPr>
      <w:tblGrid>
        <w:gridCol w:w="3898"/>
        <w:gridCol w:w="2268"/>
        <w:gridCol w:w="1559"/>
        <w:gridCol w:w="1276"/>
        <w:gridCol w:w="1275"/>
      </w:tblGrid>
      <w:tr w:rsidR="00B014F1" w:rsidRPr="00DA35D1" w14:paraId="68509741" w14:textId="77777777" w:rsidTr="00AD35F6">
        <w:trPr>
          <w:cantSplit/>
          <w:trHeight w:val="240"/>
        </w:trPr>
        <w:tc>
          <w:tcPr>
            <w:tcW w:w="3898" w:type="dxa"/>
            <w:vMerge w:val="restart"/>
            <w:tcBorders>
              <w:top w:val="single" w:sz="6" w:space="0" w:color="auto"/>
              <w:left w:val="single" w:sz="6" w:space="0" w:color="auto"/>
              <w:bottom w:val="nil"/>
              <w:right w:val="single" w:sz="4" w:space="0" w:color="auto"/>
            </w:tcBorders>
          </w:tcPr>
          <w:p w14:paraId="15930866" w14:textId="77777777" w:rsidR="00B014F1" w:rsidRPr="00DA35D1" w:rsidRDefault="00B014F1" w:rsidP="009F6F5B">
            <w:pPr>
              <w:pStyle w:val="ConsPlusCell"/>
              <w:widowControl/>
              <w:shd w:val="clear" w:color="auto" w:fill="FFFFFF"/>
              <w:spacing w:line="276" w:lineRule="auto"/>
              <w:ind w:right="-1" w:firstLine="709"/>
              <w:rPr>
                <w:sz w:val="20"/>
                <w:szCs w:val="20"/>
              </w:rPr>
            </w:pPr>
            <w:r w:rsidRPr="00DA35D1">
              <w:rPr>
                <w:sz w:val="20"/>
                <w:szCs w:val="20"/>
              </w:rPr>
              <w:t>Мероприятия</w:t>
            </w:r>
          </w:p>
        </w:tc>
        <w:tc>
          <w:tcPr>
            <w:tcW w:w="2268" w:type="dxa"/>
            <w:vMerge w:val="restart"/>
            <w:tcBorders>
              <w:top w:val="single" w:sz="6" w:space="0" w:color="auto"/>
              <w:left w:val="single" w:sz="4" w:space="0" w:color="auto"/>
              <w:right w:val="single" w:sz="4" w:space="0" w:color="auto"/>
            </w:tcBorders>
          </w:tcPr>
          <w:p w14:paraId="44B5F158"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Источник финансирования</w:t>
            </w:r>
          </w:p>
        </w:tc>
        <w:tc>
          <w:tcPr>
            <w:tcW w:w="4110" w:type="dxa"/>
            <w:gridSpan w:val="3"/>
            <w:tcBorders>
              <w:top w:val="single" w:sz="6" w:space="0" w:color="auto"/>
              <w:left w:val="single" w:sz="4" w:space="0" w:color="auto"/>
              <w:bottom w:val="single" w:sz="6" w:space="0" w:color="auto"/>
              <w:right w:val="single" w:sz="6" w:space="0" w:color="auto"/>
            </w:tcBorders>
          </w:tcPr>
          <w:p w14:paraId="12F8A7F8"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Планируемое знач</w:t>
            </w:r>
            <w:r w:rsidR="00746CA0" w:rsidRPr="00DA35D1">
              <w:rPr>
                <w:sz w:val="20"/>
                <w:szCs w:val="20"/>
              </w:rPr>
              <w:t>ение (</w:t>
            </w:r>
            <w:r w:rsidRPr="00DA35D1">
              <w:rPr>
                <w:sz w:val="20"/>
                <w:szCs w:val="20"/>
              </w:rPr>
              <w:t>руб.</w:t>
            </w:r>
            <w:r w:rsidR="0007300C" w:rsidRPr="00DA35D1">
              <w:rPr>
                <w:sz w:val="20"/>
                <w:szCs w:val="20"/>
              </w:rPr>
              <w:t>, коп.</w:t>
            </w:r>
            <w:r w:rsidRPr="00DA35D1">
              <w:rPr>
                <w:sz w:val="20"/>
                <w:szCs w:val="20"/>
              </w:rPr>
              <w:t>)</w:t>
            </w:r>
          </w:p>
        </w:tc>
      </w:tr>
      <w:tr w:rsidR="00B014F1" w:rsidRPr="00DA35D1" w14:paraId="55B06CFB" w14:textId="77777777" w:rsidTr="00AD35F6">
        <w:trPr>
          <w:cantSplit/>
          <w:trHeight w:val="341"/>
        </w:trPr>
        <w:tc>
          <w:tcPr>
            <w:tcW w:w="3898" w:type="dxa"/>
            <w:vMerge/>
            <w:tcBorders>
              <w:top w:val="nil"/>
              <w:left w:val="single" w:sz="6" w:space="0" w:color="auto"/>
              <w:bottom w:val="single" w:sz="6" w:space="0" w:color="auto"/>
              <w:right w:val="single" w:sz="4" w:space="0" w:color="auto"/>
            </w:tcBorders>
          </w:tcPr>
          <w:p w14:paraId="76C7815C" w14:textId="77777777" w:rsidR="00B014F1" w:rsidRPr="00DA35D1" w:rsidRDefault="00B014F1" w:rsidP="009F6F5B">
            <w:pPr>
              <w:pStyle w:val="ConsPlusCell"/>
              <w:widowControl/>
              <w:shd w:val="clear" w:color="auto" w:fill="FFFFFF"/>
              <w:spacing w:line="276" w:lineRule="auto"/>
              <w:ind w:right="-1" w:firstLine="709"/>
              <w:rPr>
                <w:sz w:val="20"/>
                <w:szCs w:val="20"/>
              </w:rPr>
            </w:pPr>
          </w:p>
        </w:tc>
        <w:tc>
          <w:tcPr>
            <w:tcW w:w="2268" w:type="dxa"/>
            <w:vMerge/>
            <w:tcBorders>
              <w:left w:val="single" w:sz="4" w:space="0" w:color="auto"/>
              <w:bottom w:val="single" w:sz="6" w:space="0" w:color="auto"/>
              <w:right w:val="single" w:sz="4" w:space="0" w:color="auto"/>
            </w:tcBorders>
          </w:tcPr>
          <w:p w14:paraId="5EBAA413" w14:textId="77777777" w:rsidR="00B014F1" w:rsidRPr="00DA35D1" w:rsidRDefault="00B014F1" w:rsidP="00784510">
            <w:pPr>
              <w:pStyle w:val="ConsPlusCell"/>
              <w:widowControl/>
              <w:shd w:val="clear" w:color="auto" w:fill="FFFFFF"/>
              <w:spacing w:line="276" w:lineRule="auto"/>
              <w:ind w:right="-1" w:firstLine="709"/>
              <w:jc w:val="center"/>
              <w:rPr>
                <w:sz w:val="20"/>
                <w:szCs w:val="20"/>
              </w:rPr>
            </w:pPr>
          </w:p>
        </w:tc>
        <w:tc>
          <w:tcPr>
            <w:tcW w:w="1559" w:type="dxa"/>
            <w:tcBorders>
              <w:top w:val="single" w:sz="6" w:space="0" w:color="auto"/>
              <w:left w:val="single" w:sz="4" w:space="0" w:color="auto"/>
              <w:bottom w:val="single" w:sz="6" w:space="0" w:color="auto"/>
              <w:right w:val="single" w:sz="6" w:space="0" w:color="auto"/>
            </w:tcBorders>
          </w:tcPr>
          <w:p w14:paraId="39355E45" w14:textId="77777777" w:rsidR="00B014F1" w:rsidRPr="00DA35D1" w:rsidRDefault="00E758DC" w:rsidP="00784510">
            <w:pPr>
              <w:pStyle w:val="ConsPlusCell"/>
              <w:widowControl/>
              <w:shd w:val="clear" w:color="auto" w:fill="FFFFFF"/>
              <w:spacing w:line="276" w:lineRule="auto"/>
              <w:ind w:right="-1"/>
              <w:jc w:val="center"/>
              <w:rPr>
                <w:sz w:val="20"/>
                <w:szCs w:val="20"/>
              </w:rPr>
            </w:pPr>
            <w:r w:rsidRPr="00DA35D1">
              <w:rPr>
                <w:sz w:val="20"/>
                <w:szCs w:val="20"/>
              </w:rPr>
              <w:t>202</w:t>
            </w:r>
            <w:r w:rsidR="00690CA0" w:rsidRPr="00DA35D1">
              <w:rPr>
                <w:sz w:val="20"/>
                <w:szCs w:val="20"/>
              </w:rPr>
              <w:t>2</w:t>
            </w:r>
            <w:r w:rsidR="00B014F1"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4F6E5016" w14:textId="77777777" w:rsidR="00B014F1" w:rsidRPr="00DA35D1" w:rsidRDefault="00E758DC" w:rsidP="00784510">
            <w:pPr>
              <w:pStyle w:val="ConsPlusCell"/>
              <w:widowControl/>
              <w:shd w:val="clear" w:color="auto" w:fill="FFFFFF"/>
              <w:spacing w:line="276" w:lineRule="auto"/>
              <w:ind w:right="-1"/>
              <w:jc w:val="center"/>
              <w:rPr>
                <w:sz w:val="20"/>
                <w:szCs w:val="20"/>
              </w:rPr>
            </w:pPr>
            <w:r w:rsidRPr="00DA35D1">
              <w:rPr>
                <w:sz w:val="20"/>
                <w:szCs w:val="20"/>
              </w:rPr>
              <w:t>202</w:t>
            </w:r>
            <w:r w:rsidR="00690CA0" w:rsidRPr="00DA35D1">
              <w:rPr>
                <w:sz w:val="20"/>
                <w:szCs w:val="20"/>
              </w:rPr>
              <w:t>3</w:t>
            </w:r>
            <w:r w:rsidR="00B014F1" w:rsidRPr="00DA35D1">
              <w:rPr>
                <w:sz w:val="20"/>
                <w:szCs w:val="20"/>
              </w:rPr>
              <w:t>г.</w:t>
            </w:r>
          </w:p>
        </w:tc>
        <w:tc>
          <w:tcPr>
            <w:tcW w:w="1275" w:type="dxa"/>
            <w:tcBorders>
              <w:top w:val="single" w:sz="6" w:space="0" w:color="auto"/>
              <w:left w:val="single" w:sz="6" w:space="0" w:color="auto"/>
              <w:bottom w:val="single" w:sz="6" w:space="0" w:color="auto"/>
              <w:right w:val="single" w:sz="6" w:space="0" w:color="auto"/>
            </w:tcBorders>
          </w:tcPr>
          <w:p w14:paraId="56033FB9" w14:textId="77777777" w:rsidR="00B014F1" w:rsidRPr="00DA35D1" w:rsidRDefault="00E758DC" w:rsidP="00784510">
            <w:pPr>
              <w:pStyle w:val="ConsPlusCell"/>
              <w:widowControl/>
              <w:shd w:val="clear" w:color="auto" w:fill="FFFFFF"/>
              <w:spacing w:line="276" w:lineRule="auto"/>
              <w:ind w:right="-1"/>
              <w:jc w:val="center"/>
              <w:rPr>
                <w:sz w:val="20"/>
                <w:szCs w:val="20"/>
              </w:rPr>
            </w:pPr>
            <w:r w:rsidRPr="00DA35D1">
              <w:rPr>
                <w:sz w:val="20"/>
                <w:szCs w:val="20"/>
              </w:rPr>
              <w:t>202</w:t>
            </w:r>
            <w:r w:rsidR="00690CA0" w:rsidRPr="00DA35D1">
              <w:rPr>
                <w:sz w:val="20"/>
                <w:szCs w:val="20"/>
              </w:rPr>
              <w:t>4</w:t>
            </w:r>
            <w:r w:rsidR="00B014F1" w:rsidRPr="00DA35D1">
              <w:rPr>
                <w:sz w:val="20"/>
                <w:szCs w:val="20"/>
              </w:rPr>
              <w:t xml:space="preserve"> г.</w:t>
            </w:r>
          </w:p>
        </w:tc>
      </w:tr>
      <w:tr w:rsidR="00B014F1" w:rsidRPr="00DA35D1" w14:paraId="14340B87" w14:textId="77777777" w:rsidTr="00863F49">
        <w:trPr>
          <w:cantSplit/>
          <w:trHeight w:val="341"/>
        </w:trPr>
        <w:tc>
          <w:tcPr>
            <w:tcW w:w="10276" w:type="dxa"/>
            <w:gridSpan w:val="5"/>
            <w:tcBorders>
              <w:top w:val="nil"/>
              <w:left w:val="single" w:sz="6" w:space="0" w:color="auto"/>
              <w:bottom w:val="single" w:sz="4" w:space="0" w:color="auto"/>
              <w:right w:val="single" w:sz="6" w:space="0" w:color="auto"/>
            </w:tcBorders>
          </w:tcPr>
          <w:p w14:paraId="6C51ABAD" w14:textId="77777777" w:rsidR="00B014F1"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w:t>
            </w:r>
            <w:r w:rsidR="00B014F1" w:rsidRPr="00DA35D1">
              <w:rPr>
                <w:sz w:val="20"/>
                <w:szCs w:val="20"/>
              </w:rPr>
              <w:t>одержание</w:t>
            </w:r>
            <w:r w:rsidR="00D4466A">
              <w:rPr>
                <w:sz w:val="20"/>
                <w:szCs w:val="20"/>
              </w:rPr>
              <w:t xml:space="preserve"> </w:t>
            </w:r>
            <w:r w:rsidR="00B014F1" w:rsidRPr="00DA35D1">
              <w:rPr>
                <w:sz w:val="20"/>
                <w:szCs w:val="20"/>
              </w:rPr>
              <w:t>главы сельского поселения</w:t>
            </w:r>
          </w:p>
        </w:tc>
      </w:tr>
      <w:tr w:rsidR="005C3BEC" w:rsidRPr="00DA35D1" w14:paraId="2FE2846F" w14:textId="77777777" w:rsidTr="00AD35F6">
        <w:trPr>
          <w:cantSplit/>
          <w:trHeight w:val="280"/>
        </w:trPr>
        <w:tc>
          <w:tcPr>
            <w:tcW w:w="3898" w:type="dxa"/>
            <w:vMerge w:val="restart"/>
            <w:tcBorders>
              <w:top w:val="single" w:sz="4" w:space="0" w:color="auto"/>
              <w:left w:val="single" w:sz="6" w:space="0" w:color="auto"/>
              <w:right w:val="single" w:sz="4" w:space="0" w:color="auto"/>
            </w:tcBorders>
          </w:tcPr>
          <w:p w14:paraId="2BAB014D" w14:textId="77777777" w:rsidR="005C3BEC" w:rsidRPr="00DA35D1" w:rsidRDefault="005C3BEC" w:rsidP="005C3BEC">
            <w:pPr>
              <w:pStyle w:val="ConsPlusCell"/>
              <w:widowControl/>
              <w:shd w:val="clear" w:color="auto" w:fill="FFFFFF"/>
              <w:spacing w:line="276" w:lineRule="auto"/>
              <w:ind w:right="-1"/>
              <w:rPr>
                <w:sz w:val="20"/>
                <w:szCs w:val="20"/>
              </w:rPr>
            </w:pPr>
            <w:r w:rsidRPr="00DA35D1">
              <w:rPr>
                <w:sz w:val="20"/>
                <w:szCs w:val="20"/>
              </w:rPr>
              <w:t>Материальное содержание главы сельского поселения</w:t>
            </w:r>
          </w:p>
        </w:tc>
        <w:tc>
          <w:tcPr>
            <w:tcW w:w="2268" w:type="dxa"/>
            <w:tcBorders>
              <w:top w:val="single" w:sz="4" w:space="0" w:color="auto"/>
              <w:left w:val="single" w:sz="4" w:space="0" w:color="auto"/>
              <w:bottom w:val="single" w:sz="6" w:space="0" w:color="auto"/>
              <w:right w:val="single" w:sz="4" w:space="0" w:color="auto"/>
            </w:tcBorders>
          </w:tcPr>
          <w:p w14:paraId="5A5DB6D8" w14:textId="77777777"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nil"/>
              <w:left w:val="single" w:sz="4" w:space="0" w:color="auto"/>
              <w:bottom w:val="single" w:sz="6" w:space="0" w:color="auto"/>
              <w:right w:val="single" w:sz="4" w:space="0" w:color="auto"/>
            </w:tcBorders>
          </w:tcPr>
          <w:p w14:paraId="583C6E6F"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c>
          <w:tcPr>
            <w:tcW w:w="1276" w:type="dxa"/>
            <w:tcBorders>
              <w:top w:val="nil"/>
              <w:left w:val="single" w:sz="4" w:space="0" w:color="auto"/>
              <w:bottom w:val="single" w:sz="6" w:space="0" w:color="auto"/>
              <w:right w:val="single" w:sz="4" w:space="0" w:color="auto"/>
            </w:tcBorders>
          </w:tcPr>
          <w:p w14:paraId="21657CBB"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c>
          <w:tcPr>
            <w:tcW w:w="1275" w:type="dxa"/>
            <w:tcBorders>
              <w:top w:val="nil"/>
              <w:left w:val="single" w:sz="4" w:space="0" w:color="auto"/>
              <w:bottom w:val="single" w:sz="6" w:space="0" w:color="auto"/>
              <w:right w:val="single" w:sz="6" w:space="0" w:color="auto"/>
            </w:tcBorders>
          </w:tcPr>
          <w:p w14:paraId="4D6ED4B2"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r>
      <w:tr w:rsidR="00526FD0" w:rsidRPr="00DA35D1" w14:paraId="38F55226" w14:textId="77777777" w:rsidTr="00AD35F6">
        <w:trPr>
          <w:cantSplit/>
          <w:trHeight w:val="223"/>
        </w:trPr>
        <w:tc>
          <w:tcPr>
            <w:tcW w:w="3898" w:type="dxa"/>
            <w:vMerge/>
            <w:tcBorders>
              <w:left w:val="single" w:sz="6" w:space="0" w:color="auto"/>
              <w:right w:val="single" w:sz="4" w:space="0" w:color="auto"/>
            </w:tcBorders>
          </w:tcPr>
          <w:p w14:paraId="1FFF7303"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25EC0804"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nil"/>
              <w:left w:val="single" w:sz="4" w:space="0" w:color="auto"/>
              <w:bottom w:val="single" w:sz="6" w:space="0" w:color="auto"/>
              <w:right w:val="single" w:sz="4" w:space="0" w:color="auto"/>
            </w:tcBorders>
          </w:tcPr>
          <w:p w14:paraId="6AFC57B1"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6DBD2420"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0C1FBF29"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26FD0" w:rsidRPr="00DA35D1" w14:paraId="3102337B" w14:textId="77777777" w:rsidTr="00AD35F6">
        <w:trPr>
          <w:cantSplit/>
          <w:trHeight w:val="290"/>
        </w:trPr>
        <w:tc>
          <w:tcPr>
            <w:tcW w:w="3898" w:type="dxa"/>
            <w:vMerge/>
            <w:tcBorders>
              <w:left w:val="single" w:sz="6" w:space="0" w:color="auto"/>
              <w:bottom w:val="single" w:sz="6" w:space="0" w:color="auto"/>
              <w:right w:val="single" w:sz="4" w:space="0" w:color="auto"/>
            </w:tcBorders>
          </w:tcPr>
          <w:p w14:paraId="365D55DF"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35B40C3A"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nil"/>
              <w:left w:val="single" w:sz="4" w:space="0" w:color="auto"/>
              <w:bottom w:val="single" w:sz="6" w:space="0" w:color="auto"/>
              <w:right w:val="single" w:sz="4" w:space="0" w:color="auto"/>
            </w:tcBorders>
          </w:tcPr>
          <w:p w14:paraId="5745DA18"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2DCCC06F"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22FF2384"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C3BEC" w:rsidRPr="00DA35D1" w14:paraId="03C91589" w14:textId="77777777" w:rsidTr="005C3BEC">
        <w:trPr>
          <w:cantSplit/>
          <w:trHeight w:val="183"/>
        </w:trPr>
        <w:tc>
          <w:tcPr>
            <w:tcW w:w="6166" w:type="dxa"/>
            <w:gridSpan w:val="2"/>
            <w:tcBorders>
              <w:left w:val="single" w:sz="6" w:space="0" w:color="auto"/>
              <w:bottom w:val="single" w:sz="6" w:space="0" w:color="auto"/>
              <w:right w:val="single" w:sz="4" w:space="0" w:color="auto"/>
            </w:tcBorders>
          </w:tcPr>
          <w:p w14:paraId="3C7DB5D3" w14:textId="77777777" w:rsidR="005C3BEC" w:rsidRPr="00DA35D1" w:rsidRDefault="005C3BEC" w:rsidP="005C3BEC">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nil"/>
              <w:left w:val="single" w:sz="4" w:space="0" w:color="auto"/>
              <w:bottom w:val="single" w:sz="6" w:space="0" w:color="auto"/>
              <w:right w:val="single" w:sz="4" w:space="0" w:color="auto"/>
            </w:tcBorders>
          </w:tcPr>
          <w:p w14:paraId="3DB525B6"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c>
          <w:tcPr>
            <w:tcW w:w="1276" w:type="dxa"/>
            <w:tcBorders>
              <w:top w:val="nil"/>
              <w:left w:val="single" w:sz="4" w:space="0" w:color="auto"/>
              <w:bottom w:val="single" w:sz="6" w:space="0" w:color="auto"/>
              <w:right w:val="single" w:sz="4" w:space="0" w:color="auto"/>
            </w:tcBorders>
          </w:tcPr>
          <w:p w14:paraId="69748A96"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c>
          <w:tcPr>
            <w:tcW w:w="1275" w:type="dxa"/>
            <w:tcBorders>
              <w:top w:val="nil"/>
              <w:left w:val="single" w:sz="4" w:space="0" w:color="auto"/>
              <w:bottom w:val="single" w:sz="6" w:space="0" w:color="auto"/>
              <w:right w:val="single" w:sz="6" w:space="0" w:color="auto"/>
            </w:tcBorders>
          </w:tcPr>
          <w:p w14:paraId="36F583AB"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r>
      <w:tr w:rsidR="00081DF4" w:rsidRPr="00DA35D1" w14:paraId="7C89B759" w14:textId="77777777" w:rsidTr="00863F49">
        <w:trPr>
          <w:cantSplit/>
          <w:trHeight w:val="341"/>
        </w:trPr>
        <w:tc>
          <w:tcPr>
            <w:tcW w:w="10276" w:type="dxa"/>
            <w:gridSpan w:val="5"/>
            <w:tcBorders>
              <w:left w:val="single" w:sz="6" w:space="0" w:color="auto"/>
              <w:bottom w:val="single" w:sz="6" w:space="0" w:color="auto"/>
              <w:right w:val="single" w:sz="6" w:space="0" w:color="auto"/>
            </w:tcBorders>
          </w:tcPr>
          <w:p w14:paraId="544BD726" w14:textId="77777777" w:rsidR="00081DF4"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 xml:space="preserve">Материальное содержание </w:t>
            </w:r>
            <w:r w:rsidR="0058266A" w:rsidRPr="00DA35D1">
              <w:rPr>
                <w:sz w:val="20"/>
                <w:szCs w:val="20"/>
              </w:rPr>
              <w:t>работников</w:t>
            </w:r>
            <w:r w:rsidRPr="00DA35D1">
              <w:rPr>
                <w:sz w:val="20"/>
                <w:szCs w:val="20"/>
              </w:rPr>
              <w:t xml:space="preserve"> администрации сельского поселения</w:t>
            </w:r>
          </w:p>
        </w:tc>
      </w:tr>
      <w:tr w:rsidR="004E25BD" w:rsidRPr="00DA35D1" w14:paraId="7A17982C" w14:textId="77777777" w:rsidTr="00AD35F6">
        <w:trPr>
          <w:cantSplit/>
          <w:trHeight w:val="341"/>
        </w:trPr>
        <w:tc>
          <w:tcPr>
            <w:tcW w:w="3898" w:type="dxa"/>
            <w:vMerge w:val="restart"/>
            <w:tcBorders>
              <w:left w:val="single" w:sz="6" w:space="0" w:color="auto"/>
              <w:right w:val="single" w:sz="4" w:space="0" w:color="auto"/>
            </w:tcBorders>
          </w:tcPr>
          <w:p w14:paraId="4A4BDCC6" w14:textId="77777777" w:rsidR="004E25BD" w:rsidRPr="00DA35D1" w:rsidRDefault="004E25BD" w:rsidP="004E25BD">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администрации</w:t>
            </w:r>
          </w:p>
        </w:tc>
        <w:tc>
          <w:tcPr>
            <w:tcW w:w="2268" w:type="dxa"/>
            <w:tcBorders>
              <w:left w:val="single" w:sz="4" w:space="0" w:color="auto"/>
              <w:bottom w:val="single" w:sz="6" w:space="0" w:color="auto"/>
              <w:right w:val="single" w:sz="4" w:space="0" w:color="auto"/>
            </w:tcBorders>
          </w:tcPr>
          <w:p w14:paraId="5B61731E" w14:textId="77777777" w:rsidR="004E25BD" w:rsidRPr="00DA35D1" w:rsidRDefault="004E25BD" w:rsidP="004E25BD">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left w:val="single" w:sz="4" w:space="0" w:color="auto"/>
              <w:bottom w:val="single" w:sz="6" w:space="0" w:color="auto"/>
              <w:right w:val="single" w:sz="4" w:space="0" w:color="auto"/>
            </w:tcBorders>
            <w:tcMar>
              <w:left w:w="0" w:type="dxa"/>
              <w:right w:w="0" w:type="dxa"/>
            </w:tcMar>
          </w:tcPr>
          <w:p w14:paraId="448A21E9" w14:textId="77777777" w:rsidR="004E25BD" w:rsidRPr="00DA35D1" w:rsidRDefault="004E25BD" w:rsidP="004E25BD">
            <w:pPr>
              <w:pStyle w:val="ConsPlusCell"/>
              <w:widowControl/>
              <w:shd w:val="clear" w:color="auto" w:fill="FFFFFF"/>
              <w:spacing w:line="276" w:lineRule="auto"/>
              <w:ind w:right="-1"/>
              <w:jc w:val="center"/>
              <w:rPr>
                <w:sz w:val="20"/>
                <w:szCs w:val="20"/>
              </w:rPr>
            </w:pPr>
            <w:r w:rsidRPr="00DA35D1">
              <w:rPr>
                <w:sz w:val="20"/>
                <w:szCs w:val="20"/>
              </w:rPr>
              <w:t>1 716 804,18</w:t>
            </w:r>
          </w:p>
        </w:tc>
        <w:tc>
          <w:tcPr>
            <w:tcW w:w="1276" w:type="dxa"/>
            <w:tcBorders>
              <w:left w:val="single" w:sz="4" w:space="0" w:color="auto"/>
              <w:bottom w:val="single" w:sz="6" w:space="0" w:color="auto"/>
              <w:right w:val="single" w:sz="4" w:space="0" w:color="auto"/>
            </w:tcBorders>
          </w:tcPr>
          <w:p w14:paraId="0243C396" w14:textId="77777777" w:rsidR="004E25BD" w:rsidRPr="00DA35D1" w:rsidRDefault="004E25BD" w:rsidP="004E25BD">
            <w:pPr>
              <w:pStyle w:val="ConsPlusCell"/>
              <w:widowControl/>
              <w:shd w:val="clear" w:color="auto" w:fill="FFFFFF"/>
              <w:spacing w:line="276" w:lineRule="auto"/>
              <w:ind w:right="-1"/>
              <w:jc w:val="center"/>
              <w:rPr>
                <w:sz w:val="20"/>
                <w:szCs w:val="20"/>
              </w:rPr>
            </w:pPr>
            <w:r w:rsidRPr="00DA35D1">
              <w:rPr>
                <w:sz w:val="20"/>
                <w:szCs w:val="20"/>
              </w:rPr>
              <w:t>1 716 804,18</w:t>
            </w:r>
          </w:p>
        </w:tc>
        <w:tc>
          <w:tcPr>
            <w:tcW w:w="1275" w:type="dxa"/>
            <w:tcBorders>
              <w:left w:val="single" w:sz="4" w:space="0" w:color="auto"/>
              <w:bottom w:val="single" w:sz="6" w:space="0" w:color="auto"/>
              <w:right w:val="single" w:sz="6" w:space="0" w:color="auto"/>
            </w:tcBorders>
          </w:tcPr>
          <w:p w14:paraId="7CB30018" w14:textId="77777777" w:rsidR="004E25BD" w:rsidRPr="00DA35D1" w:rsidRDefault="004E25BD" w:rsidP="004E25BD">
            <w:pPr>
              <w:pStyle w:val="ConsPlusCell"/>
              <w:widowControl/>
              <w:shd w:val="clear" w:color="auto" w:fill="FFFFFF"/>
              <w:spacing w:line="276" w:lineRule="auto"/>
              <w:ind w:right="-1"/>
              <w:jc w:val="center"/>
              <w:rPr>
                <w:sz w:val="20"/>
                <w:szCs w:val="20"/>
              </w:rPr>
            </w:pPr>
            <w:r w:rsidRPr="00DA35D1">
              <w:rPr>
                <w:sz w:val="20"/>
                <w:szCs w:val="20"/>
              </w:rPr>
              <w:t>1 716 804,18</w:t>
            </w:r>
          </w:p>
        </w:tc>
      </w:tr>
      <w:tr w:rsidR="00081DF4" w:rsidRPr="00DA35D1" w14:paraId="54BC9999" w14:textId="77777777" w:rsidTr="00AD35F6">
        <w:trPr>
          <w:cantSplit/>
          <w:trHeight w:val="341"/>
        </w:trPr>
        <w:tc>
          <w:tcPr>
            <w:tcW w:w="3898" w:type="dxa"/>
            <w:vMerge/>
            <w:tcBorders>
              <w:left w:val="single" w:sz="6" w:space="0" w:color="auto"/>
              <w:right w:val="single" w:sz="4" w:space="0" w:color="auto"/>
            </w:tcBorders>
          </w:tcPr>
          <w:p w14:paraId="7635BFB3" w14:textId="77777777" w:rsidR="00081DF4" w:rsidRPr="00DA35D1" w:rsidRDefault="00081DF4" w:rsidP="004E25BD">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07082FA4" w14:textId="77777777" w:rsidR="00081DF4" w:rsidRPr="00DA35D1" w:rsidRDefault="00081DF4"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left w:val="single" w:sz="4" w:space="0" w:color="auto"/>
              <w:bottom w:val="single" w:sz="6" w:space="0" w:color="auto"/>
              <w:right w:val="single" w:sz="4" w:space="0" w:color="auto"/>
            </w:tcBorders>
          </w:tcPr>
          <w:p w14:paraId="6018528F" w14:textId="77777777" w:rsidR="00081DF4"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left w:val="single" w:sz="4" w:space="0" w:color="auto"/>
              <w:bottom w:val="single" w:sz="6" w:space="0" w:color="auto"/>
              <w:right w:val="single" w:sz="4" w:space="0" w:color="auto"/>
            </w:tcBorders>
          </w:tcPr>
          <w:p w14:paraId="202429B1" w14:textId="77777777" w:rsidR="00081DF4"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left w:val="single" w:sz="4" w:space="0" w:color="auto"/>
              <w:bottom w:val="single" w:sz="6" w:space="0" w:color="auto"/>
              <w:right w:val="single" w:sz="6" w:space="0" w:color="auto"/>
            </w:tcBorders>
          </w:tcPr>
          <w:p w14:paraId="26603ACD" w14:textId="77777777" w:rsidR="00081DF4"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r>
      <w:tr w:rsidR="00081DF4" w:rsidRPr="00DA35D1" w14:paraId="14B8BDF9" w14:textId="77777777" w:rsidTr="00AD35F6">
        <w:trPr>
          <w:cantSplit/>
          <w:trHeight w:val="341"/>
        </w:trPr>
        <w:tc>
          <w:tcPr>
            <w:tcW w:w="3898" w:type="dxa"/>
            <w:vMerge/>
            <w:tcBorders>
              <w:left w:val="single" w:sz="6" w:space="0" w:color="auto"/>
              <w:bottom w:val="single" w:sz="6" w:space="0" w:color="auto"/>
              <w:right w:val="single" w:sz="4" w:space="0" w:color="auto"/>
            </w:tcBorders>
          </w:tcPr>
          <w:p w14:paraId="625D553A" w14:textId="77777777" w:rsidR="00081DF4" w:rsidRPr="00DA35D1" w:rsidRDefault="00081DF4" w:rsidP="00081DF4">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319B7953" w14:textId="77777777" w:rsidR="00081DF4" w:rsidRPr="00DA35D1" w:rsidRDefault="00081DF4" w:rsidP="00784510">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left w:val="single" w:sz="4" w:space="0" w:color="auto"/>
              <w:bottom w:val="single" w:sz="6" w:space="0" w:color="auto"/>
              <w:right w:val="single" w:sz="4" w:space="0" w:color="auto"/>
            </w:tcBorders>
          </w:tcPr>
          <w:p w14:paraId="348A242B" w14:textId="77777777" w:rsidR="00081DF4"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left w:val="single" w:sz="4" w:space="0" w:color="auto"/>
              <w:bottom w:val="single" w:sz="6" w:space="0" w:color="auto"/>
              <w:right w:val="single" w:sz="4" w:space="0" w:color="auto"/>
            </w:tcBorders>
          </w:tcPr>
          <w:p w14:paraId="329A563F" w14:textId="77777777" w:rsidR="00081DF4"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left w:val="single" w:sz="4" w:space="0" w:color="auto"/>
              <w:bottom w:val="single" w:sz="6" w:space="0" w:color="auto"/>
              <w:right w:val="single" w:sz="6" w:space="0" w:color="auto"/>
            </w:tcBorders>
          </w:tcPr>
          <w:p w14:paraId="65EB7372" w14:textId="77777777" w:rsidR="00081DF4"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r>
      <w:tr w:rsidR="004E25BD" w:rsidRPr="00DA35D1" w14:paraId="3487568B" w14:textId="77777777" w:rsidTr="00AD35F6">
        <w:trPr>
          <w:cantSplit/>
          <w:trHeight w:val="271"/>
        </w:trPr>
        <w:tc>
          <w:tcPr>
            <w:tcW w:w="6166" w:type="dxa"/>
            <w:gridSpan w:val="2"/>
            <w:tcBorders>
              <w:left w:val="single" w:sz="6" w:space="0" w:color="auto"/>
              <w:bottom w:val="single" w:sz="6" w:space="0" w:color="auto"/>
              <w:right w:val="single" w:sz="4" w:space="0" w:color="auto"/>
            </w:tcBorders>
          </w:tcPr>
          <w:p w14:paraId="0E5CBFF8" w14:textId="77777777" w:rsidR="004E25BD" w:rsidRPr="00DA35D1" w:rsidRDefault="004E25BD" w:rsidP="004E25BD">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left w:val="single" w:sz="4" w:space="0" w:color="auto"/>
              <w:bottom w:val="single" w:sz="6" w:space="0" w:color="auto"/>
              <w:right w:val="single" w:sz="4" w:space="0" w:color="auto"/>
            </w:tcBorders>
          </w:tcPr>
          <w:p w14:paraId="173D3DA6" w14:textId="77777777" w:rsidR="004E25BD" w:rsidRPr="00DA35D1" w:rsidRDefault="004E25BD" w:rsidP="004E25BD">
            <w:pPr>
              <w:pStyle w:val="ConsPlusCell"/>
              <w:widowControl/>
              <w:shd w:val="clear" w:color="auto" w:fill="FFFFFF"/>
              <w:spacing w:line="276" w:lineRule="auto"/>
              <w:ind w:right="-1"/>
              <w:jc w:val="center"/>
              <w:rPr>
                <w:sz w:val="20"/>
                <w:szCs w:val="20"/>
              </w:rPr>
            </w:pPr>
            <w:r w:rsidRPr="00DA35D1">
              <w:rPr>
                <w:sz w:val="20"/>
                <w:szCs w:val="20"/>
              </w:rPr>
              <w:t>1 716 804,18</w:t>
            </w:r>
          </w:p>
        </w:tc>
        <w:tc>
          <w:tcPr>
            <w:tcW w:w="1276" w:type="dxa"/>
            <w:tcBorders>
              <w:left w:val="single" w:sz="4" w:space="0" w:color="auto"/>
              <w:bottom w:val="single" w:sz="6" w:space="0" w:color="auto"/>
              <w:right w:val="single" w:sz="4" w:space="0" w:color="auto"/>
            </w:tcBorders>
          </w:tcPr>
          <w:p w14:paraId="2372D7C2" w14:textId="77777777" w:rsidR="004E25BD" w:rsidRPr="00DA35D1" w:rsidRDefault="004E25BD" w:rsidP="004E25BD">
            <w:pPr>
              <w:pStyle w:val="ConsPlusCell"/>
              <w:widowControl/>
              <w:shd w:val="clear" w:color="auto" w:fill="FFFFFF"/>
              <w:spacing w:line="276" w:lineRule="auto"/>
              <w:ind w:right="-1"/>
              <w:jc w:val="center"/>
              <w:rPr>
                <w:sz w:val="20"/>
                <w:szCs w:val="20"/>
              </w:rPr>
            </w:pPr>
            <w:r w:rsidRPr="00DA35D1">
              <w:rPr>
                <w:sz w:val="20"/>
                <w:szCs w:val="20"/>
              </w:rPr>
              <w:t>1 716 804,18</w:t>
            </w:r>
          </w:p>
        </w:tc>
        <w:tc>
          <w:tcPr>
            <w:tcW w:w="1275" w:type="dxa"/>
            <w:tcBorders>
              <w:left w:val="single" w:sz="4" w:space="0" w:color="auto"/>
              <w:bottom w:val="single" w:sz="6" w:space="0" w:color="auto"/>
              <w:right w:val="single" w:sz="6" w:space="0" w:color="auto"/>
            </w:tcBorders>
          </w:tcPr>
          <w:p w14:paraId="07CBE7C6" w14:textId="77777777" w:rsidR="004E25BD" w:rsidRPr="00DA35D1" w:rsidRDefault="004E25BD" w:rsidP="004E25BD">
            <w:pPr>
              <w:pStyle w:val="ConsPlusCell"/>
              <w:widowControl/>
              <w:shd w:val="clear" w:color="auto" w:fill="FFFFFF"/>
              <w:spacing w:line="276" w:lineRule="auto"/>
              <w:ind w:right="-1"/>
              <w:jc w:val="center"/>
              <w:rPr>
                <w:sz w:val="20"/>
                <w:szCs w:val="20"/>
              </w:rPr>
            </w:pPr>
            <w:r w:rsidRPr="00DA35D1">
              <w:rPr>
                <w:sz w:val="20"/>
                <w:szCs w:val="20"/>
              </w:rPr>
              <w:t>1 716 804,18</w:t>
            </w:r>
          </w:p>
        </w:tc>
      </w:tr>
      <w:tr w:rsidR="00455931" w:rsidRPr="00DA35D1" w14:paraId="4A23C2D1" w14:textId="77777777" w:rsidTr="00863F49">
        <w:trPr>
          <w:cantSplit/>
          <w:trHeight w:val="341"/>
        </w:trPr>
        <w:tc>
          <w:tcPr>
            <w:tcW w:w="10276" w:type="dxa"/>
            <w:gridSpan w:val="5"/>
            <w:tcBorders>
              <w:top w:val="nil"/>
              <w:left w:val="single" w:sz="6" w:space="0" w:color="auto"/>
              <w:bottom w:val="single" w:sz="6" w:space="0" w:color="auto"/>
              <w:right w:val="single" w:sz="6" w:space="0" w:color="auto"/>
            </w:tcBorders>
          </w:tcPr>
          <w:p w14:paraId="470FF481" w14:textId="77777777" w:rsidR="00455931" w:rsidRPr="00DA35D1" w:rsidRDefault="00455931" w:rsidP="0044637A">
            <w:pPr>
              <w:pStyle w:val="ConsPlusCell"/>
              <w:widowControl/>
              <w:numPr>
                <w:ilvl w:val="0"/>
                <w:numId w:val="11"/>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администрации сельского поселения</w:t>
            </w:r>
          </w:p>
        </w:tc>
      </w:tr>
      <w:tr w:rsidR="00AD35F6" w:rsidRPr="00DA35D1" w14:paraId="7ED9BB13" w14:textId="77777777" w:rsidTr="00AD35F6">
        <w:trPr>
          <w:cantSplit/>
          <w:trHeight w:val="267"/>
        </w:trPr>
        <w:tc>
          <w:tcPr>
            <w:tcW w:w="3898" w:type="dxa"/>
            <w:vMerge w:val="restart"/>
            <w:tcBorders>
              <w:top w:val="single" w:sz="6" w:space="0" w:color="auto"/>
              <w:left w:val="single" w:sz="6" w:space="0" w:color="auto"/>
              <w:right w:val="single" w:sz="6" w:space="0" w:color="auto"/>
            </w:tcBorders>
          </w:tcPr>
          <w:p w14:paraId="58F5B07A" w14:textId="77777777" w:rsidR="00AD35F6" w:rsidRPr="00DA35D1" w:rsidRDefault="00AD35F6" w:rsidP="005C3BEC">
            <w:pPr>
              <w:pStyle w:val="ConsPlusCell"/>
              <w:widowControl/>
              <w:shd w:val="clear" w:color="auto" w:fill="FFFFFF"/>
              <w:spacing w:line="276" w:lineRule="auto"/>
              <w:ind w:right="-1"/>
              <w:rPr>
                <w:sz w:val="20"/>
                <w:szCs w:val="20"/>
              </w:rPr>
            </w:pPr>
            <w:r w:rsidRPr="00DA35D1">
              <w:rPr>
                <w:color w:val="000000"/>
                <w:sz w:val="20"/>
                <w:szCs w:val="20"/>
              </w:rPr>
              <w:t>Материально-техническое обеспечение деятельности работников администрации</w:t>
            </w:r>
          </w:p>
        </w:tc>
        <w:tc>
          <w:tcPr>
            <w:tcW w:w="2268" w:type="dxa"/>
            <w:tcBorders>
              <w:top w:val="single" w:sz="6" w:space="0" w:color="auto"/>
              <w:left w:val="single" w:sz="6" w:space="0" w:color="auto"/>
              <w:bottom w:val="single" w:sz="6" w:space="0" w:color="auto"/>
              <w:right w:val="single" w:sz="6" w:space="0" w:color="auto"/>
            </w:tcBorders>
          </w:tcPr>
          <w:p w14:paraId="64802F61" w14:textId="77777777" w:rsidR="00AD35F6" w:rsidRPr="00DA35D1" w:rsidRDefault="00AD35F6" w:rsidP="005C3BE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6" w:space="0" w:color="auto"/>
              <w:right w:val="single" w:sz="6" w:space="0" w:color="auto"/>
            </w:tcBorders>
          </w:tcPr>
          <w:p w14:paraId="24A68E22" w14:textId="77777777" w:rsidR="00AD35F6" w:rsidRPr="00DA35D1" w:rsidRDefault="004E25BD" w:rsidP="005C3BEC">
            <w:pPr>
              <w:pStyle w:val="ConsPlusCell"/>
              <w:widowControl/>
              <w:shd w:val="clear" w:color="auto" w:fill="FFFFFF"/>
              <w:spacing w:line="276" w:lineRule="auto"/>
              <w:ind w:right="-1"/>
              <w:jc w:val="center"/>
              <w:rPr>
                <w:sz w:val="20"/>
                <w:szCs w:val="20"/>
              </w:rPr>
            </w:pPr>
            <w:r w:rsidRPr="00DA35D1">
              <w:rPr>
                <w:sz w:val="20"/>
                <w:szCs w:val="20"/>
              </w:rPr>
              <w:t>514 671,18</w:t>
            </w:r>
          </w:p>
        </w:tc>
        <w:tc>
          <w:tcPr>
            <w:tcW w:w="1276" w:type="dxa"/>
            <w:tcBorders>
              <w:top w:val="single" w:sz="6" w:space="0" w:color="auto"/>
              <w:left w:val="single" w:sz="6" w:space="0" w:color="auto"/>
              <w:bottom w:val="single" w:sz="6" w:space="0" w:color="auto"/>
              <w:right w:val="single" w:sz="6" w:space="0" w:color="auto"/>
            </w:tcBorders>
          </w:tcPr>
          <w:p w14:paraId="24A7656D" w14:textId="77777777" w:rsidR="00AD35F6" w:rsidRPr="00DA35D1" w:rsidRDefault="004E25BD" w:rsidP="005C3BEC">
            <w:pPr>
              <w:pStyle w:val="ConsPlusCell"/>
              <w:widowControl/>
              <w:shd w:val="clear" w:color="auto" w:fill="FFFFFF"/>
              <w:spacing w:line="276" w:lineRule="auto"/>
              <w:ind w:right="-1"/>
              <w:jc w:val="center"/>
              <w:rPr>
                <w:sz w:val="20"/>
                <w:szCs w:val="20"/>
              </w:rPr>
            </w:pPr>
            <w:r w:rsidRPr="00DA35D1">
              <w:rPr>
                <w:sz w:val="20"/>
                <w:szCs w:val="20"/>
              </w:rPr>
              <w:t>514 671,18</w:t>
            </w:r>
          </w:p>
        </w:tc>
        <w:tc>
          <w:tcPr>
            <w:tcW w:w="1275" w:type="dxa"/>
            <w:tcBorders>
              <w:top w:val="single" w:sz="6" w:space="0" w:color="auto"/>
              <w:left w:val="single" w:sz="6" w:space="0" w:color="auto"/>
              <w:bottom w:val="single" w:sz="6" w:space="0" w:color="auto"/>
              <w:right w:val="single" w:sz="6" w:space="0" w:color="auto"/>
            </w:tcBorders>
          </w:tcPr>
          <w:p w14:paraId="44EACD7B" w14:textId="77777777" w:rsidR="00AD35F6" w:rsidRPr="00DA35D1" w:rsidRDefault="004E25BD" w:rsidP="005C3BEC">
            <w:pPr>
              <w:pStyle w:val="ConsPlusCell"/>
              <w:widowControl/>
              <w:shd w:val="clear" w:color="auto" w:fill="FFFFFF"/>
              <w:spacing w:line="276" w:lineRule="auto"/>
              <w:ind w:right="-1"/>
              <w:jc w:val="center"/>
              <w:rPr>
                <w:sz w:val="20"/>
                <w:szCs w:val="20"/>
              </w:rPr>
            </w:pPr>
            <w:r w:rsidRPr="00DA35D1">
              <w:rPr>
                <w:sz w:val="20"/>
                <w:szCs w:val="20"/>
              </w:rPr>
              <w:t>514 671,18</w:t>
            </w:r>
          </w:p>
        </w:tc>
      </w:tr>
      <w:tr w:rsidR="00AD35F6" w:rsidRPr="00DA35D1" w14:paraId="346A3D7C" w14:textId="77777777" w:rsidTr="00AD35F6">
        <w:trPr>
          <w:cantSplit/>
          <w:trHeight w:val="287"/>
        </w:trPr>
        <w:tc>
          <w:tcPr>
            <w:tcW w:w="3898" w:type="dxa"/>
            <w:vMerge/>
            <w:tcBorders>
              <w:left w:val="single" w:sz="6" w:space="0" w:color="auto"/>
              <w:right w:val="single" w:sz="6" w:space="0" w:color="auto"/>
            </w:tcBorders>
          </w:tcPr>
          <w:p w14:paraId="01EACE7A" w14:textId="77777777" w:rsidR="00AD35F6" w:rsidRPr="00DA35D1" w:rsidRDefault="00AD35F6" w:rsidP="009F6F5B">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27FFDA7D" w14:textId="77777777" w:rsidR="00AD35F6" w:rsidRPr="00DA35D1" w:rsidRDefault="00AD35F6"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14:paraId="1D6DC1C9" w14:textId="77777777" w:rsidR="00AD35F6" w:rsidRPr="00DA35D1" w:rsidRDefault="00AD35F6"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16AFF45E" w14:textId="77777777" w:rsidR="00AD35F6" w:rsidRPr="00DA35D1" w:rsidRDefault="00AD35F6"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73E8466" w14:textId="77777777" w:rsidR="00AD35F6" w:rsidRPr="00DA35D1" w:rsidRDefault="00AD35F6" w:rsidP="00784510">
            <w:pPr>
              <w:pStyle w:val="ConsPlusCell"/>
              <w:widowControl/>
              <w:shd w:val="clear" w:color="auto" w:fill="FFFFFF"/>
              <w:spacing w:line="276" w:lineRule="auto"/>
              <w:ind w:right="-1"/>
              <w:jc w:val="center"/>
              <w:rPr>
                <w:sz w:val="20"/>
                <w:szCs w:val="20"/>
              </w:rPr>
            </w:pPr>
            <w:r w:rsidRPr="00DA35D1">
              <w:rPr>
                <w:sz w:val="20"/>
                <w:szCs w:val="20"/>
              </w:rPr>
              <w:t>0,00</w:t>
            </w:r>
          </w:p>
        </w:tc>
      </w:tr>
      <w:tr w:rsidR="00AD35F6" w:rsidRPr="00DA35D1" w14:paraId="0FE60A60" w14:textId="77777777" w:rsidTr="00AD35F6">
        <w:trPr>
          <w:cantSplit/>
          <w:trHeight w:val="383"/>
        </w:trPr>
        <w:tc>
          <w:tcPr>
            <w:tcW w:w="3898" w:type="dxa"/>
            <w:vMerge/>
            <w:tcBorders>
              <w:left w:val="single" w:sz="6" w:space="0" w:color="auto"/>
              <w:bottom w:val="single" w:sz="4" w:space="0" w:color="auto"/>
              <w:right w:val="single" w:sz="6" w:space="0" w:color="auto"/>
            </w:tcBorders>
          </w:tcPr>
          <w:p w14:paraId="6AC57E68" w14:textId="77777777" w:rsidR="00AD35F6" w:rsidRPr="00DA35D1" w:rsidRDefault="00AD35F6" w:rsidP="009F6F5B">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58F5D1C" w14:textId="77777777" w:rsidR="00AD35F6" w:rsidRPr="00DA35D1" w:rsidRDefault="00AD35F6" w:rsidP="00784510">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14:paraId="57F3C26D" w14:textId="77777777" w:rsidR="00AD35F6" w:rsidRPr="00DA35D1" w:rsidRDefault="00AD35F6"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3D76C5D6" w14:textId="77777777" w:rsidR="00AD35F6" w:rsidRPr="00DA35D1" w:rsidRDefault="00AD35F6"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10906E59" w14:textId="77777777" w:rsidR="00AD35F6" w:rsidRPr="00DA35D1" w:rsidRDefault="00AD35F6" w:rsidP="00784510">
            <w:pPr>
              <w:pStyle w:val="ConsPlusCell"/>
              <w:widowControl/>
              <w:shd w:val="clear" w:color="auto" w:fill="FFFFFF"/>
              <w:spacing w:line="276" w:lineRule="auto"/>
              <w:ind w:right="-1"/>
              <w:jc w:val="center"/>
              <w:rPr>
                <w:sz w:val="20"/>
                <w:szCs w:val="20"/>
              </w:rPr>
            </w:pPr>
            <w:r w:rsidRPr="00DA35D1">
              <w:rPr>
                <w:sz w:val="20"/>
                <w:szCs w:val="20"/>
              </w:rPr>
              <w:t>0,00</w:t>
            </w:r>
          </w:p>
        </w:tc>
      </w:tr>
      <w:tr w:rsidR="00595445" w:rsidRPr="00DA35D1" w14:paraId="3E1A093D" w14:textId="77777777" w:rsidTr="00AD35F6">
        <w:trPr>
          <w:cantSplit/>
          <w:trHeight w:val="383"/>
        </w:trPr>
        <w:tc>
          <w:tcPr>
            <w:tcW w:w="3898" w:type="dxa"/>
            <w:tcBorders>
              <w:top w:val="nil"/>
              <w:left w:val="single" w:sz="6" w:space="0" w:color="auto"/>
              <w:bottom w:val="single" w:sz="4" w:space="0" w:color="auto"/>
              <w:right w:val="single" w:sz="6" w:space="0" w:color="auto"/>
            </w:tcBorders>
          </w:tcPr>
          <w:p w14:paraId="0728C7A4" w14:textId="77777777" w:rsidR="00595445" w:rsidRPr="00DA35D1" w:rsidRDefault="00595445" w:rsidP="00595445">
            <w:pPr>
              <w:pStyle w:val="ConsPlusCell"/>
              <w:widowControl/>
              <w:shd w:val="clear" w:color="auto" w:fill="FFFFFF"/>
              <w:spacing w:line="276" w:lineRule="auto"/>
              <w:ind w:right="-1"/>
              <w:rPr>
                <w:sz w:val="20"/>
                <w:szCs w:val="20"/>
              </w:rPr>
            </w:pPr>
            <w:r w:rsidRPr="00DA35D1">
              <w:rPr>
                <w:sz w:val="20"/>
                <w:szCs w:val="20"/>
              </w:rPr>
              <w:t>Профессиональная подготовка, переподготовка и повышение квалификации</w:t>
            </w:r>
          </w:p>
        </w:tc>
        <w:tc>
          <w:tcPr>
            <w:tcW w:w="2268" w:type="dxa"/>
            <w:tcBorders>
              <w:top w:val="nil"/>
              <w:left w:val="single" w:sz="6" w:space="0" w:color="auto"/>
              <w:bottom w:val="single" w:sz="4" w:space="0" w:color="auto"/>
              <w:right w:val="single" w:sz="6" w:space="0" w:color="auto"/>
            </w:tcBorders>
          </w:tcPr>
          <w:p w14:paraId="427F8BFC" w14:textId="77777777" w:rsidR="00595445" w:rsidRPr="00DA35D1" w:rsidRDefault="00595445" w:rsidP="00595445">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322A1F3C" w14:textId="77777777" w:rsidR="00595445" w:rsidRPr="00DA35D1" w:rsidRDefault="00595445" w:rsidP="005C3BEC">
            <w:pPr>
              <w:pStyle w:val="ConsPlusCell"/>
              <w:widowControl/>
              <w:shd w:val="clear" w:color="auto" w:fill="FFFFFF"/>
              <w:spacing w:line="276" w:lineRule="auto"/>
              <w:ind w:right="-1"/>
              <w:jc w:val="center"/>
              <w:rPr>
                <w:sz w:val="20"/>
                <w:szCs w:val="20"/>
              </w:rPr>
            </w:pPr>
          </w:p>
        </w:tc>
        <w:tc>
          <w:tcPr>
            <w:tcW w:w="1276" w:type="dxa"/>
            <w:tcBorders>
              <w:top w:val="single" w:sz="6" w:space="0" w:color="auto"/>
              <w:left w:val="single" w:sz="6" w:space="0" w:color="auto"/>
              <w:bottom w:val="single" w:sz="4" w:space="0" w:color="auto"/>
              <w:right w:val="single" w:sz="6" w:space="0" w:color="auto"/>
            </w:tcBorders>
          </w:tcPr>
          <w:p w14:paraId="14FD0EBA" w14:textId="77777777" w:rsidR="00595445" w:rsidRPr="00DA35D1" w:rsidRDefault="00595445" w:rsidP="005C3BEC">
            <w:pPr>
              <w:pStyle w:val="ConsPlusCell"/>
              <w:widowControl/>
              <w:shd w:val="clear" w:color="auto" w:fill="FFFFFF"/>
              <w:spacing w:line="276" w:lineRule="auto"/>
              <w:ind w:right="-1"/>
              <w:jc w:val="center"/>
              <w:rPr>
                <w:sz w:val="20"/>
                <w:szCs w:val="20"/>
              </w:rPr>
            </w:pPr>
          </w:p>
        </w:tc>
        <w:tc>
          <w:tcPr>
            <w:tcW w:w="1275" w:type="dxa"/>
            <w:tcBorders>
              <w:top w:val="single" w:sz="6" w:space="0" w:color="auto"/>
              <w:left w:val="single" w:sz="6" w:space="0" w:color="auto"/>
              <w:bottom w:val="single" w:sz="4" w:space="0" w:color="auto"/>
              <w:right w:val="single" w:sz="6" w:space="0" w:color="auto"/>
            </w:tcBorders>
          </w:tcPr>
          <w:p w14:paraId="4B2AA573" w14:textId="77777777" w:rsidR="00595445" w:rsidRPr="00DA35D1" w:rsidRDefault="00595445" w:rsidP="005C3BEC">
            <w:pPr>
              <w:pStyle w:val="ConsPlusCell"/>
              <w:widowControl/>
              <w:shd w:val="clear" w:color="auto" w:fill="FFFFFF"/>
              <w:spacing w:line="276" w:lineRule="auto"/>
              <w:ind w:right="-1"/>
              <w:jc w:val="center"/>
              <w:rPr>
                <w:sz w:val="20"/>
                <w:szCs w:val="20"/>
              </w:rPr>
            </w:pPr>
          </w:p>
        </w:tc>
      </w:tr>
      <w:tr w:rsidR="005C3BEC" w:rsidRPr="00DA35D1" w14:paraId="7BAF4300" w14:textId="77777777" w:rsidTr="00AD35F6">
        <w:trPr>
          <w:cantSplit/>
          <w:trHeight w:val="248"/>
        </w:trPr>
        <w:tc>
          <w:tcPr>
            <w:tcW w:w="6166" w:type="dxa"/>
            <w:gridSpan w:val="2"/>
            <w:tcBorders>
              <w:top w:val="nil"/>
              <w:left w:val="single" w:sz="6" w:space="0" w:color="auto"/>
              <w:bottom w:val="single" w:sz="4" w:space="0" w:color="auto"/>
              <w:right w:val="single" w:sz="6" w:space="0" w:color="auto"/>
            </w:tcBorders>
          </w:tcPr>
          <w:p w14:paraId="07E1488C" w14:textId="77777777" w:rsidR="005C3BEC" w:rsidRPr="00DA35D1" w:rsidRDefault="005C3BEC" w:rsidP="005C3BEC">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68A8DF19" w14:textId="77777777" w:rsidR="005C3BEC" w:rsidRPr="00DA35D1" w:rsidRDefault="004E25BD" w:rsidP="005C3BEC">
            <w:pPr>
              <w:pStyle w:val="ConsPlusCell"/>
              <w:widowControl/>
              <w:shd w:val="clear" w:color="auto" w:fill="FFFFFF"/>
              <w:spacing w:line="276" w:lineRule="auto"/>
              <w:ind w:right="-1"/>
              <w:jc w:val="center"/>
              <w:rPr>
                <w:sz w:val="20"/>
                <w:szCs w:val="20"/>
              </w:rPr>
            </w:pPr>
            <w:r w:rsidRPr="00DA35D1">
              <w:rPr>
                <w:sz w:val="20"/>
                <w:szCs w:val="20"/>
              </w:rPr>
              <w:t>514 671,18</w:t>
            </w:r>
          </w:p>
        </w:tc>
        <w:tc>
          <w:tcPr>
            <w:tcW w:w="1276" w:type="dxa"/>
            <w:tcBorders>
              <w:top w:val="single" w:sz="6" w:space="0" w:color="auto"/>
              <w:left w:val="single" w:sz="6" w:space="0" w:color="auto"/>
              <w:bottom w:val="single" w:sz="4" w:space="0" w:color="auto"/>
              <w:right w:val="single" w:sz="6" w:space="0" w:color="auto"/>
            </w:tcBorders>
          </w:tcPr>
          <w:p w14:paraId="3183C3C9" w14:textId="77777777" w:rsidR="005C3BEC" w:rsidRPr="00DA35D1" w:rsidRDefault="004E25BD" w:rsidP="005C3BEC">
            <w:pPr>
              <w:pStyle w:val="ConsPlusCell"/>
              <w:widowControl/>
              <w:shd w:val="clear" w:color="auto" w:fill="FFFFFF"/>
              <w:spacing w:line="276" w:lineRule="auto"/>
              <w:ind w:right="-1"/>
              <w:jc w:val="center"/>
              <w:rPr>
                <w:sz w:val="20"/>
                <w:szCs w:val="20"/>
              </w:rPr>
            </w:pPr>
            <w:r w:rsidRPr="00DA35D1">
              <w:rPr>
                <w:sz w:val="20"/>
                <w:szCs w:val="20"/>
              </w:rPr>
              <w:t>514 671,18</w:t>
            </w:r>
          </w:p>
        </w:tc>
        <w:tc>
          <w:tcPr>
            <w:tcW w:w="1275" w:type="dxa"/>
            <w:tcBorders>
              <w:top w:val="single" w:sz="6" w:space="0" w:color="auto"/>
              <w:left w:val="single" w:sz="6" w:space="0" w:color="auto"/>
              <w:bottom w:val="single" w:sz="4" w:space="0" w:color="auto"/>
              <w:right w:val="single" w:sz="6" w:space="0" w:color="auto"/>
            </w:tcBorders>
          </w:tcPr>
          <w:p w14:paraId="26FAB99B" w14:textId="77777777" w:rsidR="005C3BEC" w:rsidRPr="00DA35D1" w:rsidRDefault="004E25BD" w:rsidP="005C3BEC">
            <w:pPr>
              <w:pStyle w:val="ConsPlusCell"/>
              <w:widowControl/>
              <w:shd w:val="clear" w:color="auto" w:fill="FFFFFF"/>
              <w:spacing w:line="276" w:lineRule="auto"/>
              <w:ind w:right="-1"/>
              <w:jc w:val="center"/>
              <w:rPr>
                <w:sz w:val="20"/>
                <w:szCs w:val="20"/>
              </w:rPr>
            </w:pPr>
            <w:r w:rsidRPr="00DA35D1">
              <w:rPr>
                <w:sz w:val="20"/>
                <w:szCs w:val="20"/>
              </w:rPr>
              <w:t>514 671,18</w:t>
            </w:r>
          </w:p>
        </w:tc>
      </w:tr>
      <w:tr w:rsidR="00455931" w:rsidRPr="00DA35D1" w14:paraId="5A421EAD" w14:textId="77777777" w:rsidTr="00863F49">
        <w:trPr>
          <w:cantSplit/>
          <w:trHeight w:val="383"/>
        </w:trPr>
        <w:tc>
          <w:tcPr>
            <w:tcW w:w="10276" w:type="dxa"/>
            <w:gridSpan w:val="5"/>
            <w:tcBorders>
              <w:top w:val="nil"/>
              <w:left w:val="single" w:sz="6" w:space="0" w:color="auto"/>
              <w:bottom w:val="single" w:sz="4" w:space="0" w:color="auto"/>
              <w:right w:val="single" w:sz="6" w:space="0" w:color="auto"/>
            </w:tcBorders>
          </w:tcPr>
          <w:p w14:paraId="0DAA5316" w14:textId="77777777" w:rsidR="00455931" w:rsidRPr="00DA35D1" w:rsidRDefault="00455931"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 xml:space="preserve">Материальное содержание работников </w:t>
            </w:r>
            <w:r w:rsidR="00661986" w:rsidRPr="00DA35D1">
              <w:rPr>
                <w:sz w:val="20"/>
                <w:szCs w:val="20"/>
              </w:rPr>
              <w:t>первичного воинского учета на территориях, где отсутс</w:t>
            </w:r>
            <w:r w:rsidR="00D87CC8" w:rsidRPr="00DA35D1">
              <w:rPr>
                <w:sz w:val="20"/>
                <w:szCs w:val="20"/>
              </w:rPr>
              <w:t>твуют военные комиссариаты в</w:t>
            </w:r>
            <w:r w:rsidRPr="00DA35D1">
              <w:rPr>
                <w:sz w:val="20"/>
                <w:szCs w:val="20"/>
              </w:rPr>
              <w:t xml:space="preserve"> сельско</w:t>
            </w:r>
            <w:r w:rsidR="00661986" w:rsidRPr="00DA35D1">
              <w:rPr>
                <w:sz w:val="20"/>
                <w:szCs w:val="20"/>
              </w:rPr>
              <w:t>м</w:t>
            </w:r>
            <w:r w:rsidRPr="00DA35D1">
              <w:rPr>
                <w:sz w:val="20"/>
                <w:szCs w:val="20"/>
              </w:rPr>
              <w:t xml:space="preserve"> поселени</w:t>
            </w:r>
            <w:r w:rsidR="00661986" w:rsidRPr="00DA35D1">
              <w:rPr>
                <w:sz w:val="20"/>
                <w:szCs w:val="20"/>
              </w:rPr>
              <w:t>и</w:t>
            </w:r>
          </w:p>
        </w:tc>
      </w:tr>
      <w:tr w:rsidR="00526FD0" w:rsidRPr="00DA35D1" w14:paraId="577439E6" w14:textId="77777777" w:rsidTr="00AD35F6">
        <w:trPr>
          <w:cantSplit/>
          <w:trHeight w:val="113"/>
        </w:trPr>
        <w:tc>
          <w:tcPr>
            <w:tcW w:w="3898" w:type="dxa"/>
            <w:vMerge w:val="restart"/>
            <w:tcBorders>
              <w:top w:val="nil"/>
              <w:left w:val="single" w:sz="6" w:space="0" w:color="auto"/>
              <w:right w:val="single" w:sz="6" w:space="0" w:color="auto"/>
            </w:tcBorders>
          </w:tcPr>
          <w:p w14:paraId="359FA8B7" w14:textId="77777777" w:rsidR="00526FD0" w:rsidRPr="00DA35D1" w:rsidRDefault="00526FD0" w:rsidP="00973C73">
            <w:pPr>
              <w:pStyle w:val="ConsPlusCell"/>
              <w:widowControl/>
              <w:shd w:val="clear" w:color="auto" w:fill="FFFFFF"/>
              <w:spacing w:line="276" w:lineRule="auto"/>
              <w:ind w:right="-1"/>
              <w:rPr>
                <w:sz w:val="20"/>
                <w:szCs w:val="20"/>
              </w:rPr>
            </w:pPr>
            <w:r w:rsidRPr="00DA35D1">
              <w:rPr>
                <w:sz w:val="20"/>
                <w:szCs w:val="20"/>
              </w:rPr>
              <w:t>Мате</w:t>
            </w:r>
            <w:r w:rsidR="00D87CC8" w:rsidRPr="00DA35D1">
              <w:rPr>
                <w:sz w:val="20"/>
                <w:szCs w:val="20"/>
              </w:rPr>
              <w:t>риальное содержание первичного воинского учета на территориях, где отсутствуют</w:t>
            </w:r>
            <w:r w:rsidRPr="00DA35D1">
              <w:rPr>
                <w:sz w:val="20"/>
                <w:szCs w:val="20"/>
              </w:rPr>
              <w:t xml:space="preserve"> военные комиссариаты</w:t>
            </w:r>
          </w:p>
        </w:tc>
        <w:tc>
          <w:tcPr>
            <w:tcW w:w="2268" w:type="dxa"/>
            <w:tcBorders>
              <w:top w:val="single" w:sz="6" w:space="0" w:color="auto"/>
              <w:left w:val="single" w:sz="6" w:space="0" w:color="auto"/>
              <w:right w:val="single" w:sz="6" w:space="0" w:color="auto"/>
            </w:tcBorders>
          </w:tcPr>
          <w:p w14:paraId="49185477"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right w:val="single" w:sz="6" w:space="0" w:color="auto"/>
            </w:tcBorders>
          </w:tcPr>
          <w:p w14:paraId="456D26DB" w14:textId="77777777" w:rsidR="00526FD0"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0778804B" w14:textId="77777777" w:rsidR="00526FD0" w:rsidRPr="00DA35D1" w:rsidRDefault="00863F49" w:rsidP="006632CA">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34DE83D4" w14:textId="77777777" w:rsidR="00526FD0" w:rsidRPr="00DA35D1" w:rsidRDefault="00863F49" w:rsidP="006632CA">
            <w:pPr>
              <w:pStyle w:val="ConsPlusCell"/>
              <w:widowControl/>
              <w:shd w:val="clear" w:color="auto" w:fill="FFFFFF"/>
              <w:spacing w:line="276" w:lineRule="auto"/>
              <w:ind w:right="-1"/>
              <w:jc w:val="center"/>
              <w:rPr>
                <w:sz w:val="20"/>
                <w:szCs w:val="20"/>
              </w:rPr>
            </w:pPr>
            <w:r w:rsidRPr="00DA35D1">
              <w:rPr>
                <w:sz w:val="20"/>
                <w:szCs w:val="20"/>
              </w:rPr>
              <w:t>0,00</w:t>
            </w:r>
          </w:p>
        </w:tc>
      </w:tr>
      <w:tr w:rsidR="00455931" w:rsidRPr="00DA35D1" w14:paraId="1715C2FA" w14:textId="77777777" w:rsidTr="00AD35F6">
        <w:trPr>
          <w:cantSplit/>
          <w:trHeight w:val="121"/>
        </w:trPr>
        <w:tc>
          <w:tcPr>
            <w:tcW w:w="3898" w:type="dxa"/>
            <w:vMerge/>
            <w:tcBorders>
              <w:left w:val="single" w:sz="6" w:space="0" w:color="auto"/>
              <w:right w:val="single" w:sz="6" w:space="0" w:color="auto"/>
            </w:tcBorders>
          </w:tcPr>
          <w:p w14:paraId="20DE1D40" w14:textId="77777777" w:rsidR="00455931" w:rsidRPr="00DA35D1" w:rsidRDefault="00455931" w:rsidP="00973C73">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right w:val="single" w:sz="6" w:space="0" w:color="auto"/>
            </w:tcBorders>
          </w:tcPr>
          <w:p w14:paraId="0414DAEC" w14:textId="77777777" w:rsidR="00455931" w:rsidRPr="00DA35D1" w:rsidRDefault="00455931"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right w:val="single" w:sz="6" w:space="0" w:color="auto"/>
            </w:tcBorders>
          </w:tcPr>
          <w:p w14:paraId="2F1F4BD4" w14:textId="77777777" w:rsidR="00455931"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5EACD16A" w14:textId="77777777" w:rsidR="00455931"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26EAC1B3" w14:textId="77777777" w:rsidR="00455931"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r>
      <w:tr w:rsidR="005C3BEC" w:rsidRPr="00DA35D1" w14:paraId="2DD910B7" w14:textId="77777777" w:rsidTr="00AD35F6">
        <w:trPr>
          <w:cantSplit/>
          <w:trHeight w:val="383"/>
        </w:trPr>
        <w:tc>
          <w:tcPr>
            <w:tcW w:w="3898" w:type="dxa"/>
            <w:vMerge/>
            <w:tcBorders>
              <w:left w:val="single" w:sz="6" w:space="0" w:color="auto"/>
              <w:bottom w:val="single" w:sz="4" w:space="0" w:color="auto"/>
              <w:right w:val="single" w:sz="6" w:space="0" w:color="auto"/>
            </w:tcBorders>
          </w:tcPr>
          <w:p w14:paraId="38E5A738" w14:textId="77777777" w:rsidR="005C3BEC" w:rsidRPr="00DA35D1" w:rsidRDefault="005C3BEC" w:rsidP="005C3BEC">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5D4CE43C" w14:textId="77777777"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right w:val="single" w:sz="6" w:space="0" w:color="auto"/>
            </w:tcBorders>
          </w:tcPr>
          <w:p w14:paraId="69DCCA48" w14:textId="77777777" w:rsidR="005C3BEC" w:rsidRPr="00DA35D1" w:rsidRDefault="00620BC9" w:rsidP="005C3BEC">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564908FE" w14:textId="77777777" w:rsidR="005C3BEC" w:rsidRPr="00DA35D1" w:rsidRDefault="00620BC9" w:rsidP="005C3BEC">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4AEAD423" w14:textId="77777777" w:rsidR="005C3BEC" w:rsidRPr="00DA35D1" w:rsidRDefault="00620BC9" w:rsidP="005C3BEC">
            <w:pPr>
              <w:pStyle w:val="ConsPlusCell"/>
              <w:widowControl/>
              <w:shd w:val="clear" w:color="auto" w:fill="FFFFFF"/>
              <w:spacing w:line="276" w:lineRule="auto"/>
              <w:ind w:right="-1"/>
              <w:jc w:val="center"/>
              <w:rPr>
                <w:sz w:val="20"/>
                <w:szCs w:val="20"/>
              </w:rPr>
            </w:pPr>
            <w:r w:rsidRPr="00DA35D1">
              <w:rPr>
                <w:sz w:val="20"/>
                <w:szCs w:val="20"/>
              </w:rPr>
              <w:t>0,00</w:t>
            </w:r>
          </w:p>
        </w:tc>
      </w:tr>
      <w:tr w:rsidR="005C3BEC" w:rsidRPr="00DA35D1" w14:paraId="7600CB23" w14:textId="77777777" w:rsidTr="006632CA">
        <w:trPr>
          <w:cantSplit/>
          <w:trHeight w:val="201"/>
        </w:trPr>
        <w:tc>
          <w:tcPr>
            <w:tcW w:w="6166" w:type="dxa"/>
            <w:gridSpan w:val="2"/>
            <w:tcBorders>
              <w:left w:val="single" w:sz="6" w:space="0" w:color="auto"/>
              <w:bottom w:val="single" w:sz="4" w:space="0" w:color="auto"/>
              <w:right w:val="single" w:sz="6" w:space="0" w:color="auto"/>
            </w:tcBorders>
          </w:tcPr>
          <w:p w14:paraId="7B6319B0" w14:textId="77777777" w:rsidR="005C3BEC" w:rsidRPr="00DA35D1" w:rsidRDefault="005C3BEC" w:rsidP="005C3BEC">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right w:val="single" w:sz="6" w:space="0" w:color="auto"/>
            </w:tcBorders>
          </w:tcPr>
          <w:p w14:paraId="23DD73A5" w14:textId="77777777" w:rsidR="005C3BEC" w:rsidRPr="00DA35D1" w:rsidRDefault="00620BC9" w:rsidP="005C3BEC">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01AA3A6A" w14:textId="77777777" w:rsidR="005C3BEC" w:rsidRPr="00DA35D1" w:rsidRDefault="00620BC9" w:rsidP="005C3BEC">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7A8FB432" w14:textId="77777777" w:rsidR="005C3BEC" w:rsidRPr="00DA35D1" w:rsidRDefault="00620BC9" w:rsidP="005C3BEC">
            <w:pPr>
              <w:pStyle w:val="ConsPlusCell"/>
              <w:widowControl/>
              <w:shd w:val="clear" w:color="auto" w:fill="FFFFFF"/>
              <w:spacing w:line="276" w:lineRule="auto"/>
              <w:ind w:right="-1"/>
              <w:jc w:val="center"/>
              <w:rPr>
                <w:sz w:val="20"/>
                <w:szCs w:val="20"/>
              </w:rPr>
            </w:pPr>
            <w:r w:rsidRPr="00DA35D1">
              <w:rPr>
                <w:sz w:val="20"/>
                <w:szCs w:val="20"/>
              </w:rPr>
              <w:t>0,00</w:t>
            </w:r>
          </w:p>
        </w:tc>
      </w:tr>
      <w:tr w:rsidR="00455931" w:rsidRPr="00DA35D1" w14:paraId="5641009A" w14:textId="77777777" w:rsidTr="00863F49">
        <w:trPr>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177DF587" w14:textId="77777777" w:rsidR="00455931" w:rsidRPr="00DA35D1" w:rsidRDefault="00455931" w:rsidP="0044637A">
            <w:pPr>
              <w:pStyle w:val="ConsPlusCell"/>
              <w:widowControl/>
              <w:numPr>
                <w:ilvl w:val="0"/>
                <w:numId w:val="11"/>
              </w:numPr>
              <w:shd w:val="clear" w:color="auto" w:fill="FFFFFF"/>
              <w:spacing w:line="276" w:lineRule="auto"/>
              <w:ind w:right="-1"/>
              <w:jc w:val="center"/>
              <w:rPr>
                <w:sz w:val="20"/>
                <w:szCs w:val="20"/>
              </w:rPr>
            </w:pPr>
            <w:r w:rsidRPr="00DA35D1">
              <w:rPr>
                <w:color w:val="000000"/>
                <w:sz w:val="20"/>
                <w:szCs w:val="20"/>
              </w:rPr>
              <w:lastRenderedPageBreak/>
              <w:t xml:space="preserve">Материально-техническое обеспечение деятельности </w:t>
            </w:r>
            <w:r w:rsidRPr="00DA35D1">
              <w:rPr>
                <w:sz w:val="20"/>
                <w:szCs w:val="20"/>
              </w:rPr>
              <w:t xml:space="preserve">работников </w:t>
            </w:r>
            <w:r w:rsidR="00661986" w:rsidRPr="00DA35D1">
              <w:rPr>
                <w:sz w:val="20"/>
                <w:szCs w:val="20"/>
              </w:rPr>
              <w:t>первичного воинского учета на территориях, где отсу</w:t>
            </w:r>
            <w:r w:rsidR="00D87CC8" w:rsidRPr="00DA35D1">
              <w:rPr>
                <w:sz w:val="20"/>
                <w:szCs w:val="20"/>
              </w:rPr>
              <w:t xml:space="preserve">тствуют военные комиссариаты в </w:t>
            </w:r>
            <w:r w:rsidR="00661986" w:rsidRPr="00DA35D1">
              <w:rPr>
                <w:sz w:val="20"/>
                <w:szCs w:val="20"/>
              </w:rPr>
              <w:t>сельском поселении</w:t>
            </w:r>
          </w:p>
        </w:tc>
      </w:tr>
      <w:tr w:rsidR="00B42A15" w:rsidRPr="00DA35D1" w14:paraId="655A9F73" w14:textId="77777777" w:rsidTr="00AD35F6">
        <w:trPr>
          <w:cantSplit/>
          <w:trHeight w:val="326"/>
        </w:trPr>
        <w:tc>
          <w:tcPr>
            <w:tcW w:w="3898" w:type="dxa"/>
            <w:vMerge w:val="restart"/>
            <w:tcBorders>
              <w:top w:val="single" w:sz="4" w:space="0" w:color="auto"/>
              <w:left w:val="single" w:sz="6" w:space="0" w:color="auto"/>
              <w:right w:val="single" w:sz="6" w:space="0" w:color="auto"/>
            </w:tcBorders>
          </w:tcPr>
          <w:p w14:paraId="16C0F581" w14:textId="77777777" w:rsidR="00B42A15" w:rsidRPr="00DA35D1" w:rsidRDefault="00B42A15" w:rsidP="009F6F5B">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00D87CC8" w:rsidRPr="00DA35D1">
              <w:rPr>
                <w:sz w:val="20"/>
                <w:szCs w:val="20"/>
              </w:rPr>
              <w:t xml:space="preserve">работников первичного воинского учета на территориях, где отсутствуют </w:t>
            </w:r>
            <w:r w:rsidRPr="00DA35D1">
              <w:rPr>
                <w:sz w:val="20"/>
                <w:szCs w:val="20"/>
              </w:rPr>
              <w:t>военные комиссариаты</w:t>
            </w:r>
          </w:p>
        </w:tc>
        <w:tc>
          <w:tcPr>
            <w:tcW w:w="2268" w:type="dxa"/>
            <w:tcBorders>
              <w:top w:val="single" w:sz="6" w:space="0" w:color="auto"/>
              <w:left w:val="single" w:sz="6" w:space="0" w:color="auto"/>
              <w:bottom w:val="single" w:sz="4" w:space="0" w:color="auto"/>
              <w:right w:val="single" w:sz="6" w:space="0" w:color="auto"/>
            </w:tcBorders>
          </w:tcPr>
          <w:p w14:paraId="03971C60" w14:textId="77777777" w:rsidR="00B42A15" w:rsidRPr="00DA35D1" w:rsidRDefault="00B42A15" w:rsidP="00784510">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57283F6D" w14:textId="77777777" w:rsidR="00B42A15" w:rsidRPr="00DA35D1" w:rsidRDefault="00863F49" w:rsidP="00784510">
            <w:pPr>
              <w:pStyle w:val="ConsPlusCell"/>
              <w:widowControl/>
              <w:shd w:val="clear" w:color="auto" w:fill="FFFFFF"/>
              <w:spacing w:line="276" w:lineRule="auto"/>
              <w:ind w:right="-1" w:firstLine="83"/>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3E162D69" w14:textId="77777777" w:rsidR="00B42A15" w:rsidRPr="00DA35D1" w:rsidRDefault="00863F49" w:rsidP="00784510">
            <w:pPr>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73D8F5CD" w14:textId="77777777" w:rsidR="00B42A15" w:rsidRPr="00DA35D1" w:rsidRDefault="00863F49" w:rsidP="00784510">
            <w:pPr>
              <w:jc w:val="center"/>
              <w:rPr>
                <w:rFonts w:ascii="Times New Roman" w:hAnsi="Times New Roman" w:cs="Times New Roman"/>
                <w:sz w:val="20"/>
                <w:szCs w:val="20"/>
              </w:rPr>
            </w:pPr>
            <w:r w:rsidRPr="00DA35D1">
              <w:rPr>
                <w:rFonts w:ascii="Times New Roman" w:hAnsi="Times New Roman" w:cs="Times New Roman"/>
                <w:sz w:val="20"/>
                <w:szCs w:val="20"/>
              </w:rPr>
              <w:t>0,00</w:t>
            </w:r>
          </w:p>
        </w:tc>
      </w:tr>
      <w:tr w:rsidR="00455931" w:rsidRPr="00DA35D1" w14:paraId="1D7446FD" w14:textId="77777777" w:rsidTr="00AD35F6">
        <w:trPr>
          <w:cantSplit/>
          <w:trHeight w:val="285"/>
        </w:trPr>
        <w:tc>
          <w:tcPr>
            <w:tcW w:w="3898" w:type="dxa"/>
            <w:vMerge/>
            <w:tcBorders>
              <w:left w:val="single" w:sz="6" w:space="0" w:color="auto"/>
              <w:right w:val="single" w:sz="6" w:space="0" w:color="auto"/>
            </w:tcBorders>
          </w:tcPr>
          <w:p w14:paraId="60A3E0DB" w14:textId="77777777" w:rsidR="00455931" w:rsidRPr="00DA35D1" w:rsidRDefault="00455931" w:rsidP="009F6F5B">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09F628D9" w14:textId="77777777" w:rsidR="00455931" w:rsidRPr="00DA35D1" w:rsidRDefault="00455931"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4389C6E7" w14:textId="77777777" w:rsidR="00455931"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17A05CFE" w14:textId="77777777" w:rsidR="00455931"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7E1C4447" w14:textId="77777777" w:rsidR="00455931" w:rsidRPr="00DA35D1" w:rsidRDefault="00863F49" w:rsidP="00784510">
            <w:pPr>
              <w:pStyle w:val="ConsPlusCell"/>
              <w:widowControl/>
              <w:shd w:val="clear" w:color="auto" w:fill="FFFFFF"/>
              <w:spacing w:line="276" w:lineRule="auto"/>
              <w:ind w:right="-1"/>
              <w:jc w:val="center"/>
              <w:rPr>
                <w:sz w:val="20"/>
                <w:szCs w:val="20"/>
              </w:rPr>
            </w:pPr>
            <w:r w:rsidRPr="00DA35D1">
              <w:rPr>
                <w:sz w:val="20"/>
                <w:szCs w:val="20"/>
              </w:rPr>
              <w:t>0,00</w:t>
            </w:r>
          </w:p>
        </w:tc>
      </w:tr>
      <w:tr w:rsidR="005C3BEC" w:rsidRPr="00DA35D1" w14:paraId="5BC36D16" w14:textId="77777777" w:rsidTr="00AD35F6">
        <w:trPr>
          <w:cantSplit/>
          <w:trHeight w:val="253"/>
        </w:trPr>
        <w:tc>
          <w:tcPr>
            <w:tcW w:w="3898" w:type="dxa"/>
            <w:vMerge/>
            <w:tcBorders>
              <w:left w:val="single" w:sz="6" w:space="0" w:color="auto"/>
              <w:bottom w:val="single" w:sz="4" w:space="0" w:color="auto"/>
              <w:right w:val="single" w:sz="6" w:space="0" w:color="auto"/>
            </w:tcBorders>
          </w:tcPr>
          <w:p w14:paraId="10D420AB" w14:textId="77777777" w:rsidR="005C3BEC" w:rsidRPr="00DA35D1" w:rsidRDefault="005C3BEC" w:rsidP="005C3BEC">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4F601E9" w14:textId="77777777"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5CB40D8D" w14:textId="77777777"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0278C620" w14:textId="77777777" w:rsidR="005C3BEC" w:rsidRPr="00DA35D1" w:rsidRDefault="005C3BEC" w:rsidP="005C3BEC">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6E555C50" w14:textId="77777777" w:rsidR="005C3BEC" w:rsidRPr="00DA35D1" w:rsidRDefault="005C3BEC" w:rsidP="005C3BEC">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5C3BEC" w:rsidRPr="00DA35D1" w14:paraId="6A15862A" w14:textId="77777777" w:rsidTr="00F13847">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733CD7DB" w14:textId="77777777" w:rsidR="005C3BEC" w:rsidRPr="00DA35D1" w:rsidRDefault="005C3BEC" w:rsidP="005C3BEC">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14:paraId="0031D7DC" w14:textId="77777777"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1332CA99" w14:textId="77777777"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1E93017D" w14:textId="77777777" w:rsidR="005C3BEC" w:rsidRDefault="005C3BEC" w:rsidP="005C3BEC">
            <w:pPr>
              <w:pStyle w:val="ConsPlusCell"/>
              <w:widowControl/>
              <w:shd w:val="clear" w:color="auto" w:fill="FFFFFF"/>
              <w:spacing w:line="276" w:lineRule="auto"/>
              <w:ind w:right="-1"/>
              <w:jc w:val="center"/>
              <w:rPr>
                <w:sz w:val="20"/>
                <w:szCs w:val="20"/>
              </w:rPr>
            </w:pPr>
            <w:r w:rsidRPr="00DA35D1">
              <w:rPr>
                <w:sz w:val="20"/>
                <w:szCs w:val="20"/>
              </w:rPr>
              <w:t>0,00</w:t>
            </w:r>
          </w:p>
          <w:p w14:paraId="08ACD935" w14:textId="77777777" w:rsidR="00D4466A" w:rsidRPr="00DA35D1" w:rsidRDefault="00D4466A" w:rsidP="005C3BEC">
            <w:pPr>
              <w:pStyle w:val="ConsPlusCell"/>
              <w:widowControl/>
              <w:shd w:val="clear" w:color="auto" w:fill="FFFFFF"/>
              <w:spacing w:line="276" w:lineRule="auto"/>
              <w:ind w:right="-1"/>
              <w:jc w:val="center"/>
              <w:rPr>
                <w:sz w:val="20"/>
                <w:szCs w:val="20"/>
              </w:rPr>
            </w:pPr>
          </w:p>
        </w:tc>
      </w:tr>
      <w:tr w:rsidR="00261C19" w:rsidRPr="009A4217" w14:paraId="03121D6A" w14:textId="77777777" w:rsidTr="00AD35F6">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56C8F723" w14:textId="77777777" w:rsidR="00261C19" w:rsidRPr="00501BBB" w:rsidRDefault="00261C19" w:rsidP="00261C19">
            <w:pPr>
              <w:pStyle w:val="ConsPlusCell"/>
              <w:widowControl/>
              <w:shd w:val="clear" w:color="auto" w:fill="FFFFFF"/>
              <w:spacing w:line="276" w:lineRule="auto"/>
              <w:ind w:right="-1" w:firstLine="709"/>
              <w:jc w:val="center"/>
              <w:rPr>
                <w:sz w:val="20"/>
                <w:szCs w:val="20"/>
              </w:rPr>
            </w:pPr>
            <w:r w:rsidRPr="00501BBB">
              <w:rPr>
                <w:sz w:val="20"/>
                <w:szCs w:val="20"/>
              </w:rPr>
              <w:t>ВСЕГО</w:t>
            </w:r>
          </w:p>
        </w:tc>
        <w:tc>
          <w:tcPr>
            <w:tcW w:w="1559" w:type="dxa"/>
            <w:tcBorders>
              <w:top w:val="single" w:sz="6" w:space="0" w:color="auto"/>
              <w:left w:val="single" w:sz="6" w:space="0" w:color="auto"/>
              <w:bottom w:val="single" w:sz="4" w:space="0" w:color="auto"/>
              <w:right w:val="single" w:sz="6" w:space="0" w:color="auto"/>
            </w:tcBorders>
          </w:tcPr>
          <w:p w14:paraId="76BDD98C" w14:textId="011B9241" w:rsidR="00261C19" w:rsidRPr="00501BBB" w:rsidRDefault="00261C19" w:rsidP="00261C19">
            <w:pPr>
              <w:pStyle w:val="ConsPlusCell"/>
              <w:widowControl/>
              <w:shd w:val="clear" w:color="auto" w:fill="FFFFFF"/>
              <w:spacing w:line="276" w:lineRule="auto"/>
              <w:ind w:right="-1"/>
              <w:jc w:val="center"/>
              <w:rPr>
                <w:sz w:val="20"/>
                <w:szCs w:val="20"/>
              </w:rPr>
            </w:pPr>
            <w:r w:rsidRPr="00501BBB">
              <w:rPr>
                <w:sz w:val="20"/>
                <w:szCs w:val="20"/>
              </w:rPr>
              <w:t>2 976 203,74</w:t>
            </w:r>
          </w:p>
        </w:tc>
        <w:tc>
          <w:tcPr>
            <w:tcW w:w="1276" w:type="dxa"/>
            <w:tcBorders>
              <w:top w:val="single" w:sz="6" w:space="0" w:color="auto"/>
              <w:left w:val="single" w:sz="6" w:space="0" w:color="auto"/>
              <w:bottom w:val="single" w:sz="4" w:space="0" w:color="auto"/>
              <w:right w:val="single" w:sz="6" w:space="0" w:color="auto"/>
            </w:tcBorders>
          </w:tcPr>
          <w:p w14:paraId="6C4FB5E9" w14:textId="04D18201" w:rsidR="00261C19" w:rsidRPr="00501BBB" w:rsidRDefault="00261C19" w:rsidP="00261C19">
            <w:pPr>
              <w:pStyle w:val="ConsPlusCell"/>
              <w:widowControl/>
              <w:shd w:val="clear" w:color="auto" w:fill="FFFFFF"/>
              <w:spacing w:line="276" w:lineRule="auto"/>
              <w:ind w:right="-1"/>
              <w:jc w:val="center"/>
              <w:rPr>
                <w:sz w:val="20"/>
                <w:szCs w:val="20"/>
              </w:rPr>
            </w:pPr>
            <w:r w:rsidRPr="00501BBB">
              <w:rPr>
                <w:sz w:val="20"/>
                <w:szCs w:val="20"/>
              </w:rPr>
              <w:t>2 976 203,74</w:t>
            </w:r>
          </w:p>
        </w:tc>
        <w:tc>
          <w:tcPr>
            <w:tcW w:w="1275" w:type="dxa"/>
            <w:tcBorders>
              <w:top w:val="single" w:sz="6" w:space="0" w:color="auto"/>
              <w:left w:val="single" w:sz="6" w:space="0" w:color="auto"/>
              <w:bottom w:val="single" w:sz="4" w:space="0" w:color="auto"/>
              <w:right w:val="single" w:sz="6" w:space="0" w:color="auto"/>
            </w:tcBorders>
          </w:tcPr>
          <w:p w14:paraId="490294C5" w14:textId="74750274" w:rsidR="00261C19" w:rsidRPr="00501BBB" w:rsidRDefault="00261C19" w:rsidP="00261C19">
            <w:pPr>
              <w:pStyle w:val="ConsPlusCell"/>
              <w:widowControl/>
              <w:shd w:val="clear" w:color="auto" w:fill="FFFFFF"/>
              <w:spacing w:line="276" w:lineRule="auto"/>
              <w:ind w:right="-1"/>
              <w:jc w:val="center"/>
              <w:rPr>
                <w:sz w:val="20"/>
                <w:szCs w:val="20"/>
              </w:rPr>
            </w:pPr>
            <w:r w:rsidRPr="00501BBB">
              <w:rPr>
                <w:sz w:val="20"/>
                <w:szCs w:val="20"/>
              </w:rPr>
              <w:t>2 976 203,74</w:t>
            </w:r>
          </w:p>
        </w:tc>
      </w:tr>
    </w:tbl>
    <w:p w14:paraId="68FF28CC"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rPr>
      </w:pPr>
    </w:p>
    <w:p w14:paraId="1FCD0A48"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Механизм реализации Подпрограммы</w:t>
      </w:r>
    </w:p>
    <w:p w14:paraId="1810336A"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14:paraId="40913962"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Механизм реализации Подпрограммы включает следующие элементы:</w:t>
      </w:r>
    </w:p>
    <w:p w14:paraId="1E533035" w14:textId="77777777" w:rsidR="00B014F1" w:rsidRPr="00DA35D1" w:rsidRDefault="00B014F1" w:rsidP="00637944">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разработка и принятие локальных актов необходимых для реализации Подпрограммы;</w:t>
      </w:r>
    </w:p>
    <w:p w14:paraId="786D1F4B"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14:paraId="0D566960"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14:paraId="4715355B" w14:textId="77777777" w:rsidR="00F31695" w:rsidRPr="00DA35D1" w:rsidRDefault="00F31695" w:rsidP="009F6F5B">
      <w:pPr>
        <w:pStyle w:val="ConsPlusNormal"/>
        <w:widowControl/>
        <w:spacing w:line="276" w:lineRule="auto"/>
        <w:ind w:right="-1" w:firstLine="709"/>
        <w:jc w:val="both"/>
        <w:rPr>
          <w:rFonts w:ascii="Times New Roman" w:hAnsi="Times New Roman" w:cs="Times New Roman"/>
          <w:sz w:val="22"/>
          <w:szCs w:val="22"/>
        </w:rPr>
      </w:pPr>
    </w:p>
    <w:p w14:paraId="13ACC7B7"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14:paraId="66768148" w14:textId="77777777" w:rsidR="00B014F1" w:rsidRPr="00DA35D1" w:rsidRDefault="00B014F1" w:rsidP="00F31695">
      <w:pPr>
        <w:pStyle w:val="ConsPlusNormal"/>
        <w:widowControl/>
        <w:spacing w:line="276" w:lineRule="auto"/>
        <w:ind w:right="-1" w:firstLine="709"/>
        <w:jc w:val="both"/>
        <w:rPr>
          <w:rFonts w:ascii="Times New Roman" w:hAnsi="Times New Roman" w:cs="Times New Roman"/>
          <w:b/>
          <w:sz w:val="22"/>
          <w:szCs w:val="22"/>
        </w:rPr>
      </w:pPr>
      <w:r w:rsidRPr="00DA35D1">
        <w:rPr>
          <w:rFonts w:ascii="Times New Roman" w:hAnsi="Times New Roman" w:cs="Times New Roman"/>
          <w:sz w:val="22"/>
          <w:szCs w:val="22"/>
        </w:rPr>
        <w:t>Реализация программных мероприятий обеспечит своевременное и в полном объеме обслуживание деятельности Администрации</w:t>
      </w:r>
      <w:r w:rsidR="00F31695" w:rsidRPr="00DA35D1">
        <w:rPr>
          <w:rFonts w:ascii="Times New Roman" w:hAnsi="Times New Roman" w:cs="Times New Roman"/>
          <w:sz w:val="22"/>
          <w:szCs w:val="22"/>
        </w:rPr>
        <w:t xml:space="preserve"> сельского поселения </w:t>
      </w:r>
      <w:r w:rsidR="00D90E6A" w:rsidRPr="00DA35D1">
        <w:rPr>
          <w:rFonts w:ascii="Times New Roman" w:hAnsi="Times New Roman" w:cs="Times New Roman"/>
          <w:sz w:val="22"/>
          <w:szCs w:val="22"/>
        </w:rPr>
        <w:t>Узюково муниципального</w:t>
      </w:r>
      <w:r w:rsidRPr="00DA35D1">
        <w:rPr>
          <w:rFonts w:ascii="Times New Roman" w:hAnsi="Times New Roman" w:cs="Times New Roman"/>
          <w:sz w:val="22"/>
          <w:szCs w:val="22"/>
        </w:rPr>
        <w:t xml:space="preserve"> района Ставропольский Самарской области.</w:t>
      </w:r>
    </w:p>
    <w:p w14:paraId="6B4AA422" w14:textId="77777777" w:rsidR="00B014F1" w:rsidRPr="00DA35D1" w:rsidRDefault="00B014F1" w:rsidP="00F31695">
      <w:pPr>
        <w:spacing w:after="0"/>
        <w:ind w:firstLine="709"/>
        <w:jc w:val="both"/>
        <w:rPr>
          <w:rFonts w:ascii="Times New Roman" w:hAnsi="Times New Roman" w:cs="Times New Roman"/>
        </w:rPr>
      </w:pPr>
      <w:r w:rsidRPr="00DA35D1">
        <w:rPr>
          <w:rFonts w:ascii="Times New Roman" w:hAnsi="Times New Roman" w:cs="Times New Roman"/>
        </w:rPr>
        <w:t>Контроль за исполнением Подпрограммы осуществляет г</w:t>
      </w:r>
      <w:r w:rsidR="003F0D73" w:rsidRPr="00DA35D1">
        <w:rPr>
          <w:rFonts w:ascii="Times New Roman" w:hAnsi="Times New Roman" w:cs="Times New Roman"/>
        </w:rPr>
        <w:t>лава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2987ABA8" w14:textId="77777777" w:rsidR="009F6F5B" w:rsidRPr="00DA35D1" w:rsidRDefault="009F6F5B" w:rsidP="009F6F5B">
      <w:pPr>
        <w:spacing w:after="0"/>
        <w:ind w:firstLine="709"/>
        <w:jc w:val="both"/>
        <w:rPr>
          <w:rFonts w:ascii="Times New Roman" w:hAnsi="Times New Roman" w:cs="Times New Roman"/>
        </w:rPr>
      </w:pPr>
    </w:p>
    <w:p w14:paraId="54D116E2" w14:textId="77777777" w:rsidR="00F31695" w:rsidRPr="00DA35D1" w:rsidRDefault="00F31695" w:rsidP="009F6F5B">
      <w:pPr>
        <w:spacing w:after="0"/>
        <w:ind w:firstLine="709"/>
        <w:jc w:val="both"/>
        <w:rPr>
          <w:rFonts w:ascii="Times New Roman" w:hAnsi="Times New Roman" w:cs="Times New Roman"/>
        </w:rPr>
      </w:pPr>
    </w:p>
    <w:p w14:paraId="7467C78C" w14:textId="77777777" w:rsidR="00F31695" w:rsidRPr="00DA35D1" w:rsidRDefault="00F31695" w:rsidP="009F6F5B">
      <w:pPr>
        <w:spacing w:after="0"/>
        <w:ind w:firstLine="709"/>
        <w:jc w:val="both"/>
        <w:rPr>
          <w:rFonts w:ascii="Times New Roman" w:hAnsi="Times New Roman" w:cs="Times New Roman"/>
        </w:rPr>
      </w:pPr>
    </w:p>
    <w:p w14:paraId="4C5F31D5" w14:textId="77777777" w:rsidR="00F31695" w:rsidRPr="00DA35D1" w:rsidRDefault="00F31695" w:rsidP="009F6F5B">
      <w:pPr>
        <w:spacing w:after="0"/>
        <w:ind w:firstLine="709"/>
        <w:jc w:val="both"/>
        <w:rPr>
          <w:rFonts w:ascii="Times New Roman" w:hAnsi="Times New Roman" w:cs="Times New Roman"/>
        </w:rPr>
      </w:pPr>
    </w:p>
    <w:p w14:paraId="7B078879" w14:textId="77777777" w:rsidR="00F31695" w:rsidRPr="00DA35D1" w:rsidRDefault="00F31695" w:rsidP="009F6F5B">
      <w:pPr>
        <w:spacing w:after="0"/>
        <w:ind w:firstLine="709"/>
        <w:jc w:val="both"/>
        <w:rPr>
          <w:rFonts w:ascii="Times New Roman" w:hAnsi="Times New Roman" w:cs="Times New Roman"/>
        </w:rPr>
      </w:pPr>
    </w:p>
    <w:p w14:paraId="6B0B90D3" w14:textId="77777777" w:rsidR="00F31695" w:rsidRPr="00DA35D1" w:rsidRDefault="00F31695" w:rsidP="009F6F5B">
      <w:pPr>
        <w:spacing w:after="0"/>
        <w:ind w:firstLine="709"/>
        <w:jc w:val="both"/>
        <w:rPr>
          <w:rFonts w:ascii="Times New Roman" w:hAnsi="Times New Roman" w:cs="Times New Roman"/>
        </w:rPr>
      </w:pPr>
    </w:p>
    <w:p w14:paraId="35BFED0F" w14:textId="77777777" w:rsidR="00F31695" w:rsidRPr="00DA35D1" w:rsidRDefault="00F31695" w:rsidP="009F6F5B">
      <w:pPr>
        <w:spacing w:after="0"/>
        <w:ind w:firstLine="709"/>
        <w:jc w:val="both"/>
        <w:rPr>
          <w:rFonts w:ascii="Times New Roman" w:hAnsi="Times New Roman" w:cs="Times New Roman"/>
        </w:rPr>
      </w:pPr>
    </w:p>
    <w:p w14:paraId="1EF61C69" w14:textId="77777777" w:rsidR="00F31695" w:rsidRPr="00DA35D1" w:rsidRDefault="00F31695" w:rsidP="009F6F5B">
      <w:pPr>
        <w:spacing w:after="0"/>
        <w:ind w:firstLine="709"/>
        <w:jc w:val="both"/>
        <w:rPr>
          <w:rFonts w:ascii="Times New Roman" w:hAnsi="Times New Roman" w:cs="Times New Roman"/>
        </w:rPr>
      </w:pPr>
    </w:p>
    <w:p w14:paraId="62ACB851" w14:textId="77777777" w:rsidR="00F31695" w:rsidRPr="00DA35D1" w:rsidRDefault="00F31695" w:rsidP="009F6F5B">
      <w:pPr>
        <w:spacing w:after="0"/>
        <w:ind w:firstLine="709"/>
        <w:jc w:val="both"/>
        <w:rPr>
          <w:rFonts w:ascii="Times New Roman" w:hAnsi="Times New Roman" w:cs="Times New Roman"/>
        </w:rPr>
      </w:pPr>
    </w:p>
    <w:p w14:paraId="1727E2E8" w14:textId="77777777" w:rsidR="00F31695" w:rsidRPr="00DA35D1" w:rsidRDefault="00F31695" w:rsidP="009F6F5B">
      <w:pPr>
        <w:spacing w:after="0"/>
        <w:ind w:firstLine="709"/>
        <w:jc w:val="both"/>
        <w:rPr>
          <w:rFonts w:ascii="Times New Roman" w:hAnsi="Times New Roman" w:cs="Times New Roman"/>
        </w:rPr>
      </w:pPr>
    </w:p>
    <w:p w14:paraId="70388BD6" w14:textId="77777777" w:rsidR="00F31695" w:rsidRPr="00DA35D1" w:rsidRDefault="00F31695" w:rsidP="009F6F5B">
      <w:pPr>
        <w:spacing w:after="0"/>
        <w:ind w:firstLine="709"/>
        <w:jc w:val="both"/>
        <w:rPr>
          <w:rFonts w:ascii="Times New Roman" w:hAnsi="Times New Roman" w:cs="Times New Roman"/>
        </w:rPr>
      </w:pPr>
    </w:p>
    <w:p w14:paraId="44597B5D" w14:textId="77777777" w:rsidR="00F31695" w:rsidRPr="00DA35D1" w:rsidRDefault="00F31695" w:rsidP="009F6F5B">
      <w:pPr>
        <w:spacing w:after="0"/>
        <w:ind w:firstLine="709"/>
        <w:jc w:val="both"/>
        <w:rPr>
          <w:rFonts w:ascii="Times New Roman" w:hAnsi="Times New Roman" w:cs="Times New Roman"/>
        </w:rPr>
      </w:pPr>
    </w:p>
    <w:p w14:paraId="37DE8AE8" w14:textId="77777777" w:rsidR="00F31695" w:rsidRPr="00DA35D1" w:rsidRDefault="00F31695" w:rsidP="009F6F5B">
      <w:pPr>
        <w:spacing w:after="0"/>
        <w:ind w:firstLine="709"/>
        <w:jc w:val="both"/>
        <w:rPr>
          <w:rFonts w:ascii="Times New Roman" w:hAnsi="Times New Roman" w:cs="Times New Roman"/>
        </w:rPr>
      </w:pPr>
    </w:p>
    <w:p w14:paraId="6F83C43D" w14:textId="77777777" w:rsidR="00F31695" w:rsidRPr="00DA35D1" w:rsidRDefault="00F31695" w:rsidP="009F6F5B">
      <w:pPr>
        <w:spacing w:after="0"/>
        <w:ind w:firstLine="709"/>
        <w:jc w:val="both"/>
        <w:rPr>
          <w:rFonts w:ascii="Times New Roman" w:hAnsi="Times New Roman" w:cs="Times New Roman"/>
        </w:rPr>
      </w:pPr>
    </w:p>
    <w:p w14:paraId="2D0C4FD2" w14:textId="77777777" w:rsidR="00F31695" w:rsidRPr="00DA35D1" w:rsidRDefault="00F31695" w:rsidP="009F6F5B">
      <w:pPr>
        <w:spacing w:after="0"/>
        <w:ind w:firstLine="709"/>
        <w:jc w:val="both"/>
        <w:rPr>
          <w:rFonts w:ascii="Times New Roman" w:hAnsi="Times New Roman" w:cs="Times New Roman"/>
        </w:rPr>
      </w:pPr>
    </w:p>
    <w:p w14:paraId="4C5F0846" w14:textId="77777777" w:rsidR="00F31695" w:rsidRPr="00DA35D1" w:rsidRDefault="00F31695" w:rsidP="009F6F5B">
      <w:pPr>
        <w:spacing w:after="0"/>
        <w:ind w:firstLine="709"/>
        <w:jc w:val="both"/>
        <w:rPr>
          <w:rFonts w:ascii="Times New Roman" w:hAnsi="Times New Roman" w:cs="Times New Roman"/>
        </w:rPr>
      </w:pPr>
    </w:p>
    <w:p w14:paraId="74CD4F3A" w14:textId="77777777" w:rsidR="00F31695" w:rsidRPr="00DA35D1" w:rsidRDefault="00F31695" w:rsidP="009F6F5B">
      <w:pPr>
        <w:spacing w:after="0"/>
        <w:ind w:firstLine="709"/>
        <w:jc w:val="both"/>
        <w:rPr>
          <w:rFonts w:ascii="Times New Roman" w:hAnsi="Times New Roman" w:cs="Times New Roman"/>
        </w:rPr>
      </w:pPr>
    </w:p>
    <w:p w14:paraId="03655032" w14:textId="77777777" w:rsidR="00F31695" w:rsidRPr="00DA35D1" w:rsidRDefault="00F31695" w:rsidP="009F6F5B">
      <w:pPr>
        <w:spacing w:after="0"/>
        <w:ind w:firstLine="709"/>
        <w:jc w:val="both"/>
        <w:rPr>
          <w:rFonts w:ascii="Times New Roman" w:hAnsi="Times New Roman" w:cs="Times New Roman"/>
        </w:rPr>
      </w:pPr>
    </w:p>
    <w:p w14:paraId="60C245D6" w14:textId="77777777" w:rsidR="00F31695" w:rsidRPr="00DA35D1" w:rsidRDefault="00F31695" w:rsidP="009F6F5B">
      <w:pPr>
        <w:spacing w:after="0"/>
        <w:ind w:firstLine="709"/>
        <w:jc w:val="both"/>
        <w:rPr>
          <w:rFonts w:ascii="Times New Roman" w:hAnsi="Times New Roman" w:cs="Times New Roman"/>
        </w:rPr>
      </w:pPr>
    </w:p>
    <w:p w14:paraId="17FDFB03" w14:textId="77777777" w:rsidR="00F31695" w:rsidRPr="00DA35D1" w:rsidRDefault="00F31695" w:rsidP="009F6F5B">
      <w:pPr>
        <w:spacing w:after="0"/>
        <w:ind w:firstLine="709"/>
        <w:jc w:val="both"/>
        <w:rPr>
          <w:rFonts w:ascii="Times New Roman" w:hAnsi="Times New Roman" w:cs="Times New Roman"/>
        </w:rPr>
      </w:pPr>
    </w:p>
    <w:p w14:paraId="05935485" w14:textId="77777777" w:rsidR="00F31695" w:rsidRPr="00DA35D1" w:rsidRDefault="00F31695" w:rsidP="009F6F5B">
      <w:pPr>
        <w:spacing w:after="0"/>
        <w:ind w:firstLine="709"/>
        <w:jc w:val="both"/>
        <w:rPr>
          <w:rFonts w:ascii="Times New Roman" w:hAnsi="Times New Roman" w:cs="Times New Roman"/>
        </w:rPr>
      </w:pPr>
    </w:p>
    <w:p w14:paraId="001E2F2A" w14:textId="77777777" w:rsidR="00F31695" w:rsidRPr="00DA35D1" w:rsidRDefault="00F31695" w:rsidP="009F6F5B">
      <w:pPr>
        <w:spacing w:after="0"/>
        <w:ind w:firstLine="709"/>
        <w:jc w:val="both"/>
        <w:rPr>
          <w:rFonts w:ascii="Times New Roman" w:hAnsi="Times New Roman" w:cs="Times New Roman"/>
        </w:rPr>
      </w:pPr>
    </w:p>
    <w:p w14:paraId="2103FE41" w14:textId="77777777" w:rsidR="00AB51C1" w:rsidRPr="00DA35D1" w:rsidRDefault="00AB51C1" w:rsidP="009F6F5B">
      <w:pPr>
        <w:spacing w:after="0"/>
        <w:ind w:firstLine="709"/>
        <w:jc w:val="both"/>
        <w:rPr>
          <w:rFonts w:ascii="Times New Roman" w:hAnsi="Times New Roman" w:cs="Times New Roman"/>
        </w:rPr>
      </w:pPr>
    </w:p>
    <w:p w14:paraId="313DCC99" w14:textId="77777777" w:rsidR="00F31695" w:rsidRPr="00DA35D1" w:rsidRDefault="00F31695" w:rsidP="009F6F5B">
      <w:pPr>
        <w:spacing w:after="0"/>
        <w:ind w:firstLine="709"/>
        <w:jc w:val="both"/>
        <w:rPr>
          <w:rFonts w:ascii="Times New Roman" w:hAnsi="Times New Roman" w:cs="Times New Roman"/>
        </w:rPr>
      </w:pPr>
    </w:p>
    <w:p w14:paraId="2ADEC84C" w14:textId="77777777" w:rsidR="00F31695" w:rsidRPr="00DA35D1" w:rsidRDefault="00F31695" w:rsidP="009F6F5B">
      <w:pPr>
        <w:spacing w:after="0"/>
        <w:ind w:firstLine="709"/>
        <w:jc w:val="both"/>
        <w:rPr>
          <w:rFonts w:ascii="Times New Roman" w:hAnsi="Times New Roman" w:cs="Times New Roman"/>
        </w:rPr>
      </w:pPr>
    </w:p>
    <w:p w14:paraId="3FB6E6B9" w14:textId="77777777" w:rsidR="006632CA" w:rsidRPr="00DA35D1" w:rsidRDefault="006632CA" w:rsidP="009F6F5B">
      <w:pPr>
        <w:spacing w:after="0"/>
        <w:ind w:firstLine="709"/>
        <w:jc w:val="both"/>
        <w:rPr>
          <w:rFonts w:ascii="Times New Roman" w:hAnsi="Times New Roman" w:cs="Times New Roman"/>
        </w:rPr>
      </w:pPr>
    </w:p>
    <w:p w14:paraId="66BE1C40" w14:textId="77777777" w:rsidR="00AD35F6" w:rsidRPr="00DA35D1" w:rsidRDefault="00AD35F6" w:rsidP="009F6F5B">
      <w:pPr>
        <w:spacing w:after="0"/>
        <w:ind w:firstLine="709"/>
        <w:jc w:val="both"/>
        <w:rPr>
          <w:rFonts w:ascii="Times New Roman" w:hAnsi="Times New Roman" w:cs="Times New Roman"/>
        </w:rPr>
      </w:pPr>
    </w:p>
    <w:p w14:paraId="264EA34F" w14:textId="77777777" w:rsidR="00AD35F6" w:rsidRPr="00DA35D1" w:rsidRDefault="00AD35F6" w:rsidP="009F6F5B">
      <w:pPr>
        <w:spacing w:after="0"/>
        <w:ind w:firstLine="709"/>
        <w:jc w:val="both"/>
        <w:rPr>
          <w:rFonts w:ascii="Times New Roman" w:hAnsi="Times New Roman" w:cs="Times New Roman"/>
        </w:rPr>
      </w:pPr>
    </w:p>
    <w:p w14:paraId="31DBE24B" w14:textId="77777777" w:rsidR="00AD35F6" w:rsidRPr="00DA35D1" w:rsidRDefault="00AD35F6" w:rsidP="009F6F5B">
      <w:pPr>
        <w:spacing w:after="0"/>
        <w:ind w:firstLine="709"/>
        <w:jc w:val="both"/>
        <w:rPr>
          <w:rFonts w:ascii="Times New Roman" w:hAnsi="Times New Roman" w:cs="Times New Roman"/>
        </w:rPr>
      </w:pPr>
    </w:p>
    <w:p w14:paraId="5B8533DB" w14:textId="77777777" w:rsidR="00AD35F6" w:rsidRPr="00DA35D1" w:rsidRDefault="00AD35F6" w:rsidP="009F6F5B">
      <w:pPr>
        <w:spacing w:after="0"/>
        <w:ind w:firstLine="709"/>
        <w:jc w:val="both"/>
        <w:rPr>
          <w:rFonts w:ascii="Times New Roman" w:hAnsi="Times New Roman" w:cs="Times New Roman"/>
        </w:rPr>
      </w:pPr>
    </w:p>
    <w:p w14:paraId="202345E2" w14:textId="77777777" w:rsidR="006632CA" w:rsidRPr="00DA35D1" w:rsidRDefault="006632CA" w:rsidP="009F6F5B">
      <w:pPr>
        <w:spacing w:after="0"/>
        <w:ind w:firstLine="709"/>
        <w:jc w:val="both"/>
        <w:rPr>
          <w:rFonts w:ascii="Times New Roman" w:hAnsi="Times New Roman" w:cs="Times New Roman"/>
        </w:rPr>
      </w:pPr>
    </w:p>
    <w:p w14:paraId="043CA31B" w14:textId="77777777" w:rsidR="006632CA" w:rsidRPr="00DA35D1" w:rsidRDefault="006632CA" w:rsidP="009F6F5B">
      <w:pPr>
        <w:spacing w:after="0"/>
        <w:ind w:firstLine="709"/>
        <w:jc w:val="both"/>
        <w:rPr>
          <w:rFonts w:ascii="Times New Roman" w:hAnsi="Times New Roman" w:cs="Times New Roman"/>
        </w:rPr>
      </w:pPr>
    </w:p>
    <w:tbl>
      <w:tblPr>
        <w:tblW w:w="10206" w:type="dxa"/>
        <w:tblInd w:w="108" w:type="dxa"/>
        <w:tblLayout w:type="fixed"/>
        <w:tblLook w:val="04A0" w:firstRow="1" w:lastRow="0" w:firstColumn="1" w:lastColumn="0" w:noHBand="0" w:noVBand="1"/>
      </w:tblPr>
      <w:tblGrid>
        <w:gridCol w:w="236"/>
        <w:gridCol w:w="546"/>
        <w:gridCol w:w="4618"/>
        <w:gridCol w:w="696"/>
        <w:gridCol w:w="1275"/>
        <w:gridCol w:w="189"/>
        <w:gridCol w:w="804"/>
        <w:gridCol w:w="992"/>
        <w:gridCol w:w="850"/>
      </w:tblGrid>
      <w:tr w:rsidR="00B014F1" w:rsidRPr="00DA35D1" w14:paraId="5D582C16" w14:textId="77777777" w:rsidTr="00391B37">
        <w:trPr>
          <w:trHeight w:val="60"/>
        </w:trPr>
        <w:tc>
          <w:tcPr>
            <w:tcW w:w="236" w:type="dxa"/>
            <w:tcBorders>
              <w:top w:val="nil"/>
              <w:left w:val="nil"/>
              <w:bottom w:val="nil"/>
              <w:right w:val="nil"/>
            </w:tcBorders>
            <w:shd w:val="clear" w:color="auto" w:fill="auto"/>
            <w:noWrap/>
            <w:vAlign w:val="bottom"/>
          </w:tcPr>
          <w:p w14:paraId="2549F889"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21D05C50" w14:textId="77777777" w:rsidR="00B014F1" w:rsidRPr="00DA35D1" w:rsidRDefault="00B014F1" w:rsidP="009F6F5B">
            <w:pPr>
              <w:spacing w:after="0"/>
              <w:ind w:right="-1" w:firstLine="709"/>
              <w:rPr>
                <w:rFonts w:ascii="Times New Roman" w:hAnsi="Times New Roman" w:cs="Times New Roman"/>
                <w:color w:val="000000"/>
              </w:rPr>
            </w:pPr>
          </w:p>
        </w:tc>
        <w:tc>
          <w:tcPr>
            <w:tcW w:w="4618" w:type="dxa"/>
            <w:tcBorders>
              <w:top w:val="nil"/>
              <w:left w:val="nil"/>
              <w:bottom w:val="nil"/>
              <w:right w:val="nil"/>
            </w:tcBorders>
            <w:shd w:val="clear" w:color="auto" w:fill="auto"/>
            <w:noWrap/>
            <w:vAlign w:val="bottom"/>
          </w:tcPr>
          <w:p w14:paraId="517239E9" w14:textId="77777777" w:rsidR="00B014F1" w:rsidRPr="00DA35D1" w:rsidRDefault="00B014F1" w:rsidP="009F6F5B">
            <w:pPr>
              <w:spacing w:after="0"/>
              <w:ind w:right="-1" w:firstLine="709"/>
              <w:rPr>
                <w:rFonts w:ascii="Times New Roman" w:hAnsi="Times New Roman" w:cs="Times New Roman"/>
                <w:color w:val="000000"/>
              </w:rPr>
            </w:pPr>
          </w:p>
        </w:tc>
        <w:tc>
          <w:tcPr>
            <w:tcW w:w="2160" w:type="dxa"/>
            <w:gridSpan w:val="3"/>
            <w:tcBorders>
              <w:top w:val="nil"/>
              <w:left w:val="nil"/>
              <w:bottom w:val="nil"/>
              <w:right w:val="nil"/>
            </w:tcBorders>
            <w:shd w:val="clear" w:color="auto" w:fill="auto"/>
            <w:noWrap/>
            <w:vAlign w:val="bottom"/>
          </w:tcPr>
          <w:p w14:paraId="2624791C" w14:textId="77777777" w:rsidR="00B014F1" w:rsidRPr="00DA35D1" w:rsidRDefault="00B014F1" w:rsidP="009F6F5B">
            <w:pPr>
              <w:spacing w:after="0"/>
              <w:ind w:right="-1" w:firstLine="709"/>
              <w:rPr>
                <w:rFonts w:ascii="Times New Roman" w:hAnsi="Times New Roman" w:cs="Times New Roman"/>
                <w:color w:val="000000"/>
              </w:rPr>
            </w:pPr>
          </w:p>
        </w:tc>
        <w:tc>
          <w:tcPr>
            <w:tcW w:w="2646" w:type="dxa"/>
            <w:gridSpan w:val="3"/>
            <w:tcBorders>
              <w:top w:val="nil"/>
              <w:left w:val="nil"/>
              <w:bottom w:val="nil"/>
              <w:right w:val="nil"/>
            </w:tcBorders>
            <w:shd w:val="clear" w:color="auto" w:fill="auto"/>
            <w:noWrap/>
            <w:vAlign w:val="bottom"/>
          </w:tcPr>
          <w:p w14:paraId="6046FC5D" w14:textId="77777777" w:rsidR="00054D26" w:rsidRPr="00DA35D1" w:rsidRDefault="00054D26" w:rsidP="009F6F5B">
            <w:pPr>
              <w:spacing w:after="0"/>
              <w:ind w:right="-1"/>
              <w:rPr>
                <w:rFonts w:ascii="Times New Roman" w:hAnsi="Times New Roman" w:cs="Times New Roman"/>
                <w:color w:val="000000"/>
              </w:rPr>
            </w:pPr>
          </w:p>
          <w:p w14:paraId="1E4C69C8" w14:textId="77777777" w:rsidR="00B014F1" w:rsidRPr="00DA35D1" w:rsidRDefault="00B014F1" w:rsidP="009F6F5B">
            <w:pPr>
              <w:spacing w:after="0"/>
              <w:ind w:right="-1"/>
              <w:rPr>
                <w:rFonts w:ascii="Times New Roman" w:hAnsi="Times New Roman" w:cs="Times New Roman"/>
                <w:color w:val="000000"/>
              </w:rPr>
            </w:pPr>
            <w:r w:rsidRPr="00DA35D1">
              <w:rPr>
                <w:rFonts w:ascii="Times New Roman" w:hAnsi="Times New Roman" w:cs="Times New Roman"/>
                <w:color w:val="000000"/>
              </w:rPr>
              <w:t xml:space="preserve">Приложение </w:t>
            </w:r>
            <w:r w:rsidR="00D47106" w:rsidRPr="00DA35D1">
              <w:rPr>
                <w:rFonts w:ascii="Times New Roman" w:hAnsi="Times New Roman" w:cs="Times New Roman"/>
                <w:color w:val="000000"/>
              </w:rPr>
              <w:t>№</w:t>
            </w:r>
            <w:r w:rsidRPr="00DA35D1">
              <w:rPr>
                <w:rFonts w:ascii="Times New Roman" w:hAnsi="Times New Roman" w:cs="Times New Roman"/>
                <w:color w:val="000000"/>
              </w:rPr>
              <w:t>1</w:t>
            </w:r>
          </w:p>
          <w:p w14:paraId="7482EA01" w14:textId="77777777" w:rsidR="00B014F1" w:rsidRPr="00DA35D1" w:rsidRDefault="00B014F1" w:rsidP="009F6F5B">
            <w:pPr>
              <w:spacing w:after="0"/>
              <w:ind w:right="-1"/>
              <w:rPr>
                <w:rFonts w:ascii="Times New Roman" w:hAnsi="Times New Roman" w:cs="Times New Roman"/>
                <w:color w:val="000000"/>
              </w:rPr>
            </w:pPr>
          </w:p>
        </w:tc>
      </w:tr>
      <w:tr w:rsidR="00B014F1" w:rsidRPr="00DA35D1" w14:paraId="7E5FEED2" w14:textId="77777777" w:rsidTr="00391B37">
        <w:trPr>
          <w:trHeight w:val="60"/>
        </w:trPr>
        <w:tc>
          <w:tcPr>
            <w:tcW w:w="236" w:type="dxa"/>
            <w:tcBorders>
              <w:top w:val="nil"/>
              <w:left w:val="nil"/>
              <w:bottom w:val="nil"/>
              <w:right w:val="nil"/>
            </w:tcBorders>
            <w:shd w:val="clear" w:color="auto" w:fill="auto"/>
            <w:noWrap/>
            <w:vAlign w:val="bottom"/>
          </w:tcPr>
          <w:p w14:paraId="1AA02E6C"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0E21A454"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3BA9DBBE" w14:textId="77777777" w:rsidR="00B014F1" w:rsidRPr="00DA35D1" w:rsidRDefault="00B014F1" w:rsidP="009F6F5B">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ПОКАЗАТЕЛИ, ХАРАКТЕРИЗУЮЩИЕ УРОВЕНЬ</w:t>
            </w:r>
          </w:p>
        </w:tc>
      </w:tr>
      <w:tr w:rsidR="00B014F1" w:rsidRPr="00DA35D1" w14:paraId="2B9393DA" w14:textId="77777777" w:rsidTr="00391B37">
        <w:trPr>
          <w:trHeight w:val="60"/>
        </w:trPr>
        <w:tc>
          <w:tcPr>
            <w:tcW w:w="236" w:type="dxa"/>
            <w:tcBorders>
              <w:top w:val="nil"/>
              <w:left w:val="nil"/>
              <w:bottom w:val="nil"/>
              <w:right w:val="nil"/>
            </w:tcBorders>
            <w:shd w:val="clear" w:color="auto" w:fill="auto"/>
            <w:noWrap/>
            <w:vAlign w:val="bottom"/>
          </w:tcPr>
          <w:p w14:paraId="4159F695"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33559B8E"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763D5FDD" w14:textId="77777777" w:rsidR="00B014F1" w:rsidRPr="00DA35D1" w:rsidRDefault="00F31695"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ОСУЩЕСТВЛЕНИЯ</w:t>
            </w:r>
            <w:r w:rsidR="00B014F1" w:rsidRPr="00DA35D1">
              <w:rPr>
                <w:rFonts w:ascii="Times New Roman" w:hAnsi="Times New Roman" w:cs="Times New Roman"/>
                <w:b/>
                <w:bCs/>
                <w:color w:val="000000"/>
              </w:rPr>
              <w:t xml:space="preserve"> МАТЕРИАЛЬНО-ТЕХНИЧЕСКОГО ОБЕСПЕЧЕНИЯ</w:t>
            </w:r>
          </w:p>
        </w:tc>
      </w:tr>
      <w:tr w:rsidR="00B014F1" w:rsidRPr="00DA35D1" w14:paraId="0CE7A3CC" w14:textId="77777777" w:rsidTr="00391B37">
        <w:trPr>
          <w:trHeight w:val="60"/>
        </w:trPr>
        <w:tc>
          <w:tcPr>
            <w:tcW w:w="236" w:type="dxa"/>
            <w:tcBorders>
              <w:top w:val="nil"/>
              <w:left w:val="nil"/>
              <w:bottom w:val="nil"/>
              <w:right w:val="nil"/>
            </w:tcBorders>
            <w:shd w:val="clear" w:color="auto" w:fill="auto"/>
            <w:noWrap/>
            <w:vAlign w:val="bottom"/>
          </w:tcPr>
          <w:p w14:paraId="579BE1B1"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122E38CB"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12457008" w14:textId="77777777" w:rsidR="00B014F1" w:rsidRPr="00DA35D1" w:rsidRDefault="00B014F1"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ДЕЯТЕЛЬНОСТИ ОРГАНОВ МЕСТНОГО САМОУПРАВЛЕНИЯ</w:t>
            </w:r>
          </w:p>
        </w:tc>
      </w:tr>
      <w:tr w:rsidR="00B014F1" w:rsidRPr="00DA35D1" w14:paraId="610CB376" w14:textId="77777777" w:rsidTr="00391B37">
        <w:trPr>
          <w:trHeight w:val="105"/>
        </w:trPr>
        <w:tc>
          <w:tcPr>
            <w:tcW w:w="236" w:type="dxa"/>
            <w:tcBorders>
              <w:top w:val="nil"/>
              <w:left w:val="nil"/>
              <w:bottom w:val="nil"/>
              <w:right w:val="nil"/>
            </w:tcBorders>
            <w:shd w:val="clear" w:color="auto" w:fill="auto"/>
            <w:noWrap/>
            <w:vAlign w:val="bottom"/>
          </w:tcPr>
          <w:p w14:paraId="2D838820"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2A0A0440" w14:textId="77777777" w:rsidR="00B014F1" w:rsidRPr="00DA35D1" w:rsidRDefault="00B014F1" w:rsidP="009F6F5B">
            <w:pPr>
              <w:spacing w:after="0"/>
              <w:ind w:right="-1" w:firstLine="709"/>
              <w:rPr>
                <w:rFonts w:ascii="Times New Roman" w:hAnsi="Times New Roman" w:cs="Times New Roman"/>
                <w:color w:val="000000"/>
              </w:rPr>
            </w:pPr>
          </w:p>
        </w:tc>
        <w:tc>
          <w:tcPr>
            <w:tcW w:w="5314" w:type="dxa"/>
            <w:gridSpan w:val="2"/>
            <w:tcBorders>
              <w:top w:val="nil"/>
              <w:left w:val="nil"/>
              <w:bottom w:val="nil"/>
              <w:right w:val="nil"/>
            </w:tcBorders>
            <w:shd w:val="clear" w:color="auto" w:fill="auto"/>
            <w:noWrap/>
            <w:vAlign w:val="bottom"/>
          </w:tcPr>
          <w:p w14:paraId="5D51CFCF" w14:textId="77777777" w:rsidR="00B014F1" w:rsidRPr="00DA35D1" w:rsidRDefault="00B014F1" w:rsidP="009F6F5B">
            <w:pPr>
              <w:spacing w:after="0"/>
              <w:ind w:right="-1" w:firstLine="709"/>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tcPr>
          <w:p w14:paraId="269E19C2" w14:textId="77777777" w:rsidR="00B014F1" w:rsidRPr="00DA35D1" w:rsidRDefault="00B014F1" w:rsidP="009F6F5B">
            <w:pPr>
              <w:spacing w:after="0"/>
              <w:ind w:right="-1" w:firstLine="709"/>
              <w:rPr>
                <w:rFonts w:ascii="Times New Roman" w:hAnsi="Times New Roman" w:cs="Times New Roman"/>
                <w:color w:val="000000"/>
              </w:rPr>
            </w:pPr>
          </w:p>
        </w:tc>
        <w:tc>
          <w:tcPr>
            <w:tcW w:w="2835" w:type="dxa"/>
            <w:gridSpan w:val="4"/>
            <w:tcBorders>
              <w:top w:val="nil"/>
              <w:left w:val="nil"/>
              <w:bottom w:val="nil"/>
              <w:right w:val="nil"/>
            </w:tcBorders>
            <w:shd w:val="clear" w:color="auto" w:fill="auto"/>
            <w:noWrap/>
            <w:vAlign w:val="bottom"/>
          </w:tcPr>
          <w:p w14:paraId="1A4EEDFD" w14:textId="77777777" w:rsidR="00B014F1" w:rsidRPr="00DA35D1" w:rsidRDefault="00B014F1" w:rsidP="009F6F5B">
            <w:pPr>
              <w:spacing w:after="0"/>
              <w:ind w:right="-1" w:firstLine="709"/>
              <w:rPr>
                <w:rFonts w:ascii="Times New Roman" w:hAnsi="Times New Roman" w:cs="Times New Roman"/>
                <w:color w:val="000000"/>
              </w:rPr>
            </w:pPr>
          </w:p>
        </w:tc>
      </w:tr>
      <w:tr w:rsidR="00B014F1" w:rsidRPr="00DA35D1" w14:paraId="6030FE92" w14:textId="77777777" w:rsidTr="00EE7FB2">
        <w:trPr>
          <w:trHeight w:hRule="exact" w:val="567"/>
        </w:trPr>
        <w:tc>
          <w:tcPr>
            <w:tcW w:w="236" w:type="dxa"/>
            <w:tcBorders>
              <w:top w:val="nil"/>
              <w:left w:val="nil"/>
              <w:bottom w:val="nil"/>
              <w:right w:val="nil"/>
            </w:tcBorders>
            <w:shd w:val="clear" w:color="auto" w:fill="auto"/>
            <w:noWrap/>
            <w:vAlign w:val="bottom"/>
          </w:tcPr>
          <w:p w14:paraId="3F4DAAAE"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2199B5DF"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№п/п</w:t>
            </w:r>
          </w:p>
        </w:tc>
        <w:tc>
          <w:tcPr>
            <w:tcW w:w="5314" w:type="dxa"/>
            <w:gridSpan w:val="2"/>
            <w:tcBorders>
              <w:top w:val="single" w:sz="4" w:space="0" w:color="auto"/>
              <w:left w:val="nil"/>
              <w:bottom w:val="single" w:sz="4" w:space="0" w:color="auto"/>
              <w:right w:val="single" w:sz="4" w:space="0" w:color="auto"/>
            </w:tcBorders>
            <w:shd w:val="clear" w:color="auto" w:fill="auto"/>
            <w:vAlign w:val="center"/>
          </w:tcPr>
          <w:p w14:paraId="20E2EBA1"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Наименование показателя</w:t>
            </w:r>
          </w:p>
        </w:tc>
        <w:tc>
          <w:tcPr>
            <w:tcW w:w="1275" w:type="dxa"/>
            <w:tcBorders>
              <w:top w:val="single" w:sz="4" w:space="0" w:color="auto"/>
              <w:left w:val="nil"/>
              <w:bottom w:val="single" w:sz="4" w:space="0" w:color="auto"/>
              <w:right w:val="single" w:sz="4" w:space="0" w:color="auto"/>
            </w:tcBorders>
            <w:shd w:val="clear" w:color="auto" w:fill="auto"/>
            <w:vAlign w:val="center"/>
          </w:tcPr>
          <w:p w14:paraId="3C763B22"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Единицы измерения</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1EC7514F" w14:textId="77777777" w:rsidR="00B014F1" w:rsidRPr="00DA35D1" w:rsidRDefault="00E758DC" w:rsidP="00054D26">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2021</w:t>
            </w:r>
            <w:r w:rsidR="00B014F1" w:rsidRPr="00DA35D1">
              <w:rPr>
                <w:rFonts w:ascii="Times New Roman" w:hAnsi="Times New Roman" w:cs="Times New Roman"/>
                <w:color w:val="000000"/>
                <w:sz w:val="20"/>
                <w:szCs w:val="20"/>
              </w:rPr>
              <w:t xml:space="preserve">г. </w:t>
            </w:r>
          </w:p>
        </w:tc>
        <w:tc>
          <w:tcPr>
            <w:tcW w:w="992" w:type="dxa"/>
            <w:tcBorders>
              <w:top w:val="single" w:sz="4" w:space="0" w:color="auto"/>
              <w:left w:val="nil"/>
              <w:bottom w:val="single" w:sz="4" w:space="0" w:color="auto"/>
              <w:right w:val="single" w:sz="4" w:space="0" w:color="auto"/>
            </w:tcBorders>
            <w:shd w:val="clear" w:color="auto" w:fill="auto"/>
            <w:vAlign w:val="center"/>
          </w:tcPr>
          <w:p w14:paraId="5F8701E3" w14:textId="77777777" w:rsidR="00B014F1" w:rsidRPr="00DA35D1" w:rsidRDefault="00E758DC" w:rsidP="00054D26">
            <w:pPr>
              <w:spacing w:after="0"/>
              <w:ind w:left="-108" w:right="-108"/>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2022</w:t>
            </w:r>
            <w:r w:rsidR="00B014F1" w:rsidRPr="00DA35D1">
              <w:rPr>
                <w:rFonts w:ascii="Times New Roman" w:hAnsi="Times New Roman" w:cs="Times New Roman"/>
                <w:color w:val="000000"/>
                <w:sz w:val="20"/>
                <w:szCs w:val="20"/>
              </w:rPr>
              <w:t xml:space="preserve">г. </w:t>
            </w:r>
          </w:p>
        </w:tc>
        <w:tc>
          <w:tcPr>
            <w:tcW w:w="850" w:type="dxa"/>
            <w:tcBorders>
              <w:top w:val="single" w:sz="4" w:space="0" w:color="auto"/>
              <w:left w:val="nil"/>
              <w:bottom w:val="single" w:sz="4" w:space="0" w:color="auto"/>
              <w:right w:val="single" w:sz="4" w:space="0" w:color="auto"/>
            </w:tcBorders>
            <w:shd w:val="clear" w:color="auto" w:fill="auto"/>
            <w:vAlign w:val="center"/>
          </w:tcPr>
          <w:p w14:paraId="59605886" w14:textId="77777777" w:rsidR="00B014F1" w:rsidRPr="00DA35D1" w:rsidRDefault="00E758DC" w:rsidP="00054D26">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2023</w:t>
            </w:r>
            <w:r w:rsidR="00B014F1" w:rsidRPr="00DA35D1">
              <w:rPr>
                <w:rFonts w:ascii="Times New Roman" w:hAnsi="Times New Roman" w:cs="Times New Roman"/>
                <w:color w:val="000000"/>
                <w:sz w:val="20"/>
                <w:szCs w:val="20"/>
              </w:rPr>
              <w:t xml:space="preserve">г. </w:t>
            </w:r>
          </w:p>
        </w:tc>
      </w:tr>
      <w:tr w:rsidR="00B014F1" w:rsidRPr="00DA35D1" w14:paraId="7B051B2B" w14:textId="77777777" w:rsidTr="00EE7FB2">
        <w:trPr>
          <w:trHeight w:hRule="exact" w:val="567"/>
        </w:trPr>
        <w:tc>
          <w:tcPr>
            <w:tcW w:w="236" w:type="dxa"/>
            <w:tcBorders>
              <w:top w:val="nil"/>
              <w:left w:val="nil"/>
              <w:bottom w:val="nil"/>
              <w:right w:val="nil"/>
            </w:tcBorders>
            <w:shd w:val="clear" w:color="auto" w:fill="auto"/>
            <w:noWrap/>
            <w:vAlign w:val="bottom"/>
          </w:tcPr>
          <w:p w14:paraId="52A30479"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14:paraId="52EF8334"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11</w:t>
            </w:r>
          </w:p>
        </w:tc>
        <w:tc>
          <w:tcPr>
            <w:tcW w:w="5314" w:type="dxa"/>
            <w:gridSpan w:val="2"/>
            <w:tcBorders>
              <w:top w:val="nil"/>
              <w:left w:val="nil"/>
              <w:bottom w:val="single" w:sz="4" w:space="0" w:color="auto"/>
              <w:right w:val="single" w:sz="4" w:space="0" w:color="auto"/>
            </w:tcBorders>
            <w:shd w:val="clear" w:color="auto" w:fill="auto"/>
            <w:noWrap/>
            <w:vAlign w:val="bottom"/>
          </w:tcPr>
          <w:p w14:paraId="49893549"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bottom"/>
          </w:tcPr>
          <w:p w14:paraId="2FCE11BB"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3</w:t>
            </w:r>
          </w:p>
        </w:tc>
        <w:tc>
          <w:tcPr>
            <w:tcW w:w="993" w:type="dxa"/>
            <w:gridSpan w:val="2"/>
            <w:tcBorders>
              <w:top w:val="nil"/>
              <w:left w:val="nil"/>
              <w:bottom w:val="single" w:sz="4" w:space="0" w:color="auto"/>
              <w:right w:val="single" w:sz="4" w:space="0" w:color="auto"/>
            </w:tcBorders>
            <w:shd w:val="clear" w:color="auto" w:fill="auto"/>
            <w:noWrap/>
            <w:vAlign w:val="bottom"/>
          </w:tcPr>
          <w:p w14:paraId="0F8AEF1B"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4</w:t>
            </w:r>
          </w:p>
        </w:tc>
        <w:tc>
          <w:tcPr>
            <w:tcW w:w="992" w:type="dxa"/>
            <w:tcBorders>
              <w:top w:val="nil"/>
              <w:left w:val="nil"/>
              <w:bottom w:val="single" w:sz="4" w:space="0" w:color="auto"/>
              <w:right w:val="single" w:sz="4" w:space="0" w:color="auto"/>
            </w:tcBorders>
            <w:shd w:val="clear" w:color="auto" w:fill="auto"/>
            <w:vAlign w:val="bottom"/>
          </w:tcPr>
          <w:p w14:paraId="60038CD0"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vAlign w:val="bottom"/>
          </w:tcPr>
          <w:p w14:paraId="033DF5A3"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6</w:t>
            </w:r>
          </w:p>
        </w:tc>
      </w:tr>
      <w:tr w:rsidR="00B014F1" w:rsidRPr="00DA35D1" w14:paraId="34FF62B7" w14:textId="77777777" w:rsidTr="00EE7FB2">
        <w:trPr>
          <w:trHeight w:hRule="exact" w:val="567"/>
        </w:trPr>
        <w:tc>
          <w:tcPr>
            <w:tcW w:w="236" w:type="dxa"/>
            <w:tcBorders>
              <w:top w:val="nil"/>
              <w:left w:val="nil"/>
              <w:bottom w:val="nil"/>
              <w:right w:val="nil"/>
            </w:tcBorders>
            <w:shd w:val="clear" w:color="auto" w:fill="auto"/>
            <w:noWrap/>
            <w:vAlign w:val="bottom"/>
          </w:tcPr>
          <w:p w14:paraId="0DF0403B"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bottom"/>
          </w:tcPr>
          <w:p w14:paraId="54DCC85C"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 Объем оказания услуги осуществления материально-технического обеспечения деятельности органов местного самоуправления</w:t>
            </w:r>
          </w:p>
        </w:tc>
      </w:tr>
      <w:tr w:rsidR="00B014F1" w:rsidRPr="00DA35D1" w14:paraId="3AF99848" w14:textId="77777777" w:rsidTr="00EE7FB2">
        <w:trPr>
          <w:trHeight w:hRule="exact" w:val="567"/>
        </w:trPr>
        <w:tc>
          <w:tcPr>
            <w:tcW w:w="236" w:type="dxa"/>
            <w:tcBorders>
              <w:top w:val="nil"/>
              <w:left w:val="nil"/>
              <w:bottom w:val="nil"/>
              <w:right w:val="nil"/>
            </w:tcBorders>
            <w:shd w:val="clear" w:color="auto" w:fill="auto"/>
            <w:noWrap/>
            <w:vAlign w:val="bottom"/>
          </w:tcPr>
          <w:p w14:paraId="447AD288"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36EB9342"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067D1B61"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эффективного функционирования зданий, помещений</w:t>
            </w:r>
          </w:p>
        </w:tc>
        <w:tc>
          <w:tcPr>
            <w:tcW w:w="1275" w:type="dxa"/>
            <w:tcBorders>
              <w:top w:val="nil"/>
              <w:left w:val="nil"/>
              <w:bottom w:val="single" w:sz="4" w:space="0" w:color="auto"/>
              <w:right w:val="single" w:sz="4" w:space="0" w:color="auto"/>
            </w:tcBorders>
            <w:shd w:val="clear" w:color="auto" w:fill="auto"/>
            <w:noWrap/>
            <w:vAlign w:val="center"/>
          </w:tcPr>
          <w:p w14:paraId="089007E5"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м2</w:t>
            </w:r>
          </w:p>
        </w:tc>
        <w:tc>
          <w:tcPr>
            <w:tcW w:w="993" w:type="dxa"/>
            <w:gridSpan w:val="2"/>
            <w:tcBorders>
              <w:top w:val="nil"/>
              <w:left w:val="nil"/>
              <w:bottom w:val="single" w:sz="4" w:space="0" w:color="auto"/>
              <w:right w:val="single" w:sz="4" w:space="0" w:color="auto"/>
            </w:tcBorders>
            <w:shd w:val="clear" w:color="auto" w:fill="auto"/>
            <w:noWrap/>
            <w:vAlign w:val="center"/>
          </w:tcPr>
          <w:p w14:paraId="188BA3C0"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4015C222"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1DC573D6"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r>
      <w:tr w:rsidR="00B014F1" w:rsidRPr="00DA35D1" w14:paraId="73D0909C" w14:textId="77777777" w:rsidTr="00EE7FB2">
        <w:trPr>
          <w:trHeight w:hRule="exact" w:val="567"/>
        </w:trPr>
        <w:tc>
          <w:tcPr>
            <w:tcW w:w="236" w:type="dxa"/>
            <w:tcBorders>
              <w:top w:val="single" w:sz="4" w:space="0" w:color="auto"/>
              <w:left w:val="nil"/>
              <w:bottom w:val="nil"/>
              <w:right w:val="nil"/>
            </w:tcBorders>
            <w:shd w:val="clear" w:color="auto" w:fill="auto"/>
            <w:noWrap/>
            <w:vAlign w:val="bottom"/>
          </w:tcPr>
          <w:p w14:paraId="1453DD32"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noWrap/>
          </w:tcPr>
          <w:p w14:paraId="7059953D"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.2.</w:t>
            </w:r>
          </w:p>
        </w:tc>
        <w:tc>
          <w:tcPr>
            <w:tcW w:w="5314" w:type="dxa"/>
            <w:gridSpan w:val="2"/>
            <w:tcBorders>
              <w:top w:val="single" w:sz="4" w:space="0" w:color="auto"/>
              <w:left w:val="nil"/>
              <w:bottom w:val="single" w:sz="4" w:space="0" w:color="auto"/>
              <w:right w:val="single" w:sz="4" w:space="0" w:color="auto"/>
            </w:tcBorders>
            <w:shd w:val="clear" w:color="auto" w:fill="auto"/>
          </w:tcPr>
          <w:p w14:paraId="37BF2957"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транспортными услугами</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BA1C2E6" w14:textId="77777777" w:rsidR="00B014F1" w:rsidRPr="00DA35D1" w:rsidRDefault="00D90E6A" w:rsidP="0076717A">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Ш</w:t>
            </w:r>
            <w:r w:rsidR="00B014F1" w:rsidRPr="00DA35D1">
              <w:rPr>
                <w:rFonts w:ascii="Times New Roman" w:hAnsi="Times New Roman" w:cs="Times New Roman"/>
                <w:color w:val="000000"/>
                <w:sz w:val="20"/>
                <w:szCs w:val="20"/>
              </w:rPr>
              <w:t>т</w:t>
            </w:r>
            <w:r w:rsidRPr="00DA35D1">
              <w:rPr>
                <w:rFonts w:ascii="Times New Roman" w:hAnsi="Times New Roman" w:cs="Times New Roman"/>
                <w:color w:val="000000"/>
                <w:sz w:val="20"/>
                <w:szCs w:val="20"/>
              </w:rPr>
              <w:t>.</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14:paraId="47BED8A8"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7F8A7C78"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850" w:type="dxa"/>
            <w:tcBorders>
              <w:top w:val="nil"/>
              <w:left w:val="nil"/>
              <w:bottom w:val="single" w:sz="4" w:space="0" w:color="auto"/>
              <w:right w:val="single" w:sz="4" w:space="0" w:color="auto"/>
            </w:tcBorders>
            <w:shd w:val="clear" w:color="auto" w:fill="auto"/>
            <w:vAlign w:val="center"/>
          </w:tcPr>
          <w:p w14:paraId="7ED606D2"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r>
      <w:tr w:rsidR="00B014F1" w:rsidRPr="00DA35D1" w14:paraId="70BCF9A5" w14:textId="77777777" w:rsidTr="00EE7FB2">
        <w:trPr>
          <w:trHeight w:hRule="exact" w:val="567"/>
        </w:trPr>
        <w:tc>
          <w:tcPr>
            <w:tcW w:w="236" w:type="dxa"/>
            <w:tcBorders>
              <w:top w:val="nil"/>
              <w:left w:val="nil"/>
              <w:bottom w:val="nil"/>
              <w:right w:val="nil"/>
            </w:tcBorders>
            <w:shd w:val="clear" w:color="auto" w:fill="auto"/>
            <w:noWrap/>
            <w:vAlign w:val="bottom"/>
          </w:tcPr>
          <w:p w14:paraId="2348A749"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354663AD"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686ABA9D"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канцелярскими товарами, сувенирной и подарочной продукцией</w:t>
            </w:r>
          </w:p>
        </w:tc>
        <w:tc>
          <w:tcPr>
            <w:tcW w:w="1275" w:type="dxa"/>
            <w:tcBorders>
              <w:top w:val="nil"/>
              <w:left w:val="nil"/>
              <w:bottom w:val="single" w:sz="4" w:space="0" w:color="auto"/>
              <w:right w:val="single" w:sz="4" w:space="0" w:color="auto"/>
            </w:tcBorders>
            <w:shd w:val="clear" w:color="auto" w:fill="auto"/>
            <w:noWrap/>
            <w:vAlign w:val="center"/>
          </w:tcPr>
          <w:p w14:paraId="6185FFE9"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чел.</w:t>
            </w:r>
          </w:p>
        </w:tc>
        <w:tc>
          <w:tcPr>
            <w:tcW w:w="993" w:type="dxa"/>
            <w:gridSpan w:val="2"/>
            <w:tcBorders>
              <w:top w:val="nil"/>
              <w:left w:val="nil"/>
              <w:bottom w:val="single" w:sz="4" w:space="0" w:color="auto"/>
              <w:right w:val="single" w:sz="4" w:space="0" w:color="auto"/>
            </w:tcBorders>
            <w:shd w:val="clear" w:color="auto" w:fill="auto"/>
            <w:noWrap/>
            <w:vAlign w:val="center"/>
          </w:tcPr>
          <w:p w14:paraId="6CB7768B"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992" w:type="dxa"/>
            <w:tcBorders>
              <w:top w:val="nil"/>
              <w:left w:val="nil"/>
              <w:bottom w:val="single" w:sz="4" w:space="0" w:color="auto"/>
              <w:right w:val="single" w:sz="4" w:space="0" w:color="auto"/>
            </w:tcBorders>
            <w:shd w:val="clear" w:color="auto" w:fill="auto"/>
            <w:vAlign w:val="center"/>
          </w:tcPr>
          <w:p w14:paraId="554B97B9"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850" w:type="dxa"/>
            <w:tcBorders>
              <w:top w:val="nil"/>
              <w:left w:val="nil"/>
              <w:bottom w:val="single" w:sz="4" w:space="0" w:color="auto"/>
              <w:right w:val="single" w:sz="4" w:space="0" w:color="auto"/>
            </w:tcBorders>
            <w:shd w:val="clear" w:color="auto" w:fill="auto"/>
            <w:vAlign w:val="center"/>
          </w:tcPr>
          <w:p w14:paraId="50087D55"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r>
      <w:tr w:rsidR="00B014F1" w:rsidRPr="00DA35D1" w14:paraId="0B2B79A5" w14:textId="77777777" w:rsidTr="00EE7FB2">
        <w:trPr>
          <w:trHeight w:hRule="exact" w:val="567"/>
        </w:trPr>
        <w:tc>
          <w:tcPr>
            <w:tcW w:w="236" w:type="dxa"/>
            <w:tcBorders>
              <w:top w:val="nil"/>
              <w:left w:val="nil"/>
              <w:bottom w:val="nil"/>
              <w:right w:val="nil"/>
            </w:tcBorders>
            <w:shd w:val="clear" w:color="auto" w:fill="auto"/>
            <w:noWrap/>
            <w:vAlign w:val="bottom"/>
          </w:tcPr>
          <w:p w14:paraId="1CC231FE"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center"/>
          </w:tcPr>
          <w:p w14:paraId="6104AB46"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B014F1" w:rsidRPr="00DA35D1" w14:paraId="617BC2B8" w14:textId="77777777" w:rsidTr="00EE7FB2">
        <w:trPr>
          <w:trHeight w:hRule="exact" w:val="567"/>
        </w:trPr>
        <w:tc>
          <w:tcPr>
            <w:tcW w:w="236" w:type="dxa"/>
            <w:tcBorders>
              <w:top w:val="nil"/>
              <w:left w:val="nil"/>
              <w:bottom w:val="nil"/>
              <w:right w:val="nil"/>
            </w:tcBorders>
            <w:shd w:val="clear" w:color="auto" w:fill="auto"/>
            <w:noWrap/>
            <w:vAlign w:val="bottom"/>
          </w:tcPr>
          <w:p w14:paraId="1DE660EC"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2A20F722"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4DB58C12"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не</w:t>
            </w:r>
            <w:r w:rsidRPr="00DA35D1">
              <w:rPr>
                <w:rFonts w:ascii="Times New Roman" w:hAnsi="Times New Roman" w:cs="Times New Roman"/>
                <w:sz w:val="20"/>
                <w:szCs w:val="20"/>
              </w:rPr>
              <w:t>исполненных заявок и обращений граждан</w:t>
            </w:r>
          </w:p>
        </w:tc>
        <w:tc>
          <w:tcPr>
            <w:tcW w:w="1275" w:type="dxa"/>
            <w:tcBorders>
              <w:top w:val="nil"/>
              <w:left w:val="nil"/>
              <w:bottom w:val="single" w:sz="4" w:space="0" w:color="auto"/>
              <w:right w:val="single" w:sz="4" w:space="0" w:color="auto"/>
            </w:tcBorders>
            <w:shd w:val="clear" w:color="auto" w:fill="auto"/>
            <w:noWrap/>
            <w:vAlign w:val="center"/>
          </w:tcPr>
          <w:p w14:paraId="48CB7BA2"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4152E1A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23A86BF0"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0F41919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67AC2726" w14:textId="77777777" w:rsidTr="00EE7FB2">
        <w:trPr>
          <w:trHeight w:hRule="exact" w:val="567"/>
        </w:trPr>
        <w:tc>
          <w:tcPr>
            <w:tcW w:w="236" w:type="dxa"/>
            <w:tcBorders>
              <w:top w:val="nil"/>
              <w:left w:val="nil"/>
              <w:bottom w:val="nil"/>
              <w:right w:val="nil"/>
            </w:tcBorders>
            <w:shd w:val="clear" w:color="auto" w:fill="auto"/>
            <w:noWrap/>
            <w:vAlign w:val="bottom"/>
          </w:tcPr>
          <w:p w14:paraId="63E9FDC2"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22B8F16A"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.2.</w:t>
            </w:r>
          </w:p>
        </w:tc>
        <w:tc>
          <w:tcPr>
            <w:tcW w:w="5314" w:type="dxa"/>
            <w:gridSpan w:val="2"/>
            <w:tcBorders>
              <w:top w:val="nil"/>
              <w:left w:val="nil"/>
              <w:bottom w:val="single" w:sz="4" w:space="0" w:color="auto"/>
              <w:right w:val="single" w:sz="4" w:space="0" w:color="auto"/>
            </w:tcBorders>
            <w:shd w:val="clear" w:color="auto" w:fill="auto"/>
          </w:tcPr>
          <w:p w14:paraId="2C12459A"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жалоб на несвоевременное предоставление услуг</w:t>
            </w:r>
          </w:p>
        </w:tc>
        <w:tc>
          <w:tcPr>
            <w:tcW w:w="1275" w:type="dxa"/>
            <w:tcBorders>
              <w:top w:val="nil"/>
              <w:left w:val="nil"/>
              <w:bottom w:val="single" w:sz="4" w:space="0" w:color="auto"/>
              <w:right w:val="single" w:sz="4" w:space="0" w:color="auto"/>
            </w:tcBorders>
            <w:shd w:val="clear" w:color="auto" w:fill="auto"/>
            <w:noWrap/>
            <w:vAlign w:val="center"/>
          </w:tcPr>
          <w:p w14:paraId="5404F378"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5CFD2A38"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77498832"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5AFAEEE8"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3E309492" w14:textId="77777777" w:rsidTr="00EE7FB2">
        <w:trPr>
          <w:trHeight w:hRule="exact" w:val="567"/>
        </w:trPr>
        <w:tc>
          <w:tcPr>
            <w:tcW w:w="236" w:type="dxa"/>
            <w:tcBorders>
              <w:top w:val="nil"/>
              <w:left w:val="nil"/>
              <w:bottom w:val="nil"/>
              <w:right w:val="nil"/>
            </w:tcBorders>
            <w:shd w:val="clear" w:color="auto" w:fill="auto"/>
            <w:noWrap/>
            <w:vAlign w:val="bottom"/>
          </w:tcPr>
          <w:p w14:paraId="5266DA16"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4EC94C71"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1B866BB6"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аварийных ситуаций</w:t>
            </w:r>
          </w:p>
        </w:tc>
        <w:tc>
          <w:tcPr>
            <w:tcW w:w="1275" w:type="dxa"/>
            <w:tcBorders>
              <w:top w:val="nil"/>
              <w:left w:val="nil"/>
              <w:bottom w:val="single" w:sz="4" w:space="0" w:color="auto"/>
              <w:right w:val="single" w:sz="4" w:space="0" w:color="auto"/>
            </w:tcBorders>
            <w:shd w:val="clear" w:color="auto" w:fill="auto"/>
            <w:noWrap/>
            <w:vAlign w:val="center"/>
          </w:tcPr>
          <w:p w14:paraId="0EDEE4BC"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17F9BBF1"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62ABD681"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7550F76A"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0B06175E" w14:textId="77777777" w:rsidTr="00EE7FB2">
        <w:trPr>
          <w:trHeight w:hRule="exact" w:val="567"/>
        </w:trPr>
        <w:tc>
          <w:tcPr>
            <w:tcW w:w="236" w:type="dxa"/>
            <w:tcBorders>
              <w:top w:val="nil"/>
              <w:left w:val="nil"/>
              <w:bottom w:val="nil"/>
              <w:right w:val="nil"/>
            </w:tcBorders>
            <w:shd w:val="clear" w:color="auto" w:fill="auto"/>
            <w:noWrap/>
            <w:vAlign w:val="bottom"/>
          </w:tcPr>
          <w:p w14:paraId="68C070A4"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39AE27FC"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.4.</w:t>
            </w:r>
          </w:p>
        </w:tc>
        <w:tc>
          <w:tcPr>
            <w:tcW w:w="5314" w:type="dxa"/>
            <w:gridSpan w:val="2"/>
            <w:tcBorders>
              <w:top w:val="nil"/>
              <w:left w:val="nil"/>
              <w:bottom w:val="single" w:sz="4" w:space="0" w:color="auto"/>
              <w:right w:val="single" w:sz="4" w:space="0" w:color="auto"/>
            </w:tcBorders>
            <w:shd w:val="clear" w:color="auto" w:fill="auto"/>
          </w:tcPr>
          <w:p w14:paraId="6940B14E"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дорожно-транспортных происшествий</w:t>
            </w:r>
          </w:p>
        </w:tc>
        <w:tc>
          <w:tcPr>
            <w:tcW w:w="1275" w:type="dxa"/>
            <w:tcBorders>
              <w:top w:val="nil"/>
              <w:left w:val="nil"/>
              <w:bottom w:val="single" w:sz="4" w:space="0" w:color="auto"/>
              <w:right w:val="single" w:sz="4" w:space="0" w:color="auto"/>
            </w:tcBorders>
            <w:shd w:val="clear" w:color="auto" w:fill="auto"/>
            <w:noWrap/>
            <w:vAlign w:val="center"/>
          </w:tcPr>
          <w:p w14:paraId="71DEF777"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11C89348"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56C6FF28"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2B377EBE"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bl>
    <w:p w14:paraId="03BB2A8C" w14:textId="77777777" w:rsidR="00F31695" w:rsidRPr="00DA35D1" w:rsidRDefault="00F31695" w:rsidP="009F6F5B">
      <w:pPr>
        <w:spacing w:after="0"/>
        <w:ind w:left="6237"/>
        <w:jc w:val="right"/>
        <w:rPr>
          <w:rFonts w:ascii="Times New Roman" w:hAnsi="Times New Roman" w:cs="Times New Roman"/>
        </w:rPr>
      </w:pPr>
    </w:p>
    <w:p w14:paraId="3E5BF595" w14:textId="77777777" w:rsidR="00F31695" w:rsidRPr="00DA35D1" w:rsidRDefault="00F31695" w:rsidP="009F6F5B">
      <w:pPr>
        <w:spacing w:after="0"/>
        <w:ind w:left="6237"/>
        <w:jc w:val="right"/>
        <w:rPr>
          <w:rFonts w:ascii="Times New Roman" w:hAnsi="Times New Roman" w:cs="Times New Roman"/>
        </w:rPr>
      </w:pPr>
    </w:p>
    <w:p w14:paraId="68E91BDC" w14:textId="77777777" w:rsidR="00F31695" w:rsidRPr="00DA35D1" w:rsidRDefault="00F31695" w:rsidP="009F6F5B">
      <w:pPr>
        <w:spacing w:after="0"/>
        <w:ind w:left="6237"/>
        <w:jc w:val="right"/>
        <w:rPr>
          <w:rFonts w:ascii="Times New Roman" w:hAnsi="Times New Roman" w:cs="Times New Roman"/>
        </w:rPr>
      </w:pPr>
    </w:p>
    <w:p w14:paraId="51DEB2BE" w14:textId="77777777" w:rsidR="00F31695" w:rsidRPr="00DA35D1" w:rsidRDefault="00F31695" w:rsidP="009F6F5B">
      <w:pPr>
        <w:spacing w:after="0"/>
        <w:ind w:left="6237"/>
        <w:jc w:val="right"/>
        <w:rPr>
          <w:rFonts w:ascii="Times New Roman" w:hAnsi="Times New Roman" w:cs="Times New Roman"/>
        </w:rPr>
      </w:pPr>
    </w:p>
    <w:p w14:paraId="677C0B79" w14:textId="77777777" w:rsidR="00F31695" w:rsidRPr="00DA35D1" w:rsidRDefault="00F31695" w:rsidP="009F6F5B">
      <w:pPr>
        <w:spacing w:after="0"/>
        <w:ind w:left="6237"/>
        <w:jc w:val="right"/>
        <w:rPr>
          <w:rFonts w:ascii="Times New Roman" w:hAnsi="Times New Roman" w:cs="Times New Roman"/>
        </w:rPr>
      </w:pPr>
    </w:p>
    <w:p w14:paraId="1CD102BE" w14:textId="77777777" w:rsidR="00F31695" w:rsidRPr="00DA35D1" w:rsidRDefault="00F31695" w:rsidP="009F6F5B">
      <w:pPr>
        <w:spacing w:after="0"/>
        <w:ind w:left="6237"/>
        <w:jc w:val="right"/>
        <w:rPr>
          <w:rFonts w:ascii="Times New Roman" w:hAnsi="Times New Roman" w:cs="Times New Roman"/>
        </w:rPr>
      </w:pPr>
    </w:p>
    <w:p w14:paraId="1962E813" w14:textId="77777777" w:rsidR="00F31695" w:rsidRPr="00DA35D1" w:rsidRDefault="00F31695" w:rsidP="009F6F5B">
      <w:pPr>
        <w:spacing w:after="0"/>
        <w:ind w:left="6237"/>
        <w:jc w:val="right"/>
        <w:rPr>
          <w:rFonts w:ascii="Times New Roman" w:hAnsi="Times New Roman" w:cs="Times New Roman"/>
        </w:rPr>
      </w:pPr>
    </w:p>
    <w:p w14:paraId="026DEB76" w14:textId="77777777" w:rsidR="00F31695" w:rsidRPr="00DA35D1" w:rsidRDefault="00F31695" w:rsidP="009F6F5B">
      <w:pPr>
        <w:spacing w:after="0"/>
        <w:ind w:left="6237"/>
        <w:jc w:val="right"/>
        <w:rPr>
          <w:rFonts w:ascii="Times New Roman" w:hAnsi="Times New Roman" w:cs="Times New Roman"/>
        </w:rPr>
      </w:pPr>
    </w:p>
    <w:p w14:paraId="4DEEB714" w14:textId="77777777" w:rsidR="00F31695" w:rsidRPr="00DA35D1" w:rsidRDefault="00F31695" w:rsidP="009F6F5B">
      <w:pPr>
        <w:spacing w:after="0"/>
        <w:ind w:left="6237"/>
        <w:jc w:val="right"/>
        <w:rPr>
          <w:rFonts w:ascii="Times New Roman" w:hAnsi="Times New Roman" w:cs="Times New Roman"/>
        </w:rPr>
      </w:pPr>
    </w:p>
    <w:p w14:paraId="59F2505C" w14:textId="77777777" w:rsidR="00F31695" w:rsidRPr="00DA35D1" w:rsidRDefault="00F31695" w:rsidP="009F6F5B">
      <w:pPr>
        <w:spacing w:after="0"/>
        <w:ind w:left="6237"/>
        <w:jc w:val="right"/>
        <w:rPr>
          <w:rFonts w:ascii="Times New Roman" w:hAnsi="Times New Roman" w:cs="Times New Roman"/>
        </w:rPr>
      </w:pPr>
    </w:p>
    <w:p w14:paraId="4001BEF3" w14:textId="77777777" w:rsidR="00F31695" w:rsidRPr="00DA35D1" w:rsidRDefault="00F31695" w:rsidP="009F6F5B">
      <w:pPr>
        <w:spacing w:after="0"/>
        <w:ind w:left="6237"/>
        <w:jc w:val="right"/>
        <w:rPr>
          <w:rFonts w:ascii="Times New Roman" w:hAnsi="Times New Roman" w:cs="Times New Roman"/>
        </w:rPr>
      </w:pPr>
    </w:p>
    <w:p w14:paraId="1E074ED7" w14:textId="77777777" w:rsidR="00F31695" w:rsidRPr="00DA35D1" w:rsidRDefault="00F31695" w:rsidP="009F6F5B">
      <w:pPr>
        <w:spacing w:after="0"/>
        <w:ind w:left="6237"/>
        <w:jc w:val="right"/>
        <w:rPr>
          <w:rFonts w:ascii="Times New Roman" w:hAnsi="Times New Roman" w:cs="Times New Roman"/>
        </w:rPr>
      </w:pPr>
    </w:p>
    <w:p w14:paraId="19684A6D" w14:textId="77777777" w:rsidR="00F31695" w:rsidRPr="00DA35D1" w:rsidRDefault="00F31695" w:rsidP="009F6F5B">
      <w:pPr>
        <w:spacing w:after="0"/>
        <w:ind w:left="6237"/>
        <w:jc w:val="right"/>
        <w:rPr>
          <w:rFonts w:ascii="Times New Roman" w:hAnsi="Times New Roman" w:cs="Times New Roman"/>
        </w:rPr>
      </w:pPr>
    </w:p>
    <w:p w14:paraId="50FBF38A" w14:textId="77777777" w:rsidR="00F31695" w:rsidRPr="00DA35D1" w:rsidRDefault="00F31695" w:rsidP="009F6F5B">
      <w:pPr>
        <w:spacing w:after="0"/>
        <w:ind w:left="6237"/>
        <w:jc w:val="right"/>
        <w:rPr>
          <w:rFonts w:ascii="Times New Roman" w:hAnsi="Times New Roman" w:cs="Times New Roman"/>
        </w:rPr>
      </w:pPr>
    </w:p>
    <w:p w14:paraId="6CBADAF5" w14:textId="77777777" w:rsidR="00F31695" w:rsidRPr="00DA35D1" w:rsidRDefault="00F31695" w:rsidP="009F6F5B">
      <w:pPr>
        <w:spacing w:after="0"/>
        <w:ind w:left="6237"/>
        <w:jc w:val="right"/>
        <w:rPr>
          <w:rFonts w:ascii="Times New Roman" w:hAnsi="Times New Roman" w:cs="Times New Roman"/>
        </w:rPr>
      </w:pPr>
    </w:p>
    <w:p w14:paraId="576EE370" w14:textId="77777777" w:rsidR="00F31695" w:rsidRPr="00DA35D1" w:rsidRDefault="00F31695" w:rsidP="009F6F5B">
      <w:pPr>
        <w:spacing w:after="0"/>
        <w:ind w:left="6237"/>
        <w:jc w:val="right"/>
        <w:rPr>
          <w:rFonts w:ascii="Times New Roman" w:hAnsi="Times New Roman" w:cs="Times New Roman"/>
        </w:rPr>
      </w:pPr>
    </w:p>
    <w:p w14:paraId="54181208" w14:textId="77777777" w:rsidR="00F31695" w:rsidRPr="00DA35D1" w:rsidRDefault="00F31695" w:rsidP="009F6F5B">
      <w:pPr>
        <w:spacing w:after="0"/>
        <w:ind w:left="6237"/>
        <w:jc w:val="right"/>
        <w:rPr>
          <w:rFonts w:ascii="Times New Roman" w:hAnsi="Times New Roman" w:cs="Times New Roman"/>
        </w:rPr>
      </w:pPr>
    </w:p>
    <w:p w14:paraId="3A78AEA6" w14:textId="77777777" w:rsidR="00F31695" w:rsidRPr="00DA35D1" w:rsidRDefault="00F31695" w:rsidP="009F6F5B">
      <w:pPr>
        <w:spacing w:after="0"/>
        <w:ind w:left="6237"/>
        <w:jc w:val="right"/>
        <w:rPr>
          <w:rFonts w:ascii="Times New Roman" w:hAnsi="Times New Roman" w:cs="Times New Roman"/>
        </w:rPr>
      </w:pPr>
    </w:p>
    <w:p w14:paraId="7FD25602" w14:textId="77777777" w:rsidR="0028047B" w:rsidRPr="00DA35D1" w:rsidRDefault="0028047B" w:rsidP="009F6F5B">
      <w:pPr>
        <w:spacing w:after="0"/>
        <w:ind w:left="6237"/>
        <w:jc w:val="right"/>
        <w:rPr>
          <w:rFonts w:ascii="Times New Roman" w:hAnsi="Times New Roman" w:cs="Times New Roman"/>
        </w:rPr>
      </w:pPr>
      <w:r w:rsidRPr="00DA35D1">
        <w:rPr>
          <w:rFonts w:ascii="Times New Roman" w:hAnsi="Times New Roman" w:cs="Times New Roman"/>
        </w:rPr>
        <w:t>Приложение №</w:t>
      </w:r>
      <w:r w:rsidR="00087D13" w:rsidRPr="00DA35D1">
        <w:rPr>
          <w:rFonts w:ascii="Times New Roman" w:hAnsi="Times New Roman" w:cs="Times New Roman"/>
        </w:rPr>
        <w:t>3</w:t>
      </w:r>
    </w:p>
    <w:p w14:paraId="433A9857" w14:textId="77777777" w:rsidR="0028047B" w:rsidRPr="00DA35D1" w:rsidRDefault="00F31695" w:rsidP="009F6F5B">
      <w:pPr>
        <w:pStyle w:val="a4"/>
        <w:spacing w:before="0" w:beforeAutospacing="0" w:after="0" w:afterAutospacing="0" w:line="276" w:lineRule="auto"/>
        <w:jc w:val="right"/>
        <w:textAlignment w:val="baseline"/>
        <w:rPr>
          <w:color w:val="000000"/>
          <w:sz w:val="22"/>
          <w:szCs w:val="22"/>
        </w:rPr>
      </w:pPr>
      <w:r w:rsidRPr="00DA35D1">
        <w:rPr>
          <w:color w:val="000000"/>
          <w:sz w:val="22"/>
          <w:szCs w:val="22"/>
        </w:rPr>
        <w:t>к муниципальной</w:t>
      </w:r>
      <w:r w:rsidR="0028047B" w:rsidRPr="00DA35D1">
        <w:rPr>
          <w:color w:val="000000"/>
          <w:sz w:val="22"/>
          <w:szCs w:val="22"/>
        </w:rPr>
        <w:t xml:space="preserve"> программе</w:t>
      </w:r>
    </w:p>
    <w:p w14:paraId="39F32722"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«Социально – экономическое развитие</w:t>
      </w:r>
    </w:p>
    <w:p w14:paraId="403121E9" w14:textId="77777777" w:rsidR="00A86BBA" w:rsidRPr="00DA35D1" w:rsidRDefault="00F31695" w:rsidP="009F6F5B">
      <w:pPr>
        <w:pStyle w:val="a4"/>
        <w:spacing w:before="0" w:beforeAutospacing="0" w:after="0" w:afterAutospacing="0" w:line="276" w:lineRule="auto"/>
        <w:jc w:val="right"/>
        <w:textAlignment w:val="baseline"/>
        <w:rPr>
          <w:sz w:val="22"/>
          <w:szCs w:val="22"/>
        </w:rPr>
      </w:pPr>
      <w:r w:rsidRPr="00DA35D1">
        <w:rPr>
          <w:sz w:val="22"/>
          <w:szCs w:val="22"/>
        </w:rPr>
        <w:t>сельского поселения Узюково</w:t>
      </w:r>
      <w:r w:rsidR="00A86BBA" w:rsidRPr="00DA35D1">
        <w:rPr>
          <w:sz w:val="22"/>
          <w:szCs w:val="22"/>
        </w:rPr>
        <w:t xml:space="preserve"> муниципального района </w:t>
      </w:r>
    </w:p>
    <w:p w14:paraId="37EECA53"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sz w:val="22"/>
          <w:szCs w:val="22"/>
        </w:rPr>
        <w:t>Ставропольский Самарской области</w:t>
      </w:r>
    </w:p>
    <w:p w14:paraId="5ED4B475"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 xml:space="preserve">на </w:t>
      </w:r>
      <w:r w:rsidR="00E758DC" w:rsidRPr="00DA35D1">
        <w:rPr>
          <w:bCs/>
          <w:bdr w:val="none" w:sz="0" w:space="0" w:color="auto" w:frame="1"/>
        </w:rPr>
        <w:t>202</w:t>
      </w:r>
      <w:r w:rsidR="00690CA0"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690CA0" w:rsidRPr="00DA35D1">
        <w:rPr>
          <w:bCs/>
          <w:bdr w:val="none" w:sz="0" w:space="0" w:color="auto" w:frame="1"/>
        </w:rPr>
        <w:t>4</w:t>
      </w:r>
      <w:r w:rsidRPr="00DA35D1">
        <w:rPr>
          <w:bCs/>
          <w:sz w:val="22"/>
          <w:szCs w:val="22"/>
          <w:bdr w:val="none" w:sz="0" w:space="0" w:color="auto" w:frame="1"/>
        </w:rPr>
        <w:t>годы»</w:t>
      </w:r>
    </w:p>
    <w:p w14:paraId="3166D00A"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4360DAF3" w14:textId="77777777" w:rsidR="0028047B" w:rsidRPr="00DA35D1" w:rsidRDefault="0028047B" w:rsidP="009F6F5B">
      <w:pPr>
        <w:autoSpaceDE w:val="0"/>
        <w:spacing w:after="0"/>
        <w:jc w:val="center"/>
        <w:rPr>
          <w:rFonts w:ascii="Times New Roman" w:hAnsi="Times New Roman" w:cs="Times New Roman"/>
          <w:b/>
        </w:rPr>
      </w:pPr>
    </w:p>
    <w:p w14:paraId="75BC6E79" w14:textId="77777777" w:rsidR="0028047B" w:rsidRPr="00DA35D1" w:rsidRDefault="0028047B" w:rsidP="009F6F5B">
      <w:pPr>
        <w:autoSpaceDE w:val="0"/>
        <w:spacing w:after="0"/>
        <w:jc w:val="center"/>
        <w:rPr>
          <w:rFonts w:ascii="Times New Roman" w:hAnsi="Times New Roman" w:cs="Times New Roman"/>
          <w:b/>
        </w:rPr>
      </w:pPr>
    </w:p>
    <w:p w14:paraId="58E6FBC3" w14:textId="77777777" w:rsidR="0028047B" w:rsidRPr="00DA35D1" w:rsidRDefault="0028047B" w:rsidP="009F6F5B">
      <w:pPr>
        <w:autoSpaceDE w:val="0"/>
        <w:spacing w:after="0"/>
        <w:jc w:val="center"/>
        <w:rPr>
          <w:rFonts w:ascii="Times New Roman" w:hAnsi="Times New Roman" w:cs="Times New Roman"/>
          <w:b/>
        </w:rPr>
      </w:pPr>
    </w:p>
    <w:p w14:paraId="30553F95" w14:textId="77777777" w:rsidR="009F6F5B" w:rsidRPr="00DA35D1" w:rsidRDefault="009F6F5B" w:rsidP="009F6F5B">
      <w:pPr>
        <w:autoSpaceDE w:val="0"/>
        <w:spacing w:after="0"/>
        <w:jc w:val="center"/>
        <w:rPr>
          <w:rFonts w:ascii="Times New Roman" w:hAnsi="Times New Roman" w:cs="Times New Roman"/>
          <w:b/>
        </w:rPr>
      </w:pPr>
    </w:p>
    <w:p w14:paraId="51750581" w14:textId="77777777" w:rsidR="009F6F5B" w:rsidRPr="00DA35D1" w:rsidRDefault="009F6F5B" w:rsidP="009F6F5B">
      <w:pPr>
        <w:autoSpaceDE w:val="0"/>
        <w:spacing w:after="0"/>
        <w:jc w:val="center"/>
        <w:rPr>
          <w:rFonts w:ascii="Times New Roman" w:hAnsi="Times New Roman" w:cs="Times New Roman"/>
          <w:b/>
        </w:rPr>
      </w:pPr>
    </w:p>
    <w:p w14:paraId="1160FF8E" w14:textId="77777777" w:rsidR="009F6F5B" w:rsidRPr="00DA35D1" w:rsidRDefault="009F6F5B" w:rsidP="009F6F5B">
      <w:pPr>
        <w:autoSpaceDE w:val="0"/>
        <w:spacing w:after="0"/>
        <w:jc w:val="center"/>
        <w:rPr>
          <w:rFonts w:ascii="Times New Roman" w:hAnsi="Times New Roman" w:cs="Times New Roman"/>
          <w:b/>
        </w:rPr>
      </w:pPr>
    </w:p>
    <w:p w14:paraId="5138AE52" w14:textId="77777777" w:rsidR="009F6F5B" w:rsidRPr="00DA35D1" w:rsidRDefault="009F6F5B" w:rsidP="009F6F5B">
      <w:pPr>
        <w:autoSpaceDE w:val="0"/>
        <w:spacing w:after="0"/>
        <w:jc w:val="center"/>
        <w:rPr>
          <w:rFonts w:ascii="Times New Roman" w:hAnsi="Times New Roman" w:cs="Times New Roman"/>
          <w:b/>
        </w:rPr>
      </w:pPr>
    </w:p>
    <w:p w14:paraId="0684616D" w14:textId="77777777" w:rsidR="009F6F5B" w:rsidRPr="00DA35D1" w:rsidRDefault="009F6F5B" w:rsidP="009F6F5B">
      <w:pPr>
        <w:autoSpaceDE w:val="0"/>
        <w:spacing w:after="0"/>
        <w:jc w:val="center"/>
        <w:rPr>
          <w:rFonts w:ascii="Times New Roman" w:hAnsi="Times New Roman" w:cs="Times New Roman"/>
          <w:b/>
        </w:rPr>
      </w:pPr>
    </w:p>
    <w:p w14:paraId="1F9A39B6" w14:textId="77777777" w:rsidR="009F6F5B" w:rsidRPr="00DA35D1" w:rsidRDefault="009F6F5B" w:rsidP="009F6F5B">
      <w:pPr>
        <w:autoSpaceDE w:val="0"/>
        <w:spacing w:after="0"/>
        <w:jc w:val="center"/>
        <w:rPr>
          <w:rFonts w:ascii="Times New Roman" w:hAnsi="Times New Roman" w:cs="Times New Roman"/>
          <w:b/>
        </w:rPr>
      </w:pPr>
    </w:p>
    <w:p w14:paraId="7AA4CDE9" w14:textId="77777777" w:rsidR="009F6F5B" w:rsidRPr="00DA35D1" w:rsidRDefault="009F6F5B" w:rsidP="009F6F5B">
      <w:pPr>
        <w:autoSpaceDE w:val="0"/>
        <w:spacing w:after="0"/>
        <w:jc w:val="center"/>
        <w:rPr>
          <w:rFonts w:ascii="Times New Roman" w:hAnsi="Times New Roman" w:cs="Times New Roman"/>
          <w:b/>
        </w:rPr>
      </w:pPr>
    </w:p>
    <w:p w14:paraId="1F7C58D6" w14:textId="77777777" w:rsidR="009F6F5B" w:rsidRPr="00DA35D1" w:rsidRDefault="009F6F5B" w:rsidP="009F6F5B">
      <w:pPr>
        <w:autoSpaceDE w:val="0"/>
        <w:spacing w:after="0"/>
        <w:jc w:val="center"/>
        <w:rPr>
          <w:rFonts w:ascii="Times New Roman" w:hAnsi="Times New Roman" w:cs="Times New Roman"/>
          <w:b/>
        </w:rPr>
      </w:pPr>
    </w:p>
    <w:p w14:paraId="0068C085" w14:textId="77777777" w:rsidR="009F6F5B" w:rsidRPr="00DA35D1" w:rsidRDefault="009F6F5B" w:rsidP="009F6F5B">
      <w:pPr>
        <w:autoSpaceDE w:val="0"/>
        <w:spacing w:after="0"/>
        <w:jc w:val="center"/>
        <w:rPr>
          <w:rFonts w:ascii="Times New Roman" w:hAnsi="Times New Roman" w:cs="Times New Roman"/>
          <w:b/>
        </w:rPr>
      </w:pPr>
    </w:p>
    <w:p w14:paraId="4DAE5953" w14:textId="77777777" w:rsidR="0028047B" w:rsidRPr="00DA35D1" w:rsidRDefault="0028047B" w:rsidP="009F6F5B">
      <w:pPr>
        <w:autoSpaceDE w:val="0"/>
        <w:spacing w:after="0"/>
        <w:jc w:val="center"/>
        <w:rPr>
          <w:rFonts w:ascii="Times New Roman" w:hAnsi="Times New Roman" w:cs="Times New Roman"/>
          <w:b/>
        </w:rPr>
      </w:pPr>
    </w:p>
    <w:p w14:paraId="34A5A909" w14:textId="77777777" w:rsidR="0028047B" w:rsidRPr="00DA35D1" w:rsidRDefault="0028047B" w:rsidP="0044637A">
      <w:pPr>
        <w:pStyle w:val="a5"/>
        <w:numPr>
          <w:ilvl w:val="0"/>
          <w:numId w:val="37"/>
        </w:numPr>
        <w:jc w:val="center"/>
        <w:rPr>
          <w:rFonts w:ascii="Times New Roman" w:hAnsi="Times New Roman"/>
        </w:rPr>
      </w:pPr>
      <w:r w:rsidRPr="00DA35D1">
        <w:rPr>
          <w:rFonts w:ascii="Times New Roman" w:hAnsi="Times New Roman"/>
        </w:rPr>
        <w:t>ПОДПРОГРАММА</w:t>
      </w:r>
    </w:p>
    <w:p w14:paraId="52528500" w14:textId="77777777"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r w:rsidRPr="00DA35D1">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w:t>
      </w:r>
      <w:r w:rsidR="00F31695" w:rsidRPr="00DA35D1">
        <w:rPr>
          <w:rFonts w:ascii="Times New Roman" w:eastAsia="Times New Roman" w:hAnsi="Times New Roman" w:cs="Times New Roman"/>
          <w:bCs/>
        </w:rPr>
        <w:t xml:space="preserve"> сельского поселения Узюково</w:t>
      </w:r>
      <w:r w:rsidRPr="00DA35D1">
        <w:rPr>
          <w:rFonts w:ascii="Times New Roman" w:eastAsia="Times New Roman" w:hAnsi="Times New Roman" w:cs="Times New Roman"/>
          <w:bCs/>
        </w:rPr>
        <w:t xml:space="preserve"> муниципального района Ставропольский  Самарской области на </w:t>
      </w:r>
      <w:r w:rsidR="00E758DC" w:rsidRPr="00DA35D1">
        <w:rPr>
          <w:rFonts w:ascii="Times New Roman" w:eastAsia="Times New Roman" w:hAnsi="Times New Roman" w:cs="Times New Roman"/>
          <w:bCs/>
        </w:rPr>
        <w:t>202</w:t>
      </w:r>
      <w:r w:rsidR="00690CA0" w:rsidRPr="00DA35D1">
        <w:rPr>
          <w:rFonts w:ascii="Times New Roman" w:eastAsia="Times New Roman" w:hAnsi="Times New Roman" w:cs="Times New Roman"/>
          <w:bCs/>
        </w:rPr>
        <w:t>2</w:t>
      </w:r>
      <w:r w:rsidR="003527E2" w:rsidRPr="00DA35D1">
        <w:rPr>
          <w:rFonts w:ascii="Times New Roman" w:eastAsia="Times New Roman" w:hAnsi="Times New Roman" w:cs="Times New Roman"/>
          <w:bCs/>
        </w:rPr>
        <w:t xml:space="preserve">– </w:t>
      </w:r>
      <w:r w:rsidR="00E758DC" w:rsidRPr="00DA35D1">
        <w:rPr>
          <w:rFonts w:ascii="Times New Roman" w:eastAsia="Times New Roman" w:hAnsi="Times New Roman" w:cs="Times New Roman"/>
          <w:bCs/>
        </w:rPr>
        <w:t>202</w:t>
      </w:r>
      <w:r w:rsidR="00690CA0" w:rsidRPr="00DA35D1">
        <w:rPr>
          <w:rFonts w:ascii="Times New Roman" w:eastAsia="Times New Roman" w:hAnsi="Times New Roman" w:cs="Times New Roman"/>
          <w:bCs/>
        </w:rPr>
        <w:t>4</w:t>
      </w:r>
      <w:r w:rsidRPr="00DA35D1">
        <w:rPr>
          <w:rFonts w:ascii="Times New Roman" w:eastAsia="Times New Roman" w:hAnsi="Times New Roman" w:cs="Times New Roman"/>
          <w:bCs/>
        </w:rPr>
        <w:t>гг.».</w:t>
      </w:r>
    </w:p>
    <w:p w14:paraId="42C53CD2" w14:textId="77777777"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p>
    <w:p w14:paraId="23BB2CBE" w14:textId="77777777" w:rsidR="0028047B" w:rsidRPr="00DA35D1" w:rsidRDefault="0028047B"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5EB03071" w14:textId="77777777" w:rsidR="0028047B" w:rsidRPr="00DA35D1" w:rsidRDefault="0028047B" w:rsidP="009F6F5B">
      <w:pPr>
        <w:autoSpaceDE w:val="0"/>
        <w:spacing w:after="0"/>
        <w:jc w:val="center"/>
        <w:rPr>
          <w:rFonts w:ascii="Times New Roman" w:hAnsi="Times New Roman" w:cs="Times New Roman"/>
          <w:b/>
        </w:rPr>
      </w:pPr>
    </w:p>
    <w:p w14:paraId="283F3A77" w14:textId="77777777" w:rsidR="0028047B" w:rsidRPr="00DA35D1" w:rsidRDefault="0028047B" w:rsidP="009F6F5B">
      <w:pPr>
        <w:autoSpaceDE w:val="0"/>
        <w:spacing w:after="0"/>
        <w:jc w:val="center"/>
        <w:rPr>
          <w:rFonts w:ascii="Times New Roman" w:hAnsi="Times New Roman" w:cs="Times New Roman"/>
          <w:b/>
        </w:rPr>
      </w:pPr>
    </w:p>
    <w:p w14:paraId="1CB2B1C9" w14:textId="77777777" w:rsidR="0028047B" w:rsidRPr="00DA35D1" w:rsidRDefault="0028047B" w:rsidP="009F6F5B">
      <w:pPr>
        <w:autoSpaceDE w:val="0"/>
        <w:spacing w:after="0"/>
        <w:jc w:val="center"/>
        <w:rPr>
          <w:rFonts w:ascii="Times New Roman" w:hAnsi="Times New Roman" w:cs="Times New Roman"/>
          <w:b/>
        </w:rPr>
      </w:pPr>
    </w:p>
    <w:p w14:paraId="0E5B3B99" w14:textId="77777777" w:rsidR="0028047B" w:rsidRPr="00DA35D1" w:rsidRDefault="0028047B" w:rsidP="009F6F5B">
      <w:pPr>
        <w:autoSpaceDE w:val="0"/>
        <w:spacing w:after="0"/>
        <w:jc w:val="center"/>
        <w:rPr>
          <w:rFonts w:ascii="Times New Roman" w:hAnsi="Times New Roman" w:cs="Times New Roman"/>
          <w:b/>
        </w:rPr>
      </w:pPr>
    </w:p>
    <w:p w14:paraId="5D0A0C4F" w14:textId="77777777" w:rsidR="0028047B" w:rsidRPr="00DA35D1" w:rsidRDefault="0028047B" w:rsidP="009F6F5B">
      <w:pPr>
        <w:autoSpaceDE w:val="0"/>
        <w:spacing w:after="0"/>
        <w:jc w:val="center"/>
        <w:rPr>
          <w:rFonts w:ascii="Times New Roman" w:hAnsi="Times New Roman" w:cs="Times New Roman"/>
          <w:b/>
        </w:rPr>
      </w:pPr>
    </w:p>
    <w:p w14:paraId="65872796" w14:textId="77777777" w:rsidR="0028047B" w:rsidRPr="00DA35D1" w:rsidRDefault="0028047B" w:rsidP="009F6F5B">
      <w:pPr>
        <w:autoSpaceDE w:val="0"/>
        <w:spacing w:after="0"/>
        <w:jc w:val="center"/>
        <w:rPr>
          <w:rFonts w:ascii="Times New Roman" w:hAnsi="Times New Roman" w:cs="Times New Roman"/>
          <w:b/>
        </w:rPr>
      </w:pPr>
    </w:p>
    <w:p w14:paraId="0D068D1F" w14:textId="77777777" w:rsidR="0028047B" w:rsidRPr="00DA35D1" w:rsidRDefault="0028047B" w:rsidP="009F6F5B">
      <w:pPr>
        <w:autoSpaceDE w:val="0"/>
        <w:spacing w:after="0"/>
        <w:jc w:val="center"/>
        <w:rPr>
          <w:rFonts w:ascii="Times New Roman" w:hAnsi="Times New Roman" w:cs="Times New Roman"/>
          <w:b/>
        </w:rPr>
      </w:pPr>
    </w:p>
    <w:p w14:paraId="4F6099C1" w14:textId="77777777" w:rsidR="0028047B" w:rsidRPr="00DA35D1" w:rsidRDefault="0028047B" w:rsidP="009F6F5B">
      <w:pPr>
        <w:autoSpaceDE w:val="0"/>
        <w:spacing w:after="0"/>
        <w:jc w:val="center"/>
        <w:rPr>
          <w:rFonts w:ascii="Times New Roman" w:hAnsi="Times New Roman" w:cs="Times New Roman"/>
          <w:b/>
        </w:rPr>
      </w:pPr>
    </w:p>
    <w:p w14:paraId="47F7637E" w14:textId="77777777" w:rsidR="0028047B" w:rsidRPr="00DA35D1" w:rsidRDefault="0028047B" w:rsidP="009F6F5B">
      <w:pPr>
        <w:autoSpaceDE w:val="0"/>
        <w:spacing w:after="0"/>
        <w:jc w:val="center"/>
        <w:rPr>
          <w:rFonts w:ascii="Times New Roman" w:hAnsi="Times New Roman" w:cs="Times New Roman"/>
          <w:b/>
        </w:rPr>
      </w:pPr>
    </w:p>
    <w:p w14:paraId="78B0C591" w14:textId="77777777" w:rsidR="0028047B" w:rsidRPr="00DA35D1" w:rsidRDefault="0028047B" w:rsidP="009F6F5B">
      <w:pPr>
        <w:autoSpaceDE w:val="0"/>
        <w:spacing w:after="0"/>
        <w:jc w:val="center"/>
        <w:rPr>
          <w:rFonts w:ascii="Times New Roman" w:hAnsi="Times New Roman" w:cs="Times New Roman"/>
          <w:b/>
        </w:rPr>
      </w:pPr>
    </w:p>
    <w:p w14:paraId="309841FD" w14:textId="77777777" w:rsidR="0028047B" w:rsidRPr="00DA35D1" w:rsidRDefault="0028047B" w:rsidP="009F6F5B">
      <w:pPr>
        <w:autoSpaceDE w:val="0"/>
        <w:spacing w:after="0"/>
        <w:jc w:val="center"/>
        <w:rPr>
          <w:rFonts w:ascii="Times New Roman" w:hAnsi="Times New Roman" w:cs="Times New Roman"/>
          <w:b/>
        </w:rPr>
      </w:pPr>
    </w:p>
    <w:p w14:paraId="5C28598E" w14:textId="77777777" w:rsidR="0028047B" w:rsidRPr="00DA35D1" w:rsidRDefault="0028047B" w:rsidP="009F6F5B">
      <w:pPr>
        <w:autoSpaceDE w:val="0"/>
        <w:spacing w:after="0"/>
        <w:jc w:val="center"/>
        <w:rPr>
          <w:rFonts w:ascii="Times New Roman" w:hAnsi="Times New Roman" w:cs="Times New Roman"/>
          <w:b/>
        </w:rPr>
      </w:pPr>
    </w:p>
    <w:p w14:paraId="130083D7" w14:textId="77777777" w:rsidR="0028047B" w:rsidRPr="00DA35D1" w:rsidRDefault="0028047B" w:rsidP="009F6F5B">
      <w:pPr>
        <w:autoSpaceDE w:val="0"/>
        <w:spacing w:after="0"/>
        <w:jc w:val="center"/>
        <w:rPr>
          <w:rFonts w:ascii="Times New Roman" w:hAnsi="Times New Roman" w:cs="Times New Roman"/>
          <w:b/>
        </w:rPr>
      </w:pPr>
    </w:p>
    <w:p w14:paraId="15CE8E20" w14:textId="77777777" w:rsidR="002309C9" w:rsidRPr="00DA35D1" w:rsidRDefault="002309C9" w:rsidP="009F6F5B">
      <w:pPr>
        <w:autoSpaceDE w:val="0"/>
        <w:spacing w:after="0"/>
        <w:jc w:val="center"/>
        <w:rPr>
          <w:rFonts w:ascii="Times New Roman" w:hAnsi="Times New Roman" w:cs="Times New Roman"/>
          <w:b/>
        </w:rPr>
      </w:pPr>
    </w:p>
    <w:p w14:paraId="302F0BE3" w14:textId="77777777" w:rsidR="00637944" w:rsidRPr="00DA35D1" w:rsidRDefault="00637944" w:rsidP="009F6F5B">
      <w:pPr>
        <w:autoSpaceDE w:val="0"/>
        <w:spacing w:after="0"/>
        <w:jc w:val="center"/>
        <w:rPr>
          <w:rFonts w:ascii="Times New Roman" w:hAnsi="Times New Roman" w:cs="Times New Roman"/>
          <w:b/>
        </w:rPr>
      </w:pPr>
    </w:p>
    <w:p w14:paraId="17E7C807" w14:textId="77777777" w:rsidR="0028047B" w:rsidRPr="00DA35D1" w:rsidRDefault="0028047B" w:rsidP="009F6F5B">
      <w:pPr>
        <w:autoSpaceDE w:val="0"/>
        <w:spacing w:after="0"/>
        <w:jc w:val="center"/>
        <w:rPr>
          <w:rFonts w:ascii="Times New Roman" w:hAnsi="Times New Roman" w:cs="Times New Roman"/>
          <w:b/>
        </w:rPr>
      </w:pPr>
    </w:p>
    <w:p w14:paraId="31F16FBD" w14:textId="77777777" w:rsidR="0028047B" w:rsidRPr="00DA35D1" w:rsidRDefault="0028047B" w:rsidP="009F6F5B">
      <w:pPr>
        <w:autoSpaceDE w:val="0"/>
        <w:spacing w:after="0"/>
        <w:jc w:val="center"/>
        <w:rPr>
          <w:rFonts w:ascii="Times New Roman" w:hAnsi="Times New Roman" w:cs="Times New Roman"/>
          <w:b/>
        </w:rPr>
      </w:pPr>
    </w:p>
    <w:p w14:paraId="16586C2C" w14:textId="77777777" w:rsidR="0028047B" w:rsidRPr="00DA35D1" w:rsidRDefault="0028047B" w:rsidP="009F6F5B">
      <w:pPr>
        <w:autoSpaceDE w:val="0"/>
        <w:spacing w:after="0"/>
        <w:jc w:val="center"/>
        <w:rPr>
          <w:rFonts w:ascii="Times New Roman" w:hAnsi="Times New Roman" w:cs="Times New Roman"/>
          <w:b/>
        </w:rPr>
      </w:pPr>
    </w:p>
    <w:p w14:paraId="593A8489" w14:textId="77777777" w:rsidR="0028047B" w:rsidRPr="00DA35D1" w:rsidRDefault="0028047B" w:rsidP="009F6F5B">
      <w:pPr>
        <w:autoSpaceDE w:val="0"/>
        <w:spacing w:after="0"/>
        <w:jc w:val="center"/>
        <w:rPr>
          <w:rFonts w:ascii="Times New Roman" w:hAnsi="Times New Roman" w:cs="Times New Roman"/>
          <w:b/>
        </w:rPr>
      </w:pPr>
    </w:p>
    <w:p w14:paraId="34FB7095" w14:textId="77777777" w:rsidR="0028047B" w:rsidRPr="00DA35D1" w:rsidRDefault="0028047B" w:rsidP="009F6F5B">
      <w:pPr>
        <w:autoSpaceDE w:val="0"/>
        <w:spacing w:after="0"/>
        <w:jc w:val="center"/>
        <w:rPr>
          <w:rFonts w:ascii="Times New Roman" w:hAnsi="Times New Roman" w:cs="Times New Roman"/>
          <w:b/>
        </w:rPr>
      </w:pPr>
    </w:p>
    <w:p w14:paraId="2D1AE4CA" w14:textId="77777777" w:rsidR="0028047B" w:rsidRPr="00DA35D1" w:rsidRDefault="0028047B" w:rsidP="009F6F5B">
      <w:pPr>
        <w:autoSpaceDE w:val="0"/>
        <w:spacing w:after="0"/>
        <w:jc w:val="center"/>
        <w:rPr>
          <w:rFonts w:ascii="Times New Roman" w:hAnsi="Times New Roman" w:cs="Times New Roman"/>
          <w:b/>
        </w:rPr>
      </w:pPr>
    </w:p>
    <w:p w14:paraId="7BC7D8FE" w14:textId="77777777" w:rsidR="002309C9" w:rsidRPr="00DA35D1" w:rsidRDefault="002309C9" w:rsidP="009F6F5B">
      <w:pPr>
        <w:autoSpaceDE w:val="0"/>
        <w:spacing w:after="0"/>
        <w:jc w:val="center"/>
        <w:rPr>
          <w:rFonts w:ascii="Times New Roman" w:hAnsi="Times New Roman" w:cs="Times New Roman"/>
          <w:b/>
        </w:rPr>
      </w:pPr>
    </w:p>
    <w:p w14:paraId="3CDC90A5" w14:textId="77777777" w:rsidR="0028047B" w:rsidRPr="00DA35D1" w:rsidRDefault="0028047B" w:rsidP="009F6F5B">
      <w:pPr>
        <w:autoSpaceDE w:val="0"/>
        <w:spacing w:after="0"/>
        <w:jc w:val="center"/>
        <w:rPr>
          <w:rFonts w:ascii="Times New Roman" w:hAnsi="Times New Roman" w:cs="Times New Roman"/>
          <w:b/>
        </w:rPr>
      </w:pPr>
    </w:p>
    <w:p w14:paraId="74A5D3E5" w14:textId="77777777" w:rsidR="0028047B" w:rsidRPr="00DA35D1" w:rsidRDefault="0028047B" w:rsidP="009F6F5B">
      <w:pPr>
        <w:autoSpaceDE w:val="0"/>
        <w:spacing w:after="0"/>
        <w:jc w:val="center"/>
        <w:rPr>
          <w:rFonts w:ascii="Times New Roman" w:hAnsi="Times New Roman" w:cs="Times New Roman"/>
          <w:b/>
        </w:rPr>
      </w:pPr>
    </w:p>
    <w:p w14:paraId="18BEDCBF" w14:textId="77777777" w:rsidR="00526FD0" w:rsidRPr="00DA35D1" w:rsidRDefault="00526FD0" w:rsidP="009F6F5B">
      <w:pPr>
        <w:autoSpaceDE w:val="0"/>
        <w:spacing w:after="0"/>
        <w:jc w:val="center"/>
        <w:rPr>
          <w:rFonts w:ascii="Times New Roman" w:hAnsi="Times New Roman" w:cs="Times New Roman"/>
          <w:b/>
        </w:rPr>
      </w:pPr>
    </w:p>
    <w:p w14:paraId="6D275C3B" w14:textId="77777777" w:rsidR="0028047B" w:rsidRPr="00DA35D1" w:rsidRDefault="0028047B" w:rsidP="009F6F5B">
      <w:pPr>
        <w:autoSpaceDE w:val="0"/>
        <w:spacing w:after="0"/>
        <w:jc w:val="center"/>
        <w:rPr>
          <w:rFonts w:ascii="Times New Roman" w:hAnsi="Times New Roman" w:cs="Times New Roman"/>
          <w:b/>
        </w:rPr>
      </w:pPr>
    </w:p>
    <w:p w14:paraId="1A0A4344" w14:textId="77777777" w:rsidR="0028047B" w:rsidRPr="00DA35D1" w:rsidRDefault="0028047B" w:rsidP="009F6F5B">
      <w:pPr>
        <w:autoSpaceDE w:val="0"/>
        <w:spacing w:after="0"/>
        <w:jc w:val="center"/>
        <w:rPr>
          <w:rFonts w:ascii="Times New Roman" w:hAnsi="Times New Roman" w:cs="Times New Roman"/>
          <w:b/>
        </w:rPr>
      </w:pPr>
      <w:r w:rsidRPr="00DA35D1">
        <w:rPr>
          <w:rFonts w:ascii="Times New Roman" w:hAnsi="Times New Roman" w:cs="Times New Roman"/>
          <w:b/>
        </w:rPr>
        <w:t>Паспорт</w:t>
      </w:r>
      <w:r w:rsidR="00C677B8" w:rsidRPr="00DA35D1">
        <w:rPr>
          <w:rFonts w:ascii="Times New Roman" w:hAnsi="Times New Roman" w:cs="Times New Roman"/>
          <w:b/>
        </w:rPr>
        <w:t xml:space="preserve"> Подпрограммы</w:t>
      </w:r>
    </w:p>
    <w:tbl>
      <w:tblPr>
        <w:tblW w:w="0" w:type="auto"/>
        <w:tblInd w:w="108" w:type="dxa"/>
        <w:tblLayout w:type="fixed"/>
        <w:tblLook w:val="04A0" w:firstRow="1" w:lastRow="0" w:firstColumn="1" w:lastColumn="0" w:noHBand="0" w:noVBand="1"/>
      </w:tblPr>
      <w:tblGrid>
        <w:gridCol w:w="3244"/>
        <w:gridCol w:w="7104"/>
      </w:tblGrid>
      <w:tr w:rsidR="0028047B" w:rsidRPr="00DA35D1" w14:paraId="0CA0288E" w14:textId="77777777" w:rsidTr="00EE7FB2">
        <w:tc>
          <w:tcPr>
            <w:tcW w:w="3244" w:type="dxa"/>
            <w:tcBorders>
              <w:top w:val="single" w:sz="4" w:space="0" w:color="000000"/>
              <w:left w:val="single" w:sz="4" w:space="0" w:color="000000"/>
              <w:bottom w:val="single" w:sz="4" w:space="0" w:color="000000"/>
              <w:right w:val="nil"/>
            </w:tcBorders>
            <w:hideMark/>
          </w:tcPr>
          <w:p w14:paraId="16C336B0"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Наименование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5A15AD24" w14:textId="77777777" w:rsidR="0028047B" w:rsidRPr="00DA35D1" w:rsidRDefault="0028047B" w:rsidP="00566A17">
            <w:pPr>
              <w:autoSpaceDE w:val="0"/>
              <w:spacing w:after="0"/>
              <w:jc w:val="both"/>
              <w:rPr>
                <w:rFonts w:ascii="Times New Roman" w:eastAsia="Calibri" w:hAnsi="Times New Roman" w:cs="Times New Roman"/>
                <w:lang w:eastAsia="ar-SA"/>
              </w:rPr>
            </w:pPr>
            <w:r w:rsidRPr="00DA35D1">
              <w:rPr>
                <w:rFonts w:ascii="Times New Roman" w:hAnsi="Times New Roman" w:cs="Times New Roman"/>
              </w:rPr>
              <w:t>«</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сельского поселения </w:t>
            </w:r>
            <w:r w:rsidR="007D7879" w:rsidRPr="00DA35D1">
              <w:rPr>
                <w:rFonts w:ascii="Times New Roman" w:eastAsia="Times New Roman" w:hAnsi="Times New Roman" w:cs="Times New Roman"/>
              </w:rPr>
              <w:t>Узюково</w:t>
            </w:r>
            <w:r w:rsidRPr="00DA35D1">
              <w:rPr>
                <w:rFonts w:ascii="Times New Roman" w:eastAsia="Times New Roman" w:hAnsi="Times New Roman" w:cs="Times New Roman"/>
              </w:rPr>
              <w:t xml:space="preserve"> муниципального района </w:t>
            </w:r>
            <w:r w:rsidR="00C677B8" w:rsidRPr="00DA35D1">
              <w:rPr>
                <w:rFonts w:ascii="Times New Roman" w:eastAsia="Times New Roman" w:hAnsi="Times New Roman" w:cs="Times New Roman"/>
              </w:rPr>
              <w:t>Ставропольский</w:t>
            </w:r>
            <w:r w:rsidRPr="00DA35D1">
              <w:rPr>
                <w:rFonts w:ascii="Times New Roman" w:eastAsia="Times New Roman" w:hAnsi="Times New Roman" w:cs="Times New Roman"/>
              </w:rPr>
              <w:t xml:space="preserve"> Самарской области на </w:t>
            </w:r>
            <w:r w:rsidR="00706969" w:rsidRPr="00DA35D1">
              <w:rPr>
                <w:rFonts w:ascii="Times New Roman" w:eastAsia="Times New Roman" w:hAnsi="Times New Roman" w:cs="Times New Roman"/>
              </w:rPr>
              <w:t>20</w:t>
            </w:r>
            <w:r w:rsidR="006632CA" w:rsidRPr="00DA35D1">
              <w:rPr>
                <w:rFonts w:ascii="Times New Roman" w:eastAsia="Times New Roman" w:hAnsi="Times New Roman" w:cs="Times New Roman"/>
              </w:rPr>
              <w:t>2</w:t>
            </w:r>
            <w:r w:rsidR="00690CA0" w:rsidRPr="00DA35D1">
              <w:rPr>
                <w:rFonts w:ascii="Times New Roman" w:eastAsia="Times New Roman" w:hAnsi="Times New Roman" w:cs="Times New Roman"/>
              </w:rPr>
              <w:t>2</w:t>
            </w:r>
            <w:r w:rsidR="00706969" w:rsidRPr="00DA35D1">
              <w:rPr>
                <w:rFonts w:ascii="Times New Roman" w:eastAsia="Times New Roman" w:hAnsi="Times New Roman" w:cs="Times New Roman"/>
              </w:rPr>
              <w:t xml:space="preserve"> – </w:t>
            </w:r>
            <w:r w:rsidR="00E758DC" w:rsidRPr="00DA35D1">
              <w:rPr>
                <w:rFonts w:ascii="Times New Roman" w:eastAsia="Times New Roman" w:hAnsi="Times New Roman" w:cs="Times New Roman"/>
              </w:rPr>
              <w:t>202</w:t>
            </w:r>
            <w:r w:rsidR="00690CA0" w:rsidRPr="00DA35D1">
              <w:rPr>
                <w:rFonts w:ascii="Times New Roman" w:eastAsia="Times New Roman" w:hAnsi="Times New Roman" w:cs="Times New Roman"/>
              </w:rPr>
              <w:t>4</w:t>
            </w:r>
            <w:r w:rsidRPr="00DA35D1">
              <w:rPr>
                <w:rFonts w:ascii="Times New Roman" w:eastAsia="Times New Roman" w:hAnsi="Times New Roman" w:cs="Times New Roman"/>
              </w:rPr>
              <w:t>гг.».</w:t>
            </w:r>
          </w:p>
        </w:tc>
      </w:tr>
      <w:tr w:rsidR="0028047B" w:rsidRPr="00DA35D1" w14:paraId="3EDBD848" w14:textId="77777777" w:rsidTr="00EE7FB2">
        <w:tc>
          <w:tcPr>
            <w:tcW w:w="3244" w:type="dxa"/>
            <w:tcBorders>
              <w:top w:val="single" w:sz="4" w:space="0" w:color="000000"/>
              <w:left w:val="single" w:sz="4" w:space="0" w:color="000000"/>
              <w:bottom w:val="single" w:sz="4" w:space="0" w:color="000000"/>
              <w:right w:val="nil"/>
            </w:tcBorders>
            <w:hideMark/>
          </w:tcPr>
          <w:p w14:paraId="77408754"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Основание для разработки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0194A71E"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28047B" w:rsidRPr="00DA35D1" w14:paraId="6CFE0CE6" w14:textId="77777777" w:rsidTr="00EE7FB2">
        <w:tc>
          <w:tcPr>
            <w:tcW w:w="3244" w:type="dxa"/>
            <w:tcBorders>
              <w:top w:val="single" w:sz="4" w:space="0" w:color="000000"/>
              <w:left w:val="single" w:sz="4" w:space="0" w:color="000000"/>
              <w:bottom w:val="single" w:sz="4" w:space="0" w:color="000000"/>
              <w:right w:val="nil"/>
            </w:tcBorders>
            <w:hideMark/>
          </w:tcPr>
          <w:p w14:paraId="1305065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Основной разработчик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42D12826"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3AA75393" w14:textId="77777777" w:rsidTr="00EE7FB2">
        <w:tc>
          <w:tcPr>
            <w:tcW w:w="3244" w:type="dxa"/>
            <w:tcBorders>
              <w:top w:val="single" w:sz="4" w:space="0" w:color="000000"/>
              <w:left w:val="single" w:sz="4" w:space="0" w:color="000000"/>
              <w:bottom w:val="single" w:sz="4" w:space="0" w:color="000000"/>
              <w:right w:val="nil"/>
            </w:tcBorders>
            <w:hideMark/>
          </w:tcPr>
          <w:p w14:paraId="6941BE40"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Цели и задачи </w:t>
            </w:r>
            <w:r w:rsidR="009F6F5B" w:rsidRPr="00DA35D1">
              <w:rPr>
                <w:rFonts w:ascii="Times New Roman" w:hAnsi="Times New Roman" w:cs="Times New Roman"/>
                <w:sz w:val="22"/>
                <w:szCs w:val="22"/>
              </w:rPr>
              <w:t>Под</w:t>
            </w:r>
            <w:r w:rsidR="00C677B8" w:rsidRPr="00DA35D1">
              <w:rPr>
                <w:rFonts w:ascii="Times New Roman" w:hAnsi="Times New Roman" w:cs="Times New Roman"/>
                <w:sz w:val="22"/>
                <w:szCs w:val="22"/>
              </w:rPr>
              <w:t>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A2C9044"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от пожаров</w:t>
            </w:r>
          </w:p>
        </w:tc>
      </w:tr>
      <w:tr w:rsidR="0028047B" w:rsidRPr="00DA35D1" w14:paraId="2C067576" w14:textId="77777777" w:rsidTr="00EE7FB2">
        <w:tc>
          <w:tcPr>
            <w:tcW w:w="3244" w:type="dxa"/>
            <w:tcBorders>
              <w:top w:val="single" w:sz="4" w:space="0" w:color="000000"/>
              <w:left w:val="single" w:sz="4" w:space="0" w:color="000000"/>
              <w:bottom w:val="single" w:sz="4" w:space="0" w:color="000000"/>
              <w:right w:val="nil"/>
            </w:tcBorders>
            <w:hideMark/>
          </w:tcPr>
          <w:p w14:paraId="403E0432"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Сроки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633CB2E" w14:textId="77777777" w:rsidR="0028047B" w:rsidRPr="00DA35D1" w:rsidRDefault="00E758DC" w:rsidP="00054D26">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bCs/>
                <w:bdr w:val="none" w:sz="0" w:space="0" w:color="auto" w:frame="1"/>
              </w:rPr>
              <w:t>202</w:t>
            </w:r>
            <w:r w:rsidR="00690CA0" w:rsidRPr="00DA35D1">
              <w:rPr>
                <w:rFonts w:ascii="Times New Roman" w:hAnsi="Times New Roman" w:cs="Times New Roman"/>
                <w:bCs/>
                <w:bdr w:val="none" w:sz="0" w:space="0" w:color="auto" w:frame="1"/>
              </w:rPr>
              <w:t>2</w:t>
            </w:r>
            <w:r w:rsidR="00DE791D" w:rsidRPr="00DA35D1">
              <w:rPr>
                <w:rFonts w:ascii="Times New Roman" w:hAnsi="Times New Roman" w:cs="Times New Roman"/>
                <w:bCs/>
                <w:bdr w:val="none" w:sz="0" w:space="0" w:color="auto" w:frame="1"/>
              </w:rPr>
              <w:t>-</w:t>
            </w:r>
            <w:r w:rsidRPr="00DA35D1">
              <w:rPr>
                <w:rFonts w:ascii="Times New Roman" w:hAnsi="Times New Roman" w:cs="Times New Roman"/>
                <w:bCs/>
                <w:bdr w:val="none" w:sz="0" w:space="0" w:color="auto" w:frame="1"/>
              </w:rPr>
              <w:t>202</w:t>
            </w:r>
            <w:r w:rsidR="00690CA0" w:rsidRPr="00DA35D1">
              <w:rPr>
                <w:rFonts w:ascii="Times New Roman" w:hAnsi="Times New Roman" w:cs="Times New Roman"/>
                <w:bCs/>
                <w:bdr w:val="none" w:sz="0" w:space="0" w:color="auto" w:frame="1"/>
              </w:rPr>
              <w:t>4</w:t>
            </w:r>
            <w:r w:rsidR="0028047B" w:rsidRPr="00DA35D1">
              <w:rPr>
                <w:rFonts w:ascii="Times New Roman" w:hAnsi="Times New Roman" w:cs="Times New Roman"/>
                <w:sz w:val="22"/>
                <w:szCs w:val="22"/>
              </w:rPr>
              <w:t>гг.</w:t>
            </w:r>
          </w:p>
        </w:tc>
      </w:tr>
      <w:tr w:rsidR="0028047B" w:rsidRPr="00DA35D1" w14:paraId="77690174" w14:textId="77777777" w:rsidTr="00EE7FB2">
        <w:tc>
          <w:tcPr>
            <w:tcW w:w="3244" w:type="dxa"/>
            <w:tcBorders>
              <w:top w:val="single" w:sz="4" w:space="0" w:color="000000"/>
              <w:left w:val="single" w:sz="4" w:space="0" w:color="000000"/>
              <w:bottom w:val="single" w:sz="4" w:space="0" w:color="000000"/>
              <w:right w:val="nil"/>
            </w:tcBorders>
            <w:hideMark/>
          </w:tcPr>
          <w:p w14:paraId="0ED4E9DD"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Перечень основных мероприятий </w:t>
            </w:r>
            <w:r w:rsidR="009F6F5B"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91C8D64"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28047B" w:rsidRPr="00DA35D1" w14:paraId="67FAAA34" w14:textId="77777777" w:rsidTr="00EE7FB2">
        <w:tc>
          <w:tcPr>
            <w:tcW w:w="3244" w:type="dxa"/>
            <w:tcBorders>
              <w:top w:val="single" w:sz="4" w:space="0" w:color="000000"/>
              <w:left w:val="single" w:sz="4" w:space="0" w:color="000000"/>
              <w:bottom w:val="single" w:sz="4" w:space="0" w:color="000000"/>
              <w:right w:val="nil"/>
            </w:tcBorders>
            <w:hideMark/>
          </w:tcPr>
          <w:p w14:paraId="1269ADF6"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Исполнитель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7B4382B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0255CAD5" w14:textId="77777777" w:rsidTr="00EE7FB2">
        <w:tc>
          <w:tcPr>
            <w:tcW w:w="3244" w:type="dxa"/>
            <w:tcBorders>
              <w:top w:val="single" w:sz="4" w:space="0" w:color="000000"/>
              <w:left w:val="single" w:sz="4" w:space="0" w:color="000000"/>
              <w:bottom w:val="single" w:sz="4" w:space="0" w:color="000000"/>
              <w:right w:val="nil"/>
            </w:tcBorders>
            <w:hideMark/>
          </w:tcPr>
          <w:p w14:paraId="16607352"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Объемы и источники финансирования </w:t>
            </w:r>
            <w:r w:rsidR="00C677B8" w:rsidRPr="00DA35D1">
              <w:rPr>
                <w:rFonts w:ascii="Times New Roman" w:hAnsi="Times New Roman" w:cs="Times New Roman"/>
                <w:sz w:val="22"/>
                <w:szCs w:val="22"/>
              </w:rPr>
              <w:t>Подпро</w:t>
            </w:r>
            <w:r w:rsidRPr="00DA35D1">
              <w:rPr>
                <w:rFonts w:ascii="Times New Roman" w:hAnsi="Times New Roman" w:cs="Times New Roman"/>
                <w:sz w:val="22"/>
                <w:szCs w:val="22"/>
              </w:rPr>
              <w:t>граммы</w:t>
            </w:r>
          </w:p>
        </w:tc>
        <w:tc>
          <w:tcPr>
            <w:tcW w:w="7104" w:type="dxa"/>
            <w:tcBorders>
              <w:top w:val="single" w:sz="4" w:space="0" w:color="000000"/>
              <w:left w:val="single" w:sz="4" w:space="0" w:color="000000"/>
              <w:bottom w:val="single" w:sz="4" w:space="0" w:color="000000"/>
              <w:right w:val="single" w:sz="4" w:space="0" w:color="000000"/>
            </w:tcBorders>
          </w:tcPr>
          <w:p w14:paraId="0D34CFE2"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Финансирование мероприятий</w:t>
            </w:r>
            <w:r w:rsidR="00931B3D">
              <w:rPr>
                <w:rFonts w:ascii="Times New Roman" w:hAnsi="Times New Roman" w:cs="Times New Roman"/>
                <w:sz w:val="22"/>
                <w:szCs w:val="22"/>
              </w:rPr>
              <w:t xml:space="preserve"> </w:t>
            </w:r>
            <w:r w:rsidR="00347018" w:rsidRPr="00DA35D1">
              <w:rPr>
                <w:rFonts w:ascii="Times New Roman" w:hAnsi="Times New Roman" w:cs="Times New Roman"/>
                <w:sz w:val="22"/>
                <w:szCs w:val="22"/>
              </w:rPr>
              <w:t>может</w:t>
            </w:r>
            <w:r w:rsidRPr="00DA35D1">
              <w:rPr>
                <w:rFonts w:ascii="Times New Roman" w:hAnsi="Times New Roman" w:cs="Times New Roman"/>
                <w:sz w:val="22"/>
                <w:szCs w:val="22"/>
              </w:rPr>
              <w:t xml:space="preserve"> осуществляется за счет </w:t>
            </w:r>
            <w:r w:rsidR="00347018" w:rsidRPr="00DA35D1">
              <w:rPr>
                <w:rFonts w:ascii="Times New Roman" w:hAnsi="Times New Roman" w:cs="Times New Roman"/>
                <w:sz w:val="22"/>
                <w:szCs w:val="22"/>
              </w:rPr>
              <w:t xml:space="preserve">денежных </w:t>
            </w:r>
            <w:r w:rsidRPr="00DA35D1">
              <w:rPr>
                <w:rFonts w:ascii="Times New Roman" w:hAnsi="Times New Roman" w:cs="Times New Roman"/>
                <w:sz w:val="22"/>
                <w:szCs w:val="22"/>
              </w:rPr>
              <w:t xml:space="preserve">средств </w:t>
            </w:r>
            <w:r w:rsidR="00347018" w:rsidRPr="00DA35D1">
              <w:rPr>
                <w:rFonts w:ascii="Times New Roman" w:hAnsi="Times New Roman" w:cs="Times New Roman"/>
                <w:sz w:val="22"/>
                <w:szCs w:val="22"/>
              </w:rPr>
              <w:t xml:space="preserve">федерального, областного и </w:t>
            </w:r>
            <w:r w:rsidRPr="00DA35D1">
              <w:rPr>
                <w:rFonts w:ascii="Times New Roman" w:hAnsi="Times New Roman" w:cs="Times New Roman"/>
                <w:sz w:val="22"/>
                <w:szCs w:val="22"/>
              </w:rPr>
              <w:t xml:space="preserve">бюджета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Мероприятия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и объемы их финансирования </w:t>
            </w:r>
            <w:r w:rsidR="0077001A" w:rsidRPr="00DA35D1">
              <w:rPr>
                <w:rFonts w:ascii="Times New Roman" w:hAnsi="Times New Roman" w:cs="Times New Roman"/>
                <w:sz w:val="22"/>
                <w:szCs w:val="22"/>
              </w:rPr>
              <w:t xml:space="preserve">могут </w:t>
            </w:r>
            <w:r w:rsidRPr="00DA35D1">
              <w:rPr>
                <w:rFonts w:ascii="Times New Roman" w:hAnsi="Times New Roman" w:cs="Times New Roman"/>
                <w:sz w:val="22"/>
                <w:szCs w:val="22"/>
              </w:rPr>
              <w:t>подлежат</w:t>
            </w:r>
            <w:r w:rsidR="0077001A" w:rsidRPr="00DA35D1">
              <w:rPr>
                <w:rFonts w:ascii="Times New Roman" w:hAnsi="Times New Roman" w:cs="Times New Roman"/>
                <w:sz w:val="22"/>
                <w:szCs w:val="22"/>
              </w:rPr>
              <w:t>ь</w:t>
            </w:r>
            <w:r w:rsidRPr="00DA35D1">
              <w:rPr>
                <w:rFonts w:ascii="Times New Roman" w:hAnsi="Times New Roman" w:cs="Times New Roman"/>
                <w:sz w:val="22"/>
                <w:szCs w:val="22"/>
              </w:rPr>
              <w:t xml:space="preserve"> корректировке:</w:t>
            </w:r>
          </w:p>
          <w:p w14:paraId="3E17C254" w14:textId="77777777" w:rsidR="0028047B" w:rsidRPr="00DA35D1" w:rsidRDefault="00F31695" w:rsidP="009F6F5B">
            <w:pPr>
              <w:spacing w:after="0"/>
              <w:ind w:left="40" w:right="241"/>
              <w:jc w:val="both"/>
              <w:rPr>
                <w:rFonts w:ascii="Times New Roman" w:hAnsi="Times New Roman" w:cs="Times New Roman"/>
              </w:rPr>
            </w:pPr>
            <w:r w:rsidRPr="00DA35D1">
              <w:rPr>
                <w:rFonts w:ascii="Times New Roman" w:hAnsi="Times New Roman" w:cs="Times New Roman"/>
              </w:rPr>
              <w:t xml:space="preserve">Общий объем </w:t>
            </w:r>
            <w:r w:rsidR="0028047B" w:rsidRPr="00DA35D1">
              <w:rPr>
                <w:rFonts w:ascii="Times New Roman" w:hAnsi="Times New Roman" w:cs="Times New Roman"/>
              </w:rPr>
              <w:t xml:space="preserve">финансирования </w:t>
            </w:r>
            <w:r w:rsidR="00C677B8" w:rsidRPr="00DA35D1">
              <w:rPr>
                <w:rFonts w:ascii="Times New Roman" w:hAnsi="Times New Roman" w:cs="Times New Roman"/>
              </w:rPr>
              <w:t>Подп</w:t>
            </w:r>
            <w:r w:rsidR="00C15918" w:rsidRPr="00DA35D1">
              <w:rPr>
                <w:rFonts w:ascii="Times New Roman" w:hAnsi="Times New Roman" w:cs="Times New Roman"/>
              </w:rPr>
              <w:t xml:space="preserve">рограммы составляет </w:t>
            </w:r>
            <w:r w:rsidR="00054D26" w:rsidRPr="00DA35D1">
              <w:rPr>
                <w:rFonts w:ascii="Times New Roman" w:hAnsi="Times New Roman" w:cs="Times New Roman"/>
              </w:rPr>
              <w:t>1</w:t>
            </w:r>
            <w:r w:rsidR="00701675" w:rsidRPr="00DA35D1">
              <w:rPr>
                <w:rFonts w:ascii="Times New Roman" w:hAnsi="Times New Roman" w:cs="Times New Roman"/>
              </w:rPr>
              <w:t> 423 981</w:t>
            </w:r>
            <w:r w:rsidR="0028047B" w:rsidRPr="00DA35D1">
              <w:rPr>
                <w:rFonts w:ascii="Times New Roman" w:hAnsi="Times New Roman" w:cs="Times New Roman"/>
              </w:rPr>
              <w:t xml:space="preserve"> руб</w:t>
            </w:r>
            <w:r w:rsidR="00C90302" w:rsidRPr="00DA35D1">
              <w:rPr>
                <w:rFonts w:ascii="Times New Roman" w:hAnsi="Times New Roman" w:cs="Times New Roman"/>
              </w:rPr>
              <w:t>.</w:t>
            </w:r>
            <w:r w:rsidR="00701675" w:rsidRPr="00DA35D1">
              <w:rPr>
                <w:rFonts w:ascii="Times New Roman" w:hAnsi="Times New Roman" w:cs="Times New Roman"/>
              </w:rPr>
              <w:t>50</w:t>
            </w:r>
            <w:r w:rsidR="00BA0CCC" w:rsidRPr="00DA35D1">
              <w:rPr>
                <w:rFonts w:ascii="Times New Roman" w:hAnsi="Times New Roman" w:cs="Times New Roman"/>
              </w:rPr>
              <w:t xml:space="preserve"> коп.</w:t>
            </w:r>
          </w:p>
          <w:p w14:paraId="3086F752" w14:textId="6D1D7AEF"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690CA0" w:rsidRPr="00DA35D1">
              <w:rPr>
                <w:color w:val="000000"/>
                <w:sz w:val="22"/>
                <w:szCs w:val="22"/>
              </w:rPr>
              <w:t>2</w:t>
            </w:r>
            <w:r w:rsidR="009F3F17" w:rsidRPr="00DA35D1">
              <w:rPr>
                <w:color w:val="000000"/>
                <w:sz w:val="22"/>
                <w:szCs w:val="22"/>
              </w:rPr>
              <w:t>год</w:t>
            </w:r>
            <w:r w:rsidR="00221BD4" w:rsidRPr="00DA35D1">
              <w:rPr>
                <w:color w:val="000000"/>
                <w:sz w:val="22"/>
                <w:szCs w:val="22"/>
              </w:rPr>
              <w:t xml:space="preserve"> -</w:t>
            </w:r>
            <w:r w:rsidR="008E2715">
              <w:rPr>
                <w:color w:val="000000"/>
                <w:sz w:val="22"/>
                <w:szCs w:val="22"/>
              </w:rPr>
              <w:t xml:space="preserve"> </w:t>
            </w:r>
            <w:r w:rsidR="00105BE8" w:rsidRPr="00DA35D1">
              <w:rPr>
                <w:color w:val="000000"/>
                <w:sz w:val="22"/>
                <w:szCs w:val="22"/>
              </w:rPr>
              <w:t>474 660</w:t>
            </w:r>
            <w:r w:rsidR="00706969" w:rsidRPr="00DA35D1">
              <w:rPr>
                <w:color w:val="000000"/>
                <w:sz w:val="22"/>
                <w:szCs w:val="22"/>
              </w:rPr>
              <w:t xml:space="preserve"> руб.</w:t>
            </w:r>
            <w:r w:rsidR="00842071">
              <w:rPr>
                <w:color w:val="000000"/>
                <w:sz w:val="22"/>
                <w:szCs w:val="22"/>
              </w:rPr>
              <w:t xml:space="preserve"> </w:t>
            </w:r>
            <w:r w:rsidR="00105BE8" w:rsidRPr="00DA35D1">
              <w:rPr>
                <w:color w:val="000000"/>
                <w:sz w:val="22"/>
                <w:szCs w:val="22"/>
              </w:rPr>
              <w:t>50</w:t>
            </w:r>
            <w:r w:rsidR="00BA0CCC" w:rsidRPr="00DA35D1">
              <w:rPr>
                <w:color w:val="000000"/>
                <w:sz w:val="22"/>
                <w:szCs w:val="22"/>
              </w:rPr>
              <w:t xml:space="preserve"> коп.;</w:t>
            </w:r>
          </w:p>
          <w:p w14:paraId="44CAC05B" w14:textId="77777777"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690CA0" w:rsidRPr="00DA35D1">
              <w:rPr>
                <w:color w:val="000000"/>
                <w:sz w:val="22"/>
                <w:szCs w:val="22"/>
              </w:rPr>
              <w:t>3</w:t>
            </w:r>
            <w:r w:rsidR="009F3F17" w:rsidRPr="00DA35D1">
              <w:rPr>
                <w:color w:val="000000"/>
                <w:sz w:val="22"/>
                <w:szCs w:val="22"/>
              </w:rPr>
              <w:t xml:space="preserve"> год </w:t>
            </w:r>
            <w:r w:rsidR="00221BD4" w:rsidRPr="00DA35D1">
              <w:rPr>
                <w:color w:val="000000"/>
                <w:sz w:val="22"/>
                <w:szCs w:val="22"/>
              </w:rPr>
              <w:t xml:space="preserve">- </w:t>
            </w:r>
            <w:r w:rsidR="00105BE8" w:rsidRPr="00DA35D1">
              <w:rPr>
                <w:color w:val="000000"/>
                <w:sz w:val="22"/>
                <w:szCs w:val="22"/>
              </w:rPr>
              <w:t>474 660</w:t>
            </w:r>
            <w:r w:rsidR="00BA0CCC" w:rsidRPr="00DA35D1">
              <w:rPr>
                <w:color w:val="000000"/>
                <w:sz w:val="22"/>
                <w:szCs w:val="22"/>
              </w:rPr>
              <w:t xml:space="preserve"> руб. 5</w:t>
            </w:r>
            <w:r w:rsidR="00105BE8" w:rsidRPr="00DA35D1">
              <w:rPr>
                <w:color w:val="000000"/>
                <w:sz w:val="22"/>
                <w:szCs w:val="22"/>
              </w:rPr>
              <w:t xml:space="preserve">0 </w:t>
            </w:r>
            <w:r w:rsidR="00BA0CCC" w:rsidRPr="00DA35D1">
              <w:rPr>
                <w:color w:val="000000"/>
                <w:sz w:val="22"/>
                <w:szCs w:val="22"/>
              </w:rPr>
              <w:t>коп.;</w:t>
            </w:r>
          </w:p>
          <w:p w14:paraId="31424C69" w14:textId="77777777"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690CA0" w:rsidRPr="00DA35D1">
              <w:rPr>
                <w:color w:val="000000"/>
                <w:sz w:val="22"/>
                <w:szCs w:val="22"/>
              </w:rPr>
              <w:t>4</w:t>
            </w:r>
            <w:r w:rsidR="00E465A5" w:rsidRPr="00DA35D1">
              <w:rPr>
                <w:color w:val="000000"/>
                <w:sz w:val="22"/>
                <w:szCs w:val="22"/>
              </w:rPr>
              <w:t xml:space="preserve"> го</w:t>
            </w:r>
            <w:r w:rsidR="009F3F17" w:rsidRPr="00DA35D1">
              <w:rPr>
                <w:color w:val="000000"/>
                <w:sz w:val="22"/>
                <w:szCs w:val="22"/>
              </w:rPr>
              <w:t xml:space="preserve">д </w:t>
            </w:r>
            <w:r w:rsidR="00221BD4" w:rsidRPr="00DA35D1">
              <w:rPr>
                <w:color w:val="000000"/>
                <w:sz w:val="22"/>
                <w:szCs w:val="22"/>
              </w:rPr>
              <w:t xml:space="preserve">- </w:t>
            </w:r>
            <w:r w:rsidR="00105BE8" w:rsidRPr="00DA35D1">
              <w:rPr>
                <w:color w:val="000000"/>
                <w:sz w:val="22"/>
                <w:szCs w:val="22"/>
              </w:rPr>
              <w:t>474 660</w:t>
            </w:r>
            <w:r w:rsidR="00BA0CCC" w:rsidRPr="00DA35D1">
              <w:rPr>
                <w:color w:val="000000"/>
                <w:sz w:val="22"/>
                <w:szCs w:val="22"/>
              </w:rPr>
              <w:t xml:space="preserve"> руб. 5</w:t>
            </w:r>
            <w:r w:rsidR="00105BE8" w:rsidRPr="00DA35D1">
              <w:rPr>
                <w:color w:val="000000"/>
                <w:sz w:val="22"/>
                <w:szCs w:val="22"/>
              </w:rPr>
              <w:t xml:space="preserve">0 </w:t>
            </w:r>
            <w:r w:rsidR="00BA0CCC" w:rsidRPr="00DA35D1">
              <w:rPr>
                <w:color w:val="000000"/>
                <w:sz w:val="22"/>
                <w:szCs w:val="22"/>
              </w:rPr>
              <w:t>коп.</w:t>
            </w:r>
          </w:p>
          <w:p w14:paraId="577A1A74" w14:textId="77777777" w:rsidR="0028047B" w:rsidRPr="00DA35D1" w:rsidRDefault="0028047B" w:rsidP="00566A17">
            <w:pPr>
              <w:spacing w:after="0"/>
              <w:ind w:right="241"/>
              <w:jc w:val="both"/>
              <w:rPr>
                <w:rFonts w:ascii="Times New Roman" w:hAnsi="Times New Roman" w:cs="Times New Roman"/>
              </w:rPr>
            </w:pPr>
          </w:p>
        </w:tc>
      </w:tr>
      <w:tr w:rsidR="0028047B" w:rsidRPr="00DA35D1" w14:paraId="417DB2FA" w14:textId="77777777" w:rsidTr="00EE7FB2">
        <w:tc>
          <w:tcPr>
            <w:tcW w:w="3244" w:type="dxa"/>
            <w:tcBorders>
              <w:top w:val="single" w:sz="4" w:space="0" w:color="000000"/>
              <w:left w:val="single" w:sz="4" w:space="0" w:color="000000"/>
              <w:bottom w:val="single" w:sz="4" w:space="0" w:color="000000"/>
              <w:right w:val="nil"/>
            </w:tcBorders>
            <w:hideMark/>
          </w:tcPr>
          <w:p w14:paraId="3052F611"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Ожидаемые конечные результаты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79B6B5DA" w14:textId="77777777" w:rsidR="0028047B" w:rsidRPr="00DA35D1" w:rsidRDefault="0028047B" w:rsidP="00711104">
            <w:pPr>
              <w:spacing w:after="0"/>
              <w:jc w:val="both"/>
              <w:rPr>
                <w:rFonts w:ascii="Times New Roman" w:eastAsia="Calibri" w:hAnsi="Times New Roman" w:cs="Times New Roman"/>
                <w:lang w:eastAsia="ar-SA"/>
              </w:rPr>
            </w:pPr>
            <w:r w:rsidRPr="00DA35D1">
              <w:rPr>
                <w:rFonts w:ascii="Times New Roman" w:hAnsi="Times New Roman" w:cs="Times New Roman"/>
              </w:rPr>
              <w:t>- укрепление пожарной безопасности</w:t>
            </w:r>
            <w:r w:rsidR="007D7879" w:rsidRPr="00DA35D1">
              <w:rPr>
                <w:rFonts w:ascii="Times New Roman" w:hAnsi="Times New Roman" w:cs="Times New Roman"/>
              </w:rPr>
              <w:t xml:space="preserve"> территории сельского поселения Узюково</w:t>
            </w:r>
            <w:r w:rsidR="00931B3D">
              <w:rPr>
                <w:rFonts w:ascii="Times New Roman" w:hAnsi="Times New Roman" w:cs="Times New Roman"/>
              </w:rPr>
              <w:t xml:space="preserve"> </w:t>
            </w:r>
            <w:r w:rsidR="00C677B8" w:rsidRPr="00DA35D1">
              <w:rPr>
                <w:rFonts w:ascii="Times New Roman" w:eastAsia="Times New Roman" w:hAnsi="Times New Roman" w:cs="Times New Roman"/>
              </w:rPr>
              <w:t>муниципального района Ставропольский Самарской области</w:t>
            </w:r>
            <w:r w:rsidRPr="00DA35D1">
              <w:rPr>
                <w:rFonts w:ascii="Times New Roman" w:hAnsi="Times New Roman" w:cs="Times New Roman"/>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716B6E91" w14:textId="77777777" w:rsidR="0028047B" w:rsidRPr="00DA35D1" w:rsidRDefault="0028047B" w:rsidP="00711104">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относительное сокращение материального ущерба от пожаров</w:t>
            </w:r>
          </w:p>
        </w:tc>
      </w:tr>
      <w:tr w:rsidR="0028047B" w:rsidRPr="00DA35D1" w14:paraId="6FE3A78F" w14:textId="77777777" w:rsidTr="00EE7FB2">
        <w:tc>
          <w:tcPr>
            <w:tcW w:w="3244" w:type="dxa"/>
            <w:tcBorders>
              <w:top w:val="single" w:sz="4" w:space="0" w:color="000000"/>
              <w:left w:val="single" w:sz="4" w:space="0" w:color="000000"/>
              <w:bottom w:val="single" w:sz="4" w:space="0" w:color="000000"/>
              <w:right w:val="nil"/>
            </w:tcBorders>
            <w:hideMark/>
          </w:tcPr>
          <w:p w14:paraId="0E47F5DE"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7104" w:type="dxa"/>
            <w:tcBorders>
              <w:top w:val="single" w:sz="4" w:space="0" w:color="000000"/>
              <w:left w:val="single" w:sz="4" w:space="0" w:color="000000"/>
              <w:bottom w:val="single" w:sz="4" w:space="0" w:color="000000"/>
              <w:right w:val="single" w:sz="4" w:space="0" w:color="000000"/>
            </w:tcBorders>
            <w:hideMark/>
          </w:tcPr>
          <w:p w14:paraId="79AFFF5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Контроль за исполнением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осуществляет глава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0BA01C01" w14:textId="77777777" w:rsidR="0028047B" w:rsidRPr="00DA35D1" w:rsidRDefault="0028047B" w:rsidP="009F6F5B">
      <w:pPr>
        <w:autoSpaceDE w:val="0"/>
        <w:spacing w:after="0"/>
        <w:jc w:val="center"/>
        <w:rPr>
          <w:rFonts w:ascii="Times New Roman" w:eastAsia="Calibri" w:hAnsi="Times New Roman" w:cs="Times New Roman"/>
          <w:lang w:eastAsia="ar-SA"/>
        </w:rPr>
      </w:pPr>
    </w:p>
    <w:p w14:paraId="185EFA01" w14:textId="77777777" w:rsidR="00EE7FB2" w:rsidRPr="00DA35D1" w:rsidRDefault="00EE7FB2" w:rsidP="009F6F5B">
      <w:pPr>
        <w:spacing w:after="0"/>
        <w:jc w:val="center"/>
        <w:rPr>
          <w:rFonts w:ascii="Times New Roman" w:hAnsi="Times New Roman" w:cs="Times New Roman"/>
        </w:rPr>
      </w:pPr>
    </w:p>
    <w:p w14:paraId="0EA9AF37" w14:textId="77777777" w:rsidR="00EE7FB2" w:rsidRPr="00DA35D1" w:rsidRDefault="00EE7FB2" w:rsidP="009F6F5B">
      <w:pPr>
        <w:spacing w:after="0"/>
        <w:jc w:val="center"/>
        <w:rPr>
          <w:rFonts w:ascii="Times New Roman" w:hAnsi="Times New Roman" w:cs="Times New Roman"/>
        </w:rPr>
      </w:pPr>
    </w:p>
    <w:p w14:paraId="1EB382F6" w14:textId="77777777" w:rsidR="00EE7FB2" w:rsidRPr="00DA35D1" w:rsidRDefault="00EE7FB2" w:rsidP="009F6F5B">
      <w:pPr>
        <w:spacing w:after="0"/>
        <w:jc w:val="center"/>
        <w:rPr>
          <w:rFonts w:ascii="Times New Roman" w:hAnsi="Times New Roman" w:cs="Times New Roman"/>
        </w:rPr>
      </w:pPr>
    </w:p>
    <w:p w14:paraId="67B3D0C3" w14:textId="77777777" w:rsidR="00EE7FB2" w:rsidRPr="00DA35D1" w:rsidRDefault="00EE7FB2" w:rsidP="009F6F5B">
      <w:pPr>
        <w:spacing w:after="0"/>
        <w:jc w:val="center"/>
        <w:rPr>
          <w:rFonts w:ascii="Times New Roman" w:hAnsi="Times New Roman" w:cs="Times New Roman"/>
        </w:rPr>
      </w:pPr>
    </w:p>
    <w:p w14:paraId="785CA7EC" w14:textId="77777777" w:rsidR="00711104" w:rsidRPr="00DA35D1" w:rsidRDefault="00711104" w:rsidP="009F6F5B">
      <w:pPr>
        <w:spacing w:after="0"/>
        <w:jc w:val="center"/>
        <w:rPr>
          <w:rFonts w:ascii="Times New Roman" w:hAnsi="Times New Roman" w:cs="Times New Roman"/>
        </w:rPr>
      </w:pPr>
    </w:p>
    <w:p w14:paraId="15A2F5D5" w14:textId="77777777" w:rsidR="00711104" w:rsidRPr="00DA35D1" w:rsidRDefault="00711104" w:rsidP="009F6F5B">
      <w:pPr>
        <w:spacing w:after="0"/>
        <w:jc w:val="center"/>
        <w:rPr>
          <w:rFonts w:ascii="Times New Roman" w:hAnsi="Times New Roman" w:cs="Times New Roman"/>
        </w:rPr>
      </w:pPr>
    </w:p>
    <w:p w14:paraId="27BDB1D7" w14:textId="77777777" w:rsidR="00EE7FB2" w:rsidRPr="00DA35D1" w:rsidRDefault="00EE7FB2" w:rsidP="009F6F5B">
      <w:pPr>
        <w:spacing w:after="0"/>
        <w:jc w:val="center"/>
        <w:rPr>
          <w:rFonts w:ascii="Times New Roman" w:hAnsi="Times New Roman" w:cs="Times New Roman"/>
        </w:rPr>
      </w:pPr>
    </w:p>
    <w:p w14:paraId="335C4731" w14:textId="77777777" w:rsidR="0028047B" w:rsidRPr="00DA35D1" w:rsidRDefault="0028047B" w:rsidP="00123A20">
      <w:pPr>
        <w:pStyle w:val="a5"/>
        <w:numPr>
          <w:ilvl w:val="0"/>
          <w:numId w:val="39"/>
        </w:numPr>
        <w:jc w:val="center"/>
        <w:rPr>
          <w:rFonts w:ascii="Times New Roman" w:hAnsi="Times New Roman"/>
          <w:b/>
        </w:rPr>
      </w:pPr>
      <w:r w:rsidRPr="00DA35D1">
        <w:rPr>
          <w:rFonts w:ascii="Times New Roman" w:hAnsi="Times New Roman"/>
          <w:b/>
        </w:rPr>
        <w:t>Общее положение</w:t>
      </w:r>
    </w:p>
    <w:p w14:paraId="76240494"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1.1. </w:t>
      </w:r>
      <w:r w:rsidR="00C677B8" w:rsidRPr="00DA35D1">
        <w:rPr>
          <w:rFonts w:ascii="Times New Roman" w:hAnsi="Times New Roman" w:cs="Times New Roman"/>
        </w:rPr>
        <w:t>Под</w:t>
      </w:r>
      <w:r w:rsidRPr="00DA35D1">
        <w:rPr>
          <w:rFonts w:ascii="Times New Roman" w:hAnsi="Times New Roman" w:cs="Times New Roman"/>
        </w:rPr>
        <w:t xml:space="preserve">программа </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w:t>
      </w:r>
      <w:r w:rsidR="00C677B8" w:rsidRPr="00DA35D1">
        <w:rPr>
          <w:rFonts w:ascii="Times New Roman" w:hAnsi="Times New Roman" w:cs="Times New Roman"/>
        </w:rPr>
        <w:t xml:space="preserve">сельского поселения </w:t>
      </w:r>
      <w:r w:rsidR="007D7879" w:rsidRPr="00DA35D1">
        <w:rPr>
          <w:rFonts w:ascii="Times New Roman" w:eastAsia="Times New Roman" w:hAnsi="Times New Roman" w:cs="Times New Roman"/>
        </w:rPr>
        <w:t>Узюково</w:t>
      </w:r>
      <w:r w:rsidR="00C677B8" w:rsidRPr="00DA35D1">
        <w:rPr>
          <w:rFonts w:ascii="Times New Roman" w:eastAsia="Times New Roman" w:hAnsi="Times New Roman" w:cs="Times New Roman"/>
        </w:rPr>
        <w:t xml:space="preserve"> муниципального района Ставропольский Самарской области </w:t>
      </w:r>
      <w:r w:rsidRPr="00DA35D1">
        <w:rPr>
          <w:rFonts w:ascii="Times New Roman" w:eastAsia="Times New Roman" w:hAnsi="Times New Roman" w:cs="Times New Roman"/>
        </w:rPr>
        <w:t xml:space="preserve">на </w:t>
      </w:r>
      <w:r w:rsidR="00E758DC" w:rsidRPr="00DA35D1">
        <w:rPr>
          <w:bCs/>
          <w:bdr w:val="none" w:sz="0" w:space="0" w:color="auto" w:frame="1"/>
        </w:rPr>
        <w:t>202</w:t>
      </w:r>
      <w:r w:rsidR="00BA6B3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BA6B3F" w:rsidRPr="00DA35D1">
        <w:rPr>
          <w:bCs/>
          <w:bdr w:val="none" w:sz="0" w:space="0" w:color="auto" w:frame="1"/>
        </w:rPr>
        <w:t>4</w:t>
      </w:r>
      <w:r w:rsidRPr="00DA35D1">
        <w:rPr>
          <w:rFonts w:ascii="Times New Roman" w:eastAsia="Times New Roman" w:hAnsi="Times New Roman" w:cs="Times New Roman"/>
        </w:rPr>
        <w:t>гг.»</w:t>
      </w:r>
      <w:r w:rsidRPr="00DA35D1">
        <w:rPr>
          <w:rFonts w:ascii="Times New Roman" w:hAnsi="Times New Roman" w:cs="Times New Roman"/>
        </w:rPr>
        <w:t xml:space="preserve">(далее - </w:t>
      </w:r>
      <w:r w:rsidR="00C677B8" w:rsidRPr="00DA35D1">
        <w:rPr>
          <w:rFonts w:ascii="Times New Roman" w:hAnsi="Times New Roman" w:cs="Times New Roman"/>
        </w:rPr>
        <w:t>Под</w:t>
      </w:r>
      <w:r w:rsidR="00D4413D" w:rsidRPr="00DA35D1">
        <w:rPr>
          <w:rFonts w:ascii="Times New Roman" w:hAnsi="Times New Roman" w:cs="Times New Roman"/>
        </w:rPr>
        <w:t>п</w:t>
      </w:r>
      <w:r w:rsidRPr="00DA35D1">
        <w:rPr>
          <w:rFonts w:ascii="Times New Roman" w:hAnsi="Times New Roman" w:cs="Times New Roman"/>
        </w:rPr>
        <w:t xml:space="preserve">рограмма) определяет направления и механизмы реализации полномочий по обеспечению первичных мер пожарной безопасности на территории </w:t>
      </w:r>
      <w:r w:rsidR="00D4413D" w:rsidRPr="00DA35D1">
        <w:rPr>
          <w:rFonts w:ascii="Times New Roman" w:hAnsi="Times New Roman" w:cs="Times New Roman"/>
        </w:rPr>
        <w:t xml:space="preserve">сельского поселения </w:t>
      </w:r>
      <w:r w:rsidR="007D7879" w:rsidRPr="00DA35D1">
        <w:rPr>
          <w:rFonts w:ascii="Times New Roman" w:eastAsia="Times New Roman" w:hAnsi="Times New Roman" w:cs="Times New Roman"/>
        </w:rPr>
        <w:t>Узюково</w:t>
      </w:r>
      <w:r w:rsidR="00D4413D" w:rsidRPr="00DA35D1">
        <w:rPr>
          <w:rFonts w:ascii="Times New Roman" w:eastAsia="Times New Roman" w:hAnsi="Times New Roman" w:cs="Times New Roman"/>
        </w:rPr>
        <w:t>муниципального района Ставропольский Самарской области</w:t>
      </w:r>
      <w:r w:rsidRPr="00DA35D1">
        <w:rPr>
          <w:rFonts w:ascii="Times New Roman" w:hAnsi="Times New Roman" w:cs="Times New Roman"/>
        </w:rPr>
        <w:t>, усиления противопожарной защиты населения и материальных ценностей.</w:t>
      </w:r>
    </w:p>
    <w:p w14:paraId="5ED0A38A"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1.2. </w:t>
      </w:r>
      <w:r w:rsidR="00D4413D" w:rsidRPr="00DA35D1">
        <w:rPr>
          <w:rFonts w:ascii="Times New Roman" w:hAnsi="Times New Roman" w:cs="Times New Roman"/>
        </w:rPr>
        <w:t>Подп</w:t>
      </w:r>
      <w:r w:rsidRPr="00DA35D1">
        <w:rPr>
          <w:rFonts w:ascii="Times New Roman" w:hAnsi="Times New Roman" w:cs="Times New Roman"/>
        </w:rPr>
        <w:t>рограмма разработана в соответствии с нормативными актами Российской Федерации и Самарской области, муниципальными нормативными актами:</w:t>
      </w:r>
    </w:p>
    <w:p w14:paraId="051ED60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5"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6 октября 2003г. № 131-ФЗ «Об общих принципах организации местного самоуправления в Российской Федерации»;</w:t>
      </w:r>
    </w:p>
    <w:p w14:paraId="0B06804D"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6"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21 декабря 1994г. № 69-ФЗ «О пожарной безопасности»;</w:t>
      </w:r>
    </w:p>
    <w:p w14:paraId="1374B9B4"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Федеральным законом от 22 июля 2008г. № 123-ФЗ «Технический регламент о требованиях пожарной безопасности»</w:t>
      </w:r>
    </w:p>
    <w:p w14:paraId="0004FCEB"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w:t>
      </w:r>
      <w:hyperlink r:id="rId67"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Самарской области от 27 октября 2011 года № 110-ГД «О добровольной пожарной охране в Самарской области». </w:t>
      </w:r>
    </w:p>
    <w:p w14:paraId="5A6784A2" w14:textId="77777777" w:rsidR="0028047B" w:rsidRPr="00DA35D1" w:rsidRDefault="0028047B" w:rsidP="009F6F5B">
      <w:pPr>
        <w:autoSpaceDE w:val="0"/>
        <w:spacing w:before="240" w:after="0"/>
        <w:ind w:firstLine="709"/>
        <w:jc w:val="center"/>
        <w:rPr>
          <w:rFonts w:ascii="Times New Roman" w:hAnsi="Times New Roman" w:cs="Times New Roman"/>
          <w:b/>
        </w:rPr>
      </w:pPr>
      <w:r w:rsidRPr="00DA35D1">
        <w:rPr>
          <w:rFonts w:ascii="Times New Roman" w:hAnsi="Times New Roman" w:cs="Times New Roman"/>
          <w:b/>
        </w:rPr>
        <w:t>2. Содержание проблемы и обоснование необходимости ее</w:t>
      </w:r>
    </w:p>
    <w:p w14:paraId="50581CB5"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решения </w:t>
      </w:r>
      <w:r w:rsidR="00D4413D" w:rsidRPr="00DA35D1">
        <w:rPr>
          <w:rFonts w:ascii="Times New Roman" w:hAnsi="Times New Roman" w:cs="Times New Roman"/>
          <w:b/>
        </w:rPr>
        <w:t>под</w:t>
      </w:r>
      <w:r w:rsidRPr="00DA35D1">
        <w:rPr>
          <w:rFonts w:ascii="Times New Roman" w:hAnsi="Times New Roman" w:cs="Times New Roman"/>
          <w:b/>
        </w:rPr>
        <w:t>программными методами</w:t>
      </w:r>
    </w:p>
    <w:p w14:paraId="5F523BFF" w14:textId="77777777" w:rsidR="0028047B" w:rsidRPr="00DA35D1" w:rsidRDefault="0028047B" w:rsidP="009F6F5B">
      <w:pPr>
        <w:pStyle w:val="a6"/>
        <w:spacing w:line="276" w:lineRule="auto"/>
        <w:jc w:val="both"/>
        <w:rPr>
          <w:sz w:val="22"/>
          <w:szCs w:val="22"/>
        </w:rPr>
      </w:pPr>
      <w:r w:rsidRPr="00DA35D1">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w:t>
      </w:r>
      <w:r w:rsidR="004C6FAE" w:rsidRPr="00DA35D1">
        <w:rPr>
          <w:sz w:val="22"/>
          <w:szCs w:val="22"/>
        </w:rPr>
        <w:t>сельского поселения Узюково</w:t>
      </w:r>
      <w:r w:rsidR="00D4413D" w:rsidRPr="00DA35D1">
        <w:rPr>
          <w:sz w:val="22"/>
          <w:szCs w:val="22"/>
        </w:rPr>
        <w:t xml:space="preserve"> муниципального района Ставропольский Самарской области</w:t>
      </w:r>
      <w:r w:rsidRPr="00DA35D1">
        <w:rPr>
          <w:sz w:val="22"/>
          <w:szCs w:val="22"/>
        </w:rPr>
        <w:t>:</w:t>
      </w:r>
    </w:p>
    <w:p w14:paraId="70D48338"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14:paraId="23BAF68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-ведется периодическое освещение в средствах массовой информации документов по указанной тематике.</w:t>
      </w:r>
    </w:p>
    <w:p w14:paraId="56906432"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14:paraId="7C60B31E" w14:textId="77777777" w:rsidR="0028047B" w:rsidRPr="00DA35D1" w:rsidRDefault="0028047B" w:rsidP="009F6F5B">
      <w:pPr>
        <w:spacing w:after="0"/>
        <w:jc w:val="both"/>
        <w:rPr>
          <w:rFonts w:ascii="Times New Roman" w:hAnsi="Times New Roman" w:cs="Times New Roman"/>
        </w:rPr>
      </w:pPr>
      <w:r w:rsidRPr="00DA35D1">
        <w:rPr>
          <w:rFonts w:ascii="Times New Roman" w:hAnsi="Times New Roman" w:cs="Times New Roman"/>
        </w:rPr>
        <w:t>-при проведении плановых проверок жилищного фонда особое внимание уделяется ветхому жилью, жилью</w:t>
      </w:r>
      <w:r w:rsidRPr="00DA35D1">
        <w:rPr>
          <w:rFonts w:ascii="Times New Roman" w:hAnsi="Times New Roman" w:cs="Times New Roman"/>
          <w:bCs/>
        </w:rPr>
        <w:t xml:space="preserve"> социально неадаптированных граждан.</w:t>
      </w:r>
    </w:p>
    <w:p w14:paraId="24C487C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14:paraId="2298A259" w14:textId="77777777" w:rsidR="0028047B" w:rsidRPr="00DA35D1" w:rsidRDefault="0028047B" w:rsidP="009F6F5B">
      <w:pPr>
        <w:pStyle w:val="a4"/>
        <w:spacing w:before="0" w:beforeAutospacing="0" w:after="0" w:afterAutospacing="0" w:line="276" w:lineRule="auto"/>
        <w:ind w:firstLine="709"/>
        <w:jc w:val="both"/>
        <w:rPr>
          <w:sz w:val="22"/>
          <w:szCs w:val="22"/>
        </w:rPr>
      </w:pPr>
      <w:r w:rsidRPr="00DA35D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14:paraId="549902C1"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14:paraId="0D0B787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0C19124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 разработку и организацию выполнения муниципальных программ по вопросам обеспечения пожарной безопасности;</w:t>
      </w:r>
    </w:p>
    <w:p w14:paraId="38DDCA63"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14:paraId="2FAA0717"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lastRenderedPageBreak/>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28DED001"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6) обеспечение беспрепятственного проезда пожарной техники к месту пожара;</w:t>
      </w:r>
    </w:p>
    <w:p w14:paraId="06DE7741"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7)  обеспечение связи и оповещения населения о пожаре;</w:t>
      </w:r>
    </w:p>
    <w:p w14:paraId="1F91B7A1"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343E6C1D"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59C65918"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2954CF47" w14:textId="77777777" w:rsidR="0028047B" w:rsidRPr="00DA35D1" w:rsidRDefault="0028047B" w:rsidP="00711104">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35A09D4D" w14:textId="77777777" w:rsidR="0028047B" w:rsidRPr="00DA35D1" w:rsidRDefault="00D4413D" w:rsidP="00711104">
      <w:pPr>
        <w:pStyle w:val="a4"/>
        <w:spacing w:before="0" w:beforeAutospacing="0" w:after="0" w:afterAutospacing="0" w:line="276" w:lineRule="auto"/>
        <w:ind w:firstLine="709"/>
        <w:jc w:val="both"/>
        <w:rPr>
          <w:sz w:val="22"/>
          <w:szCs w:val="22"/>
        </w:rPr>
      </w:pPr>
      <w:r w:rsidRPr="00DA35D1">
        <w:rPr>
          <w:sz w:val="22"/>
          <w:szCs w:val="22"/>
        </w:rPr>
        <w:t>Т</w:t>
      </w:r>
      <w:r w:rsidR="0028047B" w:rsidRPr="00DA35D1">
        <w:rPr>
          <w:sz w:val="22"/>
          <w:szCs w:val="22"/>
        </w:rPr>
        <w:t xml:space="preserve">олько </w:t>
      </w:r>
      <w:r w:rsidRPr="00DA35D1">
        <w:rPr>
          <w:sz w:val="22"/>
          <w:szCs w:val="22"/>
        </w:rPr>
        <w:t>подп</w:t>
      </w:r>
      <w:r w:rsidR="0028047B" w:rsidRPr="00DA35D1">
        <w:rPr>
          <w:sz w:val="22"/>
          <w:szCs w:val="22"/>
        </w:rPr>
        <w:t>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14:paraId="6DBF69E3" w14:textId="77777777" w:rsidR="0028047B" w:rsidRPr="00DA35D1" w:rsidRDefault="0028047B" w:rsidP="00711104">
      <w:pPr>
        <w:pStyle w:val="a4"/>
        <w:spacing w:before="0" w:beforeAutospacing="0" w:after="0" w:afterAutospacing="0" w:line="276" w:lineRule="auto"/>
        <w:ind w:firstLine="709"/>
        <w:jc w:val="both"/>
        <w:rPr>
          <w:sz w:val="22"/>
          <w:szCs w:val="22"/>
        </w:rPr>
      </w:pPr>
      <w:r w:rsidRPr="00DA35D1">
        <w:rPr>
          <w:sz w:val="22"/>
          <w:szCs w:val="22"/>
        </w:rPr>
        <w:t xml:space="preserve">Разработка и принятие настоящей </w:t>
      </w:r>
      <w:r w:rsidR="00D4413D" w:rsidRPr="00DA35D1">
        <w:rPr>
          <w:sz w:val="22"/>
          <w:szCs w:val="22"/>
        </w:rPr>
        <w:t>Подп</w:t>
      </w:r>
      <w:r w:rsidRPr="00DA35D1">
        <w:rPr>
          <w:sz w:val="22"/>
          <w:szCs w:val="22"/>
        </w:rPr>
        <w:t>рограммы позволят поэтапно решать обозначенные вопросы.</w:t>
      </w:r>
    </w:p>
    <w:p w14:paraId="634E1E47" w14:textId="77777777" w:rsidR="00711104" w:rsidRPr="00DA35D1" w:rsidRDefault="00711104" w:rsidP="009F6F5B">
      <w:pPr>
        <w:autoSpaceDE w:val="0"/>
        <w:spacing w:after="0"/>
        <w:ind w:firstLine="709"/>
        <w:jc w:val="center"/>
        <w:rPr>
          <w:rFonts w:ascii="Times New Roman" w:hAnsi="Times New Roman" w:cs="Times New Roman"/>
          <w:b/>
        </w:rPr>
      </w:pPr>
    </w:p>
    <w:p w14:paraId="46EC6A86"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3. Основные цели и задачи реализации </w:t>
      </w:r>
      <w:r w:rsidR="00D4413D" w:rsidRPr="00DA35D1">
        <w:rPr>
          <w:rFonts w:ascii="Times New Roman" w:hAnsi="Times New Roman" w:cs="Times New Roman"/>
          <w:b/>
        </w:rPr>
        <w:t>Подп</w:t>
      </w:r>
      <w:r w:rsidRPr="00DA35D1">
        <w:rPr>
          <w:rFonts w:ascii="Times New Roman" w:hAnsi="Times New Roman" w:cs="Times New Roman"/>
          <w:b/>
        </w:rPr>
        <w:t>рограммы</w:t>
      </w:r>
    </w:p>
    <w:p w14:paraId="76BF839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3.1. Основной целью </w:t>
      </w:r>
      <w:r w:rsidR="00347018" w:rsidRPr="00DA35D1">
        <w:rPr>
          <w:rFonts w:ascii="Times New Roman" w:hAnsi="Times New Roman" w:cs="Times New Roman"/>
        </w:rPr>
        <w:t>Подп</w:t>
      </w:r>
      <w:r w:rsidRPr="00DA35D1">
        <w:rPr>
          <w:rFonts w:ascii="Times New Roman" w:hAnsi="Times New Roman" w:cs="Times New Roman"/>
        </w:rPr>
        <w:t xml:space="preserve">рограммы является усиление системы противопожарной защиты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Pr="00DA35D1">
        <w:rPr>
          <w:rFonts w:ascii="Times New Roman" w:hAnsi="Times New Roman" w:cs="Times New Roman"/>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14:paraId="2C296F03" w14:textId="77777777" w:rsidR="0028047B" w:rsidRPr="00DA35D1" w:rsidRDefault="0028047B" w:rsidP="009F6F5B">
      <w:pPr>
        <w:spacing w:after="0"/>
        <w:ind w:firstLine="709"/>
        <w:rPr>
          <w:rFonts w:ascii="Times New Roman" w:hAnsi="Times New Roman" w:cs="Times New Roman"/>
        </w:rPr>
      </w:pPr>
      <w:r w:rsidRPr="00DA35D1">
        <w:rPr>
          <w:rFonts w:ascii="Times New Roman" w:hAnsi="Times New Roman" w:cs="Times New Roman"/>
        </w:rPr>
        <w:t>3.2. Для ее достижения необходимо решение следующих основных задач:</w:t>
      </w:r>
    </w:p>
    <w:p w14:paraId="4C94907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14:paraId="7A7819C5"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3.2.2. Создание добровольной пожарной охраны к тушению пожаров и ведению аварийно-спасательных работ; </w:t>
      </w:r>
    </w:p>
    <w:p w14:paraId="6C819F43"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14:paraId="43C7C18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3.2.4. 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14:paraId="615933E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14:paraId="362A3F6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3.3.Пер</w:t>
      </w:r>
      <w:r w:rsidR="00347018" w:rsidRPr="00DA35D1">
        <w:rPr>
          <w:rFonts w:ascii="Times New Roman" w:hAnsi="Times New Roman" w:cs="Times New Roman"/>
        </w:rPr>
        <w:t xml:space="preserve">иод действия Программы </w:t>
      </w:r>
      <w:r w:rsidR="00E758DC" w:rsidRPr="00DA35D1">
        <w:rPr>
          <w:bCs/>
          <w:bdr w:val="none" w:sz="0" w:space="0" w:color="auto" w:frame="1"/>
        </w:rPr>
        <w:t>202</w:t>
      </w:r>
      <w:r w:rsidR="00FE14C8"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FE14C8" w:rsidRPr="00DA35D1">
        <w:rPr>
          <w:bCs/>
          <w:bdr w:val="none" w:sz="0" w:space="0" w:color="auto" w:frame="1"/>
        </w:rPr>
        <w:t>4</w:t>
      </w:r>
      <w:r w:rsidR="00711104" w:rsidRPr="00DA35D1">
        <w:rPr>
          <w:rFonts w:ascii="Times New Roman" w:hAnsi="Times New Roman" w:cs="Times New Roman"/>
        </w:rPr>
        <w:t>гг.</w:t>
      </w:r>
    </w:p>
    <w:p w14:paraId="0DCE20C4"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3.4. Предусмотренные в </w:t>
      </w:r>
      <w:r w:rsidR="00347018" w:rsidRPr="00DA35D1">
        <w:rPr>
          <w:rFonts w:ascii="Times New Roman" w:hAnsi="Times New Roman" w:cs="Times New Roman"/>
        </w:rPr>
        <w:t>Подп</w:t>
      </w:r>
      <w:r w:rsidR="00057913" w:rsidRPr="00DA35D1">
        <w:rPr>
          <w:rFonts w:ascii="Times New Roman" w:hAnsi="Times New Roman" w:cs="Times New Roman"/>
        </w:rPr>
        <w:t>рограмме мероприятия (</w:t>
      </w:r>
      <w:r w:rsidRPr="00DA35D1">
        <w:rPr>
          <w:rFonts w:ascii="Times New Roman" w:hAnsi="Times New Roman" w:cs="Times New Roman"/>
        </w:rPr>
        <w:t xml:space="preserve">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Pr="00DA35D1">
        <w:rPr>
          <w:rFonts w:ascii="Times New Roman" w:hAnsi="Times New Roman" w:cs="Times New Roman"/>
        </w:rPr>
        <w:t xml:space="preserve">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14:paraId="37CBBF58" w14:textId="77777777" w:rsidR="005C020C" w:rsidRPr="00DA35D1" w:rsidRDefault="005C020C" w:rsidP="009F6F5B">
      <w:pPr>
        <w:autoSpaceDE w:val="0"/>
        <w:spacing w:after="0"/>
        <w:ind w:firstLine="709"/>
        <w:jc w:val="both"/>
        <w:rPr>
          <w:rFonts w:ascii="Times New Roman" w:hAnsi="Times New Roman" w:cs="Times New Roman"/>
        </w:rPr>
      </w:pPr>
      <w:r w:rsidRPr="00DA35D1">
        <w:rPr>
          <w:rFonts w:ascii="Times New Roman" w:hAnsi="Times New Roman" w:cs="Times New Roman"/>
        </w:rPr>
        <w:t>3.5. Иные мероприятия.</w:t>
      </w:r>
    </w:p>
    <w:p w14:paraId="1E785907" w14:textId="77777777" w:rsidR="00EE7FB2" w:rsidRPr="00DA35D1" w:rsidRDefault="00EE7FB2" w:rsidP="009F6F5B">
      <w:pPr>
        <w:autoSpaceDE w:val="0"/>
        <w:spacing w:after="0"/>
        <w:ind w:firstLine="709"/>
        <w:jc w:val="center"/>
        <w:rPr>
          <w:rFonts w:ascii="Times New Roman" w:hAnsi="Times New Roman" w:cs="Times New Roman"/>
          <w:b/>
        </w:rPr>
      </w:pPr>
    </w:p>
    <w:p w14:paraId="09FC3504" w14:textId="77777777" w:rsidR="0028047B" w:rsidRPr="00DA35D1" w:rsidRDefault="00C3573F"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4</w:t>
      </w:r>
      <w:r w:rsidR="0028047B" w:rsidRPr="00DA35D1">
        <w:rPr>
          <w:rFonts w:ascii="Times New Roman" w:hAnsi="Times New Roman" w:cs="Times New Roman"/>
          <w:b/>
        </w:rPr>
        <w:t xml:space="preserve">. Организация управления </w:t>
      </w:r>
      <w:r w:rsidR="001B541D" w:rsidRPr="00DA35D1">
        <w:rPr>
          <w:rFonts w:ascii="Times New Roman" w:hAnsi="Times New Roman" w:cs="Times New Roman"/>
          <w:b/>
        </w:rPr>
        <w:t>Подп</w:t>
      </w:r>
      <w:r w:rsidR="0028047B" w:rsidRPr="00DA35D1">
        <w:rPr>
          <w:rFonts w:ascii="Times New Roman" w:hAnsi="Times New Roman" w:cs="Times New Roman"/>
          <w:b/>
        </w:rPr>
        <w:t xml:space="preserve">рограммой и </w:t>
      </w:r>
    </w:p>
    <w:p w14:paraId="2B8A9B45"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контроль за ходом ее реализации</w:t>
      </w:r>
    </w:p>
    <w:p w14:paraId="581FD2D9" w14:textId="08352F7D" w:rsidR="00501BBB" w:rsidRDefault="00637944" w:rsidP="00501BBB">
      <w:pPr>
        <w:autoSpaceDE w:val="0"/>
        <w:spacing w:after="0"/>
        <w:ind w:firstLine="709"/>
        <w:jc w:val="both"/>
        <w:rPr>
          <w:rFonts w:ascii="Times New Roman" w:hAnsi="Times New Roman" w:cs="Times New Roman"/>
        </w:rPr>
      </w:pPr>
      <w:r w:rsidRPr="00DA35D1">
        <w:rPr>
          <w:rFonts w:ascii="Times New Roman" w:hAnsi="Times New Roman" w:cs="Times New Roman"/>
        </w:rPr>
        <w:t>4</w:t>
      </w:r>
      <w:r w:rsidR="0028047B" w:rsidRPr="00DA35D1">
        <w:rPr>
          <w:rFonts w:ascii="Times New Roman" w:hAnsi="Times New Roman" w:cs="Times New Roman"/>
        </w:rPr>
        <w:t xml:space="preserve">.1. Администрация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 </w:t>
      </w:r>
      <w:r w:rsidR="0028047B" w:rsidRPr="00DA35D1">
        <w:rPr>
          <w:rFonts w:ascii="Times New Roman" w:hAnsi="Times New Roman" w:cs="Times New Roman"/>
        </w:rPr>
        <w:t xml:space="preserve">несет ответственность за выполнение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рациональное использование выделяемых бюджетных средств, издает нормативные акты, направленные на выполнение соответствующих </w:t>
      </w:r>
      <w:r w:rsidR="001B541D" w:rsidRPr="00DA35D1">
        <w:rPr>
          <w:rFonts w:ascii="Times New Roman" w:hAnsi="Times New Roman" w:cs="Times New Roman"/>
        </w:rPr>
        <w:t>под</w:t>
      </w:r>
      <w:r w:rsidR="0028047B" w:rsidRPr="00DA35D1">
        <w:rPr>
          <w:rFonts w:ascii="Times New Roman" w:hAnsi="Times New Roman" w:cs="Times New Roman"/>
        </w:rPr>
        <w:t>программных мероприятий.</w:t>
      </w:r>
    </w:p>
    <w:p w14:paraId="5CFDB56A" w14:textId="46522344" w:rsidR="0028047B" w:rsidRPr="00501BBB" w:rsidRDefault="00637944" w:rsidP="00501BBB">
      <w:pPr>
        <w:autoSpaceDE w:val="0"/>
        <w:spacing w:after="0"/>
        <w:ind w:firstLine="709"/>
        <w:jc w:val="both"/>
        <w:rPr>
          <w:rFonts w:ascii="Times New Roman" w:hAnsi="Times New Roman" w:cs="Times New Roman"/>
        </w:rPr>
      </w:pPr>
      <w:r w:rsidRPr="00DA35D1">
        <w:rPr>
          <w:rFonts w:ascii="Times New Roman" w:hAnsi="Times New Roman" w:cs="Times New Roman"/>
        </w:rPr>
        <w:t>4</w:t>
      </w:r>
      <w:r w:rsidR="0028047B" w:rsidRPr="00DA35D1">
        <w:rPr>
          <w:rFonts w:ascii="Times New Roman" w:hAnsi="Times New Roman" w:cs="Times New Roman"/>
        </w:rPr>
        <w:t xml:space="preserve">.2. Общий контроль за реализацией </w:t>
      </w:r>
      <w:r w:rsidR="004C6FAE" w:rsidRPr="00DA35D1">
        <w:rPr>
          <w:rFonts w:ascii="Times New Roman" w:hAnsi="Times New Roman" w:cs="Times New Roman"/>
        </w:rPr>
        <w:t>Под</w:t>
      </w:r>
      <w:r w:rsidR="001B541D" w:rsidRPr="00DA35D1">
        <w:rPr>
          <w:rFonts w:ascii="Times New Roman" w:hAnsi="Times New Roman" w:cs="Times New Roman"/>
        </w:rPr>
        <w:t>п</w:t>
      </w:r>
      <w:r w:rsidR="0028047B" w:rsidRPr="00DA35D1">
        <w:rPr>
          <w:rFonts w:ascii="Times New Roman" w:hAnsi="Times New Roman" w:cs="Times New Roman"/>
        </w:rPr>
        <w:t xml:space="preserve">рограммы и контроль текущих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осуществляет </w:t>
      </w:r>
      <w:r w:rsidR="001B541D" w:rsidRPr="00DA35D1">
        <w:rPr>
          <w:rFonts w:ascii="Times New Roman" w:hAnsi="Times New Roman" w:cs="Times New Roman"/>
        </w:rPr>
        <w:t>Г</w:t>
      </w:r>
      <w:r w:rsidR="0028047B" w:rsidRPr="00DA35D1">
        <w:rPr>
          <w:rFonts w:ascii="Times New Roman" w:hAnsi="Times New Roman" w:cs="Times New Roman"/>
        </w:rPr>
        <w:t xml:space="preserve">лава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w:t>
      </w:r>
      <w:r w:rsidR="0028047B" w:rsidRPr="00DA35D1">
        <w:rPr>
          <w:rFonts w:ascii="Times New Roman" w:hAnsi="Times New Roman" w:cs="Times New Roman"/>
        </w:rPr>
        <w:t>.</w:t>
      </w:r>
    </w:p>
    <w:p w14:paraId="0C258F8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color w:val="000000"/>
        </w:rPr>
        <w:lastRenderedPageBreak/>
        <w:t xml:space="preserve">Исполнитель </w:t>
      </w:r>
      <w:r w:rsidR="001B541D"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 Администрация </w:t>
      </w:r>
      <w:r w:rsidR="001B541D"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1B541D" w:rsidRPr="00DA35D1">
        <w:rPr>
          <w:rFonts w:ascii="Times New Roman" w:eastAsia="Times New Roman" w:hAnsi="Times New Roman" w:cs="Times New Roman"/>
        </w:rPr>
        <w:t xml:space="preserve"> района Ставропольский</w:t>
      </w:r>
      <w:r w:rsidR="001B541D" w:rsidRPr="00DA35D1">
        <w:rPr>
          <w:rFonts w:ascii="Times New Roman" w:hAnsi="Times New Roman" w:cs="Times New Roman"/>
        </w:rPr>
        <w:t xml:space="preserve"> Самарской области</w:t>
      </w:r>
      <w:r w:rsidRPr="00DA35D1">
        <w:rPr>
          <w:rFonts w:ascii="Times New Roman" w:hAnsi="Times New Roman" w:cs="Times New Roman"/>
        </w:rPr>
        <w:t>:</w:t>
      </w:r>
    </w:p>
    <w:p w14:paraId="18011195"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rPr>
      </w:pPr>
      <w:r w:rsidRPr="00DA35D1">
        <w:rPr>
          <w:rFonts w:ascii="Times New Roman" w:hAnsi="Times New Roman" w:cs="Times New Roman"/>
        </w:rPr>
        <w:t xml:space="preserve">ежегодно собирает информацию об исполнении каждого мероприятия </w:t>
      </w:r>
      <w:r w:rsidR="001B541D" w:rsidRPr="00DA35D1">
        <w:rPr>
          <w:rFonts w:ascii="Times New Roman" w:hAnsi="Times New Roman" w:cs="Times New Roman"/>
        </w:rPr>
        <w:t>Подп</w:t>
      </w:r>
      <w:r w:rsidRPr="00DA35D1">
        <w:rPr>
          <w:rFonts w:ascii="Times New Roman" w:hAnsi="Times New Roman" w:cs="Times New Roman"/>
        </w:rPr>
        <w:t>рограммы и</w:t>
      </w:r>
      <w:r w:rsidR="00C15918" w:rsidRPr="00DA35D1">
        <w:rPr>
          <w:rFonts w:ascii="Times New Roman" w:hAnsi="Times New Roman" w:cs="Times New Roman"/>
        </w:rPr>
        <w:t xml:space="preserve"> в</w:t>
      </w:r>
      <w:r w:rsidRPr="00DA35D1">
        <w:rPr>
          <w:rFonts w:ascii="Times New Roman" w:hAnsi="Times New Roman" w:cs="Times New Roman"/>
        </w:rPr>
        <w:t xml:space="preserve"> общем объеме фактически произведенных расходов всего по мероприятиям </w:t>
      </w:r>
      <w:r w:rsidR="001B541D" w:rsidRPr="00DA35D1">
        <w:rPr>
          <w:rFonts w:ascii="Times New Roman" w:hAnsi="Times New Roman" w:cs="Times New Roman"/>
        </w:rPr>
        <w:t>Подп</w:t>
      </w:r>
      <w:r w:rsidRPr="00DA35D1">
        <w:rPr>
          <w:rFonts w:ascii="Times New Roman" w:hAnsi="Times New Roman" w:cs="Times New Roman"/>
        </w:rPr>
        <w:t>рограммы и, в том числе, по источникам финансирования;</w:t>
      </w:r>
    </w:p>
    <w:p w14:paraId="7C0C302E"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color w:val="FF0000"/>
        </w:rPr>
      </w:pPr>
      <w:r w:rsidRPr="00DA35D1">
        <w:rPr>
          <w:rFonts w:ascii="Times New Roman" w:hAnsi="Times New Roman" w:cs="Times New Roman"/>
          <w:color w:val="000000"/>
        </w:rPr>
        <w:t xml:space="preserve">осуществляет обобщение и подготовку информации о ходе реализации мероприятий </w:t>
      </w:r>
      <w:r w:rsidR="001B541D" w:rsidRPr="00DA35D1">
        <w:rPr>
          <w:rFonts w:ascii="Times New Roman" w:hAnsi="Times New Roman" w:cs="Times New Roman"/>
          <w:color w:val="000000"/>
        </w:rPr>
        <w:t>По</w:t>
      </w:r>
      <w:r w:rsidR="008A7192" w:rsidRPr="00DA35D1">
        <w:rPr>
          <w:rFonts w:ascii="Times New Roman" w:hAnsi="Times New Roman" w:cs="Times New Roman"/>
          <w:color w:val="000000"/>
        </w:rPr>
        <w:t>д</w:t>
      </w:r>
      <w:r w:rsidR="001B541D" w:rsidRPr="00DA35D1">
        <w:rPr>
          <w:rFonts w:ascii="Times New Roman" w:hAnsi="Times New Roman" w:cs="Times New Roman"/>
          <w:color w:val="000000"/>
        </w:rPr>
        <w:t>п</w:t>
      </w:r>
      <w:r w:rsidRPr="00DA35D1">
        <w:rPr>
          <w:rFonts w:ascii="Times New Roman" w:hAnsi="Times New Roman" w:cs="Times New Roman"/>
          <w:color w:val="000000"/>
        </w:rPr>
        <w:t>рограммы.</w:t>
      </w:r>
    </w:p>
    <w:p w14:paraId="7AA1579B" w14:textId="77777777" w:rsidR="0028047B" w:rsidRPr="00DA35D1" w:rsidRDefault="0028047B" w:rsidP="009F6F5B">
      <w:pPr>
        <w:autoSpaceDE w:val="0"/>
        <w:spacing w:after="0"/>
        <w:ind w:firstLine="709"/>
        <w:jc w:val="both"/>
        <w:rPr>
          <w:rFonts w:ascii="Times New Roman" w:hAnsi="Times New Roman" w:cs="Times New Roman"/>
          <w:color w:val="FF0000"/>
        </w:rPr>
      </w:pPr>
    </w:p>
    <w:p w14:paraId="1AAAE21A" w14:textId="77777777" w:rsidR="0028047B" w:rsidRPr="00DA35D1" w:rsidRDefault="0028047B" w:rsidP="0044637A">
      <w:pPr>
        <w:pStyle w:val="a5"/>
        <w:numPr>
          <w:ilvl w:val="0"/>
          <w:numId w:val="10"/>
        </w:numPr>
        <w:autoSpaceDE w:val="0"/>
        <w:jc w:val="center"/>
        <w:rPr>
          <w:rFonts w:ascii="Times New Roman" w:hAnsi="Times New Roman"/>
          <w:b/>
        </w:rPr>
      </w:pPr>
      <w:r w:rsidRPr="00DA35D1">
        <w:rPr>
          <w:rFonts w:ascii="Times New Roman" w:hAnsi="Times New Roman"/>
          <w:b/>
        </w:rPr>
        <w:t xml:space="preserve">Оценка эффективности последствий реализации </w:t>
      </w:r>
      <w:r w:rsidR="001B541D" w:rsidRPr="00DA35D1">
        <w:rPr>
          <w:rFonts w:ascii="Times New Roman" w:hAnsi="Times New Roman"/>
          <w:b/>
        </w:rPr>
        <w:t>Подп</w:t>
      </w:r>
      <w:r w:rsidRPr="00DA35D1">
        <w:rPr>
          <w:rFonts w:ascii="Times New Roman" w:hAnsi="Times New Roman"/>
          <w:b/>
        </w:rPr>
        <w:t>рограммы</w:t>
      </w:r>
    </w:p>
    <w:p w14:paraId="28B0BE9D"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5</w:t>
      </w:r>
      <w:r w:rsidR="0028047B" w:rsidRPr="00DA35D1">
        <w:rPr>
          <w:rFonts w:ascii="Times New Roman" w:hAnsi="Times New Roman" w:cs="Times New Roman"/>
        </w:rPr>
        <w:t xml:space="preserve">.1. В результате выполнения намеченных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14:paraId="1F8D453C" w14:textId="77777777" w:rsidR="0028047B" w:rsidRPr="00DA35D1" w:rsidRDefault="0028047B" w:rsidP="0044637A">
      <w:pPr>
        <w:pStyle w:val="a5"/>
        <w:numPr>
          <w:ilvl w:val="1"/>
          <w:numId w:val="11"/>
        </w:numPr>
        <w:autoSpaceDE w:val="0"/>
        <w:ind w:left="0" w:firstLine="709"/>
        <w:jc w:val="both"/>
        <w:rPr>
          <w:rFonts w:ascii="Times New Roman" w:hAnsi="Times New Roman"/>
          <w:u w:val="single"/>
        </w:rPr>
      </w:pPr>
      <w:r w:rsidRPr="00DA35D1">
        <w:rPr>
          <w:rFonts w:ascii="Times New Roman" w:hAnsi="Times New Roman"/>
        </w:rPr>
        <w:t>Повысить уровень культуры пожарной безопасности среди населения, улучшить противопожарную защиту объектов бюджетной сферы, жилых домов граждан.</w:t>
      </w:r>
    </w:p>
    <w:p w14:paraId="09A5CB1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u w:val="single"/>
        </w:rPr>
        <w:t xml:space="preserve">Методика оценки эффективности </w:t>
      </w:r>
      <w:r w:rsidR="001B541D" w:rsidRPr="00DA35D1">
        <w:rPr>
          <w:rFonts w:ascii="Times New Roman" w:hAnsi="Times New Roman" w:cs="Times New Roman"/>
          <w:u w:val="single"/>
        </w:rPr>
        <w:t>Подп</w:t>
      </w:r>
      <w:r w:rsidRPr="00DA35D1">
        <w:rPr>
          <w:rFonts w:ascii="Times New Roman" w:hAnsi="Times New Roman" w:cs="Times New Roman"/>
          <w:u w:val="single"/>
        </w:rPr>
        <w:t>рограммы</w:t>
      </w:r>
      <w:r w:rsidR="00711104" w:rsidRPr="00DA35D1">
        <w:rPr>
          <w:rFonts w:ascii="Times New Roman" w:hAnsi="Times New Roman" w:cs="Times New Roman"/>
        </w:rPr>
        <w:t xml:space="preserve"> представляет собой </w:t>
      </w:r>
      <w:r w:rsidRPr="00DA35D1">
        <w:rPr>
          <w:rFonts w:ascii="Times New Roman" w:hAnsi="Times New Roman" w:cs="Times New Roman"/>
        </w:rPr>
        <w:t xml:space="preserve">алгоритм оценки фактической эффективности в процессе и по итогам реализации муниципальной программы и основана на оценке результативности </w:t>
      </w:r>
      <w:r w:rsidR="001B541D" w:rsidRPr="00DA35D1">
        <w:rPr>
          <w:rFonts w:ascii="Times New Roman" w:hAnsi="Times New Roman" w:cs="Times New Roman"/>
        </w:rPr>
        <w:t>под</w:t>
      </w:r>
      <w:r w:rsidRPr="00DA35D1">
        <w:rPr>
          <w:rFonts w:ascii="Times New Roman" w:hAnsi="Times New Roman" w:cs="Times New Roman"/>
        </w:rPr>
        <w:t>программы с учетом объема ресурсов, направленных на ее реализацию.</w:t>
      </w:r>
    </w:p>
    <w:p w14:paraId="386DF9D8" w14:textId="77777777" w:rsidR="0028047B" w:rsidRPr="00DA35D1" w:rsidRDefault="0028047B" w:rsidP="009F6F5B">
      <w:pPr>
        <w:pStyle w:val="a6"/>
        <w:spacing w:line="276" w:lineRule="auto"/>
        <w:ind w:firstLine="540"/>
        <w:jc w:val="both"/>
        <w:rPr>
          <w:sz w:val="22"/>
          <w:szCs w:val="22"/>
        </w:rPr>
      </w:pPr>
      <w:r w:rsidRPr="00DA35D1">
        <w:rPr>
          <w:sz w:val="22"/>
          <w:szCs w:val="22"/>
        </w:rPr>
        <w:t xml:space="preserve">В рамках методики оценки эффективности </w:t>
      </w:r>
      <w:r w:rsidR="001B541D" w:rsidRPr="00DA35D1">
        <w:rPr>
          <w:sz w:val="22"/>
          <w:szCs w:val="22"/>
        </w:rPr>
        <w:t>под</w:t>
      </w:r>
      <w:r w:rsidRPr="00DA35D1">
        <w:rPr>
          <w:sz w:val="22"/>
          <w:szCs w:val="22"/>
        </w:rPr>
        <w:t>программы предусмотрен алгоритм установленных пороговых значений целевых показателей (индикаторов) муниципальной программы.</w:t>
      </w:r>
    </w:p>
    <w:p w14:paraId="6E1692EE" w14:textId="77777777" w:rsidR="0028047B" w:rsidRPr="00DA35D1" w:rsidRDefault="00711104" w:rsidP="009F6F5B">
      <w:pPr>
        <w:pStyle w:val="a6"/>
        <w:spacing w:line="276" w:lineRule="auto"/>
        <w:ind w:firstLine="540"/>
        <w:jc w:val="both"/>
        <w:rPr>
          <w:sz w:val="22"/>
          <w:szCs w:val="22"/>
        </w:rPr>
      </w:pPr>
      <w:r w:rsidRPr="00DA35D1">
        <w:rPr>
          <w:sz w:val="22"/>
          <w:szCs w:val="22"/>
        </w:rPr>
        <w:t xml:space="preserve">Превышение (недостижение) таких </w:t>
      </w:r>
      <w:r w:rsidR="0028047B" w:rsidRPr="00DA35D1">
        <w:rPr>
          <w:sz w:val="22"/>
          <w:szCs w:val="22"/>
        </w:rPr>
        <w:t>пороговых значений свидетельствует об эффективной (неэффективной) реализации муниципальной программы.</w:t>
      </w:r>
    </w:p>
    <w:p w14:paraId="730FAEE4" w14:textId="77777777" w:rsidR="00C3573F" w:rsidRPr="00DA35D1" w:rsidRDefault="00C3573F" w:rsidP="009F6F5B">
      <w:pPr>
        <w:autoSpaceDE w:val="0"/>
        <w:spacing w:after="0"/>
        <w:jc w:val="center"/>
        <w:rPr>
          <w:rFonts w:ascii="Times New Roman" w:eastAsia="Times New Roman" w:hAnsi="Times New Roman" w:cs="Times New Roman"/>
          <w:bCs/>
        </w:rPr>
      </w:pPr>
      <w:r w:rsidRPr="00DA35D1">
        <w:rPr>
          <w:rFonts w:ascii="Times New Roman" w:eastAsia="Times New Roman" w:hAnsi="Times New Roman" w:cs="Times New Roman"/>
          <w:bCs/>
        </w:rPr>
        <w:t>М</w:t>
      </w:r>
      <w:r w:rsidR="001B541D" w:rsidRPr="00DA35D1">
        <w:rPr>
          <w:rFonts w:ascii="Times New Roman" w:eastAsia="Times New Roman" w:hAnsi="Times New Roman" w:cs="Times New Roman"/>
          <w:bCs/>
        </w:rPr>
        <w:t>ероприяти</w:t>
      </w:r>
      <w:r w:rsidRPr="00DA35D1">
        <w:rPr>
          <w:rFonts w:ascii="Times New Roman" w:eastAsia="Times New Roman" w:hAnsi="Times New Roman" w:cs="Times New Roman"/>
          <w:bCs/>
        </w:rPr>
        <w:t>я</w:t>
      </w:r>
      <w:r w:rsidR="00931B3D">
        <w:rPr>
          <w:rFonts w:ascii="Times New Roman" w:eastAsia="Times New Roman" w:hAnsi="Times New Roman" w:cs="Times New Roman"/>
          <w:bCs/>
        </w:rPr>
        <w:t xml:space="preserve"> </w:t>
      </w:r>
      <w:r w:rsidRPr="00DA35D1">
        <w:rPr>
          <w:rFonts w:ascii="Times New Roman" w:eastAsia="Times New Roman" w:hAnsi="Times New Roman" w:cs="Times New Roman"/>
          <w:bCs/>
        </w:rPr>
        <w:t>Подпрограммы</w:t>
      </w:r>
    </w:p>
    <w:p w14:paraId="3BB5598A" w14:textId="77777777" w:rsidR="00455931" w:rsidRPr="00DA35D1" w:rsidRDefault="00D47106" w:rsidP="00D47106">
      <w:pPr>
        <w:autoSpaceDE w:val="0"/>
        <w:spacing w:after="0"/>
        <w:jc w:val="right"/>
        <w:rPr>
          <w:rFonts w:ascii="Times New Roman" w:eastAsia="Times New Roman" w:hAnsi="Times New Roman" w:cs="Times New Roman"/>
          <w:bCs/>
        </w:rPr>
      </w:pPr>
      <w:r w:rsidRPr="00DA35D1">
        <w:rPr>
          <w:rFonts w:ascii="Times New Roman" w:eastAsia="Times New Roman" w:hAnsi="Times New Roman" w:cs="Times New Roman"/>
          <w:bCs/>
        </w:rPr>
        <w:t>Таблица №1</w:t>
      </w:r>
    </w:p>
    <w:tbl>
      <w:tblPr>
        <w:tblW w:w="10560" w:type="dxa"/>
        <w:tblLayout w:type="fixed"/>
        <w:tblCellMar>
          <w:left w:w="70" w:type="dxa"/>
          <w:right w:w="70" w:type="dxa"/>
        </w:tblCellMar>
        <w:tblLook w:val="0000" w:firstRow="0" w:lastRow="0" w:firstColumn="0" w:lastColumn="0" w:noHBand="0" w:noVBand="0"/>
      </w:tblPr>
      <w:tblGrid>
        <w:gridCol w:w="4039"/>
        <w:gridCol w:w="2410"/>
        <w:gridCol w:w="1418"/>
        <w:gridCol w:w="1417"/>
        <w:gridCol w:w="1276"/>
      </w:tblGrid>
      <w:tr w:rsidR="00455931" w:rsidRPr="00DA35D1" w14:paraId="2AEAED89" w14:textId="77777777" w:rsidTr="00EE7FB2">
        <w:trPr>
          <w:cantSplit/>
          <w:trHeight w:val="240"/>
        </w:trPr>
        <w:tc>
          <w:tcPr>
            <w:tcW w:w="4039" w:type="dxa"/>
            <w:vMerge w:val="restart"/>
            <w:tcBorders>
              <w:top w:val="single" w:sz="6" w:space="0" w:color="auto"/>
              <w:left w:val="single" w:sz="6" w:space="0" w:color="auto"/>
              <w:bottom w:val="nil"/>
              <w:right w:val="single" w:sz="4" w:space="0" w:color="auto"/>
            </w:tcBorders>
          </w:tcPr>
          <w:p w14:paraId="3738CE96" w14:textId="77777777" w:rsidR="00455931" w:rsidRPr="00DA35D1" w:rsidRDefault="00455931" w:rsidP="00E465A5">
            <w:pPr>
              <w:pStyle w:val="ConsPlusCell"/>
              <w:widowControl/>
              <w:shd w:val="clear" w:color="auto" w:fill="FFFFFF"/>
              <w:spacing w:line="276" w:lineRule="auto"/>
              <w:ind w:right="-1" w:firstLine="709"/>
              <w:jc w:val="center"/>
              <w:rPr>
                <w:sz w:val="20"/>
                <w:szCs w:val="20"/>
              </w:rPr>
            </w:pPr>
            <w:r w:rsidRPr="00DA35D1">
              <w:rPr>
                <w:sz w:val="20"/>
                <w:szCs w:val="20"/>
              </w:rPr>
              <w:t>Мероприятия</w:t>
            </w:r>
          </w:p>
        </w:tc>
        <w:tc>
          <w:tcPr>
            <w:tcW w:w="2410" w:type="dxa"/>
            <w:vMerge w:val="restart"/>
            <w:tcBorders>
              <w:top w:val="single" w:sz="6" w:space="0" w:color="auto"/>
              <w:left w:val="single" w:sz="4" w:space="0" w:color="auto"/>
              <w:right w:val="single" w:sz="4" w:space="0" w:color="auto"/>
            </w:tcBorders>
          </w:tcPr>
          <w:p w14:paraId="195A26F6" w14:textId="77777777" w:rsidR="00455931" w:rsidRPr="00DA35D1" w:rsidRDefault="00E465A5" w:rsidP="00E465A5">
            <w:pPr>
              <w:pStyle w:val="ConsPlusCell"/>
              <w:widowControl/>
              <w:shd w:val="clear" w:color="auto" w:fill="FFFFFF"/>
              <w:spacing w:line="276" w:lineRule="auto"/>
              <w:ind w:right="-1"/>
              <w:jc w:val="center"/>
              <w:rPr>
                <w:sz w:val="20"/>
                <w:szCs w:val="20"/>
              </w:rPr>
            </w:pPr>
            <w:r w:rsidRPr="00DA35D1">
              <w:rPr>
                <w:sz w:val="20"/>
                <w:szCs w:val="20"/>
              </w:rPr>
              <w:t xml:space="preserve">Источник </w:t>
            </w:r>
            <w:r w:rsidR="00455931" w:rsidRPr="00DA35D1">
              <w:rPr>
                <w:sz w:val="20"/>
                <w:szCs w:val="20"/>
              </w:rPr>
              <w:t>финансирования</w:t>
            </w:r>
          </w:p>
        </w:tc>
        <w:tc>
          <w:tcPr>
            <w:tcW w:w="4111" w:type="dxa"/>
            <w:gridSpan w:val="3"/>
            <w:tcBorders>
              <w:top w:val="single" w:sz="6" w:space="0" w:color="auto"/>
              <w:left w:val="single" w:sz="4" w:space="0" w:color="auto"/>
              <w:bottom w:val="single" w:sz="6" w:space="0" w:color="auto"/>
              <w:right w:val="single" w:sz="6" w:space="0" w:color="auto"/>
            </w:tcBorders>
          </w:tcPr>
          <w:p w14:paraId="3295765F" w14:textId="77777777" w:rsidR="00455931" w:rsidRPr="00DA35D1" w:rsidRDefault="00711104" w:rsidP="00973C73">
            <w:pPr>
              <w:pStyle w:val="ConsPlusCell"/>
              <w:widowControl/>
              <w:shd w:val="clear" w:color="auto" w:fill="FFFFFF"/>
              <w:spacing w:line="276" w:lineRule="auto"/>
              <w:ind w:right="-1"/>
              <w:jc w:val="center"/>
              <w:rPr>
                <w:sz w:val="20"/>
                <w:szCs w:val="20"/>
              </w:rPr>
            </w:pPr>
            <w:r w:rsidRPr="00DA35D1">
              <w:rPr>
                <w:sz w:val="20"/>
                <w:szCs w:val="20"/>
              </w:rPr>
              <w:t>Планируемое значение (</w:t>
            </w:r>
            <w:r w:rsidR="00455931" w:rsidRPr="00DA35D1">
              <w:rPr>
                <w:sz w:val="20"/>
                <w:szCs w:val="20"/>
              </w:rPr>
              <w:t>руб.</w:t>
            </w:r>
            <w:r w:rsidR="0007300C" w:rsidRPr="00DA35D1">
              <w:rPr>
                <w:sz w:val="20"/>
                <w:szCs w:val="20"/>
              </w:rPr>
              <w:t>, коп.</w:t>
            </w:r>
            <w:r w:rsidR="00455931" w:rsidRPr="00DA35D1">
              <w:rPr>
                <w:sz w:val="20"/>
                <w:szCs w:val="20"/>
              </w:rPr>
              <w:t>)</w:t>
            </w:r>
          </w:p>
        </w:tc>
      </w:tr>
      <w:tr w:rsidR="00706969" w:rsidRPr="00DA35D1" w14:paraId="2DAFB70E" w14:textId="77777777" w:rsidTr="00EE7FB2">
        <w:trPr>
          <w:cantSplit/>
          <w:trHeight w:val="341"/>
        </w:trPr>
        <w:tc>
          <w:tcPr>
            <w:tcW w:w="4039" w:type="dxa"/>
            <w:vMerge/>
            <w:tcBorders>
              <w:top w:val="nil"/>
              <w:left w:val="single" w:sz="6" w:space="0" w:color="auto"/>
              <w:bottom w:val="single" w:sz="6" w:space="0" w:color="auto"/>
              <w:right w:val="single" w:sz="4" w:space="0" w:color="auto"/>
            </w:tcBorders>
          </w:tcPr>
          <w:p w14:paraId="11A75E24" w14:textId="77777777" w:rsidR="00706969" w:rsidRPr="00DA35D1" w:rsidRDefault="00706969" w:rsidP="00973C73">
            <w:pPr>
              <w:pStyle w:val="ConsPlusCell"/>
              <w:widowControl/>
              <w:shd w:val="clear" w:color="auto" w:fill="FFFFFF"/>
              <w:spacing w:line="276" w:lineRule="auto"/>
              <w:ind w:right="-1" w:firstLine="709"/>
              <w:rPr>
                <w:sz w:val="20"/>
                <w:szCs w:val="20"/>
              </w:rPr>
            </w:pPr>
          </w:p>
        </w:tc>
        <w:tc>
          <w:tcPr>
            <w:tcW w:w="2410" w:type="dxa"/>
            <w:vMerge/>
            <w:tcBorders>
              <w:left w:val="single" w:sz="4" w:space="0" w:color="auto"/>
              <w:bottom w:val="single" w:sz="6" w:space="0" w:color="auto"/>
              <w:right w:val="single" w:sz="4" w:space="0" w:color="auto"/>
            </w:tcBorders>
          </w:tcPr>
          <w:p w14:paraId="5CD3357C" w14:textId="77777777" w:rsidR="00706969" w:rsidRPr="00DA35D1" w:rsidRDefault="00706969" w:rsidP="00E465A5">
            <w:pPr>
              <w:pStyle w:val="ConsPlusCell"/>
              <w:widowControl/>
              <w:shd w:val="clear" w:color="auto" w:fill="FFFFFF"/>
              <w:spacing w:line="276" w:lineRule="auto"/>
              <w:ind w:right="-1" w:firstLine="709"/>
              <w:jc w:val="center"/>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2DB7CEE8" w14:textId="77777777" w:rsidR="00706969" w:rsidRPr="00DA35D1" w:rsidRDefault="00E758DC" w:rsidP="003527E2">
            <w:pPr>
              <w:pStyle w:val="ConsPlusCell"/>
              <w:widowControl/>
              <w:shd w:val="clear" w:color="auto" w:fill="FFFFFF"/>
              <w:spacing w:line="276" w:lineRule="auto"/>
              <w:ind w:right="-1"/>
              <w:jc w:val="center"/>
              <w:rPr>
                <w:sz w:val="20"/>
                <w:szCs w:val="20"/>
              </w:rPr>
            </w:pPr>
            <w:r w:rsidRPr="00DA35D1">
              <w:rPr>
                <w:sz w:val="20"/>
                <w:szCs w:val="20"/>
              </w:rPr>
              <w:t>202</w:t>
            </w:r>
            <w:r w:rsidR="00D26953" w:rsidRPr="00DA35D1">
              <w:rPr>
                <w:sz w:val="20"/>
                <w:szCs w:val="20"/>
              </w:rPr>
              <w:t>2</w:t>
            </w:r>
            <w:r w:rsidR="00706969" w:rsidRPr="00DA35D1">
              <w:rPr>
                <w:sz w:val="20"/>
                <w:szCs w:val="20"/>
              </w:rPr>
              <w:t>г.</w:t>
            </w:r>
          </w:p>
        </w:tc>
        <w:tc>
          <w:tcPr>
            <w:tcW w:w="1417" w:type="dxa"/>
            <w:tcBorders>
              <w:top w:val="single" w:sz="6" w:space="0" w:color="auto"/>
              <w:left w:val="single" w:sz="6" w:space="0" w:color="auto"/>
              <w:bottom w:val="single" w:sz="6" w:space="0" w:color="auto"/>
              <w:right w:val="single" w:sz="6" w:space="0" w:color="auto"/>
            </w:tcBorders>
          </w:tcPr>
          <w:p w14:paraId="7F897398" w14:textId="77777777" w:rsidR="00706969" w:rsidRPr="00DA35D1" w:rsidRDefault="00E758DC" w:rsidP="00566A17">
            <w:pPr>
              <w:pStyle w:val="ConsPlusCell"/>
              <w:widowControl/>
              <w:shd w:val="clear" w:color="auto" w:fill="FFFFFF"/>
              <w:spacing w:line="276" w:lineRule="auto"/>
              <w:ind w:right="-1"/>
              <w:jc w:val="center"/>
              <w:rPr>
                <w:sz w:val="20"/>
                <w:szCs w:val="20"/>
              </w:rPr>
            </w:pPr>
            <w:r w:rsidRPr="00DA35D1">
              <w:rPr>
                <w:sz w:val="20"/>
                <w:szCs w:val="20"/>
              </w:rPr>
              <w:t>202</w:t>
            </w:r>
            <w:r w:rsidR="00D26953" w:rsidRPr="00DA35D1">
              <w:rPr>
                <w:sz w:val="20"/>
                <w:szCs w:val="20"/>
              </w:rPr>
              <w:t>3</w:t>
            </w:r>
            <w:r w:rsidR="00706969" w:rsidRPr="00DA35D1">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14:paraId="57247BD6" w14:textId="77777777" w:rsidR="00706969" w:rsidRPr="00DA35D1" w:rsidRDefault="00E758DC" w:rsidP="00566A17">
            <w:pPr>
              <w:pStyle w:val="ConsPlusCell"/>
              <w:widowControl/>
              <w:shd w:val="clear" w:color="auto" w:fill="FFFFFF"/>
              <w:spacing w:line="276" w:lineRule="auto"/>
              <w:ind w:right="-1"/>
              <w:jc w:val="center"/>
              <w:rPr>
                <w:sz w:val="20"/>
                <w:szCs w:val="20"/>
              </w:rPr>
            </w:pPr>
            <w:r w:rsidRPr="00DA35D1">
              <w:rPr>
                <w:sz w:val="20"/>
                <w:szCs w:val="20"/>
              </w:rPr>
              <w:t>202</w:t>
            </w:r>
            <w:r w:rsidR="00D26953" w:rsidRPr="00DA35D1">
              <w:rPr>
                <w:sz w:val="20"/>
                <w:szCs w:val="20"/>
              </w:rPr>
              <w:t>4</w:t>
            </w:r>
            <w:r w:rsidR="00706969" w:rsidRPr="00DA35D1">
              <w:rPr>
                <w:sz w:val="20"/>
                <w:szCs w:val="20"/>
              </w:rPr>
              <w:t>г.</w:t>
            </w:r>
          </w:p>
        </w:tc>
      </w:tr>
      <w:tr w:rsidR="00455931" w:rsidRPr="00DA35D1" w14:paraId="48851B50" w14:textId="77777777" w:rsidTr="00EE7FB2">
        <w:trPr>
          <w:cantSplit/>
          <w:trHeight w:val="341"/>
        </w:trPr>
        <w:tc>
          <w:tcPr>
            <w:tcW w:w="10560" w:type="dxa"/>
            <w:gridSpan w:val="5"/>
            <w:tcBorders>
              <w:left w:val="single" w:sz="6" w:space="0" w:color="auto"/>
              <w:bottom w:val="single" w:sz="6" w:space="0" w:color="auto"/>
              <w:right w:val="single" w:sz="6" w:space="0" w:color="auto"/>
            </w:tcBorders>
          </w:tcPr>
          <w:p w14:paraId="490E66A8" w14:textId="77777777" w:rsidR="00455931" w:rsidRPr="00DA35D1" w:rsidRDefault="00455931" w:rsidP="0044637A">
            <w:pPr>
              <w:pStyle w:val="ConsPlusCell"/>
              <w:widowControl/>
              <w:numPr>
                <w:ilvl w:val="0"/>
                <w:numId w:val="34"/>
              </w:numPr>
              <w:shd w:val="clear" w:color="auto" w:fill="FFFFFF"/>
              <w:spacing w:line="276" w:lineRule="auto"/>
              <w:ind w:right="-1"/>
              <w:jc w:val="center"/>
              <w:rPr>
                <w:sz w:val="20"/>
                <w:szCs w:val="20"/>
              </w:rPr>
            </w:pPr>
            <w:r w:rsidRPr="00DA35D1">
              <w:rPr>
                <w:sz w:val="20"/>
                <w:szCs w:val="20"/>
              </w:rPr>
              <w:t>Материальное содержание работн</w:t>
            </w:r>
            <w:r w:rsidR="00711104" w:rsidRPr="00DA35D1">
              <w:rPr>
                <w:sz w:val="20"/>
                <w:szCs w:val="20"/>
              </w:rPr>
              <w:t xml:space="preserve">иков пожарной безопасности в </w:t>
            </w:r>
            <w:r w:rsidRPr="00DA35D1">
              <w:rPr>
                <w:sz w:val="20"/>
                <w:szCs w:val="20"/>
              </w:rPr>
              <w:t>сельском поселении</w:t>
            </w:r>
          </w:p>
        </w:tc>
      </w:tr>
      <w:tr w:rsidR="0075263C" w:rsidRPr="00DA35D1" w14:paraId="232A82F6" w14:textId="77777777" w:rsidTr="00EE7FB2">
        <w:trPr>
          <w:cantSplit/>
          <w:trHeight w:val="341"/>
        </w:trPr>
        <w:tc>
          <w:tcPr>
            <w:tcW w:w="4039" w:type="dxa"/>
            <w:vMerge w:val="restart"/>
            <w:tcBorders>
              <w:left w:val="single" w:sz="6" w:space="0" w:color="auto"/>
              <w:right w:val="single" w:sz="4" w:space="0" w:color="auto"/>
            </w:tcBorders>
          </w:tcPr>
          <w:p w14:paraId="3575B590" w14:textId="77777777" w:rsidR="0075263C" w:rsidRPr="00DA35D1" w:rsidRDefault="0075263C" w:rsidP="0075263C">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пожарной безопасности</w:t>
            </w:r>
          </w:p>
        </w:tc>
        <w:tc>
          <w:tcPr>
            <w:tcW w:w="2410" w:type="dxa"/>
            <w:tcBorders>
              <w:left w:val="single" w:sz="4" w:space="0" w:color="auto"/>
              <w:bottom w:val="single" w:sz="6" w:space="0" w:color="auto"/>
              <w:right w:val="single" w:sz="4" w:space="0" w:color="auto"/>
            </w:tcBorders>
          </w:tcPr>
          <w:p w14:paraId="7FC3258F" w14:textId="77777777" w:rsidR="0075263C" w:rsidRPr="00DA35D1" w:rsidRDefault="0075263C" w:rsidP="0075263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left w:val="single" w:sz="4" w:space="0" w:color="auto"/>
              <w:bottom w:val="single" w:sz="6" w:space="0" w:color="auto"/>
              <w:right w:val="single" w:sz="4" w:space="0" w:color="auto"/>
            </w:tcBorders>
          </w:tcPr>
          <w:p w14:paraId="7C84CD64" w14:textId="77777777" w:rsidR="0075263C" w:rsidRPr="00DA35D1" w:rsidRDefault="00A8160B" w:rsidP="0075263C">
            <w:pPr>
              <w:pStyle w:val="ConsPlusCell"/>
              <w:widowControl/>
              <w:shd w:val="clear" w:color="auto" w:fill="FFFFFF"/>
              <w:spacing w:line="276" w:lineRule="auto"/>
              <w:ind w:right="-1"/>
              <w:jc w:val="center"/>
              <w:rPr>
                <w:sz w:val="20"/>
                <w:szCs w:val="20"/>
              </w:rPr>
            </w:pPr>
            <w:r w:rsidRPr="00DA35D1">
              <w:rPr>
                <w:sz w:val="20"/>
                <w:szCs w:val="20"/>
              </w:rPr>
              <w:t>429 334,50</w:t>
            </w:r>
          </w:p>
        </w:tc>
        <w:tc>
          <w:tcPr>
            <w:tcW w:w="1417" w:type="dxa"/>
            <w:tcBorders>
              <w:left w:val="single" w:sz="4" w:space="0" w:color="auto"/>
              <w:bottom w:val="single" w:sz="6" w:space="0" w:color="auto"/>
              <w:right w:val="single" w:sz="4" w:space="0" w:color="auto"/>
            </w:tcBorders>
          </w:tcPr>
          <w:p w14:paraId="0DC86BA5" w14:textId="77777777" w:rsidR="0075263C" w:rsidRPr="00DA35D1" w:rsidRDefault="00A8160B" w:rsidP="0075263C">
            <w:pPr>
              <w:jc w:val="center"/>
              <w:rPr>
                <w:rFonts w:ascii="Times New Roman" w:hAnsi="Times New Roman" w:cs="Times New Roman"/>
              </w:rPr>
            </w:pPr>
            <w:r w:rsidRPr="00DA35D1">
              <w:rPr>
                <w:rFonts w:ascii="Times New Roman" w:hAnsi="Times New Roman" w:cs="Times New Roman"/>
                <w:sz w:val="20"/>
                <w:szCs w:val="20"/>
              </w:rPr>
              <w:t>429 334,50</w:t>
            </w:r>
          </w:p>
        </w:tc>
        <w:tc>
          <w:tcPr>
            <w:tcW w:w="1276" w:type="dxa"/>
            <w:tcBorders>
              <w:left w:val="single" w:sz="4" w:space="0" w:color="auto"/>
              <w:bottom w:val="single" w:sz="6" w:space="0" w:color="auto"/>
              <w:right w:val="single" w:sz="6" w:space="0" w:color="auto"/>
            </w:tcBorders>
          </w:tcPr>
          <w:p w14:paraId="5CD64539" w14:textId="77777777" w:rsidR="0075263C" w:rsidRPr="00DA35D1" w:rsidRDefault="00A8160B" w:rsidP="0075263C">
            <w:pPr>
              <w:jc w:val="center"/>
              <w:rPr>
                <w:rFonts w:ascii="Times New Roman" w:hAnsi="Times New Roman" w:cs="Times New Roman"/>
              </w:rPr>
            </w:pPr>
            <w:r w:rsidRPr="00DA35D1">
              <w:rPr>
                <w:rFonts w:ascii="Times New Roman" w:hAnsi="Times New Roman" w:cs="Times New Roman"/>
                <w:sz w:val="20"/>
                <w:szCs w:val="20"/>
              </w:rPr>
              <w:t>429 334,50</w:t>
            </w:r>
          </w:p>
        </w:tc>
      </w:tr>
      <w:tr w:rsidR="00526FD0" w:rsidRPr="00DA35D1" w14:paraId="4BBE5E4E" w14:textId="77777777" w:rsidTr="00EE7FB2">
        <w:trPr>
          <w:cantSplit/>
          <w:trHeight w:val="341"/>
        </w:trPr>
        <w:tc>
          <w:tcPr>
            <w:tcW w:w="4039" w:type="dxa"/>
            <w:vMerge/>
            <w:tcBorders>
              <w:left w:val="single" w:sz="6" w:space="0" w:color="auto"/>
              <w:right w:val="single" w:sz="4" w:space="0" w:color="auto"/>
            </w:tcBorders>
          </w:tcPr>
          <w:p w14:paraId="30EED662"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14:paraId="55A33E39"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left w:val="single" w:sz="4" w:space="0" w:color="auto"/>
              <w:bottom w:val="single" w:sz="6" w:space="0" w:color="auto"/>
              <w:right w:val="single" w:sz="4" w:space="0" w:color="auto"/>
            </w:tcBorders>
          </w:tcPr>
          <w:p w14:paraId="7296FBA0"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14:paraId="2540310C" w14:textId="77777777"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14:paraId="2AA66005"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526FD0" w:rsidRPr="00DA35D1" w14:paraId="6BF77159" w14:textId="77777777" w:rsidTr="00EE7FB2">
        <w:trPr>
          <w:cantSplit/>
          <w:trHeight w:val="341"/>
        </w:trPr>
        <w:tc>
          <w:tcPr>
            <w:tcW w:w="4039" w:type="dxa"/>
            <w:vMerge/>
            <w:tcBorders>
              <w:left w:val="single" w:sz="6" w:space="0" w:color="auto"/>
              <w:bottom w:val="single" w:sz="6" w:space="0" w:color="auto"/>
              <w:right w:val="single" w:sz="4" w:space="0" w:color="auto"/>
            </w:tcBorders>
          </w:tcPr>
          <w:p w14:paraId="6134C2E8"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14:paraId="40261FB0"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left w:val="single" w:sz="4" w:space="0" w:color="auto"/>
              <w:bottom w:val="single" w:sz="6" w:space="0" w:color="auto"/>
              <w:right w:val="single" w:sz="4" w:space="0" w:color="auto"/>
            </w:tcBorders>
          </w:tcPr>
          <w:p w14:paraId="119A81E0"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14:paraId="6F75272B" w14:textId="77777777"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14:paraId="7C6C90AF"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A8160B" w:rsidRPr="00DA35D1" w14:paraId="1EAA9A62" w14:textId="77777777" w:rsidTr="00EE7FB2">
        <w:trPr>
          <w:cantSplit/>
          <w:trHeight w:val="341"/>
        </w:trPr>
        <w:tc>
          <w:tcPr>
            <w:tcW w:w="6449" w:type="dxa"/>
            <w:gridSpan w:val="2"/>
            <w:tcBorders>
              <w:left w:val="single" w:sz="6" w:space="0" w:color="auto"/>
              <w:bottom w:val="single" w:sz="6" w:space="0" w:color="auto"/>
              <w:right w:val="single" w:sz="4" w:space="0" w:color="auto"/>
            </w:tcBorders>
          </w:tcPr>
          <w:p w14:paraId="0EC45334" w14:textId="77777777" w:rsidR="00A8160B" w:rsidRPr="00DA35D1" w:rsidRDefault="00A8160B" w:rsidP="00A8160B">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left w:val="single" w:sz="4" w:space="0" w:color="auto"/>
              <w:bottom w:val="single" w:sz="6" w:space="0" w:color="auto"/>
              <w:right w:val="single" w:sz="4" w:space="0" w:color="auto"/>
            </w:tcBorders>
          </w:tcPr>
          <w:p w14:paraId="1CB8ACB6" w14:textId="77777777" w:rsidR="00A8160B" w:rsidRPr="00DA35D1" w:rsidRDefault="00A8160B" w:rsidP="00A8160B">
            <w:pPr>
              <w:jc w:val="center"/>
              <w:rPr>
                <w:rFonts w:ascii="Times New Roman" w:hAnsi="Times New Roman" w:cs="Times New Roman"/>
              </w:rPr>
            </w:pPr>
            <w:r w:rsidRPr="00DA35D1">
              <w:rPr>
                <w:sz w:val="20"/>
                <w:szCs w:val="20"/>
              </w:rPr>
              <w:t>429 334,50</w:t>
            </w:r>
          </w:p>
        </w:tc>
        <w:tc>
          <w:tcPr>
            <w:tcW w:w="1417" w:type="dxa"/>
            <w:tcBorders>
              <w:left w:val="single" w:sz="4" w:space="0" w:color="auto"/>
              <w:bottom w:val="single" w:sz="6" w:space="0" w:color="auto"/>
              <w:right w:val="single" w:sz="4" w:space="0" w:color="auto"/>
            </w:tcBorders>
          </w:tcPr>
          <w:p w14:paraId="73C68C25" w14:textId="77777777" w:rsidR="00A8160B" w:rsidRPr="00DA35D1" w:rsidRDefault="00A8160B" w:rsidP="00A8160B">
            <w:pPr>
              <w:jc w:val="center"/>
              <w:rPr>
                <w:rFonts w:ascii="Times New Roman" w:hAnsi="Times New Roman" w:cs="Times New Roman"/>
              </w:rPr>
            </w:pPr>
            <w:r w:rsidRPr="00DA35D1">
              <w:rPr>
                <w:sz w:val="20"/>
                <w:szCs w:val="20"/>
              </w:rPr>
              <w:t>429 334,50</w:t>
            </w:r>
          </w:p>
        </w:tc>
        <w:tc>
          <w:tcPr>
            <w:tcW w:w="1276" w:type="dxa"/>
            <w:tcBorders>
              <w:left w:val="single" w:sz="4" w:space="0" w:color="auto"/>
              <w:bottom w:val="single" w:sz="6" w:space="0" w:color="auto"/>
              <w:right w:val="single" w:sz="6" w:space="0" w:color="auto"/>
            </w:tcBorders>
          </w:tcPr>
          <w:p w14:paraId="22FB52F7" w14:textId="77777777" w:rsidR="00A8160B" w:rsidRPr="00DA35D1" w:rsidRDefault="00A8160B" w:rsidP="00A8160B">
            <w:pPr>
              <w:jc w:val="center"/>
              <w:rPr>
                <w:rFonts w:ascii="Times New Roman" w:hAnsi="Times New Roman" w:cs="Times New Roman"/>
              </w:rPr>
            </w:pPr>
            <w:r w:rsidRPr="00DA35D1">
              <w:rPr>
                <w:sz w:val="20"/>
                <w:szCs w:val="20"/>
              </w:rPr>
              <w:t>429 334,50</w:t>
            </w:r>
          </w:p>
        </w:tc>
      </w:tr>
      <w:tr w:rsidR="00526FD0" w:rsidRPr="00DA35D1" w14:paraId="770E1BBF" w14:textId="77777777" w:rsidTr="00EE7FB2">
        <w:trPr>
          <w:cantSplit/>
          <w:trHeight w:val="341"/>
        </w:trPr>
        <w:tc>
          <w:tcPr>
            <w:tcW w:w="10560" w:type="dxa"/>
            <w:gridSpan w:val="5"/>
            <w:tcBorders>
              <w:top w:val="nil"/>
              <w:left w:val="single" w:sz="6" w:space="0" w:color="auto"/>
              <w:bottom w:val="single" w:sz="6" w:space="0" w:color="auto"/>
              <w:right w:val="single" w:sz="6" w:space="0" w:color="auto"/>
            </w:tcBorders>
          </w:tcPr>
          <w:p w14:paraId="11F1747A" w14:textId="77777777" w:rsidR="00526FD0" w:rsidRPr="00DA35D1" w:rsidRDefault="00526FD0" w:rsidP="0044637A">
            <w:pPr>
              <w:pStyle w:val="ConsPlusCell"/>
              <w:widowControl/>
              <w:numPr>
                <w:ilvl w:val="0"/>
                <w:numId w:val="34"/>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w:t>
            </w:r>
            <w:r w:rsidR="00711104" w:rsidRPr="00DA35D1">
              <w:rPr>
                <w:sz w:val="20"/>
                <w:szCs w:val="20"/>
              </w:rPr>
              <w:t xml:space="preserve">тников пожарной безопасности в </w:t>
            </w:r>
            <w:r w:rsidRPr="00DA35D1">
              <w:rPr>
                <w:sz w:val="20"/>
                <w:szCs w:val="20"/>
              </w:rPr>
              <w:t>сельском поселении</w:t>
            </w:r>
          </w:p>
        </w:tc>
      </w:tr>
      <w:tr w:rsidR="00BA0CCC" w:rsidRPr="00DA35D1" w14:paraId="67F1AB07" w14:textId="77777777" w:rsidTr="00EE7FB2">
        <w:trPr>
          <w:cantSplit/>
          <w:trHeight w:val="394"/>
        </w:trPr>
        <w:tc>
          <w:tcPr>
            <w:tcW w:w="4039" w:type="dxa"/>
            <w:vMerge w:val="restart"/>
            <w:tcBorders>
              <w:top w:val="single" w:sz="6" w:space="0" w:color="auto"/>
              <w:left w:val="single" w:sz="6" w:space="0" w:color="auto"/>
              <w:bottom w:val="nil"/>
              <w:right w:val="single" w:sz="6" w:space="0" w:color="auto"/>
            </w:tcBorders>
          </w:tcPr>
          <w:p w14:paraId="734B6DC3" w14:textId="77777777" w:rsidR="00BA0CCC" w:rsidRPr="00DA35D1" w:rsidRDefault="00BA0CCC" w:rsidP="00BA0CCC">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w:t>
            </w:r>
          </w:p>
        </w:tc>
        <w:tc>
          <w:tcPr>
            <w:tcW w:w="2410" w:type="dxa"/>
            <w:tcBorders>
              <w:top w:val="single" w:sz="6" w:space="0" w:color="auto"/>
              <w:left w:val="single" w:sz="6" w:space="0" w:color="auto"/>
              <w:bottom w:val="single" w:sz="6" w:space="0" w:color="auto"/>
              <w:right w:val="single" w:sz="6" w:space="0" w:color="auto"/>
            </w:tcBorders>
          </w:tcPr>
          <w:p w14:paraId="2FBEC9F4" w14:textId="77777777" w:rsidR="00BA0CCC" w:rsidRPr="00DA35D1" w:rsidRDefault="00BA0CCC" w:rsidP="00BA0CC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45564FB6" w14:textId="77777777" w:rsidR="00BA0CCC" w:rsidRPr="00DA35D1" w:rsidRDefault="00BA0CCC" w:rsidP="00BA0CCC">
            <w:pPr>
              <w:pStyle w:val="ConsPlusCell"/>
              <w:widowControl/>
              <w:shd w:val="clear" w:color="auto" w:fill="FFFFFF"/>
              <w:spacing w:line="276" w:lineRule="auto"/>
              <w:ind w:right="-1" w:firstLine="83"/>
              <w:jc w:val="center"/>
              <w:rPr>
                <w:sz w:val="20"/>
                <w:szCs w:val="20"/>
              </w:rPr>
            </w:pPr>
            <w:r w:rsidRPr="00DA35D1">
              <w:rPr>
                <w:sz w:val="20"/>
                <w:szCs w:val="20"/>
              </w:rPr>
              <w:t>40 900,00</w:t>
            </w:r>
          </w:p>
        </w:tc>
        <w:tc>
          <w:tcPr>
            <w:tcW w:w="1417" w:type="dxa"/>
            <w:tcBorders>
              <w:top w:val="single" w:sz="6" w:space="0" w:color="auto"/>
              <w:left w:val="single" w:sz="6" w:space="0" w:color="auto"/>
              <w:bottom w:val="single" w:sz="6" w:space="0" w:color="auto"/>
              <w:right w:val="single" w:sz="6" w:space="0" w:color="auto"/>
            </w:tcBorders>
          </w:tcPr>
          <w:p w14:paraId="1B3CCA31" w14:textId="77777777" w:rsidR="00BA0CCC" w:rsidRPr="00DA35D1" w:rsidRDefault="00BA0CCC" w:rsidP="00BA0CCC">
            <w:pPr>
              <w:jc w:val="center"/>
              <w:rPr>
                <w:rFonts w:ascii="Times New Roman" w:hAnsi="Times New Roman" w:cs="Times New Roman"/>
              </w:rPr>
            </w:pPr>
            <w:r w:rsidRPr="00DA35D1">
              <w:rPr>
                <w:sz w:val="20"/>
                <w:szCs w:val="20"/>
              </w:rPr>
              <w:t>40 900,00</w:t>
            </w:r>
          </w:p>
        </w:tc>
        <w:tc>
          <w:tcPr>
            <w:tcW w:w="1276" w:type="dxa"/>
            <w:tcBorders>
              <w:top w:val="single" w:sz="6" w:space="0" w:color="auto"/>
              <w:left w:val="single" w:sz="6" w:space="0" w:color="auto"/>
              <w:bottom w:val="single" w:sz="6" w:space="0" w:color="auto"/>
              <w:right w:val="single" w:sz="6" w:space="0" w:color="auto"/>
            </w:tcBorders>
          </w:tcPr>
          <w:p w14:paraId="062581D0" w14:textId="77777777" w:rsidR="00BA0CCC" w:rsidRPr="00DA35D1" w:rsidRDefault="00BA0CCC" w:rsidP="00BA0CCC">
            <w:pPr>
              <w:jc w:val="center"/>
              <w:rPr>
                <w:rFonts w:ascii="Times New Roman" w:hAnsi="Times New Roman" w:cs="Times New Roman"/>
              </w:rPr>
            </w:pPr>
            <w:r w:rsidRPr="00DA35D1">
              <w:rPr>
                <w:sz w:val="20"/>
                <w:szCs w:val="20"/>
              </w:rPr>
              <w:t>40 900,00</w:t>
            </w:r>
          </w:p>
        </w:tc>
      </w:tr>
      <w:tr w:rsidR="00526FD0" w:rsidRPr="00DA35D1" w14:paraId="41022229" w14:textId="77777777" w:rsidTr="00EE7FB2">
        <w:trPr>
          <w:cantSplit/>
          <w:trHeight w:val="401"/>
        </w:trPr>
        <w:tc>
          <w:tcPr>
            <w:tcW w:w="4039" w:type="dxa"/>
            <w:vMerge/>
            <w:tcBorders>
              <w:top w:val="nil"/>
              <w:left w:val="single" w:sz="6" w:space="0" w:color="auto"/>
              <w:bottom w:val="nil"/>
              <w:right w:val="single" w:sz="6" w:space="0" w:color="auto"/>
            </w:tcBorders>
          </w:tcPr>
          <w:p w14:paraId="3D3B1AAA"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F7AAD8C"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06099C5"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54F7E019"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45D0E80"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526FD0" w:rsidRPr="00DA35D1" w14:paraId="5A04023B" w14:textId="77777777" w:rsidTr="00EE7FB2">
        <w:trPr>
          <w:cantSplit/>
          <w:trHeight w:val="383"/>
        </w:trPr>
        <w:tc>
          <w:tcPr>
            <w:tcW w:w="4039" w:type="dxa"/>
            <w:tcBorders>
              <w:top w:val="nil"/>
              <w:left w:val="single" w:sz="6" w:space="0" w:color="auto"/>
              <w:bottom w:val="single" w:sz="4" w:space="0" w:color="auto"/>
              <w:right w:val="single" w:sz="6" w:space="0" w:color="auto"/>
            </w:tcBorders>
          </w:tcPr>
          <w:p w14:paraId="09E55AAF"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3ED4B29B"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00D4C5A5"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7DAEFC8A"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3D1B43C7"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BA0CCC" w:rsidRPr="00DA35D1" w14:paraId="03B0B09C" w14:textId="77777777" w:rsidTr="00EE7FB2">
        <w:trPr>
          <w:cantSplit/>
          <w:trHeight w:val="383"/>
        </w:trPr>
        <w:tc>
          <w:tcPr>
            <w:tcW w:w="6449" w:type="dxa"/>
            <w:gridSpan w:val="2"/>
            <w:tcBorders>
              <w:top w:val="nil"/>
              <w:left w:val="single" w:sz="6" w:space="0" w:color="auto"/>
              <w:bottom w:val="single" w:sz="4" w:space="0" w:color="auto"/>
              <w:right w:val="single" w:sz="6" w:space="0" w:color="auto"/>
            </w:tcBorders>
          </w:tcPr>
          <w:p w14:paraId="66D68293" w14:textId="77777777" w:rsidR="00BA0CCC" w:rsidRPr="00DA35D1" w:rsidRDefault="00BA0CCC" w:rsidP="00BA0CCC">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6" w:space="0" w:color="auto"/>
              <w:bottom w:val="single" w:sz="4" w:space="0" w:color="auto"/>
              <w:right w:val="single" w:sz="6" w:space="0" w:color="auto"/>
            </w:tcBorders>
          </w:tcPr>
          <w:p w14:paraId="4E5C25E1" w14:textId="77777777" w:rsidR="00BA0CCC" w:rsidRPr="00DA35D1" w:rsidRDefault="00BA0CCC" w:rsidP="00BA0CCC">
            <w:pPr>
              <w:jc w:val="center"/>
              <w:rPr>
                <w:rFonts w:ascii="Times New Roman" w:hAnsi="Times New Roman" w:cs="Times New Roman"/>
              </w:rPr>
            </w:pPr>
            <w:r w:rsidRPr="00DA35D1">
              <w:rPr>
                <w:sz w:val="20"/>
                <w:szCs w:val="20"/>
              </w:rPr>
              <w:t>40 900,00</w:t>
            </w:r>
          </w:p>
        </w:tc>
        <w:tc>
          <w:tcPr>
            <w:tcW w:w="1417" w:type="dxa"/>
            <w:tcBorders>
              <w:top w:val="single" w:sz="6" w:space="0" w:color="auto"/>
              <w:left w:val="single" w:sz="6" w:space="0" w:color="auto"/>
              <w:bottom w:val="single" w:sz="4" w:space="0" w:color="auto"/>
              <w:right w:val="single" w:sz="6" w:space="0" w:color="auto"/>
            </w:tcBorders>
          </w:tcPr>
          <w:p w14:paraId="402618D5" w14:textId="77777777" w:rsidR="00BA0CCC" w:rsidRPr="00DA35D1" w:rsidRDefault="00BA0CCC" w:rsidP="00BA0CCC">
            <w:pPr>
              <w:jc w:val="center"/>
              <w:rPr>
                <w:rFonts w:ascii="Times New Roman" w:hAnsi="Times New Roman" w:cs="Times New Roman"/>
              </w:rPr>
            </w:pPr>
            <w:r w:rsidRPr="00DA35D1">
              <w:rPr>
                <w:sz w:val="20"/>
                <w:szCs w:val="20"/>
              </w:rPr>
              <w:t>40 900,00</w:t>
            </w:r>
          </w:p>
        </w:tc>
        <w:tc>
          <w:tcPr>
            <w:tcW w:w="1276" w:type="dxa"/>
            <w:tcBorders>
              <w:top w:val="single" w:sz="6" w:space="0" w:color="auto"/>
              <w:left w:val="single" w:sz="6" w:space="0" w:color="auto"/>
              <w:bottom w:val="single" w:sz="4" w:space="0" w:color="auto"/>
              <w:right w:val="single" w:sz="6" w:space="0" w:color="auto"/>
            </w:tcBorders>
          </w:tcPr>
          <w:p w14:paraId="10937308" w14:textId="77777777" w:rsidR="00BA0CCC" w:rsidRPr="00DA35D1" w:rsidRDefault="00BA0CCC" w:rsidP="00BA0CCC">
            <w:pPr>
              <w:jc w:val="center"/>
              <w:rPr>
                <w:rFonts w:ascii="Times New Roman" w:hAnsi="Times New Roman" w:cs="Times New Roman"/>
              </w:rPr>
            </w:pPr>
            <w:r w:rsidRPr="00DA35D1">
              <w:rPr>
                <w:sz w:val="20"/>
                <w:szCs w:val="20"/>
              </w:rPr>
              <w:t>40 900,00</w:t>
            </w:r>
          </w:p>
        </w:tc>
      </w:tr>
      <w:tr w:rsidR="005C020C" w:rsidRPr="00DA35D1" w14:paraId="777FD21D" w14:textId="77777777" w:rsidTr="00AB51C1">
        <w:trPr>
          <w:cantSplit/>
          <w:trHeight w:val="341"/>
        </w:trPr>
        <w:tc>
          <w:tcPr>
            <w:tcW w:w="10560" w:type="dxa"/>
            <w:gridSpan w:val="5"/>
            <w:tcBorders>
              <w:top w:val="nil"/>
              <w:left w:val="single" w:sz="6" w:space="0" w:color="auto"/>
              <w:bottom w:val="single" w:sz="6" w:space="0" w:color="auto"/>
              <w:right w:val="single" w:sz="6" w:space="0" w:color="auto"/>
            </w:tcBorders>
          </w:tcPr>
          <w:p w14:paraId="2C73F4B7" w14:textId="77777777" w:rsidR="005C020C" w:rsidRPr="00DA35D1" w:rsidRDefault="005C020C" w:rsidP="005C020C">
            <w:pPr>
              <w:pStyle w:val="ConsPlusCell"/>
              <w:widowControl/>
              <w:shd w:val="clear" w:color="auto" w:fill="FFFFFF"/>
              <w:spacing w:line="276" w:lineRule="auto"/>
              <w:ind w:left="1069" w:right="-1"/>
              <w:rPr>
                <w:color w:val="000000"/>
                <w:sz w:val="20"/>
                <w:szCs w:val="20"/>
              </w:rPr>
            </w:pPr>
            <w:r w:rsidRPr="00DA35D1">
              <w:rPr>
                <w:color w:val="000000"/>
                <w:sz w:val="20"/>
                <w:szCs w:val="20"/>
              </w:rPr>
              <w:t>3. Мероприятия по обеспечению пожарной безопасности в сельском поселении</w:t>
            </w:r>
          </w:p>
        </w:tc>
      </w:tr>
      <w:tr w:rsidR="00BA0CCC" w:rsidRPr="00DA35D1" w14:paraId="1911FFAE" w14:textId="77777777" w:rsidTr="00AB51C1">
        <w:trPr>
          <w:cantSplit/>
          <w:trHeight w:val="394"/>
        </w:trPr>
        <w:tc>
          <w:tcPr>
            <w:tcW w:w="4039" w:type="dxa"/>
            <w:vMerge w:val="restart"/>
            <w:tcBorders>
              <w:top w:val="single" w:sz="6" w:space="0" w:color="auto"/>
              <w:left w:val="single" w:sz="6" w:space="0" w:color="auto"/>
              <w:bottom w:val="nil"/>
              <w:right w:val="single" w:sz="6" w:space="0" w:color="auto"/>
            </w:tcBorders>
          </w:tcPr>
          <w:p w14:paraId="7DACA73B" w14:textId="77777777" w:rsidR="00BA0CCC" w:rsidRPr="00DA35D1" w:rsidRDefault="00BA0CCC" w:rsidP="00BA0CCC">
            <w:pPr>
              <w:pStyle w:val="ConsPlusCell"/>
              <w:widowControl/>
              <w:shd w:val="clear" w:color="auto" w:fill="FFFFFF"/>
              <w:spacing w:line="276" w:lineRule="auto"/>
              <w:ind w:right="-1"/>
              <w:rPr>
                <w:sz w:val="20"/>
                <w:szCs w:val="20"/>
              </w:rPr>
            </w:pPr>
            <w:r w:rsidRPr="00DA35D1">
              <w:rPr>
                <w:color w:val="000000"/>
                <w:sz w:val="20"/>
                <w:szCs w:val="20"/>
              </w:rPr>
              <w:t>Мероприятия по обеспечению пожарной безопасности в сельском поселении</w:t>
            </w:r>
          </w:p>
        </w:tc>
        <w:tc>
          <w:tcPr>
            <w:tcW w:w="2410" w:type="dxa"/>
            <w:tcBorders>
              <w:top w:val="single" w:sz="6" w:space="0" w:color="auto"/>
              <w:left w:val="single" w:sz="6" w:space="0" w:color="auto"/>
              <w:bottom w:val="single" w:sz="6" w:space="0" w:color="auto"/>
              <w:right w:val="single" w:sz="6" w:space="0" w:color="auto"/>
            </w:tcBorders>
          </w:tcPr>
          <w:p w14:paraId="639876A5" w14:textId="77777777" w:rsidR="00BA0CCC" w:rsidRPr="00DA35D1" w:rsidRDefault="00BA0CCC" w:rsidP="00BA0CC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6B0C8DA7" w14:textId="77777777" w:rsidR="00BA0CCC" w:rsidRPr="00DA35D1" w:rsidRDefault="00BA0CCC" w:rsidP="00BA0CCC">
            <w:pPr>
              <w:pStyle w:val="ConsPlusCell"/>
              <w:widowControl/>
              <w:shd w:val="clear" w:color="auto" w:fill="FFFFFF"/>
              <w:spacing w:line="276" w:lineRule="auto"/>
              <w:ind w:right="-1" w:firstLine="83"/>
              <w:jc w:val="center"/>
              <w:rPr>
                <w:sz w:val="20"/>
                <w:szCs w:val="20"/>
              </w:rPr>
            </w:pPr>
            <w:r w:rsidRPr="00DA35D1">
              <w:rPr>
                <w:sz w:val="20"/>
                <w:szCs w:val="20"/>
              </w:rPr>
              <w:t>4 426,00</w:t>
            </w:r>
          </w:p>
        </w:tc>
        <w:tc>
          <w:tcPr>
            <w:tcW w:w="1417" w:type="dxa"/>
            <w:tcBorders>
              <w:top w:val="single" w:sz="6" w:space="0" w:color="auto"/>
              <w:left w:val="single" w:sz="6" w:space="0" w:color="auto"/>
              <w:bottom w:val="single" w:sz="6" w:space="0" w:color="auto"/>
              <w:right w:val="single" w:sz="6" w:space="0" w:color="auto"/>
            </w:tcBorders>
          </w:tcPr>
          <w:p w14:paraId="5BA32738" w14:textId="77777777" w:rsidR="00BA0CCC" w:rsidRPr="00DA35D1" w:rsidRDefault="00BA0CCC" w:rsidP="00BA0CCC">
            <w:pPr>
              <w:jc w:val="center"/>
              <w:rPr>
                <w:rFonts w:ascii="Times New Roman" w:hAnsi="Times New Roman" w:cs="Times New Roman"/>
              </w:rPr>
            </w:pPr>
            <w:r w:rsidRPr="00DA35D1">
              <w:rPr>
                <w:sz w:val="20"/>
                <w:szCs w:val="20"/>
              </w:rPr>
              <w:t>4 426,00</w:t>
            </w:r>
          </w:p>
        </w:tc>
        <w:tc>
          <w:tcPr>
            <w:tcW w:w="1276" w:type="dxa"/>
            <w:tcBorders>
              <w:top w:val="single" w:sz="6" w:space="0" w:color="auto"/>
              <w:left w:val="single" w:sz="6" w:space="0" w:color="auto"/>
              <w:bottom w:val="single" w:sz="6" w:space="0" w:color="auto"/>
              <w:right w:val="single" w:sz="6" w:space="0" w:color="auto"/>
            </w:tcBorders>
          </w:tcPr>
          <w:p w14:paraId="1D246A62" w14:textId="77777777" w:rsidR="00BA0CCC" w:rsidRPr="00DA35D1" w:rsidRDefault="00BA0CCC" w:rsidP="00BA0CCC">
            <w:pPr>
              <w:jc w:val="center"/>
              <w:rPr>
                <w:rFonts w:ascii="Times New Roman" w:hAnsi="Times New Roman" w:cs="Times New Roman"/>
              </w:rPr>
            </w:pPr>
            <w:r w:rsidRPr="00DA35D1">
              <w:rPr>
                <w:sz w:val="20"/>
                <w:szCs w:val="20"/>
              </w:rPr>
              <w:t>4 426,00</w:t>
            </w:r>
          </w:p>
        </w:tc>
      </w:tr>
      <w:tr w:rsidR="00417CC2" w:rsidRPr="00DA35D1" w14:paraId="382387EC" w14:textId="77777777" w:rsidTr="00AB51C1">
        <w:trPr>
          <w:cantSplit/>
          <w:trHeight w:val="401"/>
        </w:trPr>
        <w:tc>
          <w:tcPr>
            <w:tcW w:w="4039" w:type="dxa"/>
            <w:vMerge/>
            <w:tcBorders>
              <w:top w:val="nil"/>
              <w:left w:val="single" w:sz="6" w:space="0" w:color="auto"/>
              <w:bottom w:val="nil"/>
              <w:right w:val="single" w:sz="6" w:space="0" w:color="auto"/>
            </w:tcBorders>
          </w:tcPr>
          <w:p w14:paraId="628A7406" w14:textId="77777777" w:rsidR="00417CC2" w:rsidRPr="00DA35D1" w:rsidRDefault="00417CC2" w:rsidP="00AB51C1">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749204C2" w14:textId="77777777" w:rsidR="00417CC2" w:rsidRPr="00DA35D1" w:rsidRDefault="00417CC2" w:rsidP="00AB51C1">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20CD8CFA" w14:textId="77777777" w:rsidR="00417CC2" w:rsidRPr="00DA35D1" w:rsidRDefault="00417CC2" w:rsidP="00AB51C1">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08A60819" w14:textId="77777777" w:rsidR="00417CC2" w:rsidRPr="00DA35D1" w:rsidRDefault="00417CC2" w:rsidP="00AB51C1">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491602D" w14:textId="77777777" w:rsidR="00417CC2" w:rsidRPr="00DA35D1" w:rsidRDefault="00417CC2" w:rsidP="00AB51C1">
            <w:pPr>
              <w:pStyle w:val="ConsPlusCell"/>
              <w:widowControl/>
              <w:shd w:val="clear" w:color="auto" w:fill="FFFFFF"/>
              <w:spacing w:line="276" w:lineRule="auto"/>
              <w:ind w:right="-1"/>
              <w:jc w:val="center"/>
              <w:rPr>
                <w:sz w:val="20"/>
                <w:szCs w:val="20"/>
              </w:rPr>
            </w:pPr>
            <w:r w:rsidRPr="00DA35D1">
              <w:rPr>
                <w:sz w:val="20"/>
                <w:szCs w:val="20"/>
              </w:rPr>
              <w:t>0,00</w:t>
            </w:r>
          </w:p>
        </w:tc>
      </w:tr>
      <w:tr w:rsidR="00417CC2" w:rsidRPr="00DA35D1" w14:paraId="20E6655F" w14:textId="77777777" w:rsidTr="00AB51C1">
        <w:trPr>
          <w:cantSplit/>
          <w:trHeight w:val="383"/>
        </w:trPr>
        <w:tc>
          <w:tcPr>
            <w:tcW w:w="4039" w:type="dxa"/>
            <w:tcBorders>
              <w:top w:val="nil"/>
              <w:left w:val="single" w:sz="6" w:space="0" w:color="auto"/>
              <w:bottom w:val="single" w:sz="4" w:space="0" w:color="auto"/>
              <w:right w:val="single" w:sz="6" w:space="0" w:color="auto"/>
            </w:tcBorders>
          </w:tcPr>
          <w:p w14:paraId="46223FF3" w14:textId="77777777" w:rsidR="00417CC2" w:rsidRPr="00DA35D1" w:rsidRDefault="00417CC2" w:rsidP="00AB51C1">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2AFC379A" w14:textId="77777777" w:rsidR="00417CC2" w:rsidRPr="00DA35D1" w:rsidRDefault="00417CC2" w:rsidP="00AB51C1">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28EDDF1F" w14:textId="77777777" w:rsidR="00417CC2" w:rsidRPr="00DA35D1" w:rsidRDefault="00417CC2" w:rsidP="00AB51C1">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48956960" w14:textId="77777777" w:rsidR="00417CC2" w:rsidRPr="00DA35D1" w:rsidRDefault="00417CC2" w:rsidP="00AB51C1">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26F85BCC" w14:textId="77777777" w:rsidR="00417CC2" w:rsidRPr="00DA35D1" w:rsidRDefault="00417CC2" w:rsidP="00AB51C1">
            <w:pPr>
              <w:pStyle w:val="ConsPlusCell"/>
              <w:widowControl/>
              <w:shd w:val="clear" w:color="auto" w:fill="FFFFFF"/>
              <w:spacing w:line="276" w:lineRule="auto"/>
              <w:ind w:right="-1"/>
              <w:jc w:val="center"/>
              <w:rPr>
                <w:sz w:val="20"/>
                <w:szCs w:val="20"/>
              </w:rPr>
            </w:pPr>
            <w:r w:rsidRPr="00DA35D1">
              <w:rPr>
                <w:sz w:val="20"/>
                <w:szCs w:val="20"/>
              </w:rPr>
              <w:t>0,00</w:t>
            </w:r>
          </w:p>
        </w:tc>
      </w:tr>
      <w:tr w:rsidR="00BA0CCC" w:rsidRPr="00DA35D1" w14:paraId="6624F6EA" w14:textId="77777777" w:rsidTr="00F13847">
        <w:trPr>
          <w:cantSplit/>
          <w:trHeight w:val="383"/>
        </w:trPr>
        <w:tc>
          <w:tcPr>
            <w:tcW w:w="6449" w:type="dxa"/>
            <w:gridSpan w:val="2"/>
            <w:tcBorders>
              <w:top w:val="nil"/>
              <w:left w:val="single" w:sz="6" w:space="0" w:color="auto"/>
              <w:bottom w:val="nil"/>
              <w:right w:val="single" w:sz="6" w:space="0" w:color="auto"/>
            </w:tcBorders>
          </w:tcPr>
          <w:p w14:paraId="41CBB332" w14:textId="77777777" w:rsidR="00BA0CCC" w:rsidRPr="00DA35D1" w:rsidRDefault="00BA0CCC" w:rsidP="00BA0CCC">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Pr>
          <w:p w14:paraId="3EA65C28" w14:textId="77777777" w:rsidR="00BA0CCC" w:rsidRPr="00DA35D1" w:rsidRDefault="00BA0CCC" w:rsidP="00BA0CCC">
            <w:pPr>
              <w:jc w:val="center"/>
              <w:rPr>
                <w:rFonts w:ascii="Times New Roman" w:hAnsi="Times New Roman" w:cs="Times New Roman"/>
              </w:rPr>
            </w:pPr>
            <w:r w:rsidRPr="00DA35D1">
              <w:rPr>
                <w:sz w:val="20"/>
                <w:szCs w:val="20"/>
              </w:rPr>
              <w:t>4 426,00</w:t>
            </w:r>
          </w:p>
        </w:tc>
        <w:tc>
          <w:tcPr>
            <w:tcW w:w="1417" w:type="dxa"/>
            <w:tcBorders>
              <w:top w:val="single" w:sz="6" w:space="0" w:color="auto"/>
              <w:left w:val="single" w:sz="6" w:space="0" w:color="auto"/>
              <w:bottom w:val="single" w:sz="6" w:space="0" w:color="auto"/>
              <w:right w:val="single" w:sz="6" w:space="0" w:color="auto"/>
            </w:tcBorders>
          </w:tcPr>
          <w:p w14:paraId="0F2A3FF4" w14:textId="77777777" w:rsidR="00BA0CCC" w:rsidRPr="00DA35D1" w:rsidRDefault="00BA0CCC" w:rsidP="00BA0CCC">
            <w:pPr>
              <w:jc w:val="center"/>
              <w:rPr>
                <w:rFonts w:ascii="Times New Roman" w:hAnsi="Times New Roman" w:cs="Times New Roman"/>
              </w:rPr>
            </w:pPr>
            <w:r w:rsidRPr="00DA35D1">
              <w:rPr>
                <w:sz w:val="20"/>
                <w:szCs w:val="20"/>
              </w:rPr>
              <w:t>4 426,00</w:t>
            </w:r>
          </w:p>
        </w:tc>
        <w:tc>
          <w:tcPr>
            <w:tcW w:w="1276" w:type="dxa"/>
            <w:tcBorders>
              <w:top w:val="single" w:sz="6" w:space="0" w:color="auto"/>
              <w:left w:val="single" w:sz="6" w:space="0" w:color="auto"/>
              <w:bottom w:val="single" w:sz="6" w:space="0" w:color="auto"/>
              <w:right w:val="single" w:sz="6" w:space="0" w:color="auto"/>
            </w:tcBorders>
          </w:tcPr>
          <w:p w14:paraId="62E429D0" w14:textId="77777777" w:rsidR="00BA0CCC" w:rsidRPr="00DA35D1" w:rsidRDefault="00BA0CCC" w:rsidP="00BA0CCC">
            <w:pPr>
              <w:jc w:val="center"/>
              <w:rPr>
                <w:rFonts w:ascii="Times New Roman" w:hAnsi="Times New Roman" w:cs="Times New Roman"/>
              </w:rPr>
            </w:pPr>
            <w:r w:rsidRPr="00DA35D1">
              <w:rPr>
                <w:sz w:val="20"/>
                <w:szCs w:val="20"/>
              </w:rPr>
              <w:t>4 426,00</w:t>
            </w:r>
          </w:p>
        </w:tc>
      </w:tr>
      <w:tr w:rsidR="00AB26EA" w:rsidRPr="00DA35D1" w14:paraId="3D643FBC" w14:textId="77777777" w:rsidTr="00501BBB">
        <w:trPr>
          <w:cantSplit/>
          <w:trHeight w:val="383"/>
        </w:trPr>
        <w:tc>
          <w:tcPr>
            <w:tcW w:w="6449" w:type="dxa"/>
            <w:gridSpan w:val="2"/>
            <w:tcBorders>
              <w:top w:val="nil"/>
              <w:left w:val="single" w:sz="6" w:space="0" w:color="auto"/>
              <w:bottom w:val="single" w:sz="4" w:space="0" w:color="auto"/>
              <w:right w:val="single" w:sz="6" w:space="0" w:color="auto"/>
            </w:tcBorders>
            <w:shd w:val="clear" w:color="auto" w:fill="auto"/>
          </w:tcPr>
          <w:p w14:paraId="33214D7E" w14:textId="77777777" w:rsidR="00AB26EA" w:rsidRPr="00501BBB" w:rsidRDefault="00AB26EA" w:rsidP="00AB26EA">
            <w:pPr>
              <w:pStyle w:val="ConsPlusCell"/>
              <w:widowControl/>
              <w:shd w:val="clear" w:color="auto" w:fill="FFFFFF"/>
              <w:spacing w:line="276" w:lineRule="auto"/>
              <w:ind w:right="-1" w:firstLine="709"/>
              <w:rPr>
                <w:sz w:val="20"/>
                <w:szCs w:val="20"/>
              </w:rPr>
            </w:pPr>
            <w:r w:rsidRPr="00501BBB">
              <w:rPr>
                <w:sz w:val="20"/>
                <w:szCs w:val="20"/>
              </w:rPr>
              <w:t>ВСЕГО</w:t>
            </w:r>
          </w:p>
        </w:tc>
        <w:tc>
          <w:tcPr>
            <w:tcW w:w="1418" w:type="dxa"/>
            <w:tcBorders>
              <w:top w:val="single" w:sz="6" w:space="0" w:color="auto"/>
              <w:left w:val="single" w:sz="6" w:space="0" w:color="auto"/>
              <w:bottom w:val="single" w:sz="4" w:space="0" w:color="auto"/>
              <w:right w:val="single" w:sz="6" w:space="0" w:color="auto"/>
            </w:tcBorders>
            <w:shd w:val="clear" w:color="auto" w:fill="auto"/>
          </w:tcPr>
          <w:p w14:paraId="1FA6B67D" w14:textId="05D0E51C" w:rsidR="00AB26EA" w:rsidRPr="00501BBB" w:rsidRDefault="00AB26EA" w:rsidP="00AB26EA">
            <w:pPr>
              <w:jc w:val="center"/>
              <w:rPr>
                <w:sz w:val="20"/>
                <w:szCs w:val="20"/>
              </w:rPr>
            </w:pPr>
            <w:r w:rsidRPr="00501BBB">
              <w:rPr>
                <w:sz w:val="20"/>
                <w:szCs w:val="20"/>
              </w:rPr>
              <w:t>474 660,50</w:t>
            </w:r>
          </w:p>
        </w:tc>
        <w:tc>
          <w:tcPr>
            <w:tcW w:w="1417" w:type="dxa"/>
            <w:tcBorders>
              <w:top w:val="single" w:sz="6" w:space="0" w:color="auto"/>
              <w:left w:val="single" w:sz="6" w:space="0" w:color="auto"/>
              <w:bottom w:val="single" w:sz="4" w:space="0" w:color="auto"/>
              <w:right w:val="single" w:sz="6" w:space="0" w:color="auto"/>
            </w:tcBorders>
            <w:shd w:val="clear" w:color="auto" w:fill="auto"/>
          </w:tcPr>
          <w:p w14:paraId="59B39979" w14:textId="1EEE4934" w:rsidR="00AB26EA" w:rsidRPr="00501BBB" w:rsidRDefault="00AB26EA" w:rsidP="00AB26EA">
            <w:pPr>
              <w:jc w:val="center"/>
              <w:rPr>
                <w:sz w:val="20"/>
                <w:szCs w:val="20"/>
              </w:rPr>
            </w:pPr>
            <w:r w:rsidRPr="00501BBB">
              <w:rPr>
                <w:sz w:val="20"/>
                <w:szCs w:val="20"/>
              </w:rPr>
              <w:t>474 660,50</w:t>
            </w:r>
          </w:p>
        </w:tc>
        <w:tc>
          <w:tcPr>
            <w:tcW w:w="1276" w:type="dxa"/>
            <w:tcBorders>
              <w:top w:val="single" w:sz="6" w:space="0" w:color="auto"/>
              <w:left w:val="single" w:sz="6" w:space="0" w:color="auto"/>
              <w:bottom w:val="single" w:sz="4" w:space="0" w:color="auto"/>
              <w:right w:val="single" w:sz="6" w:space="0" w:color="auto"/>
            </w:tcBorders>
            <w:shd w:val="clear" w:color="auto" w:fill="auto"/>
          </w:tcPr>
          <w:p w14:paraId="5A139C69" w14:textId="367B150D" w:rsidR="00AB26EA" w:rsidRPr="00501BBB" w:rsidRDefault="00AB26EA" w:rsidP="00AB26EA">
            <w:pPr>
              <w:jc w:val="center"/>
              <w:rPr>
                <w:sz w:val="20"/>
                <w:szCs w:val="20"/>
              </w:rPr>
            </w:pPr>
            <w:r w:rsidRPr="00501BBB">
              <w:rPr>
                <w:sz w:val="20"/>
                <w:szCs w:val="20"/>
              </w:rPr>
              <w:t>474 660,50</w:t>
            </w:r>
          </w:p>
        </w:tc>
      </w:tr>
    </w:tbl>
    <w:p w14:paraId="49EDF619" w14:textId="77777777" w:rsidR="00E465A5" w:rsidRPr="00DA35D1" w:rsidRDefault="00E465A5" w:rsidP="00711104">
      <w:pPr>
        <w:autoSpaceDE w:val="0"/>
        <w:spacing w:after="0"/>
        <w:rPr>
          <w:rFonts w:ascii="Times New Roman" w:hAnsi="Times New Roman" w:cs="Times New Roman"/>
          <w:b/>
          <w:bCs/>
          <w:color w:val="000000"/>
        </w:rPr>
      </w:pPr>
    </w:p>
    <w:p w14:paraId="4906FF03" w14:textId="77777777" w:rsidR="0075263C" w:rsidRPr="00DA35D1" w:rsidRDefault="0075263C" w:rsidP="009F6F5B">
      <w:pPr>
        <w:autoSpaceDE w:val="0"/>
        <w:spacing w:after="0"/>
        <w:jc w:val="center"/>
        <w:rPr>
          <w:rFonts w:ascii="Times New Roman" w:hAnsi="Times New Roman" w:cs="Times New Roman"/>
          <w:b/>
          <w:bCs/>
          <w:color w:val="000000"/>
        </w:rPr>
      </w:pPr>
    </w:p>
    <w:p w14:paraId="2C71FF71" w14:textId="77777777" w:rsidR="00E07F5F" w:rsidRPr="00DA35D1" w:rsidRDefault="00E07F5F" w:rsidP="009F6F5B">
      <w:pPr>
        <w:autoSpaceDE w:val="0"/>
        <w:spacing w:after="0"/>
        <w:jc w:val="center"/>
        <w:rPr>
          <w:rFonts w:ascii="Times New Roman" w:hAnsi="Times New Roman" w:cs="Times New Roman"/>
          <w:b/>
          <w:bCs/>
          <w:color w:val="000000"/>
        </w:rPr>
      </w:pPr>
    </w:p>
    <w:p w14:paraId="2C61545D" w14:textId="77777777" w:rsidR="0028047B" w:rsidRPr="00DA35D1" w:rsidRDefault="00637944" w:rsidP="009F6F5B">
      <w:pPr>
        <w:autoSpaceDE w:val="0"/>
        <w:spacing w:after="0"/>
        <w:jc w:val="center"/>
        <w:rPr>
          <w:rFonts w:ascii="Times New Roman" w:hAnsi="Times New Roman" w:cs="Times New Roman"/>
          <w:b/>
          <w:bCs/>
          <w:color w:val="000000"/>
        </w:rPr>
      </w:pPr>
      <w:r w:rsidRPr="00DA35D1">
        <w:rPr>
          <w:rFonts w:ascii="Times New Roman" w:hAnsi="Times New Roman" w:cs="Times New Roman"/>
          <w:b/>
          <w:bCs/>
          <w:color w:val="000000"/>
        </w:rPr>
        <w:t>6.</w:t>
      </w:r>
      <w:r w:rsidR="0028047B" w:rsidRPr="00DA35D1">
        <w:rPr>
          <w:rFonts w:ascii="Times New Roman" w:hAnsi="Times New Roman" w:cs="Times New Roman"/>
          <w:b/>
          <w:bCs/>
          <w:color w:val="000000"/>
        </w:rPr>
        <w:t>Методика о</w:t>
      </w:r>
      <w:r w:rsidR="00711104" w:rsidRPr="00DA35D1">
        <w:rPr>
          <w:rFonts w:ascii="Times New Roman" w:hAnsi="Times New Roman" w:cs="Times New Roman"/>
          <w:b/>
          <w:bCs/>
          <w:color w:val="000000"/>
        </w:rPr>
        <w:t xml:space="preserve">ценки эффективности реализации </w:t>
      </w:r>
      <w:r w:rsidR="002468E8" w:rsidRPr="00DA35D1">
        <w:rPr>
          <w:rFonts w:ascii="Times New Roman" w:hAnsi="Times New Roman" w:cs="Times New Roman"/>
          <w:b/>
          <w:bCs/>
          <w:color w:val="000000"/>
        </w:rPr>
        <w:t>Подп</w:t>
      </w:r>
      <w:r w:rsidR="0028047B" w:rsidRPr="00DA35D1">
        <w:rPr>
          <w:rFonts w:ascii="Times New Roman" w:hAnsi="Times New Roman" w:cs="Times New Roman"/>
          <w:b/>
          <w:bCs/>
          <w:color w:val="000000"/>
        </w:rPr>
        <w:t>рограммы</w:t>
      </w:r>
    </w:p>
    <w:p w14:paraId="2CEE441C" w14:textId="77777777" w:rsidR="0028047B" w:rsidRPr="00DA35D1" w:rsidRDefault="0028047B" w:rsidP="009F6F5B">
      <w:pPr>
        <w:spacing w:after="0"/>
        <w:ind w:firstLine="567"/>
        <w:jc w:val="center"/>
        <w:rPr>
          <w:rFonts w:ascii="Times New Roman" w:hAnsi="Times New Roman" w:cs="Times New Roman"/>
          <w:b/>
          <w:bCs/>
          <w:color w:val="000000"/>
        </w:rPr>
      </w:pPr>
    </w:p>
    <w:p w14:paraId="4BB7B539"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Оценка эффективности реализации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производится путем сравнения фактически достигнутых значений основных целевых индикаторов с установленными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 значениями на основе расчетов по следующим формулам.</w:t>
      </w:r>
    </w:p>
    <w:p w14:paraId="61B01762"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Коэффициент эффективности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-го целевого индикатора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рассчитывается по формуле:</w:t>
      </w:r>
    </w:p>
    <w:p w14:paraId="3B7DF5F9" w14:textId="77777777" w:rsidR="0028047B" w:rsidRPr="00DA35D1" w:rsidRDefault="0028047B" w:rsidP="009F6F5B">
      <w:pPr>
        <w:spacing w:after="0"/>
        <w:jc w:val="center"/>
        <w:rPr>
          <w:rFonts w:ascii="Times New Roman" w:hAnsi="Times New Roman" w:cs="Times New Roman"/>
          <w:color w:val="000000"/>
        </w:rPr>
      </w:pPr>
      <w:r w:rsidRPr="00DA35D1">
        <w:rPr>
          <w:rFonts w:ascii="Times New Roman" w:eastAsia="Calibri" w:hAnsi="Times New Roman" w:cs="Times New Roman"/>
          <w:lang w:eastAsia="ar-SA"/>
        </w:rPr>
        <w:object w:dxaOrig="1209" w:dyaOrig="265" w14:anchorId="639B78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5pt;height:12.9pt" o:ole="" filled="t">
            <v:fill opacity="0" color2="black"/>
            <v:imagedata r:id="rId68" o:title=""/>
          </v:shape>
          <o:OLEObject Type="Embed" ProgID="opendocument.MathDocument.1" ShapeID="_x0000_i1025" DrawAspect="Content" ObjectID="_1699103025" r:id="rId69"/>
        </w:object>
      </w:r>
    </w:p>
    <w:p w14:paraId="6A523675"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6F002102"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Ф</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 – фактическое значение </w:t>
      </w:r>
      <w:r w:rsidRPr="00DA35D1">
        <w:rPr>
          <w:rFonts w:ascii="Times New Roman" w:hAnsi="Times New Roman" w:cs="Times New Roman"/>
          <w:color w:val="000000"/>
          <w:lang w:val="en-US"/>
        </w:rPr>
        <w:t>i</w:t>
      </w:r>
      <w:r w:rsidRPr="00DA35D1">
        <w:rPr>
          <w:rFonts w:ascii="Times New Roman" w:hAnsi="Times New Roman" w:cs="Times New Roman"/>
          <w:color w:val="000000"/>
        </w:rPr>
        <w:t>-го целевого индикатора, достигнутое в ходе реализации Программы;</w:t>
      </w:r>
    </w:p>
    <w:p w14:paraId="72FF4940"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Н</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 — нормативное значение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-го целевого индикатора, утвержденное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w:t>
      </w:r>
    </w:p>
    <w:p w14:paraId="46AA2272"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i</w:t>
      </w:r>
      <w:r w:rsidRPr="00DA35D1">
        <w:rPr>
          <w:rFonts w:ascii="Times New Roman" w:hAnsi="Times New Roman" w:cs="Times New Roman"/>
          <w:color w:val="000000"/>
        </w:rPr>
        <w:t>=[1...</w:t>
      </w: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порядковый номер целевого индикатора из общего количества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07F8558C"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Оценка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в целом определяется на основе расчетов итоговой сводной оценки по следующей формуле:</w:t>
      </w:r>
    </w:p>
    <w:p w14:paraId="5CF67F13" w14:textId="77777777" w:rsidR="0028047B" w:rsidRPr="00DA35D1" w:rsidRDefault="0028047B" w:rsidP="009F6F5B">
      <w:pPr>
        <w:spacing w:after="0"/>
        <w:rPr>
          <w:rFonts w:ascii="Times New Roman" w:hAnsi="Times New Roman" w:cs="Times New Roman"/>
          <w:color w:val="000000"/>
        </w:rPr>
      </w:pPr>
      <w:r w:rsidRPr="00DA35D1">
        <w:rPr>
          <w:rFonts w:ascii="Times New Roman" w:eastAsia="Calibri" w:hAnsi="Times New Roman" w:cs="Times New Roman"/>
          <w:lang w:eastAsia="ar-SA"/>
        </w:rPr>
        <w:object w:dxaOrig="2115" w:dyaOrig="265" w14:anchorId="5E73B151">
          <v:shape id="_x0000_i1026" type="#_x0000_t75" style="width:106.4pt;height:12.9pt" o:ole="" filled="t">
            <v:fill opacity="0" color2="black"/>
            <v:imagedata r:id="rId70" o:title=""/>
          </v:shape>
          <o:OLEObject Type="Embed" ProgID="opendocument.MathDocument.1" ShapeID="_x0000_i1026" DrawAspect="Content" ObjectID="_1699103026" r:id="rId71"/>
        </w:object>
      </w:r>
    </w:p>
    <w:p w14:paraId="7775E3FA"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00B7D321"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Э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w:t>
      </w:r>
    </w:p>
    <w:p w14:paraId="272B3C48"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Σ</w:t>
      </w:r>
      <w:r w:rsidRPr="00DA35D1">
        <w:rPr>
          <w:rFonts w:ascii="Times New Roman" w:hAnsi="Times New Roman" w:cs="Times New Roman"/>
          <w:color w:val="000000"/>
          <w:lang w:val="en-US"/>
        </w:rPr>
        <w:t>ki</w:t>
      </w:r>
      <w:r w:rsidRPr="00DA35D1">
        <w:rPr>
          <w:rFonts w:ascii="Times New Roman" w:hAnsi="Times New Roman" w:cs="Times New Roman"/>
          <w:color w:val="000000"/>
        </w:rPr>
        <w:t xml:space="preserve"> — сумма коэффициентов эффективности реализации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-ых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40B45ED7"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количество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62A7246D"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пл — плановая сумма финансирования по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рограмме, предусмотренная на реализацию программных мероприятий в отчетном году;</w:t>
      </w:r>
    </w:p>
    <w:p w14:paraId="412D4250"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ф — сумма расходов на реализацию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на конец отчетного года.</w:t>
      </w:r>
    </w:p>
    <w:p w14:paraId="0055D34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При значении комплексного показателя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свыше 80 %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признается высокой, при значении 80 % и менее — низкой.</w:t>
      </w:r>
    </w:p>
    <w:p w14:paraId="7797FB73" w14:textId="77777777" w:rsidR="0028047B" w:rsidRPr="00DA35D1" w:rsidRDefault="0028047B" w:rsidP="009F6F5B">
      <w:pPr>
        <w:spacing w:after="0"/>
        <w:rPr>
          <w:rFonts w:ascii="Times New Roman" w:hAnsi="Times New Roman" w:cs="Times New Roman"/>
          <w:b/>
          <w:color w:val="000000"/>
        </w:rPr>
      </w:pPr>
    </w:p>
    <w:p w14:paraId="1C9659C0" w14:textId="77777777" w:rsidR="0028047B" w:rsidRPr="00DA35D1" w:rsidRDefault="00637944" w:rsidP="00637944">
      <w:pPr>
        <w:spacing w:after="0"/>
        <w:jc w:val="center"/>
        <w:rPr>
          <w:rFonts w:ascii="Times New Roman" w:hAnsi="Times New Roman" w:cs="Times New Roman"/>
          <w:b/>
          <w:color w:val="000000"/>
        </w:rPr>
      </w:pPr>
      <w:r w:rsidRPr="00DA35D1">
        <w:rPr>
          <w:rFonts w:ascii="Times New Roman" w:hAnsi="Times New Roman" w:cs="Times New Roman"/>
          <w:b/>
          <w:color w:val="000000"/>
        </w:rPr>
        <w:t>7.</w:t>
      </w:r>
      <w:r w:rsidR="0028047B" w:rsidRPr="00DA35D1">
        <w:rPr>
          <w:rFonts w:ascii="Times New Roman" w:hAnsi="Times New Roman" w:cs="Times New Roman"/>
          <w:b/>
          <w:color w:val="000000"/>
        </w:rPr>
        <w:t xml:space="preserve">Ожидаемые конечные результаты реализации </w:t>
      </w:r>
      <w:r w:rsidR="002468E8" w:rsidRPr="00DA35D1">
        <w:rPr>
          <w:rFonts w:ascii="Times New Roman" w:hAnsi="Times New Roman" w:cs="Times New Roman"/>
          <w:b/>
          <w:color w:val="000000"/>
        </w:rPr>
        <w:t>Подп</w:t>
      </w:r>
      <w:r w:rsidR="0028047B" w:rsidRPr="00DA35D1">
        <w:rPr>
          <w:rFonts w:ascii="Times New Roman" w:hAnsi="Times New Roman" w:cs="Times New Roman"/>
          <w:b/>
          <w:color w:val="000000"/>
        </w:rPr>
        <w:t>рограммы</w:t>
      </w:r>
    </w:p>
    <w:p w14:paraId="4EFDDD10" w14:textId="77777777" w:rsidR="0028047B" w:rsidRPr="00DA35D1" w:rsidRDefault="0028047B" w:rsidP="009F6F5B">
      <w:pPr>
        <w:spacing w:after="0"/>
        <w:rPr>
          <w:rFonts w:ascii="Times New Roman" w:hAnsi="Times New Roman" w:cs="Times New Roman"/>
          <w:b/>
        </w:rPr>
      </w:pPr>
    </w:p>
    <w:p w14:paraId="7C167F22"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xml:space="preserve">- укрепление пожарной безопасности территории </w:t>
      </w:r>
      <w:r w:rsidR="002468E8"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2468E8" w:rsidRPr="00DA35D1">
        <w:rPr>
          <w:rFonts w:ascii="Times New Roman" w:eastAsia="Times New Roman" w:hAnsi="Times New Roman" w:cs="Times New Roman"/>
        </w:rPr>
        <w:t xml:space="preserve"> района Ставропольский</w:t>
      </w:r>
      <w:r w:rsidR="002468E8" w:rsidRPr="00DA35D1">
        <w:rPr>
          <w:rFonts w:ascii="Times New Roman" w:hAnsi="Times New Roman" w:cs="Times New Roman"/>
        </w:rPr>
        <w:t xml:space="preserve"> Самарской области</w:t>
      </w:r>
      <w:r w:rsidR="00711104" w:rsidRPr="00DA35D1">
        <w:rPr>
          <w:rFonts w:ascii="Times New Roman" w:hAnsi="Times New Roman" w:cs="Times New Roman"/>
        </w:rPr>
        <w:t>;</w:t>
      </w:r>
    </w:p>
    <w:p w14:paraId="061830C5"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повышение квалификации специалистов по вопросам гражданской о</w:t>
      </w:r>
      <w:r w:rsidR="00711104" w:rsidRPr="00DA35D1">
        <w:rPr>
          <w:rFonts w:ascii="Times New Roman" w:hAnsi="Times New Roman" w:cs="Times New Roman"/>
        </w:rPr>
        <w:t>бороны и чрезвычайным ситуациям;</w:t>
      </w:r>
    </w:p>
    <w:p w14:paraId="69139AF4"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302C74FC" w14:textId="77777777" w:rsidR="00CA30B4"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относительное сокращение материального ущерба от пожаров.</w:t>
      </w:r>
    </w:p>
    <w:p w14:paraId="3490A211" w14:textId="77777777" w:rsidR="008A7192" w:rsidRPr="00DA35D1" w:rsidRDefault="008A7192" w:rsidP="009F6F5B">
      <w:pPr>
        <w:spacing w:after="0"/>
        <w:rPr>
          <w:rFonts w:ascii="Times New Roman" w:hAnsi="Times New Roman" w:cs="Times New Roman"/>
        </w:rPr>
      </w:pPr>
    </w:p>
    <w:p w14:paraId="2BA63AB2" w14:textId="77777777" w:rsidR="008A7192" w:rsidRPr="00DA35D1" w:rsidRDefault="008A7192" w:rsidP="009F6F5B">
      <w:pPr>
        <w:spacing w:after="0"/>
        <w:rPr>
          <w:rFonts w:ascii="Times New Roman" w:hAnsi="Times New Roman" w:cs="Times New Roman"/>
        </w:rPr>
      </w:pPr>
    </w:p>
    <w:p w14:paraId="2326944F" w14:textId="77777777" w:rsidR="008A7192" w:rsidRPr="00DA35D1" w:rsidRDefault="008A7192" w:rsidP="009F6F5B">
      <w:pPr>
        <w:spacing w:after="0"/>
        <w:rPr>
          <w:rFonts w:ascii="Times New Roman" w:hAnsi="Times New Roman" w:cs="Times New Roman"/>
        </w:rPr>
      </w:pPr>
    </w:p>
    <w:p w14:paraId="1A1465C8" w14:textId="77777777" w:rsidR="008A7192" w:rsidRPr="00DA35D1" w:rsidRDefault="008A7192" w:rsidP="009F6F5B">
      <w:pPr>
        <w:spacing w:after="0"/>
        <w:rPr>
          <w:rFonts w:ascii="Times New Roman" w:hAnsi="Times New Roman" w:cs="Times New Roman"/>
        </w:rPr>
      </w:pPr>
    </w:p>
    <w:p w14:paraId="1B915D49" w14:textId="77777777" w:rsidR="00637944" w:rsidRPr="00DA35D1" w:rsidRDefault="00637944" w:rsidP="009F6F5B">
      <w:pPr>
        <w:spacing w:after="0"/>
        <w:rPr>
          <w:rFonts w:ascii="Times New Roman" w:hAnsi="Times New Roman" w:cs="Times New Roman"/>
        </w:rPr>
      </w:pPr>
    </w:p>
    <w:p w14:paraId="32B472C4" w14:textId="77777777" w:rsidR="00637944" w:rsidRPr="00DA35D1" w:rsidRDefault="00637944" w:rsidP="009F6F5B">
      <w:pPr>
        <w:spacing w:after="0"/>
        <w:rPr>
          <w:rFonts w:ascii="Times New Roman" w:hAnsi="Times New Roman" w:cs="Times New Roman"/>
        </w:rPr>
      </w:pPr>
    </w:p>
    <w:p w14:paraId="4FA39A5A" w14:textId="77777777" w:rsidR="008000A6" w:rsidRPr="00DA35D1" w:rsidRDefault="008000A6" w:rsidP="009F6F5B">
      <w:pPr>
        <w:spacing w:after="0"/>
        <w:rPr>
          <w:rFonts w:ascii="Times New Roman" w:hAnsi="Times New Roman" w:cs="Times New Roman"/>
        </w:rPr>
      </w:pPr>
    </w:p>
    <w:p w14:paraId="52653DAB" w14:textId="77777777" w:rsidR="008000A6" w:rsidRPr="00DA35D1" w:rsidRDefault="008000A6" w:rsidP="009F6F5B">
      <w:pPr>
        <w:spacing w:after="0"/>
        <w:rPr>
          <w:rFonts w:ascii="Times New Roman" w:hAnsi="Times New Roman" w:cs="Times New Roman"/>
        </w:rPr>
      </w:pPr>
    </w:p>
    <w:p w14:paraId="10FBB432" w14:textId="77777777" w:rsidR="008000A6" w:rsidRPr="00DA35D1" w:rsidRDefault="008000A6" w:rsidP="009F6F5B">
      <w:pPr>
        <w:spacing w:after="0"/>
        <w:rPr>
          <w:rFonts w:ascii="Times New Roman" w:hAnsi="Times New Roman" w:cs="Times New Roman"/>
        </w:rPr>
      </w:pPr>
    </w:p>
    <w:p w14:paraId="233CAB4C" w14:textId="77777777" w:rsidR="00637944" w:rsidRPr="00DA35D1" w:rsidRDefault="00637944" w:rsidP="009F6F5B">
      <w:pPr>
        <w:spacing w:after="0"/>
        <w:rPr>
          <w:rFonts w:ascii="Times New Roman" w:hAnsi="Times New Roman" w:cs="Times New Roman"/>
        </w:rPr>
      </w:pPr>
    </w:p>
    <w:p w14:paraId="698440DF" w14:textId="77777777" w:rsidR="008A7192" w:rsidRPr="00DA35D1" w:rsidRDefault="008A7192" w:rsidP="009F6F5B">
      <w:pPr>
        <w:spacing w:after="0"/>
        <w:rPr>
          <w:rFonts w:ascii="Times New Roman" w:hAnsi="Times New Roman" w:cs="Times New Roman"/>
        </w:rPr>
      </w:pPr>
    </w:p>
    <w:p w14:paraId="11B9A90B" w14:textId="77777777" w:rsidR="008A7192" w:rsidRPr="00DA35D1" w:rsidRDefault="008A7192" w:rsidP="009F6F5B">
      <w:pPr>
        <w:spacing w:after="0"/>
        <w:rPr>
          <w:rFonts w:ascii="Times New Roman" w:hAnsi="Times New Roman" w:cs="Times New Roman"/>
        </w:rPr>
      </w:pPr>
    </w:p>
    <w:p w14:paraId="1A96D268" w14:textId="77777777" w:rsidR="00AB51C1" w:rsidRPr="00DA35D1" w:rsidRDefault="00AB51C1" w:rsidP="009F6F5B">
      <w:pPr>
        <w:spacing w:after="0"/>
        <w:rPr>
          <w:rFonts w:ascii="Times New Roman" w:hAnsi="Times New Roman" w:cs="Times New Roman"/>
        </w:rPr>
      </w:pPr>
    </w:p>
    <w:p w14:paraId="2712973B" w14:textId="77777777" w:rsidR="00AB51C1" w:rsidRPr="00DA35D1" w:rsidRDefault="00AB51C1" w:rsidP="009F6F5B">
      <w:pPr>
        <w:spacing w:after="0"/>
        <w:rPr>
          <w:rFonts w:ascii="Times New Roman" w:hAnsi="Times New Roman" w:cs="Times New Roman"/>
        </w:rPr>
      </w:pPr>
    </w:p>
    <w:p w14:paraId="0F4075CC" w14:textId="77777777" w:rsidR="00AB51C1" w:rsidRPr="00DA35D1" w:rsidRDefault="00AB51C1" w:rsidP="009F6F5B">
      <w:pPr>
        <w:spacing w:after="0"/>
        <w:rPr>
          <w:rFonts w:ascii="Times New Roman" w:hAnsi="Times New Roman" w:cs="Times New Roman"/>
        </w:rPr>
      </w:pPr>
    </w:p>
    <w:p w14:paraId="36F3D1E6" w14:textId="77777777" w:rsidR="00E465A5" w:rsidRPr="00DA35D1" w:rsidRDefault="00E465A5" w:rsidP="009F6F5B">
      <w:pPr>
        <w:spacing w:after="0"/>
        <w:ind w:left="6237"/>
        <w:jc w:val="right"/>
        <w:rPr>
          <w:rFonts w:ascii="Times New Roman" w:hAnsi="Times New Roman" w:cs="Times New Roman"/>
        </w:rPr>
      </w:pPr>
    </w:p>
    <w:p w14:paraId="42C846A3" w14:textId="77777777" w:rsidR="00E465A5" w:rsidRPr="00DA35D1" w:rsidRDefault="00E465A5" w:rsidP="009F6F5B">
      <w:pPr>
        <w:spacing w:after="0"/>
        <w:ind w:left="6237"/>
        <w:jc w:val="right"/>
        <w:rPr>
          <w:rFonts w:ascii="Times New Roman" w:hAnsi="Times New Roman" w:cs="Times New Roman"/>
        </w:rPr>
      </w:pPr>
    </w:p>
    <w:p w14:paraId="184AAC24" w14:textId="77777777" w:rsidR="00EA1CA4" w:rsidRDefault="00EA1CA4">
      <w:pPr>
        <w:rPr>
          <w:rFonts w:ascii="Times New Roman" w:hAnsi="Times New Roman" w:cs="Times New Roman"/>
        </w:rPr>
      </w:pPr>
      <w:r>
        <w:rPr>
          <w:rFonts w:ascii="Times New Roman" w:hAnsi="Times New Roman" w:cs="Times New Roman"/>
        </w:rPr>
        <w:br w:type="page"/>
      </w:r>
    </w:p>
    <w:p w14:paraId="03BA9B27" w14:textId="77777777" w:rsidR="00641D3F" w:rsidRPr="00DA35D1" w:rsidRDefault="00641D3F" w:rsidP="009F6F5B">
      <w:pPr>
        <w:spacing w:after="0"/>
        <w:ind w:left="6237"/>
        <w:jc w:val="right"/>
        <w:rPr>
          <w:rFonts w:ascii="Times New Roman" w:hAnsi="Times New Roman" w:cs="Times New Roman"/>
        </w:rPr>
      </w:pPr>
      <w:r w:rsidRPr="00DA35D1">
        <w:rPr>
          <w:rFonts w:ascii="Times New Roman" w:hAnsi="Times New Roman" w:cs="Times New Roman"/>
        </w:rPr>
        <w:lastRenderedPageBreak/>
        <w:t>Приложение №</w:t>
      </w:r>
      <w:r w:rsidR="00087D13" w:rsidRPr="00DA35D1">
        <w:rPr>
          <w:rFonts w:ascii="Times New Roman" w:hAnsi="Times New Roman" w:cs="Times New Roman"/>
        </w:rPr>
        <w:t>4</w:t>
      </w:r>
    </w:p>
    <w:p w14:paraId="28DED1E1" w14:textId="77777777" w:rsidR="00641D3F" w:rsidRPr="00DA35D1" w:rsidRDefault="00711104" w:rsidP="009F6F5B">
      <w:pPr>
        <w:pStyle w:val="a4"/>
        <w:spacing w:before="0" w:beforeAutospacing="0" w:after="0" w:afterAutospacing="0" w:line="276" w:lineRule="auto"/>
        <w:jc w:val="right"/>
        <w:textAlignment w:val="baseline"/>
        <w:rPr>
          <w:color w:val="000000"/>
          <w:sz w:val="22"/>
          <w:szCs w:val="22"/>
        </w:rPr>
      </w:pPr>
      <w:r w:rsidRPr="00DA35D1">
        <w:rPr>
          <w:color w:val="000000"/>
          <w:sz w:val="22"/>
          <w:szCs w:val="22"/>
        </w:rPr>
        <w:t xml:space="preserve">к муниципальной </w:t>
      </w:r>
      <w:r w:rsidR="00641D3F" w:rsidRPr="00DA35D1">
        <w:rPr>
          <w:color w:val="000000"/>
          <w:sz w:val="22"/>
          <w:szCs w:val="22"/>
        </w:rPr>
        <w:t>программе</w:t>
      </w:r>
    </w:p>
    <w:p w14:paraId="07266CC0" w14:textId="77777777" w:rsidR="00A36264" w:rsidRPr="00DA35D1"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«Социально – экономическое развитие</w:t>
      </w:r>
    </w:p>
    <w:p w14:paraId="6826A437" w14:textId="77777777" w:rsidR="00A36264" w:rsidRPr="00DA35D1" w:rsidRDefault="004C6FAE" w:rsidP="009F6F5B">
      <w:pPr>
        <w:pStyle w:val="a4"/>
        <w:spacing w:before="0" w:beforeAutospacing="0" w:after="0" w:afterAutospacing="0" w:line="276" w:lineRule="auto"/>
        <w:jc w:val="right"/>
        <w:textAlignment w:val="baseline"/>
        <w:rPr>
          <w:sz w:val="22"/>
          <w:szCs w:val="22"/>
        </w:rPr>
      </w:pPr>
      <w:r w:rsidRPr="00DA35D1">
        <w:rPr>
          <w:sz w:val="22"/>
          <w:szCs w:val="22"/>
        </w:rPr>
        <w:t xml:space="preserve">сельского поселения </w:t>
      </w:r>
      <w:r w:rsidR="00D90E6A" w:rsidRPr="00DA35D1">
        <w:rPr>
          <w:sz w:val="22"/>
          <w:szCs w:val="22"/>
        </w:rPr>
        <w:t>Узюково муниципального</w:t>
      </w:r>
      <w:r w:rsidR="00A36264" w:rsidRPr="00DA35D1">
        <w:rPr>
          <w:sz w:val="22"/>
          <w:szCs w:val="22"/>
        </w:rPr>
        <w:t xml:space="preserve"> района </w:t>
      </w:r>
    </w:p>
    <w:p w14:paraId="2D76C11A" w14:textId="77777777" w:rsidR="00A36264" w:rsidRPr="00DA35D1"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sz w:val="22"/>
          <w:szCs w:val="22"/>
        </w:rPr>
        <w:t>Ставропольский Самарской области</w:t>
      </w:r>
    </w:p>
    <w:p w14:paraId="3FDAC43C" w14:textId="77777777" w:rsidR="00A36264" w:rsidRPr="00DA35D1"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 xml:space="preserve">                         на </w:t>
      </w:r>
      <w:r w:rsidR="00E758DC"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E07F5F" w:rsidRPr="00DA35D1">
        <w:rPr>
          <w:bCs/>
          <w:bdr w:val="none" w:sz="0" w:space="0" w:color="auto" w:frame="1"/>
        </w:rPr>
        <w:t xml:space="preserve">4 </w:t>
      </w:r>
      <w:r w:rsidRPr="00DA35D1">
        <w:rPr>
          <w:bCs/>
          <w:sz w:val="22"/>
          <w:szCs w:val="22"/>
          <w:bdr w:val="none" w:sz="0" w:space="0" w:color="auto" w:frame="1"/>
        </w:rPr>
        <w:t>годы»</w:t>
      </w:r>
    </w:p>
    <w:p w14:paraId="7634CCD0"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0E79A04A" w14:textId="77777777" w:rsidR="00641D3F" w:rsidRPr="00DA35D1" w:rsidRDefault="00641D3F" w:rsidP="009F6F5B">
      <w:pPr>
        <w:pStyle w:val="a4"/>
        <w:spacing w:before="0" w:beforeAutospacing="0" w:after="0" w:afterAutospacing="0" w:line="276" w:lineRule="auto"/>
        <w:jc w:val="right"/>
        <w:textAlignment w:val="baseline"/>
        <w:rPr>
          <w:b/>
        </w:rPr>
      </w:pPr>
    </w:p>
    <w:p w14:paraId="6B06FFF0" w14:textId="77777777" w:rsidR="00641D3F" w:rsidRPr="00DA35D1" w:rsidRDefault="00641D3F" w:rsidP="009F6F5B">
      <w:pPr>
        <w:autoSpaceDE w:val="0"/>
        <w:spacing w:after="0"/>
        <w:jc w:val="center"/>
        <w:rPr>
          <w:rFonts w:ascii="Times New Roman" w:hAnsi="Times New Roman" w:cs="Times New Roman"/>
          <w:b/>
        </w:rPr>
      </w:pPr>
    </w:p>
    <w:p w14:paraId="069577DA" w14:textId="77777777" w:rsidR="00641D3F" w:rsidRPr="00DA35D1" w:rsidRDefault="00641D3F" w:rsidP="009F6F5B">
      <w:pPr>
        <w:autoSpaceDE w:val="0"/>
        <w:spacing w:after="0"/>
        <w:jc w:val="center"/>
        <w:rPr>
          <w:rFonts w:ascii="Times New Roman" w:hAnsi="Times New Roman" w:cs="Times New Roman"/>
          <w:b/>
        </w:rPr>
      </w:pPr>
    </w:p>
    <w:p w14:paraId="2F239BC5" w14:textId="77777777" w:rsidR="008A7192" w:rsidRPr="00DA35D1" w:rsidRDefault="008A7192" w:rsidP="009F6F5B">
      <w:pPr>
        <w:autoSpaceDE w:val="0"/>
        <w:spacing w:after="0"/>
        <w:jc w:val="center"/>
        <w:rPr>
          <w:rFonts w:ascii="Times New Roman" w:hAnsi="Times New Roman" w:cs="Times New Roman"/>
          <w:b/>
        </w:rPr>
      </w:pPr>
    </w:p>
    <w:p w14:paraId="041BA98A" w14:textId="77777777" w:rsidR="008A7192" w:rsidRPr="00DA35D1" w:rsidRDefault="008A7192" w:rsidP="009F6F5B">
      <w:pPr>
        <w:autoSpaceDE w:val="0"/>
        <w:spacing w:after="0"/>
        <w:jc w:val="center"/>
        <w:rPr>
          <w:rFonts w:ascii="Times New Roman" w:hAnsi="Times New Roman" w:cs="Times New Roman"/>
          <w:b/>
        </w:rPr>
      </w:pPr>
    </w:p>
    <w:p w14:paraId="3443C5DC" w14:textId="77777777" w:rsidR="008A7192" w:rsidRPr="00DA35D1" w:rsidRDefault="008A7192" w:rsidP="009F6F5B">
      <w:pPr>
        <w:autoSpaceDE w:val="0"/>
        <w:spacing w:after="0"/>
        <w:jc w:val="center"/>
        <w:rPr>
          <w:rFonts w:ascii="Times New Roman" w:hAnsi="Times New Roman" w:cs="Times New Roman"/>
          <w:b/>
        </w:rPr>
      </w:pPr>
    </w:p>
    <w:p w14:paraId="270A61A4" w14:textId="77777777" w:rsidR="008A7192" w:rsidRPr="00DA35D1" w:rsidRDefault="008A7192" w:rsidP="009F6F5B">
      <w:pPr>
        <w:autoSpaceDE w:val="0"/>
        <w:spacing w:after="0"/>
        <w:jc w:val="center"/>
        <w:rPr>
          <w:rFonts w:ascii="Times New Roman" w:hAnsi="Times New Roman" w:cs="Times New Roman"/>
          <w:b/>
        </w:rPr>
      </w:pPr>
    </w:p>
    <w:p w14:paraId="54508673" w14:textId="77777777" w:rsidR="008A7192" w:rsidRPr="00DA35D1" w:rsidRDefault="008A7192" w:rsidP="009F6F5B">
      <w:pPr>
        <w:autoSpaceDE w:val="0"/>
        <w:spacing w:after="0"/>
        <w:jc w:val="center"/>
        <w:rPr>
          <w:rFonts w:ascii="Times New Roman" w:hAnsi="Times New Roman" w:cs="Times New Roman"/>
          <w:b/>
        </w:rPr>
      </w:pPr>
    </w:p>
    <w:p w14:paraId="3042DA9F" w14:textId="77777777" w:rsidR="008A7192" w:rsidRPr="00DA35D1" w:rsidRDefault="008A7192" w:rsidP="009F6F5B">
      <w:pPr>
        <w:autoSpaceDE w:val="0"/>
        <w:spacing w:after="0"/>
        <w:jc w:val="center"/>
        <w:rPr>
          <w:rFonts w:ascii="Times New Roman" w:hAnsi="Times New Roman" w:cs="Times New Roman"/>
          <w:b/>
        </w:rPr>
      </w:pPr>
    </w:p>
    <w:p w14:paraId="0FC9CE5F" w14:textId="77777777" w:rsidR="008A7192" w:rsidRPr="00DA35D1" w:rsidRDefault="008A7192" w:rsidP="009F6F5B">
      <w:pPr>
        <w:autoSpaceDE w:val="0"/>
        <w:spacing w:after="0"/>
        <w:jc w:val="center"/>
        <w:rPr>
          <w:rFonts w:ascii="Times New Roman" w:hAnsi="Times New Roman" w:cs="Times New Roman"/>
          <w:b/>
        </w:rPr>
      </w:pPr>
    </w:p>
    <w:p w14:paraId="4BFEC65D" w14:textId="77777777" w:rsidR="008A7192" w:rsidRPr="00DA35D1" w:rsidRDefault="008A7192" w:rsidP="009F6F5B">
      <w:pPr>
        <w:autoSpaceDE w:val="0"/>
        <w:spacing w:after="0"/>
        <w:jc w:val="center"/>
        <w:rPr>
          <w:rFonts w:ascii="Times New Roman" w:hAnsi="Times New Roman" w:cs="Times New Roman"/>
          <w:b/>
        </w:rPr>
      </w:pPr>
    </w:p>
    <w:p w14:paraId="080CABF0" w14:textId="77777777" w:rsidR="008A7192" w:rsidRPr="00DA35D1" w:rsidRDefault="008A7192" w:rsidP="009F6F5B">
      <w:pPr>
        <w:autoSpaceDE w:val="0"/>
        <w:spacing w:after="0"/>
        <w:jc w:val="center"/>
        <w:rPr>
          <w:rFonts w:ascii="Times New Roman" w:hAnsi="Times New Roman" w:cs="Times New Roman"/>
          <w:b/>
        </w:rPr>
      </w:pPr>
    </w:p>
    <w:p w14:paraId="692CDAF8" w14:textId="77777777" w:rsidR="008A7192" w:rsidRPr="00DA35D1" w:rsidRDefault="008A7192" w:rsidP="009F6F5B">
      <w:pPr>
        <w:autoSpaceDE w:val="0"/>
        <w:spacing w:after="0"/>
        <w:jc w:val="center"/>
        <w:rPr>
          <w:rFonts w:ascii="Times New Roman" w:hAnsi="Times New Roman" w:cs="Times New Roman"/>
          <w:b/>
        </w:rPr>
      </w:pPr>
    </w:p>
    <w:p w14:paraId="78D9528D" w14:textId="77777777" w:rsidR="00641D3F" w:rsidRPr="00DA35D1" w:rsidRDefault="00641D3F" w:rsidP="009F6F5B">
      <w:pPr>
        <w:autoSpaceDE w:val="0"/>
        <w:spacing w:after="0"/>
        <w:jc w:val="center"/>
        <w:rPr>
          <w:rFonts w:ascii="Times New Roman" w:hAnsi="Times New Roman" w:cs="Times New Roman"/>
          <w:b/>
        </w:rPr>
      </w:pPr>
    </w:p>
    <w:p w14:paraId="4440F218" w14:textId="77777777" w:rsidR="00641D3F" w:rsidRPr="00501BBB" w:rsidRDefault="00641D3F" w:rsidP="00931B3D">
      <w:pPr>
        <w:pStyle w:val="a5"/>
        <w:numPr>
          <w:ilvl w:val="0"/>
          <w:numId w:val="34"/>
        </w:numPr>
        <w:jc w:val="center"/>
        <w:rPr>
          <w:rFonts w:ascii="Times New Roman" w:hAnsi="Times New Roman"/>
        </w:rPr>
      </w:pPr>
      <w:r w:rsidRPr="00501BBB">
        <w:rPr>
          <w:rFonts w:ascii="Times New Roman" w:hAnsi="Times New Roman"/>
        </w:rPr>
        <w:t>ПОДПРОГРАММА</w:t>
      </w:r>
    </w:p>
    <w:p w14:paraId="0A945AC3" w14:textId="77777777" w:rsidR="00641D3F" w:rsidRPr="00DA35D1" w:rsidRDefault="00641D3F" w:rsidP="009F6F5B">
      <w:pPr>
        <w:spacing w:after="0"/>
        <w:jc w:val="center"/>
        <w:rPr>
          <w:rFonts w:ascii="Times New Roman" w:hAnsi="Times New Roman" w:cs="Times New Roman"/>
        </w:rPr>
      </w:pPr>
    </w:p>
    <w:p w14:paraId="786AAEB9"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w:t>
      </w:r>
    </w:p>
    <w:p w14:paraId="2FBDDEC7"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w:t>
      </w:r>
    </w:p>
    <w:p w14:paraId="22183D9B" w14:textId="77777777" w:rsidR="00641D3F"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 xml:space="preserve">Ставропольский Самарской области на </w:t>
      </w:r>
      <w:r w:rsidR="00E758DC"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E07F5F" w:rsidRPr="00DA35D1">
        <w:rPr>
          <w:bCs/>
          <w:bdr w:val="none" w:sz="0" w:space="0" w:color="auto" w:frame="1"/>
        </w:rPr>
        <w:t xml:space="preserve">4 </w:t>
      </w:r>
      <w:r w:rsidRPr="00DA35D1">
        <w:rPr>
          <w:rFonts w:ascii="Times New Roman" w:hAnsi="Times New Roman" w:cs="Times New Roman"/>
        </w:rPr>
        <w:t>годы»</w:t>
      </w:r>
    </w:p>
    <w:p w14:paraId="17001776" w14:textId="77777777" w:rsidR="00641D3F" w:rsidRPr="00DA35D1" w:rsidRDefault="00641D3F" w:rsidP="009F6F5B">
      <w:pPr>
        <w:tabs>
          <w:tab w:val="left" w:pos="1134"/>
        </w:tabs>
        <w:autoSpaceDE w:val="0"/>
        <w:spacing w:after="0"/>
        <w:ind w:firstLine="709"/>
        <w:jc w:val="center"/>
        <w:rPr>
          <w:rFonts w:ascii="Times New Roman" w:eastAsia="Times New Roman" w:hAnsi="Times New Roman" w:cs="Times New Roman"/>
          <w:bCs/>
        </w:rPr>
      </w:pPr>
    </w:p>
    <w:p w14:paraId="7990CD86" w14:textId="77777777" w:rsidR="00641D3F" w:rsidRPr="00DA35D1" w:rsidRDefault="00641D3F"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43298EB5" w14:textId="77777777" w:rsidR="00641D3F" w:rsidRPr="00DA35D1" w:rsidRDefault="00641D3F" w:rsidP="009F6F5B">
      <w:pPr>
        <w:autoSpaceDE w:val="0"/>
        <w:spacing w:after="0"/>
        <w:jc w:val="center"/>
        <w:rPr>
          <w:rFonts w:ascii="Times New Roman" w:hAnsi="Times New Roman" w:cs="Times New Roman"/>
          <w:b/>
        </w:rPr>
      </w:pPr>
    </w:p>
    <w:p w14:paraId="2C548781" w14:textId="77777777" w:rsidR="00641D3F" w:rsidRPr="00DA35D1" w:rsidRDefault="00641D3F" w:rsidP="009F6F5B">
      <w:pPr>
        <w:autoSpaceDE w:val="0"/>
        <w:spacing w:after="0"/>
        <w:jc w:val="center"/>
        <w:rPr>
          <w:rFonts w:ascii="Times New Roman" w:hAnsi="Times New Roman" w:cs="Times New Roman"/>
          <w:b/>
        </w:rPr>
      </w:pPr>
    </w:p>
    <w:p w14:paraId="41DF19DC" w14:textId="77777777" w:rsidR="00641D3F" w:rsidRPr="00DA35D1" w:rsidRDefault="00641D3F" w:rsidP="009F6F5B">
      <w:pPr>
        <w:autoSpaceDE w:val="0"/>
        <w:spacing w:after="0"/>
        <w:jc w:val="center"/>
        <w:rPr>
          <w:rFonts w:ascii="Times New Roman" w:hAnsi="Times New Roman" w:cs="Times New Roman"/>
          <w:b/>
        </w:rPr>
      </w:pPr>
    </w:p>
    <w:p w14:paraId="26EFD707" w14:textId="77777777" w:rsidR="00641D3F" w:rsidRPr="00DA35D1" w:rsidRDefault="00641D3F" w:rsidP="009F6F5B">
      <w:pPr>
        <w:autoSpaceDE w:val="0"/>
        <w:spacing w:after="0"/>
        <w:jc w:val="center"/>
        <w:rPr>
          <w:rFonts w:ascii="Times New Roman" w:hAnsi="Times New Roman" w:cs="Times New Roman"/>
          <w:b/>
        </w:rPr>
      </w:pPr>
    </w:p>
    <w:p w14:paraId="5A18F3AB" w14:textId="77777777" w:rsidR="00641D3F" w:rsidRPr="00DA35D1" w:rsidRDefault="00641D3F" w:rsidP="009F6F5B">
      <w:pPr>
        <w:autoSpaceDE w:val="0"/>
        <w:spacing w:after="0"/>
        <w:jc w:val="center"/>
        <w:rPr>
          <w:rFonts w:ascii="Times New Roman" w:hAnsi="Times New Roman" w:cs="Times New Roman"/>
          <w:b/>
        </w:rPr>
      </w:pPr>
    </w:p>
    <w:p w14:paraId="0A48D5F2" w14:textId="77777777" w:rsidR="00641D3F" w:rsidRPr="00DA35D1" w:rsidRDefault="00641D3F" w:rsidP="009F6F5B">
      <w:pPr>
        <w:autoSpaceDE w:val="0"/>
        <w:spacing w:after="0"/>
        <w:jc w:val="center"/>
        <w:rPr>
          <w:rFonts w:ascii="Times New Roman" w:hAnsi="Times New Roman" w:cs="Times New Roman"/>
          <w:b/>
        </w:rPr>
      </w:pPr>
    </w:p>
    <w:p w14:paraId="27444AD4" w14:textId="77777777" w:rsidR="00641D3F" w:rsidRPr="00DA35D1" w:rsidRDefault="00641D3F" w:rsidP="009F6F5B">
      <w:pPr>
        <w:autoSpaceDE w:val="0"/>
        <w:spacing w:after="0"/>
        <w:jc w:val="center"/>
        <w:rPr>
          <w:rFonts w:ascii="Times New Roman" w:hAnsi="Times New Roman" w:cs="Times New Roman"/>
          <w:b/>
        </w:rPr>
      </w:pPr>
    </w:p>
    <w:p w14:paraId="01F77D69" w14:textId="77777777" w:rsidR="00641D3F" w:rsidRPr="00DA35D1" w:rsidRDefault="00641D3F" w:rsidP="009F6F5B">
      <w:pPr>
        <w:autoSpaceDE w:val="0"/>
        <w:spacing w:after="0"/>
        <w:jc w:val="center"/>
        <w:rPr>
          <w:rFonts w:ascii="Times New Roman" w:hAnsi="Times New Roman" w:cs="Times New Roman"/>
          <w:b/>
        </w:rPr>
      </w:pPr>
    </w:p>
    <w:p w14:paraId="0E92E92F" w14:textId="77777777" w:rsidR="00641D3F" w:rsidRPr="00DA35D1" w:rsidRDefault="00641D3F" w:rsidP="009F6F5B">
      <w:pPr>
        <w:autoSpaceDE w:val="0"/>
        <w:spacing w:after="0"/>
        <w:jc w:val="center"/>
        <w:rPr>
          <w:rFonts w:ascii="Times New Roman" w:hAnsi="Times New Roman" w:cs="Times New Roman"/>
          <w:b/>
        </w:rPr>
      </w:pPr>
    </w:p>
    <w:p w14:paraId="350860DB" w14:textId="77777777" w:rsidR="00A36264" w:rsidRPr="00DA35D1" w:rsidRDefault="00A36264" w:rsidP="009F6F5B">
      <w:pPr>
        <w:autoSpaceDE w:val="0"/>
        <w:spacing w:after="0"/>
        <w:jc w:val="center"/>
        <w:rPr>
          <w:rFonts w:ascii="Times New Roman" w:hAnsi="Times New Roman" w:cs="Times New Roman"/>
          <w:b/>
        </w:rPr>
      </w:pPr>
    </w:p>
    <w:p w14:paraId="1D78858E" w14:textId="77777777" w:rsidR="00A36264" w:rsidRPr="00DA35D1" w:rsidRDefault="00A36264" w:rsidP="009F6F5B">
      <w:pPr>
        <w:autoSpaceDE w:val="0"/>
        <w:spacing w:after="0"/>
        <w:jc w:val="center"/>
        <w:rPr>
          <w:rFonts w:ascii="Times New Roman" w:hAnsi="Times New Roman" w:cs="Times New Roman"/>
          <w:b/>
        </w:rPr>
      </w:pPr>
    </w:p>
    <w:p w14:paraId="33A863D1" w14:textId="77777777" w:rsidR="00A36264" w:rsidRPr="00DA35D1" w:rsidRDefault="00A36264" w:rsidP="009F6F5B">
      <w:pPr>
        <w:autoSpaceDE w:val="0"/>
        <w:spacing w:after="0"/>
        <w:jc w:val="center"/>
        <w:rPr>
          <w:rFonts w:ascii="Times New Roman" w:hAnsi="Times New Roman" w:cs="Times New Roman"/>
          <w:b/>
        </w:rPr>
      </w:pPr>
    </w:p>
    <w:p w14:paraId="5E0A0A7D" w14:textId="77777777" w:rsidR="00641D3F" w:rsidRPr="00DA35D1" w:rsidRDefault="00641D3F" w:rsidP="009F6F5B">
      <w:pPr>
        <w:autoSpaceDE w:val="0"/>
        <w:spacing w:after="0"/>
        <w:jc w:val="center"/>
        <w:rPr>
          <w:rFonts w:ascii="Times New Roman" w:hAnsi="Times New Roman" w:cs="Times New Roman"/>
          <w:b/>
        </w:rPr>
      </w:pPr>
    </w:p>
    <w:p w14:paraId="424134C7" w14:textId="77777777" w:rsidR="00641D3F" w:rsidRPr="00DA35D1" w:rsidRDefault="00641D3F" w:rsidP="009F6F5B">
      <w:pPr>
        <w:autoSpaceDE w:val="0"/>
        <w:spacing w:after="0"/>
        <w:jc w:val="center"/>
        <w:rPr>
          <w:rFonts w:ascii="Times New Roman" w:hAnsi="Times New Roman" w:cs="Times New Roman"/>
          <w:b/>
        </w:rPr>
      </w:pPr>
    </w:p>
    <w:p w14:paraId="5A928830" w14:textId="77777777" w:rsidR="008A7192" w:rsidRPr="00DA35D1" w:rsidRDefault="008A7192" w:rsidP="009F6F5B">
      <w:pPr>
        <w:autoSpaceDE w:val="0"/>
        <w:spacing w:after="0"/>
        <w:jc w:val="center"/>
        <w:rPr>
          <w:rFonts w:ascii="Times New Roman" w:hAnsi="Times New Roman" w:cs="Times New Roman"/>
          <w:b/>
        </w:rPr>
      </w:pPr>
    </w:p>
    <w:p w14:paraId="427F87BB" w14:textId="77777777" w:rsidR="008A7192" w:rsidRPr="00DA35D1" w:rsidRDefault="008A7192" w:rsidP="009F6F5B">
      <w:pPr>
        <w:autoSpaceDE w:val="0"/>
        <w:spacing w:after="0"/>
        <w:jc w:val="center"/>
        <w:rPr>
          <w:rFonts w:ascii="Times New Roman" w:hAnsi="Times New Roman" w:cs="Times New Roman"/>
          <w:b/>
        </w:rPr>
      </w:pPr>
    </w:p>
    <w:p w14:paraId="3186F929" w14:textId="77777777" w:rsidR="008A7192" w:rsidRPr="00DA35D1" w:rsidRDefault="008A7192" w:rsidP="009F6F5B">
      <w:pPr>
        <w:autoSpaceDE w:val="0"/>
        <w:spacing w:after="0"/>
        <w:jc w:val="center"/>
        <w:rPr>
          <w:rFonts w:ascii="Times New Roman" w:hAnsi="Times New Roman" w:cs="Times New Roman"/>
          <w:b/>
        </w:rPr>
      </w:pPr>
    </w:p>
    <w:p w14:paraId="221166C6" w14:textId="77777777" w:rsidR="008A7192" w:rsidRPr="00DA35D1" w:rsidRDefault="008A7192" w:rsidP="009F6F5B">
      <w:pPr>
        <w:autoSpaceDE w:val="0"/>
        <w:spacing w:after="0"/>
        <w:jc w:val="center"/>
        <w:rPr>
          <w:rFonts w:ascii="Times New Roman" w:hAnsi="Times New Roman" w:cs="Times New Roman"/>
          <w:b/>
        </w:rPr>
      </w:pPr>
    </w:p>
    <w:p w14:paraId="10A07B58" w14:textId="77777777" w:rsidR="008A7192" w:rsidRPr="00DA35D1" w:rsidRDefault="008A7192" w:rsidP="009F6F5B">
      <w:pPr>
        <w:autoSpaceDE w:val="0"/>
        <w:spacing w:after="0"/>
        <w:jc w:val="center"/>
        <w:rPr>
          <w:rFonts w:ascii="Times New Roman" w:hAnsi="Times New Roman" w:cs="Times New Roman"/>
          <w:b/>
        </w:rPr>
      </w:pPr>
    </w:p>
    <w:p w14:paraId="77A8A865" w14:textId="77777777" w:rsidR="00850454" w:rsidRPr="00DA35D1" w:rsidRDefault="00850454" w:rsidP="009F6F5B">
      <w:pPr>
        <w:autoSpaceDE w:val="0"/>
        <w:spacing w:after="0"/>
        <w:jc w:val="center"/>
        <w:rPr>
          <w:rFonts w:ascii="Times New Roman" w:hAnsi="Times New Roman" w:cs="Times New Roman"/>
          <w:b/>
        </w:rPr>
      </w:pPr>
    </w:p>
    <w:p w14:paraId="1C512B32" w14:textId="77777777" w:rsidR="00850454" w:rsidRPr="00DA35D1" w:rsidRDefault="00850454" w:rsidP="009F6F5B">
      <w:pPr>
        <w:autoSpaceDE w:val="0"/>
        <w:spacing w:after="0"/>
        <w:jc w:val="center"/>
        <w:rPr>
          <w:rFonts w:ascii="Times New Roman" w:hAnsi="Times New Roman" w:cs="Times New Roman"/>
          <w:b/>
        </w:rPr>
      </w:pPr>
    </w:p>
    <w:p w14:paraId="70F2E46B" w14:textId="77777777" w:rsidR="008A7192" w:rsidRPr="00DA35D1" w:rsidRDefault="008A7192" w:rsidP="009F6F5B">
      <w:pPr>
        <w:autoSpaceDE w:val="0"/>
        <w:spacing w:after="0"/>
        <w:jc w:val="center"/>
        <w:rPr>
          <w:rFonts w:ascii="Times New Roman" w:hAnsi="Times New Roman" w:cs="Times New Roman"/>
          <w:b/>
        </w:rPr>
      </w:pPr>
    </w:p>
    <w:p w14:paraId="3131D31C" w14:textId="77777777" w:rsidR="008A7192" w:rsidRPr="00DA35D1" w:rsidRDefault="008A7192" w:rsidP="009F6F5B">
      <w:pPr>
        <w:autoSpaceDE w:val="0"/>
        <w:spacing w:after="0"/>
        <w:jc w:val="center"/>
        <w:rPr>
          <w:rFonts w:ascii="Times New Roman" w:hAnsi="Times New Roman" w:cs="Times New Roman"/>
          <w:b/>
        </w:rPr>
      </w:pPr>
    </w:p>
    <w:p w14:paraId="5F7CA4EC" w14:textId="77777777" w:rsidR="00641D3F" w:rsidRPr="00DA35D1" w:rsidRDefault="00641D3F" w:rsidP="009F6F5B">
      <w:pPr>
        <w:autoSpaceDE w:val="0"/>
        <w:spacing w:after="0"/>
        <w:jc w:val="center"/>
        <w:rPr>
          <w:rFonts w:ascii="Times New Roman" w:hAnsi="Times New Roman" w:cs="Times New Roman"/>
          <w:b/>
        </w:rPr>
      </w:pPr>
      <w:r w:rsidRPr="00DA35D1">
        <w:rPr>
          <w:rFonts w:ascii="Times New Roman" w:hAnsi="Times New Roman" w:cs="Times New Roman"/>
          <w:b/>
        </w:rPr>
        <w:lastRenderedPageBreak/>
        <w:t xml:space="preserve">Паспорт Подпрограммы </w:t>
      </w:r>
    </w:p>
    <w:p w14:paraId="4BCFE413" w14:textId="77777777" w:rsidR="00641D3F" w:rsidRPr="00DA35D1" w:rsidRDefault="00641D3F" w:rsidP="009F6F5B">
      <w:pPr>
        <w:autoSpaceDE w:val="0"/>
        <w:spacing w:after="0"/>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662"/>
      </w:tblGrid>
      <w:tr w:rsidR="00641D3F" w:rsidRPr="00DA35D1" w14:paraId="1B34CBD6"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016D8DCA"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62E52C89"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 с</w:t>
            </w:r>
            <w:r w:rsidR="004C6FAE" w:rsidRPr="00DA35D1">
              <w:rPr>
                <w:rFonts w:ascii="Times New Roman" w:hAnsi="Times New Roman" w:cs="Times New Roman"/>
              </w:rPr>
              <w:t>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на </w:t>
            </w:r>
            <w:r w:rsidR="00E758DC"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E07F5F" w:rsidRPr="00DA35D1">
              <w:rPr>
                <w:bCs/>
                <w:bdr w:val="none" w:sz="0" w:space="0" w:color="auto" w:frame="1"/>
              </w:rPr>
              <w:t>4</w:t>
            </w:r>
            <w:r w:rsidRPr="00DA35D1">
              <w:rPr>
                <w:rFonts w:ascii="Times New Roman" w:hAnsi="Times New Roman" w:cs="Times New Roman"/>
              </w:rPr>
              <w:t>годы»</w:t>
            </w:r>
          </w:p>
          <w:p w14:paraId="0CEA7FC8" w14:textId="77777777" w:rsidR="00641D3F" w:rsidRPr="00DA35D1" w:rsidRDefault="00641D3F" w:rsidP="009F6F5B">
            <w:pPr>
              <w:spacing w:after="0"/>
              <w:jc w:val="both"/>
              <w:rPr>
                <w:rFonts w:ascii="Times New Roman" w:eastAsia="Calibri" w:hAnsi="Times New Roman" w:cs="Times New Roman"/>
              </w:rPr>
            </w:pPr>
          </w:p>
        </w:tc>
      </w:tr>
      <w:tr w:rsidR="00641D3F" w:rsidRPr="00DA35D1" w14:paraId="5FF00E57"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537CA2B6"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Ответственный исполнитель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6F7B1561" w14:textId="77777777" w:rsidR="00641D3F" w:rsidRPr="00DA35D1" w:rsidRDefault="00641D3F" w:rsidP="001E6C67">
            <w:pPr>
              <w:spacing w:after="0"/>
              <w:ind w:right="-55"/>
              <w:jc w:val="both"/>
              <w:rPr>
                <w:rFonts w:ascii="Times New Roman" w:eastAsia="Calibri" w:hAnsi="Times New Roman" w:cs="Times New Roman"/>
              </w:rPr>
            </w:pPr>
            <w:r w:rsidRPr="00DA35D1">
              <w:rPr>
                <w:rFonts w:ascii="Times New Roman" w:hAnsi="Times New Roman" w:cs="Times New Roman"/>
              </w:rPr>
              <w:t>Админист</w:t>
            </w:r>
            <w:r w:rsidR="004C6FAE" w:rsidRPr="00DA35D1">
              <w:rPr>
                <w:rFonts w:ascii="Times New Roman" w:hAnsi="Times New Roman" w:cs="Times New Roman"/>
              </w:rPr>
              <w:t>рация сельского поселения Узюково муниципального района С</w:t>
            </w:r>
            <w:r w:rsidRPr="00DA35D1">
              <w:rPr>
                <w:rFonts w:ascii="Times New Roman" w:hAnsi="Times New Roman" w:cs="Times New Roman"/>
              </w:rPr>
              <w:t>тавропольский Самарской области</w:t>
            </w:r>
          </w:p>
        </w:tc>
      </w:tr>
      <w:tr w:rsidR="00641D3F" w:rsidRPr="00DA35D1" w14:paraId="165F9959"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17631339"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Цель Подпрограммы</w:t>
            </w:r>
          </w:p>
          <w:p w14:paraId="4EE52F99"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495FDBC5"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развитие животноводства;</w:t>
            </w:r>
          </w:p>
          <w:p w14:paraId="7D7EF093"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обеспеченности насе</w:t>
            </w:r>
            <w:r w:rsidR="004C6FAE"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09E039B5"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конкурентоспособности продукции местного производства;</w:t>
            </w:r>
          </w:p>
          <w:p w14:paraId="7A12836E"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обеспечение финансовой устойчивости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33491962" w14:textId="77777777" w:rsidR="00641D3F" w:rsidRPr="00DA35D1" w:rsidRDefault="00641D3F" w:rsidP="001E6C67">
            <w:pPr>
              <w:spacing w:after="0"/>
              <w:jc w:val="both"/>
              <w:rPr>
                <w:rFonts w:ascii="Times New Roman" w:eastAsia="Calibri" w:hAnsi="Times New Roman" w:cs="Times New Roman"/>
              </w:rPr>
            </w:pPr>
            <w:r w:rsidRPr="00DA35D1">
              <w:rPr>
                <w:rFonts w:ascii="Times New Roman" w:hAnsi="Times New Roman" w:cs="Times New Roman"/>
              </w:rPr>
              <w:t>- улучшение качества предоставления услуг ветеринарных врачей.</w:t>
            </w:r>
          </w:p>
        </w:tc>
      </w:tr>
      <w:tr w:rsidR="00641D3F" w:rsidRPr="00DA35D1" w14:paraId="612743DE"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6C8AAF84"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Задачи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1F7C4009"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создание системы финансовой поддержки для увеличения сельскохозяйственной продукции в личных подсобных хозяйствах;</w:t>
            </w:r>
          </w:p>
          <w:p w14:paraId="7CB14E17"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рентабельности в сельском хозяйстве;</w:t>
            </w:r>
          </w:p>
          <w:p w14:paraId="390DCABB"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стимулирование увеличения поголовья коров в личных подсобных хозяйствах.</w:t>
            </w:r>
          </w:p>
        </w:tc>
      </w:tr>
      <w:tr w:rsidR="00641D3F" w:rsidRPr="00DA35D1" w14:paraId="41DEFA25"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3A6396FB" w14:textId="77777777" w:rsidR="00641D3F" w:rsidRPr="00DA35D1" w:rsidRDefault="00641D3F" w:rsidP="002309C9">
            <w:pPr>
              <w:spacing w:after="0"/>
              <w:jc w:val="both"/>
              <w:rPr>
                <w:rFonts w:ascii="Times New Roman" w:eastAsia="Calibri" w:hAnsi="Times New Roman" w:cs="Times New Roman"/>
              </w:rPr>
            </w:pPr>
            <w:r w:rsidRPr="00DA35D1">
              <w:rPr>
                <w:rFonts w:ascii="Times New Roman" w:hAnsi="Times New Roman" w:cs="Times New Roman"/>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19A3F447" w14:textId="77777777" w:rsidR="00641D3F" w:rsidRPr="00DA35D1" w:rsidRDefault="00E758DC" w:rsidP="00FD2358">
            <w:pPr>
              <w:spacing w:after="0"/>
              <w:jc w:val="both"/>
              <w:rPr>
                <w:rFonts w:ascii="Times New Roman" w:eastAsia="Calibri" w:hAnsi="Times New Roman" w:cs="Times New Roman"/>
              </w:rPr>
            </w:pPr>
            <w:r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Pr="00DA35D1">
              <w:rPr>
                <w:bCs/>
                <w:bdr w:val="none" w:sz="0" w:space="0" w:color="auto" w:frame="1"/>
              </w:rPr>
              <w:t>202</w:t>
            </w:r>
            <w:r w:rsidR="00E07F5F" w:rsidRPr="00DA35D1">
              <w:rPr>
                <w:bCs/>
                <w:bdr w:val="none" w:sz="0" w:space="0" w:color="auto" w:frame="1"/>
              </w:rPr>
              <w:t>4</w:t>
            </w:r>
            <w:r w:rsidR="00641D3F" w:rsidRPr="00DA35D1">
              <w:rPr>
                <w:rFonts w:ascii="Times New Roman" w:hAnsi="Times New Roman" w:cs="Times New Roman"/>
              </w:rPr>
              <w:t>годы</w:t>
            </w:r>
          </w:p>
        </w:tc>
      </w:tr>
      <w:tr w:rsidR="00641D3F" w:rsidRPr="00DA35D1" w14:paraId="47D48BDA"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222F39AE" w14:textId="77777777" w:rsidR="00641D3F" w:rsidRPr="00DA35D1" w:rsidRDefault="00641D3F" w:rsidP="009F6F5B">
            <w:pPr>
              <w:pStyle w:val="11"/>
              <w:tabs>
                <w:tab w:val="left" w:pos="0"/>
              </w:tabs>
              <w:spacing w:line="276" w:lineRule="auto"/>
              <w:ind w:left="0" w:firstLine="0"/>
              <w:rPr>
                <w:rFonts w:ascii="Times New Roman" w:hAnsi="Times New Roman"/>
                <w:sz w:val="22"/>
                <w:szCs w:val="22"/>
              </w:rPr>
            </w:pPr>
            <w:r w:rsidRPr="00DA35D1">
              <w:rPr>
                <w:rFonts w:ascii="Times New Roman" w:hAnsi="Times New Roman"/>
                <w:sz w:val="22"/>
                <w:szCs w:val="22"/>
              </w:rPr>
              <w:t>Источники и объемы финансирования Подпрограммы</w:t>
            </w:r>
          </w:p>
          <w:p w14:paraId="08C492B1"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783C58E7"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Финансирование мероприятий может осуществляется за счет денежных средств федерального, областного и бюдж</w:t>
            </w:r>
            <w:r w:rsidR="002F11C6" w:rsidRPr="00DA35D1">
              <w:rPr>
                <w:rFonts w:ascii="Times New Roman" w:hAnsi="Times New Roman" w:cs="Times New Roman"/>
              </w:rPr>
              <w:t xml:space="preserve">ета сельского поселения </w:t>
            </w:r>
            <w:r w:rsidR="00D90E6A" w:rsidRPr="00DA35D1">
              <w:rPr>
                <w:rFonts w:ascii="Times New Roman" w:hAnsi="Times New Roman" w:cs="Times New Roman"/>
              </w:rPr>
              <w:t>Узюково муниципального</w:t>
            </w:r>
            <w:r w:rsidRPr="00DA35D1">
              <w:rPr>
                <w:rFonts w:ascii="Times New Roman" w:hAnsi="Times New Roman" w:cs="Times New Roman"/>
              </w:rPr>
              <w:t xml:space="preserve"> района Ставропольский Самарской области. Мероприятия Подпрограммы и объемы их финансирования подлежат корректировке:</w:t>
            </w:r>
          </w:p>
          <w:p w14:paraId="3E2B967F"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xml:space="preserve">Общий объем финансирования Подпрограммы составляет   </w:t>
            </w:r>
            <w:r w:rsidR="003C3CC0" w:rsidRPr="00DA35D1">
              <w:rPr>
                <w:rFonts w:ascii="Times New Roman" w:hAnsi="Times New Roman" w:cs="Times New Roman"/>
              </w:rPr>
              <w:t>299 793 руб. 33 коп</w:t>
            </w:r>
            <w:r w:rsidR="00BA0CCC" w:rsidRPr="00DA35D1">
              <w:rPr>
                <w:rFonts w:ascii="Times New Roman" w:hAnsi="Times New Roman" w:cs="Times New Roman"/>
              </w:rPr>
              <w:t>.</w:t>
            </w:r>
          </w:p>
          <w:p w14:paraId="2939544A" w14:textId="77777777" w:rsidR="008000A6" w:rsidRPr="00DA35D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85D89" w:rsidRPr="00DA35D1">
              <w:rPr>
                <w:color w:val="000000"/>
                <w:sz w:val="22"/>
                <w:szCs w:val="22"/>
              </w:rPr>
              <w:t>2</w:t>
            </w:r>
            <w:r w:rsidR="008000A6" w:rsidRPr="00DA35D1">
              <w:rPr>
                <w:color w:val="000000"/>
                <w:sz w:val="22"/>
                <w:szCs w:val="22"/>
              </w:rPr>
              <w:t xml:space="preserve">год </w:t>
            </w:r>
            <w:r w:rsidR="0075263C" w:rsidRPr="00DA35D1">
              <w:rPr>
                <w:color w:val="000000"/>
                <w:sz w:val="22"/>
                <w:szCs w:val="22"/>
              </w:rPr>
              <w:t>– 9</w:t>
            </w:r>
            <w:r w:rsidR="00A8160B" w:rsidRPr="00DA35D1">
              <w:rPr>
                <w:color w:val="000000"/>
                <w:sz w:val="22"/>
                <w:szCs w:val="22"/>
              </w:rPr>
              <w:t>9 931</w:t>
            </w:r>
            <w:r w:rsidR="008000A6" w:rsidRPr="00DA35D1">
              <w:rPr>
                <w:color w:val="000000"/>
                <w:sz w:val="22"/>
                <w:szCs w:val="22"/>
              </w:rPr>
              <w:t xml:space="preserve"> руб. </w:t>
            </w:r>
            <w:r w:rsidR="00A8160B" w:rsidRPr="00DA35D1">
              <w:rPr>
                <w:color w:val="000000"/>
                <w:sz w:val="22"/>
                <w:szCs w:val="22"/>
              </w:rPr>
              <w:t>11</w:t>
            </w:r>
            <w:r w:rsidR="00BA0CCC" w:rsidRPr="00DA35D1">
              <w:rPr>
                <w:color w:val="000000"/>
                <w:sz w:val="22"/>
                <w:szCs w:val="22"/>
              </w:rPr>
              <w:t xml:space="preserve"> коп.;</w:t>
            </w:r>
          </w:p>
          <w:p w14:paraId="17635FAB" w14:textId="77777777" w:rsidR="008000A6" w:rsidRPr="00DA35D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85D89" w:rsidRPr="00DA35D1">
              <w:rPr>
                <w:color w:val="000000"/>
                <w:sz w:val="22"/>
                <w:szCs w:val="22"/>
              </w:rPr>
              <w:t>3</w:t>
            </w:r>
            <w:r w:rsidR="009F3F17" w:rsidRPr="00DA35D1">
              <w:rPr>
                <w:color w:val="000000"/>
                <w:sz w:val="22"/>
                <w:szCs w:val="22"/>
              </w:rPr>
              <w:t xml:space="preserve"> год </w:t>
            </w:r>
            <w:r w:rsidR="008146F3" w:rsidRPr="00DA35D1">
              <w:rPr>
                <w:color w:val="000000"/>
                <w:sz w:val="22"/>
                <w:szCs w:val="22"/>
              </w:rPr>
              <w:t>–</w:t>
            </w:r>
            <w:r w:rsidR="00A8160B" w:rsidRPr="00DA35D1">
              <w:rPr>
                <w:color w:val="000000"/>
                <w:sz w:val="22"/>
                <w:szCs w:val="22"/>
              </w:rPr>
              <w:t>99 931</w:t>
            </w:r>
            <w:r w:rsidR="00BA0CCC" w:rsidRPr="00DA35D1">
              <w:rPr>
                <w:color w:val="000000"/>
                <w:sz w:val="22"/>
                <w:szCs w:val="22"/>
              </w:rPr>
              <w:t xml:space="preserve"> руб. </w:t>
            </w:r>
            <w:r w:rsidR="00A8160B" w:rsidRPr="00DA35D1">
              <w:rPr>
                <w:color w:val="000000"/>
                <w:sz w:val="22"/>
                <w:szCs w:val="22"/>
              </w:rPr>
              <w:t>11</w:t>
            </w:r>
            <w:r w:rsidR="00BA0CCC" w:rsidRPr="00DA35D1">
              <w:rPr>
                <w:color w:val="000000"/>
                <w:sz w:val="22"/>
                <w:szCs w:val="22"/>
              </w:rPr>
              <w:t xml:space="preserve"> коп.;</w:t>
            </w:r>
          </w:p>
          <w:p w14:paraId="5A59F338" w14:textId="77777777" w:rsidR="00BA0CCC" w:rsidRPr="00DA35D1" w:rsidRDefault="00E758DC" w:rsidP="009A1CE7">
            <w:pPr>
              <w:pStyle w:val="a4"/>
              <w:spacing w:before="0" w:beforeAutospacing="0" w:after="0" w:afterAutospacing="0" w:line="276" w:lineRule="auto"/>
              <w:ind w:left="30" w:right="30"/>
              <w:jc w:val="both"/>
              <w:textAlignment w:val="baseline"/>
              <w:rPr>
                <w:rFonts w:eastAsia="Calibri"/>
              </w:rPr>
            </w:pPr>
            <w:r w:rsidRPr="00DA35D1">
              <w:rPr>
                <w:color w:val="000000"/>
                <w:sz w:val="22"/>
                <w:szCs w:val="22"/>
              </w:rPr>
              <w:t>202</w:t>
            </w:r>
            <w:r w:rsidR="00485D89" w:rsidRPr="00DA35D1">
              <w:rPr>
                <w:color w:val="000000"/>
                <w:sz w:val="22"/>
                <w:szCs w:val="22"/>
              </w:rPr>
              <w:t>4</w:t>
            </w:r>
            <w:r w:rsidR="009F3F17" w:rsidRPr="00DA35D1">
              <w:rPr>
                <w:color w:val="000000"/>
                <w:sz w:val="22"/>
                <w:szCs w:val="22"/>
              </w:rPr>
              <w:t xml:space="preserve"> год </w:t>
            </w:r>
            <w:r w:rsidR="008146F3" w:rsidRPr="00DA35D1">
              <w:rPr>
                <w:color w:val="000000"/>
                <w:sz w:val="22"/>
                <w:szCs w:val="22"/>
              </w:rPr>
              <w:t>–</w:t>
            </w:r>
            <w:r w:rsidR="00A8160B" w:rsidRPr="00DA35D1">
              <w:rPr>
                <w:color w:val="000000"/>
                <w:sz w:val="22"/>
                <w:szCs w:val="22"/>
              </w:rPr>
              <w:t>99 931</w:t>
            </w:r>
            <w:r w:rsidR="00BA0CCC" w:rsidRPr="00DA35D1">
              <w:rPr>
                <w:color w:val="000000"/>
                <w:sz w:val="22"/>
                <w:szCs w:val="22"/>
              </w:rPr>
              <w:t xml:space="preserve"> руб. </w:t>
            </w:r>
            <w:r w:rsidR="00A8160B" w:rsidRPr="00DA35D1">
              <w:rPr>
                <w:color w:val="000000"/>
                <w:sz w:val="22"/>
                <w:szCs w:val="22"/>
              </w:rPr>
              <w:t>11</w:t>
            </w:r>
            <w:r w:rsidR="00BA0CCC" w:rsidRPr="00DA35D1">
              <w:rPr>
                <w:color w:val="000000"/>
                <w:sz w:val="22"/>
                <w:szCs w:val="22"/>
              </w:rPr>
              <w:t xml:space="preserve"> коп.</w:t>
            </w:r>
          </w:p>
        </w:tc>
      </w:tr>
      <w:tr w:rsidR="00641D3F" w:rsidRPr="00DA35D1" w14:paraId="39B5D2E9"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4006023D" w14:textId="77777777" w:rsidR="00641D3F" w:rsidRPr="00DA35D1" w:rsidRDefault="00641D3F" w:rsidP="00C3573F">
            <w:pPr>
              <w:pStyle w:val="11"/>
              <w:tabs>
                <w:tab w:val="left" w:pos="0"/>
              </w:tabs>
              <w:spacing w:line="276" w:lineRule="auto"/>
              <w:ind w:left="0" w:firstLine="0"/>
              <w:rPr>
                <w:rFonts w:ascii="Times New Roman" w:hAnsi="Times New Roman"/>
              </w:rPr>
            </w:pPr>
            <w:r w:rsidRPr="00DA35D1">
              <w:rPr>
                <w:rFonts w:ascii="Times New Roman" w:hAnsi="Times New Roman"/>
                <w:sz w:val="22"/>
                <w:szCs w:val="22"/>
              </w:rPr>
              <w:t>Ожидаемые результаты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4190A20C"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рост поголовья крупнорогатого скота;</w:t>
            </w:r>
          </w:p>
          <w:p w14:paraId="64A56F90"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увеличение производства продукции животноводства.</w:t>
            </w:r>
          </w:p>
        </w:tc>
      </w:tr>
      <w:tr w:rsidR="00641D3F" w:rsidRPr="00DA35D1" w14:paraId="0A6BB96C"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0F690831"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6662" w:type="dxa"/>
            <w:tcBorders>
              <w:top w:val="single" w:sz="4" w:space="0" w:color="000000"/>
              <w:left w:val="single" w:sz="4" w:space="0" w:color="000000"/>
              <w:bottom w:val="single" w:sz="4" w:space="0" w:color="000000"/>
              <w:right w:val="single" w:sz="4" w:space="0" w:color="000000"/>
            </w:tcBorders>
            <w:hideMark/>
          </w:tcPr>
          <w:p w14:paraId="4B6C0795"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Контроль за исполне</w:t>
            </w:r>
            <w:r w:rsidR="00057913" w:rsidRPr="00DA35D1">
              <w:rPr>
                <w:rFonts w:ascii="Times New Roman" w:hAnsi="Times New Roman" w:cs="Times New Roman"/>
                <w:sz w:val="22"/>
                <w:szCs w:val="22"/>
              </w:rPr>
              <w:t>нием Подпрограммы осуществляет Администрация</w:t>
            </w:r>
            <w:r w:rsidR="002F11C6" w:rsidRPr="00DA35D1">
              <w:rPr>
                <w:rFonts w:ascii="Times New Roman" w:hAnsi="Times New Roman" w:cs="Times New Roman"/>
                <w:sz w:val="22"/>
                <w:szCs w:val="22"/>
              </w:rPr>
              <w:t xml:space="preserve"> сельского поселения Узюково</w:t>
            </w:r>
            <w:r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61B512FD" w14:textId="77777777" w:rsidR="008000A6" w:rsidRPr="00DA35D1" w:rsidRDefault="008000A6" w:rsidP="008000A6">
      <w:pPr>
        <w:pStyle w:val="a5"/>
        <w:ind w:left="1080"/>
        <w:rPr>
          <w:rFonts w:ascii="Times New Roman" w:hAnsi="Times New Roman"/>
          <w:b/>
        </w:rPr>
      </w:pPr>
    </w:p>
    <w:p w14:paraId="7AA65AEF" w14:textId="77777777" w:rsidR="00641D3F" w:rsidRPr="00DA35D1" w:rsidRDefault="00641D3F" w:rsidP="00123A20">
      <w:pPr>
        <w:pStyle w:val="a5"/>
        <w:numPr>
          <w:ilvl w:val="0"/>
          <w:numId w:val="38"/>
        </w:numPr>
        <w:jc w:val="center"/>
        <w:rPr>
          <w:rFonts w:ascii="Times New Roman" w:hAnsi="Times New Roman"/>
          <w:b/>
        </w:rPr>
      </w:pPr>
      <w:r w:rsidRPr="00DA35D1">
        <w:rPr>
          <w:rFonts w:ascii="Times New Roman" w:hAnsi="Times New Roman"/>
          <w:b/>
        </w:rPr>
        <w:t>Общая характеристика сферы реализации Подпрограммы</w:t>
      </w:r>
    </w:p>
    <w:p w14:paraId="5AFB79A9"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14:paraId="7C772587"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14:paraId="01E7A3C8" w14:textId="77777777" w:rsidR="00641D3F" w:rsidRPr="00DA35D1" w:rsidRDefault="00641D3F" w:rsidP="00725466">
      <w:pPr>
        <w:spacing w:after="0"/>
        <w:ind w:firstLine="708"/>
        <w:jc w:val="both"/>
        <w:rPr>
          <w:rFonts w:ascii="Times New Roman" w:hAnsi="Times New Roman" w:cs="Times New Roman"/>
        </w:rPr>
      </w:pPr>
      <w:r w:rsidRPr="00DA35D1">
        <w:rPr>
          <w:rFonts w:ascii="Times New Roman" w:hAnsi="Times New Roman" w:cs="Times New Roman"/>
        </w:rPr>
        <w:lastRenderedPageBreak/>
        <w:t>Основной причиной снижения поголовья КРС в последние годы было отсутствие возможности приобретения комбикормов по низким ценам. Также влияет на развитие личных подсобных хозяйств населения отсутствие доступных строительных материалов.</w:t>
      </w:r>
    </w:p>
    <w:p w14:paraId="2E82ED53"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Основными задачами скотоводства на </w:t>
      </w:r>
      <w:r w:rsidR="00E758DC"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E07F5F" w:rsidRPr="00DA35D1">
        <w:rPr>
          <w:bCs/>
          <w:bdr w:val="none" w:sz="0" w:space="0" w:color="auto" w:frame="1"/>
        </w:rPr>
        <w:t xml:space="preserve">4 </w:t>
      </w:r>
      <w:r w:rsidRPr="00DA35D1">
        <w:rPr>
          <w:rFonts w:ascii="Times New Roman" w:hAnsi="Times New Roman" w:cs="Times New Roman"/>
        </w:rPr>
        <w:t>годы являются:</w:t>
      </w:r>
    </w:p>
    <w:p w14:paraId="6FD74F6F"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обеспечение</w:t>
      </w:r>
      <w:r w:rsidR="00D94844" w:rsidRPr="00DA35D1">
        <w:rPr>
          <w:rFonts w:ascii="Times New Roman" w:hAnsi="Times New Roman" w:cs="Times New Roman"/>
        </w:rPr>
        <w:t xml:space="preserve"> производства молока на уровне </w:t>
      </w:r>
      <w:r w:rsidRPr="00DA35D1">
        <w:rPr>
          <w:rFonts w:ascii="Times New Roman" w:hAnsi="Times New Roman" w:cs="Times New Roman"/>
        </w:rPr>
        <w:t>при увеличении сред</w:t>
      </w:r>
      <w:r w:rsidR="00D94844" w:rsidRPr="00DA35D1">
        <w:rPr>
          <w:rFonts w:ascii="Times New Roman" w:hAnsi="Times New Roman" w:cs="Times New Roman"/>
        </w:rPr>
        <w:t xml:space="preserve">него надоя молока на корову до </w:t>
      </w:r>
      <w:smartTag w:uri="urn:schemas-microsoft-com:office:smarttags" w:element="metricconverter">
        <w:smartTagPr>
          <w:attr w:name="ProductID" w:val="2000 кг"/>
        </w:smartTagPr>
        <w:r w:rsidRPr="00DA35D1">
          <w:rPr>
            <w:rFonts w:ascii="Times New Roman" w:hAnsi="Times New Roman" w:cs="Times New Roman"/>
          </w:rPr>
          <w:t>2000 кг</w:t>
        </w:r>
      </w:smartTag>
      <w:r w:rsidRPr="00DA35D1">
        <w:rPr>
          <w:rFonts w:ascii="Times New Roman" w:hAnsi="Times New Roman" w:cs="Times New Roman"/>
        </w:rPr>
        <w:t xml:space="preserve"> в год;</w:t>
      </w:r>
    </w:p>
    <w:p w14:paraId="320F54B4" w14:textId="77777777" w:rsidR="00641D3F"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улучшение качества предоставления услуг ветеринарных врачей; </w:t>
      </w:r>
    </w:p>
    <w:p w14:paraId="11314F24" w14:textId="77777777" w:rsidR="00CE1B5F" w:rsidRPr="00DA35D1" w:rsidRDefault="00CE1B5F" w:rsidP="009F6F5B">
      <w:pPr>
        <w:spacing w:after="0"/>
        <w:ind w:firstLine="540"/>
        <w:jc w:val="both"/>
        <w:rPr>
          <w:rFonts w:ascii="Times New Roman" w:hAnsi="Times New Roman" w:cs="Times New Roman"/>
        </w:rPr>
      </w:pPr>
    </w:p>
    <w:p w14:paraId="2BB5D213" w14:textId="77777777" w:rsidR="00641D3F" w:rsidRPr="00DA35D1" w:rsidRDefault="00641D3F" w:rsidP="00123A20">
      <w:pPr>
        <w:pStyle w:val="a5"/>
        <w:numPr>
          <w:ilvl w:val="0"/>
          <w:numId w:val="38"/>
        </w:numPr>
        <w:jc w:val="center"/>
        <w:rPr>
          <w:rFonts w:ascii="Times New Roman" w:hAnsi="Times New Roman"/>
          <w:b/>
        </w:rPr>
      </w:pPr>
      <w:r w:rsidRPr="00DA35D1">
        <w:rPr>
          <w:rFonts w:ascii="Times New Roman" w:hAnsi="Times New Roman"/>
          <w:b/>
        </w:rPr>
        <w:t>Цели, задачи Подпрограммы, сроки и механизмы её реализации и характеристика основных мероприятий Программы</w:t>
      </w:r>
    </w:p>
    <w:p w14:paraId="7948ED01"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Целями Программы являются:</w:t>
      </w:r>
    </w:p>
    <w:p w14:paraId="7DB931DA"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повышение уровня обеспеченности насе</w:t>
      </w:r>
      <w:r w:rsidR="002F11C6"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44BA6704"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повышение конкурентоспособности сельскохозяйственной продукции местного производства на внутреннем рынке;</w:t>
      </w:r>
    </w:p>
    <w:p w14:paraId="3E0ED0CE"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14:paraId="596D4C32"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Для достижения указанных целей предусматривается решение следующих задач:</w:t>
      </w:r>
    </w:p>
    <w:p w14:paraId="51110071"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для повышения уровня обеспеченности на</w:t>
      </w:r>
      <w:r w:rsidR="002F11C6" w:rsidRPr="00DA35D1">
        <w:rPr>
          <w:rFonts w:ascii="Times New Roman" w:hAnsi="Times New Roman" w:cs="Times New Roman"/>
        </w:rPr>
        <w:t>селения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144AC692"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стимулирование роста производства основных видов сельскохозяйственной продукции;</w:t>
      </w:r>
    </w:p>
    <w:p w14:paraId="13B08883"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б) содействие в улучшение качества предоставления услуг ветеринарных врачей;</w:t>
      </w:r>
    </w:p>
    <w:p w14:paraId="7671C94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для повышения конкурентоспособности сельскохозяйственной продукции местного производства на внутреннем рынке:</w:t>
      </w:r>
    </w:p>
    <w:p w14:paraId="064391C5"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подд</w:t>
      </w:r>
      <w:r w:rsidR="00BF710A" w:rsidRPr="00DA35D1">
        <w:rPr>
          <w:rFonts w:ascii="Times New Roman" w:hAnsi="Times New Roman" w:cs="Times New Roman"/>
        </w:rPr>
        <w:t>ержка малых форм хозяйствования.</w:t>
      </w:r>
    </w:p>
    <w:p w14:paraId="693BF879" w14:textId="77777777" w:rsidR="00641D3F" w:rsidRPr="00DA35D1" w:rsidRDefault="00C3573F" w:rsidP="00BF710A">
      <w:pPr>
        <w:spacing w:after="0"/>
        <w:ind w:firstLine="709"/>
        <w:jc w:val="center"/>
        <w:rPr>
          <w:rFonts w:ascii="Times New Roman" w:hAnsi="Times New Roman" w:cs="Times New Roman"/>
        </w:rPr>
      </w:pPr>
      <w:r w:rsidRPr="00DA35D1">
        <w:rPr>
          <w:rFonts w:ascii="Times New Roman" w:hAnsi="Times New Roman" w:cs="Times New Roman"/>
        </w:rPr>
        <w:t>Мероприятия Подпрограммы</w:t>
      </w:r>
    </w:p>
    <w:p w14:paraId="3CB825DB" w14:textId="77777777" w:rsidR="00BF710A" w:rsidRPr="00DA35D1" w:rsidRDefault="00C3573F" w:rsidP="00C3573F">
      <w:pPr>
        <w:spacing w:after="0"/>
        <w:ind w:firstLine="709"/>
        <w:jc w:val="right"/>
        <w:rPr>
          <w:rFonts w:ascii="Times New Roman" w:hAnsi="Times New Roman" w:cs="Times New Roman"/>
        </w:rPr>
      </w:pPr>
      <w:r w:rsidRPr="00DA35D1">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410"/>
        <w:gridCol w:w="1134"/>
        <w:gridCol w:w="1276"/>
        <w:gridCol w:w="1111"/>
      </w:tblGrid>
      <w:tr w:rsidR="00283FFA" w:rsidRPr="00DA35D1" w14:paraId="7F840BFC" w14:textId="77777777" w:rsidTr="00376EA6">
        <w:trPr>
          <w:cantSplit/>
          <w:trHeight w:val="240"/>
        </w:trPr>
        <w:tc>
          <w:tcPr>
            <w:tcW w:w="4509" w:type="dxa"/>
            <w:vMerge w:val="restart"/>
            <w:tcBorders>
              <w:top w:val="single" w:sz="6" w:space="0" w:color="auto"/>
              <w:left w:val="single" w:sz="6" w:space="0" w:color="auto"/>
              <w:bottom w:val="nil"/>
              <w:right w:val="single" w:sz="6" w:space="0" w:color="auto"/>
            </w:tcBorders>
          </w:tcPr>
          <w:p w14:paraId="7F910B9C" w14:textId="77777777" w:rsidR="00283FFA" w:rsidRPr="00DA35D1" w:rsidRDefault="00283FFA" w:rsidP="009F6F5B">
            <w:pPr>
              <w:pStyle w:val="ConsPlusCell"/>
              <w:widowControl/>
              <w:spacing w:line="276" w:lineRule="auto"/>
              <w:rPr>
                <w:sz w:val="20"/>
                <w:szCs w:val="20"/>
              </w:rPr>
            </w:pPr>
            <w:r w:rsidRPr="00DA35D1">
              <w:rPr>
                <w:sz w:val="20"/>
                <w:szCs w:val="20"/>
              </w:rPr>
              <w:t>Наименования</w:t>
            </w:r>
          </w:p>
        </w:tc>
        <w:tc>
          <w:tcPr>
            <w:tcW w:w="2410" w:type="dxa"/>
            <w:vMerge w:val="restart"/>
            <w:tcBorders>
              <w:top w:val="single" w:sz="6" w:space="0" w:color="auto"/>
              <w:left w:val="single" w:sz="6" w:space="0" w:color="auto"/>
              <w:right w:val="single" w:sz="6" w:space="0" w:color="auto"/>
            </w:tcBorders>
          </w:tcPr>
          <w:p w14:paraId="7A7763B1" w14:textId="77777777" w:rsidR="00283FFA" w:rsidRPr="00DA35D1" w:rsidRDefault="00283FFA" w:rsidP="009F6F5B">
            <w:pPr>
              <w:pStyle w:val="ConsPlusCell"/>
              <w:widowControl/>
              <w:spacing w:line="276" w:lineRule="auto"/>
              <w:jc w:val="center"/>
              <w:rPr>
                <w:sz w:val="20"/>
                <w:szCs w:val="20"/>
              </w:rPr>
            </w:pPr>
            <w:r w:rsidRPr="00DA35D1">
              <w:rPr>
                <w:sz w:val="20"/>
                <w:szCs w:val="20"/>
              </w:rPr>
              <w:t>Источник финансирования</w:t>
            </w:r>
          </w:p>
        </w:tc>
        <w:tc>
          <w:tcPr>
            <w:tcW w:w="3521" w:type="dxa"/>
            <w:gridSpan w:val="3"/>
            <w:tcBorders>
              <w:top w:val="single" w:sz="6" w:space="0" w:color="auto"/>
              <w:left w:val="single" w:sz="6" w:space="0" w:color="auto"/>
              <w:bottom w:val="single" w:sz="6" w:space="0" w:color="auto"/>
              <w:right w:val="single" w:sz="6" w:space="0" w:color="auto"/>
            </w:tcBorders>
          </w:tcPr>
          <w:p w14:paraId="51387F9A" w14:textId="77777777" w:rsidR="00283FFA" w:rsidRPr="00DA35D1" w:rsidRDefault="00283FFA" w:rsidP="008A7192">
            <w:pPr>
              <w:pStyle w:val="ConsPlusCell"/>
              <w:widowControl/>
              <w:spacing w:line="276" w:lineRule="auto"/>
              <w:jc w:val="center"/>
              <w:rPr>
                <w:sz w:val="20"/>
                <w:szCs w:val="20"/>
              </w:rPr>
            </w:pPr>
            <w:r w:rsidRPr="00DA35D1">
              <w:rPr>
                <w:sz w:val="20"/>
                <w:szCs w:val="20"/>
              </w:rPr>
              <w:t>Планируемое значение (руб.</w:t>
            </w:r>
            <w:r w:rsidR="0007300C" w:rsidRPr="00DA35D1">
              <w:rPr>
                <w:sz w:val="20"/>
                <w:szCs w:val="20"/>
              </w:rPr>
              <w:t>, коп.</w:t>
            </w:r>
            <w:r w:rsidRPr="00DA35D1">
              <w:rPr>
                <w:sz w:val="20"/>
                <w:szCs w:val="20"/>
              </w:rPr>
              <w:t>)</w:t>
            </w:r>
          </w:p>
        </w:tc>
      </w:tr>
      <w:tr w:rsidR="008000A6" w:rsidRPr="00DA35D1" w14:paraId="19DD809A" w14:textId="77777777" w:rsidTr="00376EA6">
        <w:trPr>
          <w:cantSplit/>
          <w:trHeight w:val="341"/>
        </w:trPr>
        <w:tc>
          <w:tcPr>
            <w:tcW w:w="4509" w:type="dxa"/>
            <w:vMerge/>
            <w:tcBorders>
              <w:top w:val="nil"/>
              <w:left w:val="single" w:sz="6" w:space="0" w:color="auto"/>
              <w:bottom w:val="single" w:sz="6" w:space="0" w:color="auto"/>
              <w:right w:val="single" w:sz="6" w:space="0" w:color="auto"/>
            </w:tcBorders>
          </w:tcPr>
          <w:p w14:paraId="07CCC8F9" w14:textId="77777777" w:rsidR="008000A6" w:rsidRPr="00DA35D1" w:rsidRDefault="008000A6" w:rsidP="009F6F5B">
            <w:pPr>
              <w:pStyle w:val="ConsPlusCell"/>
              <w:widowControl/>
              <w:spacing w:line="276" w:lineRule="auto"/>
              <w:rPr>
                <w:sz w:val="20"/>
                <w:szCs w:val="20"/>
              </w:rPr>
            </w:pPr>
          </w:p>
        </w:tc>
        <w:tc>
          <w:tcPr>
            <w:tcW w:w="2410" w:type="dxa"/>
            <w:vMerge/>
            <w:tcBorders>
              <w:left w:val="single" w:sz="6" w:space="0" w:color="auto"/>
              <w:bottom w:val="single" w:sz="6" w:space="0" w:color="auto"/>
              <w:right w:val="single" w:sz="6" w:space="0" w:color="auto"/>
            </w:tcBorders>
          </w:tcPr>
          <w:p w14:paraId="5646A6D6" w14:textId="77777777" w:rsidR="008000A6" w:rsidRPr="00DA35D1" w:rsidRDefault="008000A6"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F7B4A4A" w14:textId="77777777" w:rsidR="008000A6" w:rsidRPr="00DA35D1" w:rsidRDefault="00E758DC" w:rsidP="00FD2358">
            <w:pPr>
              <w:pStyle w:val="ConsPlusCell"/>
              <w:widowControl/>
              <w:shd w:val="clear" w:color="auto" w:fill="FFFFFF"/>
              <w:spacing w:line="276" w:lineRule="auto"/>
              <w:ind w:right="-1"/>
              <w:jc w:val="center"/>
              <w:rPr>
                <w:sz w:val="20"/>
                <w:szCs w:val="20"/>
              </w:rPr>
            </w:pPr>
            <w:r w:rsidRPr="00DA35D1">
              <w:rPr>
                <w:sz w:val="20"/>
                <w:szCs w:val="20"/>
              </w:rPr>
              <w:t>202</w:t>
            </w:r>
            <w:r w:rsidR="00F478A1" w:rsidRPr="00DA35D1">
              <w:rPr>
                <w:sz w:val="20"/>
                <w:szCs w:val="20"/>
              </w:rPr>
              <w:t>2</w:t>
            </w:r>
            <w:r w:rsidR="008000A6"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67DDDDF5" w14:textId="77777777" w:rsidR="008000A6" w:rsidRPr="00DA35D1" w:rsidRDefault="00E758DC" w:rsidP="00D94844">
            <w:pPr>
              <w:pStyle w:val="ConsPlusCell"/>
              <w:widowControl/>
              <w:shd w:val="clear" w:color="auto" w:fill="FFFFFF"/>
              <w:spacing w:line="276" w:lineRule="auto"/>
              <w:ind w:right="-1"/>
              <w:jc w:val="center"/>
              <w:rPr>
                <w:sz w:val="20"/>
                <w:szCs w:val="20"/>
              </w:rPr>
            </w:pPr>
            <w:r w:rsidRPr="00DA35D1">
              <w:rPr>
                <w:sz w:val="20"/>
                <w:szCs w:val="20"/>
              </w:rPr>
              <w:t>202</w:t>
            </w:r>
            <w:r w:rsidR="00F478A1" w:rsidRPr="00DA35D1">
              <w:rPr>
                <w:sz w:val="20"/>
                <w:szCs w:val="20"/>
              </w:rPr>
              <w:t>3</w:t>
            </w:r>
            <w:r w:rsidR="008000A6" w:rsidRPr="00DA35D1">
              <w:rPr>
                <w:sz w:val="20"/>
                <w:szCs w:val="20"/>
              </w:rPr>
              <w:t xml:space="preserve"> г.</w:t>
            </w:r>
          </w:p>
        </w:tc>
        <w:tc>
          <w:tcPr>
            <w:tcW w:w="1111" w:type="dxa"/>
            <w:tcBorders>
              <w:top w:val="single" w:sz="6" w:space="0" w:color="auto"/>
              <w:left w:val="single" w:sz="6" w:space="0" w:color="auto"/>
              <w:bottom w:val="single" w:sz="6" w:space="0" w:color="auto"/>
              <w:right w:val="single" w:sz="6" w:space="0" w:color="auto"/>
            </w:tcBorders>
          </w:tcPr>
          <w:p w14:paraId="4599018E" w14:textId="77777777" w:rsidR="008000A6" w:rsidRPr="00DA35D1" w:rsidRDefault="00E758DC" w:rsidP="00D94844">
            <w:pPr>
              <w:pStyle w:val="ConsPlusCell"/>
              <w:widowControl/>
              <w:shd w:val="clear" w:color="auto" w:fill="FFFFFF"/>
              <w:spacing w:line="276" w:lineRule="auto"/>
              <w:ind w:right="-1"/>
              <w:jc w:val="center"/>
              <w:rPr>
                <w:sz w:val="20"/>
                <w:szCs w:val="20"/>
              </w:rPr>
            </w:pPr>
            <w:r w:rsidRPr="00DA35D1">
              <w:rPr>
                <w:sz w:val="20"/>
                <w:szCs w:val="20"/>
              </w:rPr>
              <w:t>202</w:t>
            </w:r>
            <w:r w:rsidR="00F478A1" w:rsidRPr="00DA35D1">
              <w:rPr>
                <w:sz w:val="20"/>
                <w:szCs w:val="20"/>
              </w:rPr>
              <w:t>4</w:t>
            </w:r>
            <w:r w:rsidR="008000A6" w:rsidRPr="00DA35D1">
              <w:rPr>
                <w:sz w:val="20"/>
                <w:szCs w:val="20"/>
              </w:rPr>
              <w:t xml:space="preserve"> г.</w:t>
            </w:r>
          </w:p>
        </w:tc>
      </w:tr>
      <w:tr w:rsidR="00283FFA" w:rsidRPr="00DA35D1" w14:paraId="1D60484A" w14:textId="77777777" w:rsidTr="00376EA6">
        <w:trPr>
          <w:cantSplit/>
          <w:trHeight w:val="560"/>
        </w:trPr>
        <w:tc>
          <w:tcPr>
            <w:tcW w:w="10440" w:type="dxa"/>
            <w:gridSpan w:val="5"/>
            <w:tcBorders>
              <w:top w:val="nil"/>
              <w:left w:val="single" w:sz="6" w:space="0" w:color="auto"/>
              <w:bottom w:val="single" w:sz="6" w:space="0" w:color="auto"/>
              <w:right w:val="single" w:sz="6" w:space="0" w:color="auto"/>
            </w:tcBorders>
          </w:tcPr>
          <w:p w14:paraId="619B4984" w14:textId="77777777" w:rsidR="00E849D4" w:rsidRPr="00DA35D1" w:rsidRDefault="00283FFA" w:rsidP="0044637A">
            <w:pPr>
              <w:pStyle w:val="ConsPlusCell"/>
              <w:widowControl/>
              <w:numPr>
                <w:ilvl w:val="0"/>
                <w:numId w:val="35"/>
              </w:numPr>
              <w:spacing w:line="276" w:lineRule="auto"/>
              <w:jc w:val="center"/>
              <w:rPr>
                <w:sz w:val="20"/>
                <w:szCs w:val="20"/>
              </w:rPr>
            </w:pPr>
            <w:r w:rsidRPr="00DA35D1">
              <w:rPr>
                <w:sz w:val="20"/>
                <w:szCs w:val="20"/>
              </w:rPr>
              <w:t xml:space="preserve">Расходы производимые на содержание по развитию личного подсобного хозяйства на территории сельского поселения </w:t>
            </w:r>
            <w:r w:rsidR="008B09C0" w:rsidRPr="00DA35D1">
              <w:rPr>
                <w:sz w:val="20"/>
                <w:szCs w:val="20"/>
              </w:rPr>
              <w:t>за счет стимулирующих субсидий</w:t>
            </w:r>
          </w:p>
        </w:tc>
      </w:tr>
      <w:tr w:rsidR="008B09C0" w:rsidRPr="00DA35D1" w14:paraId="7E6E471C" w14:textId="77777777" w:rsidTr="00725466">
        <w:trPr>
          <w:cantSplit/>
          <w:trHeight w:val="144"/>
        </w:trPr>
        <w:tc>
          <w:tcPr>
            <w:tcW w:w="4509" w:type="dxa"/>
            <w:tcBorders>
              <w:top w:val="single" w:sz="6" w:space="0" w:color="auto"/>
              <w:left w:val="single" w:sz="6" w:space="0" w:color="auto"/>
              <w:bottom w:val="nil"/>
              <w:right w:val="single" w:sz="6" w:space="0" w:color="auto"/>
            </w:tcBorders>
          </w:tcPr>
          <w:p w14:paraId="11C1F19D" w14:textId="77777777" w:rsidR="008B09C0" w:rsidRPr="00DA35D1" w:rsidRDefault="008B09C0" w:rsidP="009F6F5B">
            <w:pPr>
              <w:pStyle w:val="ConsPlusCell"/>
              <w:widowControl/>
              <w:spacing w:line="276" w:lineRule="auto"/>
              <w:rPr>
                <w:sz w:val="20"/>
                <w:szCs w:val="20"/>
              </w:rPr>
            </w:pPr>
            <w:r w:rsidRPr="00DA35D1">
              <w:rPr>
                <w:sz w:val="20"/>
                <w:szCs w:val="20"/>
              </w:rPr>
              <w:t>Расходы на КРС за счет стимулирующих субсидий</w:t>
            </w:r>
          </w:p>
        </w:tc>
        <w:tc>
          <w:tcPr>
            <w:tcW w:w="2410" w:type="dxa"/>
            <w:vMerge w:val="restart"/>
            <w:tcBorders>
              <w:top w:val="single" w:sz="6" w:space="0" w:color="auto"/>
              <w:left w:val="single" w:sz="6" w:space="0" w:color="auto"/>
              <w:right w:val="single" w:sz="6" w:space="0" w:color="auto"/>
            </w:tcBorders>
          </w:tcPr>
          <w:p w14:paraId="585EC663" w14:textId="77777777" w:rsidR="008B09C0" w:rsidRPr="00DA35D1" w:rsidRDefault="008B09C0" w:rsidP="009F6F5B">
            <w:pPr>
              <w:pStyle w:val="ConsPlusCell"/>
              <w:rPr>
                <w:sz w:val="20"/>
                <w:szCs w:val="20"/>
              </w:rPr>
            </w:pPr>
            <w:r w:rsidRPr="00DA35D1">
              <w:rPr>
                <w:sz w:val="20"/>
                <w:szCs w:val="20"/>
              </w:rPr>
              <w:t>Областной бюджет</w:t>
            </w:r>
          </w:p>
        </w:tc>
        <w:tc>
          <w:tcPr>
            <w:tcW w:w="1134" w:type="dxa"/>
            <w:vMerge w:val="restart"/>
            <w:tcBorders>
              <w:top w:val="single" w:sz="6" w:space="0" w:color="auto"/>
              <w:left w:val="single" w:sz="6" w:space="0" w:color="auto"/>
              <w:right w:val="single" w:sz="6" w:space="0" w:color="auto"/>
            </w:tcBorders>
          </w:tcPr>
          <w:p w14:paraId="46EDA034" w14:textId="77777777" w:rsidR="008B09C0" w:rsidRPr="00DA35D1" w:rsidRDefault="0072546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vMerge w:val="restart"/>
            <w:tcBorders>
              <w:top w:val="single" w:sz="6" w:space="0" w:color="auto"/>
              <w:left w:val="single" w:sz="6" w:space="0" w:color="auto"/>
              <w:right w:val="single" w:sz="6" w:space="0" w:color="auto"/>
            </w:tcBorders>
          </w:tcPr>
          <w:p w14:paraId="2527B55F" w14:textId="77777777" w:rsidR="008B09C0"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vMerge w:val="restart"/>
            <w:tcBorders>
              <w:top w:val="single" w:sz="6" w:space="0" w:color="auto"/>
              <w:left w:val="single" w:sz="6" w:space="0" w:color="auto"/>
              <w:right w:val="single" w:sz="6" w:space="0" w:color="auto"/>
            </w:tcBorders>
          </w:tcPr>
          <w:p w14:paraId="7F65C61D" w14:textId="77777777" w:rsidR="008B09C0" w:rsidRPr="00DA35D1" w:rsidRDefault="00EF40EB" w:rsidP="00376EA6">
            <w:pPr>
              <w:pStyle w:val="ConsPlusCell"/>
              <w:widowControl/>
              <w:spacing w:line="276" w:lineRule="auto"/>
              <w:jc w:val="center"/>
              <w:rPr>
                <w:sz w:val="20"/>
                <w:szCs w:val="20"/>
              </w:rPr>
            </w:pPr>
            <w:r w:rsidRPr="00DA35D1">
              <w:rPr>
                <w:sz w:val="20"/>
                <w:szCs w:val="20"/>
              </w:rPr>
              <w:t>0,0</w:t>
            </w:r>
            <w:r w:rsidR="00401388" w:rsidRPr="00DA35D1">
              <w:rPr>
                <w:sz w:val="20"/>
                <w:szCs w:val="20"/>
              </w:rPr>
              <w:t>0</w:t>
            </w:r>
          </w:p>
        </w:tc>
      </w:tr>
      <w:tr w:rsidR="008B09C0" w:rsidRPr="00DA35D1" w14:paraId="684B18D7" w14:textId="77777777" w:rsidTr="00725466">
        <w:trPr>
          <w:cantSplit/>
          <w:trHeight w:val="80"/>
        </w:trPr>
        <w:tc>
          <w:tcPr>
            <w:tcW w:w="4509" w:type="dxa"/>
            <w:tcBorders>
              <w:top w:val="nil"/>
              <w:left w:val="single" w:sz="6" w:space="0" w:color="auto"/>
              <w:bottom w:val="single" w:sz="4" w:space="0" w:color="auto"/>
              <w:right w:val="single" w:sz="6" w:space="0" w:color="auto"/>
            </w:tcBorders>
          </w:tcPr>
          <w:p w14:paraId="67AAF1AF" w14:textId="77777777" w:rsidR="008B09C0" w:rsidRPr="00DA35D1" w:rsidRDefault="008B09C0" w:rsidP="009F6F5B">
            <w:pPr>
              <w:pStyle w:val="ConsPlusCell"/>
              <w:widowControl/>
              <w:spacing w:line="276" w:lineRule="auto"/>
              <w:rPr>
                <w:sz w:val="20"/>
                <w:szCs w:val="20"/>
              </w:rPr>
            </w:pPr>
          </w:p>
        </w:tc>
        <w:tc>
          <w:tcPr>
            <w:tcW w:w="2410" w:type="dxa"/>
            <w:vMerge/>
            <w:tcBorders>
              <w:left w:val="single" w:sz="6" w:space="0" w:color="auto"/>
              <w:bottom w:val="single" w:sz="4" w:space="0" w:color="auto"/>
              <w:right w:val="single" w:sz="6" w:space="0" w:color="auto"/>
            </w:tcBorders>
          </w:tcPr>
          <w:p w14:paraId="2406B1CC" w14:textId="77777777" w:rsidR="008B09C0" w:rsidRPr="00DA35D1" w:rsidRDefault="008B09C0" w:rsidP="009F6F5B">
            <w:pPr>
              <w:pStyle w:val="ConsPlusCell"/>
              <w:widowControl/>
              <w:spacing w:line="276" w:lineRule="auto"/>
              <w:rPr>
                <w:sz w:val="20"/>
                <w:szCs w:val="20"/>
              </w:rPr>
            </w:pPr>
          </w:p>
        </w:tc>
        <w:tc>
          <w:tcPr>
            <w:tcW w:w="1134" w:type="dxa"/>
            <w:vMerge/>
            <w:tcBorders>
              <w:left w:val="single" w:sz="6" w:space="0" w:color="auto"/>
              <w:bottom w:val="single" w:sz="4" w:space="0" w:color="auto"/>
              <w:right w:val="single" w:sz="6" w:space="0" w:color="auto"/>
            </w:tcBorders>
          </w:tcPr>
          <w:p w14:paraId="2FDFB62D" w14:textId="77777777" w:rsidR="008B09C0" w:rsidRPr="00DA35D1" w:rsidRDefault="008B09C0" w:rsidP="00376EA6">
            <w:pPr>
              <w:pStyle w:val="ConsPlusCell"/>
              <w:widowControl/>
              <w:spacing w:line="276" w:lineRule="auto"/>
              <w:jc w:val="center"/>
              <w:rPr>
                <w:sz w:val="20"/>
                <w:szCs w:val="20"/>
              </w:rPr>
            </w:pPr>
          </w:p>
        </w:tc>
        <w:tc>
          <w:tcPr>
            <w:tcW w:w="1276" w:type="dxa"/>
            <w:vMerge/>
            <w:tcBorders>
              <w:left w:val="single" w:sz="6" w:space="0" w:color="auto"/>
              <w:bottom w:val="single" w:sz="4" w:space="0" w:color="auto"/>
              <w:right w:val="single" w:sz="6" w:space="0" w:color="auto"/>
            </w:tcBorders>
          </w:tcPr>
          <w:p w14:paraId="345CB8BC" w14:textId="77777777" w:rsidR="008B09C0" w:rsidRPr="00DA35D1" w:rsidRDefault="008B09C0" w:rsidP="00376EA6">
            <w:pPr>
              <w:pStyle w:val="ConsPlusCell"/>
              <w:widowControl/>
              <w:spacing w:line="276" w:lineRule="auto"/>
              <w:jc w:val="center"/>
              <w:rPr>
                <w:sz w:val="20"/>
                <w:szCs w:val="20"/>
              </w:rPr>
            </w:pPr>
          </w:p>
        </w:tc>
        <w:tc>
          <w:tcPr>
            <w:tcW w:w="1111" w:type="dxa"/>
            <w:vMerge/>
            <w:tcBorders>
              <w:left w:val="single" w:sz="6" w:space="0" w:color="auto"/>
              <w:bottom w:val="single" w:sz="4" w:space="0" w:color="auto"/>
              <w:right w:val="single" w:sz="6" w:space="0" w:color="auto"/>
            </w:tcBorders>
          </w:tcPr>
          <w:p w14:paraId="6427DCB6" w14:textId="77777777" w:rsidR="008B09C0" w:rsidRPr="00DA35D1" w:rsidRDefault="008B09C0" w:rsidP="00376EA6">
            <w:pPr>
              <w:pStyle w:val="ConsPlusCell"/>
              <w:widowControl/>
              <w:spacing w:line="276" w:lineRule="auto"/>
              <w:jc w:val="center"/>
              <w:rPr>
                <w:sz w:val="20"/>
                <w:szCs w:val="20"/>
              </w:rPr>
            </w:pPr>
          </w:p>
        </w:tc>
      </w:tr>
      <w:tr w:rsidR="00BF710A" w:rsidRPr="00DA35D1" w14:paraId="01D8E6BC" w14:textId="77777777" w:rsidTr="00376EA6">
        <w:trPr>
          <w:cantSplit/>
          <w:trHeight w:val="383"/>
        </w:trPr>
        <w:tc>
          <w:tcPr>
            <w:tcW w:w="6919" w:type="dxa"/>
            <w:gridSpan w:val="2"/>
            <w:tcBorders>
              <w:top w:val="nil"/>
              <w:left w:val="single" w:sz="6" w:space="0" w:color="auto"/>
              <w:bottom w:val="single" w:sz="4" w:space="0" w:color="auto"/>
              <w:right w:val="single" w:sz="6" w:space="0" w:color="auto"/>
            </w:tcBorders>
          </w:tcPr>
          <w:p w14:paraId="2404F16F" w14:textId="77777777"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6CAEF66E" w14:textId="77777777" w:rsidR="00BF710A" w:rsidRPr="00DA35D1" w:rsidRDefault="008000A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4" w:space="0" w:color="auto"/>
              <w:right w:val="single" w:sz="6" w:space="0" w:color="auto"/>
            </w:tcBorders>
          </w:tcPr>
          <w:p w14:paraId="0F30C244"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4" w:space="0" w:color="auto"/>
              <w:right w:val="single" w:sz="6" w:space="0" w:color="auto"/>
            </w:tcBorders>
          </w:tcPr>
          <w:p w14:paraId="5C99582F"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36D0F248" w14:textId="77777777" w:rsidTr="00376EA6">
        <w:trPr>
          <w:cantSplit/>
          <w:trHeight w:val="383"/>
        </w:trPr>
        <w:tc>
          <w:tcPr>
            <w:tcW w:w="10440" w:type="dxa"/>
            <w:gridSpan w:val="5"/>
            <w:tcBorders>
              <w:top w:val="nil"/>
              <w:left w:val="single" w:sz="6" w:space="0" w:color="auto"/>
              <w:bottom w:val="single" w:sz="4" w:space="0" w:color="auto"/>
              <w:right w:val="single" w:sz="6" w:space="0" w:color="auto"/>
            </w:tcBorders>
          </w:tcPr>
          <w:p w14:paraId="79185DBC" w14:textId="77777777" w:rsidR="00BF710A" w:rsidRPr="00DA35D1" w:rsidRDefault="00BF710A" w:rsidP="0044637A">
            <w:pPr>
              <w:pStyle w:val="ConsPlusCell"/>
              <w:widowControl/>
              <w:numPr>
                <w:ilvl w:val="0"/>
                <w:numId w:val="35"/>
              </w:numPr>
              <w:shd w:val="clear" w:color="auto" w:fill="FFFFFF"/>
              <w:spacing w:line="276" w:lineRule="auto"/>
              <w:ind w:right="-1"/>
              <w:jc w:val="center"/>
              <w:rPr>
                <w:sz w:val="20"/>
                <w:szCs w:val="20"/>
              </w:rPr>
            </w:pPr>
            <w:r w:rsidRPr="00DA35D1">
              <w:rPr>
                <w:sz w:val="20"/>
                <w:szCs w:val="20"/>
              </w:rPr>
              <w:t>Материальное содержание ветеринарных врачей в сельском поселении</w:t>
            </w:r>
          </w:p>
        </w:tc>
      </w:tr>
      <w:tr w:rsidR="00725466" w:rsidRPr="00DA35D1" w14:paraId="47BF3A4A" w14:textId="77777777" w:rsidTr="00376EA6">
        <w:trPr>
          <w:cantSplit/>
          <w:trHeight w:val="383"/>
        </w:trPr>
        <w:tc>
          <w:tcPr>
            <w:tcW w:w="4509" w:type="dxa"/>
            <w:vMerge w:val="restart"/>
            <w:tcBorders>
              <w:top w:val="nil"/>
              <w:left w:val="single" w:sz="6" w:space="0" w:color="auto"/>
              <w:right w:val="single" w:sz="6" w:space="0" w:color="auto"/>
            </w:tcBorders>
          </w:tcPr>
          <w:p w14:paraId="08EB7DD0" w14:textId="77777777" w:rsidR="00725466" w:rsidRPr="00DA35D1" w:rsidRDefault="00725466" w:rsidP="00725466">
            <w:pPr>
              <w:pStyle w:val="ConsPlusCell"/>
              <w:widowControl/>
              <w:shd w:val="clear" w:color="auto" w:fill="FFFFFF"/>
              <w:spacing w:line="276" w:lineRule="auto"/>
              <w:ind w:right="-1"/>
              <w:rPr>
                <w:sz w:val="20"/>
                <w:szCs w:val="20"/>
              </w:rPr>
            </w:pPr>
            <w:r w:rsidRPr="00DA35D1">
              <w:rPr>
                <w:sz w:val="20"/>
                <w:szCs w:val="20"/>
              </w:rPr>
              <w:t>Материальное содержание ветеринарных врачей</w:t>
            </w:r>
          </w:p>
        </w:tc>
        <w:tc>
          <w:tcPr>
            <w:tcW w:w="2410" w:type="dxa"/>
            <w:tcBorders>
              <w:top w:val="single" w:sz="6" w:space="0" w:color="auto"/>
              <w:left w:val="single" w:sz="6" w:space="0" w:color="auto"/>
              <w:bottom w:val="single" w:sz="4" w:space="0" w:color="auto"/>
              <w:right w:val="single" w:sz="6" w:space="0" w:color="auto"/>
            </w:tcBorders>
          </w:tcPr>
          <w:p w14:paraId="4D465D3E" w14:textId="77777777" w:rsidR="00725466" w:rsidRPr="00DA35D1" w:rsidRDefault="00725466" w:rsidP="00725466">
            <w:pPr>
              <w:pStyle w:val="ConsPlusCell"/>
              <w:widowControl/>
              <w:shd w:val="clear" w:color="auto" w:fill="FFFFFF"/>
              <w:spacing w:line="276" w:lineRule="auto"/>
              <w:ind w:right="-1"/>
              <w:rPr>
                <w:sz w:val="20"/>
                <w:szCs w:val="20"/>
              </w:rPr>
            </w:pPr>
            <w:r w:rsidRPr="00DA35D1">
              <w:rPr>
                <w:sz w:val="20"/>
                <w:szCs w:val="20"/>
              </w:rPr>
              <w:t>Местный бюджет</w:t>
            </w:r>
          </w:p>
        </w:tc>
        <w:tc>
          <w:tcPr>
            <w:tcW w:w="1134" w:type="dxa"/>
            <w:tcBorders>
              <w:top w:val="single" w:sz="6" w:space="0" w:color="auto"/>
              <w:left w:val="single" w:sz="6" w:space="0" w:color="auto"/>
              <w:bottom w:val="single" w:sz="4" w:space="0" w:color="auto"/>
              <w:right w:val="single" w:sz="6" w:space="0" w:color="auto"/>
            </w:tcBorders>
          </w:tcPr>
          <w:p w14:paraId="1F73F4B5" w14:textId="77777777" w:rsidR="00725466" w:rsidRPr="00DA35D1" w:rsidRDefault="00687BC1" w:rsidP="00725466">
            <w:pPr>
              <w:pStyle w:val="ConsPlusCell"/>
              <w:widowControl/>
              <w:spacing w:line="276" w:lineRule="auto"/>
              <w:jc w:val="center"/>
              <w:rPr>
                <w:sz w:val="20"/>
                <w:szCs w:val="20"/>
              </w:rPr>
            </w:pPr>
            <w:r w:rsidRPr="00DA35D1">
              <w:rPr>
                <w:sz w:val="20"/>
                <w:szCs w:val="20"/>
              </w:rPr>
              <w:t>99  931,11</w:t>
            </w:r>
          </w:p>
        </w:tc>
        <w:tc>
          <w:tcPr>
            <w:tcW w:w="1276" w:type="dxa"/>
            <w:tcBorders>
              <w:top w:val="single" w:sz="6" w:space="0" w:color="auto"/>
              <w:left w:val="single" w:sz="6" w:space="0" w:color="auto"/>
              <w:bottom w:val="single" w:sz="4" w:space="0" w:color="auto"/>
              <w:right w:val="single" w:sz="6" w:space="0" w:color="auto"/>
            </w:tcBorders>
          </w:tcPr>
          <w:p w14:paraId="3E7F8DC9"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c>
          <w:tcPr>
            <w:tcW w:w="1111" w:type="dxa"/>
            <w:tcBorders>
              <w:top w:val="single" w:sz="6" w:space="0" w:color="auto"/>
              <w:left w:val="single" w:sz="6" w:space="0" w:color="auto"/>
              <w:bottom w:val="single" w:sz="4" w:space="0" w:color="auto"/>
              <w:right w:val="single" w:sz="6" w:space="0" w:color="auto"/>
            </w:tcBorders>
          </w:tcPr>
          <w:p w14:paraId="3E6F1D2E"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r>
      <w:tr w:rsidR="008B09C0" w:rsidRPr="00DA35D1" w14:paraId="0691796C" w14:textId="77777777" w:rsidTr="00376EA6">
        <w:trPr>
          <w:cantSplit/>
          <w:trHeight w:val="383"/>
        </w:trPr>
        <w:tc>
          <w:tcPr>
            <w:tcW w:w="4509" w:type="dxa"/>
            <w:vMerge/>
            <w:tcBorders>
              <w:left w:val="single" w:sz="6" w:space="0" w:color="auto"/>
              <w:right w:val="single" w:sz="6" w:space="0" w:color="auto"/>
            </w:tcBorders>
          </w:tcPr>
          <w:p w14:paraId="0E2BF4CA"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475A9CEF"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Областной бюджет</w:t>
            </w:r>
          </w:p>
        </w:tc>
        <w:tc>
          <w:tcPr>
            <w:tcW w:w="1134" w:type="dxa"/>
            <w:tcBorders>
              <w:top w:val="single" w:sz="6" w:space="0" w:color="auto"/>
              <w:left w:val="single" w:sz="6" w:space="0" w:color="auto"/>
              <w:bottom w:val="single" w:sz="4" w:space="0" w:color="auto"/>
              <w:right w:val="single" w:sz="6" w:space="0" w:color="auto"/>
            </w:tcBorders>
          </w:tcPr>
          <w:p w14:paraId="7A435576"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4328B81"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221E7C40"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8B09C0" w:rsidRPr="00DA35D1" w14:paraId="47A527EC" w14:textId="77777777" w:rsidTr="00376EA6">
        <w:trPr>
          <w:cantSplit/>
          <w:trHeight w:val="383"/>
        </w:trPr>
        <w:tc>
          <w:tcPr>
            <w:tcW w:w="4509" w:type="dxa"/>
            <w:vMerge/>
            <w:tcBorders>
              <w:left w:val="single" w:sz="6" w:space="0" w:color="auto"/>
              <w:bottom w:val="single" w:sz="4" w:space="0" w:color="auto"/>
              <w:right w:val="single" w:sz="6" w:space="0" w:color="auto"/>
            </w:tcBorders>
          </w:tcPr>
          <w:p w14:paraId="15EBD35E"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13187A4B"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4" w:space="0" w:color="auto"/>
              <w:right w:val="single" w:sz="6" w:space="0" w:color="auto"/>
            </w:tcBorders>
          </w:tcPr>
          <w:p w14:paraId="2D184B1E"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18067666"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AF8D8E2"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725466" w:rsidRPr="00DA35D1" w14:paraId="04913C01" w14:textId="77777777" w:rsidTr="00725466">
        <w:trPr>
          <w:cantSplit/>
          <w:trHeight w:val="366"/>
        </w:trPr>
        <w:tc>
          <w:tcPr>
            <w:tcW w:w="6919" w:type="dxa"/>
            <w:gridSpan w:val="2"/>
            <w:tcBorders>
              <w:top w:val="nil"/>
              <w:left w:val="single" w:sz="6" w:space="0" w:color="auto"/>
              <w:bottom w:val="single" w:sz="4" w:space="0" w:color="auto"/>
              <w:right w:val="single" w:sz="6" w:space="0" w:color="auto"/>
            </w:tcBorders>
          </w:tcPr>
          <w:p w14:paraId="25F97010" w14:textId="77777777" w:rsidR="00725466" w:rsidRPr="00DA35D1" w:rsidRDefault="00725466" w:rsidP="00725466">
            <w:pPr>
              <w:pStyle w:val="ConsPlusCell"/>
              <w:widowControl/>
              <w:shd w:val="clear" w:color="auto" w:fill="FFFFFF"/>
              <w:spacing w:line="276" w:lineRule="auto"/>
              <w:ind w:right="-1" w:firstLine="709"/>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6D4CDBCB"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c>
          <w:tcPr>
            <w:tcW w:w="1276" w:type="dxa"/>
            <w:tcBorders>
              <w:top w:val="single" w:sz="6" w:space="0" w:color="auto"/>
              <w:left w:val="single" w:sz="6" w:space="0" w:color="auto"/>
              <w:bottom w:val="single" w:sz="4" w:space="0" w:color="auto"/>
              <w:right w:val="single" w:sz="6" w:space="0" w:color="auto"/>
            </w:tcBorders>
          </w:tcPr>
          <w:p w14:paraId="3898ED9D"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c>
          <w:tcPr>
            <w:tcW w:w="1111" w:type="dxa"/>
            <w:tcBorders>
              <w:top w:val="single" w:sz="6" w:space="0" w:color="auto"/>
              <w:left w:val="single" w:sz="6" w:space="0" w:color="auto"/>
              <w:bottom w:val="single" w:sz="4" w:space="0" w:color="auto"/>
              <w:right w:val="single" w:sz="6" w:space="0" w:color="auto"/>
            </w:tcBorders>
          </w:tcPr>
          <w:p w14:paraId="5DE0650B"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r>
      <w:tr w:rsidR="00BF710A" w:rsidRPr="00DA35D1" w14:paraId="6987849B" w14:textId="77777777" w:rsidTr="00376EA6">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14:paraId="52B7A025" w14:textId="77777777" w:rsidR="00BF710A" w:rsidRPr="00DA35D1" w:rsidRDefault="00BF710A" w:rsidP="0044637A">
            <w:pPr>
              <w:pStyle w:val="ConsPlusCell"/>
              <w:widowControl/>
              <w:numPr>
                <w:ilvl w:val="0"/>
                <w:numId w:val="35"/>
              </w:numPr>
              <w:spacing w:line="276" w:lineRule="auto"/>
              <w:jc w:val="center"/>
              <w:rPr>
                <w:sz w:val="20"/>
                <w:szCs w:val="20"/>
              </w:rPr>
            </w:pPr>
            <w:r w:rsidRPr="00DA35D1">
              <w:rPr>
                <w:sz w:val="20"/>
                <w:szCs w:val="20"/>
              </w:rPr>
              <w:t>Материально - техническое содержание ветеринарных врачей в сельском поселении</w:t>
            </w:r>
          </w:p>
        </w:tc>
      </w:tr>
      <w:tr w:rsidR="00BF710A" w:rsidRPr="00DA35D1" w14:paraId="6106CAE3" w14:textId="77777777" w:rsidTr="00725466">
        <w:trPr>
          <w:cantSplit/>
          <w:trHeight w:val="184"/>
        </w:trPr>
        <w:tc>
          <w:tcPr>
            <w:tcW w:w="4509" w:type="dxa"/>
            <w:tcBorders>
              <w:top w:val="single" w:sz="4" w:space="0" w:color="auto"/>
              <w:left w:val="single" w:sz="6" w:space="0" w:color="auto"/>
              <w:right w:val="single" w:sz="6" w:space="0" w:color="auto"/>
            </w:tcBorders>
          </w:tcPr>
          <w:p w14:paraId="0EF70DFF" w14:textId="77777777" w:rsidR="00BF710A" w:rsidRPr="00DA35D1" w:rsidRDefault="00BF710A" w:rsidP="00BF710A">
            <w:pPr>
              <w:pStyle w:val="ConsPlusCell"/>
              <w:widowControl/>
              <w:spacing w:line="276" w:lineRule="auto"/>
              <w:rPr>
                <w:sz w:val="20"/>
                <w:szCs w:val="20"/>
              </w:rPr>
            </w:pPr>
            <w:r w:rsidRPr="00DA35D1">
              <w:rPr>
                <w:sz w:val="20"/>
                <w:szCs w:val="20"/>
              </w:rPr>
              <w:t>Материально - техническое содержание ветеринарного врача</w:t>
            </w:r>
          </w:p>
        </w:tc>
        <w:tc>
          <w:tcPr>
            <w:tcW w:w="2410" w:type="dxa"/>
            <w:tcBorders>
              <w:top w:val="single" w:sz="6" w:space="0" w:color="auto"/>
              <w:left w:val="single" w:sz="6" w:space="0" w:color="auto"/>
              <w:right w:val="single" w:sz="6" w:space="0" w:color="auto"/>
            </w:tcBorders>
          </w:tcPr>
          <w:p w14:paraId="36E0A164" w14:textId="77777777" w:rsidR="00BF710A" w:rsidRPr="00DA35D1" w:rsidRDefault="00BF710A" w:rsidP="009F6F5B">
            <w:pPr>
              <w:pStyle w:val="ConsPlusCell"/>
              <w:widowControl/>
              <w:spacing w:line="276" w:lineRule="auto"/>
              <w:rPr>
                <w:sz w:val="20"/>
                <w:szCs w:val="20"/>
              </w:rPr>
            </w:pPr>
            <w:r w:rsidRPr="00DA35D1">
              <w:rPr>
                <w:sz w:val="20"/>
                <w:szCs w:val="20"/>
              </w:rPr>
              <w:t>Местный бюджет</w:t>
            </w:r>
          </w:p>
        </w:tc>
        <w:tc>
          <w:tcPr>
            <w:tcW w:w="1134" w:type="dxa"/>
            <w:tcBorders>
              <w:top w:val="single" w:sz="6" w:space="0" w:color="auto"/>
              <w:left w:val="single" w:sz="6" w:space="0" w:color="auto"/>
              <w:right w:val="single" w:sz="6" w:space="0" w:color="auto"/>
            </w:tcBorders>
          </w:tcPr>
          <w:p w14:paraId="629C442E"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right w:val="single" w:sz="6" w:space="0" w:color="auto"/>
            </w:tcBorders>
          </w:tcPr>
          <w:p w14:paraId="1FF08429"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right w:val="single" w:sz="6" w:space="0" w:color="auto"/>
            </w:tcBorders>
          </w:tcPr>
          <w:p w14:paraId="690ADE80"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2835B998" w14:textId="77777777" w:rsidTr="00376EA6">
        <w:trPr>
          <w:cantSplit/>
          <w:trHeight w:val="353"/>
        </w:trPr>
        <w:tc>
          <w:tcPr>
            <w:tcW w:w="4509" w:type="dxa"/>
            <w:tcBorders>
              <w:top w:val="nil"/>
              <w:left w:val="single" w:sz="6" w:space="0" w:color="auto"/>
              <w:right w:val="single" w:sz="6" w:space="0" w:color="auto"/>
            </w:tcBorders>
          </w:tcPr>
          <w:p w14:paraId="5CA24001"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right w:val="single" w:sz="6" w:space="0" w:color="auto"/>
            </w:tcBorders>
          </w:tcPr>
          <w:p w14:paraId="577E4286" w14:textId="77777777" w:rsidR="00BF710A" w:rsidRPr="00DA35D1" w:rsidRDefault="00BF710A" w:rsidP="009F6F5B">
            <w:pPr>
              <w:pStyle w:val="ConsPlusCell"/>
              <w:widowControl/>
              <w:spacing w:line="276" w:lineRule="auto"/>
              <w:rPr>
                <w:sz w:val="20"/>
                <w:szCs w:val="20"/>
              </w:rPr>
            </w:pPr>
            <w:r w:rsidRPr="00DA35D1">
              <w:rPr>
                <w:sz w:val="20"/>
                <w:szCs w:val="20"/>
              </w:rPr>
              <w:t>Областной бюджет</w:t>
            </w:r>
          </w:p>
        </w:tc>
        <w:tc>
          <w:tcPr>
            <w:tcW w:w="1134" w:type="dxa"/>
            <w:tcBorders>
              <w:top w:val="single" w:sz="6" w:space="0" w:color="auto"/>
              <w:left w:val="single" w:sz="6" w:space="0" w:color="auto"/>
              <w:right w:val="single" w:sz="6" w:space="0" w:color="auto"/>
            </w:tcBorders>
          </w:tcPr>
          <w:p w14:paraId="21CAF88E"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02AE2C51"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right w:val="single" w:sz="6" w:space="0" w:color="auto"/>
            </w:tcBorders>
          </w:tcPr>
          <w:p w14:paraId="6EE6D2E6"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3D367EB0" w14:textId="77777777" w:rsidTr="00376EA6">
        <w:trPr>
          <w:cantSplit/>
          <w:trHeight w:val="385"/>
        </w:trPr>
        <w:tc>
          <w:tcPr>
            <w:tcW w:w="4509" w:type="dxa"/>
            <w:tcBorders>
              <w:top w:val="nil"/>
              <w:left w:val="single" w:sz="6" w:space="0" w:color="auto"/>
              <w:bottom w:val="single" w:sz="4" w:space="0" w:color="auto"/>
              <w:right w:val="single" w:sz="6" w:space="0" w:color="auto"/>
            </w:tcBorders>
          </w:tcPr>
          <w:p w14:paraId="301DC653"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14E2A49" w14:textId="77777777" w:rsidR="00BF710A" w:rsidRPr="00DA35D1" w:rsidRDefault="00BF710A" w:rsidP="009F6F5B">
            <w:pPr>
              <w:pStyle w:val="ConsPlusCell"/>
              <w:widowControl/>
              <w:spacing w:line="276" w:lineRule="auto"/>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2EB8D49D"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03C15751"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bottom w:val="single" w:sz="6" w:space="0" w:color="auto"/>
              <w:right w:val="single" w:sz="6" w:space="0" w:color="auto"/>
            </w:tcBorders>
          </w:tcPr>
          <w:p w14:paraId="2B3F79F5"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7FFD844A" w14:textId="77777777" w:rsidTr="00F13847">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6EA6FD7D" w14:textId="77777777"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17579AF3"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16E01D8B"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6" w:space="0" w:color="auto"/>
              <w:right w:val="single" w:sz="6" w:space="0" w:color="auto"/>
            </w:tcBorders>
          </w:tcPr>
          <w:p w14:paraId="2EDA18FE"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F13847" w:rsidRPr="00DA35D1" w14:paraId="1BF25117" w14:textId="77777777" w:rsidTr="00376EA6">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3BC8F7AE" w14:textId="77777777" w:rsidR="00F13847" w:rsidRPr="00501BBB" w:rsidRDefault="00F13847" w:rsidP="009F6F5B">
            <w:pPr>
              <w:pStyle w:val="ConsPlusCell"/>
              <w:widowControl/>
              <w:spacing w:line="276" w:lineRule="auto"/>
              <w:rPr>
                <w:sz w:val="20"/>
                <w:szCs w:val="20"/>
              </w:rPr>
            </w:pPr>
            <w:r w:rsidRPr="00501BBB">
              <w:rPr>
                <w:sz w:val="20"/>
                <w:szCs w:val="20"/>
              </w:rPr>
              <w:t>ВСЕГО</w:t>
            </w:r>
          </w:p>
        </w:tc>
        <w:tc>
          <w:tcPr>
            <w:tcW w:w="1134" w:type="dxa"/>
            <w:tcBorders>
              <w:top w:val="single" w:sz="6" w:space="0" w:color="auto"/>
              <w:left w:val="single" w:sz="6" w:space="0" w:color="auto"/>
              <w:bottom w:val="single" w:sz="4" w:space="0" w:color="auto"/>
              <w:right w:val="single" w:sz="6" w:space="0" w:color="auto"/>
            </w:tcBorders>
          </w:tcPr>
          <w:p w14:paraId="27D29E29" w14:textId="5526C429" w:rsidR="00F13847" w:rsidRPr="00501BBB" w:rsidRDefault="00F533FC" w:rsidP="00EF40EB">
            <w:pPr>
              <w:pStyle w:val="ConsPlusCell"/>
              <w:widowControl/>
              <w:spacing w:line="276" w:lineRule="auto"/>
              <w:jc w:val="center"/>
              <w:rPr>
                <w:sz w:val="20"/>
                <w:szCs w:val="20"/>
              </w:rPr>
            </w:pPr>
            <w:r w:rsidRPr="00501BBB">
              <w:rPr>
                <w:sz w:val="20"/>
                <w:szCs w:val="20"/>
              </w:rPr>
              <w:t>99 931,11</w:t>
            </w:r>
          </w:p>
        </w:tc>
        <w:tc>
          <w:tcPr>
            <w:tcW w:w="1276" w:type="dxa"/>
            <w:tcBorders>
              <w:top w:val="single" w:sz="6" w:space="0" w:color="auto"/>
              <w:left w:val="single" w:sz="6" w:space="0" w:color="auto"/>
              <w:bottom w:val="single" w:sz="4" w:space="0" w:color="auto"/>
              <w:right w:val="single" w:sz="6" w:space="0" w:color="auto"/>
            </w:tcBorders>
          </w:tcPr>
          <w:p w14:paraId="560A5D77" w14:textId="1E3D0068" w:rsidR="00F13847" w:rsidRPr="00501BBB" w:rsidRDefault="00F533FC" w:rsidP="00EF40EB">
            <w:pPr>
              <w:pStyle w:val="ConsPlusCell"/>
              <w:widowControl/>
              <w:spacing w:line="276" w:lineRule="auto"/>
              <w:jc w:val="center"/>
              <w:rPr>
                <w:sz w:val="20"/>
                <w:szCs w:val="20"/>
              </w:rPr>
            </w:pPr>
            <w:r w:rsidRPr="00501BBB">
              <w:rPr>
                <w:sz w:val="20"/>
                <w:szCs w:val="20"/>
              </w:rPr>
              <w:t>99 931,11</w:t>
            </w:r>
          </w:p>
        </w:tc>
        <w:tc>
          <w:tcPr>
            <w:tcW w:w="1111" w:type="dxa"/>
            <w:tcBorders>
              <w:top w:val="single" w:sz="6" w:space="0" w:color="auto"/>
              <w:left w:val="single" w:sz="6" w:space="0" w:color="auto"/>
              <w:bottom w:val="single" w:sz="4" w:space="0" w:color="auto"/>
              <w:right w:val="single" w:sz="6" w:space="0" w:color="auto"/>
            </w:tcBorders>
          </w:tcPr>
          <w:p w14:paraId="66B07E83" w14:textId="1CF0032E" w:rsidR="00F13847" w:rsidRPr="00501BBB" w:rsidRDefault="00F533FC" w:rsidP="00EF40EB">
            <w:pPr>
              <w:pStyle w:val="ConsPlusCell"/>
              <w:widowControl/>
              <w:spacing w:line="276" w:lineRule="auto"/>
              <w:jc w:val="center"/>
              <w:rPr>
                <w:sz w:val="20"/>
                <w:szCs w:val="20"/>
              </w:rPr>
            </w:pPr>
            <w:r w:rsidRPr="00501BBB">
              <w:rPr>
                <w:sz w:val="20"/>
                <w:szCs w:val="20"/>
              </w:rPr>
              <w:t>99 931,11</w:t>
            </w:r>
          </w:p>
        </w:tc>
      </w:tr>
    </w:tbl>
    <w:p w14:paraId="3A1DAF9B" w14:textId="77777777" w:rsidR="00283FFA" w:rsidRPr="00DA35D1" w:rsidRDefault="00283FFA" w:rsidP="009F6F5B">
      <w:pPr>
        <w:spacing w:after="0"/>
        <w:ind w:firstLine="709"/>
        <w:jc w:val="both"/>
        <w:rPr>
          <w:rFonts w:ascii="Times New Roman" w:hAnsi="Times New Roman" w:cs="Times New Roman"/>
        </w:rPr>
      </w:pPr>
    </w:p>
    <w:p w14:paraId="1FE69564"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w:t>
      </w:r>
      <w:r w:rsidR="002F11C6" w:rsidRPr="00DA35D1">
        <w:rPr>
          <w:rFonts w:ascii="Times New Roman" w:hAnsi="Times New Roman" w:cs="Times New Roman"/>
        </w:rPr>
        <w:t>ацией сельского поселения Узюково</w:t>
      </w:r>
      <w:r w:rsidRPr="00DA35D1">
        <w:rPr>
          <w:rFonts w:ascii="Times New Roman" w:hAnsi="Times New Roman" w:cs="Times New Roman"/>
        </w:rPr>
        <w:t xml:space="preserve"> муниципального района </w:t>
      </w:r>
      <w:r w:rsidR="00D94844" w:rsidRPr="00DA35D1">
        <w:rPr>
          <w:rFonts w:ascii="Times New Roman" w:hAnsi="Times New Roman" w:cs="Times New Roman"/>
        </w:rPr>
        <w:t>С</w:t>
      </w:r>
      <w:r w:rsidRPr="00DA35D1">
        <w:rPr>
          <w:rFonts w:ascii="Times New Roman" w:hAnsi="Times New Roman" w:cs="Times New Roman"/>
        </w:rPr>
        <w:t>тавропольский Самарской области.</w:t>
      </w:r>
    </w:p>
    <w:p w14:paraId="6BFDED20" w14:textId="77777777" w:rsidR="008000A6" w:rsidRPr="00DA35D1" w:rsidRDefault="008000A6" w:rsidP="00637944">
      <w:pPr>
        <w:spacing w:after="0"/>
        <w:ind w:left="720"/>
        <w:jc w:val="center"/>
        <w:rPr>
          <w:rFonts w:ascii="Times New Roman" w:hAnsi="Times New Roman" w:cs="Times New Roman"/>
          <w:b/>
        </w:rPr>
      </w:pPr>
    </w:p>
    <w:p w14:paraId="077ECFA0" w14:textId="77777777" w:rsidR="00641D3F" w:rsidRPr="00DA35D1" w:rsidRDefault="00637944" w:rsidP="00637944">
      <w:pPr>
        <w:spacing w:after="0"/>
        <w:ind w:left="720"/>
        <w:jc w:val="center"/>
        <w:rPr>
          <w:rFonts w:ascii="Times New Roman" w:hAnsi="Times New Roman" w:cs="Times New Roman"/>
          <w:b/>
        </w:rPr>
      </w:pPr>
      <w:r w:rsidRPr="00DA35D1">
        <w:rPr>
          <w:rFonts w:ascii="Times New Roman" w:hAnsi="Times New Roman" w:cs="Times New Roman"/>
          <w:b/>
        </w:rPr>
        <w:t>3.</w:t>
      </w:r>
      <w:r w:rsidR="00641D3F" w:rsidRPr="00DA35D1">
        <w:rPr>
          <w:rFonts w:ascii="Times New Roman" w:hAnsi="Times New Roman" w:cs="Times New Roman"/>
          <w:b/>
        </w:rPr>
        <w:t>Анализ рисков реализации Подпрограммы</w:t>
      </w:r>
    </w:p>
    <w:p w14:paraId="26EFEF4A" w14:textId="77777777" w:rsidR="00641D3F" w:rsidRPr="00DA35D1" w:rsidRDefault="00641D3F" w:rsidP="009F6F5B">
      <w:pPr>
        <w:widowControl w:val="0"/>
        <w:autoSpaceDE w:val="0"/>
        <w:autoSpaceDN w:val="0"/>
        <w:adjustRightInd w:val="0"/>
        <w:spacing w:after="0"/>
        <w:jc w:val="both"/>
        <w:rPr>
          <w:rFonts w:ascii="Times New Roman" w:hAnsi="Times New Roman" w:cs="Times New Roman"/>
        </w:rPr>
      </w:pPr>
    </w:p>
    <w:p w14:paraId="5DBBAC45"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Наиболее существенные последствия для реализации Подпрограммы имеют следующие риски:</w:t>
      </w:r>
    </w:p>
    <w:p w14:paraId="03CCAA5D"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14:paraId="5DB05659"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Управление рисками реализации Подпрограммы будет осуществляться посредством:</w:t>
      </w:r>
    </w:p>
    <w:p w14:paraId="50ED86BF"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использования мер поддержки.</w:t>
      </w:r>
    </w:p>
    <w:p w14:paraId="4357353D" w14:textId="77777777" w:rsidR="00641D3F" w:rsidRPr="00DA35D1" w:rsidRDefault="00641D3F" w:rsidP="009F6F5B">
      <w:pPr>
        <w:spacing w:after="0"/>
        <w:ind w:left="720"/>
        <w:rPr>
          <w:rFonts w:ascii="Times New Roman" w:hAnsi="Times New Roman" w:cs="Times New Roman"/>
          <w:b/>
        </w:rPr>
      </w:pPr>
    </w:p>
    <w:p w14:paraId="03A23590" w14:textId="77777777" w:rsidR="00641D3F" w:rsidRPr="00DA35D1" w:rsidRDefault="00641D3F" w:rsidP="0044637A">
      <w:pPr>
        <w:numPr>
          <w:ilvl w:val="0"/>
          <w:numId w:val="35"/>
        </w:numPr>
        <w:spacing w:after="0"/>
        <w:jc w:val="center"/>
        <w:rPr>
          <w:rFonts w:ascii="Times New Roman" w:hAnsi="Times New Roman" w:cs="Times New Roman"/>
          <w:b/>
        </w:rPr>
      </w:pPr>
      <w:r w:rsidRPr="00DA35D1">
        <w:rPr>
          <w:rFonts w:ascii="Times New Roman" w:hAnsi="Times New Roman" w:cs="Times New Roman"/>
          <w:b/>
        </w:rPr>
        <w:t xml:space="preserve">Описание основных ожидаемых конечных результатов Подпрограммы </w:t>
      </w:r>
    </w:p>
    <w:p w14:paraId="00ED84F9" w14:textId="77777777" w:rsidR="00641D3F" w:rsidRPr="00DA35D1" w:rsidRDefault="00641D3F" w:rsidP="009F6F5B">
      <w:pPr>
        <w:spacing w:after="0"/>
        <w:jc w:val="center"/>
        <w:rPr>
          <w:rFonts w:ascii="Times New Roman" w:hAnsi="Times New Roman" w:cs="Times New Roman"/>
          <w:b/>
        </w:rPr>
      </w:pPr>
    </w:p>
    <w:p w14:paraId="3312E5A7" w14:textId="77777777" w:rsidR="00641D3F" w:rsidRPr="00B014F1" w:rsidRDefault="00641D3F" w:rsidP="009F6F5B">
      <w:pPr>
        <w:shd w:val="clear" w:color="auto" w:fill="FFFFFF"/>
        <w:spacing w:after="0"/>
        <w:ind w:firstLine="709"/>
        <w:jc w:val="both"/>
        <w:rPr>
          <w:rFonts w:ascii="Times New Roman" w:eastAsia="Times New Roman" w:hAnsi="Times New Roman" w:cs="Times New Roman"/>
        </w:rPr>
      </w:pPr>
      <w:r w:rsidRPr="00DA35D1">
        <w:rPr>
          <w:rFonts w:ascii="Times New Roman" w:eastAsia="Times New Roman" w:hAnsi="Times New Roman" w:cs="Times New Roman"/>
        </w:rPr>
        <w:t>Важнейшим результатом осуществления Подпрограммы развития и личных подсобных хозяй</w:t>
      </w:r>
      <w:r w:rsidR="002F11C6" w:rsidRPr="00DA35D1">
        <w:rPr>
          <w:rFonts w:ascii="Times New Roman" w:eastAsia="Times New Roman" w:hAnsi="Times New Roman" w:cs="Times New Roman"/>
        </w:rPr>
        <w:t>ств в сельском поселении Узюково</w:t>
      </w:r>
      <w:r w:rsidR="00D94844" w:rsidRPr="00DA35D1">
        <w:rPr>
          <w:rFonts w:ascii="Times New Roman" w:eastAsia="Times New Roman" w:hAnsi="Times New Roman" w:cs="Times New Roman"/>
        </w:rPr>
        <w:t xml:space="preserve"> муниципального района С</w:t>
      </w:r>
      <w:r w:rsidRPr="00DA35D1">
        <w:rPr>
          <w:rFonts w:ascii="Times New Roman" w:eastAsia="Times New Roman" w:hAnsi="Times New Roman" w:cs="Times New Roman"/>
        </w:rPr>
        <w:t>тавропольский Самарской области</w:t>
      </w:r>
      <w:r w:rsidRPr="00DA35D1">
        <w:rPr>
          <w:rFonts w:ascii="Times New Roman" w:eastAsia="Times New Roman" w:hAnsi="Times New Roman" w:cs="Times New Roman"/>
          <w:b/>
          <w:bCs/>
        </w:rPr>
        <w:t> </w:t>
      </w:r>
      <w:r w:rsidRPr="00DA35D1">
        <w:rPr>
          <w:rFonts w:ascii="Times New Roman" w:eastAsia="Times New Roman" w:hAnsi="Times New Roman" w:cs="Times New Roman"/>
        </w:rPr>
        <w:t>станет ув</w:t>
      </w:r>
      <w:r w:rsidRPr="00B014F1">
        <w:rPr>
          <w:rFonts w:ascii="Times New Roman" w:eastAsia="Times New Roman" w:hAnsi="Times New Roman" w:cs="Times New Roman"/>
        </w:rPr>
        <w:t>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14:paraId="7700FD0D" w14:textId="77777777" w:rsidR="00641D3F" w:rsidRPr="00B014F1" w:rsidRDefault="00641D3F" w:rsidP="009F6F5B">
      <w:pPr>
        <w:spacing w:after="0"/>
        <w:ind w:firstLine="709"/>
        <w:jc w:val="both"/>
        <w:rPr>
          <w:rFonts w:ascii="Times New Roman" w:eastAsia="Calibri" w:hAnsi="Times New Roman" w:cs="Times New Roman"/>
        </w:rPr>
      </w:pPr>
      <w:r w:rsidRPr="00B014F1">
        <w:rPr>
          <w:rFonts w:ascii="Times New Roman" w:hAnsi="Times New Roman" w:cs="Times New Roman"/>
        </w:rPr>
        <w:t>Реализация мероприятий Подпрограммы позволит обеспечить:</w:t>
      </w:r>
    </w:p>
    <w:p w14:paraId="7BF8C8B4" w14:textId="77777777" w:rsidR="00641D3F" w:rsidRPr="00EF40EB" w:rsidRDefault="00641D3F" w:rsidP="009F6F5B">
      <w:pPr>
        <w:spacing w:after="0"/>
        <w:ind w:firstLine="709"/>
        <w:jc w:val="both"/>
        <w:rPr>
          <w:rFonts w:ascii="Times New Roman" w:hAnsi="Times New Roman" w:cs="Times New Roman"/>
        </w:rPr>
      </w:pPr>
      <w:r w:rsidRPr="00884002">
        <w:rPr>
          <w:rFonts w:ascii="Times New Roman" w:hAnsi="Times New Roman" w:cs="Times New Roman"/>
        </w:rPr>
        <w:t>1)</w:t>
      </w:r>
      <w:r w:rsidRPr="00EF40EB">
        <w:rPr>
          <w:rFonts w:ascii="Times New Roman" w:hAnsi="Times New Roman" w:cs="Times New Roman"/>
        </w:rPr>
        <w:t xml:space="preserve">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EF40EB">
          <w:rPr>
            <w:rFonts w:ascii="Times New Roman" w:hAnsi="Times New Roman" w:cs="Times New Roman"/>
          </w:rPr>
          <w:t>2000 кг</w:t>
        </w:r>
      </w:smartTag>
      <w:r w:rsidRPr="00EF40EB">
        <w:rPr>
          <w:rFonts w:ascii="Times New Roman" w:hAnsi="Times New Roman" w:cs="Times New Roman"/>
        </w:rPr>
        <w:t xml:space="preserve"> в год;</w:t>
      </w:r>
    </w:p>
    <w:p w14:paraId="1238960F" w14:textId="77777777" w:rsidR="00641D3F" w:rsidRPr="00B014F1" w:rsidRDefault="00641D3F" w:rsidP="009F6F5B">
      <w:pPr>
        <w:spacing w:after="0"/>
        <w:ind w:firstLine="709"/>
        <w:jc w:val="both"/>
        <w:rPr>
          <w:rFonts w:ascii="Times New Roman" w:hAnsi="Times New Roman" w:cs="Times New Roman"/>
        </w:rPr>
      </w:pPr>
      <w:r w:rsidRPr="00EF40EB">
        <w:rPr>
          <w:rFonts w:ascii="Times New Roman" w:hAnsi="Times New Roman" w:cs="Times New Roman"/>
        </w:rPr>
        <w:t>2) доведение удельного веса молочной продукции местного производства в региональных ресурсах (с учетом переходящих остатков) до 1 %.</w:t>
      </w:r>
    </w:p>
    <w:p w14:paraId="1FE169E2" w14:textId="77777777" w:rsidR="00641D3F" w:rsidRPr="00B014F1" w:rsidRDefault="00641D3F" w:rsidP="00D94844">
      <w:pPr>
        <w:spacing w:after="0"/>
        <w:ind w:firstLine="709"/>
        <w:jc w:val="both"/>
        <w:rPr>
          <w:rFonts w:ascii="Times New Roman" w:hAnsi="Times New Roman" w:cs="Times New Roman"/>
          <w:b/>
          <w:highlight w:val="lightGray"/>
        </w:rPr>
      </w:pPr>
      <w:r w:rsidRPr="00B014F1">
        <w:rPr>
          <w:rFonts w:ascii="Times New Roman" w:hAnsi="Times New Roman" w:cs="Times New Roman"/>
        </w:rPr>
        <w:t>Контроль за исполнением Подпрограммы осуществляет гл</w:t>
      </w:r>
      <w:r w:rsidR="002F11C6">
        <w:rPr>
          <w:rFonts w:ascii="Times New Roman" w:hAnsi="Times New Roman" w:cs="Times New Roman"/>
        </w:rPr>
        <w:t>ава сельского поселения Узюково</w:t>
      </w:r>
      <w:r w:rsidR="00CE1B5F">
        <w:rPr>
          <w:rFonts w:ascii="Times New Roman" w:hAnsi="Times New Roman" w:cs="Times New Roman"/>
        </w:rPr>
        <w:t xml:space="preserve"> </w:t>
      </w:r>
      <w:r w:rsidRPr="00B014F1">
        <w:rPr>
          <w:rFonts w:ascii="Times New Roman" w:hAnsi="Times New Roman" w:cs="Times New Roman"/>
        </w:rPr>
        <w:t>муниципального района Ставропольский Самарской области</w:t>
      </w:r>
      <w:r w:rsidR="00EF40EB">
        <w:rPr>
          <w:rFonts w:ascii="Times New Roman" w:hAnsi="Times New Roman" w:cs="Times New Roman"/>
        </w:rPr>
        <w:t>.</w:t>
      </w:r>
    </w:p>
    <w:p w14:paraId="25A7D1EE" w14:textId="77777777" w:rsidR="00641D3F" w:rsidRPr="00B014F1" w:rsidRDefault="00641D3F" w:rsidP="009F6F5B">
      <w:pPr>
        <w:spacing w:after="0"/>
        <w:rPr>
          <w:rFonts w:ascii="Times New Roman" w:hAnsi="Times New Roman" w:cs="Times New Roman"/>
        </w:rPr>
      </w:pPr>
    </w:p>
    <w:p w14:paraId="322D4E3C" w14:textId="77777777" w:rsidR="00641D3F" w:rsidRPr="00B014F1" w:rsidRDefault="00641D3F" w:rsidP="009F6F5B">
      <w:pPr>
        <w:spacing w:after="0"/>
        <w:rPr>
          <w:rFonts w:ascii="Times New Roman" w:hAnsi="Times New Roman" w:cs="Times New Roman"/>
        </w:rPr>
      </w:pPr>
    </w:p>
    <w:p w14:paraId="0F1F252C" w14:textId="77777777" w:rsidR="00641D3F" w:rsidRPr="00B014F1" w:rsidRDefault="00641D3F" w:rsidP="009F6F5B">
      <w:pPr>
        <w:spacing w:after="0"/>
        <w:rPr>
          <w:rFonts w:ascii="Times New Roman" w:hAnsi="Times New Roman" w:cs="Times New Roman"/>
        </w:rPr>
      </w:pPr>
    </w:p>
    <w:p w14:paraId="38E1C680" w14:textId="77777777" w:rsidR="00641D3F" w:rsidRDefault="00641D3F" w:rsidP="009F6F5B">
      <w:pPr>
        <w:spacing w:after="0"/>
        <w:rPr>
          <w:rFonts w:ascii="Times New Roman" w:hAnsi="Times New Roman" w:cs="Times New Roman"/>
        </w:rPr>
      </w:pPr>
    </w:p>
    <w:p w14:paraId="4888FB36" w14:textId="77777777" w:rsidR="00CD7DC8" w:rsidRDefault="00CD7DC8" w:rsidP="009F6F5B">
      <w:pPr>
        <w:spacing w:after="0"/>
        <w:rPr>
          <w:rFonts w:ascii="Times New Roman" w:hAnsi="Times New Roman" w:cs="Times New Roman"/>
        </w:rPr>
      </w:pPr>
    </w:p>
    <w:p w14:paraId="4A1A10DF" w14:textId="77777777" w:rsidR="00CD7DC8" w:rsidRDefault="00CD7DC8" w:rsidP="009F6F5B">
      <w:pPr>
        <w:spacing w:after="0"/>
        <w:rPr>
          <w:rFonts w:ascii="Times New Roman" w:hAnsi="Times New Roman" w:cs="Times New Roman"/>
        </w:rPr>
      </w:pPr>
    </w:p>
    <w:p w14:paraId="65061513" w14:textId="77777777" w:rsidR="00CD7DC8" w:rsidRDefault="00CD7DC8" w:rsidP="009F6F5B">
      <w:pPr>
        <w:spacing w:after="0"/>
        <w:rPr>
          <w:rFonts w:ascii="Times New Roman" w:hAnsi="Times New Roman" w:cs="Times New Roman"/>
        </w:rPr>
      </w:pPr>
    </w:p>
    <w:p w14:paraId="3563607B" w14:textId="77777777" w:rsidR="00CD7DC8" w:rsidRPr="00B014F1" w:rsidRDefault="00CD7DC8" w:rsidP="009F6F5B">
      <w:pPr>
        <w:spacing w:after="0"/>
        <w:rPr>
          <w:rFonts w:ascii="Times New Roman" w:hAnsi="Times New Roman" w:cs="Times New Roman"/>
        </w:rPr>
      </w:pPr>
    </w:p>
    <w:p w14:paraId="40791BB6" w14:textId="77777777" w:rsidR="008A7192" w:rsidRDefault="008A7192" w:rsidP="009F6F5B">
      <w:pPr>
        <w:spacing w:after="0"/>
        <w:ind w:left="6237"/>
        <w:jc w:val="right"/>
        <w:rPr>
          <w:rFonts w:ascii="Times New Roman" w:hAnsi="Times New Roman" w:cs="Times New Roman"/>
        </w:rPr>
      </w:pPr>
    </w:p>
    <w:p w14:paraId="0128E478" w14:textId="77777777" w:rsidR="008902FC" w:rsidRDefault="008902FC" w:rsidP="009F6F5B">
      <w:pPr>
        <w:spacing w:after="0"/>
        <w:ind w:left="6237"/>
        <w:jc w:val="right"/>
        <w:rPr>
          <w:rFonts w:ascii="Times New Roman" w:hAnsi="Times New Roman" w:cs="Times New Roman"/>
        </w:rPr>
      </w:pPr>
    </w:p>
    <w:p w14:paraId="18D190C9" w14:textId="77777777" w:rsidR="008902FC" w:rsidRDefault="008902FC" w:rsidP="009F6F5B">
      <w:pPr>
        <w:spacing w:after="0"/>
        <w:ind w:left="6237"/>
        <w:jc w:val="right"/>
        <w:rPr>
          <w:rFonts w:ascii="Times New Roman" w:hAnsi="Times New Roman" w:cs="Times New Roman"/>
        </w:rPr>
      </w:pPr>
    </w:p>
    <w:p w14:paraId="3AAC238C" w14:textId="77777777" w:rsidR="008902FC" w:rsidRDefault="008902FC" w:rsidP="009F6F5B">
      <w:pPr>
        <w:spacing w:after="0"/>
        <w:ind w:left="6237"/>
        <w:jc w:val="right"/>
        <w:rPr>
          <w:rFonts w:ascii="Times New Roman" w:hAnsi="Times New Roman" w:cs="Times New Roman"/>
        </w:rPr>
      </w:pPr>
    </w:p>
    <w:p w14:paraId="78DC7D7F" w14:textId="77777777" w:rsidR="00417CC2" w:rsidRDefault="00417CC2" w:rsidP="009F6F5B">
      <w:pPr>
        <w:spacing w:after="0"/>
        <w:ind w:left="6237"/>
        <w:jc w:val="right"/>
        <w:rPr>
          <w:rFonts w:ascii="Times New Roman" w:hAnsi="Times New Roman" w:cs="Times New Roman"/>
        </w:rPr>
      </w:pPr>
    </w:p>
    <w:p w14:paraId="3DC76C2B" w14:textId="77777777" w:rsidR="00F11B7C" w:rsidRDefault="00F11B7C" w:rsidP="009F6F5B">
      <w:pPr>
        <w:spacing w:after="0"/>
        <w:ind w:left="6237"/>
        <w:jc w:val="right"/>
        <w:rPr>
          <w:rFonts w:ascii="Times New Roman" w:hAnsi="Times New Roman" w:cs="Times New Roman"/>
        </w:rPr>
      </w:pPr>
    </w:p>
    <w:p w14:paraId="268D915A" w14:textId="77777777" w:rsidR="00417CC2" w:rsidRDefault="00417CC2" w:rsidP="009F6F5B">
      <w:pPr>
        <w:spacing w:after="0"/>
        <w:ind w:left="6237"/>
        <w:jc w:val="right"/>
        <w:rPr>
          <w:rFonts w:ascii="Times New Roman" w:hAnsi="Times New Roman" w:cs="Times New Roman"/>
        </w:rPr>
      </w:pPr>
    </w:p>
    <w:p w14:paraId="200DFA78" w14:textId="77777777" w:rsidR="00725466" w:rsidRDefault="00725466" w:rsidP="009F6F5B">
      <w:pPr>
        <w:spacing w:after="0"/>
        <w:ind w:left="6237"/>
        <w:jc w:val="right"/>
        <w:rPr>
          <w:rFonts w:ascii="Times New Roman" w:hAnsi="Times New Roman" w:cs="Times New Roman"/>
        </w:rPr>
      </w:pPr>
    </w:p>
    <w:p w14:paraId="534EA017" w14:textId="77777777" w:rsidR="00725466" w:rsidRDefault="00725466" w:rsidP="009F6F5B">
      <w:pPr>
        <w:spacing w:after="0"/>
        <w:ind w:left="6237"/>
        <w:jc w:val="right"/>
        <w:rPr>
          <w:rFonts w:ascii="Times New Roman" w:hAnsi="Times New Roman" w:cs="Times New Roman"/>
        </w:rPr>
      </w:pPr>
    </w:p>
    <w:p w14:paraId="0A606BAC" w14:textId="77777777" w:rsidR="009A1CE7" w:rsidRDefault="009A1CE7" w:rsidP="009F6F5B">
      <w:pPr>
        <w:spacing w:after="0"/>
        <w:ind w:left="6237"/>
        <w:jc w:val="right"/>
        <w:rPr>
          <w:rFonts w:ascii="Times New Roman" w:hAnsi="Times New Roman" w:cs="Times New Roman"/>
        </w:rPr>
      </w:pPr>
    </w:p>
    <w:p w14:paraId="300F6CBE" w14:textId="77777777" w:rsidR="00725466" w:rsidRDefault="00725466" w:rsidP="009F6F5B">
      <w:pPr>
        <w:spacing w:after="0"/>
        <w:ind w:left="6237"/>
        <w:jc w:val="right"/>
        <w:rPr>
          <w:rFonts w:ascii="Times New Roman" w:hAnsi="Times New Roman" w:cs="Times New Roman"/>
        </w:rPr>
      </w:pPr>
    </w:p>
    <w:p w14:paraId="5ACB84E5" w14:textId="77777777" w:rsidR="00725466" w:rsidRDefault="00725466" w:rsidP="009F6F5B">
      <w:pPr>
        <w:spacing w:after="0"/>
        <w:ind w:left="6237"/>
        <w:jc w:val="right"/>
        <w:rPr>
          <w:rFonts w:ascii="Times New Roman" w:hAnsi="Times New Roman" w:cs="Times New Roman"/>
        </w:rPr>
      </w:pPr>
    </w:p>
    <w:p w14:paraId="4CB63728" w14:textId="77777777" w:rsidR="00725466" w:rsidRDefault="00725466" w:rsidP="009F6F5B">
      <w:pPr>
        <w:spacing w:after="0"/>
        <w:ind w:left="6237"/>
        <w:jc w:val="right"/>
        <w:rPr>
          <w:rFonts w:ascii="Times New Roman" w:hAnsi="Times New Roman" w:cs="Times New Roman"/>
        </w:rPr>
      </w:pPr>
    </w:p>
    <w:p w14:paraId="056EDDF0" w14:textId="77777777" w:rsidR="007D4E27" w:rsidRDefault="007D4E27" w:rsidP="009F6F5B">
      <w:pPr>
        <w:spacing w:after="0"/>
        <w:ind w:left="6237"/>
        <w:jc w:val="right"/>
        <w:rPr>
          <w:rFonts w:ascii="Times New Roman" w:hAnsi="Times New Roman" w:cs="Times New Roman"/>
        </w:rPr>
      </w:pPr>
    </w:p>
    <w:p w14:paraId="094502F4" w14:textId="77777777" w:rsidR="00417FC1" w:rsidRPr="00B014F1" w:rsidRDefault="00417FC1" w:rsidP="009F6F5B">
      <w:pPr>
        <w:spacing w:after="0"/>
        <w:ind w:left="6237"/>
        <w:jc w:val="right"/>
        <w:rPr>
          <w:rFonts w:ascii="Times New Roman" w:hAnsi="Times New Roman" w:cs="Times New Roman"/>
        </w:rPr>
      </w:pPr>
      <w:r w:rsidRPr="00B014F1">
        <w:rPr>
          <w:rFonts w:ascii="Times New Roman" w:hAnsi="Times New Roman" w:cs="Times New Roman"/>
        </w:rPr>
        <w:t>Приложение №</w:t>
      </w:r>
      <w:r w:rsidR="00087D13">
        <w:rPr>
          <w:rFonts w:ascii="Times New Roman" w:hAnsi="Times New Roman" w:cs="Times New Roman"/>
        </w:rPr>
        <w:t>5</w:t>
      </w:r>
    </w:p>
    <w:p w14:paraId="378EF80C" w14:textId="77777777" w:rsidR="00417FC1" w:rsidRPr="00B014F1" w:rsidRDefault="00417FC1" w:rsidP="009F6F5B">
      <w:pPr>
        <w:pStyle w:val="a4"/>
        <w:spacing w:before="0" w:beforeAutospacing="0" w:after="0" w:afterAutospacing="0" w:line="276" w:lineRule="auto"/>
        <w:jc w:val="right"/>
        <w:textAlignment w:val="baseline"/>
        <w:rPr>
          <w:color w:val="000000"/>
          <w:sz w:val="22"/>
          <w:szCs w:val="22"/>
        </w:rPr>
      </w:pPr>
      <w:r w:rsidRPr="00B014F1">
        <w:rPr>
          <w:color w:val="000000"/>
          <w:sz w:val="22"/>
          <w:szCs w:val="22"/>
        </w:rPr>
        <w:t>к муниципальной  программе</w:t>
      </w:r>
    </w:p>
    <w:p w14:paraId="02CEC10D"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50D0B749" w14:textId="77777777" w:rsidR="00EE09D4" w:rsidRPr="00B014F1" w:rsidRDefault="002F11C6"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EE09D4" w:rsidRPr="00B014F1">
        <w:rPr>
          <w:sz w:val="22"/>
          <w:szCs w:val="22"/>
        </w:rPr>
        <w:t xml:space="preserve"> муниципального района </w:t>
      </w:r>
    </w:p>
    <w:p w14:paraId="721441C3"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0E2BC94F"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w:t>
      </w:r>
      <w:r w:rsidR="00AF17D5">
        <w:rPr>
          <w:bCs/>
          <w:bdr w:val="none" w:sz="0" w:space="0" w:color="auto" w:frame="1"/>
        </w:rPr>
        <w:t>2</w:t>
      </w:r>
      <w:r w:rsidR="00DE791D">
        <w:rPr>
          <w:bCs/>
          <w:bdr w:val="none" w:sz="0" w:space="0" w:color="auto" w:frame="1"/>
        </w:rPr>
        <w:t>-</w:t>
      </w:r>
      <w:r w:rsidR="00E758DC">
        <w:rPr>
          <w:bCs/>
          <w:bdr w:val="none" w:sz="0" w:space="0" w:color="auto" w:frame="1"/>
        </w:rPr>
        <w:t>202</w:t>
      </w:r>
      <w:r w:rsidR="00AF17D5">
        <w:rPr>
          <w:bCs/>
          <w:bdr w:val="none" w:sz="0" w:space="0" w:color="auto" w:frame="1"/>
        </w:rPr>
        <w:t xml:space="preserve">4 </w:t>
      </w:r>
      <w:r w:rsidRPr="00B014F1">
        <w:rPr>
          <w:bCs/>
          <w:sz w:val="22"/>
          <w:szCs w:val="22"/>
          <w:bdr w:val="none" w:sz="0" w:space="0" w:color="auto" w:frame="1"/>
        </w:rPr>
        <w:t>годы»</w:t>
      </w:r>
    </w:p>
    <w:p w14:paraId="74EC1B98"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01BB48F9" w14:textId="77777777" w:rsidR="00417FC1" w:rsidRPr="00B014F1" w:rsidRDefault="00417FC1" w:rsidP="009F6F5B">
      <w:pPr>
        <w:spacing w:after="0"/>
        <w:ind w:left="6237"/>
        <w:jc w:val="right"/>
        <w:rPr>
          <w:rFonts w:ascii="Times New Roman" w:hAnsi="Times New Roman" w:cs="Times New Roman"/>
        </w:rPr>
      </w:pPr>
    </w:p>
    <w:p w14:paraId="08EB293D" w14:textId="77777777" w:rsidR="00417FC1" w:rsidRPr="00B014F1" w:rsidRDefault="00417FC1" w:rsidP="009F6F5B">
      <w:pPr>
        <w:spacing w:after="0"/>
        <w:ind w:left="6237"/>
        <w:jc w:val="center"/>
        <w:rPr>
          <w:rFonts w:ascii="Times New Roman" w:hAnsi="Times New Roman" w:cs="Times New Roman"/>
        </w:rPr>
      </w:pPr>
    </w:p>
    <w:p w14:paraId="4099C628" w14:textId="77777777" w:rsidR="00417FC1" w:rsidRPr="00B014F1" w:rsidRDefault="00417FC1" w:rsidP="009F6F5B">
      <w:pPr>
        <w:spacing w:after="0"/>
        <w:ind w:left="6237"/>
        <w:jc w:val="center"/>
        <w:rPr>
          <w:rFonts w:ascii="Times New Roman" w:hAnsi="Times New Roman" w:cs="Times New Roman"/>
        </w:rPr>
      </w:pPr>
    </w:p>
    <w:p w14:paraId="6653B174" w14:textId="77777777" w:rsidR="00417FC1" w:rsidRDefault="00417FC1" w:rsidP="009F6F5B">
      <w:pPr>
        <w:spacing w:after="0"/>
        <w:ind w:left="6237"/>
        <w:jc w:val="center"/>
        <w:rPr>
          <w:rFonts w:ascii="Times New Roman" w:hAnsi="Times New Roman" w:cs="Times New Roman"/>
        </w:rPr>
      </w:pPr>
    </w:p>
    <w:p w14:paraId="33CBA441" w14:textId="77777777" w:rsidR="008A7192" w:rsidRDefault="008A7192" w:rsidP="009F6F5B">
      <w:pPr>
        <w:spacing w:after="0"/>
        <w:ind w:left="6237"/>
        <w:jc w:val="center"/>
        <w:rPr>
          <w:rFonts w:ascii="Times New Roman" w:hAnsi="Times New Roman" w:cs="Times New Roman"/>
        </w:rPr>
      </w:pPr>
    </w:p>
    <w:p w14:paraId="266927C8" w14:textId="77777777" w:rsidR="008A7192" w:rsidRDefault="008A7192" w:rsidP="009F6F5B">
      <w:pPr>
        <w:spacing w:after="0"/>
        <w:ind w:left="6237"/>
        <w:jc w:val="center"/>
        <w:rPr>
          <w:rFonts w:ascii="Times New Roman" w:hAnsi="Times New Roman" w:cs="Times New Roman"/>
        </w:rPr>
      </w:pPr>
    </w:p>
    <w:p w14:paraId="2B27F927" w14:textId="77777777" w:rsidR="008A7192" w:rsidRDefault="008A7192" w:rsidP="009F6F5B">
      <w:pPr>
        <w:spacing w:after="0"/>
        <w:ind w:left="6237"/>
        <w:jc w:val="center"/>
        <w:rPr>
          <w:rFonts w:ascii="Times New Roman" w:hAnsi="Times New Roman" w:cs="Times New Roman"/>
        </w:rPr>
      </w:pPr>
    </w:p>
    <w:p w14:paraId="378E0A4F" w14:textId="77777777" w:rsidR="008A7192" w:rsidRDefault="008A7192" w:rsidP="009F6F5B">
      <w:pPr>
        <w:spacing w:after="0"/>
        <w:ind w:left="6237"/>
        <w:jc w:val="center"/>
        <w:rPr>
          <w:rFonts w:ascii="Times New Roman" w:hAnsi="Times New Roman" w:cs="Times New Roman"/>
        </w:rPr>
      </w:pPr>
    </w:p>
    <w:p w14:paraId="5F2E5AEE" w14:textId="77777777" w:rsidR="008A7192" w:rsidRDefault="008A7192" w:rsidP="009F6F5B">
      <w:pPr>
        <w:spacing w:after="0"/>
        <w:ind w:left="6237"/>
        <w:jc w:val="center"/>
        <w:rPr>
          <w:rFonts w:ascii="Times New Roman" w:hAnsi="Times New Roman" w:cs="Times New Roman"/>
        </w:rPr>
      </w:pPr>
    </w:p>
    <w:p w14:paraId="10633B53" w14:textId="77777777" w:rsidR="008A7192" w:rsidRDefault="008A7192" w:rsidP="009F6F5B">
      <w:pPr>
        <w:spacing w:after="0"/>
        <w:ind w:left="6237"/>
        <w:jc w:val="center"/>
        <w:rPr>
          <w:rFonts w:ascii="Times New Roman" w:hAnsi="Times New Roman" w:cs="Times New Roman"/>
        </w:rPr>
      </w:pPr>
    </w:p>
    <w:p w14:paraId="49E790FB" w14:textId="77777777" w:rsidR="008A7192" w:rsidRDefault="008A7192" w:rsidP="009F6F5B">
      <w:pPr>
        <w:spacing w:after="0"/>
        <w:ind w:left="6237"/>
        <w:jc w:val="center"/>
        <w:rPr>
          <w:rFonts w:ascii="Times New Roman" w:hAnsi="Times New Roman" w:cs="Times New Roman"/>
        </w:rPr>
      </w:pPr>
    </w:p>
    <w:p w14:paraId="53B1BF01" w14:textId="77777777" w:rsidR="008A7192" w:rsidRPr="00B014F1" w:rsidRDefault="008A7192" w:rsidP="009F6F5B">
      <w:pPr>
        <w:spacing w:after="0"/>
        <w:ind w:left="6237"/>
        <w:jc w:val="center"/>
        <w:rPr>
          <w:rFonts w:ascii="Times New Roman" w:hAnsi="Times New Roman" w:cs="Times New Roman"/>
        </w:rPr>
      </w:pPr>
    </w:p>
    <w:p w14:paraId="64F970B0" w14:textId="77777777" w:rsidR="00417FC1" w:rsidRPr="00B014F1" w:rsidRDefault="00417FC1" w:rsidP="009F6F5B">
      <w:pPr>
        <w:spacing w:after="0"/>
        <w:ind w:left="6237"/>
        <w:jc w:val="center"/>
        <w:rPr>
          <w:rFonts w:ascii="Times New Roman" w:hAnsi="Times New Roman" w:cs="Times New Roman"/>
        </w:rPr>
      </w:pPr>
    </w:p>
    <w:p w14:paraId="5064FC48" w14:textId="77777777" w:rsidR="00417FC1" w:rsidRPr="00B014F1" w:rsidRDefault="00417FC1" w:rsidP="009F6F5B">
      <w:pPr>
        <w:spacing w:after="0"/>
        <w:ind w:left="6237"/>
        <w:jc w:val="center"/>
        <w:rPr>
          <w:rFonts w:ascii="Times New Roman" w:hAnsi="Times New Roman" w:cs="Times New Roman"/>
        </w:rPr>
      </w:pPr>
    </w:p>
    <w:p w14:paraId="4D2F4905" w14:textId="77777777" w:rsidR="00417FC1" w:rsidRPr="00B014F1" w:rsidRDefault="00417FC1" w:rsidP="009F6F5B">
      <w:pPr>
        <w:spacing w:after="0"/>
        <w:ind w:left="6237"/>
        <w:jc w:val="center"/>
        <w:rPr>
          <w:rFonts w:ascii="Times New Roman" w:hAnsi="Times New Roman" w:cs="Times New Roman"/>
        </w:rPr>
      </w:pPr>
    </w:p>
    <w:p w14:paraId="2A11301E" w14:textId="77777777" w:rsidR="00417FC1" w:rsidRPr="00B014F1" w:rsidRDefault="00417FC1" w:rsidP="009F6F5B">
      <w:pPr>
        <w:spacing w:after="0"/>
        <w:ind w:left="6237"/>
        <w:jc w:val="center"/>
        <w:rPr>
          <w:rFonts w:ascii="Times New Roman" w:hAnsi="Times New Roman" w:cs="Times New Roman"/>
        </w:rPr>
      </w:pPr>
    </w:p>
    <w:p w14:paraId="706FA691" w14:textId="77777777" w:rsidR="00417FC1" w:rsidRPr="00B014F1" w:rsidRDefault="00320157" w:rsidP="009F6F5B">
      <w:pPr>
        <w:spacing w:after="0"/>
        <w:jc w:val="center"/>
        <w:rPr>
          <w:rFonts w:ascii="Times New Roman" w:hAnsi="Times New Roman" w:cs="Times New Roman"/>
        </w:rPr>
      </w:pPr>
      <w:r>
        <w:rPr>
          <w:rFonts w:ascii="Times New Roman" w:hAnsi="Times New Roman" w:cs="Times New Roman"/>
        </w:rPr>
        <w:t xml:space="preserve">4  </w:t>
      </w:r>
      <w:r w:rsidR="00417FC1" w:rsidRPr="00B014F1">
        <w:rPr>
          <w:rFonts w:ascii="Times New Roman" w:hAnsi="Times New Roman" w:cs="Times New Roman"/>
        </w:rPr>
        <w:t>ПОДПРОГРАММА</w:t>
      </w:r>
    </w:p>
    <w:p w14:paraId="0656074F"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2F11C6">
        <w:rPr>
          <w:rFonts w:ascii="Times New Roman" w:hAnsi="Times New Roman" w:cs="Times New Roman"/>
        </w:rPr>
        <w:t>Узюково</w:t>
      </w:r>
      <w:r w:rsidRPr="00B014F1">
        <w:rPr>
          <w:rFonts w:ascii="Times New Roman" w:hAnsi="Times New Roman" w:cs="Times New Roman"/>
        </w:rPr>
        <w:t xml:space="preserve"> муниципального района Ставропольский</w:t>
      </w:r>
    </w:p>
    <w:p w14:paraId="2D631447"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Самарской области на </w:t>
      </w:r>
      <w:r w:rsidR="00E758DC">
        <w:rPr>
          <w:bCs/>
          <w:bdr w:val="none" w:sz="0" w:space="0" w:color="auto" w:frame="1"/>
        </w:rPr>
        <w:t>202</w:t>
      </w:r>
      <w:r w:rsidR="00AF17D5">
        <w:rPr>
          <w:bCs/>
          <w:bdr w:val="none" w:sz="0" w:space="0" w:color="auto" w:frame="1"/>
        </w:rPr>
        <w:t>2</w:t>
      </w:r>
      <w:r w:rsidR="00DE791D">
        <w:rPr>
          <w:bCs/>
          <w:bdr w:val="none" w:sz="0" w:space="0" w:color="auto" w:frame="1"/>
        </w:rPr>
        <w:t>-</w:t>
      </w:r>
      <w:r w:rsidR="00E758DC">
        <w:rPr>
          <w:bCs/>
          <w:bdr w:val="none" w:sz="0" w:space="0" w:color="auto" w:frame="1"/>
        </w:rPr>
        <w:t>202</w:t>
      </w:r>
      <w:r w:rsidR="00AF17D5">
        <w:rPr>
          <w:bCs/>
          <w:bdr w:val="none" w:sz="0" w:space="0" w:color="auto" w:frame="1"/>
        </w:rPr>
        <w:t>4</w:t>
      </w:r>
      <w:r w:rsidRPr="00B014F1">
        <w:rPr>
          <w:rFonts w:ascii="Times New Roman" w:hAnsi="Times New Roman" w:cs="Times New Roman"/>
        </w:rPr>
        <w:t>годы»</w:t>
      </w:r>
    </w:p>
    <w:p w14:paraId="4D0DB292"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14:paraId="21886F85" w14:textId="77777777" w:rsidR="00417FC1" w:rsidRPr="00B014F1" w:rsidRDefault="00417FC1" w:rsidP="009F6F5B">
      <w:pPr>
        <w:spacing w:after="0"/>
        <w:jc w:val="center"/>
        <w:rPr>
          <w:rFonts w:ascii="Times New Roman" w:hAnsi="Times New Roman" w:cs="Times New Roman"/>
        </w:rPr>
      </w:pPr>
    </w:p>
    <w:p w14:paraId="0A2B0B0D" w14:textId="77777777" w:rsidR="00417FC1" w:rsidRPr="00B014F1" w:rsidRDefault="00417FC1" w:rsidP="009F6F5B">
      <w:pPr>
        <w:spacing w:after="0"/>
        <w:jc w:val="center"/>
        <w:rPr>
          <w:rFonts w:ascii="Times New Roman" w:hAnsi="Times New Roman" w:cs="Times New Roman"/>
        </w:rPr>
      </w:pPr>
    </w:p>
    <w:p w14:paraId="30539B02" w14:textId="77777777" w:rsidR="00417FC1" w:rsidRPr="00B014F1" w:rsidRDefault="00417FC1" w:rsidP="009F6F5B">
      <w:pPr>
        <w:spacing w:after="0"/>
        <w:jc w:val="center"/>
        <w:rPr>
          <w:rFonts w:ascii="Times New Roman" w:hAnsi="Times New Roman" w:cs="Times New Roman"/>
        </w:rPr>
      </w:pPr>
    </w:p>
    <w:p w14:paraId="126E78CA" w14:textId="77777777" w:rsidR="00417FC1" w:rsidRPr="00B014F1" w:rsidRDefault="00417FC1" w:rsidP="009F6F5B">
      <w:pPr>
        <w:spacing w:after="0"/>
        <w:jc w:val="center"/>
        <w:rPr>
          <w:rFonts w:ascii="Times New Roman" w:hAnsi="Times New Roman" w:cs="Times New Roman"/>
        </w:rPr>
      </w:pPr>
    </w:p>
    <w:p w14:paraId="331CA7CA" w14:textId="77777777" w:rsidR="00417FC1" w:rsidRDefault="00417FC1" w:rsidP="009F6F5B">
      <w:pPr>
        <w:spacing w:after="0"/>
        <w:jc w:val="center"/>
        <w:rPr>
          <w:rFonts w:ascii="Times New Roman" w:hAnsi="Times New Roman" w:cs="Times New Roman"/>
        </w:rPr>
      </w:pPr>
    </w:p>
    <w:p w14:paraId="6D5DB204" w14:textId="77777777" w:rsidR="002309C9" w:rsidRPr="00B014F1" w:rsidRDefault="002309C9" w:rsidP="009F6F5B">
      <w:pPr>
        <w:spacing w:after="0"/>
        <w:jc w:val="center"/>
        <w:rPr>
          <w:rFonts w:ascii="Times New Roman" w:hAnsi="Times New Roman" w:cs="Times New Roman"/>
        </w:rPr>
      </w:pPr>
    </w:p>
    <w:p w14:paraId="3E834827" w14:textId="77777777" w:rsidR="00417FC1" w:rsidRDefault="00417FC1" w:rsidP="009F6F5B">
      <w:pPr>
        <w:spacing w:after="0"/>
        <w:jc w:val="center"/>
        <w:rPr>
          <w:rFonts w:ascii="Times New Roman" w:hAnsi="Times New Roman" w:cs="Times New Roman"/>
        </w:rPr>
      </w:pPr>
    </w:p>
    <w:p w14:paraId="4D73CE05" w14:textId="77777777" w:rsidR="008A7192" w:rsidRDefault="008A7192" w:rsidP="009F6F5B">
      <w:pPr>
        <w:spacing w:after="0"/>
        <w:jc w:val="center"/>
        <w:rPr>
          <w:rFonts w:ascii="Times New Roman" w:hAnsi="Times New Roman" w:cs="Times New Roman"/>
        </w:rPr>
      </w:pPr>
    </w:p>
    <w:p w14:paraId="6EB36517" w14:textId="77777777" w:rsidR="008A7192" w:rsidRDefault="008A7192" w:rsidP="009F6F5B">
      <w:pPr>
        <w:spacing w:after="0"/>
        <w:jc w:val="center"/>
        <w:rPr>
          <w:rFonts w:ascii="Times New Roman" w:hAnsi="Times New Roman" w:cs="Times New Roman"/>
        </w:rPr>
      </w:pPr>
    </w:p>
    <w:p w14:paraId="733A03EF" w14:textId="77777777" w:rsidR="008A7192" w:rsidRDefault="008A7192" w:rsidP="009F6F5B">
      <w:pPr>
        <w:spacing w:after="0"/>
        <w:jc w:val="center"/>
        <w:rPr>
          <w:rFonts w:ascii="Times New Roman" w:hAnsi="Times New Roman" w:cs="Times New Roman"/>
        </w:rPr>
      </w:pPr>
    </w:p>
    <w:p w14:paraId="13B5ED46" w14:textId="77777777" w:rsidR="008A7192" w:rsidRDefault="008A7192" w:rsidP="009F6F5B">
      <w:pPr>
        <w:spacing w:after="0"/>
        <w:jc w:val="center"/>
        <w:rPr>
          <w:rFonts w:ascii="Times New Roman" w:hAnsi="Times New Roman" w:cs="Times New Roman"/>
        </w:rPr>
      </w:pPr>
    </w:p>
    <w:p w14:paraId="455C5D3D" w14:textId="77777777" w:rsidR="008A7192" w:rsidRDefault="008A7192" w:rsidP="009F6F5B">
      <w:pPr>
        <w:spacing w:after="0"/>
        <w:jc w:val="center"/>
        <w:rPr>
          <w:rFonts w:ascii="Times New Roman" w:hAnsi="Times New Roman" w:cs="Times New Roman"/>
        </w:rPr>
      </w:pPr>
    </w:p>
    <w:p w14:paraId="0371B997" w14:textId="77777777" w:rsidR="008A7192" w:rsidRDefault="008A7192" w:rsidP="009F6F5B">
      <w:pPr>
        <w:spacing w:after="0"/>
        <w:jc w:val="center"/>
        <w:rPr>
          <w:rFonts w:ascii="Times New Roman" w:hAnsi="Times New Roman" w:cs="Times New Roman"/>
        </w:rPr>
      </w:pPr>
    </w:p>
    <w:p w14:paraId="3CE993D2" w14:textId="77777777" w:rsidR="008A7192" w:rsidRDefault="008A7192" w:rsidP="009F6F5B">
      <w:pPr>
        <w:spacing w:after="0"/>
        <w:jc w:val="center"/>
        <w:rPr>
          <w:rFonts w:ascii="Times New Roman" w:hAnsi="Times New Roman" w:cs="Times New Roman"/>
        </w:rPr>
      </w:pPr>
    </w:p>
    <w:p w14:paraId="67D8C171" w14:textId="77777777" w:rsidR="008A7192" w:rsidRDefault="008A7192" w:rsidP="009F6F5B">
      <w:pPr>
        <w:spacing w:after="0"/>
        <w:jc w:val="center"/>
        <w:rPr>
          <w:rFonts w:ascii="Times New Roman" w:hAnsi="Times New Roman" w:cs="Times New Roman"/>
        </w:rPr>
      </w:pPr>
    </w:p>
    <w:p w14:paraId="01820A4F" w14:textId="77777777" w:rsidR="008A7192" w:rsidRDefault="008A7192" w:rsidP="009F6F5B">
      <w:pPr>
        <w:spacing w:after="0"/>
        <w:jc w:val="center"/>
        <w:rPr>
          <w:rFonts w:ascii="Times New Roman" w:hAnsi="Times New Roman" w:cs="Times New Roman"/>
        </w:rPr>
      </w:pPr>
    </w:p>
    <w:p w14:paraId="74D22EA5" w14:textId="77777777" w:rsidR="00AB51C1" w:rsidRDefault="00AB51C1" w:rsidP="009F6F5B">
      <w:pPr>
        <w:spacing w:after="0"/>
        <w:jc w:val="center"/>
        <w:rPr>
          <w:rFonts w:ascii="Times New Roman" w:hAnsi="Times New Roman" w:cs="Times New Roman"/>
        </w:rPr>
      </w:pPr>
    </w:p>
    <w:p w14:paraId="3E5467C1" w14:textId="77777777" w:rsidR="008A7192" w:rsidRDefault="008A7192" w:rsidP="009F6F5B">
      <w:pPr>
        <w:spacing w:after="0"/>
        <w:jc w:val="center"/>
        <w:rPr>
          <w:rFonts w:ascii="Times New Roman" w:hAnsi="Times New Roman" w:cs="Times New Roman"/>
        </w:rPr>
      </w:pPr>
    </w:p>
    <w:p w14:paraId="471D2736" w14:textId="77777777" w:rsidR="008A7192" w:rsidRDefault="008A7192" w:rsidP="009F6F5B">
      <w:pPr>
        <w:spacing w:after="0"/>
        <w:jc w:val="center"/>
        <w:rPr>
          <w:rFonts w:ascii="Times New Roman" w:hAnsi="Times New Roman" w:cs="Times New Roman"/>
        </w:rPr>
      </w:pPr>
    </w:p>
    <w:p w14:paraId="44762320" w14:textId="77777777" w:rsidR="008A7192" w:rsidRDefault="008A7192" w:rsidP="009F6F5B">
      <w:pPr>
        <w:spacing w:after="0"/>
        <w:jc w:val="center"/>
        <w:rPr>
          <w:rFonts w:ascii="Times New Roman" w:hAnsi="Times New Roman" w:cs="Times New Roman"/>
        </w:rPr>
      </w:pPr>
    </w:p>
    <w:p w14:paraId="032E5AAB" w14:textId="77777777" w:rsidR="008A7192" w:rsidRDefault="008A7192" w:rsidP="009F6F5B">
      <w:pPr>
        <w:spacing w:after="0"/>
        <w:jc w:val="center"/>
        <w:rPr>
          <w:rFonts w:ascii="Times New Roman" w:hAnsi="Times New Roman" w:cs="Times New Roman"/>
        </w:rPr>
      </w:pPr>
    </w:p>
    <w:p w14:paraId="24591602" w14:textId="77777777" w:rsidR="008A7192" w:rsidRDefault="008A7192" w:rsidP="009F6F5B">
      <w:pPr>
        <w:spacing w:after="0"/>
        <w:jc w:val="center"/>
        <w:rPr>
          <w:rFonts w:ascii="Times New Roman" w:hAnsi="Times New Roman" w:cs="Times New Roman"/>
        </w:rPr>
      </w:pPr>
    </w:p>
    <w:p w14:paraId="08AE13F0" w14:textId="77777777" w:rsidR="00637944" w:rsidRDefault="00637944" w:rsidP="009F6F5B">
      <w:pPr>
        <w:spacing w:after="0"/>
        <w:jc w:val="center"/>
        <w:rPr>
          <w:rFonts w:ascii="Times New Roman" w:hAnsi="Times New Roman" w:cs="Times New Roman"/>
        </w:rPr>
      </w:pPr>
    </w:p>
    <w:p w14:paraId="193F9410"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r w:rsidRPr="00B014F1">
        <w:rPr>
          <w:rFonts w:ascii="Times New Roman" w:hAnsi="Times New Roman" w:cs="Times New Roman"/>
          <w:b/>
          <w:lang w:eastAsia="ru-RU"/>
        </w:rPr>
        <w:t xml:space="preserve">Паспорт </w:t>
      </w:r>
      <w:r w:rsidR="0028047B" w:rsidRPr="00B014F1">
        <w:rPr>
          <w:rFonts w:ascii="Times New Roman" w:hAnsi="Times New Roman" w:cs="Times New Roman"/>
          <w:b/>
          <w:lang w:eastAsia="ru-RU"/>
        </w:rPr>
        <w:t>Подп</w:t>
      </w:r>
      <w:r w:rsidRPr="00B014F1">
        <w:rPr>
          <w:rFonts w:ascii="Times New Roman" w:hAnsi="Times New Roman" w:cs="Times New Roman"/>
          <w:b/>
          <w:lang w:eastAsia="ru-RU"/>
        </w:rPr>
        <w:t>рограммы</w:t>
      </w:r>
    </w:p>
    <w:p w14:paraId="371FF44B"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7513"/>
      </w:tblGrid>
      <w:tr w:rsidR="00BE0EA4" w:rsidRPr="00B014F1" w14:paraId="1F308C4C" w14:textId="77777777" w:rsidTr="00EF40EB">
        <w:tc>
          <w:tcPr>
            <w:tcW w:w="2660" w:type="dxa"/>
          </w:tcPr>
          <w:p w14:paraId="5FEBA9DA"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Наименование </w:t>
            </w:r>
            <w:r w:rsidR="0028047B" w:rsidRPr="00B014F1">
              <w:rPr>
                <w:rFonts w:ascii="Times New Roman" w:hAnsi="Times New Roman" w:cs="Times New Roman"/>
                <w:lang w:eastAsia="ru-RU"/>
              </w:rPr>
              <w:t>Подп</w:t>
            </w:r>
            <w:r w:rsidRPr="00B014F1">
              <w:rPr>
                <w:rFonts w:ascii="Times New Roman" w:hAnsi="Times New Roman" w:cs="Times New Roman"/>
                <w:lang w:eastAsia="ru-RU"/>
              </w:rPr>
              <w:t xml:space="preserve">рограммы    </w:t>
            </w:r>
          </w:p>
        </w:tc>
        <w:tc>
          <w:tcPr>
            <w:tcW w:w="7513" w:type="dxa"/>
          </w:tcPr>
          <w:p w14:paraId="6EDFEA68" w14:textId="77777777" w:rsidR="00BE0EA4" w:rsidRPr="00B014F1" w:rsidRDefault="00BE0EA4" w:rsidP="003527E2">
            <w:pPr>
              <w:spacing w:after="0"/>
              <w:jc w:val="both"/>
              <w:rPr>
                <w:rFonts w:ascii="Times New Roman" w:hAnsi="Times New Roman" w:cs="Times New Roman"/>
                <w:lang w:eastAsia="ru-RU"/>
              </w:rPr>
            </w:pPr>
            <w:r w:rsidRPr="00B014F1">
              <w:rPr>
                <w:rFonts w:ascii="Times New Roman" w:hAnsi="Times New Roman" w:cs="Times New Roman"/>
              </w:rPr>
              <w:t>"Модернизация и развитие автомобильных дорог общего пользования местного значе</w:t>
            </w:r>
            <w:r w:rsidR="002F11C6">
              <w:rPr>
                <w:rFonts w:ascii="Times New Roman" w:hAnsi="Times New Roman" w:cs="Times New Roman"/>
              </w:rPr>
              <w:t>ния в сельском поселении Узюково</w:t>
            </w:r>
            <w:r w:rsidRPr="00B014F1">
              <w:rPr>
                <w:rFonts w:ascii="Times New Roman" w:hAnsi="Times New Roman" w:cs="Times New Roman"/>
              </w:rPr>
              <w:t xml:space="preserve"> муниципального района Ставропольский</w:t>
            </w:r>
            <w:r w:rsidR="00CE1B5F">
              <w:rPr>
                <w:rFonts w:ascii="Times New Roman" w:hAnsi="Times New Roman" w:cs="Times New Roman"/>
              </w:rPr>
              <w:t xml:space="preserve"> </w:t>
            </w:r>
            <w:r w:rsidRPr="00B014F1">
              <w:rPr>
                <w:rFonts w:ascii="Times New Roman" w:hAnsi="Times New Roman" w:cs="Times New Roman"/>
              </w:rPr>
              <w:t xml:space="preserve">Самарской области на </w:t>
            </w:r>
            <w:r w:rsidR="00E758DC">
              <w:rPr>
                <w:bCs/>
                <w:bdr w:val="none" w:sz="0" w:space="0" w:color="auto" w:frame="1"/>
              </w:rPr>
              <w:t>202</w:t>
            </w:r>
            <w:r w:rsidR="00B2310F">
              <w:rPr>
                <w:bCs/>
                <w:bdr w:val="none" w:sz="0" w:space="0" w:color="auto" w:frame="1"/>
              </w:rPr>
              <w:t>2</w:t>
            </w:r>
            <w:r w:rsidR="00DE791D">
              <w:rPr>
                <w:bCs/>
                <w:bdr w:val="none" w:sz="0" w:space="0" w:color="auto" w:frame="1"/>
              </w:rPr>
              <w:t>-</w:t>
            </w:r>
            <w:r w:rsidR="00E758DC">
              <w:rPr>
                <w:bCs/>
                <w:bdr w:val="none" w:sz="0" w:space="0" w:color="auto" w:frame="1"/>
              </w:rPr>
              <w:t>202</w:t>
            </w:r>
            <w:r w:rsidR="00B2310F">
              <w:rPr>
                <w:bCs/>
                <w:bdr w:val="none" w:sz="0" w:space="0" w:color="auto" w:frame="1"/>
              </w:rPr>
              <w:t xml:space="preserve">4 </w:t>
            </w:r>
            <w:r w:rsidRPr="00B014F1">
              <w:rPr>
                <w:rFonts w:ascii="Times New Roman" w:hAnsi="Times New Roman" w:cs="Times New Roman"/>
              </w:rPr>
              <w:t>годы</w:t>
            </w:r>
            <w:r w:rsidRPr="00B014F1">
              <w:rPr>
                <w:rFonts w:ascii="Times New Roman" w:hAnsi="Times New Roman" w:cs="Times New Roman"/>
                <w:lang w:eastAsia="ru-RU"/>
              </w:rPr>
              <w:t>" (далее - Подпрограмма)</w:t>
            </w:r>
          </w:p>
        </w:tc>
      </w:tr>
      <w:tr w:rsidR="00BE0EA4" w:rsidRPr="00B014F1" w14:paraId="69569DC7" w14:textId="77777777" w:rsidTr="00EF40EB">
        <w:trPr>
          <w:trHeight w:val="413"/>
        </w:trPr>
        <w:tc>
          <w:tcPr>
            <w:tcW w:w="2660" w:type="dxa"/>
          </w:tcPr>
          <w:p w14:paraId="24830478"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Заказчик </w:t>
            </w:r>
            <w:r w:rsidR="0028047B" w:rsidRPr="00B014F1">
              <w:rPr>
                <w:rFonts w:ascii="Times New Roman" w:hAnsi="Times New Roman" w:cs="Times New Roman"/>
                <w:lang w:eastAsia="ru-RU"/>
              </w:rPr>
              <w:t>Подпрограммы</w:t>
            </w:r>
          </w:p>
        </w:tc>
        <w:tc>
          <w:tcPr>
            <w:tcW w:w="7513" w:type="dxa"/>
          </w:tcPr>
          <w:p w14:paraId="514F46A9" w14:textId="77777777" w:rsidR="00BE0EA4" w:rsidRPr="00B014F1"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Администрация сельского поселения </w:t>
            </w:r>
            <w:r w:rsidR="002F11C6">
              <w:rPr>
                <w:rFonts w:ascii="Times New Roman" w:hAnsi="Times New Roman" w:cs="Times New Roman"/>
              </w:rPr>
              <w:t>Узюково</w:t>
            </w:r>
            <w:r w:rsidR="00CE1B5F">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 Самарской области</w:t>
            </w:r>
          </w:p>
        </w:tc>
      </w:tr>
      <w:tr w:rsidR="00BE0EA4" w:rsidRPr="00B014F1" w14:paraId="40BBCAAB" w14:textId="77777777" w:rsidTr="00EF40EB">
        <w:trPr>
          <w:trHeight w:val="412"/>
        </w:trPr>
        <w:tc>
          <w:tcPr>
            <w:tcW w:w="2660" w:type="dxa"/>
          </w:tcPr>
          <w:p w14:paraId="3AEFDA13" w14:textId="77777777" w:rsidR="00BE0EA4" w:rsidRPr="00B014F1" w:rsidRDefault="00EF40EB" w:rsidP="00EF40EB">
            <w:pPr>
              <w:autoSpaceDE w:val="0"/>
              <w:autoSpaceDN w:val="0"/>
              <w:adjustRightInd w:val="0"/>
              <w:spacing w:after="0"/>
              <w:jc w:val="center"/>
              <w:outlineLvl w:val="1"/>
              <w:rPr>
                <w:rFonts w:ascii="Times New Roman" w:hAnsi="Times New Roman" w:cs="Times New Roman"/>
                <w:lang w:eastAsia="ru-RU"/>
              </w:rPr>
            </w:pPr>
            <w:r>
              <w:rPr>
                <w:rFonts w:ascii="Times New Roman" w:hAnsi="Times New Roman" w:cs="Times New Roman"/>
                <w:lang w:eastAsia="ru-RU"/>
              </w:rPr>
              <w:t>Исполнители П</w:t>
            </w:r>
            <w:r w:rsidR="0028047B" w:rsidRPr="00B014F1">
              <w:rPr>
                <w:rFonts w:ascii="Times New Roman" w:hAnsi="Times New Roman" w:cs="Times New Roman"/>
                <w:lang w:eastAsia="ru-RU"/>
              </w:rPr>
              <w:t>одпрограммы</w:t>
            </w:r>
          </w:p>
        </w:tc>
        <w:tc>
          <w:tcPr>
            <w:tcW w:w="7513" w:type="dxa"/>
          </w:tcPr>
          <w:p w14:paraId="1E8DCB45" w14:textId="77777777" w:rsidR="00BE0EA4" w:rsidRPr="00B014F1" w:rsidRDefault="00BE0EA4" w:rsidP="00A07307">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Администрация сельского поселения </w:t>
            </w:r>
            <w:r w:rsidR="002F11C6">
              <w:rPr>
                <w:rFonts w:ascii="Times New Roman" w:hAnsi="Times New Roman" w:cs="Times New Roman"/>
              </w:rPr>
              <w:t>Узюково</w:t>
            </w:r>
            <w:r w:rsidR="00CE1B5F">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 Самарской области</w:t>
            </w:r>
          </w:p>
        </w:tc>
      </w:tr>
      <w:tr w:rsidR="00BE0EA4" w:rsidRPr="00B014F1" w14:paraId="38AF8A49" w14:textId="77777777" w:rsidTr="00EF40EB">
        <w:tc>
          <w:tcPr>
            <w:tcW w:w="2660" w:type="dxa"/>
          </w:tcPr>
          <w:p w14:paraId="7F5AC939"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Основная цель </w:t>
            </w:r>
            <w:r w:rsidR="0028047B" w:rsidRPr="00B014F1">
              <w:rPr>
                <w:rFonts w:ascii="Times New Roman" w:hAnsi="Times New Roman" w:cs="Times New Roman"/>
                <w:lang w:eastAsia="ru-RU"/>
              </w:rPr>
              <w:t>Подпрограммы</w:t>
            </w:r>
          </w:p>
        </w:tc>
        <w:tc>
          <w:tcPr>
            <w:tcW w:w="7513" w:type="dxa"/>
          </w:tcPr>
          <w:p w14:paraId="58E69E5F" w14:textId="77777777" w:rsidR="00BE0EA4" w:rsidRPr="00B014F1" w:rsidRDefault="00BE0EA4" w:rsidP="009F6F5B">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xml:space="preserve">- улучшение качества дорожной сети сельского поселения </w:t>
            </w:r>
            <w:r w:rsidR="002F11C6">
              <w:rPr>
                <w:rFonts w:ascii="Times New Roman" w:hAnsi="Times New Roman" w:cs="Times New Roman"/>
              </w:rPr>
              <w:t>Узюково</w:t>
            </w:r>
            <w:r w:rsidRPr="00B014F1">
              <w:rPr>
                <w:rFonts w:ascii="Times New Roman" w:hAnsi="Times New Roman" w:cs="Times New Roman"/>
                <w:lang w:eastAsia="ru-RU"/>
              </w:rPr>
              <w:t xml:space="preserve">, поддержание в надлежащем состоянии автомобильных дорог местного значения </w:t>
            </w:r>
          </w:p>
          <w:p w14:paraId="2256765C" w14:textId="77777777" w:rsidR="00BE0EA4" w:rsidRPr="00B014F1" w:rsidRDefault="00BE0EA4" w:rsidP="009F6F5B">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увеличение протяженности дорог с усовершенствованным покрытием;</w:t>
            </w:r>
          </w:p>
          <w:p w14:paraId="6A0764B6" w14:textId="77777777" w:rsidR="00BE0EA4" w:rsidRPr="00B014F1" w:rsidRDefault="00BE0EA4" w:rsidP="009F6F5B">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00D94844">
              <w:rPr>
                <w:rFonts w:ascii="Times New Roman" w:hAnsi="Times New Roman" w:cs="Times New Roman"/>
              </w:rPr>
              <w:t>Узюково</w:t>
            </w:r>
            <w:r w:rsidR="00CE1B5F">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 Самарской области</w:t>
            </w:r>
          </w:p>
        </w:tc>
      </w:tr>
      <w:tr w:rsidR="00BE0EA4" w:rsidRPr="00B014F1" w14:paraId="69F643CF" w14:textId="77777777" w:rsidTr="00EF40EB">
        <w:trPr>
          <w:trHeight w:val="1220"/>
        </w:trPr>
        <w:tc>
          <w:tcPr>
            <w:tcW w:w="2660" w:type="dxa"/>
          </w:tcPr>
          <w:p w14:paraId="4158E923"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Основные задачи </w:t>
            </w:r>
            <w:r w:rsidR="0028047B" w:rsidRPr="00B014F1">
              <w:rPr>
                <w:rFonts w:ascii="Times New Roman" w:hAnsi="Times New Roman" w:cs="Times New Roman"/>
                <w:lang w:eastAsia="ru-RU"/>
              </w:rPr>
              <w:t>Подпрограммы</w:t>
            </w:r>
          </w:p>
        </w:tc>
        <w:tc>
          <w:tcPr>
            <w:tcW w:w="7513" w:type="dxa"/>
          </w:tcPr>
          <w:p w14:paraId="0AF4BCA9" w14:textId="77777777" w:rsidR="00BE0EA4" w:rsidRPr="00B014F1" w:rsidRDefault="00BE0EA4" w:rsidP="009F6F5B">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002F11C6">
              <w:rPr>
                <w:rFonts w:ascii="Times New Roman" w:hAnsi="Times New Roman" w:cs="Times New Roman"/>
              </w:rPr>
              <w:t>Узюково</w:t>
            </w:r>
            <w:r w:rsidR="00CE1B5F">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 Самарской области</w:t>
            </w:r>
          </w:p>
        </w:tc>
      </w:tr>
      <w:tr w:rsidR="00BE0EA4" w:rsidRPr="00B014F1" w14:paraId="039D1934" w14:textId="77777777" w:rsidTr="00376EA6">
        <w:trPr>
          <w:trHeight w:val="699"/>
        </w:trPr>
        <w:tc>
          <w:tcPr>
            <w:tcW w:w="2660" w:type="dxa"/>
          </w:tcPr>
          <w:p w14:paraId="279440AE" w14:textId="77777777" w:rsidR="00BE0EA4" w:rsidRPr="00B014F1" w:rsidRDefault="00BE0EA4" w:rsidP="007452D2">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xml:space="preserve">Сроки реализации </w:t>
            </w:r>
            <w:r w:rsidR="0028047B" w:rsidRPr="00B014F1">
              <w:rPr>
                <w:rFonts w:ascii="Times New Roman" w:hAnsi="Times New Roman" w:cs="Times New Roman"/>
                <w:lang w:eastAsia="ru-RU"/>
              </w:rPr>
              <w:t xml:space="preserve">Подпрограммы </w:t>
            </w:r>
          </w:p>
        </w:tc>
        <w:tc>
          <w:tcPr>
            <w:tcW w:w="7513" w:type="dxa"/>
          </w:tcPr>
          <w:p w14:paraId="7D821CF0" w14:textId="77777777" w:rsidR="00BE0EA4" w:rsidRPr="00B014F1" w:rsidRDefault="00E758DC" w:rsidP="008000A6">
            <w:pPr>
              <w:autoSpaceDE w:val="0"/>
              <w:autoSpaceDN w:val="0"/>
              <w:adjustRightInd w:val="0"/>
              <w:spacing w:after="0"/>
              <w:outlineLvl w:val="1"/>
              <w:rPr>
                <w:rFonts w:ascii="Times New Roman" w:hAnsi="Times New Roman" w:cs="Times New Roman"/>
                <w:lang w:eastAsia="ru-RU"/>
              </w:rPr>
            </w:pPr>
            <w:r>
              <w:rPr>
                <w:bCs/>
                <w:bdr w:val="none" w:sz="0" w:space="0" w:color="auto" w:frame="1"/>
              </w:rPr>
              <w:t>202</w:t>
            </w:r>
            <w:r w:rsidR="00B2310F">
              <w:rPr>
                <w:bCs/>
                <w:bdr w:val="none" w:sz="0" w:space="0" w:color="auto" w:frame="1"/>
              </w:rPr>
              <w:t>2</w:t>
            </w:r>
            <w:r w:rsidR="00DE791D">
              <w:rPr>
                <w:bCs/>
                <w:bdr w:val="none" w:sz="0" w:space="0" w:color="auto" w:frame="1"/>
              </w:rPr>
              <w:t>-202</w:t>
            </w:r>
            <w:r w:rsidR="00B2310F">
              <w:rPr>
                <w:bCs/>
                <w:bdr w:val="none" w:sz="0" w:space="0" w:color="auto" w:frame="1"/>
              </w:rPr>
              <w:t>4</w:t>
            </w:r>
            <w:r w:rsidR="00BE0EA4" w:rsidRPr="00B014F1">
              <w:rPr>
                <w:rFonts w:ascii="Times New Roman" w:hAnsi="Times New Roman" w:cs="Times New Roman"/>
                <w:lang w:eastAsia="ru-RU"/>
              </w:rPr>
              <w:t>годы</w:t>
            </w:r>
          </w:p>
        </w:tc>
      </w:tr>
      <w:tr w:rsidR="00BE0EA4" w:rsidRPr="00B014F1" w14:paraId="77CD236C" w14:textId="77777777" w:rsidTr="00EF40EB">
        <w:tc>
          <w:tcPr>
            <w:tcW w:w="2660" w:type="dxa"/>
          </w:tcPr>
          <w:p w14:paraId="3CDC96AA"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Объемы и источники  финансирования</w:t>
            </w:r>
            <w:r w:rsidR="00CE1B5F">
              <w:rPr>
                <w:rFonts w:ascii="Times New Roman" w:hAnsi="Times New Roman" w:cs="Times New Roman"/>
                <w:lang w:eastAsia="ru-RU"/>
              </w:rPr>
              <w:t xml:space="preserve"> </w:t>
            </w:r>
            <w:r w:rsidR="0028047B" w:rsidRPr="00B014F1">
              <w:rPr>
                <w:rFonts w:ascii="Times New Roman" w:hAnsi="Times New Roman" w:cs="Times New Roman"/>
                <w:lang w:eastAsia="ru-RU"/>
              </w:rPr>
              <w:t>Подпрограммы</w:t>
            </w:r>
          </w:p>
        </w:tc>
        <w:tc>
          <w:tcPr>
            <w:tcW w:w="7513" w:type="dxa"/>
          </w:tcPr>
          <w:p w14:paraId="758CC921" w14:textId="77777777" w:rsidR="00EF40EB" w:rsidRPr="00EA1CA4" w:rsidRDefault="00BE0EA4" w:rsidP="000870AE">
            <w:pPr>
              <w:pStyle w:val="a4"/>
              <w:spacing w:before="0" w:beforeAutospacing="0" w:after="0" w:afterAutospacing="0" w:line="276" w:lineRule="auto"/>
              <w:ind w:left="30" w:right="30"/>
              <w:textAlignment w:val="baseline"/>
            </w:pPr>
            <w:r w:rsidRPr="00CE1B5F">
              <w:rPr>
                <w:sz w:val="22"/>
                <w:szCs w:val="22"/>
              </w:rPr>
              <w:t xml:space="preserve">Для выполнения мероприятий Программы необходимо </w:t>
            </w:r>
            <w:r w:rsidR="00BE702D" w:rsidRPr="00CE1B5F">
              <w:rPr>
                <w:sz w:val="22"/>
                <w:szCs w:val="22"/>
              </w:rPr>
              <w:t xml:space="preserve">6 706 350 </w:t>
            </w:r>
            <w:r w:rsidRPr="00CE1B5F">
              <w:rPr>
                <w:sz w:val="22"/>
                <w:szCs w:val="22"/>
              </w:rPr>
              <w:t>руб</w:t>
            </w:r>
            <w:r w:rsidR="00BA0CCC" w:rsidRPr="00CE1B5F">
              <w:rPr>
                <w:sz w:val="22"/>
                <w:szCs w:val="22"/>
              </w:rPr>
              <w:t xml:space="preserve">. </w:t>
            </w:r>
            <w:r w:rsidR="00BE702D" w:rsidRPr="00CE1B5F">
              <w:rPr>
                <w:sz w:val="22"/>
                <w:szCs w:val="22"/>
              </w:rPr>
              <w:t>00</w:t>
            </w:r>
            <w:r w:rsidR="00BA0CCC" w:rsidRPr="00CE1B5F">
              <w:rPr>
                <w:sz w:val="22"/>
                <w:szCs w:val="22"/>
              </w:rPr>
              <w:t xml:space="preserve"> коп.</w:t>
            </w:r>
            <w:r w:rsidRPr="00CE1B5F">
              <w:rPr>
                <w:sz w:val="22"/>
                <w:szCs w:val="22"/>
              </w:rPr>
              <w:t>, в том числе и по годам</w:t>
            </w:r>
            <w:r w:rsidRPr="00EA1CA4">
              <w:t xml:space="preserve">:                                                   </w:t>
            </w:r>
          </w:p>
          <w:p w14:paraId="350CDADE" w14:textId="77777777" w:rsidR="008000A6" w:rsidRPr="00EA1CA4" w:rsidRDefault="00E758DC" w:rsidP="000870AE">
            <w:pPr>
              <w:pStyle w:val="a4"/>
              <w:spacing w:before="0" w:beforeAutospacing="0" w:after="0" w:afterAutospacing="0" w:line="276" w:lineRule="auto"/>
              <w:ind w:left="30" w:right="30"/>
              <w:textAlignment w:val="baseline"/>
              <w:rPr>
                <w:color w:val="000000"/>
                <w:sz w:val="22"/>
                <w:szCs w:val="22"/>
              </w:rPr>
            </w:pPr>
            <w:r w:rsidRPr="00EA1CA4">
              <w:rPr>
                <w:color w:val="000000"/>
                <w:sz w:val="22"/>
                <w:szCs w:val="22"/>
              </w:rPr>
              <w:t>202</w:t>
            </w:r>
            <w:r w:rsidR="00A73EB8" w:rsidRPr="00EA1CA4">
              <w:rPr>
                <w:color w:val="000000"/>
                <w:sz w:val="22"/>
                <w:szCs w:val="22"/>
              </w:rPr>
              <w:t>2</w:t>
            </w:r>
            <w:r w:rsidR="008000A6" w:rsidRPr="00EA1CA4">
              <w:rPr>
                <w:color w:val="000000"/>
                <w:sz w:val="22"/>
                <w:szCs w:val="22"/>
              </w:rPr>
              <w:t xml:space="preserve">год </w:t>
            </w:r>
            <w:r w:rsidR="00FD2358" w:rsidRPr="00EA1CA4">
              <w:rPr>
                <w:color w:val="000000"/>
                <w:sz w:val="22"/>
                <w:szCs w:val="22"/>
              </w:rPr>
              <w:t xml:space="preserve">– </w:t>
            </w:r>
            <w:r w:rsidR="00E16339" w:rsidRPr="00EA1CA4">
              <w:rPr>
                <w:color w:val="000000"/>
                <w:sz w:val="22"/>
                <w:szCs w:val="22"/>
              </w:rPr>
              <w:t>2 235 450</w:t>
            </w:r>
            <w:r w:rsidR="008000A6" w:rsidRPr="00EA1CA4">
              <w:rPr>
                <w:color w:val="000000"/>
                <w:sz w:val="22"/>
                <w:szCs w:val="22"/>
              </w:rPr>
              <w:t xml:space="preserve"> руб. </w:t>
            </w:r>
            <w:r w:rsidR="00E16339" w:rsidRPr="00EA1CA4">
              <w:rPr>
                <w:color w:val="000000"/>
                <w:sz w:val="22"/>
                <w:szCs w:val="22"/>
              </w:rPr>
              <w:t xml:space="preserve">00 </w:t>
            </w:r>
            <w:r w:rsidR="00BA0CCC" w:rsidRPr="00EA1CA4">
              <w:rPr>
                <w:color w:val="000000"/>
                <w:sz w:val="22"/>
                <w:szCs w:val="22"/>
              </w:rPr>
              <w:t>коп.;</w:t>
            </w:r>
          </w:p>
          <w:p w14:paraId="4935556F" w14:textId="77777777" w:rsidR="008000A6" w:rsidRPr="00EA1CA4" w:rsidRDefault="00E758DC" w:rsidP="008000A6">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A73EB8" w:rsidRPr="00EA1CA4">
              <w:rPr>
                <w:color w:val="000000"/>
                <w:sz w:val="22"/>
                <w:szCs w:val="22"/>
              </w:rPr>
              <w:t>3</w:t>
            </w:r>
            <w:r w:rsidR="008000A6" w:rsidRPr="00EA1CA4">
              <w:rPr>
                <w:color w:val="000000"/>
                <w:sz w:val="22"/>
                <w:szCs w:val="22"/>
              </w:rPr>
              <w:t xml:space="preserve"> год </w:t>
            </w:r>
            <w:r w:rsidR="00FD2358" w:rsidRPr="00EA1CA4">
              <w:rPr>
                <w:color w:val="000000"/>
                <w:sz w:val="22"/>
                <w:szCs w:val="22"/>
              </w:rPr>
              <w:t xml:space="preserve">– </w:t>
            </w:r>
            <w:r w:rsidR="00BA0CCC" w:rsidRPr="00EA1CA4">
              <w:rPr>
                <w:color w:val="000000"/>
                <w:sz w:val="22"/>
                <w:szCs w:val="22"/>
              </w:rPr>
              <w:t>2</w:t>
            </w:r>
            <w:r w:rsidR="00E16339" w:rsidRPr="00EA1CA4">
              <w:rPr>
                <w:color w:val="000000"/>
                <w:sz w:val="22"/>
                <w:szCs w:val="22"/>
              </w:rPr>
              <w:t> 235 450</w:t>
            </w:r>
            <w:r w:rsidR="008000A6" w:rsidRPr="00EA1CA4">
              <w:rPr>
                <w:color w:val="000000"/>
                <w:sz w:val="22"/>
                <w:szCs w:val="22"/>
              </w:rPr>
              <w:t xml:space="preserve"> руб. </w:t>
            </w:r>
            <w:r w:rsidR="00E16339" w:rsidRPr="00EA1CA4">
              <w:rPr>
                <w:color w:val="000000"/>
                <w:sz w:val="22"/>
                <w:szCs w:val="22"/>
              </w:rPr>
              <w:t xml:space="preserve">00 </w:t>
            </w:r>
            <w:r w:rsidR="00BA0CCC" w:rsidRPr="00EA1CA4">
              <w:rPr>
                <w:color w:val="000000"/>
                <w:sz w:val="22"/>
                <w:szCs w:val="22"/>
              </w:rPr>
              <w:t>коп.;</w:t>
            </w:r>
          </w:p>
          <w:p w14:paraId="1E1B548D" w14:textId="77777777" w:rsidR="008000A6" w:rsidRPr="00932A1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w:t>
            </w:r>
            <w:r w:rsidR="00A73EB8" w:rsidRPr="00EA1CA4">
              <w:rPr>
                <w:color w:val="000000"/>
                <w:sz w:val="22"/>
                <w:szCs w:val="22"/>
              </w:rPr>
              <w:t>24</w:t>
            </w:r>
            <w:r w:rsidR="008000A6" w:rsidRPr="00EA1CA4">
              <w:rPr>
                <w:color w:val="000000"/>
                <w:sz w:val="22"/>
                <w:szCs w:val="22"/>
              </w:rPr>
              <w:t xml:space="preserve"> год </w:t>
            </w:r>
            <w:r w:rsidR="00FD2358" w:rsidRPr="00EA1CA4">
              <w:rPr>
                <w:color w:val="000000"/>
                <w:sz w:val="22"/>
                <w:szCs w:val="22"/>
              </w:rPr>
              <w:t xml:space="preserve">– </w:t>
            </w:r>
            <w:r w:rsidR="00E16339" w:rsidRPr="00EA1CA4">
              <w:rPr>
                <w:color w:val="000000"/>
                <w:sz w:val="22"/>
                <w:szCs w:val="22"/>
              </w:rPr>
              <w:t>2 235 450</w:t>
            </w:r>
            <w:r w:rsidR="008000A6" w:rsidRPr="00EA1CA4">
              <w:rPr>
                <w:color w:val="000000"/>
                <w:sz w:val="22"/>
                <w:szCs w:val="22"/>
              </w:rPr>
              <w:t xml:space="preserve"> руб. </w:t>
            </w:r>
            <w:r w:rsidR="00E16339" w:rsidRPr="00EA1CA4">
              <w:rPr>
                <w:color w:val="000000"/>
                <w:sz w:val="22"/>
                <w:szCs w:val="22"/>
              </w:rPr>
              <w:t>00</w:t>
            </w:r>
            <w:r w:rsidR="00BA0CCC" w:rsidRPr="00EA1CA4">
              <w:rPr>
                <w:color w:val="000000"/>
                <w:sz w:val="22"/>
                <w:szCs w:val="22"/>
              </w:rPr>
              <w:t xml:space="preserve"> коп.</w:t>
            </w:r>
          </w:p>
          <w:p w14:paraId="198754CE" w14:textId="77777777" w:rsidR="0077001A" w:rsidRPr="00B014F1" w:rsidRDefault="0077001A" w:rsidP="001E6C67">
            <w:pPr>
              <w:pStyle w:val="ConsPlusNonformat"/>
              <w:widowControl/>
              <w:spacing w:line="276" w:lineRule="auto"/>
              <w:jc w:val="both"/>
              <w:rPr>
                <w:rFonts w:ascii="Times New Roman" w:hAnsi="Times New Roman" w:cs="Times New Roman"/>
                <w:lang w:eastAsia="ru-RU"/>
              </w:rPr>
            </w:pPr>
            <w:r w:rsidRPr="00B014F1">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2F11C6">
              <w:rPr>
                <w:rFonts w:ascii="Times New Roman" w:hAnsi="Times New Roman" w:cs="Times New Roman"/>
                <w:sz w:val="22"/>
                <w:szCs w:val="22"/>
              </w:rPr>
              <w:t>жета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w:t>
            </w:r>
            <w:r w:rsidR="001E6C67">
              <w:rPr>
                <w:rFonts w:ascii="Times New Roman" w:hAnsi="Times New Roman" w:cs="Times New Roman"/>
                <w:sz w:val="22"/>
                <w:szCs w:val="22"/>
              </w:rPr>
              <w:t>я могут подлежать корректировке</w:t>
            </w:r>
          </w:p>
        </w:tc>
      </w:tr>
      <w:tr w:rsidR="00BE0EA4" w:rsidRPr="00B014F1" w14:paraId="5E3069E5" w14:textId="77777777" w:rsidTr="00EF40EB">
        <w:tc>
          <w:tcPr>
            <w:tcW w:w="2660" w:type="dxa"/>
          </w:tcPr>
          <w:p w14:paraId="13D4D61B"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Ожидаемы конечные результаты реализации </w:t>
            </w:r>
            <w:r w:rsidR="0028047B" w:rsidRPr="00B014F1">
              <w:rPr>
                <w:rFonts w:ascii="Times New Roman" w:hAnsi="Times New Roman" w:cs="Times New Roman"/>
                <w:lang w:eastAsia="ru-RU"/>
              </w:rPr>
              <w:t>Подпрограммы</w:t>
            </w:r>
          </w:p>
        </w:tc>
        <w:tc>
          <w:tcPr>
            <w:tcW w:w="7513" w:type="dxa"/>
          </w:tcPr>
          <w:p w14:paraId="672684A0" w14:textId="77777777" w:rsidR="00BE0EA4" w:rsidRPr="00737E72"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w:t>
            </w:r>
            <w:r w:rsidRPr="00737E72">
              <w:rPr>
                <w:rFonts w:ascii="Times New Roman" w:hAnsi="Times New Roman" w:cs="Times New Roman"/>
                <w:lang w:eastAsia="ru-RU"/>
              </w:rPr>
              <w:t>увели</w:t>
            </w:r>
            <w:r w:rsidR="00233211">
              <w:rPr>
                <w:rFonts w:ascii="Times New Roman" w:hAnsi="Times New Roman" w:cs="Times New Roman"/>
                <w:lang w:eastAsia="ru-RU"/>
              </w:rPr>
              <w:t xml:space="preserve">чение протяженности дорог </w:t>
            </w:r>
          </w:p>
          <w:p w14:paraId="4BBADE84" w14:textId="77777777" w:rsidR="00BE0EA4" w:rsidRDefault="00E94D79"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xml:space="preserve">- ремонт дорог на 700 </w:t>
            </w:r>
            <w:r w:rsidR="00BE0EA4" w:rsidRPr="00737E72">
              <w:rPr>
                <w:rFonts w:ascii="Times New Roman" w:hAnsi="Times New Roman" w:cs="Times New Roman"/>
                <w:lang w:eastAsia="ru-RU"/>
              </w:rPr>
              <w:t>м</w:t>
            </w:r>
          </w:p>
          <w:p w14:paraId="5AF75979" w14:textId="77777777" w:rsidR="00FD2358" w:rsidRPr="00B014F1" w:rsidRDefault="00FD2358"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отсыпка грунтовых дорог щебнем</w:t>
            </w:r>
          </w:p>
        </w:tc>
      </w:tr>
      <w:tr w:rsidR="00BE0EA4" w:rsidRPr="00B014F1" w14:paraId="653F2383" w14:textId="77777777" w:rsidTr="00EF40EB">
        <w:tc>
          <w:tcPr>
            <w:tcW w:w="2660" w:type="dxa"/>
          </w:tcPr>
          <w:p w14:paraId="025B6876"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Организация управления и системы </w:t>
            </w:r>
            <w:r w:rsidR="0028047B" w:rsidRPr="00B014F1">
              <w:rPr>
                <w:rFonts w:ascii="Times New Roman" w:hAnsi="Times New Roman" w:cs="Times New Roman"/>
                <w:lang w:eastAsia="ru-RU"/>
              </w:rPr>
              <w:t>контроля за исполнением Подпрограммы</w:t>
            </w:r>
          </w:p>
        </w:tc>
        <w:tc>
          <w:tcPr>
            <w:tcW w:w="7513" w:type="dxa"/>
          </w:tcPr>
          <w:p w14:paraId="07C32A6C" w14:textId="77777777" w:rsidR="00BE0EA4" w:rsidRPr="00B014F1" w:rsidRDefault="00BE0EA4" w:rsidP="00737E72">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управление и контроль за реализацией </w:t>
            </w:r>
            <w:r w:rsidR="0028047B" w:rsidRPr="00B014F1">
              <w:rPr>
                <w:rFonts w:ascii="Times New Roman" w:hAnsi="Times New Roman" w:cs="Times New Roman"/>
                <w:lang w:eastAsia="ru-RU"/>
              </w:rPr>
              <w:t xml:space="preserve">Подпрограммы </w:t>
            </w:r>
            <w:r w:rsidRPr="00B014F1">
              <w:rPr>
                <w:rFonts w:ascii="Times New Roman" w:hAnsi="Times New Roman" w:cs="Times New Roman"/>
                <w:lang w:eastAsia="ru-RU"/>
              </w:rPr>
              <w:t xml:space="preserve">осуществляет </w:t>
            </w:r>
            <w:r w:rsidR="00737E72">
              <w:rPr>
                <w:rFonts w:ascii="Times New Roman" w:hAnsi="Times New Roman" w:cs="Times New Roman"/>
                <w:lang w:eastAsia="ru-RU"/>
              </w:rPr>
              <w:t>Администрация</w:t>
            </w:r>
            <w:r w:rsidRPr="00B014F1">
              <w:rPr>
                <w:rFonts w:ascii="Times New Roman" w:hAnsi="Times New Roman" w:cs="Times New Roman"/>
                <w:lang w:eastAsia="ru-RU"/>
              </w:rPr>
              <w:t xml:space="preserve"> сельского поселения </w:t>
            </w:r>
            <w:r w:rsidR="00861759">
              <w:rPr>
                <w:rFonts w:ascii="Times New Roman" w:hAnsi="Times New Roman" w:cs="Times New Roman"/>
              </w:rPr>
              <w:t>Узюково</w:t>
            </w:r>
            <w:r w:rsidR="00CE1B5F">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w:t>
            </w:r>
          </w:p>
        </w:tc>
      </w:tr>
    </w:tbl>
    <w:p w14:paraId="424244DA" w14:textId="77777777" w:rsidR="008000A6" w:rsidRDefault="008000A6" w:rsidP="008000A6">
      <w:pPr>
        <w:pStyle w:val="a5"/>
        <w:spacing w:line="276" w:lineRule="auto"/>
        <w:ind w:left="1080"/>
        <w:rPr>
          <w:rFonts w:ascii="Times New Roman" w:hAnsi="Times New Roman"/>
          <w:b/>
        </w:rPr>
      </w:pPr>
    </w:p>
    <w:p w14:paraId="03583BD0"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Характеристика проблемы, на решение которой направлена Программа</w:t>
      </w:r>
    </w:p>
    <w:p w14:paraId="6AFB3B27" w14:textId="77777777" w:rsidR="00BE0EA4" w:rsidRPr="00B014F1" w:rsidRDefault="00BE0EA4" w:rsidP="009F6F5B">
      <w:pPr>
        <w:pStyle w:val="a5"/>
        <w:spacing w:line="276" w:lineRule="auto"/>
        <w:jc w:val="center"/>
        <w:rPr>
          <w:rFonts w:ascii="Times New Roman" w:hAnsi="Times New Roman"/>
          <w:b/>
        </w:rPr>
      </w:pPr>
    </w:p>
    <w:p w14:paraId="431947E5"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Важным фактором жизнеобеспечения населения, способствующим стабильности социально-экономического развит</w:t>
      </w:r>
      <w:r w:rsidR="00DA3F4F">
        <w:rPr>
          <w:rFonts w:ascii="Times New Roman" w:hAnsi="Times New Roman"/>
        </w:rPr>
        <w:t>ия сельского поселения Узюково</w:t>
      </w:r>
      <w:r w:rsidRPr="00B014F1">
        <w:rPr>
          <w:rFonts w:ascii="Times New Roman" w:hAnsi="Times New Roman"/>
        </w:rPr>
        <w:t xml:space="preserve"> муници</w:t>
      </w:r>
      <w:r w:rsidR="0007300C">
        <w:rPr>
          <w:rFonts w:ascii="Times New Roman" w:hAnsi="Times New Roman"/>
        </w:rPr>
        <w:t>пального района Ставропольский С</w:t>
      </w:r>
      <w:r w:rsidRPr="00B014F1">
        <w:rPr>
          <w:rFonts w:ascii="Times New Roman" w:hAnsi="Times New Roman"/>
        </w:rPr>
        <w:t xml:space="preserve">амарской области, является развитие сети автомобильных дорог общего пользования. </w:t>
      </w:r>
      <w:r w:rsidRPr="00233211">
        <w:rPr>
          <w:rFonts w:ascii="Times New Roman" w:hAnsi="Times New Roman"/>
        </w:rPr>
        <w:t>Общая протяженность автомобильных дорог общего пользования местного значен</w:t>
      </w:r>
      <w:r w:rsidR="00DA3F4F" w:rsidRPr="00233211">
        <w:rPr>
          <w:rFonts w:ascii="Times New Roman" w:hAnsi="Times New Roman"/>
        </w:rPr>
        <w:t>ия в сельском поселении  Узюково</w:t>
      </w:r>
      <w:r w:rsidRPr="00233211">
        <w:rPr>
          <w:rFonts w:ascii="Times New Roman" w:hAnsi="Times New Roman"/>
        </w:rPr>
        <w:t xml:space="preserve"> муниципального района Ставропольский </w:t>
      </w:r>
      <w:r w:rsidR="00DA3F4F" w:rsidRPr="00233211">
        <w:rPr>
          <w:rFonts w:ascii="Times New Roman" w:hAnsi="Times New Roman"/>
        </w:rPr>
        <w:t xml:space="preserve">Самарской области составляет </w:t>
      </w:r>
      <w:r w:rsidR="00861759" w:rsidRPr="00233211">
        <w:rPr>
          <w:rFonts w:ascii="Times New Roman" w:hAnsi="Times New Roman"/>
        </w:rPr>
        <w:t>45,3</w:t>
      </w:r>
      <w:r w:rsidRPr="00233211">
        <w:rPr>
          <w:rFonts w:ascii="Times New Roman" w:hAnsi="Times New Roman"/>
        </w:rPr>
        <w:t xml:space="preserve"> км, из них с усовершенствованным (асфальтовым) покрыт</w:t>
      </w:r>
      <w:r w:rsidR="00861759" w:rsidRPr="00233211">
        <w:rPr>
          <w:rFonts w:ascii="Times New Roman" w:hAnsi="Times New Roman"/>
        </w:rPr>
        <w:t>ием – 25,3 км (56</w:t>
      </w:r>
      <w:r w:rsidRPr="00233211">
        <w:rPr>
          <w:rFonts w:ascii="Times New Roman" w:hAnsi="Times New Roman"/>
        </w:rPr>
        <w:t>%), дороги с щебеноч</w:t>
      </w:r>
      <w:r w:rsidR="00861759" w:rsidRPr="00233211">
        <w:rPr>
          <w:rFonts w:ascii="Times New Roman" w:hAnsi="Times New Roman"/>
        </w:rPr>
        <w:t>ным покрытием и грунтовые – 20,0 км (44</w:t>
      </w:r>
      <w:r w:rsidRPr="00233211">
        <w:rPr>
          <w:rFonts w:ascii="Times New Roman" w:hAnsi="Times New Roman"/>
        </w:rPr>
        <w:t>%).</w:t>
      </w:r>
    </w:p>
    <w:p w14:paraId="3BE7F86E"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14:paraId="4D325E70" w14:textId="77777777" w:rsidR="00737E72" w:rsidRDefault="00BE0EA4" w:rsidP="009F6F5B">
      <w:pPr>
        <w:pStyle w:val="a5"/>
        <w:spacing w:line="276" w:lineRule="auto"/>
        <w:ind w:left="0"/>
        <w:jc w:val="both"/>
        <w:rPr>
          <w:rFonts w:ascii="Times New Roman" w:hAnsi="Times New Roman"/>
        </w:rPr>
      </w:pPr>
      <w:r w:rsidRPr="00B014F1">
        <w:rPr>
          <w:rFonts w:ascii="Times New Roman" w:hAnsi="Times New Roman"/>
        </w:rPr>
        <w:tab/>
      </w:r>
      <w:r w:rsidRPr="00233211">
        <w:rPr>
          <w:rFonts w:ascii="Times New Roman" w:hAnsi="Times New Roman"/>
        </w:rPr>
        <w:t>Площадь дорожно-уличной сети в населенных п</w:t>
      </w:r>
      <w:r w:rsidR="00861759" w:rsidRPr="00233211">
        <w:rPr>
          <w:rFonts w:ascii="Times New Roman" w:hAnsi="Times New Roman"/>
        </w:rPr>
        <w:t>унктах сельского поселения Узюково</w:t>
      </w:r>
      <w:r w:rsidRPr="00233211">
        <w:rPr>
          <w:rFonts w:ascii="Times New Roman" w:hAnsi="Times New Roman"/>
        </w:rPr>
        <w:t xml:space="preserve"> муниципального района</w:t>
      </w:r>
      <w:r w:rsidR="00861759" w:rsidRPr="00233211">
        <w:rPr>
          <w:rFonts w:ascii="Times New Roman" w:hAnsi="Times New Roman"/>
        </w:rPr>
        <w:t xml:space="preserve"> Ставропольский составляет – 226,5</w:t>
      </w:r>
      <w:r w:rsidRPr="00233211">
        <w:rPr>
          <w:rFonts w:ascii="Times New Roman" w:hAnsi="Times New Roman"/>
        </w:rPr>
        <w:t xml:space="preserve"> тыс. м</w:t>
      </w:r>
      <w:r w:rsidRPr="00233211">
        <w:rPr>
          <w:rFonts w:ascii="Times New Roman" w:hAnsi="Times New Roman"/>
          <w:vertAlign w:val="superscript"/>
        </w:rPr>
        <w:t>2</w:t>
      </w:r>
      <w:r w:rsidR="00861759" w:rsidRPr="00233211">
        <w:rPr>
          <w:rFonts w:ascii="Times New Roman" w:hAnsi="Times New Roman"/>
        </w:rPr>
        <w:t>, в том числе 126,5</w:t>
      </w:r>
      <w:r w:rsidRPr="00233211">
        <w:rPr>
          <w:rFonts w:ascii="Times New Roman" w:hAnsi="Times New Roman"/>
        </w:rPr>
        <w:t xml:space="preserve"> тыс. м</w:t>
      </w:r>
      <w:r w:rsidRPr="00233211">
        <w:rPr>
          <w:rFonts w:ascii="Times New Roman" w:hAnsi="Times New Roman"/>
          <w:vertAlign w:val="superscript"/>
        </w:rPr>
        <w:t>2</w:t>
      </w:r>
      <w:r w:rsidRPr="00233211">
        <w:rPr>
          <w:rFonts w:ascii="Times New Roman" w:hAnsi="Times New Roman"/>
        </w:rPr>
        <w:t xml:space="preserve"> с</w:t>
      </w:r>
      <w:r w:rsidRPr="00B014F1">
        <w:rPr>
          <w:rFonts w:ascii="Times New Roman" w:hAnsi="Times New Roman"/>
        </w:rPr>
        <w:t xml:space="preserve"> асфальтобетонным покрытием.</w:t>
      </w:r>
    </w:p>
    <w:p w14:paraId="205DDDA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w:t>
      </w:r>
      <w:r w:rsidR="0028047B" w:rsidRPr="00B014F1">
        <w:rPr>
          <w:rFonts w:ascii="Times New Roman" w:hAnsi="Times New Roman"/>
        </w:rPr>
        <w:t>под</w:t>
      </w:r>
      <w:r w:rsidRPr="00B014F1">
        <w:rPr>
          <w:rFonts w:ascii="Times New Roman" w:hAnsi="Times New Roman"/>
        </w:rPr>
        <w:t>программ с привлечением средств из всех уровней бюджетов и внебюджетных источников.</w:t>
      </w:r>
    </w:p>
    <w:p w14:paraId="4C0D503F" w14:textId="77777777" w:rsidR="00BE0EA4" w:rsidRPr="00B014F1" w:rsidRDefault="00BE0EA4" w:rsidP="009F6F5B">
      <w:pPr>
        <w:pStyle w:val="a5"/>
        <w:spacing w:line="276" w:lineRule="auto"/>
        <w:ind w:left="0"/>
        <w:jc w:val="both"/>
        <w:rPr>
          <w:rFonts w:ascii="Times New Roman" w:hAnsi="Times New Roman"/>
        </w:rPr>
      </w:pPr>
    </w:p>
    <w:p w14:paraId="35CC4F0A"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Основные цели </w:t>
      </w:r>
      <w:r w:rsidR="0028047B" w:rsidRPr="00B014F1">
        <w:rPr>
          <w:rFonts w:ascii="Times New Roman" w:hAnsi="Times New Roman"/>
          <w:b/>
        </w:rPr>
        <w:t>Подп</w:t>
      </w:r>
      <w:r w:rsidRPr="00B014F1">
        <w:rPr>
          <w:rFonts w:ascii="Times New Roman" w:hAnsi="Times New Roman"/>
          <w:b/>
        </w:rPr>
        <w:t>рограммы</w:t>
      </w:r>
    </w:p>
    <w:p w14:paraId="7A00F76A" w14:textId="77777777" w:rsidR="0007300C" w:rsidRPr="00B014F1" w:rsidRDefault="0007300C" w:rsidP="0007300C">
      <w:pPr>
        <w:pStyle w:val="a5"/>
        <w:spacing w:line="276" w:lineRule="auto"/>
        <w:ind w:left="1080"/>
        <w:rPr>
          <w:rFonts w:ascii="Times New Roman" w:hAnsi="Times New Roman"/>
          <w:b/>
        </w:rPr>
      </w:pPr>
    </w:p>
    <w:p w14:paraId="122093F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Целью настоящей </w:t>
      </w:r>
      <w:r w:rsidR="0028047B" w:rsidRPr="00B014F1">
        <w:rPr>
          <w:rFonts w:ascii="Times New Roman" w:hAnsi="Times New Roman"/>
        </w:rPr>
        <w:t>Подп</w:t>
      </w:r>
      <w:r w:rsidRPr="00B014F1">
        <w:rPr>
          <w:rFonts w:ascii="Times New Roman" w:hAnsi="Times New Roman"/>
        </w:rPr>
        <w:t>рограммы является увеличение протяженности, пропускной способности и приведения в нормативное состояние дорог местного значени</w:t>
      </w:r>
      <w:r w:rsidR="00DA3F4F">
        <w:rPr>
          <w:rFonts w:ascii="Times New Roman" w:hAnsi="Times New Roman"/>
        </w:rPr>
        <w:t>я сельского поселения Узюково</w:t>
      </w:r>
      <w:r w:rsidRPr="00B014F1">
        <w:rPr>
          <w:rFonts w:ascii="Times New Roman" w:hAnsi="Times New Roman"/>
        </w:rPr>
        <w:t>муниципального района Ставропольский Самарской области.</w:t>
      </w:r>
    </w:p>
    <w:p w14:paraId="06D971AE"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Достижение цели </w:t>
      </w:r>
      <w:r w:rsidR="0028047B" w:rsidRPr="00B014F1">
        <w:rPr>
          <w:rFonts w:ascii="Times New Roman" w:hAnsi="Times New Roman"/>
        </w:rPr>
        <w:t>Подпрограммы</w:t>
      </w:r>
      <w:r w:rsidRPr="00B014F1">
        <w:rPr>
          <w:rFonts w:ascii="Times New Roman" w:hAnsi="Times New Roman"/>
        </w:rPr>
        <w:t xml:space="preserve"> обеспечивается за счет решения следующих задач:</w:t>
      </w:r>
    </w:p>
    <w:p w14:paraId="5EEAD8D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капитальный ремонт дорог с асфальтным покрытием, находящихся в неудовлетворительном состоянии;</w:t>
      </w:r>
    </w:p>
    <w:p w14:paraId="728E2FAF"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ремонт дорог с щебеночным покрытием;</w:t>
      </w:r>
    </w:p>
    <w:p w14:paraId="53C83C84"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проектирование (разработка проектно – сметной документации) автомобильных дорог;</w:t>
      </w:r>
    </w:p>
    <w:p w14:paraId="43C67C2E" w14:textId="77777777" w:rsidR="00BE0EA4" w:rsidRPr="00B014F1" w:rsidRDefault="0007300C" w:rsidP="009F6F5B">
      <w:pPr>
        <w:pStyle w:val="a5"/>
        <w:spacing w:line="276" w:lineRule="auto"/>
        <w:ind w:left="0"/>
        <w:jc w:val="both"/>
        <w:rPr>
          <w:rFonts w:ascii="Times New Roman" w:hAnsi="Times New Roman"/>
        </w:rPr>
      </w:pPr>
      <w:r>
        <w:rPr>
          <w:rFonts w:ascii="Times New Roman" w:hAnsi="Times New Roman"/>
        </w:rPr>
        <w:t xml:space="preserve">- </w:t>
      </w:r>
      <w:r w:rsidR="00BE0EA4" w:rsidRPr="00B014F1">
        <w:rPr>
          <w:rFonts w:ascii="Times New Roman" w:hAnsi="Times New Roman"/>
        </w:rPr>
        <w:t>строительство автомобильных дорог;</w:t>
      </w:r>
    </w:p>
    <w:p w14:paraId="3096BD97" w14:textId="77777777" w:rsidR="00376EA6" w:rsidRDefault="00376EA6" w:rsidP="0007300C">
      <w:pPr>
        <w:spacing w:after="0"/>
        <w:jc w:val="both"/>
        <w:rPr>
          <w:rFonts w:ascii="Times New Roman" w:hAnsi="Times New Roman"/>
        </w:rPr>
      </w:pPr>
      <w:r>
        <w:rPr>
          <w:rFonts w:ascii="Times New Roman" w:hAnsi="Times New Roman"/>
        </w:rPr>
        <w:t xml:space="preserve">- </w:t>
      </w:r>
      <w:r w:rsidR="00BE0EA4" w:rsidRPr="00376EA6">
        <w:rPr>
          <w:rFonts w:ascii="Times New Roman" w:hAnsi="Times New Roman"/>
        </w:rPr>
        <w:t>реконструкция автомобильных дорог;</w:t>
      </w:r>
    </w:p>
    <w:p w14:paraId="21F40B45" w14:textId="77777777" w:rsidR="00BE0EA4" w:rsidRPr="00376EA6" w:rsidRDefault="00BE0EA4" w:rsidP="0007300C">
      <w:pPr>
        <w:spacing w:after="0"/>
        <w:jc w:val="both"/>
        <w:rPr>
          <w:rFonts w:ascii="Times New Roman" w:hAnsi="Times New Roman"/>
        </w:rPr>
      </w:pPr>
      <w:r w:rsidRPr="00376EA6">
        <w:rPr>
          <w:rFonts w:ascii="Times New Roman" w:hAnsi="Times New Roman"/>
        </w:rPr>
        <w:t>- капитальный ремонт и ремонт автомобильных дорог;</w:t>
      </w:r>
    </w:p>
    <w:p w14:paraId="2A611F7F" w14:textId="77777777" w:rsidR="00BE0EA4" w:rsidRPr="00376EA6" w:rsidRDefault="00BE0EA4" w:rsidP="0007300C">
      <w:pPr>
        <w:spacing w:after="0"/>
        <w:jc w:val="both"/>
        <w:rPr>
          <w:rFonts w:ascii="Times New Roman" w:hAnsi="Times New Roman"/>
        </w:rPr>
      </w:pPr>
      <w:r w:rsidRPr="00376EA6">
        <w:rPr>
          <w:rFonts w:ascii="Times New Roman" w:hAnsi="Times New Roman"/>
        </w:rPr>
        <w:t>- деятельность по содержанию автомобильных дорог;</w:t>
      </w:r>
    </w:p>
    <w:p w14:paraId="6B022546"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w:t>
      </w:r>
      <w:r w:rsidR="00DA3F4F">
        <w:rPr>
          <w:rFonts w:ascii="Times New Roman" w:hAnsi="Times New Roman" w:cs="Times New Roman"/>
          <w:sz w:val="22"/>
          <w:szCs w:val="22"/>
        </w:rPr>
        <w:t>ии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4C5CDBF9"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погашение задолженности по бюджетным кредитам, предоставленны</w:t>
      </w:r>
      <w:r w:rsidR="00DA3F4F">
        <w:rPr>
          <w:rFonts w:ascii="Times New Roman" w:hAnsi="Times New Roman" w:cs="Times New Roman"/>
          <w:sz w:val="22"/>
          <w:szCs w:val="22"/>
        </w:rPr>
        <w:t>м сельскому поселению Узюково</w:t>
      </w:r>
      <w:r w:rsidRPr="00B014F1">
        <w:rPr>
          <w:rFonts w:ascii="Times New Roman" w:hAnsi="Times New Roman" w:cs="Times New Roman"/>
          <w:sz w:val="22"/>
          <w:szCs w:val="22"/>
        </w:rPr>
        <w:t xml:space="preserve">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14:paraId="216FCEE1"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r w:rsidR="0007300C">
        <w:rPr>
          <w:rFonts w:ascii="Times New Roman" w:hAnsi="Times New Roman" w:cs="Times New Roman"/>
          <w:sz w:val="22"/>
          <w:szCs w:val="22"/>
        </w:rPr>
        <w:t>;</w:t>
      </w:r>
    </w:p>
    <w:p w14:paraId="59604509"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выполнение иных работ по автомобильным дорогам на территори</w:t>
      </w:r>
      <w:r w:rsidR="00DA3F4F">
        <w:rPr>
          <w:rFonts w:ascii="Times New Roman" w:hAnsi="Times New Roman" w:cs="Times New Roman"/>
          <w:sz w:val="22"/>
          <w:szCs w:val="22"/>
        </w:rPr>
        <w:t>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5D45460E"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Цель </w:t>
      </w:r>
      <w:r w:rsidR="0028047B" w:rsidRPr="00B014F1">
        <w:rPr>
          <w:rFonts w:ascii="Times New Roman" w:hAnsi="Times New Roman"/>
        </w:rPr>
        <w:t>Подпрограммы</w:t>
      </w:r>
      <w:r w:rsidRPr="00B014F1">
        <w:rPr>
          <w:rFonts w:ascii="Times New Roman" w:hAnsi="Times New Roman"/>
        </w:rPr>
        <w:t>, предусматривает увеличение протяженности, пропускной способности и приведение в нормативное состояние дорог местного значения, предполагает:</w:t>
      </w:r>
    </w:p>
    <w:p w14:paraId="459D747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улучшение эффективности обслуживания участников дорожного движения;</w:t>
      </w:r>
    </w:p>
    <w:p w14:paraId="448A7404"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повышение безопасности дорожного движения и экологической безопасности объектов;</w:t>
      </w:r>
    </w:p>
    <w:p w14:paraId="0E91956C"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14:paraId="021E0D28" w14:textId="77777777" w:rsidR="00BE0EA4" w:rsidRPr="00B014F1" w:rsidRDefault="00BE0EA4" w:rsidP="009F6F5B">
      <w:pPr>
        <w:pStyle w:val="a5"/>
        <w:spacing w:line="276" w:lineRule="auto"/>
        <w:ind w:left="0"/>
        <w:jc w:val="center"/>
        <w:rPr>
          <w:rFonts w:ascii="Times New Roman" w:hAnsi="Times New Roman"/>
          <w:b/>
        </w:rPr>
      </w:pPr>
    </w:p>
    <w:p w14:paraId="55EB5E7E"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Задачи </w:t>
      </w:r>
      <w:r w:rsidR="005678E0">
        <w:rPr>
          <w:rFonts w:ascii="Times New Roman" w:hAnsi="Times New Roman"/>
          <w:b/>
        </w:rPr>
        <w:t>Подп</w:t>
      </w:r>
      <w:r w:rsidRPr="00B014F1">
        <w:rPr>
          <w:rFonts w:ascii="Times New Roman" w:hAnsi="Times New Roman"/>
          <w:b/>
        </w:rPr>
        <w:t xml:space="preserve">рограммы, сроки реализации </w:t>
      </w:r>
      <w:r w:rsidR="0028047B" w:rsidRPr="00B014F1">
        <w:rPr>
          <w:rFonts w:ascii="Times New Roman" w:hAnsi="Times New Roman"/>
          <w:b/>
        </w:rPr>
        <w:t>Подп</w:t>
      </w:r>
      <w:r w:rsidRPr="00B014F1">
        <w:rPr>
          <w:rFonts w:ascii="Times New Roman" w:hAnsi="Times New Roman"/>
          <w:b/>
        </w:rPr>
        <w:t>рограммы</w:t>
      </w:r>
    </w:p>
    <w:p w14:paraId="4194F300" w14:textId="77777777" w:rsidR="0007300C" w:rsidRPr="00B014F1" w:rsidRDefault="0007300C" w:rsidP="0007300C">
      <w:pPr>
        <w:pStyle w:val="a5"/>
        <w:spacing w:line="276" w:lineRule="auto"/>
        <w:ind w:left="1080"/>
        <w:rPr>
          <w:rFonts w:ascii="Times New Roman" w:hAnsi="Times New Roman"/>
          <w:b/>
        </w:rPr>
      </w:pPr>
    </w:p>
    <w:p w14:paraId="0A3B0EB6"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b/>
        </w:rPr>
        <w:tab/>
      </w:r>
      <w:r w:rsidRPr="00B014F1">
        <w:rPr>
          <w:rFonts w:ascii="Times New Roman" w:hAnsi="Times New Roman"/>
        </w:rPr>
        <w:t xml:space="preserve">Основными задачами </w:t>
      </w:r>
      <w:r w:rsidR="0028047B" w:rsidRPr="00B014F1">
        <w:rPr>
          <w:rFonts w:ascii="Times New Roman" w:hAnsi="Times New Roman"/>
        </w:rPr>
        <w:t>Подпрограммы</w:t>
      </w:r>
      <w:r w:rsidRPr="00B014F1">
        <w:rPr>
          <w:rFonts w:ascii="Times New Roman" w:hAnsi="Times New Roman"/>
        </w:rPr>
        <w:t xml:space="preserve"> являются: проектирование, содержание, реконструкция,</w:t>
      </w:r>
      <w:r w:rsidRPr="00B014F1">
        <w:rPr>
          <w:rFonts w:ascii="Times New Roman" w:hAnsi="Times New Roman"/>
          <w:lang w:eastAsia="ru-RU"/>
        </w:rPr>
        <w:t xml:space="preserve"> строительство, капитальный ремонт и ремонт автомобильных дорог общего пользования местного значения сельского поселения </w:t>
      </w:r>
      <w:r w:rsidR="00DA3F4F">
        <w:rPr>
          <w:rFonts w:ascii="Times New Roman" w:hAnsi="Times New Roman"/>
        </w:rPr>
        <w:t>Узюково</w:t>
      </w:r>
      <w:r w:rsidR="00CE1B5F">
        <w:rPr>
          <w:rFonts w:ascii="Times New Roman" w:hAnsi="Times New Roman"/>
        </w:rPr>
        <w:t xml:space="preserve"> </w:t>
      </w:r>
      <w:r w:rsidRPr="00B014F1">
        <w:rPr>
          <w:rFonts w:ascii="Times New Roman" w:hAnsi="Times New Roman"/>
          <w:lang w:eastAsia="ru-RU"/>
        </w:rPr>
        <w:t>муниципального района Ставропольский Самарской области.</w:t>
      </w:r>
    </w:p>
    <w:p w14:paraId="16B00914"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lang w:eastAsia="ru-RU"/>
        </w:rPr>
        <w:tab/>
        <w:t xml:space="preserve">Решение задач </w:t>
      </w:r>
      <w:r w:rsidR="0028047B" w:rsidRPr="00B014F1">
        <w:rPr>
          <w:rFonts w:ascii="Times New Roman" w:hAnsi="Times New Roman"/>
        </w:rPr>
        <w:t>Подпрограммы</w:t>
      </w:r>
      <w:r w:rsidRPr="00B014F1">
        <w:rPr>
          <w:rFonts w:ascii="Times New Roman" w:hAnsi="Times New Roman"/>
          <w:lang w:eastAsia="ru-RU"/>
        </w:rPr>
        <w:t xml:space="preserve"> может осуществляется за счет всех уровней бюджетов </w:t>
      </w:r>
      <w:r w:rsidRPr="00B014F1">
        <w:rPr>
          <w:rFonts w:ascii="Times New Roman" w:hAnsi="Times New Roman"/>
        </w:rPr>
        <w:t xml:space="preserve">и внебюджетных источников, </w:t>
      </w:r>
      <w:r w:rsidRPr="00B014F1">
        <w:rPr>
          <w:rFonts w:ascii="Times New Roman" w:hAnsi="Times New Roman"/>
          <w:lang w:eastAsia="ru-RU"/>
        </w:rPr>
        <w:t>на проектирование,</w:t>
      </w:r>
      <w:r w:rsidRPr="00B014F1">
        <w:rPr>
          <w:rFonts w:ascii="Times New Roman" w:hAnsi="Times New Roman"/>
        </w:rPr>
        <w:t xml:space="preserve"> содержание, реконструкции,</w:t>
      </w:r>
      <w:r w:rsidRPr="00B014F1">
        <w:rPr>
          <w:rFonts w:ascii="Times New Roman" w:hAnsi="Times New Roman"/>
          <w:lang w:eastAsia="ru-RU"/>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14:paraId="7A58F724"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14:paraId="420E06B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Работы по строительству включают в себя комплекс работ по устройству дорог с асфальтобетонным покрытием.</w:t>
      </w:r>
    </w:p>
    <w:p w14:paraId="2F250814"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14:paraId="3AB3C06E"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14:paraId="1CEA1BA6"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14:paraId="5C33610E" w14:textId="77777777" w:rsidR="00BE0EA4" w:rsidRPr="00B014F1" w:rsidRDefault="0007300C" w:rsidP="009F6F5B">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Работы по содержанию </w:t>
      </w:r>
      <w:r w:rsidR="00BE0EA4" w:rsidRPr="00B014F1">
        <w:rPr>
          <w:rFonts w:ascii="Times New Roman" w:hAnsi="Times New Roman" w:cs="Times New Roman"/>
          <w:sz w:val="22"/>
          <w:szCs w:val="22"/>
        </w:rPr>
        <w:t>автомобильной дороги включают в себя комплекс работ по очистке от снежных заносов, разметки дорог, устан</w:t>
      </w:r>
      <w:r>
        <w:rPr>
          <w:rFonts w:ascii="Times New Roman" w:hAnsi="Times New Roman" w:cs="Times New Roman"/>
          <w:sz w:val="22"/>
          <w:szCs w:val="22"/>
        </w:rPr>
        <w:t xml:space="preserve">овка дорожных знаков, обкос придорожной </w:t>
      </w:r>
      <w:r w:rsidR="00BE0EA4" w:rsidRPr="00B014F1">
        <w:rPr>
          <w:rFonts w:ascii="Times New Roman" w:hAnsi="Times New Roman" w:cs="Times New Roman"/>
          <w:sz w:val="22"/>
          <w:szCs w:val="22"/>
        </w:rPr>
        <w:t>территории и иные работы, касающиеся содержания автомобильной дороги.</w:t>
      </w:r>
    </w:p>
    <w:p w14:paraId="3A1F474E"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 xml:space="preserve">Сроки реализации </w:t>
      </w:r>
      <w:r w:rsidR="0028047B" w:rsidRPr="00B014F1">
        <w:rPr>
          <w:rFonts w:ascii="Times New Roman" w:hAnsi="Times New Roman" w:cs="Times New Roman"/>
          <w:sz w:val="22"/>
          <w:szCs w:val="22"/>
        </w:rPr>
        <w:t xml:space="preserve">Подпрограммы </w:t>
      </w:r>
      <w:r w:rsidR="00E758DC">
        <w:rPr>
          <w:bCs/>
          <w:bdr w:val="none" w:sz="0" w:space="0" w:color="auto" w:frame="1"/>
        </w:rPr>
        <w:t>202</w:t>
      </w:r>
      <w:r w:rsidR="00C11C26">
        <w:rPr>
          <w:bCs/>
          <w:bdr w:val="none" w:sz="0" w:space="0" w:color="auto" w:frame="1"/>
        </w:rPr>
        <w:t>2</w:t>
      </w:r>
      <w:r w:rsidR="00DE791D">
        <w:rPr>
          <w:bCs/>
          <w:bdr w:val="none" w:sz="0" w:space="0" w:color="auto" w:frame="1"/>
        </w:rPr>
        <w:t>-</w:t>
      </w:r>
      <w:r w:rsidR="00E758DC">
        <w:rPr>
          <w:bCs/>
          <w:bdr w:val="none" w:sz="0" w:space="0" w:color="auto" w:frame="1"/>
        </w:rPr>
        <w:t>202</w:t>
      </w:r>
      <w:r w:rsidR="00C11C26">
        <w:rPr>
          <w:bCs/>
          <w:bdr w:val="none" w:sz="0" w:space="0" w:color="auto" w:frame="1"/>
        </w:rPr>
        <w:t>4</w:t>
      </w:r>
      <w:r w:rsidRPr="00B014F1">
        <w:rPr>
          <w:rFonts w:ascii="Times New Roman" w:hAnsi="Times New Roman" w:cs="Times New Roman"/>
          <w:sz w:val="22"/>
          <w:szCs w:val="22"/>
        </w:rPr>
        <w:t>гг.</w:t>
      </w:r>
    </w:p>
    <w:p w14:paraId="5CFF406B"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475734D8" w14:textId="77777777" w:rsidR="00BE0EA4" w:rsidRDefault="00BE0EA4" w:rsidP="009F6F5B">
      <w:pPr>
        <w:pStyle w:val="ConsPlusNormal"/>
        <w:widowControl/>
        <w:numPr>
          <w:ilvl w:val="0"/>
          <w:numId w:val="3"/>
        </w:numPr>
        <w:spacing w:line="276" w:lineRule="auto"/>
        <w:jc w:val="center"/>
        <w:rPr>
          <w:rFonts w:ascii="Times New Roman" w:hAnsi="Times New Roman" w:cs="Times New Roman"/>
          <w:b/>
          <w:sz w:val="22"/>
          <w:szCs w:val="22"/>
        </w:rPr>
      </w:pPr>
      <w:r w:rsidRPr="00B014F1">
        <w:rPr>
          <w:rFonts w:ascii="Times New Roman" w:hAnsi="Times New Roman" w:cs="Times New Roman"/>
          <w:b/>
          <w:sz w:val="22"/>
          <w:szCs w:val="22"/>
        </w:rPr>
        <w:t xml:space="preserve">Целевые индикаторы и показатели, характеризующие реализацию </w:t>
      </w:r>
      <w:r w:rsidR="0028047B" w:rsidRPr="00B014F1">
        <w:rPr>
          <w:rFonts w:ascii="Times New Roman" w:hAnsi="Times New Roman" w:cs="Times New Roman"/>
          <w:b/>
          <w:sz w:val="22"/>
          <w:szCs w:val="22"/>
        </w:rPr>
        <w:t>Подп</w:t>
      </w:r>
      <w:r w:rsidRPr="00B014F1">
        <w:rPr>
          <w:rFonts w:ascii="Times New Roman" w:hAnsi="Times New Roman" w:cs="Times New Roman"/>
          <w:b/>
          <w:sz w:val="22"/>
          <w:szCs w:val="22"/>
        </w:rPr>
        <w:t>рограммы</w:t>
      </w:r>
    </w:p>
    <w:p w14:paraId="7793127D" w14:textId="77777777" w:rsidR="0007300C" w:rsidRPr="00B014F1" w:rsidRDefault="0007300C" w:rsidP="0007300C">
      <w:pPr>
        <w:pStyle w:val="ConsPlusNormal"/>
        <w:widowControl/>
        <w:spacing w:line="276" w:lineRule="auto"/>
        <w:ind w:left="1080" w:firstLine="0"/>
        <w:rPr>
          <w:rFonts w:ascii="Times New Roman" w:hAnsi="Times New Roman" w:cs="Times New Roman"/>
          <w:b/>
          <w:sz w:val="22"/>
          <w:szCs w:val="22"/>
        </w:rPr>
      </w:pPr>
    </w:p>
    <w:p w14:paraId="60394550"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b/>
          <w:sz w:val="22"/>
          <w:szCs w:val="22"/>
        </w:rPr>
        <w:tab/>
      </w:r>
      <w:r w:rsidRPr="00B014F1">
        <w:rPr>
          <w:rFonts w:ascii="Times New Roman" w:hAnsi="Times New Roman" w:cs="Times New Roman"/>
          <w:sz w:val="22"/>
          <w:szCs w:val="22"/>
        </w:rPr>
        <w:t xml:space="preserve">Реализация </w:t>
      </w:r>
      <w:r w:rsidR="0028047B" w:rsidRPr="00B014F1">
        <w:rPr>
          <w:rFonts w:ascii="Times New Roman" w:hAnsi="Times New Roman" w:cs="Times New Roman"/>
          <w:sz w:val="22"/>
          <w:szCs w:val="22"/>
        </w:rPr>
        <w:t>под</w:t>
      </w:r>
      <w:r w:rsidRPr="00B014F1">
        <w:rPr>
          <w:rFonts w:ascii="Times New Roman" w:hAnsi="Times New Roman" w:cs="Times New Roman"/>
          <w:sz w:val="22"/>
          <w:szCs w:val="22"/>
        </w:rPr>
        <w:t>программных мероприятий позволит существенно повысить уровень жизни населен</w:t>
      </w:r>
      <w:r w:rsidR="00DA3F4F">
        <w:rPr>
          <w:rFonts w:ascii="Times New Roman" w:hAnsi="Times New Roman" w:cs="Times New Roman"/>
          <w:sz w:val="22"/>
          <w:szCs w:val="22"/>
        </w:rPr>
        <w:t>ия сельского поселения Узюково</w:t>
      </w:r>
      <w:r w:rsidRPr="00B014F1">
        <w:rPr>
          <w:rFonts w:ascii="Times New Roman" w:hAnsi="Times New Roman" w:cs="Times New Roman"/>
          <w:sz w:val="22"/>
          <w:szCs w:val="22"/>
        </w:rPr>
        <w:t>.</w:t>
      </w:r>
    </w:p>
    <w:p w14:paraId="1024EA4D"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в целом приведет к значительному улучшению транспортно-эксплуатационного состояния дорог местного значения</w:t>
      </w:r>
      <w:r w:rsidR="00DA3F4F">
        <w:rPr>
          <w:rFonts w:ascii="Times New Roman" w:hAnsi="Times New Roman" w:cs="Times New Roman"/>
          <w:sz w:val="22"/>
          <w:szCs w:val="22"/>
        </w:rPr>
        <w:t xml:space="preserve"> в сельском поселении </w:t>
      </w:r>
      <w:r w:rsidR="00D90E6A">
        <w:rPr>
          <w:rFonts w:ascii="Times New Roman" w:hAnsi="Times New Roman" w:cs="Times New Roman"/>
          <w:sz w:val="22"/>
          <w:szCs w:val="22"/>
        </w:rPr>
        <w:t>Узюково муниципального</w:t>
      </w:r>
      <w:r w:rsidRPr="00233211">
        <w:rPr>
          <w:rFonts w:ascii="Times New Roman" w:hAnsi="Times New Roman" w:cs="Times New Roman"/>
          <w:sz w:val="22"/>
          <w:szCs w:val="22"/>
        </w:rPr>
        <w:t xml:space="preserve"> района Ставропольский Самарской област</w:t>
      </w:r>
      <w:r w:rsidR="00C23763">
        <w:rPr>
          <w:rFonts w:ascii="Times New Roman" w:hAnsi="Times New Roman" w:cs="Times New Roman"/>
          <w:sz w:val="22"/>
          <w:szCs w:val="22"/>
        </w:rPr>
        <w:t>и.</w:t>
      </w:r>
    </w:p>
    <w:p w14:paraId="733D5673"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Мероприятия </w:t>
      </w:r>
      <w:r w:rsidR="0028047B" w:rsidRPr="00B014F1">
        <w:rPr>
          <w:rFonts w:ascii="Times New Roman" w:hAnsi="Times New Roman"/>
          <w:b/>
        </w:rPr>
        <w:t>Подп</w:t>
      </w:r>
      <w:r w:rsidRPr="00B014F1">
        <w:rPr>
          <w:rFonts w:ascii="Times New Roman" w:hAnsi="Times New Roman"/>
          <w:b/>
        </w:rPr>
        <w:t>рограммы</w:t>
      </w:r>
    </w:p>
    <w:p w14:paraId="132A68C0" w14:textId="77777777" w:rsidR="00EE09D4" w:rsidRPr="00D47106" w:rsidRDefault="00D47106" w:rsidP="00D47106">
      <w:pPr>
        <w:pStyle w:val="a5"/>
        <w:spacing w:line="276" w:lineRule="auto"/>
        <w:ind w:left="1080"/>
        <w:jc w:val="right"/>
        <w:rPr>
          <w:rFonts w:ascii="Times New Roman" w:hAnsi="Times New Roman"/>
        </w:rPr>
      </w:pPr>
      <w:r w:rsidRPr="00D47106">
        <w:rPr>
          <w:rFonts w:ascii="Times New Roman" w:hAnsi="Times New Roman"/>
        </w:rPr>
        <w:t>Таблица №1</w:t>
      </w:r>
    </w:p>
    <w:tbl>
      <w:tblPr>
        <w:tblW w:w="10473" w:type="dxa"/>
        <w:tblInd w:w="87" w:type="dxa"/>
        <w:tblLayout w:type="fixed"/>
        <w:tblCellMar>
          <w:left w:w="70" w:type="dxa"/>
          <w:right w:w="70" w:type="dxa"/>
        </w:tblCellMar>
        <w:tblLook w:val="0000" w:firstRow="0" w:lastRow="0" w:firstColumn="0" w:lastColumn="0" w:noHBand="0" w:noVBand="0"/>
      </w:tblPr>
      <w:tblGrid>
        <w:gridCol w:w="3659"/>
        <w:gridCol w:w="860"/>
        <w:gridCol w:w="1266"/>
        <w:gridCol w:w="861"/>
        <w:gridCol w:w="557"/>
        <w:gridCol w:w="718"/>
        <w:gridCol w:w="699"/>
        <w:gridCol w:w="577"/>
        <w:gridCol w:w="1276"/>
      </w:tblGrid>
      <w:tr w:rsidR="00EE09D4" w:rsidRPr="00376EA6" w14:paraId="30C0B2F3" w14:textId="77777777" w:rsidTr="00376EA6">
        <w:trPr>
          <w:cantSplit/>
          <w:trHeight w:val="240"/>
        </w:trPr>
        <w:tc>
          <w:tcPr>
            <w:tcW w:w="4519" w:type="dxa"/>
            <w:gridSpan w:val="2"/>
            <w:vMerge w:val="restart"/>
            <w:tcBorders>
              <w:top w:val="single" w:sz="6" w:space="0" w:color="auto"/>
              <w:left w:val="single" w:sz="6" w:space="0" w:color="auto"/>
              <w:bottom w:val="nil"/>
              <w:right w:val="single" w:sz="4" w:space="0" w:color="auto"/>
            </w:tcBorders>
          </w:tcPr>
          <w:p w14:paraId="5D0141AD" w14:textId="77777777" w:rsidR="00EE09D4" w:rsidRPr="00376EA6" w:rsidRDefault="00EE09D4" w:rsidP="009F6F5B">
            <w:pPr>
              <w:pStyle w:val="ConsPlusCell"/>
              <w:widowControl/>
              <w:shd w:val="clear" w:color="auto" w:fill="FFFFFF"/>
              <w:spacing w:line="276" w:lineRule="auto"/>
              <w:ind w:right="-1" w:firstLine="709"/>
              <w:rPr>
                <w:sz w:val="20"/>
                <w:szCs w:val="20"/>
              </w:rPr>
            </w:pPr>
            <w:r w:rsidRPr="00376EA6">
              <w:rPr>
                <w:sz w:val="20"/>
                <w:szCs w:val="20"/>
              </w:rPr>
              <w:t>Мероприятия</w:t>
            </w:r>
          </w:p>
        </w:tc>
        <w:tc>
          <w:tcPr>
            <w:tcW w:w="2127" w:type="dxa"/>
            <w:gridSpan w:val="2"/>
            <w:vMerge w:val="restart"/>
            <w:tcBorders>
              <w:top w:val="single" w:sz="6" w:space="0" w:color="auto"/>
              <w:left w:val="single" w:sz="4" w:space="0" w:color="auto"/>
              <w:right w:val="single" w:sz="4" w:space="0" w:color="auto"/>
            </w:tcBorders>
          </w:tcPr>
          <w:p w14:paraId="14415EF8" w14:textId="77777777" w:rsidR="00EE09D4" w:rsidRPr="00376EA6" w:rsidRDefault="00EE09D4" w:rsidP="00C070EC">
            <w:pPr>
              <w:pStyle w:val="ConsPlusCell"/>
              <w:widowControl/>
              <w:shd w:val="clear" w:color="auto" w:fill="FFFFFF"/>
              <w:spacing w:line="276" w:lineRule="auto"/>
              <w:ind w:right="-1"/>
              <w:jc w:val="center"/>
              <w:rPr>
                <w:sz w:val="20"/>
                <w:szCs w:val="20"/>
              </w:rPr>
            </w:pPr>
            <w:r w:rsidRPr="00376EA6">
              <w:rPr>
                <w:sz w:val="20"/>
                <w:szCs w:val="20"/>
              </w:rPr>
              <w:t>Источник финансирования</w:t>
            </w:r>
          </w:p>
        </w:tc>
        <w:tc>
          <w:tcPr>
            <w:tcW w:w="3827" w:type="dxa"/>
            <w:gridSpan w:val="5"/>
            <w:tcBorders>
              <w:top w:val="single" w:sz="6" w:space="0" w:color="auto"/>
              <w:left w:val="single" w:sz="4" w:space="0" w:color="auto"/>
              <w:bottom w:val="single" w:sz="6" w:space="0" w:color="auto"/>
              <w:right w:val="single" w:sz="6" w:space="0" w:color="auto"/>
            </w:tcBorders>
          </w:tcPr>
          <w:p w14:paraId="2AE510C2" w14:textId="77777777" w:rsidR="00EE09D4" w:rsidRPr="00376EA6" w:rsidRDefault="0007300C" w:rsidP="00C070EC">
            <w:pPr>
              <w:pStyle w:val="ConsPlusCell"/>
              <w:widowControl/>
              <w:shd w:val="clear" w:color="auto" w:fill="FFFFFF"/>
              <w:spacing w:line="276" w:lineRule="auto"/>
              <w:ind w:right="-1"/>
              <w:jc w:val="center"/>
              <w:rPr>
                <w:sz w:val="20"/>
                <w:szCs w:val="20"/>
              </w:rPr>
            </w:pPr>
            <w:r>
              <w:rPr>
                <w:sz w:val="20"/>
                <w:szCs w:val="20"/>
              </w:rPr>
              <w:t xml:space="preserve">Планируемое значение (руб., </w:t>
            </w:r>
            <w:r w:rsidR="00C070EC" w:rsidRPr="00376EA6">
              <w:rPr>
                <w:sz w:val="20"/>
                <w:szCs w:val="20"/>
              </w:rPr>
              <w:t>коп.</w:t>
            </w:r>
            <w:r w:rsidR="00EE09D4" w:rsidRPr="00376EA6">
              <w:rPr>
                <w:sz w:val="20"/>
                <w:szCs w:val="20"/>
              </w:rPr>
              <w:t>)</w:t>
            </w:r>
          </w:p>
        </w:tc>
      </w:tr>
      <w:tr w:rsidR="000870AE" w:rsidRPr="00376EA6" w14:paraId="509A68D9" w14:textId="77777777" w:rsidTr="00376EA6">
        <w:trPr>
          <w:cantSplit/>
          <w:trHeight w:val="341"/>
        </w:trPr>
        <w:tc>
          <w:tcPr>
            <w:tcW w:w="4519" w:type="dxa"/>
            <w:gridSpan w:val="2"/>
            <w:vMerge/>
            <w:tcBorders>
              <w:top w:val="nil"/>
              <w:left w:val="single" w:sz="6" w:space="0" w:color="auto"/>
              <w:bottom w:val="single" w:sz="6" w:space="0" w:color="auto"/>
              <w:right w:val="single" w:sz="4" w:space="0" w:color="auto"/>
            </w:tcBorders>
          </w:tcPr>
          <w:p w14:paraId="6B9DF143"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2127" w:type="dxa"/>
            <w:gridSpan w:val="2"/>
            <w:vMerge/>
            <w:tcBorders>
              <w:left w:val="single" w:sz="4" w:space="0" w:color="auto"/>
              <w:bottom w:val="single" w:sz="6" w:space="0" w:color="auto"/>
              <w:right w:val="single" w:sz="4" w:space="0" w:color="auto"/>
            </w:tcBorders>
          </w:tcPr>
          <w:p w14:paraId="253D8124"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1275" w:type="dxa"/>
            <w:gridSpan w:val="2"/>
            <w:tcBorders>
              <w:top w:val="single" w:sz="6" w:space="0" w:color="auto"/>
              <w:left w:val="single" w:sz="4" w:space="0" w:color="auto"/>
              <w:bottom w:val="single" w:sz="6" w:space="0" w:color="auto"/>
              <w:right w:val="single" w:sz="6" w:space="0" w:color="auto"/>
            </w:tcBorders>
          </w:tcPr>
          <w:p w14:paraId="439007D6"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w:t>
            </w:r>
            <w:r w:rsidR="00C11C26">
              <w:rPr>
                <w:sz w:val="20"/>
                <w:szCs w:val="20"/>
              </w:rPr>
              <w:t>2</w:t>
            </w:r>
            <w:r w:rsidR="000870AE" w:rsidRPr="00376EA6">
              <w:rPr>
                <w:sz w:val="20"/>
                <w:szCs w:val="20"/>
              </w:rPr>
              <w:t>г.</w:t>
            </w:r>
          </w:p>
        </w:tc>
        <w:tc>
          <w:tcPr>
            <w:tcW w:w="1276" w:type="dxa"/>
            <w:gridSpan w:val="2"/>
            <w:tcBorders>
              <w:top w:val="single" w:sz="6" w:space="0" w:color="auto"/>
              <w:left w:val="single" w:sz="6" w:space="0" w:color="auto"/>
              <w:bottom w:val="single" w:sz="6" w:space="0" w:color="auto"/>
              <w:right w:val="single" w:sz="6" w:space="0" w:color="auto"/>
            </w:tcBorders>
          </w:tcPr>
          <w:p w14:paraId="07897AB5"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w:t>
            </w:r>
            <w:r w:rsidR="00C11C26">
              <w:rPr>
                <w:sz w:val="20"/>
                <w:szCs w:val="20"/>
              </w:rPr>
              <w:t>3</w:t>
            </w:r>
            <w:r w:rsidR="000870AE" w:rsidRPr="00376EA6">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14:paraId="40351CB0"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w:t>
            </w:r>
            <w:r w:rsidR="00C11C26">
              <w:rPr>
                <w:sz w:val="20"/>
                <w:szCs w:val="20"/>
              </w:rPr>
              <w:t>4</w:t>
            </w:r>
            <w:r w:rsidR="000870AE" w:rsidRPr="00376EA6">
              <w:rPr>
                <w:sz w:val="20"/>
                <w:szCs w:val="20"/>
              </w:rPr>
              <w:t xml:space="preserve"> г.</w:t>
            </w:r>
          </w:p>
        </w:tc>
      </w:tr>
      <w:tr w:rsidR="00EE09D4" w:rsidRPr="00376EA6" w14:paraId="17F256A4" w14:textId="77777777" w:rsidTr="00EA1CA4">
        <w:trPr>
          <w:cantSplit/>
          <w:trHeight w:val="530"/>
        </w:trPr>
        <w:tc>
          <w:tcPr>
            <w:tcW w:w="10473" w:type="dxa"/>
            <w:gridSpan w:val="9"/>
            <w:tcBorders>
              <w:top w:val="nil"/>
              <w:left w:val="single" w:sz="6" w:space="0" w:color="auto"/>
              <w:bottom w:val="single" w:sz="4" w:space="0" w:color="auto"/>
              <w:right w:val="single" w:sz="6" w:space="0" w:color="auto"/>
            </w:tcBorders>
          </w:tcPr>
          <w:p w14:paraId="4EB52FA9" w14:textId="77777777" w:rsidR="00EE09D4" w:rsidRPr="00376EA6" w:rsidRDefault="00737E72" w:rsidP="00376EA6">
            <w:pPr>
              <w:pStyle w:val="ConsPlusCell"/>
              <w:widowControl/>
              <w:shd w:val="clear" w:color="auto" w:fill="FFFFFF"/>
              <w:spacing w:line="276" w:lineRule="auto"/>
              <w:ind w:right="-1"/>
              <w:jc w:val="center"/>
              <w:rPr>
                <w:sz w:val="20"/>
                <w:szCs w:val="20"/>
              </w:rPr>
            </w:pPr>
            <w:r w:rsidRPr="00376EA6">
              <w:rPr>
                <w:sz w:val="20"/>
                <w:szCs w:val="20"/>
              </w:rPr>
              <w:t xml:space="preserve">1. </w:t>
            </w:r>
            <w:r w:rsidR="008902FC" w:rsidRPr="00376EA6">
              <w:rPr>
                <w:sz w:val="20"/>
                <w:szCs w:val="20"/>
              </w:rPr>
              <w:t>Расходы на содержание</w:t>
            </w:r>
            <w:r w:rsidR="00FD2358">
              <w:rPr>
                <w:sz w:val="20"/>
                <w:szCs w:val="20"/>
              </w:rPr>
              <w:t xml:space="preserve"> и строительство</w:t>
            </w:r>
            <w:r w:rsidR="0039380C" w:rsidRPr="00376EA6">
              <w:rPr>
                <w:sz w:val="20"/>
                <w:szCs w:val="20"/>
              </w:rPr>
              <w:t xml:space="preserve">  автомобильных дорог в сельском поселении</w:t>
            </w:r>
          </w:p>
        </w:tc>
      </w:tr>
      <w:tr w:rsidR="00EE09D4" w:rsidRPr="00376EA6" w14:paraId="47147C4A" w14:textId="77777777" w:rsidTr="00D90E6A">
        <w:trPr>
          <w:cantSplit/>
          <w:trHeight w:val="192"/>
        </w:trPr>
        <w:tc>
          <w:tcPr>
            <w:tcW w:w="4519" w:type="dxa"/>
            <w:gridSpan w:val="2"/>
            <w:vMerge w:val="restart"/>
            <w:tcBorders>
              <w:top w:val="single" w:sz="4" w:space="0" w:color="auto"/>
              <w:left w:val="single" w:sz="6" w:space="0" w:color="auto"/>
              <w:right w:val="single" w:sz="4" w:space="0" w:color="auto"/>
            </w:tcBorders>
          </w:tcPr>
          <w:p w14:paraId="46F288CD" w14:textId="77777777" w:rsidR="00EE09D4" w:rsidRPr="00376EA6" w:rsidRDefault="005E57ED" w:rsidP="009F6F5B">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w:t>
            </w:r>
          </w:p>
        </w:tc>
        <w:tc>
          <w:tcPr>
            <w:tcW w:w="2127" w:type="dxa"/>
            <w:gridSpan w:val="2"/>
            <w:tcBorders>
              <w:top w:val="single" w:sz="4" w:space="0" w:color="auto"/>
              <w:left w:val="single" w:sz="4" w:space="0" w:color="auto"/>
              <w:bottom w:val="single" w:sz="6" w:space="0" w:color="auto"/>
              <w:right w:val="single" w:sz="4" w:space="0" w:color="auto"/>
            </w:tcBorders>
          </w:tcPr>
          <w:p w14:paraId="6176F54A"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gridSpan w:val="2"/>
            <w:tcBorders>
              <w:top w:val="nil"/>
              <w:left w:val="single" w:sz="4" w:space="0" w:color="auto"/>
              <w:bottom w:val="single" w:sz="6" w:space="0" w:color="auto"/>
              <w:right w:val="single" w:sz="4" w:space="0" w:color="auto"/>
            </w:tcBorders>
          </w:tcPr>
          <w:p w14:paraId="2BAD0967" w14:textId="77777777" w:rsidR="00EE09D4" w:rsidRPr="00EA1CA4" w:rsidRDefault="00C91494"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284E6F03" w14:textId="77777777" w:rsidR="00EE09D4" w:rsidRPr="00EA1CA4" w:rsidRDefault="00C91494"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14:paraId="6405A193" w14:textId="77777777" w:rsidR="00EE09D4" w:rsidRPr="00EA1CA4" w:rsidRDefault="00C91494"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EE09D4" w:rsidRPr="00376EA6" w14:paraId="47F8A4AF" w14:textId="77777777" w:rsidTr="00D90E6A">
        <w:trPr>
          <w:cantSplit/>
          <w:trHeight w:val="262"/>
        </w:trPr>
        <w:tc>
          <w:tcPr>
            <w:tcW w:w="4519" w:type="dxa"/>
            <w:gridSpan w:val="2"/>
            <w:vMerge/>
            <w:tcBorders>
              <w:left w:val="single" w:sz="6" w:space="0" w:color="auto"/>
              <w:right w:val="single" w:sz="4" w:space="0" w:color="auto"/>
            </w:tcBorders>
          </w:tcPr>
          <w:p w14:paraId="77F0EE55"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2"/>
            <w:tcBorders>
              <w:top w:val="nil"/>
              <w:left w:val="single" w:sz="4" w:space="0" w:color="auto"/>
              <w:bottom w:val="single" w:sz="6" w:space="0" w:color="auto"/>
              <w:right w:val="single" w:sz="4" w:space="0" w:color="auto"/>
            </w:tcBorders>
          </w:tcPr>
          <w:p w14:paraId="70F42FB5"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gridSpan w:val="2"/>
            <w:tcBorders>
              <w:top w:val="nil"/>
              <w:left w:val="single" w:sz="4" w:space="0" w:color="auto"/>
              <w:bottom w:val="single" w:sz="6" w:space="0" w:color="auto"/>
              <w:right w:val="single" w:sz="4" w:space="0" w:color="auto"/>
            </w:tcBorders>
          </w:tcPr>
          <w:p w14:paraId="62D72445"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72974C19"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14:paraId="314F3D8A"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EE09D4" w:rsidRPr="00376EA6" w14:paraId="46FB671A" w14:textId="77777777" w:rsidTr="00376EA6">
        <w:trPr>
          <w:cantSplit/>
          <w:trHeight w:val="341"/>
        </w:trPr>
        <w:tc>
          <w:tcPr>
            <w:tcW w:w="4519" w:type="dxa"/>
            <w:gridSpan w:val="2"/>
            <w:vMerge/>
            <w:tcBorders>
              <w:left w:val="single" w:sz="6" w:space="0" w:color="auto"/>
              <w:bottom w:val="single" w:sz="6" w:space="0" w:color="auto"/>
              <w:right w:val="single" w:sz="4" w:space="0" w:color="auto"/>
            </w:tcBorders>
          </w:tcPr>
          <w:p w14:paraId="28D2A757"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2"/>
            <w:tcBorders>
              <w:top w:val="nil"/>
              <w:left w:val="single" w:sz="4" w:space="0" w:color="auto"/>
              <w:bottom w:val="single" w:sz="6" w:space="0" w:color="auto"/>
              <w:right w:val="single" w:sz="4" w:space="0" w:color="auto"/>
            </w:tcBorders>
          </w:tcPr>
          <w:p w14:paraId="346A7F4F"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gridSpan w:val="2"/>
            <w:tcBorders>
              <w:top w:val="nil"/>
              <w:left w:val="single" w:sz="4" w:space="0" w:color="auto"/>
              <w:bottom w:val="single" w:sz="6" w:space="0" w:color="auto"/>
              <w:right w:val="single" w:sz="4" w:space="0" w:color="auto"/>
            </w:tcBorders>
          </w:tcPr>
          <w:p w14:paraId="74A2D735"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26270078"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14:paraId="4149CAF1"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725466" w:rsidRPr="00376EA6" w14:paraId="10C4FA77" w14:textId="77777777" w:rsidTr="00D90E6A">
        <w:trPr>
          <w:cantSplit/>
          <w:trHeight w:val="114"/>
        </w:trPr>
        <w:tc>
          <w:tcPr>
            <w:tcW w:w="6646" w:type="dxa"/>
            <w:gridSpan w:val="4"/>
            <w:tcBorders>
              <w:left w:val="single" w:sz="6" w:space="0" w:color="auto"/>
              <w:bottom w:val="single" w:sz="6" w:space="0" w:color="auto"/>
              <w:right w:val="single" w:sz="4" w:space="0" w:color="auto"/>
            </w:tcBorders>
          </w:tcPr>
          <w:p w14:paraId="35AF2B56" w14:textId="77777777" w:rsidR="00725466" w:rsidRPr="00EA1CA4" w:rsidRDefault="00725466" w:rsidP="00725466">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gridSpan w:val="2"/>
            <w:tcBorders>
              <w:top w:val="nil"/>
              <w:left w:val="single" w:sz="4" w:space="0" w:color="auto"/>
              <w:bottom w:val="single" w:sz="6" w:space="0" w:color="auto"/>
              <w:right w:val="single" w:sz="4" w:space="0" w:color="auto"/>
            </w:tcBorders>
          </w:tcPr>
          <w:p w14:paraId="1C1E4262" w14:textId="77777777" w:rsidR="00725466" w:rsidRPr="00EA1CA4" w:rsidRDefault="00C91494" w:rsidP="0072546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4FE56FA9" w14:textId="77777777" w:rsidR="00725466" w:rsidRPr="00EA1CA4" w:rsidRDefault="00C91494" w:rsidP="0072546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14:paraId="2FF979DE" w14:textId="77777777" w:rsidR="00725466" w:rsidRPr="00EA1CA4" w:rsidRDefault="00C91494" w:rsidP="00725466">
            <w:pPr>
              <w:pStyle w:val="ConsPlusCell"/>
              <w:widowControl/>
              <w:shd w:val="clear" w:color="auto" w:fill="FFFFFF"/>
              <w:spacing w:line="276" w:lineRule="auto"/>
              <w:ind w:right="-1"/>
              <w:jc w:val="center"/>
              <w:rPr>
                <w:sz w:val="20"/>
                <w:szCs w:val="20"/>
              </w:rPr>
            </w:pPr>
            <w:r w:rsidRPr="00EA1CA4">
              <w:rPr>
                <w:sz w:val="20"/>
                <w:szCs w:val="20"/>
              </w:rPr>
              <w:t>0,00</w:t>
            </w:r>
          </w:p>
        </w:tc>
      </w:tr>
      <w:tr w:rsidR="00EE09D4" w:rsidRPr="00376EA6" w14:paraId="1B58FB8A"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6FC95F46" w14:textId="77777777" w:rsidR="00EE09D4" w:rsidRPr="00EA1CA4" w:rsidRDefault="00C070EC" w:rsidP="0007300C">
            <w:pPr>
              <w:pStyle w:val="ConsPlusCell"/>
              <w:widowControl/>
              <w:shd w:val="clear" w:color="auto" w:fill="FFFFFF"/>
              <w:spacing w:line="276" w:lineRule="auto"/>
              <w:ind w:right="-1"/>
              <w:jc w:val="center"/>
              <w:rPr>
                <w:color w:val="000000"/>
                <w:sz w:val="20"/>
                <w:szCs w:val="20"/>
              </w:rPr>
            </w:pPr>
            <w:r w:rsidRPr="00EA1CA4">
              <w:rPr>
                <w:sz w:val="20"/>
                <w:szCs w:val="20"/>
              </w:rPr>
              <w:t xml:space="preserve">2. </w:t>
            </w:r>
            <w:r w:rsidR="008902FC" w:rsidRPr="00EA1CA4">
              <w:rPr>
                <w:sz w:val="20"/>
                <w:szCs w:val="20"/>
              </w:rPr>
              <w:t>Расходы на содержание</w:t>
            </w:r>
            <w:r w:rsidR="00CE1B5F">
              <w:rPr>
                <w:sz w:val="20"/>
                <w:szCs w:val="20"/>
              </w:rPr>
              <w:t xml:space="preserve"> </w:t>
            </w:r>
            <w:r w:rsidR="0007300C" w:rsidRPr="00EA1CA4">
              <w:rPr>
                <w:sz w:val="20"/>
                <w:szCs w:val="20"/>
              </w:rPr>
              <w:t xml:space="preserve">и строительство </w:t>
            </w:r>
            <w:r w:rsidR="0039380C" w:rsidRPr="00EA1CA4">
              <w:rPr>
                <w:sz w:val="20"/>
                <w:szCs w:val="20"/>
              </w:rPr>
              <w:t xml:space="preserve">автомобильных дорог в сельском поселении </w:t>
            </w:r>
            <w:r w:rsidR="005E57ED" w:rsidRPr="00EA1CA4">
              <w:rPr>
                <w:sz w:val="20"/>
                <w:szCs w:val="20"/>
              </w:rPr>
              <w:t>за счет де</w:t>
            </w:r>
            <w:r w:rsidR="0007300C" w:rsidRPr="00EA1CA4">
              <w:rPr>
                <w:sz w:val="20"/>
                <w:szCs w:val="20"/>
              </w:rPr>
              <w:t xml:space="preserve">нежных средств, поступающих от </w:t>
            </w:r>
            <w:r w:rsidR="005E57ED" w:rsidRPr="00EA1CA4">
              <w:rPr>
                <w:sz w:val="20"/>
                <w:szCs w:val="20"/>
              </w:rPr>
              <w:t>акцизов по подакцизным товарам (продукции).</w:t>
            </w:r>
          </w:p>
        </w:tc>
      </w:tr>
      <w:tr w:rsidR="00D90E6A" w:rsidRPr="00376EA6" w14:paraId="2B14F079" w14:textId="77777777" w:rsidTr="00D90E6A">
        <w:trPr>
          <w:cantSplit/>
          <w:trHeight w:val="394"/>
        </w:trPr>
        <w:tc>
          <w:tcPr>
            <w:tcW w:w="4519" w:type="dxa"/>
            <w:gridSpan w:val="2"/>
            <w:vMerge w:val="restart"/>
            <w:tcBorders>
              <w:top w:val="single" w:sz="6" w:space="0" w:color="auto"/>
              <w:left w:val="single" w:sz="6" w:space="0" w:color="auto"/>
              <w:right w:val="single" w:sz="6" w:space="0" w:color="auto"/>
            </w:tcBorders>
          </w:tcPr>
          <w:p w14:paraId="3FB6A165" w14:textId="77777777" w:rsidR="00D90E6A" w:rsidRPr="00376EA6" w:rsidRDefault="00D90E6A" w:rsidP="00725466">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w:t>
            </w:r>
          </w:p>
        </w:tc>
        <w:tc>
          <w:tcPr>
            <w:tcW w:w="2127" w:type="dxa"/>
            <w:gridSpan w:val="2"/>
            <w:tcBorders>
              <w:top w:val="single" w:sz="6" w:space="0" w:color="auto"/>
              <w:left w:val="single" w:sz="6" w:space="0" w:color="auto"/>
              <w:bottom w:val="single" w:sz="6" w:space="0" w:color="auto"/>
              <w:right w:val="single" w:sz="6" w:space="0" w:color="auto"/>
            </w:tcBorders>
          </w:tcPr>
          <w:p w14:paraId="5C5A6560" w14:textId="77777777" w:rsidR="00D90E6A" w:rsidRPr="00EA1CA4" w:rsidRDefault="00D90E6A" w:rsidP="00725466">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12EFEADF" w14:textId="77777777" w:rsidR="00D90E6A" w:rsidRPr="00EA1CA4" w:rsidRDefault="00D90E6A" w:rsidP="00725466">
            <w:pPr>
              <w:pStyle w:val="ConsPlusCell"/>
              <w:widowControl/>
              <w:shd w:val="clear" w:color="auto" w:fill="FFFFFF"/>
              <w:spacing w:line="276" w:lineRule="auto"/>
              <w:ind w:right="-1"/>
              <w:jc w:val="center"/>
              <w:rPr>
                <w:sz w:val="20"/>
                <w:szCs w:val="20"/>
              </w:rPr>
            </w:pPr>
            <w:r w:rsidRPr="00EA1CA4">
              <w:rPr>
                <w:sz w:val="20"/>
                <w:szCs w:val="20"/>
              </w:rPr>
              <w:t>2</w:t>
            </w:r>
            <w:r w:rsidR="00C91494" w:rsidRPr="00EA1CA4">
              <w:rPr>
                <w:sz w:val="20"/>
                <w:szCs w:val="20"/>
              </w:rPr>
              <w:t> 235 450,00</w:t>
            </w:r>
          </w:p>
        </w:tc>
        <w:tc>
          <w:tcPr>
            <w:tcW w:w="1276" w:type="dxa"/>
            <w:gridSpan w:val="2"/>
            <w:tcBorders>
              <w:top w:val="single" w:sz="6" w:space="0" w:color="auto"/>
              <w:left w:val="single" w:sz="6" w:space="0" w:color="auto"/>
              <w:bottom w:val="single" w:sz="6" w:space="0" w:color="auto"/>
              <w:right w:val="single" w:sz="6" w:space="0" w:color="auto"/>
            </w:tcBorders>
          </w:tcPr>
          <w:p w14:paraId="19121C12" w14:textId="77777777" w:rsidR="00D90E6A" w:rsidRPr="00EA1CA4" w:rsidRDefault="00C91494" w:rsidP="007452D2">
            <w:pPr>
              <w:pStyle w:val="ConsPlusCell"/>
              <w:widowControl/>
              <w:shd w:val="clear" w:color="auto" w:fill="FFFFFF"/>
              <w:spacing w:line="276" w:lineRule="auto"/>
              <w:ind w:right="-1"/>
              <w:jc w:val="center"/>
              <w:rPr>
                <w:sz w:val="20"/>
                <w:szCs w:val="20"/>
              </w:rPr>
            </w:pPr>
            <w:r w:rsidRPr="00EA1CA4">
              <w:rPr>
                <w:sz w:val="20"/>
                <w:szCs w:val="20"/>
              </w:rPr>
              <w:t>2 235 450,00</w:t>
            </w:r>
          </w:p>
        </w:tc>
        <w:tc>
          <w:tcPr>
            <w:tcW w:w="1276" w:type="dxa"/>
            <w:tcBorders>
              <w:top w:val="single" w:sz="6" w:space="0" w:color="auto"/>
              <w:left w:val="single" w:sz="6" w:space="0" w:color="auto"/>
              <w:bottom w:val="single" w:sz="6" w:space="0" w:color="auto"/>
              <w:right w:val="single" w:sz="6" w:space="0" w:color="auto"/>
            </w:tcBorders>
          </w:tcPr>
          <w:p w14:paraId="66CB94B6" w14:textId="77777777" w:rsidR="00D90E6A" w:rsidRPr="00EA1CA4" w:rsidRDefault="00C91494" w:rsidP="007452D2">
            <w:pPr>
              <w:pStyle w:val="ConsPlusCell"/>
              <w:widowControl/>
              <w:shd w:val="clear" w:color="auto" w:fill="FFFFFF"/>
              <w:spacing w:line="276" w:lineRule="auto"/>
              <w:ind w:right="-1"/>
              <w:jc w:val="center"/>
              <w:rPr>
                <w:sz w:val="20"/>
                <w:szCs w:val="20"/>
              </w:rPr>
            </w:pPr>
            <w:r w:rsidRPr="00EA1CA4">
              <w:rPr>
                <w:sz w:val="20"/>
                <w:szCs w:val="20"/>
              </w:rPr>
              <w:t>2 235 450,00</w:t>
            </w:r>
          </w:p>
        </w:tc>
      </w:tr>
      <w:tr w:rsidR="00D90E6A" w:rsidRPr="00376EA6" w14:paraId="4EE6B50A" w14:textId="77777777" w:rsidTr="00D90E6A">
        <w:trPr>
          <w:cantSplit/>
          <w:trHeight w:val="160"/>
        </w:trPr>
        <w:tc>
          <w:tcPr>
            <w:tcW w:w="4519" w:type="dxa"/>
            <w:gridSpan w:val="2"/>
            <w:vMerge/>
            <w:tcBorders>
              <w:left w:val="single" w:sz="6" w:space="0" w:color="auto"/>
              <w:right w:val="single" w:sz="6" w:space="0" w:color="auto"/>
            </w:tcBorders>
          </w:tcPr>
          <w:p w14:paraId="5D5A0A14"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2"/>
            <w:tcBorders>
              <w:top w:val="single" w:sz="6" w:space="0" w:color="auto"/>
              <w:left w:val="single" w:sz="6" w:space="0" w:color="auto"/>
              <w:bottom w:val="single" w:sz="6" w:space="0" w:color="auto"/>
              <w:right w:val="single" w:sz="6" w:space="0" w:color="auto"/>
            </w:tcBorders>
          </w:tcPr>
          <w:p w14:paraId="62417CFA"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05646940" w14:textId="77777777" w:rsidR="00D90E6A" w:rsidRPr="00EA1CA4" w:rsidRDefault="00D90E6A" w:rsidP="00FD2358">
            <w:pPr>
              <w:pStyle w:val="ConsPlusCell"/>
              <w:widowControl/>
              <w:shd w:val="clear" w:color="auto" w:fill="FFFFFF"/>
              <w:spacing w:line="276" w:lineRule="auto"/>
              <w:ind w:right="-1" w:firstLine="75"/>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8267B56"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77569032"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r>
      <w:tr w:rsidR="00D90E6A" w:rsidRPr="00376EA6" w14:paraId="4DE01E33" w14:textId="77777777" w:rsidTr="00D90E6A">
        <w:trPr>
          <w:cantSplit/>
          <w:trHeight w:val="383"/>
        </w:trPr>
        <w:tc>
          <w:tcPr>
            <w:tcW w:w="4519" w:type="dxa"/>
            <w:gridSpan w:val="2"/>
            <w:vMerge/>
            <w:tcBorders>
              <w:left w:val="single" w:sz="6" w:space="0" w:color="auto"/>
              <w:bottom w:val="single" w:sz="4" w:space="0" w:color="auto"/>
              <w:right w:val="single" w:sz="6" w:space="0" w:color="auto"/>
            </w:tcBorders>
          </w:tcPr>
          <w:p w14:paraId="03BC299D"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2"/>
            <w:tcBorders>
              <w:top w:val="single" w:sz="6" w:space="0" w:color="auto"/>
              <w:left w:val="single" w:sz="6" w:space="0" w:color="auto"/>
              <w:bottom w:val="single" w:sz="6" w:space="0" w:color="auto"/>
              <w:right w:val="single" w:sz="6" w:space="0" w:color="auto"/>
            </w:tcBorders>
          </w:tcPr>
          <w:p w14:paraId="64950B81"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44E738CB"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57A90EB"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7A168B04"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r>
      <w:tr w:rsidR="00C03315" w:rsidRPr="00376EA6" w14:paraId="665136DA" w14:textId="77777777" w:rsidTr="00D90E6A">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14:paraId="29F36D36" w14:textId="77777777" w:rsidR="00C03315" w:rsidRPr="00EA1CA4" w:rsidRDefault="00C03315" w:rsidP="00C03315">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gridSpan w:val="2"/>
            <w:tcBorders>
              <w:top w:val="single" w:sz="6" w:space="0" w:color="auto"/>
              <w:left w:val="single" w:sz="6" w:space="0" w:color="auto"/>
              <w:bottom w:val="single" w:sz="6" w:space="0" w:color="auto"/>
              <w:right w:val="single" w:sz="6" w:space="0" w:color="auto"/>
            </w:tcBorders>
          </w:tcPr>
          <w:p w14:paraId="7AB16C8E" w14:textId="77777777" w:rsidR="00C03315" w:rsidRPr="00EA1CA4" w:rsidRDefault="00C91494" w:rsidP="007452D2">
            <w:pPr>
              <w:pStyle w:val="ConsPlusCell"/>
              <w:widowControl/>
              <w:shd w:val="clear" w:color="auto" w:fill="FFFFFF"/>
              <w:spacing w:line="276" w:lineRule="auto"/>
              <w:ind w:right="-1"/>
              <w:jc w:val="center"/>
              <w:rPr>
                <w:sz w:val="20"/>
                <w:szCs w:val="20"/>
              </w:rPr>
            </w:pPr>
            <w:r w:rsidRPr="00EA1CA4">
              <w:rPr>
                <w:sz w:val="20"/>
                <w:szCs w:val="20"/>
              </w:rPr>
              <w:t>2 235 450,00</w:t>
            </w:r>
          </w:p>
        </w:tc>
        <w:tc>
          <w:tcPr>
            <w:tcW w:w="1276" w:type="dxa"/>
            <w:gridSpan w:val="2"/>
            <w:tcBorders>
              <w:top w:val="single" w:sz="6" w:space="0" w:color="auto"/>
              <w:left w:val="single" w:sz="6" w:space="0" w:color="auto"/>
              <w:bottom w:val="single" w:sz="6" w:space="0" w:color="auto"/>
              <w:right w:val="single" w:sz="6" w:space="0" w:color="auto"/>
            </w:tcBorders>
          </w:tcPr>
          <w:p w14:paraId="039E8FC8" w14:textId="77777777" w:rsidR="00C03315" w:rsidRPr="00EA1CA4" w:rsidRDefault="00C91494" w:rsidP="007452D2">
            <w:pPr>
              <w:pStyle w:val="ConsPlusCell"/>
              <w:widowControl/>
              <w:shd w:val="clear" w:color="auto" w:fill="FFFFFF"/>
              <w:spacing w:line="276" w:lineRule="auto"/>
              <w:ind w:right="-1"/>
              <w:jc w:val="center"/>
              <w:rPr>
                <w:sz w:val="20"/>
                <w:szCs w:val="20"/>
              </w:rPr>
            </w:pPr>
            <w:r w:rsidRPr="00EA1CA4">
              <w:rPr>
                <w:sz w:val="20"/>
                <w:szCs w:val="20"/>
              </w:rPr>
              <w:t>2 235 450,00</w:t>
            </w:r>
          </w:p>
        </w:tc>
        <w:tc>
          <w:tcPr>
            <w:tcW w:w="1276" w:type="dxa"/>
            <w:tcBorders>
              <w:top w:val="single" w:sz="6" w:space="0" w:color="auto"/>
              <w:left w:val="single" w:sz="6" w:space="0" w:color="auto"/>
              <w:bottom w:val="single" w:sz="6" w:space="0" w:color="auto"/>
              <w:right w:val="single" w:sz="6" w:space="0" w:color="auto"/>
            </w:tcBorders>
          </w:tcPr>
          <w:p w14:paraId="74FE996F" w14:textId="77777777" w:rsidR="00C03315" w:rsidRPr="00EA1CA4" w:rsidRDefault="00C91494" w:rsidP="007452D2">
            <w:pPr>
              <w:pStyle w:val="ConsPlusCell"/>
              <w:widowControl/>
              <w:shd w:val="clear" w:color="auto" w:fill="FFFFFF"/>
              <w:spacing w:line="276" w:lineRule="auto"/>
              <w:ind w:right="-1"/>
              <w:jc w:val="center"/>
              <w:rPr>
                <w:sz w:val="20"/>
                <w:szCs w:val="20"/>
              </w:rPr>
            </w:pPr>
            <w:r w:rsidRPr="00EA1CA4">
              <w:rPr>
                <w:sz w:val="20"/>
                <w:szCs w:val="20"/>
              </w:rPr>
              <w:t>2 235 450,00</w:t>
            </w:r>
          </w:p>
        </w:tc>
      </w:tr>
      <w:tr w:rsidR="00C03315" w:rsidRPr="00376EA6" w14:paraId="51DCD798"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54B22907" w14:textId="77777777" w:rsidR="00C03315" w:rsidRPr="00EA1CA4" w:rsidRDefault="00C03315" w:rsidP="00C03315">
            <w:pPr>
              <w:pStyle w:val="ConsPlusCell"/>
              <w:widowControl/>
              <w:shd w:val="clear" w:color="auto" w:fill="FFFFFF"/>
              <w:spacing w:line="276" w:lineRule="auto"/>
              <w:ind w:right="-1"/>
              <w:jc w:val="center"/>
              <w:rPr>
                <w:color w:val="000000"/>
                <w:sz w:val="20"/>
                <w:szCs w:val="20"/>
              </w:rPr>
            </w:pPr>
            <w:r w:rsidRPr="00EA1CA4">
              <w:rPr>
                <w:sz w:val="20"/>
                <w:szCs w:val="20"/>
              </w:rPr>
              <w:t>3.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 – за счет остатков прошлого года.</w:t>
            </w:r>
          </w:p>
        </w:tc>
      </w:tr>
      <w:tr w:rsidR="007452D2" w:rsidRPr="00376EA6" w14:paraId="1E0947E3" w14:textId="77777777" w:rsidTr="00CB62DB">
        <w:trPr>
          <w:cantSplit/>
          <w:trHeight w:val="394"/>
        </w:trPr>
        <w:tc>
          <w:tcPr>
            <w:tcW w:w="3659" w:type="dxa"/>
            <w:vMerge w:val="restart"/>
            <w:tcBorders>
              <w:top w:val="single" w:sz="6" w:space="0" w:color="auto"/>
              <w:left w:val="single" w:sz="6" w:space="0" w:color="auto"/>
              <w:right w:val="single" w:sz="6" w:space="0" w:color="auto"/>
            </w:tcBorders>
          </w:tcPr>
          <w:p w14:paraId="2047CB32"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 за счет остатков прошлого года.</w:t>
            </w:r>
          </w:p>
        </w:tc>
        <w:tc>
          <w:tcPr>
            <w:tcW w:w="2126" w:type="dxa"/>
            <w:gridSpan w:val="2"/>
            <w:tcBorders>
              <w:top w:val="single" w:sz="6" w:space="0" w:color="auto"/>
              <w:left w:val="single" w:sz="6" w:space="0" w:color="auto"/>
              <w:bottom w:val="single" w:sz="6" w:space="0" w:color="auto"/>
              <w:right w:val="single" w:sz="6" w:space="0" w:color="auto"/>
            </w:tcBorders>
          </w:tcPr>
          <w:p w14:paraId="7D4B02FE"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41BED591"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5113E8ED"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853" w:type="dxa"/>
            <w:gridSpan w:val="2"/>
            <w:tcBorders>
              <w:top w:val="single" w:sz="6" w:space="0" w:color="auto"/>
              <w:left w:val="single" w:sz="6" w:space="0" w:color="auto"/>
              <w:bottom w:val="single" w:sz="6" w:space="0" w:color="auto"/>
              <w:right w:val="single" w:sz="6" w:space="0" w:color="auto"/>
            </w:tcBorders>
          </w:tcPr>
          <w:p w14:paraId="03DBB05B"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7452D2" w:rsidRPr="00376EA6" w14:paraId="1CAF9E47" w14:textId="77777777" w:rsidTr="00CB62DB">
        <w:trPr>
          <w:cantSplit/>
          <w:trHeight w:val="423"/>
        </w:trPr>
        <w:tc>
          <w:tcPr>
            <w:tcW w:w="3659" w:type="dxa"/>
            <w:vMerge/>
            <w:tcBorders>
              <w:left w:val="single" w:sz="6" w:space="0" w:color="auto"/>
              <w:right w:val="single" w:sz="6" w:space="0" w:color="auto"/>
            </w:tcBorders>
          </w:tcPr>
          <w:p w14:paraId="6517851D"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2126" w:type="dxa"/>
            <w:gridSpan w:val="2"/>
            <w:tcBorders>
              <w:top w:val="single" w:sz="6" w:space="0" w:color="auto"/>
              <w:left w:val="single" w:sz="6" w:space="0" w:color="auto"/>
              <w:bottom w:val="single" w:sz="6" w:space="0" w:color="auto"/>
              <w:right w:val="single" w:sz="6" w:space="0" w:color="auto"/>
            </w:tcBorders>
          </w:tcPr>
          <w:p w14:paraId="525A8579"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75BF47EC" w14:textId="77777777" w:rsidR="007452D2" w:rsidRPr="00376EA6" w:rsidRDefault="007452D2" w:rsidP="007452D2">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46372830"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c>
          <w:tcPr>
            <w:tcW w:w="1853" w:type="dxa"/>
            <w:gridSpan w:val="2"/>
            <w:tcBorders>
              <w:top w:val="single" w:sz="6" w:space="0" w:color="auto"/>
              <w:left w:val="single" w:sz="6" w:space="0" w:color="auto"/>
              <w:bottom w:val="single" w:sz="6" w:space="0" w:color="auto"/>
              <w:right w:val="single" w:sz="6" w:space="0" w:color="auto"/>
            </w:tcBorders>
          </w:tcPr>
          <w:p w14:paraId="4D0D923A"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r>
      <w:tr w:rsidR="007452D2" w:rsidRPr="00376EA6" w14:paraId="326B2033" w14:textId="77777777" w:rsidTr="00CB62DB">
        <w:trPr>
          <w:cantSplit/>
          <w:trHeight w:val="383"/>
        </w:trPr>
        <w:tc>
          <w:tcPr>
            <w:tcW w:w="3659" w:type="dxa"/>
            <w:vMerge/>
            <w:tcBorders>
              <w:left w:val="single" w:sz="6" w:space="0" w:color="auto"/>
              <w:bottom w:val="single" w:sz="4" w:space="0" w:color="auto"/>
              <w:right w:val="single" w:sz="6" w:space="0" w:color="auto"/>
            </w:tcBorders>
          </w:tcPr>
          <w:p w14:paraId="1857D027"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2126" w:type="dxa"/>
            <w:gridSpan w:val="2"/>
            <w:tcBorders>
              <w:top w:val="single" w:sz="6" w:space="0" w:color="auto"/>
              <w:left w:val="single" w:sz="6" w:space="0" w:color="auto"/>
              <w:bottom w:val="single" w:sz="6" w:space="0" w:color="auto"/>
              <w:right w:val="single" w:sz="6" w:space="0" w:color="auto"/>
            </w:tcBorders>
          </w:tcPr>
          <w:p w14:paraId="7BD93125"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563F557F"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56BFC91E"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853" w:type="dxa"/>
            <w:gridSpan w:val="2"/>
            <w:tcBorders>
              <w:top w:val="single" w:sz="6" w:space="0" w:color="auto"/>
              <w:left w:val="single" w:sz="6" w:space="0" w:color="auto"/>
              <w:bottom w:val="single" w:sz="6" w:space="0" w:color="auto"/>
              <w:right w:val="single" w:sz="6" w:space="0" w:color="auto"/>
            </w:tcBorders>
          </w:tcPr>
          <w:p w14:paraId="169377E4"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C03315" w:rsidRPr="00F06FB4" w14:paraId="36DBB59C" w14:textId="77777777" w:rsidTr="000441B3">
        <w:trPr>
          <w:cantSplit/>
          <w:trHeight w:val="128"/>
        </w:trPr>
        <w:tc>
          <w:tcPr>
            <w:tcW w:w="5785" w:type="dxa"/>
            <w:gridSpan w:val="3"/>
            <w:tcBorders>
              <w:top w:val="single" w:sz="4" w:space="0" w:color="auto"/>
              <w:left w:val="single" w:sz="6" w:space="0" w:color="auto"/>
              <w:bottom w:val="single" w:sz="4" w:space="0" w:color="auto"/>
              <w:right w:val="single" w:sz="6" w:space="0" w:color="auto"/>
            </w:tcBorders>
          </w:tcPr>
          <w:p w14:paraId="52BF0B1C" w14:textId="77777777" w:rsidR="00C03315" w:rsidRPr="00376EA6" w:rsidRDefault="00C03315" w:rsidP="00F06FB4">
            <w:pPr>
              <w:pStyle w:val="ConsPlusCell"/>
              <w:widowControl/>
              <w:shd w:val="clear" w:color="auto" w:fill="FFFFFF"/>
              <w:spacing w:line="276" w:lineRule="auto"/>
              <w:ind w:right="-1"/>
              <w:rPr>
                <w:sz w:val="20"/>
                <w:szCs w:val="20"/>
              </w:rPr>
            </w:pPr>
            <w:r w:rsidRPr="00376EA6">
              <w:rPr>
                <w:sz w:val="20"/>
                <w:szCs w:val="20"/>
              </w:rPr>
              <w:lastRenderedPageBreak/>
              <w:t>ИТОГО</w:t>
            </w:r>
          </w:p>
        </w:tc>
        <w:tc>
          <w:tcPr>
            <w:tcW w:w="1418" w:type="dxa"/>
            <w:gridSpan w:val="2"/>
            <w:tcBorders>
              <w:top w:val="single" w:sz="6" w:space="0" w:color="auto"/>
              <w:left w:val="single" w:sz="6" w:space="0" w:color="auto"/>
              <w:bottom w:val="single" w:sz="6" w:space="0" w:color="auto"/>
              <w:right w:val="single" w:sz="6" w:space="0" w:color="auto"/>
            </w:tcBorders>
          </w:tcPr>
          <w:p w14:paraId="061A0F10" w14:textId="77777777" w:rsidR="00C03315" w:rsidRPr="000441B3" w:rsidRDefault="00C03315" w:rsidP="00F06FB4">
            <w:pPr>
              <w:pStyle w:val="ConsPlusCell"/>
              <w:widowControl/>
              <w:shd w:val="clear" w:color="auto" w:fill="FFFFFF"/>
              <w:spacing w:line="276" w:lineRule="auto"/>
              <w:ind w:right="-1" w:firstLine="709"/>
              <w:jc w:val="center"/>
              <w:rPr>
                <w:sz w:val="20"/>
                <w:szCs w:val="20"/>
              </w:rPr>
            </w:pPr>
            <w:r w:rsidRPr="000441B3">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30C07CC8" w14:textId="77777777" w:rsidR="00C03315" w:rsidRPr="000441B3" w:rsidRDefault="00C03315" w:rsidP="00F06FB4">
            <w:pPr>
              <w:ind w:firstLine="709"/>
              <w:jc w:val="center"/>
              <w:rPr>
                <w:rFonts w:ascii="Times New Roman" w:eastAsia="Times New Roman" w:hAnsi="Times New Roman" w:cs="Times New Roman"/>
                <w:sz w:val="20"/>
                <w:szCs w:val="20"/>
                <w:lang w:eastAsia="ru-RU"/>
              </w:rPr>
            </w:pPr>
            <w:r w:rsidRPr="000441B3">
              <w:rPr>
                <w:rFonts w:ascii="Times New Roman" w:eastAsia="Times New Roman" w:hAnsi="Times New Roman" w:cs="Times New Roman"/>
                <w:sz w:val="20"/>
                <w:szCs w:val="20"/>
                <w:lang w:eastAsia="ru-RU"/>
              </w:rPr>
              <w:t>0,00</w:t>
            </w:r>
          </w:p>
        </w:tc>
        <w:tc>
          <w:tcPr>
            <w:tcW w:w="1853" w:type="dxa"/>
            <w:gridSpan w:val="2"/>
            <w:tcBorders>
              <w:top w:val="single" w:sz="6" w:space="0" w:color="auto"/>
              <w:left w:val="single" w:sz="6" w:space="0" w:color="auto"/>
              <w:bottom w:val="single" w:sz="6" w:space="0" w:color="auto"/>
              <w:right w:val="single" w:sz="6" w:space="0" w:color="auto"/>
            </w:tcBorders>
          </w:tcPr>
          <w:p w14:paraId="637FBF53" w14:textId="77777777" w:rsidR="00C03315" w:rsidRPr="000441B3" w:rsidRDefault="00C03315" w:rsidP="00F06FB4">
            <w:pPr>
              <w:ind w:firstLine="709"/>
              <w:jc w:val="center"/>
              <w:rPr>
                <w:rFonts w:ascii="Times New Roman" w:eastAsia="Times New Roman" w:hAnsi="Times New Roman" w:cs="Times New Roman"/>
                <w:sz w:val="20"/>
                <w:szCs w:val="20"/>
                <w:lang w:eastAsia="ru-RU"/>
              </w:rPr>
            </w:pPr>
            <w:r w:rsidRPr="000441B3">
              <w:rPr>
                <w:rFonts w:ascii="Times New Roman" w:eastAsia="Times New Roman" w:hAnsi="Times New Roman" w:cs="Times New Roman"/>
                <w:sz w:val="20"/>
                <w:szCs w:val="20"/>
                <w:lang w:eastAsia="ru-RU"/>
              </w:rPr>
              <w:t>0,00</w:t>
            </w:r>
          </w:p>
        </w:tc>
      </w:tr>
      <w:tr w:rsidR="000441B3" w:rsidRPr="00F06FB4" w14:paraId="05382B38" w14:textId="77777777" w:rsidTr="00501BBB">
        <w:trPr>
          <w:cantSplit/>
          <w:trHeight w:val="128"/>
        </w:trPr>
        <w:tc>
          <w:tcPr>
            <w:tcW w:w="5785" w:type="dxa"/>
            <w:gridSpan w:val="3"/>
            <w:tcBorders>
              <w:top w:val="single" w:sz="4" w:space="0" w:color="auto"/>
              <w:left w:val="single" w:sz="6" w:space="0" w:color="auto"/>
              <w:bottom w:val="single" w:sz="4" w:space="0" w:color="auto"/>
              <w:right w:val="single" w:sz="6" w:space="0" w:color="auto"/>
            </w:tcBorders>
            <w:shd w:val="clear" w:color="auto" w:fill="auto"/>
          </w:tcPr>
          <w:p w14:paraId="1F95C001" w14:textId="5944298E" w:rsidR="000441B3" w:rsidRPr="00501BBB" w:rsidRDefault="000441B3" w:rsidP="00F06FB4">
            <w:pPr>
              <w:pStyle w:val="ConsPlusCell"/>
              <w:widowControl/>
              <w:shd w:val="clear" w:color="auto" w:fill="FFFFFF"/>
              <w:spacing w:line="276" w:lineRule="auto"/>
              <w:ind w:right="-1"/>
              <w:rPr>
                <w:sz w:val="20"/>
                <w:szCs w:val="20"/>
              </w:rPr>
            </w:pPr>
            <w:r w:rsidRPr="00501BBB">
              <w:rPr>
                <w:sz w:val="20"/>
                <w:szCs w:val="20"/>
              </w:rPr>
              <w:t>ВСЕГО:</w:t>
            </w:r>
          </w:p>
        </w:tc>
        <w:tc>
          <w:tcPr>
            <w:tcW w:w="1418" w:type="dxa"/>
            <w:gridSpan w:val="2"/>
            <w:tcBorders>
              <w:top w:val="single" w:sz="6" w:space="0" w:color="auto"/>
              <w:left w:val="single" w:sz="6" w:space="0" w:color="auto"/>
              <w:bottom w:val="single" w:sz="4" w:space="0" w:color="auto"/>
              <w:right w:val="single" w:sz="6" w:space="0" w:color="auto"/>
            </w:tcBorders>
            <w:shd w:val="clear" w:color="auto" w:fill="auto"/>
          </w:tcPr>
          <w:p w14:paraId="4EF3ADEB" w14:textId="41A69D02" w:rsidR="000441B3" w:rsidRPr="00501BBB" w:rsidRDefault="000441B3" w:rsidP="000441B3">
            <w:pPr>
              <w:pStyle w:val="ConsPlusCell"/>
              <w:widowControl/>
              <w:shd w:val="clear" w:color="auto" w:fill="FFFFFF"/>
              <w:spacing w:line="276" w:lineRule="auto"/>
              <w:ind w:right="-1"/>
              <w:jc w:val="center"/>
              <w:rPr>
                <w:b/>
                <w:bCs/>
                <w:sz w:val="20"/>
                <w:szCs w:val="20"/>
              </w:rPr>
            </w:pPr>
            <w:r w:rsidRPr="00501BBB">
              <w:rPr>
                <w:b/>
                <w:bCs/>
                <w:sz w:val="20"/>
                <w:szCs w:val="20"/>
              </w:rPr>
              <w:t>2 235 450,00</w:t>
            </w:r>
          </w:p>
        </w:tc>
        <w:tc>
          <w:tcPr>
            <w:tcW w:w="1417" w:type="dxa"/>
            <w:gridSpan w:val="2"/>
            <w:tcBorders>
              <w:top w:val="single" w:sz="6" w:space="0" w:color="auto"/>
              <w:left w:val="single" w:sz="6" w:space="0" w:color="auto"/>
              <w:bottom w:val="single" w:sz="4" w:space="0" w:color="auto"/>
              <w:right w:val="single" w:sz="6" w:space="0" w:color="auto"/>
            </w:tcBorders>
            <w:shd w:val="clear" w:color="auto" w:fill="auto"/>
          </w:tcPr>
          <w:p w14:paraId="7563FC1D" w14:textId="1B001C9B" w:rsidR="000441B3" w:rsidRPr="00501BBB" w:rsidRDefault="000441B3" w:rsidP="000441B3">
            <w:pPr>
              <w:jc w:val="center"/>
              <w:rPr>
                <w:rFonts w:ascii="Times New Roman" w:eastAsia="Times New Roman" w:hAnsi="Times New Roman" w:cs="Times New Roman"/>
                <w:b/>
                <w:bCs/>
                <w:sz w:val="20"/>
                <w:szCs w:val="20"/>
                <w:lang w:eastAsia="ru-RU"/>
              </w:rPr>
            </w:pPr>
            <w:r w:rsidRPr="00501BBB">
              <w:rPr>
                <w:rFonts w:ascii="Times New Roman" w:eastAsia="Times New Roman" w:hAnsi="Times New Roman" w:cs="Times New Roman"/>
                <w:b/>
                <w:bCs/>
                <w:sz w:val="20"/>
                <w:szCs w:val="20"/>
                <w:lang w:eastAsia="ru-RU"/>
              </w:rPr>
              <w:t>2 235 450,00</w:t>
            </w:r>
          </w:p>
        </w:tc>
        <w:tc>
          <w:tcPr>
            <w:tcW w:w="1853" w:type="dxa"/>
            <w:gridSpan w:val="2"/>
            <w:tcBorders>
              <w:top w:val="single" w:sz="6" w:space="0" w:color="auto"/>
              <w:left w:val="single" w:sz="6" w:space="0" w:color="auto"/>
              <w:bottom w:val="single" w:sz="4" w:space="0" w:color="auto"/>
              <w:right w:val="single" w:sz="6" w:space="0" w:color="auto"/>
            </w:tcBorders>
            <w:shd w:val="clear" w:color="auto" w:fill="auto"/>
          </w:tcPr>
          <w:p w14:paraId="17CBEC62" w14:textId="6E562EE9" w:rsidR="000441B3" w:rsidRPr="00501BBB" w:rsidRDefault="000441B3" w:rsidP="000441B3">
            <w:pPr>
              <w:jc w:val="center"/>
              <w:rPr>
                <w:rFonts w:ascii="Times New Roman" w:eastAsia="Times New Roman" w:hAnsi="Times New Roman" w:cs="Times New Roman"/>
                <w:b/>
                <w:bCs/>
                <w:sz w:val="20"/>
                <w:szCs w:val="20"/>
                <w:lang w:eastAsia="ru-RU"/>
              </w:rPr>
            </w:pPr>
            <w:r w:rsidRPr="00501BBB">
              <w:rPr>
                <w:rFonts w:ascii="Times New Roman" w:eastAsia="Times New Roman" w:hAnsi="Times New Roman" w:cs="Times New Roman"/>
                <w:b/>
                <w:bCs/>
                <w:sz w:val="20"/>
                <w:szCs w:val="20"/>
                <w:lang w:eastAsia="ru-RU"/>
              </w:rPr>
              <w:t>2 235 450,00</w:t>
            </w:r>
          </w:p>
        </w:tc>
      </w:tr>
    </w:tbl>
    <w:p w14:paraId="25D2EF13" w14:textId="77777777" w:rsidR="00843762" w:rsidRPr="00B014F1" w:rsidRDefault="00843762" w:rsidP="009F6F5B">
      <w:pPr>
        <w:pStyle w:val="a5"/>
        <w:spacing w:line="276" w:lineRule="auto"/>
        <w:ind w:left="1080"/>
        <w:rPr>
          <w:rFonts w:ascii="Times New Roman" w:hAnsi="Times New Roman"/>
          <w:b/>
        </w:rPr>
      </w:pPr>
    </w:p>
    <w:p w14:paraId="282A77B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 перечень </w:t>
      </w:r>
      <w:r w:rsidR="0028047B" w:rsidRPr="00B014F1">
        <w:rPr>
          <w:rFonts w:ascii="Times New Roman" w:hAnsi="Times New Roman"/>
        </w:rPr>
        <w:t>Подпрограм</w:t>
      </w:r>
      <w:r w:rsidRPr="00B014F1">
        <w:rPr>
          <w:rFonts w:ascii="Times New Roman" w:hAnsi="Times New Roman"/>
        </w:rPr>
        <w:t>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004013E2" w14:textId="77777777" w:rsidR="00BE0EA4" w:rsidRPr="00B014F1" w:rsidRDefault="00BE0EA4" w:rsidP="009F6F5B">
      <w:pPr>
        <w:pStyle w:val="a5"/>
        <w:spacing w:line="276" w:lineRule="auto"/>
        <w:ind w:left="0"/>
        <w:jc w:val="both"/>
        <w:rPr>
          <w:rFonts w:ascii="Times New Roman" w:hAnsi="Times New Roman"/>
        </w:rPr>
      </w:pPr>
    </w:p>
    <w:p w14:paraId="35477B80"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Обоснование ресурсного обеспечения</w:t>
      </w:r>
      <w:r w:rsidRPr="00B014F1">
        <w:rPr>
          <w:rFonts w:ascii="Times New Roman" w:hAnsi="Times New Roman"/>
          <w:b/>
        </w:rPr>
        <w:br/>
      </w:r>
    </w:p>
    <w:p w14:paraId="1259B266"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0028047B" w:rsidRPr="00B014F1">
        <w:rPr>
          <w:rFonts w:ascii="Times New Roman" w:hAnsi="Times New Roman"/>
        </w:rPr>
        <w:t xml:space="preserve">Подпрограммой </w:t>
      </w:r>
      <w:r w:rsidRPr="00B014F1">
        <w:rPr>
          <w:rFonts w:ascii="Times New Roman" w:hAnsi="Times New Roman"/>
        </w:rPr>
        <w:t>предусматривается софинансирование расходных обязательс</w:t>
      </w:r>
      <w:r w:rsidR="00DA3F4F">
        <w:rPr>
          <w:rFonts w:ascii="Times New Roman" w:hAnsi="Times New Roman"/>
        </w:rPr>
        <w:t>тв сельского поселения  Узюково</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w:t>
      </w:r>
      <w:r w:rsidR="00DA3F4F">
        <w:rPr>
          <w:rFonts w:ascii="Times New Roman" w:hAnsi="Times New Roman"/>
        </w:rPr>
        <w:t>ов сельского поселения Узюково</w:t>
      </w:r>
      <w:r w:rsidRPr="00B014F1">
        <w:rPr>
          <w:rFonts w:ascii="Times New Roman" w:hAnsi="Times New Roman"/>
        </w:rPr>
        <w:t xml:space="preserve"> мун</w:t>
      </w:r>
      <w:r w:rsidR="0007300C">
        <w:rPr>
          <w:rFonts w:ascii="Times New Roman" w:hAnsi="Times New Roman"/>
        </w:rPr>
        <w:t>иципального района Ставропольск</w:t>
      </w:r>
      <w:r w:rsidRPr="00B014F1">
        <w:rPr>
          <w:rFonts w:ascii="Times New Roman" w:hAnsi="Times New Roman"/>
        </w:rPr>
        <w:t>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w:t>
      </w:r>
      <w:r w:rsidR="00DA3F4F">
        <w:rPr>
          <w:rFonts w:ascii="Times New Roman" w:hAnsi="Times New Roman"/>
        </w:rPr>
        <w:t>ельского поселения Узюково</w:t>
      </w:r>
      <w:r w:rsidRPr="00B014F1">
        <w:rPr>
          <w:rFonts w:ascii="Times New Roman" w:hAnsi="Times New Roman"/>
        </w:rPr>
        <w:t xml:space="preserve"> муниципального района Ставропольский Самарской области. </w:t>
      </w:r>
    </w:p>
    <w:p w14:paraId="161DAD34"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Указанные в </w:t>
      </w:r>
      <w:r w:rsidR="0028047B" w:rsidRPr="00B014F1">
        <w:rPr>
          <w:rFonts w:ascii="Times New Roman" w:hAnsi="Times New Roman"/>
        </w:rPr>
        <w:t>Подпрограмме</w:t>
      </w:r>
      <w:r w:rsidRPr="00B014F1">
        <w:rPr>
          <w:rFonts w:ascii="Times New Roman" w:hAnsi="Times New Roman"/>
        </w:rPr>
        <w:t xml:space="preserve"> объемы финансирования отдельных мероприятий являются предполагаемыми. Объемы ассигнований подлежат уточнению исходя из возможностей бюдж</w:t>
      </w:r>
      <w:r w:rsidR="00DA3F4F">
        <w:rPr>
          <w:rFonts w:ascii="Times New Roman" w:hAnsi="Times New Roman"/>
        </w:rPr>
        <w:t xml:space="preserve">ета сельского поселения </w:t>
      </w:r>
      <w:r w:rsidR="00D90E6A">
        <w:rPr>
          <w:rFonts w:ascii="Times New Roman" w:hAnsi="Times New Roman"/>
        </w:rPr>
        <w:t>Узюково муниципального</w:t>
      </w:r>
      <w:r w:rsidRPr="00B014F1">
        <w:rPr>
          <w:rFonts w:ascii="Times New Roman" w:hAnsi="Times New Roman"/>
        </w:rPr>
        <w:t xml:space="preserve"> района Ставропольский Самарской области на соответствующий финансовый год.</w:t>
      </w:r>
    </w:p>
    <w:p w14:paraId="0B8A5592" w14:textId="77777777"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Финансирование мероприятий</w:t>
      </w:r>
      <w:r w:rsidR="00CE1B5F">
        <w:rPr>
          <w:rFonts w:ascii="Times New Roman" w:hAnsi="Times New Roman"/>
        </w:rPr>
        <w:t xml:space="preserve"> </w:t>
      </w:r>
      <w:r w:rsidR="0028047B" w:rsidRPr="00B014F1">
        <w:rPr>
          <w:rFonts w:ascii="Times New Roman" w:hAnsi="Times New Roman"/>
        </w:rPr>
        <w:t>Подпрограммы</w:t>
      </w:r>
      <w:r w:rsidR="00F13847">
        <w:rPr>
          <w:rFonts w:ascii="Times New Roman" w:hAnsi="Times New Roman"/>
        </w:rPr>
        <w:t xml:space="preserve"> </w:t>
      </w:r>
      <w:r w:rsidRPr="00B014F1">
        <w:rPr>
          <w:rFonts w:ascii="Times New Roman" w:hAnsi="Times New Roman"/>
        </w:rPr>
        <w:t>может  осуществляться в форме софинансирование расходных обязательс</w:t>
      </w:r>
      <w:r w:rsidR="00DA3F4F">
        <w:rPr>
          <w:rFonts w:ascii="Times New Roman" w:hAnsi="Times New Roman"/>
        </w:rPr>
        <w:t>тв сельского поселения Узюково</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w:t>
      </w:r>
      <w:r w:rsidR="00DA3F4F">
        <w:rPr>
          <w:rFonts w:ascii="Times New Roman" w:hAnsi="Times New Roman"/>
        </w:rPr>
        <w:t>тов сельского поселения Узюково</w:t>
      </w:r>
      <w:r w:rsidRPr="00B014F1">
        <w:rPr>
          <w:rFonts w:ascii="Times New Roman" w:hAnsi="Times New Roman"/>
        </w:rPr>
        <w:t xml:space="preserve"> и муниципального района </w:t>
      </w:r>
      <w:r w:rsidR="008A7192" w:rsidRPr="00B014F1">
        <w:rPr>
          <w:rFonts w:ascii="Times New Roman" w:hAnsi="Times New Roman"/>
        </w:rPr>
        <w:t>Ставропольский</w:t>
      </w:r>
      <w:r w:rsidRPr="00B014F1">
        <w:rPr>
          <w:rFonts w:ascii="Times New Roman" w:hAnsi="Times New Roman"/>
        </w:rPr>
        <w:t>, а также внебюджетных источников.</w:t>
      </w:r>
    </w:p>
    <w:p w14:paraId="550185EC" w14:textId="77777777" w:rsidR="008A7192" w:rsidRDefault="008A7192" w:rsidP="009F6F5B">
      <w:pPr>
        <w:pStyle w:val="a5"/>
        <w:spacing w:line="276" w:lineRule="auto"/>
        <w:ind w:left="0"/>
        <w:jc w:val="both"/>
        <w:rPr>
          <w:rFonts w:ascii="Times New Roman" w:hAnsi="Times New Roman"/>
        </w:rPr>
      </w:pPr>
    </w:p>
    <w:p w14:paraId="367B9E4E" w14:textId="77777777" w:rsidR="00BE0EA4" w:rsidRPr="00496B22" w:rsidRDefault="00496B22" w:rsidP="00496B22">
      <w:pPr>
        <w:ind w:left="720"/>
        <w:jc w:val="center"/>
        <w:rPr>
          <w:rFonts w:ascii="Times New Roman" w:hAnsi="Times New Roman"/>
          <w:b/>
        </w:rPr>
      </w:pPr>
      <w:r w:rsidRPr="00DE4183">
        <w:rPr>
          <w:rFonts w:ascii="Times New Roman" w:hAnsi="Times New Roman"/>
          <w:b/>
        </w:rPr>
        <w:t>7</w:t>
      </w:r>
      <w:r>
        <w:rPr>
          <w:rFonts w:ascii="Times New Roman" w:hAnsi="Times New Roman"/>
          <w:b/>
        </w:rPr>
        <w:t xml:space="preserve">. </w:t>
      </w:r>
      <w:r w:rsidR="00BE0EA4" w:rsidRPr="00496B22">
        <w:rPr>
          <w:rFonts w:ascii="Times New Roman" w:hAnsi="Times New Roman"/>
          <w:b/>
        </w:rPr>
        <w:t xml:space="preserve">Механизм реализации </w:t>
      </w:r>
      <w:r w:rsidR="0028047B" w:rsidRPr="00496B22">
        <w:rPr>
          <w:rFonts w:ascii="Times New Roman" w:hAnsi="Times New Roman"/>
          <w:b/>
        </w:rPr>
        <w:t>Подп</w:t>
      </w:r>
      <w:r w:rsidR="00BE0EA4" w:rsidRPr="00496B22">
        <w:rPr>
          <w:rFonts w:ascii="Times New Roman" w:hAnsi="Times New Roman"/>
          <w:b/>
        </w:rPr>
        <w:t>рограммы</w:t>
      </w:r>
    </w:p>
    <w:p w14:paraId="3F74DB9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Функции муниципального заказчика </w:t>
      </w:r>
      <w:r w:rsidR="0028047B" w:rsidRPr="00B014F1">
        <w:rPr>
          <w:rFonts w:ascii="Times New Roman" w:hAnsi="Times New Roman"/>
        </w:rPr>
        <w:t xml:space="preserve">Подпрограммы </w:t>
      </w:r>
      <w:r w:rsidRPr="00B014F1">
        <w:rPr>
          <w:rFonts w:ascii="Times New Roman" w:hAnsi="Times New Roman"/>
        </w:rPr>
        <w:t>выполняет Администрация сел</w:t>
      </w:r>
      <w:r w:rsidR="00DA3F4F">
        <w:rPr>
          <w:rFonts w:ascii="Times New Roman" w:hAnsi="Times New Roman"/>
        </w:rPr>
        <w:t>ьского поселения Узюково</w:t>
      </w:r>
      <w:r w:rsidRPr="00B014F1">
        <w:rPr>
          <w:rFonts w:ascii="Times New Roman" w:hAnsi="Times New Roman"/>
        </w:rPr>
        <w:t xml:space="preserve"> муниципального района Ставропольский Самарской области.</w:t>
      </w:r>
    </w:p>
    <w:p w14:paraId="0118439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14:paraId="1AE5994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Общее руководство за реализацией мероприятий </w:t>
      </w:r>
      <w:r w:rsidR="0028047B" w:rsidRPr="00B014F1">
        <w:rPr>
          <w:rFonts w:ascii="Times New Roman" w:hAnsi="Times New Roman"/>
        </w:rPr>
        <w:t xml:space="preserve">Подпрограммы </w:t>
      </w:r>
      <w:r w:rsidRPr="00B014F1">
        <w:rPr>
          <w:rFonts w:ascii="Times New Roman" w:hAnsi="Times New Roman"/>
        </w:rPr>
        <w:t xml:space="preserve">осуществляет </w:t>
      </w:r>
      <w:r w:rsidR="00057913">
        <w:rPr>
          <w:rFonts w:ascii="Times New Roman" w:hAnsi="Times New Roman"/>
        </w:rPr>
        <w:t>Администрация</w:t>
      </w:r>
      <w:r w:rsidR="00DA3F4F">
        <w:rPr>
          <w:rFonts w:ascii="Times New Roman" w:hAnsi="Times New Roman"/>
        </w:rPr>
        <w:t xml:space="preserve">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7535ECB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Контроль за целевым использованием выделенных бюджетных средств осуществляет 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30C72F7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Мероприятия </w:t>
      </w:r>
      <w:r w:rsidR="0028047B" w:rsidRPr="00B014F1">
        <w:rPr>
          <w:rFonts w:ascii="Times New Roman" w:hAnsi="Times New Roman"/>
        </w:rPr>
        <w:t>Подпрограммы</w:t>
      </w:r>
      <w:r w:rsidRPr="00B014F1">
        <w:rPr>
          <w:rFonts w:ascii="Times New Roman" w:hAnsi="Times New Roman"/>
        </w:rPr>
        <w:t xml:space="preserve"> реализуются посредством заключения муниципальных контрактов между муниципальным заказчиком </w:t>
      </w:r>
      <w:r w:rsidR="0028047B" w:rsidRPr="00B014F1">
        <w:rPr>
          <w:rFonts w:ascii="Times New Roman" w:hAnsi="Times New Roman"/>
        </w:rPr>
        <w:t>Подпрограммы</w:t>
      </w:r>
      <w:r w:rsidRPr="00B014F1">
        <w:rPr>
          <w:rFonts w:ascii="Times New Roman" w:hAnsi="Times New Roman"/>
        </w:rPr>
        <w:t xml:space="preserve"> и исполнителями </w:t>
      </w:r>
      <w:r w:rsidR="0028047B" w:rsidRPr="00B014F1">
        <w:rPr>
          <w:rFonts w:ascii="Times New Roman" w:hAnsi="Times New Roman"/>
        </w:rPr>
        <w:t>Подпрограммы</w:t>
      </w:r>
      <w:r w:rsidRPr="00B014F1">
        <w:rPr>
          <w:rFonts w:ascii="Times New Roman" w:hAnsi="Times New Roman"/>
        </w:rPr>
        <w:t xml:space="preserve">,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14:paraId="6474B794"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Важными элементами механизма реализации </w:t>
      </w:r>
      <w:r w:rsidR="0028047B" w:rsidRPr="00B014F1">
        <w:rPr>
          <w:rFonts w:ascii="Times New Roman" w:hAnsi="Times New Roman"/>
        </w:rPr>
        <w:t>Подпрограммы</w:t>
      </w:r>
      <w:r w:rsidRPr="00B014F1">
        <w:rPr>
          <w:rFonts w:ascii="Times New Roman" w:hAnsi="Times New Roman"/>
        </w:rPr>
        <w:t xml:space="preserve"> являются планирование, мониторинг, уточнение и корректировка целевых показателей </w:t>
      </w:r>
      <w:r w:rsidR="0028047B" w:rsidRPr="00B014F1">
        <w:rPr>
          <w:rFonts w:ascii="Times New Roman" w:hAnsi="Times New Roman"/>
        </w:rPr>
        <w:t>Подпрограммы</w:t>
      </w:r>
      <w:r w:rsidRPr="00B014F1">
        <w:rPr>
          <w:rFonts w:ascii="Times New Roman" w:hAnsi="Times New Roman"/>
        </w:rPr>
        <w:t xml:space="preserve">. В связи с этим ход реализации </w:t>
      </w:r>
      <w:r w:rsidR="0028047B" w:rsidRPr="00B014F1">
        <w:rPr>
          <w:rFonts w:ascii="Times New Roman" w:hAnsi="Times New Roman"/>
        </w:rPr>
        <w:t>Подпрограммы</w:t>
      </w:r>
      <w:r w:rsidRPr="00B014F1">
        <w:rPr>
          <w:rFonts w:ascii="Times New Roman" w:hAnsi="Times New Roman"/>
        </w:rPr>
        <w:t xml:space="preserve"> ежегодно оценивается на основе результативности мероприятий Программы и достижения целевых индикаторов.</w:t>
      </w:r>
    </w:p>
    <w:p w14:paraId="6CB39050" w14:textId="77777777" w:rsidR="00BE0EA4" w:rsidRDefault="00BE0EA4" w:rsidP="009F6F5B">
      <w:pPr>
        <w:pStyle w:val="a5"/>
        <w:spacing w:line="276" w:lineRule="auto"/>
        <w:ind w:left="0"/>
        <w:jc w:val="both"/>
        <w:rPr>
          <w:rFonts w:ascii="Times New Roman" w:hAnsi="Times New Roman"/>
        </w:rPr>
      </w:pPr>
    </w:p>
    <w:p w14:paraId="3FB44E50" w14:textId="77777777" w:rsidR="00BE0EA4" w:rsidRPr="00376EA6" w:rsidRDefault="00376EA6" w:rsidP="00376EA6">
      <w:pPr>
        <w:ind w:left="720"/>
        <w:jc w:val="center"/>
        <w:rPr>
          <w:rFonts w:ascii="Times New Roman" w:hAnsi="Times New Roman"/>
          <w:b/>
        </w:rPr>
      </w:pPr>
      <w:r>
        <w:rPr>
          <w:rFonts w:ascii="Times New Roman" w:hAnsi="Times New Roman"/>
          <w:b/>
        </w:rPr>
        <w:t xml:space="preserve">8. </w:t>
      </w:r>
      <w:r w:rsidR="00BE0EA4" w:rsidRPr="00376EA6">
        <w:rPr>
          <w:rFonts w:ascii="Times New Roman" w:hAnsi="Times New Roman"/>
          <w:b/>
        </w:rPr>
        <w:t xml:space="preserve">Оценка социально-экономической эффективности реализации </w:t>
      </w:r>
      <w:r w:rsidR="0028047B" w:rsidRPr="00376EA6">
        <w:rPr>
          <w:rFonts w:ascii="Times New Roman" w:hAnsi="Times New Roman"/>
          <w:b/>
        </w:rPr>
        <w:t>Подп</w:t>
      </w:r>
      <w:r w:rsidR="00BE0EA4" w:rsidRPr="00376EA6">
        <w:rPr>
          <w:rFonts w:ascii="Times New Roman" w:hAnsi="Times New Roman"/>
          <w:b/>
        </w:rPr>
        <w:t>рограммы</w:t>
      </w:r>
    </w:p>
    <w:p w14:paraId="032D39A5"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Эффективность реализации Программы зависит от результатов, полученных в сфере деятельности транспорта и вне его.</w:t>
      </w:r>
    </w:p>
    <w:p w14:paraId="7909159A"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 xml:space="preserve">"Транспортный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w:t>
      </w:r>
      <w:r w:rsidRPr="00B014F1">
        <w:rPr>
          <w:rFonts w:ascii="Times New Roman" w:hAnsi="Times New Roman" w:cs="Times New Roman"/>
          <w:lang w:eastAsia="ru-RU"/>
        </w:rPr>
        <w:lastRenderedPageBreak/>
        <w:t>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14:paraId="6C8EAAA8"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повышение уровня и улучшение социальных условий жизни населения;</w:t>
      </w:r>
    </w:p>
    <w:p w14:paraId="3835ED96"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активизация экономической деятельности, содействие освоению новых территорий и ресурсов, расширение рынков сбыта продукции;</w:t>
      </w:r>
    </w:p>
    <w:p w14:paraId="07E86564"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снижение транспортной составляющей в цене товаров и услуг;</w:t>
      </w:r>
    </w:p>
    <w:p w14:paraId="79867542"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14:paraId="364D4D34"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 xml:space="preserve">Последовательная реализация мероприятий </w:t>
      </w:r>
      <w:r w:rsidR="0028047B" w:rsidRPr="00B014F1">
        <w:rPr>
          <w:rFonts w:ascii="Times New Roman" w:hAnsi="Times New Roman" w:cs="Times New Roman"/>
        </w:rPr>
        <w:t>Подпрограммы</w:t>
      </w:r>
      <w:r w:rsidR="0028047B" w:rsidRPr="00B014F1">
        <w:rPr>
          <w:rFonts w:ascii="Times New Roman" w:hAnsi="Times New Roman" w:cs="Times New Roman"/>
          <w:lang w:eastAsia="ru-RU"/>
        </w:rPr>
        <w:t xml:space="preserve"> б</w:t>
      </w:r>
      <w:r w:rsidRPr="00B014F1">
        <w:rPr>
          <w:rFonts w:ascii="Times New Roman" w:hAnsi="Times New Roman" w:cs="Times New Roman"/>
          <w:lang w:eastAsia="ru-RU"/>
        </w:rPr>
        <w:t>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14:paraId="4E9790D7" w14:textId="77777777" w:rsidR="00BE0EA4" w:rsidRPr="00B014F1" w:rsidRDefault="00BE0EA4" w:rsidP="009F6F5B">
      <w:pPr>
        <w:spacing w:after="0"/>
        <w:jc w:val="center"/>
        <w:rPr>
          <w:rFonts w:ascii="Times New Roman" w:hAnsi="Times New Roman" w:cs="Times New Roman"/>
          <w:b/>
        </w:rPr>
      </w:pPr>
    </w:p>
    <w:p w14:paraId="279C76DA"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МЕТОДИКА ОЦЕНКИ ЭФФЕКТИВНОСТИ</w:t>
      </w:r>
    </w:p>
    <w:p w14:paraId="38884E81"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 xml:space="preserve">РЕАЛИЗАЦИИ МУНИЦИПАЛЬНОЙ </w:t>
      </w:r>
      <w:r w:rsidR="0028047B" w:rsidRPr="00B014F1">
        <w:rPr>
          <w:rFonts w:ascii="Times New Roman" w:hAnsi="Times New Roman" w:cs="Times New Roman"/>
          <w:b/>
          <w:sz w:val="22"/>
          <w:szCs w:val="22"/>
        </w:rPr>
        <w:t>ПОД</w:t>
      </w:r>
      <w:r w:rsidRPr="00B014F1">
        <w:rPr>
          <w:rFonts w:ascii="Times New Roman" w:hAnsi="Times New Roman" w:cs="Times New Roman"/>
          <w:b/>
          <w:sz w:val="22"/>
          <w:szCs w:val="22"/>
        </w:rPr>
        <w:t>ПРОГРАММЫ</w:t>
      </w:r>
    </w:p>
    <w:p w14:paraId="60388560"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"МОДЕРНИЗАЦИЯ И РАЗВИТИЕ АВТОМОБИЛЬНЫХ ДОРОГ ОБЩЕГО ПОЛЬЗОВАНИЯ МЕСТНОГО ЗНАЧЕНИЯ</w:t>
      </w:r>
    </w:p>
    <w:p w14:paraId="73619DE5" w14:textId="77777777" w:rsidR="00BE0EA4" w:rsidRPr="00B014F1" w:rsidRDefault="00DA3F4F" w:rsidP="009F6F5B">
      <w:pPr>
        <w:pStyle w:val="ConsPlusNormal"/>
        <w:widowControl/>
        <w:spacing w:line="276" w:lineRule="auto"/>
        <w:ind w:firstLine="0"/>
        <w:jc w:val="center"/>
        <w:rPr>
          <w:rFonts w:ascii="Times New Roman" w:hAnsi="Times New Roman" w:cs="Times New Roman"/>
          <w:b/>
          <w:sz w:val="22"/>
          <w:szCs w:val="22"/>
        </w:rPr>
      </w:pPr>
      <w:r>
        <w:rPr>
          <w:rFonts w:ascii="Times New Roman" w:hAnsi="Times New Roman" w:cs="Times New Roman"/>
          <w:b/>
          <w:sz w:val="22"/>
          <w:szCs w:val="22"/>
        </w:rPr>
        <w:t xml:space="preserve">В СЕЛЬСКОМ ПОСЕЛЕНИИ </w:t>
      </w:r>
      <w:r w:rsidR="00D90E6A">
        <w:rPr>
          <w:rFonts w:ascii="Times New Roman" w:hAnsi="Times New Roman" w:cs="Times New Roman"/>
          <w:b/>
          <w:sz w:val="22"/>
          <w:szCs w:val="22"/>
        </w:rPr>
        <w:t>УЗЮКОВО МУНИЦИПАЛЬНОГО</w:t>
      </w:r>
      <w:r>
        <w:rPr>
          <w:rFonts w:ascii="Times New Roman" w:hAnsi="Times New Roman" w:cs="Times New Roman"/>
          <w:b/>
          <w:sz w:val="22"/>
          <w:szCs w:val="22"/>
        </w:rPr>
        <w:t xml:space="preserve"> РАЙОНА СТАВРОПОЛЬСКИЙ НА </w:t>
      </w:r>
      <w:r w:rsidR="00E758DC">
        <w:rPr>
          <w:rFonts w:ascii="Times New Roman" w:hAnsi="Times New Roman" w:cs="Times New Roman"/>
          <w:b/>
          <w:bCs/>
          <w:sz w:val="22"/>
          <w:szCs w:val="22"/>
          <w:bdr w:val="none" w:sz="0" w:space="0" w:color="auto" w:frame="1"/>
        </w:rPr>
        <w:t>202</w:t>
      </w:r>
      <w:r w:rsidR="00EA052D">
        <w:rPr>
          <w:rFonts w:ascii="Times New Roman" w:hAnsi="Times New Roman" w:cs="Times New Roman"/>
          <w:b/>
          <w:bCs/>
          <w:sz w:val="22"/>
          <w:szCs w:val="22"/>
          <w:bdr w:val="none" w:sz="0" w:space="0" w:color="auto" w:frame="1"/>
        </w:rPr>
        <w:t>2</w:t>
      </w:r>
      <w:r w:rsidR="00DE791D">
        <w:rPr>
          <w:rFonts w:ascii="Times New Roman" w:hAnsi="Times New Roman" w:cs="Times New Roman"/>
          <w:b/>
          <w:bCs/>
          <w:sz w:val="22"/>
          <w:szCs w:val="22"/>
          <w:bdr w:val="none" w:sz="0" w:space="0" w:color="auto" w:frame="1"/>
        </w:rPr>
        <w:t>-</w:t>
      </w:r>
      <w:r w:rsidR="00E758DC">
        <w:rPr>
          <w:rFonts w:ascii="Times New Roman" w:hAnsi="Times New Roman" w:cs="Times New Roman"/>
          <w:b/>
          <w:bCs/>
          <w:sz w:val="22"/>
          <w:szCs w:val="22"/>
          <w:bdr w:val="none" w:sz="0" w:space="0" w:color="auto" w:frame="1"/>
        </w:rPr>
        <w:t>202</w:t>
      </w:r>
      <w:r w:rsidR="00EA052D">
        <w:rPr>
          <w:rFonts w:ascii="Times New Roman" w:hAnsi="Times New Roman" w:cs="Times New Roman"/>
          <w:b/>
          <w:bCs/>
          <w:sz w:val="22"/>
          <w:szCs w:val="22"/>
          <w:bdr w:val="none" w:sz="0" w:space="0" w:color="auto" w:frame="1"/>
        </w:rPr>
        <w:t>4</w:t>
      </w:r>
      <w:r w:rsidR="00BE0EA4" w:rsidRPr="00B014F1">
        <w:rPr>
          <w:rFonts w:ascii="Times New Roman" w:hAnsi="Times New Roman" w:cs="Times New Roman"/>
          <w:b/>
          <w:sz w:val="22"/>
          <w:szCs w:val="22"/>
        </w:rPr>
        <w:t>ГОДЫ"</w:t>
      </w:r>
    </w:p>
    <w:p w14:paraId="02F35B39"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4CFF4517"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1. Оценка эффективности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"Модернизация и развитие автомобильных дорог общего</w:t>
      </w:r>
      <w:r w:rsidR="00DA3F4F">
        <w:rPr>
          <w:rFonts w:ascii="Times New Roman" w:hAnsi="Times New Roman" w:cs="Times New Roman"/>
          <w:sz w:val="22"/>
          <w:szCs w:val="22"/>
        </w:rPr>
        <w:t xml:space="preserve"> пользования местного значения в сельском поселении Узюково</w:t>
      </w:r>
      <w:r w:rsidRPr="00B014F1">
        <w:rPr>
          <w:rFonts w:ascii="Times New Roman" w:hAnsi="Times New Roman" w:cs="Times New Roman"/>
          <w:sz w:val="22"/>
          <w:szCs w:val="22"/>
        </w:rPr>
        <w:t xml:space="preserve"> муниципального района Ставропольский Самарской области на </w:t>
      </w:r>
      <w:r w:rsidR="00E758DC">
        <w:rPr>
          <w:bCs/>
          <w:bdr w:val="none" w:sz="0" w:space="0" w:color="auto" w:frame="1"/>
        </w:rPr>
        <w:t>202</w:t>
      </w:r>
      <w:r w:rsidR="0058127A">
        <w:rPr>
          <w:bCs/>
          <w:bdr w:val="none" w:sz="0" w:space="0" w:color="auto" w:frame="1"/>
        </w:rPr>
        <w:t>2</w:t>
      </w:r>
      <w:r w:rsidR="00DE791D">
        <w:rPr>
          <w:bCs/>
          <w:bdr w:val="none" w:sz="0" w:space="0" w:color="auto" w:frame="1"/>
        </w:rPr>
        <w:t>-</w:t>
      </w:r>
      <w:r w:rsidR="00E758DC">
        <w:rPr>
          <w:bCs/>
          <w:bdr w:val="none" w:sz="0" w:space="0" w:color="auto" w:frame="1"/>
        </w:rPr>
        <w:t>202</w:t>
      </w:r>
      <w:r w:rsidR="0058127A">
        <w:rPr>
          <w:bCs/>
          <w:bdr w:val="none" w:sz="0" w:space="0" w:color="auto" w:frame="1"/>
        </w:rPr>
        <w:t>4</w:t>
      </w:r>
      <w:r w:rsidRPr="00B014F1">
        <w:rPr>
          <w:rFonts w:ascii="Times New Roman" w:hAnsi="Times New Roman" w:cs="Times New Roman"/>
          <w:sz w:val="22"/>
          <w:szCs w:val="22"/>
        </w:rPr>
        <w:t xml:space="preserve">годы " осуществляется заказчиком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 Администрацией сельского </w:t>
      </w:r>
      <w:r w:rsidR="00DA3F4F">
        <w:rPr>
          <w:rFonts w:ascii="Times New Roman" w:hAnsi="Times New Roman" w:cs="Times New Roman"/>
          <w:sz w:val="22"/>
          <w:szCs w:val="22"/>
        </w:rPr>
        <w:t>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по годам в течение всего срока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w:t>
      </w:r>
    </w:p>
    <w:p w14:paraId="780A63B6"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 В составе ежегодного отчета о ходе работ по </w:t>
      </w:r>
      <w:r w:rsidR="0028047B" w:rsidRPr="00B014F1">
        <w:rPr>
          <w:rFonts w:ascii="Times New Roman" w:hAnsi="Times New Roman" w:cs="Times New Roman"/>
        </w:rPr>
        <w:t>Подпрограммы</w:t>
      </w:r>
      <w:r w:rsidRPr="00B014F1">
        <w:rPr>
          <w:rFonts w:ascii="Times New Roman" w:hAnsi="Times New Roman" w:cs="Times New Roman"/>
        </w:rPr>
        <w:t xml:space="preserve"> представляется информация об оценке эффективности реализации </w:t>
      </w:r>
      <w:r w:rsidR="0028047B" w:rsidRPr="00B014F1">
        <w:rPr>
          <w:rFonts w:ascii="Times New Roman" w:hAnsi="Times New Roman" w:cs="Times New Roman"/>
        </w:rPr>
        <w:t>Подпрограммы</w:t>
      </w:r>
      <w:r w:rsidRPr="00B014F1">
        <w:rPr>
          <w:rFonts w:ascii="Times New Roman" w:hAnsi="Times New Roman" w:cs="Times New Roman"/>
        </w:rPr>
        <w:t xml:space="preserve"> по следующим критериям:</w:t>
      </w:r>
    </w:p>
    <w:p w14:paraId="41A04496"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2.1. Критерий "Степень достижения планируемых результатов целевых индикаторов реализации мероприятий </w:t>
      </w:r>
      <w:r w:rsidR="0028047B" w:rsidRPr="00B014F1">
        <w:rPr>
          <w:rFonts w:ascii="Times New Roman" w:hAnsi="Times New Roman" w:cs="Times New Roman"/>
        </w:rPr>
        <w:t>Подпрограммы</w:t>
      </w:r>
      <w:r w:rsidRPr="00B014F1">
        <w:rPr>
          <w:rFonts w:ascii="Times New Roman" w:hAnsi="Times New Roman" w:cs="Times New Roman"/>
        </w:rPr>
        <w:t xml:space="preserve">" базируется на анализе целевых показателей, указанных в </w:t>
      </w:r>
      <w:r w:rsidR="0028047B" w:rsidRPr="00B014F1">
        <w:rPr>
          <w:rFonts w:ascii="Times New Roman" w:hAnsi="Times New Roman" w:cs="Times New Roman"/>
        </w:rPr>
        <w:t>Подпрограмм</w:t>
      </w:r>
      <w:r w:rsidRPr="00B014F1">
        <w:rPr>
          <w:rFonts w:ascii="Times New Roman" w:hAnsi="Times New Roman" w:cs="Times New Roman"/>
        </w:rPr>
        <w:t>е, и рассчитывается по формуле</w:t>
      </w:r>
    </w:p>
    <w:p w14:paraId="3C7417EB" w14:textId="77777777" w:rsidR="00BE0EA4" w:rsidRPr="00264AFC" w:rsidRDefault="00BE0EA4" w:rsidP="00CE5859">
      <w:pPr>
        <w:spacing w:after="0"/>
        <w:jc w:val="center"/>
        <w:rPr>
          <w:rFonts w:ascii="Times New Roman" w:hAnsi="Times New Roman" w:cs="Times New Roman"/>
        </w:rPr>
      </w:pPr>
      <w:r w:rsidRPr="00B014F1">
        <w:rPr>
          <w:rFonts w:ascii="Times New Roman" w:hAnsi="Times New Roman" w:cs="Times New Roman"/>
        </w:rPr>
        <w:t>КЦИ</w:t>
      </w:r>
      <w:r w:rsidR="00CE5859" w:rsidRPr="00B014F1">
        <w:rPr>
          <w:rFonts w:ascii="Times New Roman" w:hAnsi="Times New Roman" w:cs="Times New Roman"/>
          <w:lang w:val="en-US"/>
        </w:rPr>
        <w:t>i</w:t>
      </w:r>
      <w:r w:rsidRPr="00264AFC">
        <w:rPr>
          <w:rFonts w:ascii="Times New Roman" w:hAnsi="Times New Roman" w:cs="Times New Roman"/>
        </w:rPr>
        <w:t xml:space="preserve">  =</w:t>
      </w:r>
      <w:r w:rsidR="00CE5859" w:rsidRPr="00B014F1">
        <w:rPr>
          <w:rFonts w:ascii="Times New Roman" w:hAnsi="Times New Roman" w:cs="Times New Roman"/>
        </w:rPr>
        <w:t>ЦИФ</w:t>
      </w:r>
      <w:r w:rsidR="00CE5859" w:rsidRPr="00B014F1">
        <w:rPr>
          <w:rFonts w:ascii="Times New Roman" w:hAnsi="Times New Roman" w:cs="Times New Roman"/>
          <w:lang w:val="en-US"/>
        </w:rPr>
        <w:t>i</w:t>
      </w:r>
      <w:r w:rsidR="00CE5859" w:rsidRPr="00264AFC">
        <w:rPr>
          <w:rFonts w:ascii="Times New Roman" w:hAnsi="Times New Roman" w:cs="Times New Roman"/>
        </w:rPr>
        <w:t>/</w:t>
      </w:r>
      <w:r w:rsidR="00CE5859" w:rsidRPr="00B014F1">
        <w:rPr>
          <w:rFonts w:ascii="Times New Roman" w:hAnsi="Times New Roman" w:cs="Times New Roman"/>
        </w:rPr>
        <w:t>ЦИП</w:t>
      </w:r>
      <w:r w:rsidR="00CE5859" w:rsidRPr="00B014F1">
        <w:rPr>
          <w:rFonts w:ascii="Times New Roman" w:hAnsi="Times New Roman" w:cs="Times New Roman"/>
          <w:lang w:val="en-US"/>
        </w:rPr>
        <w:t>i</w:t>
      </w:r>
      <w:r w:rsidRPr="00264AFC">
        <w:rPr>
          <w:rFonts w:ascii="Times New Roman" w:hAnsi="Times New Roman" w:cs="Times New Roman"/>
        </w:rPr>
        <w:t>,</w:t>
      </w:r>
    </w:p>
    <w:p w14:paraId="4CC65BA7"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где КЦИ  - степень достижения i-го целевого индикатора </w:t>
      </w:r>
      <w:r w:rsidR="0028047B" w:rsidRPr="00B014F1">
        <w:rPr>
          <w:rFonts w:ascii="Times New Roman" w:hAnsi="Times New Roman" w:cs="Times New Roman"/>
        </w:rPr>
        <w:t>Подпрограммы</w:t>
      </w:r>
      <w:r w:rsidRPr="00B014F1">
        <w:rPr>
          <w:rFonts w:ascii="Times New Roman" w:hAnsi="Times New Roman" w:cs="Times New Roman"/>
        </w:rPr>
        <w:t xml:space="preserve">      i</w:t>
      </w:r>
    </w:p>
    <w:p w14:paraId="70B6E1DE"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ЦИФ  (ЦИП) - фактическое (плановое) значение i-го целевого индикатора</w:t>
      </w:r>
    </w:p>
    <w:p w14:paraId="3303F770"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3A384BD8"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КЦИ  должно быть больше либо равно 1.</w:t>
      </w:r>
    </w:p>
    <w:p w14:paraId="1CC2743D"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2.2. Критерий "Степень соответствия бюджетных затрат на мероприятия </w:t>
      </w:r>
      <w:r w:rsidR="0028047B" w:rsidRPr="00B014F1">
        <w:rPr>
          <w:rFonts w:ascii="Times New Roman" w:hAnsi="Times New Roman" w:cs="Times New Roman"/>
        </w:rPr>
        <w:t xml:space="preserve">Подпрограммы </w:t>
      </w:r>
      <w:r w:rsidRPr="00B014F1">
        <w:rPr>
          <w:rFonts w:ascii="Times New Roman" w:hAnsi="Times New Roman" w:cs="Times New Roman"/>
        </w:rPr>
        <w:t>запланированному уровню затрат" рассчитывается по формуле</w:t>
      </w:r>
    </w:p>
    <w:p w14:paraId="6AF208AC" w14:textId="77777777" w:rsidR="00CE5859" w:rsidRPr="00B014F1" w:rsidRDefault="00BE0EA4" w:rsidP="00CE5859">
      <w:pPr>
        <w:spacing w:after="0"/>
        <w:jc w:val="center"/>
        <w:rPr>
          <w:rFonts w:ascii="Times New Roman" w:hAnsi="Times New Roman" w:cs="Times New Roman"/>
        </w:rPr>
      </w:pPr>
      <w:r w:rsidRPr="00B014F1">
        <w:rPr>
          <w:rFonts w:ascii="Times New Roman" w:hAnsi="Times New Roman" w:cs="Times New Roman"/>
        </w:rPr>
        <w:t xml:space="preserve">КБЗi = </w:t>
      </w:r>
      <w:r w:rsidR="00CE5859" w:rsidRPr="00B014F1">
        <w:rPr>
          <w:rFonts w:ascii="Times New Roman" w:hAnsi="Times New Roman" w:cs="Times New Roman"/>
        </w:rPr>
        <w:t>БЗФi</w:t>
      </w:r>
      <w:r w:rsidR="00CE5859">
        <w:rPr>
          <w:rFonts w:ascii="Times New Roman" w:hAnsi="Times New Roman" w:cs="Times New Roman"/>
        </w:rPr>
        <w:t>/</w:t>
      </w:r>
      <w:r w:rsidR="00CE5859" w:rsidRPr="00B014F1">
        <w:rPr>
          <w:rFonts w:ascii="Times New Roman" w:hAnsi="Times New Roman" w:cs="Times New Roman"/>
        </w:rPr>
        <w:t>БЗПi</w:t>
      </w:r>
    </w:p>
    <w:p w14:paraId="62439762"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где КБЗ  - степень соответствия бюджетных затрат i-го мероприятия</w:t>
      </w:r>
    </w:p>
    <w:p w14:paraId="56136FD4"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42B60111"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БЗФ  (БЗП) - фактическое (плановое, прогнозное) значение бюджетныхзатрат i-го мероприятия </w:t>
      </w:r>
      <w:r w:rsidR="0028047B" w:rsidRPr="00B014F1">
        <w:rPr>
          <w:rFonts w:ascii="Times New Roman" w:hAnsi="Times New Roman" w:cs="Times New Roman"/>
        </w:rPr>
        <w:t>Подпрограммы</w:t>
      </w:r>
      <w:r w:rsidRPr="00B014F1">
        <w:rPr>
          <w:rFonts w:ascii="Times New Roman" w:hAnsi="Times New Roman" w:cs="Times New Roman"/>
        </w:rPr>
        <w:t>.</w:t>
      </w:r>
    </w:p>
    <w:p w14:paraId="5B53B5FA"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КБЗ  должно быть меньше либо равно 1.</w:t>
      </w:r>
    </w:p>
    <w:p w14:paraId="357918A1"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 xml:space="preserve"> в расчете на 1 единицу прироста целевого индикатора по тому же мероприятию и рассчитывается по формулам:</w:t>
      </w:r>
    </w:p>
    <w:p w14:paraId="01B2A60B" w14:textId="77777777" w:rsidR="00BE0EA4" w:rsidRPr="00B014F1" w:rsidRDefault="00BE0EA4" w:rsidP="009F6F5B">
      <w:pPr>
        <w:spacing w:after="0"/>
        <w:rPr>
          <w:rFonts w:ascii="Times New Roman" w:hAnsi="Times New Roman" w:cs="Times New Roman"/>
        </w:rPr>
      </w:pPr>
    </w:p>
    <w:p w14:paraId="3D98A766" w14:textId="77777777" w:rsidR="00CE5859" w:rsidRPr="005C2A89" w:rsidRDefault="00BE0EA4" w:rsidP="00CE5859">
      <w:pPr>
        <w:spacing w:after="0"/>
        <w:jc w:val="center"/>
        <w:rPr>
          <w:rFonts w:ascii="Times New Roman" w:hAnsi="Times New Roman" w:cs="Times New Roman"/>
        </w:rPr>
      </w:pPr>
      <w:r w:rsidRPr="00B014F1">
        <w:rPr>
          <w:rFonts w:ascii="Times New Roman" w:hAnsi="Times New Roman" w:cs="Times New Roman"/>
        </w:rPr>
        <w:t>ЭП</w:t>
      </w:r>
      <w:r w:rsidRPr="005C2A89">
        <w:rPr>
          <w:rFonts w:ascii="Times New Roman" w:hAnsi="Times New Roman" w:cs="Times New Roman"/>
        </w:rPr>
        <w:t xml:space="preserve">  =</w:t>
      </w:r>
      <w:r w:rsidR="00CE5859" w:rsidRPr="00B014F1">
        <w:rPr>
          <w:rFonts w:ascii="Times New Roman" w:hAnsi="Times New Roman" w:cs="Times New Roman"/>
        </w:rPr>
        <w:t>БРП</w:t>
      </w:r>
      <w:r w:rsidR="00CE5859" w:rsidRPr="00CE5859">
        <w:rPr>
          <w:rFonts w:ascii="Times New Roman" w:hAnsi="Times New Roman" w:cs="Times New Roman"/>
          <w:lang w:val="en-US"/>
        </w:rPr>
        <w:t>i</w:t>
      </w:r>
      <w:r w:rsidR="00CE5859" w:rsidRPr="005C2A89">
        <w:rPr>
          <w:rFonts w:ascii="Times New Roman" w:hAnsi="Times New Roman" w:cs="Times New Roman"/>
        </w:rPr>
        <w:t>/</w:t>
      </w:r>
      <w:r w:rsidR="00CE5859" w:rsidRPr="00B014F1">
        <w:rPr>
          <w:rFonts w:ascii="Times New Roman" w:hAnsi="Times New Roman" w:cs="Times New Roman"/>
        </w:rPr>
        <w:t>БРФ</w:t>
      </w:r>
      <w:r w:rsidR="00CE5859">
        <w:rPr>
          <w:rFonts w:ascii="Times New Roman" w:hAnsi="Times New Roman" w:cs="Times New Roman"/>
          <w:lang w:val="en-US"/>
        </w:rPr>
        <w:t>i</w:t>
      </w:r>
      <w:r w:rsidR="00CE5859" w:rsidRPr="005C2A89">
        <w:rPr>
          <w:rFonts w:ascii="Times New Roman" w:hAnsi="Times New Roman" w:cs="Times New Roman"/>
        </w:rPr>
        <w:t>;</w:t>
      </w:r>
    </w:p>
    <w:p w14:paraId="245ABEC3" w14:textId="77777777" w:rsidR="00BE0EA4" w:rsidRPr="00CE5859" w:rsidRDefault="00BE0EA4" w:rsidP="00CE5859">
      <w:pPr>
        <w:spacing w:after="0"/>
        <w:jc w:val="center"/>
        <w:rPr>
          <w:rFonts w:ascii="Times New Roman" w:hAnsi="Times New Roman" w:cs="Times New Roman"/>
        </w:rPr>
      </w:pPr>
      <w:r w:rsidRPr="00B014F1">
        <w:rPr>
          <w:rFonts w:ascii="Times New Roman" w:hAnsi="Times New Roman" w:cs="Times New Roman"/>
        </w:rPr>
        <w:t>ЭФ</w:t>
      </w:r>
      <w:r w:rsidRPr="00CE5859">
        <w:rPr>
          <w:rFonts w:ascii="Times New Roman" w:hAnsi="Times New Roman" w:cs="Times New Roman"/>
        </w:rPr>
        <w:t xml:space="preserve">  =</w:t>
      </w:r>
      <w:r w:rsidR="00CE5859" w:rsidRPr="00B014F1">
        <w:rPr>
          <w:rFonts w:ascii="Times New Roman" w:hAnsi="Times New Roman" w:cs="Times New Roman"/>
        </w:rPr>
        <w:t>ЦИП</w:t>
      </w:r>
      <w:r w:rsidR="00CE5859">
        <w:rPr>
          <w:rFonts w:ascii="Times New Roman" w:hAnsi="Times New Roman" w:cs="Times New Roman"/>
          <w:lang w:val="en-US"/>
        </w:rPr>
        <w:t>i</w:t>
      </w:r>
      <w:r w:rsidR="00CE5859">
        <w:rPr>
          <w:rFonts w:ascii="Times New Roman" w:hAnsi="Times New Roman" w:cs="Times New Roman"/>
        </w:rPr>
        <w:t>/</w:t>
      </w:r>
      <w:r w:rsidR="00CE5859" w:rsidRPr="00B014F1">
        <w:rPr>
          <w:rFonts w:ascii="Times New Roman" w:hAnsi="Times New Roman" w:cs="Times New Roman"/>
        </w:rPr>
        <w:t>ЦИФ</w:t>
      </w:r>
      <w:r w:rsidR="00CE5859">
        <w:rPr>
          <w:rFonts w:ascii="Times New Roman" w:hAnsi="Times New Roman" w:cs="Times New Roman"/>
          <w:lang w:val="en-US"/>
        </w:rPr>
        <w:t>i</w:t>
      </w:r>
      <w:r w:rsidRPr="00CE5859">
        <w:rPr>
          <w:rFonts w:ascii="Times New Roman" w:hAnsi="Times New Roman" w:cs="Times New Roman"/>
        </w:rPr>
        <w:t>,</w:t>
      </w:r>
    </w:p>
    <w:p w14:paraId="48550CFD"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lastRenderedPageBreak/>
        <w:t>где ЭП(ЭФ) - плановая   (фактическая)   отдача   бюджетных  средств</w:t>
      </w:r>
      <w:r w:rsidR="00CE5859">
        <w:rPr>
          <w:rFonts w:ascii="Times New Roman" w:hAnsi="Times New Roman" w:cs="Times New Roman"/>
        </w:rPr>
        <w:t xml:space="preserve"> п</w:t>
      </w:r>
      <w:r w:rsidRPr="00B014F1">
        <w:rPr>
          <w:rFonts w:ascii="Times New Roman" w:hAnsi="Times New Roman" w:cs="Times New Roman"/>
        </w:rPr>
        <w:t xml:space="preserve">о i-му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01E03110"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БРП  (БРФ) - плановый   (фактический)   расход    бюджетных   средств</w:t>
      </w:r>
      <w:r w:rsidR="00932A11">
        <w:rPr>
          <w:rFonts w:ascii="Times New Roman" w:hAnsi="Times New Roman" w:cs="Times New Roman"/>
          <w:lang w:val="en-US"/>
        </w:rPr>
        <w:t>i</w:t>
      </w:r>
      <w:r w:rsidRPr="00B014F1">
        <w:rPr>
          <w:rFonts w:ascii="Times New Roman" w:hAnsi="Times New Roman" w:cs="Times New Roman"/>
        </w:rPr>
        <w:t xml:space="preserve">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w:t>
      </w:r>
    </w:p>
    <w:p w14:paraId="10C6DC8D"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ЦИП  (ЦИФ) - плановое   (фактическое)  значение  целевого  индикатора iпо i-му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3807C75F"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Значение показателя ЭФ  не должно превышать значения показателя ЭП.</w:t>
      </w:r>
    </w:p>
    <w:p w14:paraId="1D785032" w14:textId="77777777" w:rsidR="00CA30B4" w:rsidRPr="00B014F1" w:rsidRDefault="00CA30B4" w:rsidP="009F6F5B">
      <w:pPr>
        <w:autoSpaceDE w:val="0"/>
        <w:autoSpaceDN w:val="0"/>
        <w:adjustRightInd w:val="0"/>
        <w:spacing w:after="0"/>
        <w:jc w:val="center"/>
        <w:outlineLvl w:val="1"/>
        <w:rPr>
          <w:rFonts w:ascii="Times New Roman" w:hAnsi="Times New Roman" w:cs="Times New Roman"/>
        </w:rPr>
      </w:pPr>
    </w:p>
    <w:p w14:paraId="2BA948FC" w14:textId="77777777" w:rsidR="0028047B" w:rsidRPr="00B014F1" w:rsidRDefault="0028047B" w:rsidP="009F6F5B">
      <w:pPr>
        <w:autoSpaceDE w:val="0"/>
        <w:autoSpaceDN w:val="0"/>
        <w:adjustRightInd w:val="0"/>
        <w:spacing w:after="0"/>
        <w:jc w:val="center"/>
        <w:outlineLvl w:val="1"/>
        <w:rPr>
          <w:rFonts w:ascii="Times New Roman" w:hAnsi="Times New Roman" w:cs="Times New Roman"/>
        </w:rPr>
      </w:pPr>
    </w:p>
    <w:p w14:paraId="1861B594" w14:textId="77777777" w:rsidR="004F4867" w:rsidRPr="00B014F1" w:rsidRDefault="004F4867" w:rsidP="009F6F5B">
      <w:pPr>
        <w:autoSpaceDE w:val="0"/>
        <w:autoSpaceDN w:val="0"/>
        <w:adjustRightInd w:val="0"/>
        <w:spacing w:after="0"/>
        <w:jc w:val="center"/>
        <w:outlineLvl w:val="1"/>
        <w:rPr>
          <w:rFonts w:ascii="Times New Roman" w:hAnsi="Times New Roman" w:cs="Times New Roman"/>
        </w:rPr>
      </w:pPr>
    </w:p>
    <w:p w14:paraId="777FB3EC" w14:textId="77777777" w:rsidR="004F4867" w:rsidRPr="00B014F1" w:rsidRDefault="004F4867" w:rsidP="009F6F5B">
      <w:pPr>
        <w:autoSpaceDE w:val="0"/>
        <w:autoSpaceDN w:val="0"/>
        <w:adjustRightInd w:val="0"/>
        <w:spacing w:after="0"/>
        <w:jc w:val="center"/>
        <w:outlineLvl w:val="1"/>
        <w:rPr>
          <w:rFonts w:ascii="Times New Roman" w:hAnsi="Times New Roman" w:cs="Times New Roman"/>
        </w:rPr>
      </w:pPr>
    </w:p>
    <w:p w14:paraId="792657AC" w14:textId="77777777" w:rsidR="004F4867" w:rsidRDefault="004F4867" w:rsidP="009F6F5B">
      <w:pPr>
        <w:autoSpaceDE w:val="0"/>
        <w:autoSpaceDN w:val="0"/>
        <w:adjustRightInd w:val="0"/>
        <w:spacing w:after="0"/>
        <w:jc w:val="center"/>
        <w:outlineLvl w:val="1"/>
        <w:rPr>
          <w:rFonts w:ascii="Times New Roman" w:hAnsi="Times New Roman" w:cs="Times New Roman"/>
        </w:rPr>
      </w:pPr>
    </w:p>
    <w:p w14:paraId="4EFE53E6" w14:textId="77777777" w:rsidR="00376EA6" w:rsidRDefault="00376EA6" w:rsidP="00320157">
      <w:pPr>
        <w:spacing w:after="0"/>
        <w:ind w:left="6237"/>
        <w:jc w:val="right"/>
        <w:rPr>
          <w:rFonts w:ascii="Times New Roman" w:hAnsi="Times New Roman" w:cs="Times New Roman"/>
        </w:rPr>
      </w:pPr>
    </w:p>
    <w:p w14:paraId="0DE5867C" w14:textId="77777777" w:rsidR="00376EA6" w:rsidRDefault="00376EA6" w:rsidP="00320157">
      <w:pPr>
        <w:spacing w:after="0"/>
        <w:ind w:left="6237"/>
        <w:jc w:val="right"/>
        <w:rPr>
          <w:rFonts w:ascii="Times New Roman" w:hAnsi="Times New Roman" w:cs="Times New Roman"/>
        </w:rPr>
      </w:pPr>
    </w:p>
    <w:p w14:paraId="3964F40D" w14:textId="77777777" w:rsidR="00376EA6" w:rsidRDefault="00376EA6" w:rsidP="00320157">
      <w:pPr>
        <w:spacing w:after="0"/>
        <w:ind w:left="6237"/>
        <w:jc w:val="right"/>
        <w:rPr>
          <w:rFonts w:ascii="Times New Roman" w:hAnsi="Times New Roman" w:cs="Times New Roman"/>
        </w:rPr>
      </w:pPr>
    </w:p>
    <w:p w14:paraId="70F3689E" w14:textId="77777777" w:rsidR="00376EA6" w:rsidRDefault="00376EA6" w:rsidP="00320157">
      <w:pPr>
        <w:spacing w:after="0"/>
        <w:ind w:left="6237"/>
        <w:jc w:val="right"/>
        <w:rPr>
          <w:rFonts w:ascii="Times New Roman" w:hAnsi="Times New Roman" w:cs="Times New Roman"/>
        </w:rPr>
      </w:pPr>
    </w:p>
    <w:p w14:paraId="450163B1" w14:textId="77777777" w:rsidR="00376EA6" w:rsidRDefault="00376EA6" w:rsidP="00320157">
      <w:pPr>
        <w:spacing w:after="0"/>
        <w:ind w:left="6237"/>
        <w:jc w:val="right"/>
        <w:rPr>
          <w:rFonts w:ascii="Times New Roman" w:hAnsi="Times New Roman" w:cs="Times New Roman"/>
        </w:rPr>
      </w:pPr>
    </w:p>
    <w:p w14:paraId="615A6586" w14:textId="77777777" w:rsidR="00376EA6" w:rsidRDefault="00376EA6" w:rsidP="00320157">
      <w:pPr>
        <w:spacing w:after="0"/>
        <w:ind w:left="6237"/>
        <w:jc w:val="right"/>
        <w:rPr>
          <w:rFonts w:ascii="Times New Roman" w:hAnsi="Times New Roman" w:cs="Times New Roman"/>
        </w:rPr>
      </w:pPr>
    </w:p>
    <w:p w14:paraId="63F5B8EB" w14:textId="77777777" w:rsidR="00376EA6" w:rsidRDefault="00376EA6" w:rsidP="00320157">
      <w:pPr>
        <w:spacing w:after="0"/>
        <w:ind w:left="6237"/>
        <w:jc w:val="right"/>
        <w:rPr>
          <w:rFonts w:ascii="Times New Roman" w:hAnsi="Times New Roman" w:cs="Times New Roman"/>
        </w:rPr>
      </w:pPr>
    </w:p>
    <w:p w14:paraId="64C3F725" w14:textId="77777777" w:rsidR="00376EA6" w:rsidRDefault="00376EA6" w:rsidP="00320157">
      <w:pPr>
        <w:spacing w:after="0"/>
        <w:ind w:left="6237"/>
        <w:jc w:val="right"/>
        <w:rPr>
          <w:rFonts w:ascii="Times New Roman" w:hAnsi="Times New Roman" w:cs="Times New Roman"/>
        </w:rPr>
      </w:pPr>
    </w:p>
    <w:p w14:paraId="4CED363C" w14:textId="77777777" w:rsidR="00376EA6" w:rsidRDefault="00376EA6" w:rsidP="00320157">
      <w:pPr>
        <w:spacing w:after="0"/>
        <w:ind w:left="6237"/>
        <w:jc w:val="right"/>
        <w:rPr>
          <w:rFonts w:ascii="Times New Roman" w:hAnsi="Times New Roman" w:cs="Times New Roman"/>
        </w:rPr>
      </w:pPr>
    </w:p>
    <w:p w14:paraId="434675F0" w14:textId="77777777" w:rsidR="00376EA6" w:rsidRDefault="00376EA6" w:rsidP="00320157">
      <w:pPr>
        <w:spacing w:after="0"/>
        <w:ind w:left="6237"/>
        <w:jc w:val="right"/>
        <w:rPr>
          <w:rFonts w:ascii="Times New Roman" w:hAnsi="Times New Roman" w:cs="Times New Roman"/>
        </w:rPr>
      </w:pPr>
    </w:p>
    <w:p w14:paraId="01273F60" w14:textId="77777777" w:rsidR="00376EA6" w:rsidRDefault="00376EA6" w:rsidP="00320157">
      <w:pPr>
        <w:spacing w:after="0"/>
        <w:ind w:left="6237"/>
        <w:jc w:val="right"/>
        <w:rPr>
          <w:rFonts w:ascii="Times New Roman" w:hAnsi="Times New Roman" w:cs="Times New Roman"/>
        </w:rPr>
      </w:pPr>
    </w:p>
    <w:p w14:paraId="59B6E86A" w14:textId="77777777" w:rsidR="00376EA6" w:rsidRDefault="00376EA6" w:rsidP="00320157">
      <w:pPr>
        <w:spacing w:after="0"/>
        <w:ind w:left="6237"/>
        <w:jc w:val="right"/>
        <w:rPr>
          <w:rFonts w:ascii="Times New Roman" w:hAnsi="Times New Roman" w:cs="Times New Roman"/>
        </w:rPr>
      </w:pPr>
    </w:p>
    <w:p w14:paraId="58FF2098" w14:textId="77777777" w:rsidR="00376EA6" w:rsidRDefault="00376EA6" w:rsidP="00320157">
      <w:pPr>
        <w:spacing w:after="0"/>
        <w:ind w:left="6237"/>
        <w:jc w:val="right"/>
        <w:rPr>
          <w:rFonts w:ascii="Times New Roman" w:hAnsi="Times New Roman" w:cs="Times New Roman"/>
        </w:rPr>
      </w:pPr>
    </w:p>
    <w:p w14:paraId="4E9256B6" w14:textId="77777777" w:rsidR="00376EA6" w:rsidRDefault="00376EA6" w:rsidP="00320157">
      <w:pPr>
        <w:spacing w:after="0"/>
        <w:ind w:left="6237"/>
        <w:jc w:val="right"/>
        <w:rPr>
          <w:rFonts w:ascii="Times New Roman" w:hAnsi="Times New Roman" w:cs="Times New Roman"/>
        </w:rPr>
      </w:pPr>
    </w:p>
    <w:p w14:paraId="5F1568BF" w14:textId="77777777" w:rsidR="00376EA6" w:rsidRDefault="00376EA6" w:rsidP="00320157">
      <w:pPr>
        <w:spacing w:after="0"/>
        <w:ind w:left="6237"/>
        <w:jc w:val="right"/>
        <w:rPr>
          <w:rFonts w:ascii="Times New Roman" w:hAnsi="Times New Roman" w:cs="Times New Roman"/>
        </w:rPr>
      </w:pPr>
    </w:p>
    <w:p w14:paraId="53603F0D" w14:textId="77777777" w:rsidR="00376EA6" w:rsidRDefault="00376EA6" w:rsidP="00320157">
      <w:pPr>
        <w:spacing w:after="0"/>
        <w:ind w:left="6237"/>
        <w:jc w:val="right"/>
        <w:rPr>
          <w:rFonts w:ascii="Times New Roman" w:hAnsi="Times New Roman" w:cs="Times New Roman"/>
        </w:rPr>
      </w:pPr>
    </w:p>
    <w:p w14:paraId="2E5FC37E" w14:textId="77777777" w:rsidR="00376EA6" w:rsidRDefault="00376EA6" w:rsidP="00320157">
      <w:pPr>
        <w:spacing w:after="0"/>
        <w:ind w:left="6237"/>
        <w:jc w:val="right"/>
        <w:rPr>
          <w:rFonts w:ascii="Times New Roman" w:hAnsi="Times New Roman" w:cs="Times New Roman"/>
        </w:rPr>
      </w:pPr>
    </w:p>
    <w:p w14:paraId="2ADB9696" w14:textId="77777777" w:rsidR="00376EA6" w:rsidRDefault="00376EA6" w:rsidP="00320157">
      <w:pPr>
        <w:spacing w:after="0"/>
        <w:ind w:left="6237"/>
        <w:jc w:val="right"/>
        <w:rPr>
          <w:rFonts w:ascii="Times New Roman" w:hAnsi="Times New Roman" w:cs="Times New Roman"/>
        </w:rPr>
      </w:pPr>
    </w:p>
    <w:p w14:paraId="452CBBDA" w14:textId="77777777" w:rsidR="00376EA6" w:rsidRDefault="00376EA6" w:rsidP="00320157">
      <w:pPr>
        <w:spacing w:after="0"/>
        <w:ind w:left="6237"/>
        <w:jc w:val="right"/>
        <w:rPr>
          <w:rFonts w:ascii="Times New Roman" w:hAnsi="Times New Roman" w:cs="Times New Roman"/>
        </w:rPr>
      </w:pPr>
    </w:p>
    <w:p w14:paraId="602F7F59" w14:textId="77777777" w:rsidR="00376EA6" w:rsidRDefault="00376EA6" w:rsidP="00320157">
      <w:pPr>
        <w:spacing w:after="0"/>
        <w:ind w:left="6237"/>
        <w:jc w:val="right"/>
        <w:rPr>
          <w:rFonts w:ascii="Times New Roman" w:hAnsi="Times New Roman" w:cs="Times New Roman"/>
        </w:rPr>
      </w:pPr>
    </w:p>
    <w:p w14:paraId="19355B6A" w14:textId="77777777" w:rsidR="00376EA6" w:rsidRDefault="00376EA6" w:rsidP="00320157">
      <w:pPr>
        <w:spacing w:after="0"/>
        <w:ind w:left="6237"/>
        <w:jc w:val="right"/>
        <w:rPr>
          <w:rFonts w:ascii="Times New Roman" w:hAnsi="Times New Roman" w:cs="Times New Roman"/>
        </w:rPr>
      </w:pPr>
    </w:p>
    <w:p w14:paraId="2F00C26F" w14:textId="77777777" w:rsidR="00376EA6" w:rsidRDefault="00376EA6" w:rsidP="00320157">
      <w:pPr>
        <w:spacing w:after="0"/>
        <w:ind w:left="6237"/>
        <w:jc w:val="right"/>
        <w:rPr>
          <w:rFonts w:ascii="Times New Roman" w:hAnsi="Times New Roman" w:cs="Times New Roman"/>
        </w:rPr>
      </w:pPr>
    </w:p>
    <w:p w14:paraId="4B2FD665" w14:textId="77777777" w:rsidR="00376EA6" w:rsidRDefault="00376EA6" w:rsidP="00320157">
      <w:pPr>
        <w:spacing w:after="0"/>
        <w:ind w:left="6237"/>
        <w:jc w:val="right"/>
        <w:rPr>
          <w:rFonts w:ascii="Times New Roman" w:hAnsi="Times New Roman" w:cs="Times New Roman"/>
        </w:rPr>
      </w:pPr>
    </w:p>
    <w:p w14:paraId="0540B1C5" w14:textId="77777777" w:rsidR="00376EA6" w:rsidRDefault="00376EA6" w:rsidP="00320157">
      <w:pPr>
        <w:spacing w:after="0"/>
        <w:ind w:left="6237"/>
        <w:jc w:val="right"/>
        <w:rPr>
          <w:rFonts w:ascii="Times New Roman" w:hAnsi="Times New Roman" w:cs="Times New Roman"/>
        </w:rPr>
      </w:pPr>
    </w:p>
    <w:p w14:paraId="1DF07436" w14:textId="77777777" w:rsidR="00376EA6" w:rsidRDefault="00376EA6" w:rsidP="00320157">
      <w:pPr>
        <w:spacing w:after="0"/>
        <w:ind w:left="6237"/>
        <w:jc w:val="right"/>
        <w:rPr>
          <w:rFonts w:ascii="Times New Roman" w:hAnsi="Times New Roman" w:cs="Times New Roman"/>
        </w:rPr>
      </w:pPr>
    </w:p>
    <w:p w14:paraId="2CA70473" w14:textId="77777777" w:rsidR="00376EA6" w:rsidRDefault="00376EA6" w:rsidP="00320157">
      <w:pPr>
        <w:spacing w:after="0"/>
        <w:ind w:left="6237"/>
        <w:jc w:val="right"/>
        <w:rPr>
          <w:rFonts w:ascii="Times New Roman" w:hAnsi="Times New Roman" w:cs="Times New Roman"/>
        </w:rPr>
      </w:pPr>
    </w:p>
    <w:p w14:paraId="1E627889" w14:textId="77777777" w:rsidR="00376EA6" w:rsidRDefault="00376EA6" w:rsidP="00320157">
      <w:pPr>
        <w:spacing w:after="0"/>
        <w:ind w:left="6237"/>
        <w:jc w:val="right"/>
        <w:rPr>
          <w:rFonts w:ascii="Times New Roman" w:hAnsi="Times New Roman" w:cs="Times New Roman"/>
        </w:rPr>
      </w:pPr>
    </w:p>
    <w:p w14:paraId="42B6E18F" w14:textId="77777777" w:rsidR="00376EA6" w:rsidRDefault="00376EA6" w:rsidP="00320157">
      <w:pPr>
        <w:spacing w:after="0"/>
        <w:ind w:left="6237"/>
        <w:jc w:val="right"/>
        <w:rPr>
          <w:rFonts w:ascii="Times New Roman" w:hAnsi="Times New Roman" w:cs="Times New Roman"/>
        </w:rPr>
      </w:pPr>
    </w:p>
    <w:p w14:paraId="7CF7F0DB" w14:textId="77777777" w:rsidR="00AB51C1" w:rsidRDefault="00AB51C1" w:rsidP="00320157">
      <w:pPr>
        <w:spacing w:after="0"/>
        <w:ind w:left="6237"/>
        <w:jc w:val="right"/>
        <w:rPr>
          <w:rFonts w:ascii="Times New Roman" w:hAnsi="Times New Roman" w:cs="Times New Roman"/>
        </w:rPr>
      </w:pPr>
    </w:p>
    <w:p w14:paraId="4EDFED74" w14:textId="77777777" w:rsidR="00376EA6" w:rsidRDefault="00376EA6" w:rsidP="00320157">
      <w:pPr>
        <w:spacing w:after="0"/>
        <w:ind w:left="6237"/>
        <w:jc w:val="right"/>
        <w:rPr>
          <w:rFonts w:ascii="Times New Roman" w:hAnsi="Times New Roman" w:cs="Times New Roman"/>
        </w:rPr>
      </w:pPr>
    </w:p>
    <w:p w14:paraId="7FA56A8E" w14:textId="77777777" w:rsidR="00376EA6" w:rsidRDefault="00376EA6" w:rsidP="00320157">
      <w:pPr>
        <w:spacing w:after="0"/>
        <w:ind w:left="6237"/>
        <w:jc w:val="right"/>
        <w:rPr>
          <w:rFonts w:ascii="Times New Roman" w:hAnsi="Times New Roman" w:cs="Times New Roman"/>
        </w:rPr>
      </w:pPr>
    </w:p>
    <w:p w14:paraId="07F5CD9D" w14:textId="77777777" w:rsidR="00376EA6" w:rsidRDefault="00376EA6" w:rsidP="00320157">
      <w:pPr>
        <w:spacing w:after="0"/>
        <w:ind w:left="6237"/>
        <w:jc w:val="right"/>
        <w:rPr>
          <w:rFonts w:ascii="Times New Roman" w:hAnsi="Times New Roman" w:cs="Times New Roman"/>
        </w:rPr>
      </w:pPr>
    </w:p>
    <w:p w14:paraId="7BDDB59B" w14:textId="77777777" w:rsidR="00376EA6" w:rsidRDefault="00376EA6" w:rsidP="00320157">
      <w:pPr>
        <w:spacing w:after="0"/>
        <w:ind w:left="6237"/>
        <w:jc w:val="right"/>
        <w:rPr>
          <w:rFonts w:ascii="Times New Roman" w:hAnsi="Times New Roman" w:cs="Times New Roman"/>
        </w:rPr>
      </w:pPr>
    </w:p>
    <w:p w14:paraId="038CF6A5" w14:textId="77777777" w:rsidR="00D90E6A" w:rsidRDefault="00D90E6A" w:rsidP="00320157">
      <w:pPr>
        <w:spacing w:after="0"/>
        <w:ind w:left="6237"/>
        <w:jc w:val="right"/>
        <w:rPr>
          <w:rFonts w:ascii="Times New Roman" w:hAnsi="Times New Roman" w:cs="Times New Roman"/>
        </w:rPr>
      </w:pPr>
    </w:p>
    <w:p w14:paraId="51DECAD1" w14:textId="77777777" w:rsidR="00D90E6A" w:rsidRDefault="00D90E6A" w:rsidP="00320157">
      <w:pPr>
        <w:spacing w:after="0"/>
        <w:ind w:left="6237"/>
        <w:jc w:val="right"/>
        <w:rPr>
          <w:rFonts w:ascii="Times New Roman" w:hAnsi="Times New Roman" w:cs="Times New Roman"/>
        </w:rPr>
      </w:pPr>
    </w:p>
    <w:p w14:paraId="6B179A93" w14:textId="6E52F4D1" w:rsidR="00D90E6A" w:rsidRDefault="00D90E6A" w:rsidP="00320157">
      <w:pPr>
        <w:spacing w:after="0"/>
        <w:ind w:left="6237"/>
        <w:jc w:val="right"/>
        <w:rPr>
          <w:rFonts w:ascii="Times New Roman" w:hAnsi="Times New Roman" w:cs="Times New Roman"/>
        </w:rPr>
      </w:pPr>
    </w:p>
    <w:p w14:paraId="7F86F646" w14:textId="77A2E179" w:rsidR="00330E2C" w:rsidRDefault="00330E2C" w:rsidP="00320157">
      <w:pPr>
        <w:spacing w:after="0"/>
        <w:ind w:left="6237"/>
        <w:jc w:val="right"/>
        <w:rPr>
          <w:rFonts w:ascii="Times New Roman" w:hAnsi="Times New Roman" w:cs="Times New Roman"/>
        </w:rPr>
      </w:pPr>
    </w:p>
    <w:p w14:paraId="3EB0DD83" w14:textId="222EBC7D" w:rsidR="00330E2C" w:rsidRDefault="00330E2C" w:rsidP="00320157">
      <w:pPr>
        <w:spacing w:after="0"/>
        <w:ind w:left="6237"/>
        <w:jc w:val="right"/>
        <w:rPr>
          <w:rFonts w:ascii="Times New Roman" w:hAnsi="Times New Roman" w:cs="Times New Roman"/>
        </w:rPr>
      </w:pPr>
    </w:p>
    <w:p w14:paraId="7601CF57" w14:textId="3E7C24D5" w:rsidR="00330E2C" w:rsidRDefault="00330E2C" w:rsidP="00320157">
      <w:pPr>
        <w:spacing w:after="0"/>
        <w:ind w:left="6237"/>
        <w:jc w:val="right"/>
        <w:rPr>
          <w:rFonts w:ascii="Times New Roman" w:hAnsi="Times New Roman" w:cs="Times New Roman"/>
        </w:rPr>
      </w:pPr>
    </w:p>
    <w:p w14:paraId="3B9DCC55" w14:textId="77777777" w:rsidR="00330E2C" w:rsidRDefault="00330E2C" w:rsidP="00320157">
      <w:pPr>
        <w:spacing w:after="0"/>
        <w:ind w:left="6237"/>
        <w:jc w:val="right"/>
        <w:rPr>
          <w:rFonts w:ascii="Times New Roman" w:hAnsi="Times New Roman" w:cs="Times New Roman"/>
        </w:rPr>
      </w:pPr>
    </w:p>
    <w:p w14:paraId="0391F3C4" w14:textId="77777777" w:rsidR="00D90E6A" w:rsidRDefault="00D90E6A" w:rsidP="00320157">
      <w:pPr>
        <w:spacing w:after="0"/>
        <w:ind w:left="6237"/>
        <w:jc w:val="right"/>
        <w:rPr>
          <w:rFonts w:ascii="Times New Roman" w:hAnsi="Times New Roman" w:cs="Times New Roman"/>
        </w:rPr>
      </w:pPr>
    </w:p>
    <w:p w14:paraId="11414B25" w14:textId="77777777" w:rsidR="00D90E6A" w:rsidRDefault="00D90E6A" w:rsidP="00320157">
      <w:pPr>
        <w:spacing w:after="0"/>
        <w:ind w:left="6237"/>
        <w:jc w:val="right"/>
        <w:rPr>
          <w:rFonts w:ascii="Times New Roman" w:hAnsi="Times New Roman" w:cs="Times New Roman"/>
        </w:rPr>
      </w:pPr>
    </w:p>
    <w:p w14:paraId="10EC92FA" w14:textId="77777777" w:rsidR="00D90E6A" w:rsidRDefault="00D90E6A" w:rsidP="00320157">
      <w:pPr>
        <w:spacing w:after="0"/>
        <w:ind w:left="6237"/>
        <w:jc w:val="right"/>
        <w:rPr>
          <w:rFonts w:ascii="Times New Roman" w:hAnsi="Times New Roman" w:cs="Times New Roman"/>
        </w:rPr>
      </w:pPr>
    </w:p>
    <w:p w14:paraId="5ECF2DB3" w14:textId="77777777" w:rsidR="00F06FB4" w:rsidRDefault="00F06FB4" w:rsidP="00320157">
      <w:pPr>
        <w:spacing w:after="0"/>
        <w:ind w:left="6237"/>
        <w:jc w:val="right"/>
        <w:rPr>
          <w:rFonts w:ascii="Times New Roman" w:hAnsi="Times New Roman" w:cs="Times New Roman"/>
        </w:rPr>
      </w:pPr>
    </w:p>
    <w:p w14:paraId="4D1924A9" w14:textId="77777777" w:rsidR="00320157" w:rsidRPr="00446CB5" w:rsidRDefault="00320157" w:rsidP="00320157">
      <w:pPr>
        <w:spacing w:after="0"/>
        <w:ind w:left="6237"/>
        <w:jc w:val="right"/>
        <w:rPr>
          <w:rFonts w:ascii="Times New Roman" w:hAnsi="Times New Roman" w:cs="Times New Roman"/>
        </w:rPr>
      </w:pPr>
      <w:r w:rsidRPr="00446CB5">
        <w:rPr>
          <w:rFonts w:ascii="Times New Roman" w:hAnsi="Times New Roman" w:cs="Times New Roman"/>
        </w:rPr>
        <w:t>Приложение №</w:t>
      </w:r>
      <w:r w:rsidR="00087D13">
        <w:rPr>
          <w:rFonts w:ascii="Times New Roman" w:hAnsi="Times New Roman" w:cs="Times New Roman"/>
        </w:rPr>
        <w:t>6</w:t>
      </w:r>
    </w:p>
    <w:p w14:paraId="58A0522B" w14:textId="77777777" w:rsidR="00320157" w:rsidRPr="00446CB5" w:rsidRDefault="00320157" w:rsidP="00320157">
      <w:pPr>
        <w:pStyle w:val="a4"/>
        <w:spacing w:before="0" w:beforeAutospacing="0" w:after="0" w:afterAutospacing="0" w:line="276" w:lineRule="auto"/>
        <w:jc w:val="right"/>
        <w:textAlignment w:val="baseline"/>
        <w:rPr>
          <w:color w:val="000000"/>
          <w:sz w:val="22"/>
          <w:szCs w:val="22"/>
        </w:rPr>
      </w:pPr>
      <w:r w:rsidRPr="00446CB5">
        <w:rPr>
          <w:color w:val="000000"/>
          <w:sz w:val="22"/>
          <w:szCs w:val="22"/>
        </w:rPr>
        <w:t>к муниципальной  программе</w:t>
      </w:r>
    </w:p>
    <w:p w14:paraId="197D0F3E" w14:textId="77777777" w:rsidR="00320157" w:rsidRPr="00446CB5" w:rsidRDefault="00320157" w:rsidP="00320157">
      <w:pPr>
        <w:pStyle w:val="a4"/>
        <w:spacing w:before="0" w:beforeAutospacing="0" w:after="0" w:afterAutospacing="0" w:line="276" w:lineRule="auto"/>
        <w:jc w:val="right"/>
        <w:textAlignment w:val="baseline"/>
        <w:rPr>
          <w:rStyle w:val="apple-converted-space"/>
          <w:rFonts w:eastAsia="Calibri"/>
          <w:bCs/>
          <w:sz w:val="22"/>
          <w:szCs w:val="22"/>
          <w:bdr w:val="none" w:sz="0" w:space="0" w:color="auto" w:frame="1"/>
        </w:rPr>
      </w:pPr>
      <w:r w:rsidRPr="00446CB5">
        <w:rPr>
          <w:bCs/>
          <w:sz w:val="22"/>
          <w:szCs w:val="22"/>
          <w:bdr w:val="none" w:sz="0" w:space="0" w:color="auto" w:frame="1"/>
        </w:rPr>
        <w:t>«</w:t>
      </w:r>
      <w:r>
        <w:rPr>
          <w:bCs/>
          <w:sz w:val="22"/>
          <w:szCs w:val="22"/>
          <w:bdr w:val="none" w:sz="0" w:space="0" w:color="auto" w:frame="1"/>
        </w:rPr>
        <w:t>Социально – экономическое развитие</w:t>
      </w:r>
    </w:p>
    <w:p w14:paraId="6DBE8C45" w14:textId="77777777" w:rsidR="00320157" w:rsidRPr="00446CB5" w:rsidRDefault="00DA3F4F" w:rsidP="00320157">
      <w:pPr>
        <w:pStyle w:val="a4"/>
        <w:spacing w:before="0" w:beforeAutospacing="0" w:after="0" w:afterAutospacing="0" w:line="276" w:lineRule="auto"/>
        <w:jc w:val="right"/>
        <w:textAlignment w:val="baseline"/>
        <w:rPr>
          <w:rFonts w:eastAsia="Calibri"/>
          <w:sz w:val="22"/>
          <w:szCs w:val="22"/>
        </w:rPr>
      </w:pPr>
      <w:r>
        <w:rPr>
          <w:sz w:val="22"/>
          <w:szCs w:val="22"/>
        </w:rPr>
        <w:t>сельского поселения Узюково</w:t>
      </w:r>
      <w:r w:rsidR="00320157" w:rsidRPr="00446CB5">
        <w:rPr>
          <w:sz w:val="22"/>
          <w:szCs w:val="22"/>
        </w:rPr>
        <w:t xml:space="preserve"> муниципального </w:t>
      </w:r>
    </w:p>
    <w:p w14:paraId="42182F99" w14:textId="77777777" w:rsidR="00320157" w:rsidRPr="00446CB5" w:rsidRDefault="00320157" w:rsidP="00320157">
      <w:pPr>
        <w:pStyle w:val="a4"/>
        <w:spacing w:before="0" w:beforeAutospacing="0" w:after="0" w:afterAutospacing="0" w:line="276" w:lineRule="auto"/>
        <w:jc w:val="right"/>
        <w:textAlignment w:val="baseline"/>
        <w:rPr>
          <w:bCs/>
          <w:sz w:val="22"/>
          <w:szCs w:val="22"/>
          <w:bdr w:val="none" w:sz="0" w:space="0" w:color="auto" w:frame="1"/>
        </w:rPr>
      </w:pPr>
      <w:r w:rsidRPr="00446CB5">
        <w:rPr>
          <w:sz w:val="22"/>
          <w:szCs w:val="22"/>
        </w:rPr>
        <w:t>района  Ставропольский Самарской области</w:t>
      </w:r>
    </w:p>
    <w:p w14:paraId="34E6D63A" w14:textId="77777777" w:rsidR="00320157" w:rsidRPr="00446CB5" w:rsidRDefault="00320157" w:rsidP="00320157">
      <w:pPr>
        <w:pStyle w:val="a4"/>
        <w:spacing w:before="0" w:beforeAutospacing="0" w:after="0" w:afterAutospacing="0" w:line="276" w:lineRule="auto"/>
        <w:jc w:val="right"/>
        <w:textAlignment w:val="baseline"/>
        <w:rPr>
          <w:bCs/>
          <w:sz w:val="22"/>
          <w:szCs w:val="22"/>
          <w:bdr w:val="none" w:sz="0" w:space="0" w:color="auto" w:frame="1"/>
        </w:rPr>
      </w:pPr>
      <w:r w:rsidRPr="00446CB5">
        <w:rPr>
          <w:bCs/>
          <w:sz w:val="22"/>
          <w:szCs w:val="22"/>
          <w:bdr w:val="none" w:sz="0" w:space="0" w:color="auto" w:frame="1"/>
        </w:rPr>
        <w:t xml:space="preserve">на </w:t>
      </w:r>
      <w:r w:rsidR="00E758DC">
        <w:rPr>
          <w:bCs/>
          <w:bdr w:val="none" w:sz="0" w:space="0" w:color="auto" w:frame="1"/>
        </w:rPr>
        <w:t>202</w:t>
      </w:r>
      <w:r w:rsidR="0058127A">
        <w:rPr>
          <w:bCs/>
          <w:bdr w:val="none" w:sz="0" w:space="0" w:color="auto" w:frame="1"/>
        </w:rPr>
        <w:t>2</w:t>
      </w:r>
      <w:r w:rsidR="00DE791D">
        <w:rPr>
          <w:bCs/>
          <w:bdr w:val="none" w:sz="0" w:space="0" w:color="auto" w:frame="1"/>
        </w:rPr>
        <w:t>-</w:t>
      </w:r>
      <w:r w:rsidR="00E758DC">
        <w:rPr>
          <w:bCs/>
          <w:bdr w:val="none" w:sz="0" w:space="0" w:color="auto" w:frame="1"/>
        </w:rPr>
        <w:t>202</w:t>
      </w:r>
      <w:r w:rsidR="0058127A">
        <w:rPr>
          <w:bCs/>
          <w:bdr w:val="none" w:sz="0" w:space="0" w:color="auto" w:frame="1"/>
        </w:rPr>
        <w:t>4</w:t>
      </w:r>
      <w:r w:rsidRPr="00446CB5">
        <w:rPr>
          <w:bCs/>
          <w:sz w:val="22"/>
          <w:szCs w:val="22"/>
          <w:bdr w:val="none" w:sz="0" w:space="0" w:color="auto" w:frame="1"/>
        </w:rPr>
        <w:t>годы»</w:t>
      </w:r>
    </w:p>
    <w:p w14:paraId="0D72F6ED"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41849DCB" w14:textId="77777777" w:rsidR="00320157" w:rsidRPr="00446CB5" w:rsidRDefault="00320157" w:rsidP="00320157">
      <w:pPr>
        <w:autoSpaceDE w:val="0"/>
        <w:spacing w:after="0"/>
        <w:jc w:val="center"/>
        <w:rPr>
          <w:rFonts w:ascii="Times New Roman" w:hAnsi="Times New Roman" w:cs="Times New Roman"/>
          <w:b/>
        </w:rPr>
      </w:pPr>
    </w:p>
    <w:p w14:paraId="17A6545B" w14:textId="77777777" w:rsidR="00320157" w:rsidRPr="00446CB5" w:rsidRDefault="00320157" w:rsidP="00320157">
      <w:pPr>
        <w:autoSpaceDE w:val="0"/>
        <w:spacing w:after="0"/>
        <w:jc w:val="center"/>
        <w:rPr>
          <w:rFonts w:ascii="Times New Roman" w:hAnsi="Times New Roman" w:cs="Times New Roman"/>
          <w:b/>
        </w:rPr>
      </w:pPr>
    </w:p>
    <w:p w14:paraId="62FEF834" w14:textId="77777777" w:rsidR="00320157" w:rsidRDefault="00320157" w:rsidP="00320157">
      <w:pPr>
        <w:autoSpaceDE w:val="0"/>
        <w:spacing w:after="0"/>
        <w:jc w:val="center"/>
        <w:rPr>
          <w:rFonts w:ascii="Times New Roman" w:hAnsi="Times New Roman" w:cs="Times New Roman"/>
          <w:b/>
        </w:rPr>
      </w:pPr>
    </w:p>
    <w:p w14:paraId="6A84D83A" w14:textId="77777777" w:rsidR="00320157" w:rsidRDefault="00320157" w:rsidP="00320157">
      <w:pPr>
        <w:autoSpaceDE w:val="0"/>
        <w:spacing w:after="0"/>
        <w:jc w:val="center"/>
        <w:rPr>
          <w:rFonts w:ascii="Times New Roman" w:hAnsi="Times New Roman" w:cs="Times New Roman"/>
          <w:b/>
        </w:rPr>
      </w:pPr>
    </w:p>
    <w:p w14:paraId="05681426" w14:textId="77777777" w:rsidR="00320157" w:rsidRDefault="00320157" w:rsidP="00320157">
      <w:pPr>
        <w:autoSpaceDE w:val="0"/>
        <w:spacing w:after="0"/>
        <w:jc w:val="center"/>
        <w:rPr>
          <w:rFonts w:ascii="Times New Roman" w:hAnsi="Times New Roman" w:cs="Times New Roman"/>
          <w:b/>
        </w:rPr>
      </w:pPr>
    </w:p>
    <w:p w14:paraId="04D99893" w14:textId="77777777" w:rsidR="00320157" w:rsidRDefault="00320157" w:rsidP="00320157">
      <w:pPr>
        <w:autoSpaceDE w:val="0"/>
        <w:spacing w:after="0"/>
        <w:jc w:val="center"/>
        <w:rPr>
          <w:rFonts w:ascii="Times New Roman" w:hAnsi="Times New Roman" w:cs="Times New Roman"/>
          <w:b/>
        </w:rPr>
      </w:pPr>
    </w:p>
    <w:p w14:paraId="2ABEFDAB" w14:textId="77777777" w:rsidR="00320157" w:rsidRDefault="00320157" w:rsidP="00320157">
      <w:pPr>
        <w:autoSpaceDE w:val="0"/>
        <w:spacing w:after="0"/>
        <w:jc w:val="center"/>
        <w:rPr>
          <w:rFonts w:ascii="Times New Roman" w:hAnsi="Times New Roman" w:cs="Times New Roman"/>
          <w:b/>
        </w:rPr>
      </w:pPr>
    </w:p>
    <w:p w14:paraId="7C1660C9" w14:textId="77777777" w:rsidR="00320157" w:rsidRDefault="00320157" w:rsidP="00320157">
      <w:pPr>
        <w:autoSpaceDE w:val="0"/>
        <w:spacing w:after="0"/>
        <w:jc w:val="center"/>
        <w:rPr>
          <w:rFonts w:ascii="Times New Roman" w:hAnsi="Times New Roman" w:cs="Times New Roman"/>
          <w:b/>
        </w:rPr>
      </w:pPr>
    </w:p>
    <w:p w14:paraId="018BECCB" w14:textId="77777777" w:rsidR="00320157" w:rsidRDefault="00320157" w:rsidP="00320157">
      <w:pPr>
        <w:autoSpaceDE w:val="0"/>
        <w:spacing w:after="0"/>
        <w:jc w:val="center"/>
        <w:rPr>
          <w:rFonts w:ascii="Times New Roman" w:hAnsi="Times New Roman" w:cs="Times New Roman"/>
          <w:b/>
        </w:rPr>
      </w:pPr>
    </w:p>
    <w:p w14:paraId="7007DF44" w14:textId="77777777" w:rsidR="00320157" w:rsidRDefault="00320157" w:rsidP="00320157">
      <w:pPr>
        <w:autoSpaceDE w:val="0"/>
        <w:spacing w:after="0"/>
        <w:jc w:val="center"/>
        <w:rPr>
          <w:rFonts w:ascii="Times New Roman" w:hAnsi="Times New Roman" w:cs="Times New Roman"/>
          <w:b/>
        </w:rPr>
      </w:pPr>
    </w:p>
    <w:p w14:paraId="790D2465" w14:textId="77777777" w:rsidR="00320157" w:rsidRDefault="00320157" w:rsidP="00320157">
      <w:pPr>
        <w:autoSpaceDE w:val="0"/>
        <w:spacing w:after="0"/>
        <w:jc w:val="center"/>
        <w:rPr>
          <w:rFonts w:ascii="Times New Roman" w:hAnsi="Times New Roman" w:cs="Times New Roman"/>
          <w:b/>
        </w:rPr>
      </w:pPr>
    </w:p>
    <w:p w14:paraId="083A2344" w14:textId="77777777" w:rsidR="00320157" w:rsidRPr="00446CB5" w:rsidRDefault="00320157" w:rsidP="00320157">
      <w:pPr>
        <w:autoSpaceDE w:val="0"/>
        <w:spacing w:after="0"/>
        <w:jc w:val="center"/>
        <w:rPr>
          <w:rFonts w:ascii="Times New Roman" w:hAnsi="Times New Roman" w:cs="Times New Roman"/>
          <w:b/>
        </w:rPr>
      </w:pPr>
    </w:p>
    <w:p w14:paraId="3967A2D3" w14:textId="77777777" w:rsidR="00320157" w:rsidRPr="00446CB5" w:rsidRDefault="00320157" w:rsidP="00320157">
      <w:pPr>
        <w:autoSpaceDE w:val="0"/>
        <w:spacing w:after="0"/>
        <w:jc w:val="center"/>
        <w:rPr>
          <w:rFonts w:ascii="Times New Roman" w:hAnsi="Times New Roman" w:cs="Times New Roman"/>
          <w:b/>
        </w:rPr>
      </w:pPr>
    </w:p>
    <w:p w14:paraId="57DE3831" w14:textId="3F2B13FA" w:rsidR="00320157" w:rsidRPr="004F583F" w:rsidRDefault="00320157" w:rsidP="004F583F">
      <w:pPr>
        <w:pStyle w:val="a5"/>
        <w:numPr>
          <w:ilvl w:val="0"/>
          <w:numId w:val="35"/>
        </w:numPr>
        <w:jc w:val="center"/>
        <w:rPr>
          <w:rFonts w:ascii="Times New Roman" w:hAnsi="Times New Roman"/>
        </w:rPr>
      </w:pPr>
      <w:r w:rsidRPr="004F583F">
        <w:rPr>
          <w:rFonts w:ascii="Times New Roman" w:hAnsi="Times New Roman"/>
        </w:rPr>
        <w:t>ПОДПРОГРАММА</w:t>
      </w:r>
    </w:p>
    <w:p w14:paraId="031E8AD8" w14:textId="77777777" w:rsidR="00320157" w:rsidRPr="00446CB5" w:rsidRDefault="00320157" w:rsidP="00320157">
      <w:pPr>
        <w:spacing w:after="0"/>
        <w:jc w:val="center"/>
        <w:rPr>
          <w:rFonts w:ascii="Times New Roman" w:hAnsi="Times New Roman" w:cs="Times New Roman"/>
        </w:rPr>
      </w:pPr>
    </w:p>
    <w:p w14:paraId="45C1282E" w14:textId="77777777" w:rsidR="00320157" w:rsidRPr="00446CB5" w:rsidRDefault="00320157" w:rsidP="00320157">
      <w:pPr>
        <w:spacing w:after="0"/>
        <w:jc w:val="center"/>
        <w:rPr>
          <w:rFonts w:ascii="Times New Roman" w:hAnsi="Times New Roman" w:cs="Times New Roman"/>
        </w:rPr>
      </w:pPr>
      <w:r w:rsidRPr="00446CB5">
        <w:rPr>
          <w:rFonts w:ascii="Times New Roman" w:hAnsi="Times New Roman" w:cs="Times New Roman"/>
        </w:rPr>
        <w:t xml:space="preserve">«Содержание и обслуживание муниципального имущества </w:t>
      </w:r>
      <w:r w:rsidR="00EB45B6">
        <w:rPr>
          <w:rFonts w:ascii="Times New Roman" w:hAnsi="Times New Roman" w:cs="Times New Roman"/>
        </w:rPr>
        <w:t>сельского поселения Узюково</w:t>
      </w:r>
      <w:r w:rsidR="007D4E27">
        <w:rPr>
          <w:rFonts w:ascii="Times New Roman" w:hAnsi="Times New Roman" w:cs="Times New Roman"/>
        </w:rPr>
        <w:t xml:space="preserve"> </w:t>
      </w:r>
      <w:r w:rsidRPr="00446CB5">
        <w:rPr>
          <w:rFonts w:ascii="Times New Roman" w:hAnsi="Times New Roman" w:cs="Times New Roman"/>
        </w:rPr>
        <w:t xml:space="preserve">муниципального района Ставропольский Самарской области на </w:t>
      </w:r>
      <w:r w:rsidR="00E758DC">
        <w:rPr>
          <w:bCs/>
          <w:bdr w:val="none" w:sz="0" w:space="0" w:color="auto" w:frame="1"/>
        </w:rPr>
        <w:t>202</w:t>
      </w:r>
      <w:r w:rsidR="0058127A">
        <w:rPr>
          <w:bCs/>
          <w:bdr w:val="none" w:sz="0" w:space="0" w:color="auto" w:frame="1"/>
        </w:rPr>
        <w:t>2</w:t>
      </w:r>
      <w:r w:rsidR="00DE791D">
        <w:rPr>
          <w:bCs/>
          <w:bdr w:val="none" w:sz="0" w:space="0" w:color="auto" w:frame="1"/>
        </w:rPr>
        <w:t>-</w:t>
      </w:r>
      <w:r w:rsidR="00E758DC">
        <w:rPr>
          <w:bCs/>
          <w:bdr w:val="none" w:sz="0" w:space="0" w:color="auto" w:frame="1"/>
        </w:rPr>
        <w:t>202</w:t>
      </w:r>
      <w:r w:rsidR="0058127A">
        <w:rPr>
          <w:bCs/>
          <w:bdr w:val="none" w:sz="0" w:space="0" w:color="auto" w:frame="1"/>
        </w:rPr>
        <w:t>4</w:t>
      </w:r>
      <w:r w:rsidRPr="00446CB5">
        <w:rPr>
          <w:rFonts w:ascii="Times New Roman" w:hAnsi="Times New Roman" w:cs="Times New Roman"/>
        </w:rPr>
        <w:t>годы»</w:t>
      </w:r>
    </w:p>
    <w:p w14:paraId="1E2F50E5" w14:textId="77777777" w:rsidR="00320157" w:rsidRPr="00446CB5" w:rsidRDefault="00320157" w:rsidP="00320157">
      <w:pPr>
        <w:tabs>
          <w:tab w:val="left" w:pos="1134"/>
        </w:tabs>
        <w:autoSpaceDE w:val="0"/>
        <w:spacing w:after="0"/>
        <w:ind w:firstLine="709"/>
        <w:jc w:val="center"/>
        <w:rPr>
          <w:rFonts w:ascii="Times New Roman" w:hAnsi="Times New Roman" w:cs="Times New Roman"/>
        </w:rPr>
      </w:pPr>
      <w:r w:rsidRPr="00446CB5">
        <w:rPr>
          <w:rFonts w:ascii="Times New Roman" w:hAnsi="Times New Roman" w:cs="Times New Roman"/>
          <w:bCs/>
        </w:rPr>
        <w:t>(Далее – Подпрограмма)</w:t>
      </w:r>
    </w:p>
    <w:p w14:paraId="183F260E" w14:textId="77777777" w:rsidR="00320157" w:rsidRPr="00446CB5" w:rsidRDefault="00320157" w:rsidP="00320157">
      <w:pPr>
        <w:autoSpaceDE w:val="0"/>
        <w:spacing w:after="0"/>
        <w:jc w:val="center"/>
        <w:rPr>
          <w:rFonts w:ascii="Times New Roman" w:hAnsi="Times New Roman" w:cs="Times New Roman"/>
          <w:b/>
        </w:rPr>
      </w:pPr>
    </w:p>
    <w:p w14:paraId="49A397CA" w14:textId="77777777" w:rsidR="00320157" w:rsidRPr="00446CB5" w:rsidRDefault="00320157" w:rsidP="00320157">
      <w:pPr>
        <w:autoSpaceDE w:val="0"/>
        <w:spacing w:after="0"/>
        <w:jc w:val="center"/>
        <w:rPr>
          <w:rFonts w:ascii="Times New Roman" w:hAnsi="Times New Roman" w:cs="Times New Roman"/>
          <w:b/>
        </w:rPr>
      </w:pPr>
    </w:p>
    <w:p w14:paraId="2402FCC5" w14:textId="77777777" w:rsidR="00320157" w:rsidRPr="00446CB5" w:rsidRDefault="00320157" w:rsidP="00320157">
      <w:pPr>
        <w:autoSpaceDE w:val="0"/>
        <w:spacing w:after="0"/>
        <w:jc w:val="center"/>
        <w:rPr>
          <w:rFonts w:ascii="Times New Roman" w:hAnsi="Times New Roman" w:cs="Times New Roman"/>
          <w:b/>
        </w:rPr>
      </w:pPr>
    </w:p>
    <w:p w14:paraId="21A7E9FC" w14:textId="77777777" w:rsidR="00320157" w:rsidRPr="00446CB5" w:rsidRDefault="00320157" w:rsidP="00320157">
      <w:pPr>
        <w:autoSpaceDE w:val="0"/>
        <w:spacing w:after="0"/>
        <w:jc w:val="center"/>
        <w:rPr>
          <w:rFonts w:ascii="Times New Roman" w:hAnsi="Times New Roman" w:cs="Times New Roman"/>
          <w:b/>
        </w:rPr>
      </w:pPr>
    </w:p>
    <w:p w14:paraId="41C828E9" w14:textId="77777777" w:rsidR="00320157" w:rsidRPr="00446CB5" w:rsidRDefault="00320157" w:rsidP="00320157">
      <w:pPr>
        <w:autoSpaceDE w:val="0"/>
        <w:spacing w:after="0"/>
        <w:jc w:val="center"/>
        <w:rPr>
          <w:rFonts w:ascii="Times New Roman" w:hAnsi="Times New Roman" w:cs="Times New Roman"/>
          <w:b/>
        </w:rPr>
      </w:pPr>
    </w:p>
    <w:p w14:paraId="36D64D9C" w14:textId="77777777" w:rsidR="00320157" w:rsidRPr="00446CB5" w:rsidRDefault="00320157" w:rsidP="00320157">
      <w:pPr>
        <w:pStyle w:val="af0"/>
        <w:spacing w:line="276" w:lineRule="auto"/>
        <w:jc w:val="center"/>
        <w:rPr>
          <w:rFonts w:ascii="Times New Roman" w:hAnsi="Times New Roman" w:cs="Times New Roman"/>
          <w:b/>
        </w:rPr>
      </w:pPr>
    </w:p>
    <w:p w14:paraId="566C20C7" w14:textId="77777777" w:rsidR="00320157" w:rsidRPr="00446CB5" w:rsidRDefault="00320157" w:rsidP="00320157">
      <w:pPr>
        <w:pStyle w:val="af0"/>
        <w:spacing w:line="276" w:lineRule="auto"/>
        <w:jc w:val="center"/>
        <w:rPr>
          <w:rFonts w:ascii="Times New Roman" w:hAnsi="Times New Roman" w:cs="Times New Roman"/>
          <w:b/>
        </w:rPr>
      </w:pPr>
    </w:p>
    <w:p w14:paraId="0D325A99" w14:textId="77777777" w:rsidR="00320157" w:rsidRDefault="00320157" w:rsidP="00320157">
      <w:pPr>
        <w:pStyle w:val="af0"/>
        <w:spacing w:line="276" w:lineRule="auto"/>
        <w:jc w:val="center"/>
        <w:rPr>
          <w:rFonts w:ascii="Times New Roman" w:hAnsi="Times New Roman" w:cs="Times New Roman"/>
          <w:b/>
        </w:rPr>
      </w:pPr>
    </w:p>
    <w:p w14:paraId="5FCA4D10" w14:textId="77777777" w:rsidR="00320157" w:rsidRDefault="00320157" w:rsidP="00320157">
      <w:pPr>
        <w:pStyle w:val="af0"/>
        <w:spacing w:line="276" w:lineRule="auto"/>
        <w:jc w:val="center"/>
        <w:rPr>
          <w:rFonts w:ascii="Times New Roman" w:hAnsi="Times New Roman" w:cs="Times New Roman"/>
          <w:b/>
        </w:rPr>
      </w:pPr>
    </w:p>
    <w:p w14:paraId="6EFB4277" w14:textId="77777777" w:rsidR="00320157" w:rsidRDefault="00320157" w:rsidP="00320157">
      <w:pPr>
        <w:pStyle w:val="af0"/>
        <w:spacing w:line="276" w:lineRule="auto"/>
        <w:jc w:val="center"/>
        <w:rPr>
          <w:rFonts w:ascii="Times New Roman" w:hAnsi="Times New Roman" w:cs="Times New Roman"/>
          <w:b/>
        </w:rPr>
      </w:pPr>
    </w:p>
    <w:p w14:paraId="3831BF66" w14:textId="77777777" w:rsidR="00320157" w:rsidRDefault="00320157" w:rsidP="00320157">
      <w:pPr>
        <w:pStyle w:val="af0"/>
        <w:spacing w:line="276" w:lineRule="auto"/>
        <w:jc w:val="center"/>
        <w:rPr>
          <w:rFonts w:ascii="Times New Roman" w:hAnsi="Times New Roman" w:cs="Times New Roman"/>
          <w:b/>
        </w:rPr>
      </w:pPr>
    </w:p>
    <w:p w14:paraId="678882BF" w14:textId="77777777" w:rsidR="00320157" w:rsidRDefault="00320157" w:rsidP="00320157">
      <w:pPr>
        <w:pStyle w:val="af0"/>
        <w:spacing w:line="276" w:lineRule="auto"/>
        <w:jc w:val="center"/>
        <w:rPr>
          <w:rFonts w:ascii="Times New Roman" w:hAnsi="Times New Roman" w:cs="Times New Roman"/>
          <w:b/>
        </w:rPr>
      </w:pPr>
    </w:p>
    <w:p w14:paraId="7B0CB94B" w14:textId="77777777" w:rsidR="00320157" w:rsidRDefault="00320157" w:rsidP="00320157">
      <w:pPr>
        <w:pStyle w:val="af0"/>
        <w:spacing w:line="276" w:lineRule="auto"/>
        <w:jc w:val="center"/>
        <w:rPr>
          <w:rFonts w:ascii="Times New Roman" w:hAnsi="Times New Roman" w:cs="Times New Roman"/>
          <w:b/>
        </w:rPr>
      </w:pPr>
    </w:p>
    <w:p w14:paraId="322D5F45" w14:textId="77777777" w:rsidR="00320157" w:rsidRDefault="00320157" w:rsidP="00320157">
      <w:pPr>
        <w:pStyle w:val="af0"/>
        <w:spacing w:line="276" w:lineRule="auto"/>
        <w:jc w:val="center"/>
        <w:rPr>
          <w:rFonts w:ascii="Times New Roman" w:hAnsi="Times New Roman" w:cs="Times New Roman"/>
          <w:b/>
        </w:rPr>
      </w:pPr>
    </w:p>
    <w:p w14:paraId="11AC98A2" w14:textId="77777777" w:rsidR="00320157" w:rsidRDefault="00320157" w:rsidP="00320157">
      <w:pPr>
        <w:pStyle w:val="af0"/>
        <w:spacing w:line="276" w:lineRule="auto"/>
        <w:jc w:val="center"/>
        <w:rPr>
          <w:rFonts w:ascii="Times New Roman" w:hAnsi="Times New Roman" w:cs="Times New Roman"/>
          <w:b/>
        </w:rPr>
      </w:pPr>
    </w:p>
    <w:p w14:paraId="25684C08" w14:textId="77777777" w:rsidR="00320157" w:rsidRDefault="00320157" w:rsidP="00320157">
      <w:pPr>
        <w:pStyle w:val="af0"/>
        <w:spacing w:line="276" w:lineRule="auto"/>
        <w:jc w:val="center"/>
        <w:rPr>
          <w:rFonts w:ascii="Times New Roman" w:hAnsi="Times New Roman" w:cs="Times New Roman"/>
          <w:b/>
        </w:rPr>
      </w:pPr>
    </w:p>
    <w:p w14:paraId="2D3985D5" w14:textId="77777777" w:rsidR="00417CC2" w:rsidRDefault="00417CC2" w:rsidP="00320157">
      <w:pPr>
        <w:pStyle w:val="af0"/>
        <w:spacing w:line="276" w:lineRule="auto"/>
        <w:jc w:val="center"/>
        <w:rPr>
          <w:rFonts w:ascii="Times New Roman" w:hAnsi="Times New Roman" w:cs="Times New Roman"/>
          <w:b/>
        </w:rPr>
      </w:pPr>
    </w:p>
    <w:p w14:paraId="12CFF554" w14:textId="77777777" w:rsidR="007D4E27" w:rsidRDefault="007D4E27" w:rsidP="00320157">
      <w:pPr>
        <w:pStyle w:val="af0"/>
        <w:spacing w:line="276" w:lineRule="auto"/>
        <w:jc w:val="center"/>
        <w:rPr>
          <w:rFonts w:ascii="Times New Roman" w:hAnsi="Times New Roman" w:cs="Times New Roman"/>
          <w:b/>
        </w:rPr>
      </w:pPr>
    </w:p>
    <w:p w14:paraId="4F034CCA" w14:textId="77777777" w:rsidR="007D4E27" w:rsidRDefault="007D4E27" w:rsidP="00320157">
      <w:pPr>
        <w:pStyle w:val="af0"/>
        <w:spacing w:line="276" w:lineRule="auto"/>
        <w:jc w:val="center"/>
        <w:rPr>
          <w:rFonts w:ascii="Times New Roman" w:hAnsi="Times New Roman" w:cs="Times New Roman"/>
          <w:b/>
        </w:rPr>
      </w:pPr>
    </w:p>
    <w:p w14:paraId="4CA5C0D7" w14:textId="77777777" w:rsidR="007D4E27" w:rsidRDefault="007D4E27" w:rsidP="00320157">
      <w:pPr>
        <w:pStyle w:val="af0"/>
        <w:spacing w:line="276" w:lineRule="auto"/>
        <w:jc w:val="center"/>
        <w:rPr>
          <w:rFonts w:ascii="Times New Roman" w:hAnsi="Times New Roman" w:cs="Times New Roman"/>
          <w:b/>
        </w:rPr>
      </w:pPr>
    </w:p>
    <w:p w14:paraId="0DE3E1AF" w14:textId="77777777" w:rsidR="007D4E27" w:rsidRDefault="007D4E27" w:rsidP="00320157">
      <w:pPr>
        <w:pStyle w:val="af0"/>
        <w:spacing w:line="276" w:lineRule="auto"/>
        <w:jc w:val="center"/>
        <w:rPr>
          <w:rFonts w:ascii="Times New Roman" w:hAnsi="Times New Roman" w:cs="Times New Roman"/>
          <w:b/>
        </w:rPr>
      </w:pPr>
    </w:p>
    <w:p w14:paraId="7A55A76D" w14:textId="516DA3C5" w:rsidR="007D4E27" w:rsidRDefault="007D4E27" w:rsidP="00320157">
      <w:pPr>
        <w:pStyle w:val="af0"/>
        <w:spacing w:line="276" w:lineRule="auto"/>
        <w:jc w:val="center"/>
        <w:rPr>
          <w:rFonts w:ascii="Times New Roman" w:hAnsi="Times New Roman" w:cs="Times New Roman"/>
          <w:b/>
        </w:rPr>
      </w:pPr>
    </w:p>
    <w:p w14:paraId="76309DD2" w14:textId="77777777" w:rsidR="007F4F34" w:rsidRDefault="007F4F34" w:rsidP="00320157">
      <w:pPr>
        <w:pStyle w:val="af0"/>
        <w:spacing w:line="276" w:lineRule="auto"/>
        <w:jc w:val="center"/>
        <w:rPr>
          <w:rFonts w:ascii="Times New Roman" w:hAnsi="Times New Roman" w:cs="Times New Roman"/>
          <w:b/>
        </w:rPr>
      </w:pPr>
    </w:p>
    <w:p w14:paraId="4304EAEC" w14:textId="77777777" w:rsidR="007D4E27" w:rsidRDefault="007D4E27" w:rsidP="00320157">
      <w:pPr>
        <w:pStyle w:val="af0"/>
        <w:spacing w:line="276" w:lineRule="auto"/>
        <w:jc w:val="center"/>
        <w:rPr>
          <w:rFonts w:ascii="Times New Roman" w:hAnsi="Times New Roman" w:cs="Times New Roman"/>
          <w:b/>
        </w:rPr>
      </w:pPr>
    </w:p>
    <w:p w14:paraId="2EB52FFC" w14:textId="77777777" w:rsidR="007D4E27" w:rsidRDefault="007D4E27" w:rsidP="00320157">
      <w:pPr>
        <w:pStyle w:val="af0"/>
        <w:spacing w:line="276" w:lineRule="auto"/>
        <w:jc w:val="center"/>
        <w:rPr>
          <w:rFonts w:ascii="Times New Roman" w:hAnsi="Times New Roman" w:cs="Times New Roman"/>
          <w:b/>
        </w:rPr>
      </w:pPr>
    </w:p>
    <w:p w14:paraId="77FE9EA0" w14:textId="77777777" w:rsidR="007D4E27" w:rsidRDefault="007D4E27" w:rsidP="00320157">
      <w:pPr>
        <w:pStyle w:val="af0"/>
        <w:spacing w:line="276" w:lineRule="auto"/>
        <w:jc w:val="center"/>
        <w:rPr>
          <w:rFonts w:ascii="Times New Roman" w:hAnsi="Times New Roman" w:cs="Times New Roman"/>
          <w:b/>
        </w:rPr>
      </w:pPr>
    </w:p>
    <w:p w14:paraId="7E185649" w14:textId="77777777" w:rsidR="007D4E27" w:rsidRDefault="007D4E27" w:rsidP="00320157">
      <w:pPr>
        <w:pStyle w:val="af0"/>
        <w:spacing w:line="276" w:lineRule="auto"/>
        <w:jc w:val="center"/>
        <w:rPr>
          <w:rFonts w:ascii="Times New Roman" w:hAnsi="Times New Roman" w:cs="Times New Roman"/>
          <w:b/>
        </w:rPr>
      </w:pPr>
    </w:p>
    <w:p w14:paraId="06B31999" w14:textId="77777777" w:rsidR="00320157" w:rsidRPr="00446CB5" w:rsidRDefault="00320157" w:rsidP="00320157">
      <w:pPr>
        <w:pStyle w:val="af0"/>
        <w:spacing w:line="276" w:lineRule="auto"/>
        <w:jc w:val="center"/>
        <w:rPr>
          <w:rFonts w:ascii="Times New Roman" w:hAnsi="Times New Roman" w:cs="Times New Roman"/>
          <w:b/>
        </w:rPr>
      </w:pPr>
      <w:r w:rsidRPr="00446CB5">
        <w:rPr>
          <w:rFonts w:ascii="Times New Roman" w:hAnsi="Times New Roman" w:cs="Times New Roman"/>
          <w:b/>
        </w:rPr>
        <w:t>Паспорт Подпрограммы</w:t>
      </w:r>
    </w:p>
    <w:p w14:paraId="1FE9A56D" w14:textId="77777777" w:rsidR="00320157" w:rsidRPr="00446CB5" w:rsidRDefault="00320157" w:rsidP="00320157">
      <w:pPr>
        <w:pStyle w:val="af0"/>
        <w:spacing w:line="276" w:lineRule="auto"/>
        <w:jc w:val="center"/>
        <w:rPr>
          <w:rFonts w:ascii="Times New Roman" w:hAnsi="Times New Roman" w:cs="Times New Roman"/>
        </w:rPr>
      </w:pPr>
    </w:p>
    <w:tbl>
      <w:tblPr>
        <w:tblW w:w="10348" w:type="dxa"/>
        <w:tblInd w:w="70" w:type="dxa"/>
        <w:tblLayout w:type="fixed"/>
        <w:tblCellMar>
          <w:left w:w="70" w:type="dxa"/>
          <w:right w:w="70" w:type="dxa"/>
        </w:tblCellMar>
        <w:tblLook w:val="0000" w:firstRow="0" w:lastRow="0" w:firstColumn="0" w:lastColumn="0" w:noHBand="0" w:noVBand="0"/>
      </w:tblPr>
      <w:tblGrid>
        <w:gridCol w:w="3828"/>
        <w:gridCol w:w="6520"/>
      </w:tblGrid>
      <w:tr w:rsidR="00320157" w:rsidRPr="00446CB5" w14:paraId="7228F4E0" w14:textId="77777777" w:rsidTr="00376EA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617C0BD4"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Наименование Подпрограммы</w:t>
            </w:r>
          </w:p>
        </w:tc>
        <w:tc>
          <w:tcPr>
            <w:tcW w:w="6520" w:type="dxa"/>
            <w:tcBorders>
              <w:top w:val="single" w:sz="6" w:space="0" w:color="auto"/>
              <w:left w:val="single" w:sz="6" w:space="0" w:color="auto"/>
              <w:bottom w:val="single" w:sz="6" w:space="0" w:color="auto"/>
              <w:right w:val="single" w:sz="6" w:space="0" w:color="auto"/>
            </w:tcBorders>
          </w:tcPr>
          <w:p w14:paraId="6EDEBDEC" w14:textId="77777777" w:rsidR="00320157" w:rsidRPr="00446CB5" w:rsidRDefault="00320157" w:rsidP="003527E2">
            <w:pPr>
              <w:spacing w:after="0"/>
              <w:jc w:val="both"/>
              <w:rPr>
                <w:rFonts w:ascii="Times New Roman" w:hAnsi="Times New Roman" w:cs="Times New Roman"/>
              </w:rPr>
            </w:pPr>
            <w:r w:rsidRPr="00446CB5">
              <w:rPr>
                <w:rFonts w:ascii="Times New Roman" w:hAnsi="Times New Roman" w:cs="Times New Roman"/>
              </w:rPr>
              <w:t>«Содержание и обслуживание муниципального имущества</w:t>
            </w:r>
            <w:r w:rsidR="00EB45B6">
              <w:rPr>
                <w:rFonts w:ascii="Times New Roman" w:hAnsi="Times New Roman" w:cs="Times New Roman"/>
              </w:rPr>
              <w:t xml:space="preserve"> сельского поселения Узюково</w:t>
            </w:r>
            <w:r w:rsidRPr="00446CB5">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5A606A">
              <w:rPr>
                <w:bCs/>
                <w:bdr w:val="none" w:sz="0" w:space="0" w:color="auto" w:frame="1"/>
              </w:rPr>
              <w:t>2</w:t>
            </w:r>
            <w:r w:rsidR="00DE791D">
              <w:rPr>
                <w:bCs/>
                <w:bdr w:val="none" w:sz="0" w:space="0" w:color="auto" w:frame="1"/>
              </w:rPr>
              <w:t>-</w:t>
            </w:r>
            <w:r w:rsidR="00E758DC">
              <w:rPr>
                <w:bCs/>
                <w:bdr w:val="none" w:sz="0" w:space="0" w:color="auto" w:frame="1"/>
              </w:rPr>
              <w:t>202</w:t>
            </w:r>
            <w:r w:rsidR="005A606A">
              <w:rPr>
                <w:bCs/>
                <w:bdr w:val="none" w:sz="0" w:space="0" w:color="auto" w:frame="1"/>
              </w:rPr>
              <w:t>4</w:t>
            </w:r>
            <w:r w:rsidRPr="00446CB5">
              <w:rPr>
                <w:rFonts w:ascii="Times New Roman" w:hAnsi="Times New Roman" w:cs="Times New Roman"/>
              </w:rPr>
              <w:t>годы»</w:t>
            </w:r>
          </w:p>
        </w:tc>
      </w:tr>
      <w:tr w:rsidR="00320157" w:rsidRPr="00446CB5" w14:paraId="57EE1112" w14:textId="77777777" w:rsidTr="00376EA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2847362E"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Основание для разработки Подпрограммы</w:t>
            </w:r>
          </w:p>
        </w:tc>
        <w:tc>
          <w:tcPr>
            <w:tcW w:w="6520" w:type="dxa"/>
            <w:tcBorders>
              <w:top w:val="single" w:sz="6" w:space="0" w:color="auto"/>
              <w:left w:val="single" w:sz="6" w:space="0" w:color="auto"/>
              <w:bottom w:val="single" w:sz="6" w:space="0" w:color="auto"/>
              <w:right w:val="single" w:sz="6" w:space="0" w:color="auto"/>
            </w:tcBorders>
          </w:tcPr>
          <w:p w14:paraId="4EF63F7A"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Федеральный закон от 06.10.2003 г. № 131-ФЗ «Об общих принципах организации местного самоуправления в Российской Федерации»</w:t>
            </w:r>
          </w:p>
        </w:tc>
      </w:tr>
      <w:tr w:rsidR="00320157" w:rsidRPr="00446CB5" w14:paraId="3B0C2DA4" w14:textId="77777777" w:rsidTr="00376EA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6311D300"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Ответственный исполнитель Подпрограммы</w:t>
            </w:r>
          </w:p>
        </w:tc>
        <w:tc>
          <w:tcPr>
            <w:tcW w:w="6520" w:type="dxa"/>
            <w:tcBorders>
              <w:top w:val="single" w:sz="6" w:space="0" w:color="auto"/>
              <w:left w:val="single" w:sz="6" w:space="0" w:color="auto"/>
              <w:bottom w:val="single" w:sz="6" w:space="0" w:color="auto"/>
              <w:right w:val="single" w:sz="6" w:space="0" w:color="auto"/>
            </w:tcBorders>
          </w:tcPr>
          <w:p w14:paraId="3DD8A3AE"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Адм</w:t>
            </w:r>
            <w:r w:rsidR="00EB45B6">
              <w:rPr>
                <w:rFonts w:ascii="Times New Roman" w:hAnsi="Times New Roman" w:cs="Times New Roman"/>
              </w:rPr>
              <w:t>инистрация поселения Узюково</w:t>
            </w:r>
            <w:r w:rsidRPr="00446CB5">
              <w:rPr>
                <w:rFonts w:ascii="Times New Roman" w:hAnsi="Times New Roman" w:cs="Times New Roman"/>
              </w:rPr>
              <w:t xml:space="preserve"> муниципального района Ставропольский Самарской области</w:t>
            </w:r>
          </w:p>
        </w:tc>
      </w:tr>
      <w:tr w:rsidR="00320157" w:rsidRPr="00446CB5" w14:paraId="727331CE" w14:textId="77777777" w:rsidTr="001D0CCC">
        <w:trPr>
          <w:cantSplit/>
          <w:trHeight w:val="831"/>
        </w:trPr>
        <w:tc>
          <w:tcPr>
            <w:tcW w:w="3828" w:type="dxa"/>
            <w:tcBorders>
              <w:top w:val="single" w:sz="6" w:space="0" w:color="auto"/>
              <w:left w:val="single" w:sz="6" w:space="0" w:color="auto"/>
              <w:bottom w:val="single" w:sz="6" w:space="0" w:color="auto"/>
              <w:right w:val="single" w:sz="6" w:space="0" w:color="auto"/>
            </w:tcBorders>
          </w:tcPr>
          <w:p w14:paraId="5D3FC7D7"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Основные цели Подпрограммы</w:t>
            </w:r>
          </w:p>
        </w:tc>
        <w:tc>
          <w:tcPr>
            <w:tcW w:w="6520" w:type="dxa"/>
            <w:tcBorders>
              <w:top w:val="single" w:sz="6" w:space="0" w:color="auto"/>
              <w:left w:val="single" w:sz="6" w:space="0" w:color="auto"/>
              <w:bottom w:val="single" w:sz="6" w:space="0" w:color="auto"/>
              <w:right w:val="single" w:sz="6" w:space="0" w:color="auto"/>
            </w:tcBorders>
          </w:tcPr>
          <w:p w14:paraId="72E26615"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Эффективное управление имуществом, содействие сохранности, восстановление и повышение качества муниципального имущества.</w:t>
            </w:r>
          </w:p>
        </w:tc>
      </w:tr>
      <w:tr w:rsidR="00320157" w:rsidRPr="00446CB5" w14:paraId="02AC05AD" w14:textId="77777777" w:rsidTr="00376EA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484AA78B"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Задачи Подпрограммы</w:t>
            </w:r>
          </w:p>
        </w:tc>
        <w:tc>
          <w:tcPr>
            <w:tcW w:w="6520" w:type="dxa"/>
            <w:tcBorders>
              <w:top w:val="single" w:sz="6" w:space="0" w:color="auto"/>
              <w:left w:val="single" w:sz="6" w:space="0" w:color="auto"/>
              <w:bottom w:val="single" w:sz="6" w:space="0" w:color="auto"/>
              <w:right w:val="single" w:sz="6" w:space="0" w:color="auto"/>
            </w:tcBorders>
          </w:tcPr>
          <w:p w14:paraId="730A5523"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1.Обслуживание, проведение текущего ремонта муниципального имущества.</w:t>
            </w:r>
          </w:p>
          <w:p w14:paraId="6E711127"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2.Надлежащее содержание муниципального имущества</w:t>
            </w:r>
            <w:r w:rsidR="001D0CCC">
              <w:rPr>
                <w:rFonts w:ascii="Times New Roman" w:hAnsi="Times New Roman" w:cs="Times New Roman"/>
              </w:rPr>
              <w:t>.</w:t>
            </w:r>
          </w:p>
        </w:tc>
      </w:tr>
      <w:tr w:rsidR="00320157" w:rsidRPr="00446CB5" w14:paraId="2480502A" w14:textId="77777777" w:rsidTr="00376EA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1C625EBE"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Сроки реализации Подпрограммы</w:t>
            </w:r>
          </w:p>
        </w:tc>
        <w:tc>
          <w:tcPr>
            <w:tcW w:w="6520" w:type="dxa"/>
            <w:tcBorders>
              <w:top w:val="single" w:sz="6" w:space="0" w:color="auto"/>
              <w:left w:val="single" w:sz="6" w:space="0" w:color="auto"/>
              <w:bottom w:val="single" w:sz="6" w:space="0" w:color="auto"/>
              <w:right w:val="single" w:sz="6" w:space="0" w:color="auto"/>
            </w:tcBorders>
          </w:tcPr>
          <w:p w14:paraId="04D96EE7" w14:textId="77777777" w:rsidR="00320157" w:rsidRPr="00446CB5" w:rsidRDefault="00E758DC" w:rsidP="00146822">
            <w:pPr>
              <w:pStyle w:val="af0"/>
              <w:spacing w:line="276" w:lineRule="auto"/>
              <w:rPr>
                <w:rFonts w:ascii="Times New Roman" w:hAnsi="Times New Roman" w:cs="Times New Roman"/>
              </w:rPr>
            </w:pPr>
            <w:r>
              <w:rPr>
                <w:bCs/>
                <w:bdr w:val="none" w:sz="0" w:space="0" w:color="auto" w:frame="1"/>
              </w:rPr>
              <w:t>202</w:t>
            </w:r>
            <w:r w:rsidR="005A606A">
              <w:rPr>
                <w:bCs/>
                <w:bdr w:val="none" w:sz="0" w:space="0" w:color="auto" w:frame="1"/>
              </w:rPr>
              <w:t>2</w:t>
            </w:r>
            <w:r w:rsidR="00DE791D">
              <w:rPr>
                <w:bCs/>
                <w:bdr w:val="none" w:sz="0" w:space="0" w:color="auto" w:frame="1"/>
              </w:rPr>
              <w:t>-</w:t>
            </w:r>
            <w:r>
              <w:rPr>
                <w:bCs/>
                <w:bdr w:val="none" w:sz="0" w:space="0" w:color="auto" w:frame="1"/>
              </w:rPr>
              <w:t>202</w:t>
            </w:r>
            <w:r w:rsidR="005A606A">
              <w:rPr>
                <w:bCs/>
                <w:bdr w:val="none" w:sz="0" w:space="0" w:color="auto" w:frame="1"/>
              </w:rPr>
              <w:t xml:space="preserve">4 </w:t>
            </w:r>
            <w:r w:rsidR="00320157" w:rsidRPr="00446CB5">
              <w:rPr>
                <w:rFonts w:ascii="Times New Roman" w:hAnsi="Times New Roman" w:cs="Times New Roman"/>
              </w:rPr>
              <w:t>годы</w:t>
            </w:r>
          </w:p>
        </w:tc>
      </w:tr>
      <w:tr w:rsidR="00320157" w:rsidRPr="00446CB5" w14:paraId="1C283BB2" w14:textId="77777777" w:rsidTr="00376EA6">
        <w:trPr>
          <w:cantSplit/>
          <w:trHeight w:val="1828"/>
        </w:trPr>
        <w:tc>
          <w:tcPr>
            <w:tcW w:w="3828" w:type="dxa"/>
            <w:tcBorders>
              <w:top w:val="single" w:sz="6" w:space="0" w:color="auto"/>
              <w:left w:val="single" w:sz="6" w:space="0" w:color="auto"/>
              <w:bottom w:val="single" w:sz="6" w:space="0" w:color="auto"/>
              <w:right w:val="single" w:sz="6" w:space="0" w:color="auto"/>
            </w:tcBorders>
          </w:tcPr>
          <w:p w14:paraId="6990103B"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 xml:space="preserve">Объемы и источники финансирования Подпрограммы </w:t>
            </w:r>
          </w:p>
        </w:tc>
        <w:tc>
          <w:tcPr>
            <w:tcW w:w="6520" w:type="dxa"/>
            <w:tcBorders>
              <w:top w:val="single" w:sz="6" w:space="0" w:color="auto"/>
              <w:left w:val="single" w:sz="6" w:space="0" w:color="auto"/>
              <w:bottom w:val="single" w:sz="6" w:space="0" w:color="auto"/>
              <w:right w:val="single" w:sz="6" w:space="0" w:color="auto"/>
            </w:tcBorders>
          </w:tcPr>
          <w:p w14:paraId="56CB9162" w14:textId="77777777" w:rsidR="00320157" w:rsidRPr="00EA1CA4" w:rsidRDefault="00320157" w:rsidP="005678E0">
            <w:pPr>
              <w:spacing w:after="0"/>
              <w:jc w:val="both"/>
              <w:rPr>
                <w:rFonts w:ascii="Times New Roman" w:hAnsi="Times New Roman" w:cs="Times New Roman"/>
              </w:rPr>
            </w:pPr>
            <w:r w:rsidRPr="00446CB5">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EB45B6">
              <w:rPr>
                <w:rFonts w:ascii="Times New Roman" w:hAnsi="Times New Roman" w:cs="Times New Roman"/>
              </w:rPr>
              <w:t>жета сельского поселения Узюково</w:t>
            </w:r>
            <w:r w:rsidRPr="00446CB5">
              <w:rPr>
                <w:rFonts w:ascii="Times New Roman" w:hAnsi="Times New Roman" w:cs="Times New Roman"/>
              </w:rPr>
              <w:t xml:space="preserve"> муниципального района Ставропольский Самарской области. Мероприятия Подпрограммы и объемы их </w:t>
            </w:r>
            <w:r w:rsidRPr="00EA1CA4">
              <w:rPr>
                <w:rFonts w:ascii="Times New Roman" w:hAnsi="Times New Roman" w:cs="Times New Roman"/>
              </w:rPr>
              <w:t>финансирования подлежат корректировке:</w:t>
            </w:r>
          </w:p>
          <w:p w14:paraId="5A95304C" w14:textId="77777777" w:rsidR="00320157" w:rsidRPr="00EA1CA4" w:rsidRDefault="00320157" w:rsidP="005678E0">
            <w:pPr>
              <w:spacing w:after="0"/>
              <w:jc w:val="both"/>
              <w:rPr>
                <w:rFonts w:ascii="Times New Roman" w:hAnsi="Times New Roman" w:cs="Times New Roman"/>
              </w:rPr>
            </w:pPr>
            <w:r w:rsidRPr="00EA1CA4">
              <w:rPr>
                <w:rFonts w:ascii="Times New Roman" w:hAnsi="Times New Roman" w:cs="Times New Roman"/>
              </w:rPr>
              <w:t>Общий объем финансирования Подпрограммы составляет</w:t>
            </w:r>
            <w:r w:rsidR="00F1668D" w:rsidRPr="00EA1CA4">
              <w:rPr>
                <w:rFonts w:ascii="Times New Roman" w:hAnsi="Times New Roman" w:cs="Times New Roman"/>
              </w:rPr>
              <w:t>0,00</w:t>
            </w:r>
            <w:r w:rsidRPr="00EA1CA4">
              <w:rPr>
                <w:rFonts w:ascii="Times New Roman" w:hAnsi="Times New Roman" w:cs="Times New Roman"/>
              </w:rPr>
              <w:t xml:space="preserve"> рублей.</w:t>
            </w:r>
          </w:p>
          <w:p w14:paraId="286AA954" w14:textId="77777777" w:rsidR="00F1668D" w:rsidRPr="00EA1CA4" w:rsidRDefault="00E758DC" w:rsidP="00F1668D">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5A606A" w:rsidRPr="00EA1CA4">
              <w:rPr>
                <w:color w:val="000000"/>
                <w:sz w:val="22"/>
                <w:szCs w:val="22"/>
              </w:rPr>
              <w:t>2</w:t>
            </w:r>
            <w:r w:rsidR="00F1668D" w:rsidRPr="00EA1CA4">
              <w:rPr>
                <w:color w:val="000000"/>
                <w:sz w:val="22"/>
                <w:szCs w:val="22"/>
              </w:rPr>
              <w:t xml:space="preserve">год </w:t>
            </w:r>
            <w:r w:rsidR="001D0CCC" w:rsidRPr="00EA1CA4">
              <w:rPr>
                <w:color w:val="000000"/>
                <w:sz w:val="22"/>
                <w:szCs w:val="22"/>
              </w:rPr>
              <w:t>-</w:t>
            </w:r>
            <w:r w:rsidR="00F1668D" w:rsidRPr="00EA1CA4">
              <w:rPr>
                <w:color w:val="000000"/>
                <w:sz w:val="22"/>
                <w:szCs w:val="22"/>
              </w:rPr>
              <w:t xml:space="preserve"> 0,00 руб. </w:t>
            </w:r>
          </w:p>
          <w:p w14:paraId="1EEECD90" w14:textId="77777777" w:rsidR="00F1668D" w:rsidRPr="00EA1CA4" w:rsidRDefault="00E758DC" w:rsidP="00F1668D">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5A606A" w:rsidRPr="00EA1CA4">
              <w:rPr>
                <w:color w:val="000000"/>
                <w:sz w:val="22"/>
                <w:szCs w:val="22"/>
              </w:rPr>
              <w:t>3</w:t>
            </w:r>
            <w:r w:rsidR="00F1668D" w:rsidRPr="00EA1CA4">
              <w:rPr>
                <w:color w:val="000000"/>
                <w:sz w:val="22"/>
                <w:szCs w:val="22"/>
              </w:rPr>
              <w:t xml:space="preserve"> год </w:t>
            </w:r>
            <w:r w:rsidR="001D0CCC" w:rsidRPr="00EA1CA4">
              <w:rPr>
                <w:color w:val="000000"/>
                <w:sz w:val="22"/>
                <w:szCs w:val="22"/>
              </w:rPr>
              <w:t>-</w:t>
            </w:r>
            <w:r w:rsidR="00F1668D" w:rsidRPr="00EA1CA4">
              <w:rPr>
                <w:color w:val="000000"/>
                <w:sz w:val="22"/>
                <w:szCs w:val="22"/>
              </w:rPr>
              <w:t xml:space="preserve"> 0,00 руб. </w:t>
            </w:r>
          </w:p>
          <w:p w14:paraId="4A50E32E" w14:textId="77777777" w:rsidR="00320157" w:rsidRPr="00446CB5" w:rsidRDefault="00E758DC" w:rsidP="00146822">
            <w:pPr>
              <w:pStyle w:val="a4"/>
              <w:spacing w:before="0" w:beforeAutospacing="0" w:after="0" w:afterAutospacing="0" w:line="276" w:lineRule="auto"/>
              <w:ind w:left="30" w:right="30"/>
              <w:jc w:val="both"/>
              <w:textAlignment w:val="baseline"/>
            </w:pPr>
            <w:r w:rsidRPr="00EA1CA4">
              <w:rPr>
                <w:color w:val="000000"/>
                <w:sz w:val="22"/>
                <w:szCs w:val="22"/>
              </w:rPr>
              <w:t>202</w:t>
            </w:r>
            <w:r w:rsidR="005A606A" w:rsidRPr="00EA1CA4">
              <w:rPr>
                <w:color w:val="000000"/>
                <w:sz w:val="22"/>
                <w:szCs w:val="22"/>
              </w:rPr>
              <w:t>4</w:t>
            </w:r>
            <w:r w:rsidR="00F1668D" w:rsidRPr="00EA1CA4">
              <w:rPr>
                <w:color w:val="000000"/>
                <w:sz w:val="22"/>
                <w:szCs w:val="22"/>
              </w:rPr>
              <w:t xml:space="preserve"> год </w:t>
            </w:r>
            <w:r w:rsidR="001D0CCC" w:rsidRPr="00EA1CA4">
              <w:rPr>
                <w:color w:val="000000"/>
                <w:sz w:val="22"/>
                <w:szCs w:val="22"/>
              </w:rPr>
              <w:t>-</w:t>
            </w:r>
            <w:r w:rsidR="00F1668D" w:rsidRPr="00EA1CA4">
              <w:rPr>
                <w:color w:val="000000"/>
                <w:sz w:val="22"/>
                <w:szCs w:val="22"/>
              </w:rPr>
              <w:t xml:space="preserve"> 0,00 руб.</w:t>
            </w:r>
          </w:p>
        </w:tc>
      </w:tr>
      <w:tr w:rsidR="00320157" w:rsidRPr="00446CB5" w14:paraId="1A751FFC" w14:textId="77777777" w:rsidTr="00376EA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4E86E94A"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Ожидаемые результаты реализации Подпрограммы</w:t>
            </w:r>
          </w:p>
        </w:tc>
        <w:tc>
          <w:tcPr>
            <w:tcW w:w="6520" w:type="dxa"/>
            <w:tcBorders>
              <w:top w:val="single" w:sz="6" w:space="0" w:color="auto"/>
              <w:left w:val="single" w:sz="6" w:space="0" w:color="auto"/>
              <w:bottom w:val="single" w:sz="6" w:space="0" w:color="auto"/>
              <w:right w:val="single" w:sz="6" w:space="0" w:color="auto"/>
            </w:tcBorders>
          </w:tcPr>
          <w:p w14:paraId="28B09C9E"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Эффективное управление муниципальным имуществом, обновление основных фондов, проведение ремонта муниципального имущества.</w:t>
            </w:r>
          </w:p>
        </w:tc>
      </w:tr>
      <w:tr w:rsidR="00320157" w:rsidRPr="00446CB5" w14:paraId="32295FAF" w14:textId="77777777" w:rsidTr="00376EA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1A58BE12" w14:textId="77777777" w:rsidR="00320157" w:rsidRPr="00446CB5" w:rsidRDefault="00320157" w:rsidP="005678E0">
            <w:pPr>
              <w:pStyle w:val="ConsPlusNonformat"/>
              <w:widowControl/>
              <w:spacing w:line="276" w:lineRule="auto"/>
              <w:jc w:val="both"/>
              <w:rPr>
                <w:rFonts w:ascii="Times New Roman" w:hAnsi="Times New Roman" w:cs="Times New Roman"/>
                <w:sz w:val="22"/>
                <w:szCs w:val="22"/>
              </w:rPr>
            </w:pPr>
            <w:r w:rsidRPr="00446CB5">
              <w:rPr>
                <w:rFonts w:ascii="Times New Roman" w:hAnsi="Times New Roman" w:cs="Times New Roman"/>
                <w:sz w:val="22"/>
                <w:szCs w:val="22"/>
              </w:rPr>
              <w:t>Организация контроля</w:t>
            </w:r>
          </w:p>
        </w:tc>
        <w:tc>
          <w:tcPr>
            <w:tcW w:w="6520" w:type="dxa"/>
            <w:tcBorders>
              <w:top w:val="single" w:sz="6" w:space="0" w:color="auto"/>
              <w:left w:val="single" w:sz="6" w:space="0" w:color="auto"/>
              <w:bottom w:val="single" w:sz="6" w:space="0" w:color="auto"/>
              <w:right w:val="single" w:sz="6" w:space="0" w:color="auto"/>
            </w:tcBorders>
          </w:tcPr>
          <w:p w14:paraId="598082DE" w14:textId="77777777" w:rsidR="00320157" w:rsidRPr="00446CB5" w:rsidRDefault="00320157" w:rsidP="00C23763">
            <w:pPr>
              <w:pStyle w:val="ConsPlusNonformat"/>
              <w:widowControl/>
              <w:spacing w:line="276" w:lineRule="auto"/>
              <w:jc w:val="both"/>
              <w:rPr>
                <w:rFonts w:ascii="Times New Roman" w:hAnsi="Times New Roman" w:cs="Times New Roman"/>
                <w:sz w:val="22"/>
                <w:szCs w:val="22"/>
              </w:rPr>
            </w:pPr>
            <w:r w:rsidRPr="00446CB5">
              <w:rPr>
                <w:rFonts w:ascii="Times New Roman" w:hAnsi="Times New Roman" w:cs="Times New Roman"/>
                <w:sz w:val="22"/>
                <w:szCs w:val="22"/>
              </w:rPr>
              <w:t xml:space="preserve">Контроль за исполнением Подпрограммы осуществляет </w:t>
            </w:r>
            <w:r w:rsidR="00C23763">
              <w:rPr>
                <w:rFonts w:ascii="Times New Roman" w:hAnsi="Times New Roman" w:cs="Times New Roman"/>
                <w:sz w:val="22"/>
                <w:szCs w:val="22"/>
              </w:rPr>
              <w:t>Администрация</w:t>
            </w:r>
            <w:r w:rsidR="00EB45B6">
              <w:rPr>
                <w:rFonts w:ascii="Times New Roman" w:hAnsi="Times New Roman" w:cs="Times New Roman"/>
                <w:sz w:val="22"/>
                <w:szCs w:val="22"/>
              </w:rPr>
              <w:t xml:space="preserve"> сельского поселения Узюково</w:t>
            </w:r>
            <w:r w:rsidRPr="00446CB5">
              <w:rPr>
                <w:rFonts w:ascii="Times New Roman" w:hAnsi="Times New Roman" w:cs="Times New Roman"/>
                <w:sz w:val="22"/>
                <w:szCs w:val="22"/>
              </w:rPr>
              <w:t xml:space="preserve"> муниципального района Ставропольский Самарской области</w:t>
            </w:r>
          </w:p>
        </w:tc>
      </w:tr>
    </w:tbl>
    <w:p w14:paraId="784878AA" w14:textId="77777777" w:rsidR="00320157" w:rsidRPr="00446CB5" w:rsidRDefault="00320157" w:rsidP="00320157">
      <w:pPr>
        <w:pStyle w:val="af0"/>
        <w:spacing w:line="276" w:lineRule="auto"/>
        <w:jc w:val="center"/>
        <w:rPr>
          <w:rFonts w:ascii="Times New Roman" w:hAnsi="Times New Roman" w:cs="Times New Roman"/>
        </w:rPr>
      </w:pPr>
    </w:p>
    <w:p w14:paraId="0F4A0586" w14:textId="77777777" w:rsidR="00320157" w:rsidRPr="00446CB5" w:rsidRDefault="00320157" w:rsidP="00320157">
      <w:pPr>
        <w:pStyle w:val="af0"/>
        <w:spacing w:line="276" w:lineRule="auto"/>
        <w:ind w:firstLine="567"/>
        <w:jc w:val="center"/>
        <w:rPr>
          <w:rFonts w:ascii="Times New Roman" w:hAnsi="Times New Roman" w:cs="Times New Roman"/>
          <w:b/>
        </w:rPr>
      </w:pPr>
    </w:p>
    <w:p w14:paraId="25C2B195" w14:textId="77777777" w:rsidR="00320157" w:rsidRPr="00446CB5" w:rsidRDefault="00320157" w:rsidP="00320157">
      <w:pPr>
        <w:pStyle w:val="af0"/>
        <w:spacing w:line="276" w:lineRule="auto"/>
        <w:ind w:firstLine="567"/>
        <w:jc w:val="center"/>
        <w:rPr>
          <w:rFonts w:ascii="Times New Roman" w:hAnsi="Times New Roman" w:cs="Times New Roman"/>
          <w:b/>
        </w:rPr>
      </w:pPr>
    </w:p>
    <w:p w14:paraId="39237B0B" w14:textId="77777777" w:rsidR="00320157" w:rsidRPr="00446CB5" w:rsidRDefault="00320157" w:rsidP="00320157">
      <w:pPr>
        <w:pStyle w:val="af0"/>
        <w:spacing w:line="276" w:lineRule="auto"/>
        <w:ind w:firstLine="567"/>
        <w:jc w:val="center"/>
        <w:rPr>
          <w:rFonts w:ascii="Times New Roman" w:hAnsi="Times New Roman" w:cs="Times New Roman"/>
          <w:b/>
        </w:rPr>
      </w:pPr>
    </w:p>
    <w:p w14:paraId="21342DA3" w14:textId="77777777" w:rsidR="00320157" w:rsidRPr="00446CB5" w:rsidRDefault="00320157" w:rsidP="00320157">
      <w:pPr>
        <w:pStyle w:val="af0"/>
        <w:spacing w:line="276" w:lineRule="auto"/>
        <w:ind w:firstLine="567"/>
        <w:jc w:val="center"/>
        <w:rPr>
          <w:rFonts w:ascii="Times New Roman" w:hAnsi="Times New Roman" w:cs="Times New Roman"/>
          <w:b/>
        </w:rPr>
      </w:pPr>
    </w:p>
    <w:p w14:paraId="69C79B7B" w14:textId="77777777" w:rsidR="00320157" w:rsidRDefault="00320157" w:rsidP="00320157">
      <w:pPr>
        <w:pStyle w:val="af0"/>
        <w:spacing w:line="276" w:lineRule="auto"/>
        <w:ind w:firstLine="567"/>
        <w:jc w:val="center"/>
        <w:rPr>
          <w:rFonts w:ascii="Times New Roman" w:hAnsi="Times New Roman" w:cs="Times New Roman"/>
          <w:b/>
        </w:rPr>
      </w:pPr>
    </w:p>
    <w:p w14:paraId="29A4B2A6" w14:textId="77777777" w:rsidR="00320157" w:rsidRDefault="00320157" w:rsidP="00320157">
      <w:pPr>
        <w:pStyle w:val="af0"/>
        <w:spacing w:line="276" w:lineRule="auto"/>
        <w:ind w:firstLine="567"/>
        <w:jc w:val="center"/>
        <w:rPr>
          <w:rFonts w:ascii="Times New Roman" w:hAnsi="Times New Roman" w:cs="Times New Roman"/>
          <w:b/>
        </w:rPr>
      </w:pPr>
    </w:p>
    <w:p w14:paraId="2E665289" w14:textId="77777777" w:rsidR="00320157" w:rsidRDefault="00320157" w:rsidP="00320157">
      <w:pPr>
        <w:pStyle w:val="af0"/>
        <w:spacing w:line="276" w:lineRule="auto"/>
        <w:ind w:firstLine="567"/>
        <w:jc w:val="center"/>
        <w:rPr>
          <w:rFonts w:ascii="Times New Roman" w:hAnsi="Times New Roman" w:cs="Times New Roman"/>
          <w:b/>
        </w:rPr>
      </w:pPr>
    </w:p>
    <w:p w14:paraId="26792F82" w14:textId="77777777" w:rsidR="00F6631E" w:rsidRDefault="00F6631E" w:rsidP="00320157">
      <w:pPr>
        <w:pStyle w:val="af0"/>
        <w:spacing w:line="276" w:lineRule="auto"/>
        <w:ind w:firstLine="567"/>
        <w:jc w:val="center"/>
        <w:rPr>
          <w:rFonts w:ascii="Times New Roman" w:hAnsi="Times New Roman" w:cs="Times New Roman"/>
          <w:b/>
        </w:rPr>
      </w:pPr>
    </w:p>
    <w:p w14:paraId="12204A9F" w14:textId="77777777" w:rsidR="00F6631E" w:rsidRDefault="00F6631E" w:rsidP="00320157">
      <w:pPr>
        <w:pStyle w:val="af0"/>
        <w:spacing w:line="276" w:lineRule="auto"/>
        <w:ind w:firstLine="567"/>
        <w:jc w:val="center"/>
        <w:rPr>
          <w:rFonts w:ascii="Times New Roman" w:hAnsi="Times New Roman" w:cs="Times New Roman"/>
          <w:b/>
        </w:rPr>
      </w:pPr>
    </w:p>
    <w:p w14:paraId="7BDB78AB" w14:textId="77777777" w:rsidR="000E0046" w:rsidRDefault="000E0046" w:rsidP="00320157">
      <w:pPr>
        <w:pStyle w:val="af0"/>
        <w:spacing w:line="276" w:lineRule="auto"/>
        <w:ind w:firstLine="567"/>
        <w:jc w:val="center"/>
        <w:rPr>
          <w:rFonts w:ascii="Times New Roman" w:hAnsi="Times New Roman" w:cs="Times New Roman"/>
          <w:b/>
        </w:rPr>
      </w:pPr>
    </w:p>
    <w:p w14:paraId="2DB14031" w14:textId="77777777" w:rsidR="00F1668D" w:rsidRDefault="00F1668D" w:rsidP="00320157">
      <w:pPr>
        <w:pStyle w:val="af0"/>
        <w:spacing w:line="276" w:lineRule="auto"/>
        <w:ind w:firstLine="567"/>
        <w:jc w:val="center"/>
        <w:rPr>
          <w:rFonts w:ascii="Times New Roman" w:hAnsi="Times New Roman" w:cs="Times New Roman"/>
          <w:b/>
        </w:rPr>
      </w:pPr>
    </w:p>
    <w:p w14:paraId="03F86C40" w14:textId="77777777" w:rsidR="00320157" w:rsidRDefault="00320157" w:rsidP="00320157">
      <w:pPr>
        <w:pStyle w:val="af0"/>
        <w:spacing w:line="276" w:lineRule="auto"/>
        <w:ind w:firstLine="567"/>
        <w:jc w:val="center"/>
        <w:rPr>
          <w:rFonts w:ascii="Times New Roman" w:hAnsi="Times New Roman" w:cs="Times New Roman"/>
          <w:b/>
        </w:rPr>
      </w:pPr>
    </w:p>
    <w:p w14:paraId="6C5D7B8F" w14:textId="77777777" w:rsidR="00376EA6" w:rsidRDefault="00376EA6" w:rsidP="00320157">
      <w:pPr>
        <w:pStyle w:val="af0"/>
        <w:spacing w:line="276" w:lineRule="auto"/>
        <w:ind w:firstLine="567"/>
        <w:jc w:val="center"/>
        <w:rPr>
          <w:rFonts w:ascii="Times New Roman" w:hAnsi="Times New Roman" w:cs="Times New Roman"/>
          <w:b/>
        </w:rPr>
      </w:pPr>
    </w:p>
    <w:p w14:paraId="595A1283" w14:textId="77777777" w:rsidR="001D0CCC" w:rsidRDefault="001D0CCC" w:rsidP="00320157">
      <w:pPr>
        <w:pStyle w:val="af0"/>
        <w:spacing w:line="276" w:lineRule="auto"/>
        <w:ind w:firstLine="567"/>
        <w:jc w:val="center"/>
        <w:rPr>
          <w:rFonts w:ascii="Times New Roman" w:hAnsi="Times New Roman" w:cs="Times New Roman"/>
          <w:b/>
        </w:rPr>
      </w:pPr>
    </w:p>
    <w:p w14:paraId="6F850547" w14:textId="77777777" w:rsidR="001D0CCC" w:rsidRPr="00A07307" w:rsidRDefault="001D0CCC" w:rsidP="00320157">
      <w:pPr>
        <w:pStyle w:val="af0"/>
        <w:spacing w:line="276" w:lineRule="auto"/>
        <w:ind w:firstLine="567"/>
        <w:jc w:val="center"/>
        <w:rPr>
          <w:rFonts w:ascii="Times New Roman" w:hAnsi="Times New Roman" w:cs="Times New Roman"/>
          <w:b/>
        </w:rPr>
      </w:pPr>
    </w:p>
    <w:p w14:paraId="5D285EE4" w14:textId="77777777" w:rsidR="00932A11" w:rsidRPr="00A07307" w:rsidRDefault="00932A11" w:rsidP="00320157">
      <w:pPr>
        <w:pStyle w:val="af0"/>
        <w:spacing w:line="276" w:lineRule="auto"/>
        <w:ind w:firstLine="567"/>
        <w:jc w:val="center"/>
        <w:rPr>
          <w:rFonts w:ascii="Times New Roman" w:hAnsi="Times New Roman" w:cs="Times New Roman"/>
          <w:b/>
        </w:rPr>
      </w:pPr>
    </w:p>
    <w:p w14:paraId="0B15A659" w14:textId="30503CF9" w:rsidR="00320157" w:rsidRPr="007D4E27" w:rsidRDefault="00320157" w:rsidP="007D4E27">
      <w:pPr>
        <w:pStyle w:val="a5"/>
        <w:numPr>
          <w:ilvl w:val="1"/>
          <w:numId w:val="10"/>
        </w:numPr>
        <w:jc w:val="center"/>
        <w:rPr>
          <w:rFonts w:ascii="Times New Roman" w:hAnsi="Times New Roman"/>
          <w:b/>
        </w:rPr>
      </w:pPr>
      <w:r w:rsidRPr="007D4E27">
        <w:rPr>
          <w:rFonts w:ascii="Times New Roman" w:hAnsi="Times New Roman"/>
          <w:b/>
        </w:rPr>
        <w:t>Содержание проблемы</w:t>
      </w:r>
    </w:p>
    <w:p w14:paraId="589B50EA" w14:textId="77777777" w:rsidR="0070042D" w:rsidRDefault="0070042D" w:rsidP="00B87F3C">
      <w:pPr>
        <w:shd w:val="clear" w:color="auto" w:fill="FFFFFF"/>
        <w:spacing w:after="0" w:line="240" w:lineRule="auto"/>
        <w:jc w:val="both"/>
        <w:textAlignment w:val="baseline"/>
        <w:rPr>
          <w:rFonts w:ascii="Times New Roman" w:hAnsi="Times New Roman" w:cs="Times New Roman"/>
        </w:rPr>
      </w:pPr>
      <w:r w:rsidRPr="0070042D">
        <w:rPr>
          <w:rFonts w:ascii="Times New Roman" w:hAnsi="Times New Roman" w:cs="Times New Roman"/>
        </w:rPr>
        <w:t xml:space="preserve">        Муниципальная Подпрограмма разработана в соответствии с Жилищным кодексом Российской Федерации,  в соответствии со </w:t>
      </w:r>
      <w:hyperlink r:id="rId72" w:history="1">
        <w:r w:rsidRPr="0070042D">
          <w:rPr>
            <w:rFonts w:ascii="Times New Roman" w:hAnsi="Times New Roman" w:cs="Times New Roman"/>
          </w:rPr>
          <w:t>статьей 14 Федерального закона от 06.10.2003 N 131-ФЗ "Об общих принципах организации местного самоуправления"</w:t>
        </w:r>
      </w:hyperlink>
      <w:r w:rsidRPr="0070042D">
        <w:rPr>
          <w:rFonts w:ascii="Times New Roman" w:hAnsi="Times New Roman" w:cs="Times New Roman"/>
        </w:rPr>
        <w:t> и статьей 7 Устава сельского поселения Узюково муниципального района Ставропольский Самарской области к вопросам местного значения сельского поселения относятся владение, пользование и распоряжение имуществом, находящимся в муниципальной собственности сельского поселения.</w:t>
      </w:r>
    </w:p>
    <w:p w14:paraId="597BFDC5" w14:textId="77777777" w:rsidR="00B87F3C" w:rsidRPr="0070042D" w:rsidRDefault="00B87F3C" w:rsidP="00B87F3C">
      <w:pPr>
        <w:shd w:val="clear" w:color="auto" w:fill="FFFFFF"/>
        <w:spacing w:after="0" w:line="240" w:lineRule="auto"/>
        <w:jc w:val="both"/>
        <w:textAlignment w:val="baseline"/>
        <w:rPr>
          <w:rFonts w:ascii="Times New Roman" w:hAnsi="Times New Roman" w:cs="Times New Roman"/>
        </w:rPr>
      </w:pPr>
      <w:r w:rsidRPr="00446CB5">
        <w:rPr>
          <w:rFonts w:ascii="Times New Roman" w:hAnsi="Times New Roman" w:cs="Times New Roman"/>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14:paraId="04C34377" w14:textId="77777777" w:rsidR="0070042D" w:rsidRPr="0070042D" w:rsidRDefault="0070042D" w:rsidP="00B87F3C">
      <w:pPr>
        <w:shd w:val="clear" w:color="auto" w:fill="FFFFFF"/>
        <w:spacing w:after="0" w:line="240" w:lineRule="auto"/>
        <w:jc w:val="both"/>
        <w:textAlignment w:val="baseline"/>
        <w:rPr>
          <w:rFonts w:ascii="Times New Roman" w:hAnsi="Times New Roman" w:cs="Times New Roman"/>
        </w:rPr>
      </w:pPr>
      <w:r w:rsidRPr="0070042D">
        <w:rPr>
          <w:rFonts w:ascii="Times New Roman" w:hAnsi="Times New Roman" w:cs="Times New Roman"/>
        </w:rPr>
        <w:t xml:space="preserve">       При сдаче в аренду нежилых муниципальных помещений администрация сельского поселения Узюково муниципального района Ставропольский Самарской области как арендодатель в соответствии со статьей 616 Гражданского кодекса Российской Федерации обязана производить за свой счет капитальный ремонт переданного в аренду имущества. </w:t>
      </w:r>
    </w:p>
    <w:p w14:paraId="51FFD7FD" w14:textId="77777777" w:rsidR="0070042D" w:rsidRPr="0070042D" w:rsidRDefault="0070042D" w:rsidP="00B87F3C">
      <w:pPr>
        <w:shd w:val="clear" w:color="auto" w:fill="FFFFFF"/>
        <w:spacing w:after="0" w:line="240" w:lineRule="auto"/>
        <w:jc w:val="both"/>
        <w:textAlignment w:val="baseline"/>
        <w:rPr>
          <w:rFonts w:ascii="Times New Roman" w:hAnsi="Times New Roman" w:cs="Times New Roman"/>
        </w:rPr>
      </w:pPr>
      <w:r w:rsidRPr="0070042D">
        <w:rPr>
          <w:rFonts w:ascii="Times New Roman" w:hAnsi="Times New Roman" w:cs="Times New Roman"/>
        </w:rPr>
        <w:t xml:space="preserve">       Одной из проблем, возникающих при исполнении администрацией сельского поселения Узюково муниципального района Ставропольский Самарской области своих обязательств по содержанию муниципальных помещений, является то, что часть нежилых муниципальных помещений находится в неудовлетворительном техническом состоянии, а именно: неудовлетворительное состояние внутренней отделки помещений, вследствие чего они не могут быть предоставлены в пользование муниципальным и государственным учреждениям и не подлежат сдаче в аренду.</w:t>
      </w:r>
    </w:p>
    <w:p w14:paraId="5F0DE1BF" w14:textId="77777777" w:rsidR="0070042D" w:rsidRDefault="0070042D" w:rsidP="00B87F3C">
      <w:pPr>
        <w:spacing w:after="0" w:line="240" w:lineRule="auto"/>
        <w:ind w:firstLine="709"/>
        <w:jc w:val="both"/>
        <w:rPr>
          <w:rFonts w:ascii="Times New Roman" w:hAnsi="Times New Roman" w:cs="Times New Roman"/>
        </w:rPr>
      </w:pPr>
      <w:r w:rsidRPr="0070042D">
        <w:rPr>
          <w:rFonts w:ascii="Times New Roman" w:hAnsi="Times New Roman" w:cs="Times New Roman"/>
        </w:rPr>
        <w:t xml:space="preserve">     Разработка и реализация подпрограммы " Содержание и обслуживание муниципального имущества сельского поселения Узюково муниципального района Ставропольский Самарской области на 20</w:t>
      </w:r>
      <w:r w:rsidR="005A606A">
        <w:rPr>
          <w:rFonts w:ascii="Times New Roman" w:hAnsi="Times New Roman" w:cs="Times New Roman"/>
        </w:rPr>
        <w:t>22</w:t>
      </w:r>
      <w:r w:rsidRPr="0070042D">
        <w:rPr>
          <w:rFonts w:ascii="Times New Roman" w:hAnsi="Times New Roman" w:cs="Times New Roman"/>
        </w:rPr>
        <w:t> - </w:t>
      </w:r>
      <w:r w:rsidR="00E758DC">
        <w:rPr>
          <w:rFonts w:ascii="Times New Roman" w:hAnsi="Times New Roman" w:cs="Times New Roman"/>
        </w:rPr>
        <w:t>202</w:t>
      </w:r>
      <w:r w:rsidR="005A606A">
        <w:rPr>
          <w:rFonts w:ascii="Times New Roman" w:hAnsi="Times New Roman" w:cs="Times New Roman"/>
        </w:rPr>
        <w:t>4</w:t>
      </w:r>
      <w:r w:rsidRPr="0070042D">
        <w:rPr>
          <w:rFonts w:ascii="Times New Roman" w:hAnsi="Times New Roman" w:cs="Times New Roman"/>
        </w:rPr>
        <w:t xml:space="preserve"> годы»" (далее - Программа) необходима в целях создания условий для обеспечения безопасных и благоприятных условий для эксплуатации помещений, находящихся в муниципальной собственности администрации сельского поселения Узюково муниципального района Ставропольский Самарской области, надлежащего исполнения администрацией сельского поселения Узюково муниципального района Ставропольский Самарской области своих обязанностей по приведению муниципальных помещений в технически исправное состояние и их дальнейшей эксплуатации. </w:t>
      </w:r>
    </w:p>
    <w:p w14:paraId="329A3840" w14:textId="77777777" w:rsidR="007D4E27" w:rsidRPr="0070042D" w:rsidRDefault="007D4E27" w:rsidP="00B87F3C">
      <w:pPr>
        <w:spacing w:after="0" w:line="240" w:lineRule="auto"/>
        <w:ind w:firstLine="709"/>
        <w:jc w:val="both"/>
        <w:rPr>
          <w:rFonts w:ascii="Times New Roman" w:hAnsi="Times New Roman" w:cs="Times New Roman"/>
        </w:rPr>
      </w:pPr>
    </w:p>
    <w:p w14:paraId="616CBD40" w14:textId="77777777" w:rsidR="00320157" w:rsidRPr="00446CB5" w:rsidRDefault="00320157" w:rsidP="0044637A">
      <w:pPr>
        <w:pStyle w:val="af0"/>
        <w:numPr>
          <w:ilvl w:val="0"/>
          <w:numId w:val="32"/>
        </w:numPr>
        <w:jc w:val="center"/>
        <w:rPr>
          <w:rFonts w:ascii="Times New Roman" w:hAnsi="Times New Roman" w:cs="Times New Roman"/>
          <w:b/>
        </w:rPr>
      </w:pPr>
      <w:r w:rsidRPr="00446CB5">
        <w:rPr>
          <w:rFonts w:ascii="Times New Roman" w:hAnsi="Times New Roman" w:cs="Times New Roman"/>
          <w:b/>
        </w:rPr>
        <w:t>Цели и задачи, сроки и источники финансирования Подпрограммы</w:t>
      </w:r>
    </w:p>
    <w:p w14:paraId="23A51D76" w14:textId="77777777" w:rsidR="00B87F3C" w:rsidRPr="00B87F3C" w:rsidRDefault="00B87F3C" w:rsidP="00B87F3C">
      <w:pPr>
        <w:pStyle w:val="a5"/>
        <w:ind w:left="1287"/>
        <w:jc w:val="both"/>
        <w:rPr>
          <w:rFonts w:ascii="Times New Roman" w:hAnsi="Times New Roman"/>
        </w:rPr>
      </w:pPr>
      <w:r w:rsidRPr="00B87F3C">
        <w:rPr>
          <w:rFonts w:ascii="Times New Roman" w:hAnsi="Times New Roman"/>
        </w:rPr>
        <w:t>Цель Подпрограммы :</w:t>
      </w:r>
    </w:p>
    <w:p w14:paraId="10681036"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 xml:space="preserve"> Эффективное управление имуществом, содействие сохранности, восстановление и повышение качества муниципального имущества.</w:t>
      </w:r>
    </w:p>
    <w:p w14:paraId="0342A104"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 xml:space="preserve">Задачи Подпрограммы: </w:t>
      </w:r>
    </w:p>
    <w:p w14:paraId="2E27CF2D"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1) Обслуживание, проведение текущего ремонта муниципального имущества.</w:t>
      </w:r>
    </w:p>
    <w:p w14:paraId="4843B815"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2) Надлежащее содержание муниципального имущества.</w:t>
      </w:r>
    </w:p>
    <w:p w14:paraId="68F9DA17"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3) Приведение нежилых муниципальных помещений в технически исправное состояние для дальнейшего размещения муниципальных и государственных учреждений или сдачи в аренду</w:t>
      </w:r>
    </w:p>
    <w:p w14:paraId="543083BD"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 xml:space="preserve">4)Данный комплекс основных задач Подпрограммы, направленный на достижение  поставленной цели, рассчитан на трехлетний период: </w:t>
      </w:r>
      <w:r w:rsidR="00E758DC">
        <w:rPr>
          <w:rFonts w:ascii="Times New Roman" w:hAnsi="Times New Roman"/>
        </w:rPr>
        <w:t>202</w:t>
      </w:r>
      <w:r w:rsidR="005A606A">
        <w:rPr>
          <w:rFonts w:ascii="Times New Roman" w:hAnsi="Times New Roman"/>
        </w:rPr>
        <w:t>2</w:t>
      </w:r>
      <w:r>
        <w:rPr>
          <w:rFonts w:ascii="Times New Roman" w:hAnsi="Times New Roman"/>
        </w:rPr>
        <w:t>-</w:t>
      </w:r>
      <w:r w:rsidR="00E758DC">
        <w:rPr>
          <w:rFonts w:ascii="Times New Roman" w:hAnsi="Times New Roman"/>
        </w:rPr>
        <w:t>202</w:t>
      </w:r>
      <w:r w:rsidR="005A606A">
        <w:rPr>
          <w:rFonts w:ascii="Times New Roman" w:hAnsi="Times New Roman"/>
        </w:rPr>
        <w:t>4</w:t>
      </w:r>
      <w:r w:rsidRPr="00B87F3C">
        <w:rPr>
          <w:rFonts w:ascii="Times New Roman" w:hAnsi="Times New Roman"/>
        </w:rPr>
        <w:t xml:space="preserve"> гг.</w:t>
      </w:r>
    </w:p>
    <w:p w14:paraId="643ACC44"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Оценка достижения цели Подпрограммы осуществляется посредством определения степени и полноты достижения поставленных задач.</w:t>
      </w:r>
    </w:p>
    <w:p w14:paraId="3EBB280B" w14:textId="77777777" w:rsidR="00320157" w:rsidRPr="00B87F3C" w:rsidRDefault="00B87F3C" w:rsidP="00B87F3C">
      <w:pPr>
        <w:spacing w:after="0" w:line="240" w:lineRule="auto"/>
        <w:jc w:val="both"/>
        <w:rPr>
          <w:rFonts w:ascii="Times New Roman" w:hAnsi="Times New Roman"/>
        </w:rPr>
      </w:pPr>
      <w:r w:rsidRPr="00B87F3C">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Узюково муниципального района Ставропольский Самарской области. Мероприятия Подпрограммы и объемы их финансирования подлежат корректировке</w:t>
      </w:r>
      <w:r>
        <w:rPr>
          <w:rFonts w:ascii="Times New Roman" w:hAnsi="Times New Roman"/>
          <w:bCs/>
        </w:rPr>
        <w:t>:</w:t>
      </w:r>
    </w:p>
    <w:p w14:paraId="2CFBF195" w14:textId="77777777" w:rsidR="00320157" w:rsidRDefault="00EB45B6" w:rsidP="00320157">
      <w:pPr>
        <w:spacing w:after="0"/>
        <w:ind w:firstLine="709"/>
        <w:jc w:val="center"/>
        <w:rPr>
          <w:rFonts w:ascii="Times New Roman" w:hAnsi="Times New Roman" w:cs="Times New Roman"/>
        </w:rPr>
      </w:pPr>
      <w:r>
        <w:rPr>
          <w:rFonts w:ascii="Times New Roman" w:hAnsi="Times New Roman" w:cs="Times New Roman"/>
        </w:rPr>
        <w:t>Мероприятия Подпрогр</w:t>
      </w:r>
      <w:r w:rsidR="00320157">
        <w:rPr>
          <w:rFonts w:ascii="Times New Roman" w:hAnsi="Times New Roman" w:cs="Times New Roman"/>
        </w:rPr>
        <w:t>аммы</w:t>
      </w:r>
    </w:p>
    <w:p w14:paraId="586FB4D3" w14:textId="77777777" w:rsidR="00320157" w:rsidRPr="00446CB5" w:rsidRDefault="00B87F3C" w:rsidP="00320157">
      <w:pPr>
        <w:spacing w:after="0"/>
        <w:jc w:val="right"/>
        <w:rPr>
          <w:rFonts w:ascii="Times New Roman" w:hAnsi="Times New Roman" w:cs="Times New Roman"/>
        </w:rPr>
      </w:pPr>
      <w:r>
        <w:rPr>
          <w:rFonts w:ascii="Times New Roman" w:hAnsi="Times New Roman" w:cs="Times New Roman"/>
        </w:rPr>
        <w:t>Т</w:t>
      </w:r>
      <w:r w:rsidR="00320157">
        <w:rPr>
          <w:rFonts w:ascii="Times New Roman" w:hAnsi="Times New Roman" w:cs="Times New Roman"/>
        </w:rPr>
        <w:t>аблица №1</w:t>
      </w:r>
    </w:p>
    <w:tbl>
      <w:tblPr>
        <w:tblW w:w="10440" w:type="dxa"/>
        <w:tblLayout w:type="fixed"/>
        <w:tblCellMar>
          <w:left w:w="70" w:type="dxa"/>
          <w:right w:w="70" w:type="dxa"/>
        </w:tblCellMar>
        <w:tblLook w:val="04A0" w:firstRow="1" w:lastRow="0" w:firstColumn="1" w:lastColumn="0" w:noHBand="0" w:noVBand="1"/>
      </w:tblPr>
      <w:tblGrid>
        <w:gridCol w:w="4465"/>
        <w:gridCol w:w="2268"/>
        <w:gridCol w:w="1275"/>
        <w:gridCol w:w="1276"/>
        <w:gridCol w:w="1156"/>
      </w:tblGrid>
      <w:tr w:rsidR="00320157" w:rsidRPr="00376EA6" w14:paraId="4340BEE9" w14:textId="77777777" w:rsidTr="00376EA6">
        <w:trPr>
          <w:cantSplit/>
          <w:trHeight w:val="240"/>
        </w:trPr>
        <w:tc>
          <w:tcPr>
            <w:tcW w:w="4465" w:type="dxa"/>
            <w:vMerge w:val="restart"/>
            <w:tcBorders>
              <w:top w:val="single" w:sz="6" w:space="0" w:color="auto"/>
              <w:left w:val="single" w:sz="6" w:space="0" w:color="auto"/>
              <w:bottom w:val="single" w:sz="6" w:space="0" w:color="auto"/>
              <w:right w:val="single" w:sz="6" w:space="0" w:color="auto"/>
            </w:tcBorders>
            <w:hideMark/>
          </w:tcPr>
          <w:p w14:paraId="5078D85F" w14:textId="77777777" w:rsidR="00320157" w:rsidRPr="00376EA6" w:rsidRDefault="00320157" w:rsidP="005678E0">
            <w:pPr>
              <w:pStyle w:val="ConsPlusCell"/>
              <w:widowControl/>
              <w:spacing w:line="276" w:lineRule="auto"/>
              <w:rPr>
                <w:sz w:val="20"/>
                <w:szCs w:val="20"/>
              </w:rPr>
            </w:pPr>
            <w:r w:rsidRPr="00376EA6">
              <w:rPr>
                <w:sz w:val="20"/>
                <w:szCs w:val="20"/>
              </w:rPr>
              <w:t>Наименования</w:t>
            </w:r>
          </w:p>
        </w:tc>
        <w:tc>
          <w:tcPr>
            <w:tcW w:w="2268" w:type="dxa"/>
            <w:vMerge w:val="restart"/>
            <w:tcBorders>
              <w:top w:val="single" w:sz="6" w:space="0" w:color="auto"/>
              <w:left w:val="single" w:sz="6" w:space="0" w:color="auto"/>
              <w:bottom w:val="single" w:sz="6" w:space="0" w:color="auto"/>
              <w:right w:val="single" w:sz="6" w:space="0" w:color="auto"/>
            </w:tcBorders>
            <w:hideMark/>
          </w:tcPr>
          <w:p w14:paraId="4711868F" w14:textId="77777777" w:rsidR="00320157" w:rsidRPr="00376EA6" w:rsidRDefault="00320157" w:rsidP="005678E0">
            <w:pPr>
              <w:pStyle w:val="ConsPlusCell"/>
              <w:widowControl/>
              <w:spacing w:line="276" w:lineRule="auto"/>
              <w:jc w:val="center"/>
              <w:rPr>
                <w:sz w:val="20"/>
                <w:szCs w:val="20"/>
              </w:rPr>
            </w:pPr>
            <w:r w:rsidRPr="00376EA6">
              <w:rPr>
                <w:sz w:val="20"/>
                <w:szCs w:val="20"/>
              </w:rPr>
              <w:t>Источник финансирования</w:t>
            </w:r>
          </w:p>
        </w:tc>
        <w:tc>
          <w:tcPr>
            <w:tcW w:w="3707" w:type="dxa"/>
            <w:gridSpan w:val="3"/>
            <w:tcBorders>
              <w:top w:val="single" w:sz="6" w:space="0" w:color="auto"/>
              <w:left w:val="single" w:sz="6" w:space="0" w:color="auto"/>
              <w:bottom w:val="single" w:sz="6" w:space="0" w:color="auto"/>
              <w:right w:val="single" w:sz="6" w:space="0" w:color="auto"/>
            </w:tcBorders>
            <w:hideMark/>
          </w:tcPr>
          <w:p w14:paraId="0663F1D2" w14:textId="77777777" w:rsidR="00320157" w:rsidRPr="00376EA6" w:rsidRDefault="00320157" w:rsidP="005678E0">
            <w:pPr>
              <w:pStyle w:val="ConsPlusCell"/>
              <w:widowControl/>
              <w:spacing w:line="276" w:lineRule="auto"/>
              <w:jc w:val="center"/>
              <w:rPr>
                <w:sz w:val="20"/>
                <w:szCs w:val="20"/>
              </w:rPr>
            </w:pPr>
            <w:r w:rsidRPr="00376EA6">
              <w:rPr>
                <w:sz w:val="20"/>
                <w:szCs w:val="20"/>
              </w:rPr>
              <w:t>Планируемое значение (руб.</w:t>
            </w:r>
            <w:r w:rsidR="001D0CCC">
              <w:rPr>
                <w:sz w:val="20"/>
                <w:szCs w:val="20"/>
              </w:rPr>
              <w:t>, коп.</w:t>
            </w:r>
            <w:r w:rsidRPr="00376EA6">
              <w:rPr>
                <w:sz w:val="20"/>
                <w:szCs w:val="20"/>
              </w:rPr>
              <w:t>)</w:t>
            </w:r>
          </w:p>
        </w:tc>
      </w:tr>
      <w:tr w:rsidR="006309E0" w:rsidRPr="00376EA6" w14:paraId="4A4AB3D5" w14:textId="77777777" w:rsidTr="00376EA6">
        <w:trPr>
          <w:cantSplit/>
          <w:trHeight w:val="341"/>
        </w:trPr>
        <w:tc>
          <w:tcPr>
            <w:tcW w:w="4465" w:type="dxa"/>
            <w:vMerge/>
            <w:tcBorders>
              <w:top w:val="single" w:sz="6" w:space="0" w:color="auto"/>
              <w:left w:val="single" w:sz="6" w:space="0" w:color="auto"/>
              <w:bottom w:val="single" w:sz="6" w:space="0" w:color="auto"/>
              <w:right w:val="single" w:sz="6" w:space="0" w:color="auto"/>
            </w:tcBorders>
            <w:vAlign w:val="center"/>
            <w:hideMark/>
          </w:tcPr>
          <w:p w14:paraId="25E8BE46" w14:textId="77777777" w:rsidR="006309E0" w:rsidRPr="00376EA6" w:rsidRDefault="006309E0" w:rsidP="005678E0">
            <w:pPr>
              <w:spacing w:after="0"/>
              <w:rPr>
                <w:rFonts w:ascii="Times New Roman" w:hAnsi="Times New Roman" w:cs="Times New Roman"/>
                <w:sz w:val="20"/>
                <w:szCs w:val="20"/>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14:paraId="6CD83DCC" w14:textId="77777777" w:rsidR="006309E0" w:rsidRPr="00376EA6" w:rsidRDefault="006309E0" w:rsidP="005678E0">
            <w:pPr>
              <w:spacing w:after="0"/>
              <w:rPr>
                <w:rFonts w:ascii="Times New Roman" w:hAnsi="Times New Roman" w:cs="Times New Roman"/>
                <w:sz w:val="20"/>
                <w:szCs w:val="20"/>
              </w:rPr>
            </w:pPr>
          </w:p>
        </w:tc>
        <w:tc>
          <w:tcPr>
            <w:tcW w:w="1275" w:type="dxa"/>
            <w:tcBorders>
              <w:top w:val="single" w:sz="6" w:space="0" w:color="auto"/>
              <w:left w:val="single" w:sz="6" w:space="0" w:color="auto"/>
              <w:bottom w:val="single" w:sz="6" w:space="0" w:color="auto"/>
              <w:right w:val="single" w:sz="6" w:space="0" w:color="auto"/>
            </w:tcBorders>
            <w:hideMark/>
          </w:tcPr>
          <w:p w14:paraId="3EC7A80E" w14:textId="77777777" w:rsidR="006309E0" w:rsidRPr="00376EA6" w:rsidRDefault="00E758DC" w:rsidP="001D0CCC">
            <w:pPr>
              <w:pStyle w:val="ConsPlusCell"/>
              <w:widowControl/>
              <w:shd w:val="clear" w:color="auto" w:fill="FFFFFF"/>
              <w:spacing w:line="276" w:lineRule="auto"/>
              <w:ind w:right="-1"/>
              <w:jc w:val="center"/>
              <w:rPr>
                <w:sz w:val="20"/>
                <w:szCs w:val="20"/>
              </w:rPr>
            </w:pPr>
            <w:r>
              <w:rPr>
                <w:sz w:val="20"/>
                <w:szCs w:val="20"/>
              </w:rPr>
              <w:t>202</w:t>
            </w:r>
            <w:r w:rsidR="005A606A">
              <w:rPr>
                <w:sz w:val="20"/>
                <w:szCs w:val="20"/>
              </w:rPr>
              <w:t>2</w:t>
            </w:r>
            <w:r w:rsidR="006309E0" w:rsidRPr="00376EA6">
              <w:rPr>
                <w:sz w:val="20"/>
                <w:szCs w:val="20"/>
              </w:rPr>
              <w:t>г.</w:t>
            </w:r>
          </w:p>
        </w:tc>
        <w:tc>
          <w:tcPr>
            <w:tcW w:w="1276" w:type="dxa"/>
            <w:tcBorders>
              <w:top w:val="single" w:sz="6" w:space="0" w:color="auto"/>
              <w:left w:val="single" w:sz="6" w:space="0" w:color="auto"/>
              <w:bottom w:val="single" w:sz="6" w:space="0" w:color="auto"/>
              <w:right w:val="single" w:sz="6" w:space="0" w:color="auto"/>
            </w:tcBorders>
            <w:hideMark/>
          </w:tcPr>
          <w:p w14:paraId="0C86FF20" w14:textId="77777777" w:rsidR="006309E0" w:rsidRPr="00376EA6" w:rsidRDefault="00E758DC" w:rsidP="001D0CCC">
            <w:pPr>
              <w:pStyle w:val="ConsPlusCell"/>
              <w:widowControl/>
              <w:shd w:val="clear" w:color="auto" w:fill="FFFFFF"/>
              <w:spacing w:line="276" w:lineRule="auto"/>
              <w:ind w:right="-1"/>
              <w:jc w:val="center"/>
              <w:rPr>
                <w:sz w:val="20"/>
                <w:szCs w:val="20"/>
              </w:rPr>
            </w:pPr>
            <w:r>
              <w:rPr>
                <w:sz w:val="20"/>
                <w:szCs w:val="20"/>
              </w:rPr>
              <w:t>202</w:t>
            </w:r>
            <w:r w:rsidR="005A606A">
              <w:rPr>
                <w:sz w:val="20"/>
                <w:szCs w:val="20"/>
              </w:rPr>
              <w:t>3</w:t>
            </w:r>
            <w:r w:rsidR="006309E0" w:rsidRPr="00376EA6">
              <w:rPr>
                <w:sz w:val="20"/>
                <w:szCs w:val="20"/>
              </w:rPr>
              <w:t>г.</w:t>
            </w:r>
          </w:p>
        </w:tc>
        <w:tc>
          <w:tcPr>
            <w:tcW w:w="1156" w:type="dxa"/>
            <w:tcBorders>
              <w:top w:val="single" w:sz="6" w:space="0" w:color="auto"/>
              <w:left w:val="single" w:sz="6" w:space="0" w:color="auto"/>
              <w:bottom w:val="single" w:sz="6" w:space="0" w:color="auto"/>
              <w:right w:val="single" w:sz="6" w:space="0" w:color="auto"/>
            </w:tcBorders>
            <w:hideMark/>
          </w:tcPr>
          <w:p w14:paraId="31F62087" w14:textId="77777777" w:rsidR="006309E0" w:rsidRPr="00376EA6" w:rsidRDefault="00E758DC" w:rsidP="001D0CCC">
            <w:pPr>
              <w:pStyle w:val="ConsPlusCell"/>
              <w:widowControl/>
              <w:shd w:val="clear" w:color="auto" w:fill="FFFFFF"/>
              <w:spacing w:line="276" w:lineRule="auto"/>
              <w:ind w:right="-1"/>
              <w:jc w:val="center"/>
              <w:rPr>
                <w:sz w:val="20"/>
                <w:szCs w:val="20"/>
              </w:rPr>
            </w:pPr>
            <w:r>
              <w:rPr>
                <w:sz w:val="20"/>
                <w:szCs w:val="20"/>
              </w:rPr>
              <w:t>202</w:t>
            </w:r>
            <w:r w:rsidR="005A606A">
              <w:rPr>
                <w:sz w:val="20"/>
                <w:szCs w:val="20"/>
              </w:rPr>
              <w:t>4</w:t>
            </w:r>
            <w:r w:rsidR="006309E0" w:rsidRPr="00376EA6">
              <w:rPr>
                <w:sz w:val="20"/>
                <w:szCs w:val="20"/>
              </w:rPr>
              <w:t xml:space="preserve"> г.</w:t>
            </w:r>
          </w:p>
        </w:tc>
      </w:tr>
      <w:tr w:rsidR="00320157" w:rsidRPr="00376EA6" w14:paraId="28CBA1DA" w14:textId="77777777" w:rsidTr="00376EA6">
        <w:trPr>
          <w:cantSplit/>
          <w:trHeight w:val="341"/>
        </w:trPr>
        <w:tc>
          <w:tcPr>
            <w:tcW w:w="10440" w:type="dxa"/>
            <w:gridSpan w:val="5"/>
            <w:tcBorders>
              <w:top w:val="nil"/>
              <w:left w:val="single" w:sz="6" w:space="0" w:color="auto"/>
              <w:bottom w:val="single" w:sz="6" w:space="0" w:color="auto"/>
              <w:right w:val="single" w:sz="6" w:space="0" w:color="auto"/>
            </w:tcBorders>
            <w:hideMark/>
          </w:tcPr>
          <w:p w14:paraId="2EE1D596" w14:textId="77777777" w:rsidR="00320157" w:rsidRPr="00376EA6" w:rsidRDefault="00320157" w:rsidP="0044637A">
            <w:pPr>
              <w:pStyle w:val="ConsPlusCell"/>
              <w:widowControl/>
              <w:numPr>
                <w:ilvl w:val="0"/>
                <w:numId w:val="33"/>
              </w:numPr>
              <w:spacing w:line="276" w:lineRule="auto"/>
              <w:jc w:val="center"/>
              <w:rPr>
                <w:b/>
                <w:sz w:val="20"/>
                <w:szCs w:val="20"/>
              </w:rPr>
            </w:pPr>
            <w:r w:rsidRPr="00376EA6">
              <w:rPr>
                <w:b/>
                <w:sz w:val="20"/>
                <w:szCs w:val="20"/>
              </w:rPr>
              <w:t>Содержание и обслуживание муниципального имущества сельского поселения</w:t>
            </w:r>
          </w:p>
        </w:tc>
      </w:tr>
      <w:tr w:rsidR="006309E0" w:rsidRPr="00376EA6" w14:paraId="1B22A58A" w14:textId="77777777" w:rsidTr="001D0CCC">
        <w:trPr>
          <w:cantSplit/>
          <w:trHeight w:val="187"/>
        </w:trPr>
        <w:tc>
          <w:tcPr>
            <w:tcW w:w="4465" w:type="dxa"/>
            <w:vMerge w:val="restart"/>
            <w:tcBorders>
              <w:top w:val="single" w:sz="6" w:space="0" w:color="auto"/>
              <w:left w:val="single" w:sz="6" w:space="0" w:color="auto"/>
              <w:bottom w:val="single" w:sz="4" w:space="0" w:color="auto"/>
              <w:right w:val="single" w:sz="6" w:space="0" w:color="auto"/>
            </w:tcBorders>
            <w:hideMark/>
          </w:tcPr>
          <w:p w14:paraId="270CF12D" w14:textId="77777777" w:rsidR="006309E0" w:rsidRPr="00376EA6" w:rsidRDefault="006309E0" w:rsidP="003F547C">
            <w:pPr>
              <w:spacing w:after="0"/>
              <w:rPr>
                <w:rFonts w:ascii="Times New Roman" w:hAnsi="Times New Roman" w:cs="Times New Roman"/>
                <w:sz w:val="20"/>
                <w:szCs w:val="20"/>
              </w:rPr>
            </w:pPr>
            <w:r w:rsidRPr="00376EA6">
              <w:rPr>
                <w:rFonts w:ascii="Times New Roman" w:hAnsi="Times New Roman" w:cs="Times New Roman"/>
                <w:color w:val="000000"/>
                <w:sz w:val="20"/>
                <w:szCs w:val="20"/>
              </w:rPr>
              <w:t>Ремонт муниципального имущества</w:t>
            </w:r>
          </w:p>
        </w:tc>
        <w:tc>
          <w:tcPr>
            <w:tcW w:w="2268" w:type="dxa"/>
            <w:tcBorders>
              <w:top w:val="single" w:sz="6" w:space="0" w:color="auto"/>
              <w:left w:val="single" w:sz="6" w:space="0" w:color="auto"/>
              <w:bottom w:val="single" w:sz="4" w:space="0" w:color="auto"/>
              <w:right w:val="single" w:sz="6" w:space="0" w:color="auto"/>
            </w:tcBorders>
            <w:hideMark/>
          </w:tcPr>
          <w:p w14:paraId="368D220A" w14:textId="77777777" w:rsidR="006309E0" w:rsidRPr="00376EA6" w:rsidRDefault="006309E0" w:rsidP="005678E0">
            <w:pPr>
              <w:pStyle w:val="ConsPlusCell"/>
              <w:widowControl/>
              <w:spacing w:line="276" w:lineRule="auto"/>
              <w:rPr>
                <w:sz w:val="20"/>
                <w:szCs w:val="20"/>
              </w:rPr>
            </w:pPr>
            <w:r w:rsidRPr="00376EA6">
              <w:rPr>
                <w:sz w:val="20"/>
                <w:szCs w:val="20"/>
              </w:rPr>
              <w:t>Местный бюджет</w:t>
            </w:r>
          </w:p>
        </w:tc>
        <w:tc>
          <w:tcPr>
            <w:tcW w:w="1275" w:type="dxa"/>
            <w:tcBorders>
              <w:top w:val="single" w:sz="6" w:space="0" w:color="auto"/>
              <w:left w:val="single" w:sz="6" w:space="0" w:color="auto"/>
              <w:bottom w:val="single" w:sz="4" w:space="0" w:color="auto"/>
              <w:right w:val="single" w:sz="6" w:space="0" w:color="auto"/>
            </w:tcBorders>
          </w:tcPr>
          <w:p w14:paraId="5F5FB98A" w14:textId="77777777" w:rsidR="006309E0" w:rsidRPr="00376EA6" w:rsidRDefault="00E623DB" w:rsidP="00376EA6">
            <w:pPr>
              <w:pStyle w:val="ConsPlusCell"/>
              <w:widowControl/>
              <w:spacing w:line="276" w:lineRule="auto"/>
              <w:jc w:val="center"/>
              <w:rPr>
                <w:sz w:val="20"/>
                <w:szCs w:val="20"/>
              </w:rPr>
            </w:pPr>
            <w:r w:rsidRPr="00376EA6">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65DD027"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c>
          <w:tcPr>
            <w:tcW w:w="1156" w:type="dxa"/>
            <w:tcBorders>
              <w:top w:val="single" w:sz="6" w:space="0" w:color="auto"/>
              <w:left w:val="single" w:sz="6" w:space="0" w:color="auto"/>
              <w:bottom w:val="single" w:sz="4" w:space="0" w:color="auto"/>
              <w:right w:val="single" w:sz="6" w:space="0" w:color="auto"/>
            </w:tcBorders>
          </w:tcPr>
          <w:p w14:paraId="08074D06"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r>
      <w:tr w:rsidR="00320157" w:rsidRPr="00376EA6" w14:paraId="23110194" w14:textId="77777777" w:rsidTr="00376EA6">
        <w:trPr>
          <w:cantSplit/>
          <w:trHeight w:val="410"/>
        </w:trPr>
        <w:tc>
          <w:tcPr>
            <w:tcW w:w="4465" w:type="dxa"/>
            <w:vMerge/>
            <w:tcBorders>
              <w:top w:val="single" w:sz="6" w:space="0" w:color="auto"/>
              <w:left w:val="single" w:sz="6" w:space="0" w:color="auto"/>
              <w:bottom w:val="single" w:sz="4" w:space="0" w:color="auto"/>
              <w:right w:val="single" w:sz="6" w:space="0" w:color="auto"/>
            </w:tcBorders>
            <w:vAlign w:val="center"/>
            <w:hideMark/>
          </w:tcPr>
          <w:p w14:paraId="1B35681E" w14:textId="77777777" w:rsidR="00320157" w:rsidRPr="00376EA6" w:rsidRDefault="00320157" w:rsidP="005678E0">
            <w:pPr>
              <w:spacing w:after="0"/>
              <w:rPr>
                <w:rFonts w:ascii="Times New Roman" w:hAnsi="Times New Roman" w:cs="Times New Roman"/>
                <w:sz w:val="20"/>
                <w:szCs w:val="20"/>
              </w:rPr>
            </w:pPr>
          </w:p>
        </w:tc>
        <w:tc>
          <w:tcPr>
            <w:tcW w:w="2268" w:type="dxa"/>
            <w:tcBorders>
              <w:top w:val="single" w:sz="4" w:space="0" w:color="auto"/>
              <w:left w:val="single" w:sz="6" w:space="0" w:color="auto"/>
              <w:bottom w:val="single" w:sz="6" w:space="0" w:color="auto"/>
              <w:right w:val="single" w:sz="6" w:space="0" w:color="auto"/>
            </w:tcBorders>
            <w:hideMark/>
          </w:tcPr>
          <w:p w14:paraId="6AE7F73A" w14:textId="77777777" w:rsidR="00320157" w:rsidRPr="00376EA6" w:rsidRDefault="00320157" w:rsidP="005678E0">
            <w:pPr>
              <w:pStyle w:val="ConsPlusCell"/>
              <w:spacing w:line="276" w:lineRule="auto"/>
              <w:rPr>
                <w:sz w:val="20"/>
                <w:szCs w:val="20"/>
              </w:rPr>
            </w:pPr>
            <w:r w:rsidRPr="00376EA6">
              <w:rPr>
                <w:sz w:val="20"/>
                <w:szCs w:val="20"/>
              </w:rPr>
              <w:t>Областной бюджет</w:t>
            </w:r>
          </w:p>
        </w:tc>
        <w:tc>
          <w:tcPr>
            <w:tcW w:w="1275" w:type="dxa"/>
            <w:tcBorders>
              <w:top w:val="single" w:sz="4" w:space="0" w:color="auto"/>
              <w:left w:val="single" w:sz="6" w:space="0" w:color="auto"/>
              <w:bottom w:val="single" w:sz="6" w:space="0" w:color="auto"/>
              <w:right w:val="single" w:sz="6" w:space="0" w:color="auto"/>
            </w:tcBorders>
          </w:tcPr>
          <w:p w14:paraId="60044BFA"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c>
          <w:tcPr>
            <w:tcW w:w="1276" w:type="dxa"/>
            <w:tcBorders>
              <w:top w:val="single" w:sz="4" w:space="0" w:color="auto"/>
              <w:left w:val="single" w:sz="6" w:space="0" w:color="auto"/>
              <w:bottom w:val="single" w:sz="6" w:space="0" w:color="auto"/>
              <w:right w:val="single" w:sz="6" w:space="0" w:color="auto"/>
            </w:tcBorders>
          </w:tcPr>
          <w:p w14:paraId="1FE3A2D8"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c>
          <w:tcPr>
            <w:tcW w:w="1156" w:type="dxa"/>
            <w:tcBorders>
              <w:top w:val="single" w:sz="4" w:space="0" w:color="auto"/>
              <w:left w:val="single" w:sz="6" w:space="0" w:color="auto"/>
              <w:bottom w:val="single" w:sz="6" w:space="0" w:color="auto"/>
              <w:right w:val="single" w:sz="6" w:space="0" w:color="auto"/>
            </w:tcBorders>
          </w:tcPr>
          <w:p w14:paraId="7AEAF6F5"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r>
      <w:tr w:rsidR="00320157" w:rsidRPr="00376EA6" w14:paraId="79B22EBF" w14:textId="77777777" w:rsidTr="00376EA6">
        <w:trPr>
          <w:cantSplit/>
          <w:trHeight w:val="318"/>
        </w:trPr>
        <w:tc>
          <w:tcPr>
            <w:tcW w:w="4465" w:type="dxa"/>
            <w:vMerge/>
            <w:tcBorders>
              <w:top w:val="single" w:sz="6" w:space="0" w:color="auto"/>
              <w:left w:val="single" w:sz="6" w:space="0" w:color="auto"/>
              <w:bottom w:val="single" w:sz="6" w:space="0" w:color="auto"/>
              <w:right w:val="single" w:sz="6" w:space="0" w:color="auto"/>
            </w:tcBorders>
            <w:vAlign w:val="center"/>
            <w:hideMark/>
          </w:tcPr>
          <w:p w14:paraId="5E7645E2" w14:textId="77777777" w:rsidR="00320157" w:rsidRPr="00376EA6" w:rsidRDefault="00320157" w:rsidP="005678E0">
            <w:pPr>
              <w:spacing w:after="0"/>
              <w:rPr>
                <w:rFonts w:ascii="Times New Roman" w:hAnsi="Times New Roman" w:cs="Times New Roman"/>
                <w:sz w:val="20"/>
                <w:szCs w:val="20"/>
              </w:rPr>
            </w:pPr>
          </w:p>
        </w:tc>
        <w:tc>
          <w:tcPr>
            <w:tcW w:w="2268" w:type="dxa"/>
            <w:tcBorders>
              <w:top w:val="single" w:sz="6" w:space="0" w:color="auto"/>
              <w:left w:val="single" w:sz="6" w:space="0" w:color="auto"/>
              <w:bottom w:val="single" w:sz="6" w:space="0" w:color="auto"/>
              <w:right w:val="single" w:sz="6" w:space="0" w:color="auto"/>
            </w:tcBorders>
            <w:hideMark/>
          </w:tcPr>
          <w:p w14:paraId="7A63D500" w14:textId="77777777" w:rsidR="00320157" w:rsidRPr="00376EA6" w:rsidRDefault="00320157" w:rsidP="005678E0">
            <w:pPr>
              <w:pStyle w:val="ConsPlusCell"/>
              <w:widowControl/>
              <w:spacing w:line="276" w:lineRule="auto"/>
              <w:rPr>
                <w:sz w:val="20"/>
                <w:szCs w:val="20"/>
              </w:rPr>
            </w:pPr>
            <w:r w:rsidRPr="00376EA6">
              <w:rPr>
                <w:sz w:val="20"/>
                <w:szCs w:val="20"/>
              </w:rPr>
              <w:t>Федеральный бюджет</w:t>
            </w:r>
          </w:p>
        </w:tc>
        <w:tc>
          <w:tcPr>
            <w:tcW w:w="1275" w:type="dxa"/>
            <w:tcBorders>
              <w:top w:val="single" w:sz="6" w:space="0" w:color="auto"/>
              <w:left w:val="single" w:sz="6" w:space="0" w:color="auto"/>
              <w:bottom w:val="single" w:sz="6" w:space="0" w:color="auto"/>
              <w:right w:val="single" w:sz="6" w:space="0" w:color="auto"/>
            </w:tcBorders>
          </w:tcPr>
          <w:p w14:paraId="62EF6266"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149ED792"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c>
          <w:tcPr>
            <w:tcW w:w="1156" w:type="dxa"/>
            <w:tcBorders>
              <w:top w:val="single" w:sz="6" w:space="0" w:color="auto"/>
              <w:left w:val="single" w:sz="6" w:space="0" w:color="auto"/>
              <w:bottom w:val="single" w:sz="6" w:space="0" w:color="auto"/>
              <w:right w:val="single" w:sz="6" w:space="0" w:color="auto"/>
            </w:tcBorders>
          </w:tcPr>
          <w:p w14:paraId="2CC0C0D3"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r>
      <w:tr w:rsidR="006309E0" w:rsidRPr="00376EA6" w14:paraId="088CCFD2" w14:textId="77777777" w:rsidTr="004502D9">
        <w:trPr>
          <w:cantSplit/>
          <w:trHeight w:val="318"/>
        </w:trPr>
        <w:tc>
          <w:tcPr>
            <w:tcW w:w="6733" w:type="dxa"/>
            <w:gridSpan w:val="2"/>
            <w:tcBorders>
              <w:top w:val="single" w:sz="6" w:space="0" w:color="auto"/>
              <w:left w:val="single" w:sz="6" w:space="0" w:color="auto"/>
              <w:bottom w:val="single" w:sz="6" w:space="0" w:color="auto"/>
              <w:right w:val="single" w:sz="6" w:space="0" w:color="auto"/>
            </w:tcBorders>
            <w:vAlign w:val="center"/>
            <w:hideMark/>
          </w:tcPr>
          <w:p w14:paraId="43B85C42" w14:textId="77777777" w:rsidR="006309E0" w:rsidRPr="00376EA6" w:rsidRDefault="006309E0" w:rsidP="005678E0">
            <w:pPr>
              <w:pStyle w:val="ConsPlusCell"/>
              <w:widowControl/>
              <w:spacing w:line="276" w:lineRule="auto"/>
              <w:rPr>
                <w:sz w:val="20"/>
                <w:szCs w:val="20"/>
              </w:rPr>
            </w:pPr>
            <w:r w:rsidRPr="00376EA6">
              <w:rPr>
                <w:sz w:val="20"/>
                <w:szCs w:val="20"/>
              </w:rPr>
              <w:lastRenderedPageBreak/>
              <w:t>ИТОГО</w:t>
            </w:r>
          </w:p>
        </w:tc>
        <w:tc>
          <w:tcPr>
            <w:tcW w:w="1275" w:type="dxa"/>
            <w:tcBorders>
              <w:top w:val="single" w:sz="6" w:space="0" w:color="auto"/>
              <w:left w:val="single" w:sz="6" w:space="0" w:color="auto"/>
              <w:bottom w:val="single" w:sz="6" w:space="0" w:color="auto"/>
              <w:right w:val="single" w:sz="6" w:space="0" w:color="auto"/>
            </w:tcBorders>
          </w:tcPr>
          <w:p w14:paraId="12B82805"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DE40BB4"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c>
          <w:tcPr>
            <w:tcW w:w="1156" w:type="dxa"/>
            <w:tcBorders>
              <w:top w:val="single" w:sz="6" w:space="0" w:color="auto"/>
              <w:left w:val="single" w:sz="6" w:space="0" w:color="auto"/>
              <w:bottom w:val="single" w:sz="6" w:space="0" w:color="auto"/>
              <w:right w:val="single" w:sz="6" w:space="0" w:color="auto"/>
            </w:tcBorders>
          </w:tcPr>
          <w:p w14:paraId="70A1C198"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r>
      <w:tr w:rsidR="004502D9" w:rsidRPr="00376EA6" w14:paraId="73344FD8" w14:textId="77777777" w:rsidTr="00376EA6">
        <w:trPr>
          <w:cantSplit/>
          <w:trHeight w:val="318"/>
        </w:trPr>
        <w:tc>
          <w:tcPr>
            <w:tcW w:w="6733" w:type="dxa"/>
            <w:gridSpan w:val="2"/>
            <w:tcBorders>
              <w:top w:val="single" w:sz="6" w:space="0" w:color="auto"/>
              <w:left w:val="single" w:sz="6" w:space="0" w:color="auto"/>
              <w:bottom w:val="single" w:sz="4" w:space="0" w:color="auto"/>
              <w:right w:val="single" w:sz="6" w:space="0" w:color="auto"/>
            </w:tcBorders>
            <w:vAlign w:val="center"/>
          </w:tcPr>
          <w:p w14:paraId="13A419C9" w14:textId="1296CAB8" w:rsidR="004502D9" w:rsidRPr="00501BBB" w:rsidRDefault="004502D9" w:rsidP="005678E0">
            <w:pPr>
              <w:pStyle w:val="ConsPlusCell"/>
              <w:widowControl/>
              <w:spacing w:line="276" w:lineRule="auto"/>
              <w:rPr>
                <w:sz w:val="20"/>
                <w:szCs w:val="20"/>
              </w:rPr>
            </w:pPr>
            <w:r w:rsidRPr="00501BBB">
              <w:rPr>
                <w:sz w:val="20"/>
                <w:szCs w:val="20"/>
              </w:rPr>
              <w:t>ВСЕГО:</w:t>
            </w:r>
          </w:p>
        </w:tc>
        <w:tc>
          <w:tcPr>
            <w:tcW w:w="1275" w:type="dxa"/>
            <w:tcBorders>
              <w:top w:val="single" w:sz="6" w:space="0" w:color="auto"/>
              <w:left w:val="single" w:sz="6" w:space="0" w:color="auto"/>
              <w:bottom w:val="single" w:sz="4" w:space="0" w:color="auto"/>
              <w:right w:val="single" w:sz="6" w:space="0" w:color="auto"/>
            </w:tcBorders>
          </w:tcPr>
          <w:p w14:paraId="197E01A6" w14:textId="330484FB" w:rsidR="004502D9" w:rsidRPr="00501BBB" w:rsidRDefault="004502D9" w:rsidP="00376EA6">
            <w:pPr>
              <w:jc w:val="center"/>
              <w:rPr>
                <w:rFonts w:ascii="Times New Roman" w:hAnsi="Times New Roman" w:cs="Times New Roman"/>
                <w:sz w:val="20"/>
                <w:szCs w:val="20"/>
              </w:rPr>
            </w:pPr>
            <w:r w:rsidRPr="00501BBB">
              <w:rPr>
                <w:rFonts w:ascii="Times New Roman" w:hAnsi="Times New Roman" w:cs="Times New Roman"/>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1211F7AD" w14:textId="7D504048" w:rsidR="004502D9" w:rsidRPr="00501BBB" w:rsidRDefault="004502D9" w:rsidP="00376EA6">
            <w:pPr>
              <w:jc w:val="center"/>
              <w:rPr>
                <w:rFonts w:ascii="Times New Roman" w:hAnsi="Times New Roman" w:cs="Times New Roman"/>
                <w:sz w:val="20"/>
                <w:szCs w:val="20"/>
              </w:rPr>
            </w:pPr>
            <w:r w:rsidRPr="00501BBB">
              <w:rPr>
                <w:rFonts w:ascii="Times New Roman" w:hAnsi="Times New Roman" w:cs="Times New Roman"/>
                <w:sz w:val="20"/>
                <w:szCs w:val="20"/>
              </w:rPr>
              <w:t>0,00</w:t>
            </w:r>
          </w:p>
        </w:tc>
        <w:tc>
          <w:tcPr>
            <w:tcW w:w="1156" w:type="dxa"/>
            <w:tcBorders>
              <w:top w:val="single" w:sz="6" w:space="0" w:color="auto"/>
              <w:left w:val="single" w:sz="6" w:space="0" w:color="auto"/>
              <w:bottom w:val="single" w:sz="4" w:space="0" w:color="auto"/>
              <w:right w:val="single" w:sz="6" w:space="0" w:color="auto"/>
            </w:tcBorders>
          </w:tcPr>
          <w:p w14:paraId="56576E6E" w14:textId="53901DB6" w:rsidR="004502D9" w:rsidRPr="00501BBB" w:rsidRDefault="004502D9" w:rsidP="00376EA6">
            <w:pPr>
              <w:jc w:val="center"/>
              <w:rPr>
                <w:rFonts w:ascii="Times New Roman" w:hAnsi="Times New Roman" w:cs="Times New Roman"/>
                <w:sz w:val="20"/>
                <w:szCs w:val="20"/>
              </w:rPr>
            </w:pPr>
            <w:r w:rsidRPr="00501BBB">
              <w:rPr>
                <w:rFonts w:ascii="Times New Roman" w:hAnsi="Times New Roman" w:cs="Times New Roman"/>
                <w:sz w:val="20"/>
                <w:szCs w:val="20"/>
              </w:rPr>
              <w:t>0,00</w:t>
            </w:r>
          </w:p>
        </w:tc>
      </w:tr>
    </w:tbl>
    <w:p w14:paraId="1D0D5879" w14:textId="77777777" w:rsidR="001D0CCC" w:rsidRDefault="001D0CCC" w:rsidP="001D0CCC">
      <w:pPr>
        <w:spacing w:after="0"/>
        <w:jc w:val="center"/>
        <w:rPr>
          <w:rFonts w:ascii="Times New Roman" w:hAnsi="Times New Roman"/>
          <w:b/>
        </w:rPr>
      </w:pPr>
    </w:p>
    <w:p w14:paraId="2407E1BE" w14:textId="77777777" w:rsidR="00320157" w:rsidRPr="001D0CCC" w:rsidRDefault="001D0CCC" w:rsidP="001D0CCC">
      <w:pPr>
        <w:ind w:left="360"/>
        <w:jc w:val="center"/>
        <w:rPr>
          <w:rFonts w:ascii="Times New Roman" w:hAnsi="Times New Roman"/>
        </w:rPr>
      </w:pPr>
      <w:r>
        <w:rPr>
          <w:rFonts w:ascii="Times New Roman" w:hAnsi="Times New Roman"/>
          <w:b/>
        </w:rPr>
        <w:t>3.</w:t>
      </w:r>
      <w:r w:rsidR="00320157" w:rsidRPr="001D0CCC">
        <w:rPr>
          <w:rFonts w:ascii="Times New Roman" w:hAnsi="Times New Roman"/>
          <w:b/>
        </w:rPr>
        <w:t>Ожидаемые конечные результаты Подпрограммы</w:t>
      </w:r>
    </w:p>
    <w:p w14:paraId="5D6BE9F3" w14:textId="77777777" w:rsidR="00320157" w:rsidRPr="00446CB5"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 xml:space="preserve">В ходе реализации </w:t>
      </w:r>
      <w:r w:rsidRPr="00446CB5">
        <w:rPr>
          <w:rFonts w:ascii="Times New Roman" w:hAnsi="Times New Roman" w:cs="Times New Roman"/>
          <w:bCs/>
        </w:rPr>
        <w:t xml:space="preserve">муниципальной программы решаются вопросы сохранности муниципального имущества, </w:t>
      </w:r>
      <w:r w:rsidRPr="00446CB5">
        <w:rPr>
          <w:rFonts w:ascii="Times New Roman" w:hAnsi="Times New Roman" w:cs="Times New Roman"/>
        </w:rPr>
        <w:t>повышению уровня качества проживания граждан.</w:t>
      </w:r>
    </w:p>
    <w:p w14:paraId="0FFAE466" w14:textId="77777777" w:rsidR="00320157" w:rsidRPr="00446CB5"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Эффективное управление муниципальным имуществом, обновление основных фондов, проведение ремонта муниципального имуществ</w:t>
      </w:r>
      <w:r w:rsidR="001D0CCC">
        <w:rPr>
          <w:rFonts w:ascii="Times New Roman" w:hAnsi="Times New Roman" w:cs="Times New Roman"/>
        </w:rPr>
        <w:t>а</w:t>
      </w:r>
      <w:r w:rsidRPr="00446CB5">
        <w:rPr>
          <w:rFonts w:ascii="Times New Roman" w:hAnsi="Times New Roman" w:cs="Times New Roman"/>
        </w:rPr>
        <w:t>.</w:t>
      </w:r>
    </w:p>
    <w:p w14:paraId="2718DDB8" w14:textId="77777777" w:rsidR="00320157"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Контроль за исполнен</w:t>
      </w:r>
      <w:r w:rsidR="00E623DB">
        <w:rPr>
          <w:rFonts w:ascii="Times New Roman" w:hAnsi="Times New Roman" w:cs="Times New Roman"/>
        </w:rPr>
        <w:t>ием Подпрограммы осуществляет Администрация сельс</w:t>
      </w:r>
      <w:r w:rsidR="00EB45B6">
        <w:rPr>
          <w:rFonts w:ascii="Times New Roman" w:hAnsi="Times New Roman" w:cs="Times New Roman"/>
        </w:rPr>
        <w:t xml:space="preserve">кого поселения </w:t>
      </w:r>
      <w:r w:rsidR="00D90E6A">
        <w:rPr>
          <w:rFonts w:ascii="Times New Roman" w:hAnsi="Times New Roman" w:cs="Times New Roman"/>
        </w:rPr>
        <w:t>Узюково муниципального</w:t>
      </w:r>
      <w:r w:rsidRPr="00446CB5">
        <w:rPr>
          <w:rFonts w:ascii="Times New Roman" w:hAnsi="Times New Roman" w:cs="Times New Roman"/>
        </w:rPr>
        <w:t xml:space="preserve"> района Ставропольский Самарской области</w:t>
      </w:r>
      <w:r w:rsidR="001D0CCC">
        <w:rPr>
          <w:rFonts w:ascii="Times New Roman" w:hAnsi="Times New Roman" w:cs="Times New Roman"/>
        </w:rPr>
        <w:t>.</w:t>
      </w:r>
    </w:p>
    <w:p w14:paraId="7FFEAC50" w14:textId="77777777" w:rsidR="001D0CCC" w:rsidRPr="00446CB5" w:rsidRDefault="001D0CCC" w:rsidP="00320157">
      <w:pPr>
        <w:spacing w:after="0"/>
        <w:ind w:firstLine="709"/>
        <w:jc w:val="both"/>
        <w:rPr>
          <w:rFonts w:ascii="Times New Roman" w:hAnsi="Times New Roman" w:cs="Times New Roman"/>
        </w:rPr>
      </w:pPr>
    </w:p>
    <w:p w14:paraId="68257C69" w14:textId="77777777" w:rsidR="00320157" w:rsidRPr="00B014F1" w:rsidRDefault="00320157" w:rsidP="00320157">
      <w:pPr>
        <w:autoSpaceDE w:val="0"/>
        <w:autoSpaceDN w:val="0"/>
        <w:adjustRightInd w:val="0"/>
        <w:spacing w:after="0"/>
        <w:jc w:val="center"/>
        <w:outlineLvl w:val="1"/>
        <w:rPr>
          <w:rFonts w:ascii="Times New Roman" w:hAnsi="Times New Roman" w:cs="Times New Roman"/>
        </w:rPr>
      </w:pPr>
    </w:p>
    <w:p w14:paraId="0122B206" w14:textId="77777777" w:rsidR="00320157" w:rsidRDefault="00320157" w:rsidP="00320157">
      <w:pPr>
        <w:autoSpaceDE w:val="0"/>
        <w:autoSpaceDN w:val="0"/>
        <w:adjustRightInd w:val="0"/>
        <w:spacing w:after="0"/>
        <w:jc w:val="center"/>
        <w:outlineLvl w:val="1"/>
        <w:rPr>
          <w:rFonts w:ascii="Times New Roman" w:hAnsi="Times New Roman" w:cs="Times New Roman"/>
        </w:rPr>
      </w:pPr>
    </w:p>
    <w:p w14:paraId="2B14368B" w14:textId="77777777" w:rsidR="00376EA6" w:rsidRDefault="00376EA6" w:rsidP="00320157">
      <w:pPr>
        <w:spacing w:after="0"/>
        <w:ind w:left="6237"/>
        <w:jc w:val="right"/>
        <w:rPr>
          <w:rFonts w:ascii="Times New Roman" w:hAnsi="Times New Roman" w:cs="Times New Roman"/>
        </w:rPr>
      </w:pPr>
    </w:p>
    <w:p w14:paraId="417D4C56" w14:textId="77777777" w:rsidR="00B87F3C" w:rsidRDefault="00B87F3C" w:rsidP="00320157">
      <w:pPr>
        <w:spacing w:after="0"/>
        <w:ind w:left="6237"/>
        <w:jc w:val="right"/>
        <w:rPr>
          <w:rFonts w:ascii="Times New Roman" w:hAnsi="Times New Roman" w:cs="Times New Roman"/>
        </w:rPr>
      </w:pPr>
    </w:p>
    <w:p w14:paraId="7EE65C69" w14:textId="77777777" w:rsidR="00B87F3C" w:rsidRDefault="00B87F3C" w:rsidP="00320157">
      <w:pPr>
        <w:spacing w:after="0"/>
        <w:ind w:left="6237"/>
        <w:jc w:val="right"/>
        <w:rPr>
          <w:rFonts w:ascii="Times New Roman" w:hAnsi="Times New Roman" w:cs="Times New Roman"/>
        </w:rPr>
      </w:pPr>
    </w:p>
    <w:p w14:paraId="66743682" w14:textId="77777777" w:rsidR="00B87F3C" w:rsidRDefault="00B87F3C" w:rsidP="00320157">
      <w:pPr>
        <w:spacing w:after="0"/>
        <w:ind w:left="6237"/>
        <w:jc w:val="right"/>
        <w:rPr>
          <w:rFonts w:ascii="Times New Roman" w:hAnsi="Times New Roman" w:cs="Times New Roman"/>
        </w:rPr>
      </w:pPr>
    </w:p>
    <w:p w14:paraId="135BF790" w14:textId="77777777" w:rsidR="00B87F3C" w:rsidRDefault="00B87F3C" w:rsidP="00320157">
      <w:pPr>
        <w:spacing w:after="0"/>
        <w:ind w:left="6237"/>
        <w:jc w:val="right"/>
        <w:rPr>
          <w:rFonts w:ascii="Times New Roman" w:hAnsi="Times New Roman" w:cs="Times New Roman"/>
        </w:rPr>
      </w:pPr>
    </w:p>
    <w:p w14:paraId="4A351D16" w14:textId="77777777" w:rsidR="00B87F3C" w:rsidRDefault="00B87F3C" w:rsidP="00320157">
      <w:pPr>
        <w:spacing w:after="0"/>
        <w:ind w:left="6237"/>
        <w:jc w:val="right"/>
        <w:rPr>
          <w:rFonts w:ascii="Times New Roman" w:hAnsi="Times New Roman" w:cs="Times New Roman"/>
        </w:rPr>
      </w:pPr>
    </w:p>
    <w:p w14:paraId="72A9C3A9" w14:textId="77777777" w:rsidR="00B87F3C" w:rsidRDefault="00B87F3C" w:rsidP="00320157">
      <w:pPr>
        <w:spacing w:after="0"/>
        <w:ind w:left="6237"/>
        <w:jc w:val="right"/>
        <w:rPr>
          <w:rFonts w:ascii="Times New Roman" w:hAnsi="Times New Roman" w:cs="Times New Roman"/>
        </w:rPr>
      </w:pPr>
    </w:p>
    <w:p w14:paraId="75C40F18" w14:textId="77777777" w:rsidR="00B87F3C" w:rsidRDefault="00B87F3C" w:rsidP="00320157">
      <w:pPr>
        <w:spacing w:after="0"/>
        <w:ind w:left="6237"/>
        <w:jc w:val="right"/>
        <w:rPr>
          <w:rFonts w:ascii="Times New Roman" w:hAnsi="Times New Roman" w:cs="Times New Roman"/>
        </w:rPr>
      </w:pPr>
    </w:p>
    <w:p w14:paraId="7D8410B7" w14:textId="77777777" w:rsidR="00B87F3C" w:rsidRDefault="00B87F3C" w:rsidP="00320157">
      <w:pPr>
        <w:spacing w:after="0"/>
        <w:ind w:left="6237"/>
        <w:jc w:val="right"/>
        <w:rPr>
          <w:rFonts w:ascii="Times New Roman" w:hAnsi="Times New Roman" w:cs="Times New Roman"/>
        </w:rPr>
      </w:pPr>
    </w:p>
    <w:p w14:paraId="4E822634" w14:textId="77777777" w:rsidR="00B87F3C" w:rsidRDefault="00B87F3C" w:rsidP="00320157">
      <w:pPr>
        <w:spacing w:after="0"/>
        <w:ind w:left="6237"/>
        <w:jc w:val="right"/>
        <w:rPr>
          <w:rFonts w:ascii="Times New Roman" w:hAnsi="Times New Roman" w:cs="Times New Roman"/>
        </w:rPr>
      </w:pPr>
    </w:p>
    <w:p w14:paraId="72007E1E" w14:textId="77777777" w:rsidR="00B87F3C" w:rsidRDefault="00B87F3C" w:rsidP="00320157">
      <w:pPr>
        <w:spacing w:after="0"/>
        <w:ind w:left="6237"/>
        <w:jc w:val="right"/>
        <w:rPr>
          <w:rFonts w:ascii="Times New Roman" w:hAnsi="Times New Roman" w:cs="Times New Roman"/>
        </w:rPr>
      </w:pPr>
    </w:p>
    <w:p w14:paraId="17F32DF3" w14:textId="77777777" w:rsidR="00B87F3C" w:rsidRDefault="00B87F3C" w:rsidP="00320157">
      <w:pPr>
        <w:spacing w:after="0"/>
        <w:ind w:left="6237"/>
        <w:jc w:val="right"/>
        <w:rPr>
          <w:rFonts w:ascii="Times New Roman" w:hAnsi="Times New Roman" w:cs="Times New Roman"/>
        </w:rPr>
      </w:pPr>
    </w:p>
    <w:p w14:paraId="6736903A" w14:textId="77777777" w:rsidR="00B87F3C" w:rsidRDefault="00B87F3C" w:rsidP="00320157">
      <w:pPr>
        <w:spacing w:after="0"/>
        <w:ind w:left="6237"/>
        <w:jc w:val="right"/>
        <w:rPr>
          <w:rFonts w:ascii="Times New Roman" w:hAnsi="Times New Roman" w:cs="Times New Roman"/>
        </w:rPr>
      </w:pPr>
    </w:p>
    <w:p w14:paraId="3347EFD1" w14:textId="77777777" w:rsidR="00B87F3C" w:rsidRDefault="00B87F3C" w:rsidP="00320157">
      <w:pPr>
        <w:spacing w:after="0"/>
        <w:ind w:left="6237"/>
        <w:jc w:val="right"/>
        <w:rPr>
          <w:rFonts w:ascii="Times New Roman" w:hAnsi="Times New Roman" w:cs="Times New Roman"/>
        </w:rPr>
      </w:pPr>
    </w:p>
    <w:p w14:paraId="69C7EA3B" w14:textId="77777777" w:rsidR="00B87F3C" w:rsidRDefault="00B87F3C" w:rsidP="00320157">
      <w:pPr>
        <w:spacing w:after="0"/>
        <w:ind w:left="6237"/>
        <w:jc w:val="right"/>
        <w:rPr>
          <w:rFonts w:ascii="Times New Roman" w:hAnsi="Times New Roman" w:cs="Times New Roman"/>
        </w:rPr>
      </w:pPr>
    </w:p>
    <w:p w14:paraId="3571DA50" w14:textId="77777777" w:rsidR="00B87F3C" w:rsidRDefault="00B87F3C" w:rsidP="00320157">
      <w:pPr>
        <w:spacing w:after="0"/>
        <w:ind w:left="6237"/>
        <w:jc w:val="right"/>
        <w:rPr>
          <w:rFonts w:ascii="Times New Roman" w:hAnsi="Times New Roman" w:cs="Times New Roman"/>
        </w:rPr>
      </w:pPr>
    </w:p>
    <w:p w14:paraId="6BD0F2B8" w14:textId="77777777" w:rsidR="00B87F3C" w:rsidRDefault="00B87F3C" w:rsidP="00320157">
      <w:pPr>
        <w:spacing w:after="0"/>
        <w:ind w:left="6237"/>
        <w:jc w:val="right"/>
        <w:rPr>
          <w:rFonts w:ascii="Times New Roman" w:hAnsi="Times New Roman" w:cs="Times New Roman"/>
        </w:rPr>
      </w:pPr>
    </w:p>
    <w:p w14:paraId="49FC7DDF" w14:textId="77777777" w:rsidR="00B87F3C" w:rsidRDefault="00B87F3C" w:rsidP="00320157">
      <w:pPr>
        <w:spacing w:after="0"/>
        <w:ind w:left="6237"/>
        <w:jc w:val="right"/>
        <w:rPr>
          <w:rFonts w:ascii="Times New Roman" w:hAnsi="Times New Roman" w:cs="Times New Roman"/>
        </w:rPr>
      </w:pPr>
    </w:p>
    <w:p w14:paraId="7675A5C1" w14:textId="77777777" w:rsidR="00B87F3C" w:rsidRDefault="00B87F3C" w:rsidP="00320157">
      <w:pPr>
        <w:spacing w:after="0"/>
        <w:ind w:left="6237"/>
        <w:jc w:val="right"/>
        <w:rPr>
          <w:rFonts w:ascii="Times New Roman" w:hAnsi="Times New Roman" w:cs="Times New Roman"/>
        </w:rPr>
      </w:pPr>
    </w:p>
    <w:p w14:paraId="1A64E3D6" w14:textId="77777777" w:rsidR="00B87F3C" w:rsidRDefault="00B87F3C" w:rsidP="00320157">
      <w:pPr>
        <w:spacing w:after="0"/>
        <w:ind w:left="6237"/>
        <w:jc w:val="right"/>
        <w:rPr>
          <w:rFonts w:ascii="Times New Roman" w:hAnsi="Times New Roman" w:cs="Times New Roman"/>
        </w:rPr>
      </w:pPr>
    </w:p>
    <w:p w14:paraId="2B8552FF" w14:textId="77777777" w:rsidR="00B87F3C" w:rsidRDefault="00B87F3C" w:rsidP="00320157">
      <w:pPr>
        <w:spacing w:after="0"/>
        <w:ind w:left="6237"/>
        <w:jc w:val="right"/>
        <w:rPr>
          <w:rFonts w:ascii="Times New Roman" w:hAnsi="Times New Roman" w:cs="Times New Roman"/>
        </w:rPr>
      </w:pPr>
    </w:p>
    <w:p w14:paraId="34CDDAB4" w14:textId="77777777" w:rsidR="00B87F3C" w:rsidRDefault="00B87F3C" w:rsidP="00320157">
      <w:pPr>
        <w:spacing w:after="0"/>
        <w:ind w:left="6237"/>
        <w:jc w:val="right"/>
        <w:rPr>
          <w:rFonts w:ascii="Times New Roman" w:hAnsi="Times New Roman" w:cs="Times New Roman"/>
        </w:rPr>
      </w:pPr>
    </w:p>
    <w:p w14:paraId="584BEB9A" w14:textId="77777777" w:rsidR="00B87F3C" w:rsidRDefault="00B87F3C" w:rsidP="00320157">
      <w:pPr>
        <w:spacing w:after="0"/>
        <w:ind w:left="6237"/>
        <w:jc w:val="right"/>
        <w:rPr>
          <w:rFonts w:ascii="Times New Roman" w:hAnsi="Times New Roman" w:cs="Times New Roman"/>
        </w:rPr>
      </w:pPr>
    </w:p>
    <w:p w14:paraId="739A6655" w14:textId="77777777" w:rsidR="00B87F3C" w:rsidRDefault="00B87F3C" w:rsidP="00320157">
      <w:pPr>
        <w:spacing w:after="0"/>
        <w:ind w:left="6237"/>
        <w:jc w:val="right"/>
        <w:rPr>
          <w:rFonts w:ascii="Times New Roman" w:hAnsi="Times New Roman" w:cs="Times New Roman"/>
        </w:rPr>
      </w:pPr>
    </w:p>
    <w:p w14:paraId="0554C098" w14:textId="77777777" w:rsidR="00B87F3C" w:rsidRDefault="00B87F3C" w:rsidP="00320157">
      <w:pPr>
        <w:spacing w:after="0"/>
        <w:ind w:left="6237"/>
        <w:jc w:val="right"/>
        <w:rPr>
          <w:rFonts w:ascii="Times New Roman" w:hAnsi="Times New Roman" w:cs="Times New Roman"/>
        </w:rPr>
      </w:pPr>
    </w:p>
    <w:p w14:paraId="1F6D487C" w14:textId="77777777" w:rsidR="00B87F3C" w:rsidRDefault="00B87F3C" w:rsidP="00320157">
      <w:pPr>
        <w:spacing w:after="0"/>
        <w:ind w:left="6237"/>
        <w:jc w:val="right"/>
        <w:rPr>
          <w:rFonts w:ascii="Times New Roman" w:hAnsi="Times New Roman" w:cs="Times New Roman"/>
        </w:rPr>
      </w:pPr>
    </w:p>
    <w:p w14:paraId="3E82788A" w14:textId="77777777" w:rsidR="00B87F3C" w:rsidRDefault="00B87F3C" w:rsidP="00320157">
      <w:pPr>
        <w:spacing w:after="0"/>
        <w:ind w:left="6237"/>
        <w:jc w:val="right"/>
        <w:rPr>
          <w:rFonts w:ascii="Times New Roman" w:hAnsi="Times New Roman" w:cs="Times New Roman"/>
        </w:rPr>
      </w:pPr>
    </w:p>
    <w:p w14:paraId="2E572884" w14:textId="77777777" w:rsidR="00B87F3C" w:rsidRDefault="00B87F3C" w:rsidP="00320157">
      <w:pPr>
        <w:spacing w:after="0"/>
        <w:ind w:left="6237"/>
        <w:jc w:val="right"/>
        <w:rPr>
          <w:rFonts w:ascii="Times New Roman" w:hAnsi="Times New Roman" w:cs="Times New Roman"/>
        </w:rPr>
      </w:pPr>
    </w:p>
    <w:p w14:paraId="60BA1662" w14:textId="77777777" w:rsidR="00B87F3C" w:rsidRDefault="00B87F3C" w:rsidP="00320157">
      <w:pPr>
        <w:spacing w:after="0"/>
        <w:ind w:left="6237"/>
        <w:jc w:val="right"/>
        <w:rPr>
          <w:rFonts w:ascii="Times New Roman" w:hAnsi="Times New Roman" w:cs="Times New Roman"/>
        </w:rPr>
      </w:pPr>
    </w:p>
    <w:p w14:paraId="5DF9A3E9" w14:textId="77777777" w:rsidR="00B87F3C" w:rsidRDefault="00B87F3C" w:rsidP="00320157">
      <w:pPr>
        <w:spacing w:after="0"/>
        <w:ind w:left="6237"/>
        <w:jc w:val="right"/>
        <w:rPr>
          <w:rFonts w:ascii="Times New Roman" w:hAnsi="Times New Roman" w:cs="Times New Roman"/>
        </w:rPr>
      </w:pPr>
    </w:p>
    <w:p w14:paraId="4D121A94" w14:textId="77777777" w:rsidR="00B87F3C" w:rsidRDefault="00B87F3C" w:rsidP="00320157">
      <w:pPr>
        <w:spacing w:after="0"/>
        <w:ind w:left="6237"/>
        <w:jc w:val="right"/>
        <w:rPr>
          <w:rFonts w:ascii="Times New Roman" w:hAnsi="Times New Roman" w:cs="Times New Roman"/>
        </w:rPr>
      </w:pPr>
    </w:p>
    <w:p w14:paraId="4A92800C" w14:textId="77777777" w:rsidR="00B87F3C" w:rsidRDefault="00B87F3C" w:rsidP="00320157">
      <w:pPr>
        <w:spacing w:after="0"/>
        <w:ind w:left="6237"/>
        <w:jc w:val="right"/>
        <w:rPr>
          <w:rFonts w:ascii="Times New Roman" w:hAnsi="Times New Roman" w:cs="Times New Roman"/>
        </w:rPr>
      </w:pPr>
    </w:p>
    <w:p w14:paraId="714735DB" w14:textId="77777777" w:rsidR="00B87F3C" w:rsidRDefault="00B87F3C" w:rsidP="00320157">
      <w:pPr>
        <w:spacing w:after="0"/>
        <w:ind w:left="6237"/>
        <w:jc w:val="right"/>
        <w:rPr>
          <w:rFonts w:ascii="Times New Roman" w:hAnsi="Times New Roman" w:cs="Times New Roman"/>
        </w:rPr>
      </w:pPr>
    </w:p>
    <w:p w14:paraId="53EA092B" w14:textId="77777777" w:rsidR="00B87F3C" w:rsidRDefault="00B87F3C" w:rsidP="00320157">
      <w:pPr>
        <w:spacing w:after="0"/>
        <w:ind w:left="6237"/>
        <w:jc w:val="right"/>
        <w:rPr>
          <w:rFonts w:ascii="Times New Roman" w:hAnsi="Times New Roman" w:cs="Times New Roman"/>
        </w:rPr>
      </w:pPr>
    </w:p>
    <w:p w14:paraId="546EA524" w14:textId="77777777" w:rsidR="00B87F3C" w:rsidRDefault="00B87F3C" w:rsidP="00320157">
      <w:pPr>
        <w:spacing w:after="0"/>
        <w:ind w:left="6237"/>
        <w:jc w:val="right"/>
        <w:rPr>
          <w:rFonts w:ascii="Times New Roman" w:hAnsi="Times New Roman" w:cs="Times New Roman"/>
        </w:rPr>
      </w:pPr>
    </w:p>
    <w:p w14:paraId="33C22CD9" w14:textId="77777777" w:rsidR="00B87F3C" w:rsidRDefault="00B87F3C" w:rsidP="00320157">
      <w:pPr>
        <w:spacing w:after="0"/>
        <w:ind w:left="6237"/>
        <w:jc w:val="right"/>
        <w:rPr>
          <w:rFonts w:ascii="Times New Roman" w:hAnsi="Times New Roman" w:cs="Times New Roman"/>
        </w:rPr>
      </w:pPr>
    </w:p>
    <w:p w14:paraId="3B3F4159" w14:textId="77777777" w:rsidR="0017629B" w:rsidRDefault="0017629B" w:rsidP="00320157">
      <w:pPr>
        <w:spacing w:after="0"/>
        <w:ind w:left="6237"/>
        <w:jc w:val="right"/>
        <w:rPr>
          <w:rFonts w:ascii="Times New Roman" w:hAnsi="Times New Roman" w:cs="Times New Roman"/>
        </w:rPr>
      </w:pPr>
    </w:p>
    <w:p w14:paraId="04BAB5DF" w14:textId="77777777" w:rsidR="0017629B" w:rsidRDefault="0017629B" w:rsidP="00320157">
      <w:pPr>
        <w:spacing w:after="0"/>
        <w:ind w:left="6237"/>
        <w:jc w:val="right"/>
        <w:rPr>
          <w:rFonts w:ascii="Times New Roman" w:hAnsi="Times New Roman" w:cs="Times New Roman"/>
        </w:rPr>
      </w:pPr>
    </w:p>
    <w:p w14:paraId="09DFEAE1" w14:textId="77777777" w:rsidR="0017629B" w:rsidRDefault="0017629B" w:rsidP="00320157">
      <w:pPr>
        <w:spacing w:after="0"/>
        <w:ind w:left="6237"/>
        <w:jc w:val="right"/>
        <w:rPr>
          <w:rFonts w:ascii="Times New Roman" w:hAnsi="Times New Roman" w:cs="Times New Roman"/>
        </w:rPr>
      </w:pPr>
    </w:p>
    <w:p w14:paraId="6E427C6C" w14:textId="77777777" w:rsidR="0017629B" w:rsidRDefault="0017629B" w:rsidP="00320157">
      <w:pPr>
        <w:spacing w:after="0"/>
        <w:ind w:left="6237"/>
        <w:jc w:val="right"/>
        <w:rPr>
          <w:rFonts w:ascii="Times New Roman" w:hAnsi="Times New Roman" w:cs="Times New Roman"/>
        </w:rPr>
      </w:pPr>
    </w:p>
    <w:p w14:paraId="07AC2E67" w14:textId="77777777" w:rsidR="00320157" w:rsidRPr="006E344F" w:rsidRDefault="00320157" w:rsidP="00320157">
      <w:pPr>
        <w:spacing w:after="0"/>
        <w:ind w:left="6237"/>
        <w:jc w:val="right"/>
        <w:rPr>
          <w:rFonts w:ascii="Times New Roman" w:hAnsi="Times New Roman" w:cs="Times New Roman"/>
        </w:rPr>
      </w:pPr>
      <w:r w:rsidRPr="006E344F">
        <w:rPr>
          <w:rFonts w:ascii="Times New Roman" w:hAnsi="Times New Roman" w:cs="Times New Roman"/>
        </w:rPr>
        <w:t>Приложение №</w:t>
      </w:r>
      <w:r w:rsidR="00087D13">
        <w:rPr>
          <w:rFonts w:ascii="Times New Roman" w:hAnsi="Times New Roman" w:cs="Times New Roman"/>
        </w:rPr>
        <w:t>7</w:t>
      </w:r>
    </w:p>
    <w:p w14:paraId="737CDFEF" w14:textId="77777777" w:rsidR="00320157" w:rsidRPr="006E344F" w:rsidRDefault="00320157" w:rsidP="00320157">
      <w:pPr>
        <w:pStyle w:val="a4"/>
        <w:spacing w:before="0" w:beforeAutospacing="0" w:after="0" w:afterAutospacing="0" w:line="276" w:lineRule="auto"/>
        <w:jc w:val="right"/>
        <w:textAlignment w:val="baseline"/>
        <w:rPr>
          <w:color w:val="000000"/>
          <w:sz w:val="22"/>
          <w:szCs w:val="22"/>
        </w:rPr>
      </w:pPr>
      <w:r w:rsidRPr="006E344F">
        <w:rPr>
          <w:color w:val="000000"/>
          <w:sz w:val="22"/>
          <w:szCs w:val="22"/>
        </w:rPr>
        <w:t>к муниципальной  программе</w:t>
      </w:r>
    </w:p>
    <w:p w14:paraId="18A7CEB6" w14:textId="77777777" w:rsidR="00320157" w:rsidRPr="006E344F" w:rsidRDefault="00320157" w:rsidP="00320157">
      <w:pPr>
        <w:pStyle w:val="a4"/>
        <w:spacing w:before="0" w:beforeAutospacing="0" w:after="0" w:afterAutospacing="0" w:line="276" w:lineRule="auto"/>
        <w:jc w:val="right"/>
        <w:textAlignment w:val="baseline"/>
        <w:rPr>
          <w:rStyle w:val="apple-converted-space"/>
          <w:rFonts w:eastAsia="Calibri"/>
          <w:bCs/>
          <w:sz w:val="22"/>
          <w:szCs w:val="22"/>
          <w:bdr w:val="none" w:sz="0" w:space="0" w:color="auto" w:frame="1"/>
        </w:rPr>
      </w:pPr>
      <w:r w:rsidRPr="006E344F">
        <w:rPr>
          <w:bCs/>
          <w:sz w:val="22"/>
          <w:szCs w:val="22"/>
          <w:bdr w:val="none" w:sz="0" w:space="0" w:color="auto" w:frame="1"/>
        </w:rPr>
        <w:t>«</w:t>
      </w:r>
      <w:r>
        <w:rPr>
          <w:bCs/>
          <w:sz w:val="22"/>
          <w:szCs w:val="22"/>
          <w:bdr w:val="none" w:sz="0" w:space="0" w:color="auto" w:frame="1"/>
        </w:rPr>
        <w:t>Социально – экономическое развитие</w:t>
      </w:r>
      <w:r w:rsidRPr="006E344F">
        <w:rPr>
          <w:rStyle w:val="apple-converted-space"/>
          <w:rFonts w:eastAsia="Calibri"/>
          <w:bCs/>
          <w:sz w:val="22"/>
          <w:szCs w:val="22"/>
          <w:bdr w:val="none" w:sz="0" w:space="0" w:color="auto" w:frame="1"/>
        </w:rPr>
        <w:t> </w:t>
      </w:r>
    </w:p>
    <w:p w14:paraId="78B1CB65" w14:textId="77777777" w:rsidR="00320157" w:rsidRPr="006E344F" w:rsidRDefault="00320157" w:rsidP="00320157">
      <w:pPr>
        <w:pStyle w:val="a4"/>
        <w:spacing w:before="0" w:beforeAutospacing="0" w:after="0" w:afterAutospacing="0" w:line="276" w:lineRule="auto"/>
        <w:jc w:val="right"/>
        <w:textAlignment w:val="baseline"/>
        <w:rPr>
          <w:rFonts w:eastAsia="Calibri"/>
          <w:sz w:val="22"/>
          <w:szCs w:val="22"/>
        </w:rPr>
      </w:pPr>
      <w:r w:rsidRPr="006E344F">
        <w:rPr>
          <w:sz w:val="22"/>
          <w:szCs w:val="22"/>
        </w:rPr>
        <w:t xml:space="preserve">сельского поселения </w:t>
      </w:r>
      <w:r w:rsidR="00A85DF2">
        <w:rPr>
          <w:sz w:val="22"/>
          <w:szCs w:val="22"/>
        </w:rPr>
        <w:t>Узюково</w:t>
      </w:r>
      <w:r w:rsidRPr="006E344F">
        <w:rPr>
          <w:sz w:val="22"/>
          <w:szCs w:val="22"/>
        </w:rPr>
        <w:t xml:space="preserve"> муниципального </w:t>
      </w:r>
    </w:p>
    <w:p w14:paraId="57D4D322" w14:textId="77777777" w:rsidR="00320157" w:rsidRPr="006E344F" w:rsidRDefault="00320157" w:rsidP="00320157">
      <w:pPr>
        <w:pStyle w:val="a4"/>
        <w:spacing w:before="0" w:beforeAutospacing="0" w:after="0" w:afterAutospacing="0" w:line="276" w:lineRule="auto"/>
        <w:jc w:val="right"/>
        <w:textAlignment w:val="baseline"/>
        <w:rPr>
          <w:bCs/>
          <w:sz w:val="22"/>
          <w:szCs w:val="22"/>
          <w:bdr w:val="none" w:sz="0" w:space="0" w:color="auto" w:frame="1"/>
        </w:rPr>
      </w:pPr>
      <w:r w:rsidRPr="006E344F">
        <w:rPr>
          <w:sz w:val="22"/>
          <w:szCs w:val="22"/>
        </w:rPr>
        <w:t>района  Ставропольский Самарской области</w:t>
      </w:r>
    </w:p>
    <w:p w14:paraId="1AB4997E" w14:textId="77777777" w:rsidR="00320157" w:rsidRPr="006E344F" w:rsidRDefault="00320157" w:rsidP="00320157">
      <w:pPr>
        <w:pStyle w:val="a4"/>
        <w:spacing w:before="0" w:beforeAutospacing="0" w:after="0" w:afterAutospacing="0" w:line="276" w:lineRule="auto"/>
        <w:jc w:val="right"/>
        <w:textAlignment w:val="baseline"/>
        <w:rPr>
          <w:bCs/>
          <w:sz w:val="22"/>
          <w:szCs w:val="22"/>
          <w:bdr w:val="none" w:sz="0" w:space="0" w:color="auto" w:frame="1"/>
        </w:rPr>
      </w:pPr>
      <w:r w:rsidRPr="006E344F">
        <w:rPr>
          <w:bCs/>
          <w:sz w:val="22"/>
          <w:szCs w:val="22"/>
          <w:bdr w:val="none" w:sz="0" w:space="0" w:color="auto" w:frame="1"/>
        </w:rPr>
        <w:t xml:space="preserve">на </w:t>
      </w:r>
      <w:r w:rsidR="00E758DC">
        <w:rPr>
          <w:bCs/>
          <w:bdr w:val="none" w:sz="0" w:space="0" w:color="auto" w:frame="1"/>
        </w:rPr>
        <w:t>202</w:t>
      </w:r>
      <w:r w:rsidR="005A606A">
        <w:rPr>
          <w:bCs/>
          <w:bdr w:val="none" w:sz="0" w:space="0" w:color="auto" w:frame="1"/>
        </w:rPr>
        <w:t>2</w:t>
      </w:r>
      <w:r w:rsidR="00DE791D">
        <w:rPr>
          <w:bCs/>
          <w:bdr w:val="none" w:sz="0" w:space="0" w:color="auto" w:frame="1"/>
        </w:rPr>
        <w:t>-</w:t>
      </w:r>
      <w:r w:rsidR="00E758DC">
        <w:rPr>
          <w:bCs/>
          <w:bdr w:val="none" w:sz="0" w:space="0" w:color="auto" w:frame="1"/>
        </w:rPr>
        <w:t>202</w:t>
      </w:r>
      <w:r w:rsidR="005A606A">
        <w:rPr>
          <w:bCs/>
          <w:bdr w:val="none" w:sz="0" w:space="0" w:color="auto" w:frame="1"/>
        </w:rPr>
        <w:t>4</w:t>
      </w:r>
      <w:r w:rsidRPr="006E344F">
        <w:rPr>
          <w:bCs/>
          <w:sz w:val="22"/>
          <w:szCs w:val="22"/>
          <w:bdr w:val="none" w:sz="0" w:space="0" w:color="auto" w:frame="1"/>
        </w:rPr>
        <w:t>годы»</w:t>
      </w:r>
    </w:p>
    <w:p w14:paraId="19A13860"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1C62A8E9" w14:textId="77777777" w:rsidR="00320157" w:rsidRPr="006E344F" w:rsidRDefault="00320157" w:rsidP="00320157">
      <w:pPr>
        <w:autoSpaceDE w:val="0"/>
        <w:spacing w:after="0"/>
        <w:jc w:val="center"/>
        <w:rPr>
          <w:rFonts w:ascii="Times New Roman" w:hAnsi="Times New Roman" w:cs="Times New Roman"/>
        </w:rPr>
      </w:pPr>
    </w:p>
    <w:p w14:paraId="0FF6C25F" w14:textId="77777777" w:rsidR="00320157" w:rsidRPr="006E344F" w:rsidRDefault="00320157" w:rsidP="00320157">
      <w:pPr>
        <w:autoSpaceDE w:val="0"/>
        <w:spacing w:after="0"/>
        <w:jc w:val="center"/>
        <w:rPr>
          <w:rFonts w:ascii="Times New Roman" w:hAnsi="Times New Roman" w:cs="Times New Roman"/>
        </w:rPr>
      </w:pPr>
    </w:p>
    <w:p w14:paraId="088B742E" w14:textId="77777777" w:rsidR="00320157" w:rsidRPr="006E344F" w:rsidRDefault="00320157" w:rsidP="00320157">
      <w:pPr>
        <w:autoSpaceDE w:val="0"/>
        <w:spacing w:after="0"/>
        <w:jc w:val="center"/>
        <w:rPr>
          <w:rFonts w:ascii="Times New Roman" w:hAnsi="Times New Roman" w:cs="Times New Roman"/>
        </w:rPr>
      </w:pPr>
    </w:p>
    <w:p w14:paraId="68F4CEFE" w14:textId="77777777" w:rsidR="00320157" w:rsidRPr="006E344F" w:rsidRDefault="00320157" w:rsidP="00320157">
      <w:pPr>
        <w:autoSpaceDE w:val="0"/>
        <w:spacing w:after="0"/>
        <w:jc w:val="center"/>
        <w:rPr>
          <w:rFonts w:ascii="Times New Roman" w:hAnsi="Times New Roman" w:cs="Times New Roman"/>
        </w:rPr>
      </w:pPr>
    </w:p>
    <w:p w14:paraId="12B5CEA7" w14:textId="77777777" w:rsidR="00320157" w:rsidRPr="006E344F" w:rsidRDefault="00320157" w:rsidP="00320157">
      <w:pPr>
        <w:autoSpaceDE w:val="0"/>
        <w:spacing w:after="0"/>
        <w:jc w:val="center"/>
        <w:rPr>
          <w:rFonts w:ascii="Times New Roman" w:hAnsi="Times New Roman" w:cs="Times New Roman"/>
        </w:rPr>
      </w:pPr>
    </w:p>
    <w:p w14:paraId="63C5911E" w14:textId="77777777" w:rsidR="00320157" w:rsidRPr="006E344F" w:rsidRDefault="00320157" w:rsidP="00320157">
      <w:pPr>
        <w:autoSpaceDE w:val="0"/>
        <w:spacing w:after="0"/>
        <w:jc w:val="center"/>
        <w:rPr>
          <w:rFonts w:ascii="Times New Roman" w:hAnsi="Times New Roman" w:cs="Times New Roman"/>
        </w:rPr>
      </w:pPr>
    </w:p>
    <w:p w14:paraId="2D5D0B6F" w14:textId="77777777" w:rsidR="00320157" w:rsidRPr="006E344F" w:rsidRDefault="00320157" w:rsidP="00320157">
      <w:pPr>
        <w:autoSpaceDE w:val="0"/>
        <w:spacing w:after="0"/>
        <w:jc w:val="center"/>
        <w:rPr>
          <w:rFonts w:ascii="Times New Roman" w:hAnsi="Times New Roman" w:cs="Times New Roman"/>
        </w:rPr>
      </w:pPr>
    </w:p>
    <w:p w14:paraId="658C6B80" w14:textId="77777777" w:rsidR="00320157" w:rsidRPr="006E344F" w:rsidRDefault="00320157" w:rsidP="00320157">
      <w:pPr>
        <w:autoSpaceDE w:val="0"/>
        <w:spacing w:after="0"/>
        <w:jc w:val="center"/>
        <w:rPr>
          <w:rFonts w:ascii="Times New Roman" w:hAnsi="Times New Roman" w:cs="Times New Roman"/>
        </w:rPr>
      </w:pPr>
    </w:p>
    <w:p w14:paraId="570506F5" w14:textId="77777777" w:rsidR="00320157" w:rsidRPr="006E344F" w:rsidRDefault="00320157" w:rsidP="00320157">
      <w:pPr>
        <w:autoSpaceDE w:val="0"/>
        <w:spacing w:after="0"/>
        <w:jc w:val="center"/>
        <w:rPr>
          <w:rFonts w:ascii="Times New Roman" w:hAnsi="Times New Roman" w:cs="Times New Roman"/>
        </w:rPr>
      </w:pPr>
    </w:p>
    <w:p w14:paraId="76E8CFB3" w14:textId="77777777" w:rsidR="00320157" w:rsidRPr="006E344F" w:rsidRDefault="00320157" w:rsidP="00320157">
      <w:pPr>
        <w:autoSpaceDE w:val="0"/>
        <w:spacing w:after="0"/>
        <w:jc w:val="center"/>
        <w:rPr>
          <w:rFonts w:ascii="Times New Roman" w:hAnsi="Times New Roman" w:cs="Times New Roman"/>
        </w:rPr>
      </w:pPr>
    </w:p>
    <w:p w14:paraId="5C74F90A" w14:textId="77777777" w:rsidR="00320157" w:rsidRPr="006E344F" w:rsidRDefault="00320157" w:rsidP="00320157">
      <w:pPr>
        <w:autoSpaceDE w:val="0"/>
        <w:spacing w:after="0"/>
        <w:jc w:val="center"/>
        <w:rPr>
          <w:rFonts w:ascii="Times New Roman" w:hAnsi="Times New Roman" w:cs="Times New Roman"/>
        </w:rPr>
      </w:pPr>
    </w:p>
    <w:p w14:paraId="0E82EDF2" w14:textId="77777777" w:rsidR="00320157" w:rsidRPr="006E344F" w:rsidRDefault="00320157" w:rsidP="00320157">
      <w:pPr>
        <w:autoSpaceDE w:val="0"/>
        <w:spacing w:after="0"/>
        <w:jc w:val="center"/>
        <w:rPr>
          <w:rFonts w:ascii="Times New Roman" w:hAnsi="Times New Roman" w:cs="Times New Roman"/>
        </w:rPr>
      </w:pPr>
    </w:p>
    <w:p w14:paraId="4FEF1350" w14:textId="77777777" w:rsidR="00320157" w:rsidRPr="006E344F" w:rsidRDefault="00320157" w:rsidP="00320157">
      <w:pPr>
        <w:autoSpaceDE w:val="0"/>
        <w:spacing w:after="0"/>
        <w:jc w:val="center"/>
        <w:rPr>
          <w:rFonts w:ascii="Times New Roman" w:hAnsi="Times New Roman" w:cs="Times New Roman"/>
        </w:rPr>
      </w:pPr>
    </w:p>
    <w:p w14:paraId="21C4B8F5" w14:textId="77777777" w:rsidR="00320157" w:rsidRPr="006E344F" w:rsidRDefault="00320157" w:rsidP="00320157">
      <w:pPr>
        <w:autoSpaceDE w:val="0"/>
        <w:spacing w:after="0"/>
        <w:jc w:val="center"/>
        <w:rPr>
          <w:rFonts w:ascii="Times New Roman" w:hAnsi="Times New Roman" w:cs="Times New Roman"/>
        </w:rPr>
      </w:pPr>
    </w:p>
    <w:p w14:paraId="12F86121" w14:textId="77777777" w:rsidR="00320157" w:rsidRPr="006E344F" w:rsidRDefault="00936A16" w:rsidP="00320157">
      <w:pPr>
        <w:spacing w:after="0"/>
        <w:jc w:val="center"/>
        <w:rPr>
          <w:rFonts w:ascii="Times New Roman" w:hAnsi="Times New Roman" w:cs="Times New Roman"/>
        </w:rPr>
      </w:pPr>
      <w:r>
        <w:rPr>
          <w:rFonts w:ascii="Times New Roman" w:hAnsi="Times New Roman" w:cs="Times New Roman"/>
        </w:rPr>
        <w:t xml:space="preserve">6 </w:t>
      </w:r>
      <w:r w:rsidR="00320157" w:rsidRPr="006E344F">
        <w:rPr>
          <w:rFonts w:ascii="Times New Roman" w:hAnsi="Times New Roman" w:cs="Times New Roman"/>
        </w:rPr>
        <w:t>ПОДПРОГРАММА</w:t>
      </w:r>
    </w:p>
    <w:p w14:paraId="5DB2E576" w14:textId="77777777" w:rsidR="00320157" w:rsidRPr="006E344F" w:rsidRDefault="00320157" w:rsidP="00320157">
      <w:pPr>
        <w:spacing w:after="0"/>
        <w:jc w:val="center"/>
        <w:rPr>
          <w:rFonts w:ascii="Times New Roman" w:hAnsi="Times New Roman" w:cs="Times New Roman"/>
        </w:rPr>
      </w:pPr>
    </w:p>
    <w:p w14:paraId="3319BBBB" w14:textId="77777777" w:rsidR="00320157" w:rsidRPr="006E344F" w:rsidRDefault="00320157" w:rsidP="00320157">
      <w:pPr>
        <w:spacing w:after="0"/>
        <w:jc w:val="center"/>
        <w:rPr>
          <w:rFonts w:ascii="Times New Roman" w:hAnsi="Times New Roman" w:cs="Times New Roman"/>
        </w:rPr>
      </w:pPr>
      <w:r w:rsidRPr="006E344F">
        <w:rPr>
          <w:rFonts w:ascii="Times New Roman" w:hAnsi="Times New Roman" w:cs="Times New Roman"/>
        </w:rPr>
        <w:t>«Комплексное развитие системы коммунальной инфраструктуры на территории</w:t>
      </w:r>
      <w:r w:rsidR="00A85DF2">
        <w:rPr>
          <w:rFonts w:ascii="Times New Roman" w:hAnsi="Times New Roman" w:cs="Times New Roman"/>
        </w:rPr>
        <w:t xml:space="preserve"> сельского поселения Узюково</w:t>
      </w:r>
      <w:r w:rsidRPr="006E344F">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5A606A">
        <w:rPr>
          <w:bCs/>
          <w:bdr w:val="none" w:sz="0" w:space="0" w:color="auto" w:frame="1"/>
        </w:rPr>
        <w:t>2</w:t>
      </w:r>
      <w:r w:rsidR="00DE791D">
        <w:rPr>
          <w:bCs/>
          <w:bdr w:val="none" w:sz="0" w:space="0" w:color="auto" w:frame="1"/>
        </w:rPr>
        <w:t>-</w:t>
      </w:r>
      <w:r w:rsidR="00E758DC">
        <w:rPr>
          <w:bCs/>
          <w:bdr w:val="none" w:sz="0" w:space="0" w:color="auto" w:frame="1"/>
        </w:rPr>
        <w:t>202</w:t>
      </w:r>
      <w:r w:rsidR="005A606A">
        <w:rPr>
          <w:bCs/>
          <w:bdr w:val="none" w:sz="0" w:space="0" w:color="auto" w:frame="1"/>
        </w:rPr>
        <w:t xml:space="preserve">4 </w:t>
      </w:r>
      <w:r w:rsidRPr="006E344F">
        <w:rPr>
          <w:rFonts w:ascii="Times New Roman" w:hAnsi="Times New Roman" w:cs="Times New Roman"/>
        </w:rPr>
        <w:t>годы»</w:t>
      </w:r>
    </w:p>
    <w:p w14:paraId="7D43C2EE" w14:textId="77777777" w:rsidR="00320157" w:rsidRPr="006E344F" w:rsidRDefault="00320157" w:rsidP="00320157">
      <w:pPr>
        <w:tabs>
          <w:tab w:val="left" w:pos="1134"/>
        </w:tabs>
        <w:autoSpaceDE w:val="0"/>
        <w:spacing w:after="0"/>
        <w:ind w:firstLine="709"/>
        <w:jc w:val="center"/>
        <w:rPr>
          <w:rFonts w:ascii="Times New Roman" w:eastAsia="Times New Roman" w:hAnsi="Times New Roman" w:cs="Times New Roman"/>
          <w:bCs/>
        </w:rPr>
      </w:pPr>
    </w:p>
    <w:p w14:paraId="2B9A2809" w14:textId="77777777" w:rsidR="00320157" w:rsidRPr="006E344F" w:rsidRDefault="00320157" w:rsidP="00320157">
      <w:pPr>
        <w:tabs>
          <w:tab w:val="left" w:pos="1134"/>
        </w:tabs>
        <w:autoSpaceDE w:val="0"/>
        <w:spacing w:after="0"/>
        <w:ind w:firstLine="709"/>
        <w:jc w:val="center"/>
        <w:rPr>
          <w:rFonts w:ascii="Times New Roman" w:hAnsi="Times New Roman" w:cs="Times New Roman"/>
        </w:rPr>
      </w:pPr>
      <w:r w:rsidRPr="006E344F">
        <w:rPr>
          <w:rFonts w:ascii="Times New Roman" w:eastAsia="Times New Roman" w:hAnsi="Times New Roman" w:cs="Times New Roman"/>
          <w:bCs/>
        </w:rPr>
        <w:t>(Далее – Подпрограмма)</w:t>
      </w:r>
    </w:p>
    <w:p w14:paraId="53FEB99C" w14:textId="77777777" w:rsidR="00320157" w:rsidRPr="006E344F" w:rsidRDefault="00320157" w:rsidP="00320157">
      <w:pPr>
        <w:autoSpaceDE w:val="0"/>
        <w:spacing w:after="0"/>
        <w:jc w:val="center"/>
        <w:rPr>
          <w:rFonts w:ascii="Times New Roman" w:hAnsi="Times New Roman" w:cs="Times New Roman"/>
        </w:rPr>
      </w:pPr>
    </w:p>
    <w:p w14:paraId="6E23756E" w14:textId="77777777" w:rsidR="00320157" w:rsidRPr="006E344F" w:rsidRDefault="00320157" w:rsidP="00320157">
      <w:pPr>
        <w:autoSpaceDE w:val="0"/>
        <w:spacing w:after="0"/>
        <w:jc w:val="center"/>
        <w:rPr>
          <w:rFonts w:ascii="Times New Roman" w:hAnsi="Times New Roman" w:cs="Times New Roman"/>
        </w:rPr>
      </w:pPr>
    </w:p>
    <w:p w14:paraId="615CDC0B" w14:textId="77777777" w:rsidR="00320157" w:rsidRPr="006E344F" w:rsidRDefault="00320157" w:rsidP="00320157">
      <w:pPr>
        <w:autoSpaceDE w:val="0"/>
        <w:spacing w:after="0"/>
        <w:jc w:val="center"/>
        <w:rPr>
          <w:rFonts w:ascii="Times New Roman" w:hAnsi="Times New Roman" w:cs="Times New Roman"/>
        </w:rPr>
      </w:pPr>
    </w:p>
    <w:p w14:paraId="42727F2B" w14:textId="77777777" w:rsidR="00320157" w:rsidRPr="006E344F" w:rsidRDefault="00320157" w:rsidP="00320157">
      <w:pPr>
        <w:autoSpaceDE w:val="0"/>
        <w:spacing w:after="0"/>
        <w:jc w:val="center"/>
        <w:rPr>
          <w:rFonts w:ascii="Times New Roman" w:hAnsi="Times New Roman" w:cs="Times New Roman"/>
        </w:rPr>
      </w:pPr>
    </w:p>
    <w:p w14:paraId="3D85610C" w14:textId="77777777" w:rsidR="00320157" w:rsidRPr="006E344F" w:rsidRDefault="00320157" w:rsidP="00320157">
      <w:pPr>
        <w:autoSpaceDE w:val="0"/>
        <w:spacing w:after="0"/>
        <w:jc w:val="center"/>
        <w:rPr>
          <w:rFonts w:ascii="Times New Roman" w:hAnsi="Times New Roman" w:cs="Times New Roman"/>
        </w:rPr>
      </w:pPr>
    </w:p>
    <w:p w14:paraId="40E8EDB0" w14:textId="77777777" w:rsidR="00320157" w:rsidRPr="006E344F" w:rsidRDefault="00320157" w:rsidP="00320157">
      <w:pPr>
        <w:autoSpaceDE w:val="0"/>
        <w:spacing w:after="0"/>
        <w:jc w:val="center"/>
        <w:rPr>
          <w:rFonts w:ascii="Times New Roman" w:hAnsi="Times New Roman" w:cs="Times New Roman"/>
        </w:rPr>
      </w:pPr>
    </w:p>
    <w:p w14:paraId="42F35B18" w14:textId="77777777" w:rsidR="00320157" w:rsidRPr="006E344F" w:rsidRDefault="00320157" w:rsidP="00320157">
      <w:pPr>
        <w:autoSpaceDE w:val="0"/>
        <w:spacing w:after="0"/>
        <w:jc w:val="center"/>
        <w:rPr>
          <w:rFonts w:ascii="Times New Roman" w:hAnsi="Times New Roman" w:cs="Times New Roman"/>
        </w:rPr>
      </w:pPr>
    </w:p>
    <w:p w14:paraId="0CFA7F9D" w14:textId="77777777" w:rsidR="00320157" w:rsidRPr="006E344F" w:rsidRDefault="00320157" w:rsidP="00320157">
      <w:pPr>
        <w:autoSpaceDE w:val="0"/>
        <w:spacing w:after="0"/>
        <w:jc w:val="center"/>
        <w:rPr>
          <w:rFonts w:ascii="Times New Roman" w:hAnsi="Times New Roman" w:cs="Times New Roman"/>
        </w:rPr>
      </w:pPr>
    </w:p>
    <w:p w14:paraId="00FE5FFD" w14:textId="77777777" w:rsidR="00320157" w:rsidRPr="006E344F" w:rsidRDefault="00320157" w:rsidP="00320157">
      <w:pPr>
        <w:autoSpaceDE w:val="0"/>
        <w:spacing w:after="0"/>
        <w:jc w:val="center"/>
        <w:rPr>
          <w:rFonts w:ascii="Times New Roman" w:hAnsi="Times New Roman" w:cs="Times New Roman"/>
        </w:rPr>
      </w:pPr>
    </w:p>
    <w:p w14:paraId="39B517FF" w14:textId="77777777" w:rsidR="00320157" w:rsidRPr="006E344F" w:rsidRDefault="00320157" w:rsidP="00320157">
      <w:pPr>
        <w:autoSpaceDE w:val="0"/>
        <w:spacing w:after="0"/>
        <w:jc w:val="center"/>
        <w:rPr>
          <w:rFonts w:ascii="Times New Roman" w:hAnsi="Times New Roman" w:cs="Times New Roman"/>
        </w:rPr>
      </w:pPr>
    </w:p>
    <w:p w14:paraId="7366561F" w14:textId="77777777" w:rsidR="00320157" w:rsidRPr="006E344F" w:rsidRDefault="00320157" w:rsidP="00320157">
      <w:pPr>
        <w:autoSpaceDE w:val="0"/>
        <w:spacing w:after="0"/>
        <w:jc w:val="center"/>
        <w:rPr>
          <w:rFonts w:ascii="Times New Roman" w:hAnsi="Times New Roman" w:cs="Times New Roman"/>
        </w:rPr>
      </w:pPr>
    </w:p>
    <w:p w14:paraId="3802C951" w14:textId="77777777" w:rsidR="00320157" w:rsidRPr="006E344F" w:rsidRDefault="00320157" w:rsidP="00320157">
      <w:pPr>
        <w:autoSpaceDE w:val="0"/>
        <w:spacing w:after="0"/>
        <w:jc w:val="center"/>
        <w:rPr>
          <w:rFonts w:ascii="Times New Roman" w:hAnsi="Times New Roman" w:cs="Times New Roman"/>
        </w:rPr>
      </w:pPr>
    </w:p>
    <w:p w14:paraId="5DF1EB2F" w14:textId="77777777" w:rsidR="00320157" w:rsidRPr="006E344F" w:rsidRDefault="00320157" w:rsidP="00320157">
      <w:pPr>
        <w:autoSpaceDE w:val="0"/>
        <w:spacing w:after="0"/>
        <w:jc w:val="center"/>
        <w:rPr>
          <w:rFonts w:ascii="Times New Roman" w:hAnsi="Times New Roman" w:cs="Times New Roman"/>
        </w:rPr>
      </w:pPr>
    </w:p>
    <w:p w14:paraId="24D86436" w14:textId="77777777" w:rsidR="00320157" w:rsidRPr="006E344F" w:rsidRDefault="00320157" w:rsidP="00320157">
      <w:pPr>
        <w:autoSpaceDE w:val="0"/>
        <w:spacing w:after="0"/>
        <w:jc w:val="center"/>
        <w:rPr>
          <w:rFonts w:ascii="Times New Roman" w:hAnsi="Times New Roman" w:cs="Times New Roman"/>
        </w:rPr>
      </w:pPr>
    </w:p>
    <w:p w14:paraId="1C8921F1" w14:textId="77777777" w:rsidR="00320157" w:rsidRDefault="00320157" w:rsidP="00320157">
      <w:pPr>
        <w:autoSpaceDE w:val="0"/>
        <w:spacing w:after="0"/>
        <w:jc w:val="center"/>
        <w:rPr>
          <w:rFonts w:ascii="Times New Roman" w:hAnsi="Times New Roman" w:cs="Times New Roman"/>
        </w:rPr>
      </w:pPr>
    </w:p>
    <w:p w14:paraId="53E7E87A" w14:textId="77777777" w:rsidR="00320157" w:rsidRDefault="00320157" w:rsidP="00320157">
      <w:pPr>
        <w:autoSpaceDE w:val="0"/>
        <w:spacing w:after="0"/>
        <w:jc w:val="center"/>
        <w:rPr>
          <w:rFonts w:ascii="Times New Roman" w:hAnsi="Times New Roman" w:cs="Times New Roman"/>
        </w:rPr>
      </w:pPr>
    </w:p>
    <w:p w14:paraId="02CE6691" w14:textId="77777777" w:rsidR="00320157" w:rsidRDefault="00320157" w:rsidP="00320157">
      <w:pPr>
        <w:autoSpaceDE w:val="0"/>
        <w:spacing w:after="0"/>
        <w:jc w:val="center"/>
        <w:rPr>
          <w:rFonts w:ascii="Times New Roman" w:hAnsi="Times New Roman" w:cs="Times New Roman"/>
        </w:rPr>
      </w:pPr>
    </w:p>
    <w:p w14:paraId="43417EC6" w14:textId="77777777" w:rsidR="00320157" w:rsidRDefault="00320157" w:rsidP="00320157">
      <w:pPr>
        <w:autoSpaceDE w:val="0"/>
        <w:spacing w:after="0"/>
        <w:jc w:val="center"/>
        <w:rPr>
          <w:rFonts w:ascii="Times New Roman" w:hAnsi="Times New Roman" w:cs="Times New Roman"/>
          <w:lang w:val="en-US"/>
        </w:rPr>
      </w:pPr>
    </w:p>
    <w:p w14:paraId="42A95151" w14:textId="77777777" w:rsidR="00932A11" w:rsidRPr="00932A11" w:rsidRDefault="00932A11" w:rsidP="00320157">
      <w:pPr>
        <w:autoSpaceDE w:val="0"/>
        <w:spacing w:after="0"/>
        <w:jc w:val="center"/>
        <w:rPr>
          <w:rFonts w:ascii="Times New Roman" w:hAnsi="Times New Roman" w:cs="Times New Roman"/>
          <w:lang w:val="en-US"/>
        </w:rPr>
      </w:pPr>
    </w:p>
    <w:p w14:paraId="74A163AB" w14:textId="77777777" w:rsidR="00320157" w:rsidRDefault="00320157" w:rsidP="00320157">
      <w:pPr>
        <w:autoSpaceDE w:val="0"/>
        <w:spacing w:after="0"/>
        <w:jc w:val="center"/>
        <w:rPr>
          <w:rFonts w:ascii="Times New Roman" w:hAnsi="Times New Roman" w:cs="Times New Roman"/>
        </w:rPr>
      </w:pPr>
    </w:p>
    <w:p w14:paraId="6E798FC1" w14:textId="77777777" w:rsidR="007D4E27" w:rsidRDefault="007D4E27" w:rsidP="00320157">
      <w:pPr>
        <w:autoSpaceDE w:val="0"/>
        <w:spacing w:after="0"/>
        <w:jc w:val="center"/>
        <w:rPr>
          <w:rFonts w:ascii="Times New Roman" w:hAnsi="Times New Roman" w:cs="Times New Roman"/>
        </w:rPr>
      </w:pPr>
    </w:p>
    <w:p w14:paraId="488CCA09" w14:textId="77777777" w:rsidR="007D4E27" w:rsidRDefault="007D4E27" w:rsidP="00320157">
      <w:pPr>
        <w:autoSpaceDE w:val="0"/>
        <w:spacing w:after="0"/>
        <w:jc w:val="center"/>
        <w:rPr>
          <w:rFonts w:ascii="Times New Roman" w:hAnsi="Times New Roman" w:cs="Times New Roman"/>
        </w:rPr>
      </w:pPr>
    </w:p>
    <w:p w14:paraId="5C2F9CE6" w14:textId="77777777" w:rsidR="007D4E27" w:rsidRDefault="007D4E27" w:rsidP="00320157">
      <w:pPr>
        <w:autoSpaceDE w:val="0"/>
        <w:spacing w:after="0"/>
        <w:jc w:val="center"/>
        <w:rPr>
          <w:rFonts w:ascii="Times New Roman" w:hAnsi="Times New Roman" w:cs="Times New Roman"/>
        </w:rPr>
      </w:pPr>
    </w:p>
    <w:p w14:paraId="29A31765" w14:textId="77777777" w:rsidR="00F6631E" w:rsidRDefault="00F6631E" w:rsidP="00320157">
      <w:pPr>
        <w:autoSpaceDE w:val="0"/>
        <w:spacing w:after="0"/>
        <w:jc w:val="center"/>
        <w:rPr>
          <w:rFonts w:ascii="Times New Roman" w:hAnsi="Times New Roman" w:cs="Times New Roman"/>
        </w:rPr>
      </w:pPr>
    </w:p>
    <w:p w14:paraId="70C5507C" w14:textId="77777777" w:rsidR="00320157" w:rsidRPr="006E344F" w:rsidRDefault="00320157" w:rsidP="00320157">
      <w:pPr>
        <w:spacing w:after="0"/>
        <w:jc w:val="center"/>
        <w:rPr>
          <w:rFonts w:ascii="Times New Roman" w:hAnsi="Times New Roman" w:cs="Times New Roman"/>
          <w:b/>
        </w:rPr>
      </w:pPr>
      <w:r w:rsidRPr="006E344F">
        <w:rPr>
          <w:rFonts w:ascii="Times New Roman" w:hAnsi="Times New Roman" w:cs="Times New Roman"/>
          <w:b/>
        </w:rPr>
        <w:t>Паспорт</w:t>
      </w:r>
      <w:r w:rsidR="007D4E27">
        <w:rPr>
          <w:rFonts w:ascii="Times New Roman" w:hAnsi="Times New Roman" w:cs="Times New Roman"/>
          <w:b/>
        </w:rPr>
        <w:t xml:space="preserve"> </w:t>
      </w:r>
      <w:r w:rsidRPr="006E344F">
        <w:rPr>
          <w:rFonts w:ascii="Times New Roman" w:hAnsi="Times New Roman" w:cs="Times New Roman"/>
          <w:b/>
        </w:rPr>
        <w:t>Подпрограммы</w:t>
      </w:r>
    </w:p>
    <w:p w14:paraId="5CAD9A3C" w14:textId="77777777" w:rsidR="00320157" w:rsidRPr="006E344F" w:rsidRDefault="00320157" w:rsidP="00320157">
      <w:pPr>
        <w:shd w:val="clear" w:color="auto" w:fill="FFFFFF"/>
        <w:spacing w:after="0"/>
        <w:outlineLvl w:val="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 </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7716"/>
      </w:tblGrid>
      <w:tr w:rsidR="00320157" w:rsidRPr="006E344F" w14:paraId="1D99680C" w14:textId="77777777" w:rsidTr="00057913">
        <w:trPr>
          <w:trHeight w:val="790"/>
          <w:jc w:val="center"/>
        </w:trPr>
        <w:tc>
          <w:tcPr>
            <w:tcW w:w="1774" w:type="dxa"/>
            <w:tcBorders>
              <w:top w:val="single" w:sz="4" w:space="0" w:color="auto"/>
              <w:left w:val="single" w:sz="4" w:space="0" w:color="auto"/>
              <w:bottom w:val="single" w:sz="4" w:space="0" w:color="auto"/>
              <w:right w:val="single" w:sz="4" w:space="0" w:color="auto"/>
            </w:tcBorders>
          </w:tcPr>
          <w:p w14:paraId="0B02CCF0"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Наименование Подпрограммы</w:t>
            </w:r>
          </w:p>
        </w:tc>
        <w:tc>
          <w:tcPr>
            <w:tcW w:w="7725" w:type="dxa"/>
            <w:tcBorders>
              <w:top w:val="single" w:sz="4" w:space="0" w:color="auto"/>
              <w:left w:val="single" w:sz="4" w:space="0" w:color="auto"/>
              <w:bottom w:val="single" w:sz="4" w:space="0" w:color="auto"/>
              <w:right w:val="single" w:sz="4" w:space="0" w:color="auto"/>
            </w:tcBorders>
          </w:tcPr>
          <w:p w14:paraId="057CBE33" w14:textId="77777777" w:rsidR="00320157" w:rsidRPr="006E344F" w:rsidRDefault="00320157" w:rsidP="003527E2">
            <w:pPr>
              <w:spacing w:after="0"/>
              <w:jc w:val="both"/>
              <w:rPr>
                <w:rFonts w:ascii="Times New Roman" w:eastAsia="Times New Roman" w:hAnsi="Times New Roman" w:cs="Times New Roman"/>
                <w:color w:val="000000"/>
                <w:lang w:eastAsia="ru-RU"/>
              </w:rPr>
            </w:pPr>
            <w:r w:rsidRPr="006E344F">
              <w:rPr>
                <w:rFonts w:ascii="Times New Roman" w:hAnsi="Times New Roman" w:cs="Times New Roman"/>
              </w:rPr>
              <w:t>«Комплексное развитие системы коммунальной инфраструктуры на тер</w:t>
            </w:r>
            <w:r w:rsidR="00A85DF2">
              <w:rPr>
                <w:rFonts w:ascii="Times New Roman" w:hAnsi="Times New Roman" w:cs="Times New Roman"/>
              </w:rPr>
              <w:t>ритории сельского поселения Узюково</w:t>
            </w:r>
            <w:r w:rsidRPr="006E344F">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5A606A">
              <w:rPr>
                <w:bCs/>
                <w:bdr w:val="none" w:sz="0" w:space="0" w:color="auto" w:frame="1"/>
              </w:rPr>
              <w:t>2</w:t>
            </w:r>
            <w:r w:rsidR="00DE791D">
              <w:rPr>
                <w:bCs/>
                <w:bdr w:val="none" w:sz="0" w:space="0" w:color="auto" w:frame="1"/>
              </w:rPr>
              <w:t>-</w:t>
            </w:r>
            <w:r w:rsidR="00E758DC">
              <w:rPr>
                <w:bCs/>
                <w:bdr w:val="none" w:sz="0" w:space="0" w:color="auto" w:frame="1"/>
              </w:rPr>
              <w:t>202</w:t>
            </w:r>
            <w:r w:rsidR="005A606A">
              <w:rPr>
                <w:bCs/>
                <w:bdr w:val="none" w:sz="0" w:space="0" w:color="auto" w:frame="1"/>
              </w:rPr>
              <w:t>4</w:t>
            </w:r>
            <w:r w:rsidRPr="006E344F">
              <w:rPr>
                <w:rFonts w:ascii="Times New Roman" w:hAnsi="Times New Roman" w:cs="Times New Roman"/>
              </w:rPr>
              <w:t>годы»</w:t>
            </w:r>
          </w:p>
        </w:tc>
      </w:tr>
      <w:tr w:rsidR="00320157" w:rsidRPr="006E344F" w14:paraId="7095BD77" w14:textId="77777777" w:rsidTr="00057913">
        <w:trPr>
          <w:trHeight w:val="424"/>
          <w:jc w:val="center"/>
        </w:trPr>
        <w:tc>
          <w:tcPr>
            <w:tcW w:w="1774" w:type="dxa"/>
            <w:tcBorders>
              <w:top w:val="single" w:sz="4" w:space="0" w:color="auto"/>
              <w:left w:val="single" w:sz="4" w:space="0" w:color="auto"/>
              <w:bottom w:val="single" w:sz="4" w:space="0" w:color="auto"/>
              <w:right w:val="single" w:sz="4" w:space="0" w:color="auto"/>
            </w:tcBorders>
          </w:tcPr>
          <w:p w14:paraId="21394CB5"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Основания для разработки Подпрограммы</w:t>
            </w:r>
          </w:p>
        </w:tc>
        <w:tc>
          <w:tcPr>
            <w:tcW w:w="7725" w:type="dxa"/>
            <w:tcBorders>
              <w:top w:val="single" w:sz="4" w:space="0" w:color="auto"/>
              <w:left w:val="single" w:sz="4" w:space="0" w:color="auto"/>
              <w:bottom w:val="single" w:sz="4" w:space="0" w:color="auto"/>
              <w:right w:val="single" w:sz="4" w:space="0" w:color="auto"/>
            </w:tcBorders>
          </w:tcPr>
          <w:p w14:paraId="2E408602"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 xml:space="preserve">- Федеральный закон от 06 октября 2003 года </w:t>
            </w:r>
            <w:hyperlink r:id="rId73" w:history="1">
              <w:r w:rsidRPr="006E344F">
                <w:rPr>
                  <w:rFonts w:ascii="Times New Roman" w:eastAsia="Times New Roman" w:hAnsi="Times New Roman" w:cs="Times New Roman"/>
                  <w:lang w:eastAsia="ru-RU"/>
                </w:rPr>
                <w:t>№ 131-ФЗ</w:t>
              </w:r>
            </w:hyperlink>
            <w:r w:rsidRPr="006E344F">
              <w:rPr>
                <w:rFonts w:ascii="Times New Roman" w:eastAsia="Times New Roman" w:hAnsi="Times New Roman" w:cs="Times New Roman"/>
                <w:color w:val="000000"/>
                <w:lang w:eastAsia="ru-RU"/>
              </w:rPr>
              <w:t xml:space="preserve"> «Об общих принципах организации местного самоуправления в Российской Федерации»;</w:t>
            </w:r>
          </w:p>
          <w:p w14:paraId="7C61D4C9"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 поручения Президента Российской Федерации от 17 марта 2011 года Пр-701;</w:t>
            </w:r>
          </w:p>
          <w:p w14:paraId="502D2FF6" w14:textId="77777777" w:rsidR="00320157" w:rsidRPr="006E344F" w:rsidRDefault="00320157" w:rsidP="005678E0">
            <w:pPr>
              <w:autoSpaceDE w:val="0"/>
              <w:autoSpaceDN w:val="0"/>
              <w:adjustRightInd w:val="0"/>
              <w:spacing w:after="0"/>
              <w:jc w:val="both"/>
              <w:outlineLvl w:val="0"/>
              <w:rPr>
                <w:rFonts w:ascii="Times New Roman" w:hAnsi="Times New Roman" w:cs="Times New Roman"/>
                <w:bCs/>
                <w:color w:val="000000"/>
              </w:rPr>
            </w:pPr>
            <w:r w:rsidRPr="006E344F">
              <w:rPr>
                <w:rFonts w:ascii="Times New Roman" w:eastAsia="Times New Roman" w:hAnsi="Times New Roman" w:cs="Times New Roman"/>
                <w:color w:val="000000"/>
                <w:lang w:eastAsia="ru-RU"/>
              </w:rPr>
              <w:t xml:space="preserve">- </w:t>
            </w:r>
            <w:hyperlink r:id="rId74" w:history="1">
              <w:r w:rsidRPr="006E344F">
                <w:rPr>
                  <w:rStyle w:val="af1"/>
                  <w:rFonts w:ascii="Times New Roman" w:hAnsi="Times New Roman" w:cs="Times New Roman"/>
                  <w:b w:val="0"/>
                  <w:color w:val="000000"/>
                </w:rPr>
                <w:t>распоряжение</w:t>
              </w:r>
            </w:hyperlink>
            <w:r w:rsidRPr="006E344F">
              <w:rPr>
                <w:rFonts w:ascii="Times New Roman" w:hAnsi="Times New Roman" w:cs="Times New Roman"/>
                <w:color w:val="000000"/>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2010-</w:t>
            </w:r>
            <w:r w:rsidR="00E758DC">
              <w:rPr>
                <w:rFonts w:ascii="Times New Roman" w:hAnsi="Times New Roman" w:cs="Times New Roman"/>
                <w:color w:val="000000"/>
              </w:rPr>
              <w:t>2021</w:t>
            </w:r>
            <w:r w:rsidRPr="006E344F">
              <w:rPr>
                <w:rFonts w:ascii="Times New Roman" w:hAnsi="Times New Roman" w:cs="Times New Roman"/>
                <w:color w:val="000000"/>
              </w:rPr>
              <w:t xml:space="preserve"> годы».</w:t>
            </w:r>
          </w:p>
        </w:tc>
      </w:tr>
      <w:tr w:rsidR="00320157" w:rsidRPr="006E344F" w14:paraId="0415542B" w14:textId="77777777" w:rsidTr="00057913">
        <w:trPr>
          <w:trHeight w:val="579"/>
          <w:jc w:val="center"/>
        </w:trPr>
        <w:tc>
          <w:tcPr>
            <w:tcW w:w="1774" w:type="dxa"/>
            <w:tcBorders>
              <w:top w:val="single" w:sz="4" w:space="0" w:color="auto"/>
              <w:left w:val="single" w:sz="4" w:space="0" w:color="auto"/>
              <w:bottom w:val="single" w:sz="4" w:space="0" w:color="auto"/>
              <w:right w:val="single" w:sz="4" w:space="0" w:color="auto"/>
            </w:tcBorders>
          </w:tcPr>
          <w:p w14:paraId="3B927AE9"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Разработчик Подпрограммы</w:t>
            </w:r>
          </w:p>
        </w:tc>
        <w:tc>
          <w:tcPr>
            <w:tcW w:w="7725" w:type="dxa"/>
            <w:tcBorders>
              <w:top w:val="single" w:sz="4" w:space="0" w:color="auto"/>
              <w:left w:val="single" w:sz="4" w:space="0" w:color="auto"/>
              <w:bottom w:val="single" w:sz="4" w:space="0" w:color="auto"/>
              <w:right w:val="single" w:sz="4" w:space="0" w:color="auto"/>
            </w:tcBorders>
          </w:tcPr>
          <w:p w14:paraId="7D822012" w14:textId="77777777" w:rsidR="00320157" w:rsidRPr="006E344F" w:rsidRDefault="00320157" w:rsidP="005678E0">
            <w:pPr>
              <w:spacing w:after="0"/>
              <w:rPr>
                <w:rFonts w:ascii="Times New Roman" w:hAnsi="Times New Roman" w:cs="Times New Roman"/>
              </w:rPr>
            </w:pPr>
            <w:r w:rsidRPr="006E344F">
              <w:rPr>
                <w:rFonts w:ascii="Times New Roman" w:hAnsi="Times New Roman" w:cs="Times New Roman"/>
              </w:rPr>
              <w:t>Администрац</w:t>
            </w:r>
            <w:r w:rsidR="00EB45B6">
              <w:rPr>
                <w:rFonts w:ascii="Times New Roman" w:hAnsi="Times New Roman" w:cs="Times New Roman"/>
              </w:rPr>
              <w:t xml:space="preserve">ия сельского поселения </w:t>
            </w:r>
            <w:r w:rsidR="00D90E6A">
              <w:rPr>
                <w:rFonts w:ascii="Times New Roman" w:hAnsi="Times New Roman" w:cs="Times New Roman"/>
              </w:rPr>
              <w:t>Узюково муниципального</w:t>
            </w:r>
            <w:r w:rsidR="001D0CCC">
              <w:rPr>
                <w:rFonts w:ascii="Times New Roman" w:hAnsi="Times New Roman" w:cs="Times New Roman"/>
              </w:rPr>
              <w:t xml:space="preserve"> района </w:t>
            </w:r>
            <w:r w:rsidRPr="006E344F">
              <w:rPr>
                <w:rFonts w:ascii="Times New Roman" w:hAnsi="Times New Roman" w:cs="Times New Roman"/>
              </w:rPr>
              <w:t>Самарской области</w:t>
            </w:r>
          </w:p>
        </w:tc>
      </w:tr>
      <w:tr w:rsidR="00320157" w:rsidRPr="006E344F" w14:paraId="490D10F2" w14:textId="77777777" w:rsidTr="00057913">
        <w:trPr>
          <w:trHeight w:val="1172"/>
          <w:jc w:val="center"/>
        </w:trPr>
        <w:tc>
          <w:tcPr>
            <w:tcW w:w="1774" w:type="dxa"/>
            <w:tcBorders>
              <w:top w:val="single" w:sz="4" w:space="0" w:color="auto"/>
              <w:left w:val="single" w:sz="4" w:space="0" w:color="auto"/>
              <w:bottom w:val="single" w:sz="4" w:space="0" w:color="auto"/>
              <w:right w:val="single" w:sz="4" w:space="0" w:color="auto"/>
            </w:tcBorders>
          </w:tcPr>
          <w:p w14:paraId="414AB263"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Цель Подпрограммы</w:t>
            </w:r>
          </w:p>
        </w:tc>
        <w:tc>
          <w:tcPr>
            <w:tcW w:w="7725" w:type="dxa"/>
            <w:tcBorders>
              <w:top w:val="single" w:sz="4" w:space="0" w:color="auto"/>
              <w:left w:val="single" w:sz="4" w:space="0" w:color="auto"/>
              <w:bottom w:val="single" w:sz="4" w:space="0" w:color="auto"/>
              <w:right w:val="single" w:sz="4" w:space="0" w:color="auto"/>
            </w:tcBorders>
          </w:tcPr>
          <w:p w14:paraId="69AA65B7" w14:textId="77777777" w:rsidR="00320157" w:rsidRPr="006E344F" w:rsidRDefault="00320157" w:rsidP="005678E0">
            <w:pPr>
              <w:spacing w:after="0"/>
              <w:jc w:val="both"/>
              <w:rPr>
                <w:rFonts w:ascii="Times New Roman" w:hAnsi="Times New Roman" w:cs="Times New Roman"/>
              </w:rPr>
            </w:pPr>
            <w:r w:rsidRPr="006E344F">
              <w:rPr>
                <w:rFonts w:ascii="Times New Roman" w:hAnsi="Times New Roman" w:cs="Times New Roman"/>
              </w:rPr>
              <w:t>Комплексное развитие систем коммунальной инфраструктуры, р</w:t>
            </w:r>
            <w:r w:rsidRPr="006E344F">
              <w:rPr>
                <w:rFonts w:ascii="Times New Roman" w:hAnsi="Times New Roman" w:cs="Times New Roman"/>
                <w:color w:val="000000"/>
              </w:rPr>
              <w:t>еконструкция и модернизация систем коммунальной инфраструктуры, улучшение экологической ситуации на террито</w:t>
            </w:r>
            <w:r w:rsidR="00EB45B6">
              <w:rPr>
                <w:rFonts w:ascii="Times New Roman" w:hAnsi="Times New Roman" w:cs="Times New Roman"/>
                <w:color w:val="000000"/>
              </w:rPr>
              <w:t>рии сельского поселения Узюково</w:t>
            </w:r>
            <w:r w:rsidRPr="006E344F">
              <w:rPr>
                <w:rFonts w:ascii="Times New Roman" w:hAnsi="Times New Roman" w:cs="Times New Roman"/>
                <w:color w:val="000000"/>
              </w:rPr>
              <w:t xml:space="preserve"> муници</w:t>
            </w:r>
            <w:r w:rsidR="001D0CCC">
              <w:rPr>
                <w:rFonts w:ascii="Times New Roman" w:hAnsi="Times New Roman" w:cs="Times New Roman"/>
                <w:color w:val="000000"/>
              </w:rPr>
              <w:t>пального района Ставропольский С</w:t>
            </w:r>
            <w:r w:rsidRPr="006E344F">
              <w:rPr>
                <w:rFonts w:ascii="Times New Roman" w:hAnsi="Times New Roman" w:cs="Times New Roman"/>
                <w:color w:val="000000"/>
              </w:rPr>
              <w:t>амарской области</w:t>
            </w:r>
          </w:p>
        </w:tc>
      </w:tr>
      <w:tr w:rsidR="00320157" w:rsidRPr="006E344F" w14:paraId="5A95C9AC" w14:textId="77777777" w:rsidTr="00057913">
        <w:trPr>
          <w:trHeight w:val="2915"/>
          <w:jc w:val="center"/>
        </w:trPr>
        <w:tc>
          <w:tcPr>
            <w:tcW w:w="1774" w:type="dxa"/>
            <w:tcBorders>
              <w:top w:val="single" w:sz="4" w:space="0" w:color="auto"/>
              <w:left w:val="single" w:sz="4" w:space="0" w:color="auto"/>
              <w:bottom w:val="single" w:sz="4" w:space="0" w:color="auto"/>
              <w:right w:val="single" w:sz="4" w:space="0" w:color="auto"/>
            </w:tcBorders>
          </w:tcPr>
          <w:p w14:paraId="154FEA3C"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Задачи Подпрограммы</w:t>
            </w:r>
          </w:p>
        </w:tc>
        <w:tc>
          <w:tcPr>
            <w:tcW w:w="7725" w:type="dxa"/>
            <w:tcBorders>
              <w:top w:val="single" w:sz="4" w:space="0" w:color="auto"/>
              <w:left w:val="single" w:sz="4" w:space="0" w:color="auto"/>
              <w:bottom w:val="single" w:sz="4" w:space="0" w:color="auto"/>
              <w:right w:val="single" w:sz="4" w:space="0" w:color="auto"/>
            </w:tcBorders>
          </w:tcPr>
          <w:p w14:paraId="35D9BCDD" w14:textId="77777777" w:rsidR="00320157" w:rsidRPr="006E344F" w:rsidRDefault="00320157" w:rsidP="0044637A">
            <w:pPr>
              <w:numPr>
                <w:ilvl w:val="0"/>
                <w:numId w:val="27"/>
              </w:numPr>
              <w:shd w:val="clear" w:color="auto" w:fill="FFFFFF"/>
              <w:spacing w:after="0"/>
              <w:ind w:left="0" w:hanging="3"/>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spacing w:val="-2"/>
                <w:lang w:eastAsia="ru-RU"/>
              </w:rPr>
              <w:t>Инженерно-техническая оптимизация систем коммунальной инфраструктуры</w:t>
            </w:r>
            <w:r w:rsidRPr="006E344F">
              <w:rPr>
                <w:rFonts w:ascii="Times New Roman" w:eastAsia="Times New Roman" w:hAnsi="Times New Roman" w:cs="Times New Roman"/>
                <w:color w:val="000000"/>
                <w:lang w:eastAsia="ru-RU"/>
              </w:rPr>
              <w:t>.</w:t>
            </w:r>
          </w:p>
          <w:p w14:paraId="7D2F458B" w14:textId="77777777" w:rsidR="00320157" w:rsidRPr="006E344F" w:rsidRDefault="00320157" w:rsidP="0044637A">
            <w:pPr>
              <w:numPr>
                <w:ilvl w:val="0"/>
                <w:numId w:val="27"/>
              </w:numPr>
              <w:shd w:val="clear" w:color="auto" w:fill="FFFFFF"/>
              <w:spacing w:after="0"/>
              <w:ind w:left="0" w:hanging="3"/>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spacing w:val="-2"/>
                <w:lang w:eastAsia="ru-RU"/>
              </w:rPr>
              <w:t>Повышение надежности систем коммунальной инфраструктуры.</w:t>
            </w:r>
          </w:p>
          <w:p w14:paraId="198BEED8" w14:textId="77777777" w:rsidR="00320157" w:rsidRPr="006E344F" w:rsidRDefault="00320157" w:rsidP="0044637A">
            <w:pPr>
              <w:numPr>
                <w:ilvl w:val="0"/>
                <w:numId w:val="27"/>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Обеспечение более комфортных условий проживания населения сельского поселения.</w:t>
            </w:r>
          </w:p>
          <w:p w14:paraId="28568600" w14:textId="77777777" w:rsidR="00320157" w:rsidRPr="006E344F" w:rsidRDefault="00320157" w:rsidP="0044637A">
            <w:pPr>
              <w:numPr>
                <w:ilvl w:val="0"/>
                <w:numId w:val="27"/>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Снижение потребление энергетических ресурсов.</w:t>
            </w:r>
          </w:p>
          <w:p w14:paraId="1A5F63F3" w14:textId="77777777" w:rsidR="00320157" w:rsidRPr="006E344F" w:rsidRDefault="00320157" w:rsidP="0044637A">
            <w:pPr>
              <w:numPr>
                <w:ilvl w:val="0"/>
                <w:numId w:val="27"/>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Снижение потерь при поставке ресурсов потребителям.</w:t>
            </w:r>
          </w:p>
          <w:p w14:paraId="588A32B9" w14:textId="77777777" w:rsidR="00320157" w:rsidRPr="006E344F" w:rsidRDefault="00320157" w:rsidP="0044637A">
            <w:pPr>
              <w:numPr>
                <w:ilvl w:val="0"/>
                <w:numId w:val="27"/>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Улучшение экологической обстановки в сельском поселении.</w:t>
            </w:r>
          </w:p>
          <w:p w14:paraId="48C8CE0E" w14:textId="77777777" w:rsidR="00320157" w:rsidRPr="006E344F" w:rsidRDefault="00320157" w:rsidP="0044637A">
            <w:pPr>
              <w:numPr>
                <w:ilvl w:val="0"/>
                <w:numId w:val="27"/>
              </w:numPr>
              <w:autoSpaceDE w:val="0"/>
              <w:autoSpaceDN w:val="0"/>
              <w:adjustRightInd w:val="0"/>
              <w:spacing w:after="0"/>
              <w:ind w:left="0" w:hanging="3"/>
              <w:jc w:val="both"/>
              <w:rPr>
                <w:rFonts w:ascii="Times New Roman" w:hAnsi="Times New Roman" w:cs="Times New Roman"/>
              </w:rPr>
            </w:pPr>
            <w:r w:rsidRPr="006E344F">
              <w:rPr>
                <w:rFonts w:ascii="Times New Roman" w:hAnsi="Times New Roman" w:cs="Times New Roman"/>
              </w:rPr>
              <w:t>Повышение уровня газифик</w:t>
            </w:r>
            <w:r w:rsidR="00EB45B6">
              <w:rPr>
                <w:rFonts w:ascii="Times New Roman" w:hAnsi="Times New Roman" w:cs="Times New Roman"/>
              </w:rPr>
              <w:t>ации сельского поселения Узюково</w:t>
            </w:r>
            <w:r w:rsidRPr="006E344F">
              <w:rPr>
                <w:rFonts w:ascii="Times New Roman" w:hAnsi="Times New Roman" w:cs="Times New Roman"/>
              </w:rPr>
              <w:t xml:space="preserve"> муниципального района Ставропольский Самарской области..</w:t>
            </w:r>
          </w:p>
        </w:tc>
      </w:tr>
      <w:tr w:rsidR="00320157" w:rsidRPr="006E344F" w14:paraId="78657241" w14:textId="77777777" w:rsidTr="00057913">
        <w:trPr>
          <w:trHeight w:val="574"/>
          <w:jc w:val="center"/>
        </w:trPr>
        <w:tc>
          <w:tcPr>
            <w:tcW w:w="1774" w:type="dxa"/>
            <w:tcBorders>
              <w:top w:val="single" w:sz="4" w:space="0" w:color="auto"/>
              <w:left w:val="single" w:sz="4" w:space="0" w:color="auto"/>
              <w:bottom w:val="single" w:sz="4" w:space="0" w:color="auto"/>
              <w:right w:val="single" w:sz="4" w:space="0" w:color="auto"/>
            </w:tcBorders>
          </w:tcPr>
          <w:p w14:paraId="3F66BC7A"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Сроки реализации Подпрограммы</w:t>
            </w:r>
          </w:p>
        </w:tc>
        <w:tc>
          <w:tcPr>
            <w:tcW w:w="7725" w:type="dxa"/>
            <w:tcBorders>
              <w:top w:val="single" w:sz="4" w:space="0" w:color="auto"/>
              <w:left w:val="single" w:sz="4" w:space="0" w:color="auto"/>
              <w:bottom w:val="single" w:sz="4" w:space="0" w:color="auto"/>
              <w:right w:val="single" w:sz="4" w:space="0" w:color="auto"/>
            </w:tcBorders>
          </w:tcPr>
          <w:p w14:paraId="63596ADC" w14:textId="77777777" w:rsidR="00320157" w:rsidRPr="006E344F" w:rsidRDefault="00E758DC" w:rsidP="00BF3C43">
            <w:pPr>
              <w:spacing w:after="0"/>
              <w:rPr>
                <w:rFonts w:ascii="Times New Roman" w:eastAsia="Times New Roman" w:hAnsi="Times New Roman" w:cs="Times New Roman"/>
                <w:color w:val="000000"/>
                <w:lang w:eastAsia="ru-RU"/>
              </w:rPr>
            </w:pPr>
            <w:r>
              <w:rPr>
                <w:bCs/>
                <w:bdr w:val="none" w:sz="0" w:space="0" w:color="auto" w:frame="1"/>
              </w:rPr>
              <w:t>202</w:t>
            </w:r>
            <w:r w:rsidR="005A606A">
              <w:rPr>
                <w:bCs/>
                <w:bdr w:val="none" w:sz="0" w:space="0" w:color="auto" w:frame="1"/>
              </w:rPr>
              <w:t>2</w:t>
            </w:r>
            <w:r w:rsidR="00DE791D">
              <w:rPr>
                <w:bCs/>
                <w:bdr w:val="none" w:sz="0" w:space="0" w:color="auto" w:frame="1"/>
              </w:rPr>
              <w:t>-</w:t>
            </w:r>
            <w:r>
              <w:rPr>
                <w:bCs/>
                <w:bdr w:val="none" w:sz="0" w:space="0" w:color="auto" w:frame="1"/>
              </w:rPr>
              <w:t>202</w:t>
            </w:r>
            <w:r w:rsidR="005A606A">
              <w:rPr>
                <w:bCs/>
                <w:bdr w:val="none" w:sz="0" w:space="0" w:color="auto" w:frame="1"/>
              </w:rPr>
              <w:t>4</w:t>
            </w:r>
            <w:r w:rsidR="00320157" w:rsidRPr="006E344F">
              <w:rPr>
                <w:rFonts w:ascii="Times New Roman" w:eastAsia="Times New Roman" w:hAnsi="Times New Roman" w:cs="Times New Roman"/>
                <w:color w:val="000000"/>
                <w:lang w:eastAsia="ru-RU"/>
              </w:rPr>
              <w:t>годы</w:t>
            </w:r>
          </w:p>
        </w:tc>
      </w:tr>
      <w:tr w:rsidR="00320157" w:rsidRPr="006E344F" w14:paraId="39EB6803" w14:textId="77777777" w:rsidTr="00057913">
        <w:trPr>
          <w:trHeight w:val="776"/>
          <w:jc w:val="center"/>
        </w:trPr>
        <w:tc>
          <w:tcPr>
            <w:tcW w:w="1774" w:type="dxa"/>
            <w:tcBorders>
              <w:top w:val="single" w:sz="4" w:space="0" w:color="auto"/>
              <w:left w:val="single" w:sz="4" w:space="0" w:color="auto"/>
              <w:bottom w:val="single" w:sz="4" w:space="0" w:color="auto"/>
              <w:right w:val="single" w:sz="4" w:space="0" w:color="auto"/>
            </w:tcBorders>
          </w:tcPr>
          <w:p w14:paraId="66DD1CE0"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Объемы и источники финансирования</w:t>
            </w:r>
          </w:p>
        </w:tc>
        <w:tc>
          <w:tcPr>
            <w:tcW w:w="7725" w:type="dxa"/>
            <w:tcBorders>
              <w:top w:val="single" w:sz="4" w:space="0" w:color="auto"/>
              <w:left w:val="single" w:sz="4" w:space="0" w:color="auto"/>
              <w:bottom w:val="single" w:sz="4" w:space="0" w:color="auto"/>
              <w:right w:val="single" w:sz="4" w:space="0" w:color="auto"/>
            </w:tcBorders>
            <w:shd w:val="clear" w:color="auto" w:fill="auto"/>
          </w:tcPr>
          <w:p w14:paraId="4BA9A18E" w14:textId="77777777" w:rsidR="00320157" w:rsidRPr="006E344F" w:rsidRDefault="00320157" w:rsidP="005678E0">
            <w:pPr>
              <w:spacing w:after="0"/>
              <w:jc w:val="both"/>
              <w:rPr>
                <w:rFonts w:ascii="Times New Roman" w:hAnsi="Times New Roman" w:cs="Times New Roman"/>
              </w:rPr>
            </w:pPr>
            <w:r w:rsidRPr="006E344F">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EB45B6">
              <w:rPr>
                <w:rFonts w:ascii="Times New Roman" w:hAnsi="Times New Roman" w:cs="Times New Roman"/>
              </w:rPr>
              <w:t>жета сельского поселения Узюково</w:t>
            </w:r>
            <w:r w:rsidRPr="006E344F">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45A798CE" w14:textId="77777777" w:rsidR="00320157" w:rsidRPr="00EA1CA4" w:rsidRDefault="00320157" w:rsidP="005678E0">
            <w:pPr>
              <w:spacing w:after="0"/>
              <w:jc w:val="both"/>
              <w:rPr>
                <w:rFonts w:ascii="Times New Roman" w:hAnsi="Times New Roman" w:cs="Times New Roman"/>
              </w:rPr>
            </w:pPr>
            <w:r w:rsidRPr="006E344F">
              <w:rPr>
                <w:rFonts w:ascii="Times New Roman" w:hAnsi="Times New Roman" w:cs="Times New Roman"/>
              </w:rPr>
              <w:t xml:space="preserve">Общий объем финансирования Подпрограммы </w:t>
            </w:r>
            <w:r w:rsidRPr="00EA1CA4">
              <w:rPr>
                <w:rFonts w:ascii="Times New Roman" w:hAnsi="Times New Roman" w:cs="Times New Roman"/>
              </w:rPr>
              <w:t xml:space="preserve">составляет </w:t>
            </w:r>
            <w:r w:rsidR="00F20EEE" w:rsidRPr="00EA1CA4">
              <w:rPr>
                <w:rFonts w:ascii="Times New Roman" w:hAnsi="Times New Roman" w:cs="Times New Roman"/>
              </w:rPr>
              <w:t>0</w:t>
            </w:r>
            <w:r w:rsidR="006309E0" w:rsidRPr="00EA1CA4">
              <w:rPr>
                <w:rFonts w:ascii="Times New Roman" w:hAnsi="Times New Roman" w:cs="Times New Roman"/>
              </w:rPr>
              <w:t>,00</w:t>
            </w:r>
            <w:r w:rsidRPr="00EA1CA4">
              <w:rPr>
                <w:rFonts w:ascii="Times New Roman" w:hAnsi="Times New Roman" w:cs="Times New Roman"/>
              </w:rPr>
              <w:t>руб.</w:t>
            </w:r>
          </w:p>
          <w:p w14:paraId="499DF6F8" w14:textId="77777777" w:rsidR="006309E0" w:rsidRPr="00EA1CA4" w:rsidRDefault="00E758DC" w:rsidP="006309E0">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5A606A" w:rsidRPr="00EA1CA4">
              <w:rPr>
                <w:color w:val="000000"/>
                <w:sz w:val="22"/>
                <w:szCs w:val="22"/>
              </w:rPr>
              <w:t>2</w:t>
            </w:r>
            <w:r w:rsidR="006309E0" w:rsidRPr="00EA1CA4">
              <w:rPr>
                <w:color w:val="000000"/>
                <w:sz w:val="22"/>
                <w:szCs w:val="22"/>
              </w:rPr>
              <w:t xml:space="preserve">год </w:t>
            </w:r>
            <w:r w:rsidR="001D0CCC" w:rsidRPr="00EA1CA4">
              <w:rPr>
                <w:color w:val="000000"/>
                <w:sz w:val="22"/>
                <w:szCs w:val="22"/>
              </w:rPr>
              <w:t>-</w:t>
            </w:r>
            <w:r w:rsidR="006309E0" w:rsidRPr="00EA1CA4">
              <w:t>0</w:t>
            </w:r>
            <w:r w:rsidR="006309E0" w:rsidRPr="00EA1CA4">
              <w:rPr>
                <w:color w:val="000000"/>
                <w:sz w:val="22"/>
                <w:szCs w:val="22"/>
              </w:rPr>
              <w:t xml:space="preserve">,00 руб. </w:t>
            </w:r>
          </w:p>
          <w:p w14:paraId="4C1863A8" w14:textId="77777777" w:rsidR="006309E0" w:rsidRPr="00EA1CA4" w:rsidRDefault="00E758DC" w:rsidP="006309E0">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5A606A" w:rsidRPr="00EA1CA4">
              <w:rPr>
                <w:color w:val="000000"/>
                <w:sz w:val="22"/>
                <w:szCs w:val="22"/>
              </w:rPr>
              <w:t>3</w:t>
            </w:r>
            <w:r w:rsidR="006309E0" w:rsidRPr="00EA1CA4">
              <w:rPr>
                <w:color w:val="000000"/>
                <w:sz w:val="22"/>
                <w:szCs w:val="22"/>
              </w:rPr>
              <w:t xml:space="preserve"> год </w:t>
            </w:r>
            <w:r w:rsidR="001D0CCC" w:rsidRPr="00EA1CA4">
              <w:rPr>
                <w:color w:val="000000"/>
                <w:sz w:val="22"/>
                <w:szCs w:val="22"/>
              </w:rPr>
              <w:t>-</w:t>
            </w:r>
            <w:r w:rsidR="006309E0" w:rsidRPr="00EA1CA4">
              <w:t>0</w:t>
            </w:r>
            <w:r w:rsidR="006309E0" w:rsidRPr="00EA1CA4">
              <w:rPr>
                <w:color w:val="000000"/>
                <w:sz w:val="22"/>
                <w:szCs w:val="22"/>
              </w:rPr>
              <w:t xml:space="preserve">,00 руб. </w:t>
            </w:r>
          </w:p>
          <w:p w14:paraId="5EB3FC85" w14:textId="77777777" w:rsidR="00320157" w:rsidRPr="006E344F" w:rsidRDefault="00E758DC" w:rsidP="00BF3C43">
            <w:pPr>
              <w:pStyle w:val="a4"/>
              <w:spacing w:before="0" w:beforeAutospacing="0" w:after="0" w:afterAutospacing="0" w:line="276" w:lineRule="auto"/>
              <w:ind w:left="30" w:right="30"/>
              <w:jc w:val="both"/>
              <w:textAlignment w:val="baseline"/>
              <w:rPr>
                <w:color w:val="000000"/>
              </w:rPr>
            </w:pPr>
            <w:r w:rsidRPr="00EA1CA4">
              <w:rPr>
                <w:color w:val="000000"/>
                <w:sz w:val="22"/>
                <w:szCs w:val="22"/>
              </w:rPr>
              <w:t>202</w:t>
            </w:r>
            <w:r w:rsidR="005A606A" w:rsidRPr="00EA1CA4">
              <w:rPr>
                <w:color w:val="000000"/>
                <w:sz w:val="22"/>
                <w:szCs w:val="22"/>
              </w:rPr>
              <w:t>4</w:t>
            </w:r>
            <w:r w:rsidR="006309E0" w:rsidRPr="00EA1CA4">
              <w:rPr>
                <w:color w:val="000000"/>
                <w:sz w:val="22"/>
                <w:szCs w:val="22"/>
              </w:rPr>
              <w:t xml:space="preserve"> год </w:t>
            </w:r>
            <w:r w:rsidR="001D0CCC" w:rsidRPr="00EA1CA4">
              <w:rPr>
                <w:color w:val="000000"/>
                <w:sz w:val="22"/>
                <w:szCs w:val="22"/>
              </w:rPr>
              <w:t>-</w:t>
            </w:r>
            <w:r w:rsidR="006309E0" w:rsidRPr="00EA1CA4">
              <w:t>0</w:t>
            </w:r>
            <w:r w:rsidR="006309E0" w:rsidRPr="00EA1CA4">
              <w:rPr>
                <w:color w:val="000000"/>
                <w:sz w:val="22"/>
                <w:szCs w:val="22"/>
              </w:rPr>
              <w:t>,00 руб.</w:t>
            </w:r>
          </w:p>
        </w:tc>
      </w:tr>
      <w:tr w:rsidR="00320157" w:rsidRPr="006E344F" w14:paraId="723CD630" w14:textId="77777777" w:rsidTr="00057913">
        <w:trPr>
          <w:trHeight w:val="1086"/>
          <w:jc w:val="center"/>
        </w:trPr>
        <w:tc>
          <w:tcPr>
            <w:tcW w:w="1774" w:type="dxa"/>
            <w:tcBorders>
              <w:top w:val="single" w:sz="4" w:space="0" w:color="auto"/>
              <w:left w:val="single" w:sz="4" w:space="0" w:color="auto"/>
              <w:bottom w:val="single" w:sz="4" w:space="0" w:color="auto"/>
              <w:right w:val="single" w:sz="4" w:space="0" w:color="auto"/>
            </w:tcBorders>
          </w:tcPr>
          <w:p w14:paraId="170211EF"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Ожидаемые результаты</w:t>
            </w:r>
          </w:p>
        </w:tc>
        <w:tc>
          <w:tcPr>
            <w:tcW w:w="7725" w:type="dxa"/>
            <w:tcBorders>
              <w:top w:val="single" w:sz="4" w:space="0" w:color="auto"/>
              <w:left w:val="single" w:sz="4" w:space="0" w:color="auto"/>
              <w:bottom w:val="single" w:sz="4" w:space="0" w:color="auto"/>
              <w:right w:val="single" w:sz="4" w:space="0" w:color="auto"/>
            </w:tcBorders>
          </w:tcPr>
          <w:p w14:paraId="4576C54E"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снижение уровня износа объектов коммунальной инфраструктуры;</w:t>
            </w:r>
          </w:p>
          <w:p w14:paraId="787C261D"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воды;</w:t>
            </w:r>
          </w:p>
          <w:p w14:paraId="4DCF0C23"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тепловой энергии;</w:t>
            </w:r>
          </w:p>
          <w:p w14:paraId="1B11803F"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повышение качества предоставляемых услуг жилищно-коммунального комплекса;</w:t>
            </w:r>
          </w:p>
          <w:p w14:paraId="0971A916"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обеспечение надлежащего сбора и утилизации твердых и жидких бытовых отходов;</w:t>
            </w:r>
          </w:p>
          <w:p w14:paraId="68706D4F"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улучшение санитарного состояния территорий поселения;</w:t>
            </w:r>
          </w:p>
          <w:p w14:paraId="3C1E5201" w14:textId="77777777" w:rsidR="00320157" w:rsidRPr="006E344F" w:rsidRDefault="00320157" w:rsidP="005678E0">
            <w:pPr>
              <w:spacing w:after="0"/>
              <w:jc w:val="both"/>
              <w:rPr>
                <w:rFonts w:ascii="Times New Roman" w:eastAsia="Times New Roman" w:hAnsi="Times New Roman" w:cs="Times New Roman"/>
                <w:color w:val="000000"/>
                <w:lang w:eastAsia="ru-RU"/>
              </w:rPr>
            </w:pPr>
            <w:r w:rsidRPr="006E344F">
              <w:rPr>
                <w:rFonts w:ascii="Times New Roman" w:hAnsi="Times New Roman" w:cs="Times New Roman"/>
                <w:color w:val="000000"/>
              </w:rPr>
              <w:t>- улучшение экологического состояния  окружающей среды.</w:t>
            </w:r>
          </w:p>
        </w:tc>
      </w:tr>
      <w:tr w:rsidR="00320157" w:rsidRPr="006E344F" w14:paraId="37E9AECD" w14:textId="77777777" w:rsidTr="00057913">
        <w:trPr>
          <w:trHeight w:val="800"/>
          <w:jc w:val="center"/>
        </w:trPr>
        <w:tc>
          <w:tcPr>
            <w:tcW w:w="1774" w:type="dxa"/>
            <w:tcBorders>
              <w:top w:val="single" w:sz="4" w:space="0" w:color="auto"/>
              <w:left w:val="single" w:sz="4" w:space="0" w:color="auto"/>
              <w:bottom w:val="single" w:sz="4" w:space="0" w:color="auto"/>
              <w:right w:val="single" w:sz="4" w:space="0" w:color="auto"/>
            </w:tcBorders>
          </w:tcPr>
          <w:p w14:paraId="22F1E9DF" w14:textId="77777777" w:rsidR="00320157" w:rsidRPr="006E344F" w:rsidRDefault="00320157" w:rsidP="005678E0">
            <w:pPr>
              <w:pStyle w:val="ConsPlusNonformat"/>
              <w:widowControl/>
              <w:jc w:val="both"/>
              <w:rPr>
                <w:rFonts w:ascii="Times New Roman" w:hAnsi="Times New Roman" w:cs="Times New Roman"/>
                <w:sz w:val="22"/>
                <w:szCs w:val="22"/>
              </w:rPr>
            </w:pPr>
            <w:r w:rsidRPr="006E344F">
              <w:rPr>
                <w:rFonts w:ascii="Times New Roman" w:hAnsi="Times New Roman" w:cs="Times New Roman"/>
                <w:sz w:val="22"/>
                <w:szCs w:val="22"/>
              </w:rPr>
              <w:lastRenderedPageBreak/>
              <w:t>Организация контроля</w:t>
            </w:r>
          </w:p>
        </w:tc>
        <w:tc>
          <w:tcPr>
            <w:tcW w:w="7725" w:type="dxa"/>
            <w:tcBorders>
              <w:top w:val="single" w:sz="4" w:space="0" w:color="auto"/>
              <w:left w:val="single" w:sz="4" w:space="0" w:color="auto"/>
              <w:bottom w:val="single" w:sz="4" w:space="0" w:color="auto"/>
              <w:right w:val="single" w:sz="4" w:space="0" w:color="auto"/>
            </w:tcBorders>
          </w:tcPr>
          <w:p w14:paraId="35A5E25C" w14:textId="77777777" w:rsidR="00320157" w:rsidRPr="006E344F" w:rsidRDefault="00320157" w:rsidP="00BF3C43">
            <w:pPr>
              <w:pStyle w:val="ConsPlusNonformat"/>
              <w:widowControl/>
              <w:jc w:val="both"/>
              <w:rPr>
                <w:rFonts w:ascii="Times New Roman" w:hAnsi="Times New Roman" w:cs="Times New Roman"/>
                <w:sz w:val="22"/>
                <w:szCs w:val="22"/>
              </w:rPr>
            </w:pPr>
            <w:r w:rsidRPr="006E344F">
              <w:rPr>
                <w:rFonts w:ascii="Times New Roman" w:hAnsi="Times New Roman" w:cs="Times New Roman"/>
                <w:sz w:val="22"/>
                <w:szCs w:val="22"/>
              </w:rPr>
              <w:t xml:space="preserve">Контроль за исполнением Подпрограммы осуществляет </w:t>
            </w:r>
            <w:r w:rsidR="00BF3C43">
              <w:rPr>
                <w:rFonts w:ascii="Times New Roman" w:hAnsi="Times New Roman" w:cs="Times New Roman"/>
                <w:sz w:val="22"/>
                <w:szCs w:val="22"/>
              </w:rPr>
              <w:t>Администрация</w:t>
            </w:r>
            <w:r w:rsidR="00EB45B6">
              <w:rPr>
                <w:rFonts w:ascii="Times New Roman" w:hAnsi="Times New Roman" w:cs="Times New Roman"/>
                <w:sz w:val="22"/>
                <w:szCs w:val="22"/>
              </w:rPr>
              <w:t xml:space="preserve"> сельского поселения Узюково</w:t>
            </w:r>
            <w:r w:rsidRPr="006E344F">
              <w:rPr>
                <w:rFonts w:ascii="Times New Roman" w:hAnsi="Times New Roman" w:cs="Times New Roman"/>
                <w:sz w:val="22"/>
                <w:szCs w:val="22"/>
              </w:rPr>
              <w:t xml:space="preserve"> муниципального района Ставропольский Самарской области</w:t>
            </w:r>
          </w:p>
        </w:tc>
      </w:tr>
    </w:tbl>
    <w:p w14:paraId="1AE3BDF9" w14:textId="77777777" w:rsidR="00320157" w:rsidRPr="001D0CCC" w:rsidRDefault="00320157" w:rsidP="0044637A">
      <w:pPr>
        <w:numPr>
          <w:ilvl w:val="0"/>
          <w:numId w:val="28"/>
        </w:numPr>
        <w:shd w:val="clear" w:color="auto" w:fill="FFFFFF"/>
        <w:spacing w:after="0"/>
        <w:jc w:val="center"/>
        <w:outlineLvl w:val="0"/>
        <w:rPr>
          <w:rFonts w:ascii="Times New Roman" w:eastAsia="Times New Roman" w:hAnsi="Times New Roman" w:cs="Times New Roman"/>
          <w:bCs/>
          <w:color w:val="000000"/>
          <w:lang w:eastAsia="ru-RU"/>
        </w:rPr>
      </w:pPr>
      <w:r w:rsidRPr="006E344F">
        <w:rPr>
          <w:rFonts w:ascii="Times New Roman" w:eastAsia="Times New Roman" w:hAnsi="Times New Roman" w:cs="Times New Roman"/>
          <w:b/>
          <w:bCs/>
          <w:color w:val="000000"/>
          <w:lang w:eastAsia="ru-RU"/>
        </w:rPr>
        <w:t xml:space="preserve">Содержание проблемы и обоснование ее решения </w:t>
      </w:r>
    </w:p>
    <w:p w14:paraId="2DFBC895" w14:textId="77777777" w:rsidR="001D0CCC" w:rsidRPr="006657C2" w:rsidRDefault="001D0CCC" w:rsidP="001D0CCC">
      <w:pPr>
        <w:shd w:val="clear" w:color="auto" w:fill="FFFFFF"/>
        <w:spacing w:after="0"/>
        <w:ind w:left="720"/>
        <w:outlineLvl w:val="0"/>
        <w:rPr>
          <w:rFonts w:ascii="Times New Roman" w:eastAsia="Times New Roman" w:hAnsi="Times New Roman" w:cs="Times New Roman"/>
          <w:bCs/>
          <w:color w:val="000000"/>
          <w:lang w:eastAsia="ru-RU"/>
        </w:rPr>
      </w:pPr>
    </w:p>
    <w:p w14:paraId="2F4ACEC7" w14:textId="77777777" w:rsidR="00320157" w:rsidRPr="006E344F" w:rsidRDefault="00320157" w:rsidP="00320157">
      <w:pPr>
        <w:pStyle w:val="2"/>
        <w:spacing w:after="0" w:line="276" w:lineRule="auto"/>
        <w:ind w:left="0" w:firstLine="539"/>
        <w:jc w:val="both"/>
        <w:rPr>
          <w:rFonts w:ascii="Times New Roman" w:hAnsi="Times New Roman" w:cs="Times New Roman"/>
        </w:rPr>
      </w:pPr>
      <w:r w:rsidRPr="006E344F">
        <w:rPr>
          <w:rFonts w:ascii="Times New Roman" w:hAnsi="Times New Roman" w:cs="Times New Roman"/>
        </w:rPr>
        <w:t>Одним из основополагающих условий развития поселения является комплексное развитие систем жизнеобеспечени</w:t>
      </w:r>
      <w:r w:rsidR="00EB45B6">
        <w:rPr>
          <w:rFonts w:ascii="Times New Roman" w:hAnsi="Times New Roman" w:cs="Times New Roman"/>
        </w:rPr>
        <w:t>я сельского поселения Узюково</w:t>
      </w:r>
      <w:r w:rsidRPr="006E344F">
        <w:rPr>
          <w:rFonts w:ascii="Times New Roman" w:hAnsi="Times New Roman" w:cs="Times New Roman"/>
        </w:rPr>
        <w:t xml:space="preserve">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14:paraId="63EB692E" w14:textId="77777777" w:rsidR="00320157" w:rsidRPr="006E344F" w:rsidRDefault="00320157" w:rsidP="00320157">
      <w:pPr>
        <w:pStyle w:val="2"/>
        <w:spacing w:after="0" w:line="276" w:lineRule="auto"/>
        <w:ind w:left="0" w:firstLine="539"/>
        <w:jc w:val="both"/>
        <w:rPr>
          <w:rFonts w:ascii="Times New Roman" w:hAnsi="Times New Roman" w:cs="Times New Roman"/>
        </w:rPr>
      </w:pPr>
      <w:r w:rsidRPr="006E344F">
        <w:rPr>
          <w:rFonts w:ascii="Times New Roman" w:hAnsi="Times New Roman" w:cs="Times New Roman"/>
        </w:rPr>
        <w:t>Анализ и оценка социально-экономического и территориального разв</w:t>
      </w:r>
      <w:r w:rsidR="00EB45B6">
        <w:rPr>
          <w:rFonts w:ascii="Times New Roman" w:hAnsi="Times New Roman" w:cs="Times New Roman"/>
        </w:rPr>
        <w:t>ития сельского поселения Узюково</w:t>
      </w:r>
      <w:r w:rsidRPr="006E344F">
        <w:rPr>
          <w:rFonts w:ascii="Times New Roman" w:hAnsi="Times New Roman" w:cs="Times New Roman"/>
        </w:rPr>
        <w:t xml:space="preserve"> муниципального района Ставропольский Самарской области, а также прогноз его развития проводится по следующим направлениям:</w:t>
      </w:r>
    </w:p>
    <w:p w14:paraId="592EEF16" w14:textId="77777777" w:rsidR="00320157" w:rsidRPr="006E344F" w:rsidRDefault="00320157" w:rsidP="0044637A">
      <w:pPr>
        <w:pStyle w:val="2"/>
        <w:numPr>
          <w:ilvl w:val="0"/>
          <w:numId w:val="26"/>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демографическое развитие;</w:t>
      </w:r>
    </w:p>
    <w:p w14:paraId="789715FA" w14:textId="77777777" w:rsidR="00320157" w:rsidRPr="006E344F" w:rsidRDefault="00320157" w:rsidP="0044637A">
      <w:pPr>
        <w:pStyle w:val="2"/>
        <w:numPr>
          <w:ilvl w:val="0"/>
          <w:numId w:val="26"/>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перспективное строительство;</w:t>
      </w:r>
    </w:p>
    <w:p w14:paraId="573302BE" w14:textId="77777777" w:rsidR="00320157" w:rsidRPr="006E344F" w:rsidRDefault="00320157" w:rsidP="0044637A">
      <w:pPr>
        <w:pStyle w:val="2"/>
        <w:numPr>
          <w:ilvl w:val="0"/>
          <w:numId w:val="26"/>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перспективный спрос коммунальных ресурсов;</w:t>
      </w:r>
    </w:p>
    <w:p w14:paraId="5AFD14A7" w14:textId="77777777" w:rsidR="00320157" w:rsidRPr="006E344F" w:rsidRDefault="00320157" w:rsidP="0044637A">
      <w:pPr>
        <w:pStyle w:val="2"/>
        <w:numPr>
          <w:ilvl w:val="0"/>
          <w:numId w:val="26"/>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состояние коммунальной инфраструктуры;</w:t>
      </w:r>
    </w:p>
    <w:p w14:paraId="3A0E3E82" w14:textId="77777777"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Подпрограмма «Комплексное развитие системы коммунальной инфраструктуры на территории</w:t>
      </w:r>
      <w:r w:rsidR="00EB45B6">
        <w:rPr>
          <w:rFonts w:ascii="Times New Roman" w:hAnsi="Times New Roman" w:cs="Times New Roman"/>
          <w:sz w:val="22"/>
          <w:szCs w:val="22"/>
        </w:rPr>
        <w:t xml:space="preserve"> сельского поселения Узюково</w:t>
      </w:r>
      <w:r w:rsidRPr="006E344F">
        <w:rPr>
          <w:rFonts w:ascii="Times New Roman" w:hAnsi="Times New Roman" w:cs="Times New Roman"/>
          <w:sz w:val="22"/>
          <w:szCs w:val="22"/>
        </w:rPr>
        <w:t xml:space="preserve"> муниципального района Ставропольский Самарской области на </w:t>
      </w:r>
      <w:r w:rsidR="00E758DC">
        <w:rPr>
          <w:rFonts w:ascii="Times New Roman" w:hAnsi="Times New Roman" w:cs="Times New Roman"/>
          <w:sz w:val="22"/>
          <w:szCs w:val="22"/>
        </w:rPr>
        <w:t>2021</w:t>
      </w:r>
      <w:r w:rsidR="00354670">
        <w:rPr>
          <w:rFonts w:ascii="Times New Roman" w:hAnsi="Times New Roman" w:cs="Times New Roman"/>
          <w:sz w:val="22"/>
          <w:szCs w:val="22"/>
        </w:rPr>
        <w:t>- </w:t>
      </w:r>
      <w:r w:rsidR="00E758DC">
        <w:rPr>
          <w:rFonts w:ascii="Times New Roman" w:hAnsi="Times New Roman" w:cs="Times New Roman"/>
          <w:sz w:val="22"/>
          <w:szCs w:val="22"/>
        </w:rPr>
        <w:t>2022</w:t>
      </w:r>
      <w:r w:rsidRPr="006E344F">
        <w:rPr>
          <w:rFonts w:ascii="Times New Roman" w:hAnsi="Times New Roman" w:cs="Times New Roman"/>
          <w:sz w:val="22"/>
          <w:szCs w:val="22"/>
        </w:rPr>
        <w:t xml:space="preserve"> 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14:paraId="4F80D406" w14:textId="77777777"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ресурсо-энергосберегающих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14:paraId="1C52B902" w14:textId="77777777" w:rsidR="00320157" w:rsidRDefault="00320157" w:rsidP="00320157">
      <w:pPr>
        <w:spacing w:after="0"/>
        <w:ind w:firstLine="567"/>
        <w:jc w:val="both"/>
        <w:rPr>
          <w:rFonts w:ascii="Times New Roman" w:hAnsi="Times New Roman" w:cs="Times New Roman"/>
          <w:iCs/>
        </w:rPr>
      </w:pPr>
      <w:r w:rsidRPr="006E344F">
        <w:rPr>
          <w:rFonts w:ascii="Times New Roman" w:hAnsi="Times New Roman" w:cs="Times New Roman"/>
          <w:iC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14:paraId="2C903880" w14:textId="77777777" w:rsidR="00320157" w:rsidRPr="006E344F" w:rsidRDefault="00320157" w:rsidP="00320157">
      <w:pPr>
        <w:spacing w:after="0"/>
        <w:ind w:firstLine="567"/>
        <w:jc w:val="both"/>
        <w:rPr>
          <w:rFonts w:ascii="Times New Roman" w:hAnsi="Times New Roman" w:cs="Times New Roman"/>
          <w:iCs/>
        </w:rPr>
      </w:pPr>
    </w:p>
    <w:p w14:paraId="33D457E0" w14:textId="77777777" w:rsidR="00320157" w:rsidRDefault="00320157" w:rsidP="0044637A">
      <w:pPr>
        <w:numPr>
          <w:ilvl w:val="0"/>
          <w:numId w:val="28"/>
        </w:numPr>
        <w:shd w:val="clear" w:color="auto" w:fill="FFFFFF"/>
        <w:spacing w:after="0"/>
        <w:jc w:val="center"/>
        <w:outlineLvl w:val="0"/>
        <w:rPr>
          <w:rFonts w:ascii="Times New Roman" w:eastAsia="Times New Roman" w:hAnsi="Times New Roman" w:cs="Times New Roman"/>
          <w:b/>
          <w:bCs/>
          <w:color w:val="000000"/>
          <w:lang w:eastAsia="ru-RU"/>
        </w:rPr>
      </w:pPr>
      <w:r w:rsidRPr="006E344F">
        <w:rPr>
          <w:rFonts w:ascii="Times New Roman" w:eastAsia="Times New Roman" w:hAnsi="Times New Roman" w:cs="Times New Roman"/>
          <w:b/>
          <w:bCs/>
          <w:color w:val="000000"/>
          <w:lang w:eastAsia="ru-RU"/>
        </w:rPr>
        <w:t>Основные цели и задачи, сроки и источники финансирования Подпрограммы</w:t>
      </w:r>
    </w:p>
    <w:p w14:paraId="743BE9E3" w14:textId="77777777" w:rsidR="008A4A2C" w:rsidRPr="006E344F" w:rsidRDefault="008A4A2C" w:rsidP="008A4A2C">
      <w:pPr>
        <w:shd w:val="clear" w:color="auto" w:fill="FFFFFF"/>
        <w:spacing w:after="0"/>
        <w:ind w:left="720"/>
        <w:outlineLvl w:val="0"/>
        <w:rPr>
          <w:rFonts w:ascii="Times New Roman" w:eastAsia="Times New Roman" w:hAnsi="Times New Roman" w:cs="Times New Roman"/>
          <w:b/>
          <w:bCs/>
          <w:color w:val="000000"/>
          <w:lang w:eastAsia="ru-RU"/>
        </w:rPr>
      </w:pPr>
    </w:p>
    <w:p w14:paraId="3988AE8A" w14:textId="77777777" w:rsidR="00320157" w:rsidRPr="006E344F" w:rsidRDefault="00320157" w:rsidP="008A4A2C">
      <w:pPr>
        <w:pStyle w:val="a6"/>
        <w:spacing w:line="276" w:lineRule="auto"/>
        <w:ind w:firstLine="360"/>
        <w:jc w:val="both"/>
        <w:rPr>
          <w:rFonts w:eastAsia="Arial"/>
          <w:sz w:val="22"/>
          <w:szCs w:val="22"/>
        </w:rPr>
      </w:pPr>
      <w:r w:rsidRPr="006E344F">
        <w:rPr>
          <w:rFonts w:eastAsia="Arial"/>
          <w:sz w:val="22"/>
          <w:szCs w:val="22"/>
        </w:rPr>
        <w:t>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w:t>
      </w:r>
      <w:r w:rsidR="00EB45B6">
        <w:rPr>
          <w:rFonts w:eastAsia="Arial"/>
          <w:sz w:val="22"/>
          <w:szCs w:val="22"/>
        </w:rPr>
        <w:t>рии сельского поселения Узюково</w:t>
      </w:r>
      <w:r w:rsidRPr="006E344F">
        <w:rPr>
          <w:rFonts w:eastAsia="Arial"/>
          <w:sz w:val="22"/>
          <w:szCs w:val="22"/>
        </w:rPr>
        <w:t xml:space="preserve"> муниципального района Ставропольский Самарской области.</w:t>
      </w:r>
    </w:p>
    <w:p w14:paraId="4B9CAE63" w14:textId="77777777" w:rsidR="00320157" w:rsidRPr="006E344F" w:rsidRDefault="00320157" w:rsidP="008A4A2C">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 xml:space="preserve">Подпрограмма «Комплексное развитие системы коммунальной инфраструктуры на </w:t>
      </w:r>
      <w:r w:rsidR="00682543">
        <w:rPr>
          <w:rFonts w:ascii="Times New Roman" w:hAnsi="Times New Roman" w:cs="Times New Roman"/>
          <w:sz w:val="22"/>
          <w:szCs w:val="22"/>
        </w:rPr>
        <w:t>территории сельского поселения Узюково</w:t>
      </w:r>
      <w:r w:rsidRPr="006E344F">
        <w:rPr>
          <w:rFonts w:ascii="Times New Roman" w:hAnsi="Times New Roman" w:cs="Times New Roman"/>
          <w:sz w:val="22"/>
          <w:szCs w:val="22"/>
        </w:rPr>
        <w:t xml:space="preserve"> муниципального района Ставропольский Самарской области на </w:t>
      </w:r>
      <w:r w:rsidR="00E758DC">
        <w:rPr>
          <w:rFonts w:ascii="Times New Roman" w:hAnsi="Times New Roman" w:cs="Times New Roman"/>
          <w:sz w:val="22"/>
          <w:szCs w:val="22"/>
        </w:rPr>
        <w:t>2021</w:t>
      </w:r>
      <w:r w:rsidR="00354670">
        <w:rPr>
          <w:rFonts w:ascii="Times New Roman" w:hAnsi="Times New Roman" w:cs="Times New Roman"/>
          <w:sz w:val="22"/>
          <w:szCs w:val="22"/>
        </w:rPr>
        <w:t>- </w:t>
      </w:r>
      <w:r w:rsidR="00E758DC">
        <w:rPr>
          <w:rFonts w:ascii="Times New Roman" w:hAnsi="Times New Roman" w:cs="Times New Roman"/>
          <w:sz w:val="22"/>
          <w:szCs w:val="22"/>
        </w:rPr>
        <w:t>2023</w:t>
      </w:r>
      <w:r w:rsidRPr="006E344F">
        <w:rPr>
          <w:rFonts w:ascii="Times New Roman" w:hAnsi="Times New Roman" w:cs="Times New Roman"/>
          <w:sz w:val="22"/>
          <w:szCs w:val="22"/>
        </w:rPr>
        <w:t xml:space="preserve"> годы» направлена на снижение уровня износа, повышение качества предоставляемых коммунальных услуг, улучшение экологической ситуации.</w:t>
      </w:r>
    </w:p>
    <w:p w14:paraId="54DAE607" w14:textId="77777777" w:rsidR="00320157" w:rsidRPr="006E344F" w:rsidRDefault="00320157" w:rsidP="008A4A2C">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14:paraId="6CB7811E" w14:textId="77777777" w:rsidR="00320157" w:rsidRPr="006E344F" w:rsidRDefault="00320157" w:rsidP="00320157">
      <w:pPr>
        <w:pStyle w:val="ConsPlusNormal"/>
        <w:widowControl/>
        <w:spacing w:line="276" w:lineRule="auto"/>
        <w:ind w:firstLine="540"/>
        <w:jc w:val="both"/>
        <w:rPr>
          <w:rFonts w:ascii="Times New Roman" w:hAnsi="Times New Roman" w:cs="Times New Roman"/>
          <w:bCs/>
          <w:sz w:val="22"/>
          <w:szCs w:val="22"/>
        </w:rPr>
      </w:pPr>
      <w:r w:rsidRPr="006E344F">
        <w:rPr>
          <w:rFonts w:ascii="Times New Roman" w:hAnsi="Times New Roman" w:cs="Times New Roman"/>
          <w:bCs/>
          <w:sz w:val="22"/>
          <w:szCs w:val="22"/>
        </w:rPr>
        <w:t xml:space="preserve">Основные задачи Программы: </w:t>
      </w:r>
    </w:p>
    <w:p w14:paraId="56E14F49" w14:textId="77777777" w:rsidR="00320157" w:rsidRPr="006E344F" w:rsidRDefault="00320157" w:rsidP="0044637A">
      <w:pPr>
        <w:pStyle w:val="ConsPlusNormal"/>
        <w:widowControl/>
        <w:numPr>
          <w:ilvl w:val="0"/>
          <w:numId w:val="30"/>
        </w:numPr>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модернизация водопроводно-канализационного хозяйства;</w:t>
      </w:r>
    </w:p>
    <w:p w14:paraId="1CAB993C" w14:textId="77777777" w:rsidR="00320157" w:rsidRPr="006E344F" w:rsidRDefault="00320157" w:rsidP="0044637A">
      <w:pPr>
        <w:pStyle w:val="ConsPlusNormal"/>
        <w:widowControl/>
        <w:numPr>
          <w:ilvl w:val="0"/>
          <w:numId w:val="30"/>
        </w:numPr>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14:paraId="7E2253FB" w14:textId="77777777" w:rsidR="00320157" w:rsidRPr="006E344F" w:rsidRDefault="00320157" w:rsidP="0044637A">
      <w:pPr>
        <w:pStyle w:val="ConsPlusNormal"/>
        <w:widowControl/>
        <w:numPr>
          <w:ilvl w:val="0"/>
          <w:numId w:val="30"/>
        </w:numPr>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модернизация системы теплохозяйства</w:t>
      </w:r>
      <w:r w:rsidR="008A4A2C">
        <w:rPr>
          <w:rFonts w:ascii="Times New Roman" w:hAnsi="Times New Roman" w:cs="Times New Roman"/>
          <w:sz w:val="22"/>
          <w:szCs w:val="22"/>
        </w:rPr>
        <w:t>;</w:t>
      </w:r>
    </w:p>
    <w:p w14:paraId="05FCC570" w14:textId="77777777" w:rsidR="00320157" w:rsidRPr="006E344F" w:rsidRDefault="00320157" w:rsidP="0044637A">
      <w:pPr>
        <w:pStyle w:val="ConsPlusNormal"/>
        <w:widowControl/>
        <w:numPr>
          <w:ilvl w:val="0"/>
          <w:numId w:val="29"/>
        </w:numPr>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 xml:space="preserve">повышение эффективности управления объектами коммунальной инфраструктуры. </w:t>
      </w:r>
    </w:p>
    <w:p w14:paraId="4D2F19E7" w14:textId="77777777"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lastRenderedPageBreak/>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14:paraId="23017FF2" w14:textId="77777777" w:rsidR="00320157" w:rsidRPr="006E344F" w:rsidRDefault="00320157" w:rsidP="008A4A2C">
      <w:pPr>
        <w:pStyle w:val="ConsPlusNormal"/>
        <w:widowControl/>
        <w:spacing w:line="276" w:lineRule="auto"/>
        <w:ind w:firstLine="709"/>
        <w:jc w:val="both"/>
        <w:rPr>
          <w:rFonts w:ascii="Times New Roman" w:hAnsi="Times New Roman" w:cs="Times New Roman"/>
          <w:sz w:val="22"/>
          <w:szCs w:val="22"/>
        </w:rPr>
      </w:pPr>
      <w:r w:rsidRPr="006E344F">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14:paraId="0B963644" w14:textId="77777777" w:rsidR="00320157" w:rsidRPr="006E344F" w:rsidRDefault="00320157" w:rsidP="008A4A2C">
      <w:pPr>
        <w:pStyle w:val="a6"/>
        <w:spacing w:line="276" w:lineRule="auto"/>
        <w:ind w:firstLine="709"/>
        <w:jc w:val="both"/>
        <w:rPr>
          <w:sz w:val="22"/>
          <w:szCs w:val="22"/>
        </w:rPr>
      </w:pPr>
      <w:r w:rsidRPr="006E344F">
        <w:rPr>
          <w:sz w:val="22"/>
          <w:szCs w:val="22"/>
        </w:rPr>
        <w:t>Данный комплекс основных задач Подпрограм</w:t>
      </w:r>
      <w:r w:rsidR="008A4A2C">
        <w:rPr>
          <w:sz w:val="22"/>
          <w:szCs w:val="22"/>
        </w:rPr>
        <w:t xml:space="preserve">мы, направленный на достижение </w:t>
      </w:r>
      <w:r w:rsidRPr="006E344F">
        <w:rPr>
          <w:sz w:val="22"/>
          <w:szCs w:val="22"/>
        </w:rPr>
        <w:t xml:space="preserve">поставленной цели, рассчитан на трехлетний период: </w:t>
      </w:r>
      <w:r w:rsidR="00E758DC">
        <w:rPr>
          <w:bCs/>
          <w:bdr w:val="none" w:sz="0" w:space="0" w:color="auto" w:frame="1"/>
        </w:rPr>
        <w:t>202</w:t>
      </w:r>
      <w:r w:rsidR="003A1BAD">
        <w:rPr>
          <w:bCs/>
          <w:bdr w:val="none" w:sz="0" w:space="0" w:color="auto" w:frame="1"/>
        </w:rPr>
        <w:t>2</w:t>
      </w:r>
      <w:r w:rsidR="00DE791D">
        <w:rPr>
          <w:bCs/>
          <w:bdr w:val="none" w:sz="0" w:space="0" w:color="auto" w:frame="1"/>
        </w:rPr>
        <w:t>-</w:t>
      </w:r>
      <w:r w:rsidR="00E758DC">
        <w:rPr>
          <w:bCs/>
          <w:bdr w:val="none" w:sz="0" w:space="0" w:color="auto" w:frame="1"/>
        </w:rPr>
        <w:t>202</w:t>
      </w:r>
      <w:r w:rsidR="003A1BAD">
        <w:rPr>
          <w:bCs/>
          <w:bdr w:val="none" w:sz="0" w:space="0" w:color="auto" w:frame="1"/>
        </w:rPr>
        <w:t>4</w:t>
      </w:r>
      <w:r w:rsidR="001D0CCC">
        <w:rPr>
          <w:sz w:val="22"/>
          <w:szCs w:val="22"/>
        </w:rPr>
        <w:t>г</w:t>
      </w:r>
      <w:r w:rsidRPr="006E344F">
        <w:rPr>
          <w:sz w:val="22"/>
          <w:szCs w:val="22"/>
        </w:rPr>
        <w:t>г.</w:t>
      </w:r>
    </w:p>
    <w:p w14:paraId="1CAC8FE5" w14:textId="77777777" w:rsidR="00320157" w:rsidRPr="006E344F" w:rsidRDefault="00320157" w:rsidP="008A4A2C">
      <w:pPr>
        <w:pStyle w:val="a6"/>
        <w:spacing w:line="276" w:lineRule="auto"/>
        <w:ind w:firstLine="709"/>
        <w:jc w:val="both"/>
        <w:rPr>
          <w:sz w:val="22"/>
          <w:szCs w:val="22"/>
        </w:rPr>
      </w:pPr>
      <w:r w:rsidRPr="006E344F">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14:paraId="2318F8B8" w14:textId="77777777" w:rsidR="00320157" w:rsidRDefault="00320157" w:rsidP="008A4A2C">
      <w:pPr>
        <w:spacing w:after="0"/>
        <w:ind w:firstLine="709"/>
        <w:jc w:val="both"/>
        <w:rPr>
          <w:rFonts w:ascii="Times New Roman" w:hAnsi="Times New Roman" w:cs="Times New Roman"/>
        </w:rPr>
      </w:pPr>
      <w:r w:rsidRPr="006E344F">
        <w:rPr>
          <w:rFonts w:ascii="Times New Roman" w:hAnsi="Times New Roman" w:cs="Times New Roman"/>
        </w:rPr>
        <w:t>Финансирование мероприятий может осуществляется за счет денежных средств федерального, областного</w:t>
      </w:r>
      <w:r w:rsidR="00EB45B6">
        <w:rPr>
          <w:rFonts w:ascii="Times New Roman" w:hAnsi="Times New Roman" w:cs="Times New Roman"/>
        </w:rPr>
        <w:t xml:space="preserve"> и бюджета сельского поселения Узюково</w:t>
      </w:r>
      <w:r w:rsidRPr="006E344F">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Pr>
          <w:rFonts w:ascii="Times New Roman" w:hAnsi="Times New Roman" w:cs="Times New Roman"/>
        </w:rPr>
        <w:t>ирования подлежат корректировке</w:t>
      </w:r>
      <w:r w:rsidR="006309E0">
        <w:rPr>
          <w:rFonts w:ascii="Times New Roman" w:hAnsi="Times New Roman" w:cs="Times New Roman"/>
        </w:rPr>
        <w:t>.</w:t>
      </w:r>
    </w:p>
    <w:p w14:paraId="100A6AFC" w14:textId="77777777" w:rsidR="006309E0" w:rsidRDefault="006309E0" w:rsidP="00320157">
      <w:pPr>
        <w:spacing w:after="0"/>
        <w:ind w:firstLine="709"/>
        <w:jc w:val="both"/>
        <w:rPr>
          <w:rFonts w:ascii="Times New Roman" w:hAnsi="Times New Roman" w:cs="Times New Roman"/>
        </w:rPr>
      </w:pPr>
    </w:p>
    <w:p w14:paraId="7AB70B9A" w14:textId="77777777" w:rsidR="00320157" w:rsidRDefault="00320157" w:rsidP="00320157">
      <w:pPr>
        <w:spacing w:after="0"/>
        <w:ind w:firstLine="709"/>
        <w:jc w:val="center"/>
        <w:rPr>
          <w:rFonts w:ascii="Times New Roman" w:hAnsi="Times New Roman" w:cs="Times New Roman"/>
        </w:rPr>
      </w:pPr>
      <w:r>
        <w:rPr>
          <w:rFonts w:ascii="Times New Roman" w:hAnsi="Times New Roman" w:cs="Times New Roman"/>
        </w:rPr>
        <w:t>Мероприятия Подпрограммы</w:t>
      </w:r>
    </w:p>
    <w:p w14:paraId="5B450CC7" w14:textId="77777777" w:rsidR="00320157" w:rsidRPr="006E344F" w:rsidRDefault="00320157" w:rsidP="00320157">
      <w:pPr>
        <w:spacing w:after="0"/>
        <w:ind w:firstLine="709"/>
        <w:jc w:val="right"/>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4A0" w:firstRow="1" w:lastRow="0" w:firstColumn="1" w:lastColumn="0" w:noHBand="0" w:noVBand="1"/>
      </w:tblPr>
      <w:tblGrid>
        <w:gridCol w:w="4039"/>
        <w:gridCol w:w="2552"/>
        <w:gridCol w:w="1276"/>
        <w:gridCol w:w="1275"/>
        <w:gridCol w:w="1298"/>
      </w:tblGrid>
      <w:tr w:rsidR="00320157" w:rsidRPr="006E344F" w14:paraId="495E6FC4" w14:textId="77777777" w:rsidTr="007E35D6">
        <w:trPr>
          <w:cantSplit/>
          <w:trHeight w:val="240"/>
        </w:trPr>
        <w:tc>
          <w:tcPr>
            <w:tcW w:w="4039" w:type="dxa"/>
            <w:vMerge w:val="restart"/>
            <w:tcBorders>
              <w:top w:val="single" w:sz="6" w:space="0" w:color="auto"/>
              <w:left w:val="single" w:sz="6" w:space="0" w:color="auto"/>
              <w:bottom w:val="single" w:sz="6" w:space="0" w:color="auto"/>
              <w:right w:val="single" w:sz="6" w:space="0" w:color="auto"/>
            </w:tcBorders>
            <w:hideMark/>
          </w:tcPr>
          <w:p w14:paraId="030815A0" w14:textId="77777777" w:rsidR="00320157" w:rsidRPr="006E344F" w:rsidRDefault="00320157" w:rsidP="005678E0">
            <w:pPr>
              <w:pStyle w:val="ConsPlusCell"/>
              <w:widowControl/>
              <w:spacing w:line="276" w:lineRule="auto"/>
              <w:rPr>
                <w:sz w:val="22"/>
                <w:szCs w:val="22"/>
              </w:rPr>
            </w:pPr>
            <w:r w:rsidRPr="006E344F">
              <w:rPr>
                <w:sz w:val="22"/>
                <w:szCs w:val="22"/>
              </w:rPr>
              <w:t>Наименования</w:t>
            </w:r>
          </w:p>
        </w:tc>
        <w:tc>
          <w:tcPr>
            <w:tcW w:w="2552" w:type="dxa"/>
            <w:vMerge w:val="restart"/>
            <w:tcBorders>
              <w:top w:val="single" w:sz="6" w:space="0" w:color="auto"/>
              <w:left w:val="single" w:sz="6" w:space="0" w:color="auto"/>
              <w:bottom w:val="single" w:sz="6" w:space="0" w:color="auto"/>
              <w:right w:val="single" w:sz="6" w:space="0" w:color="auto"/>
            </w:tcBorders>
            <w:hideMark/>
          </w:tcPr>
          <w:p w14:paraId="68323ABE" w14:textId="77777777" w:rsidR="00320157" w:rsidRPr="006E344F" w:rsidRDefault="00320157" w:rsidP="005678E0">
            <w:pPr>
              <w:pStyle w:val="ConsPlusCell"/>
              <w:widowControl/>
              <w:spacing w:line="276" w:lineRule="auto"/>
              <w:jc w:val="center"/>
              <w:rPr>
                <w:sz w:val="22"/>
                <w:szCs w:val="22"/>
              </w:rPr>
            </w:pPr>
            <w:r w:rsidRPr="006E344F">
              <w:rPr>
                <w:sz w:val="22"/>
                <w:szCs w:val="22"/>
              </w:rPr>
              <w:t>Источник финансирования</w:t>
            </w:r>
          </w:p>
        </w:tc>
        <w:tc>
          <w:tcPr>
            <w:tcW w:w="3849" w:type="dxa"/>
            <w:gridSpan w:val="3"/>
            <w:tcBorders>
              <w:top w:val="single" w:sz="6" w:space="0" w:color="auto"/>
              <w:left w:val="single" w:sz="6" w:space="0" w:color="auto"/>
              <w:bottom w:val="single" w:sz="6" w:space="0" w:color="auto"/>
              <w:right w:val="single" w:sz="6" w:space="0" w:color="auto"/>
            </w:tcBorders>
            <w:hideMark/>
          </w:tcPr>
          <w:p w14:paraId="6A047DE3" w14:textId="77777777" w:rsidR="00320157" w:rsidRPr="006E344F" w:rsidRDefault="00320157" w:rsidP="005678E0">
            <w:pPr>
              <w:pStyle w:val="ConsPlusCell"/>
              <w:widowControl/>
              <w:spacing w:line="276" w:lineRule="auto"/>
              <w:jc w:val="center"/>
              <w:rPr>
                <w:sz w:val="22"/>
                <w:szCs w:val="22"/>
              </w:rPr>
            </w:pPr>
            <w:r>
              <w:rPr>
                <w:sz w:val="22"/>
                <w:szCs w:val="22"/>
              </w:rPr>
              <w:t>Планируемое значение (</w:t>
            </w:r>
            <w:r w:rsidRPr="006E344F">
              <w:rPr>
                <w:sz w:val="22"/>
                <w:szCs w:val="22"/>
              </w:rPr>
              <w:t>руб.</w:t>
            </w:r>
            <w:r w:rsidR="008A4A2C">
              <w:rPr>
                <w:sz w:val="22"/>
                <w:szCs w:val="22"/>
              </w:rPr>
              <w:t>, коп.</w:t>
            </w:r>
            <w:r w:rsidRPr="006E344F">
              <w:rPr>
                <w:sz w:val="22"/>
                <w:szCs w:val="22"/>
              </w:rPr>
              <w:t>)</w:t>
            </w:r>
          </w:p>
        </w:tc>
      </w:tr>
      <w:tr w:rsidR="006309E0" w:rsidRPr="006E344F" w14:paraId="4342B245" w14:textId="77777777" w:rsidTr="007E35D6">
        <w:trPr>
          <w:cantSplit/>
          <w:trHeight w:val="341"/>
        </w:trPr>
        <w:tc>
          <w:tcPr>
            <w:tcW w:w="4039" w:type="dxa"/>
            <w:vMerge/>
            <w:tcBorders>
              <w:top w:val="single" w:sz="6" w:space="0" w:color="auto"/>
              <w:left w:val="single" w:sz="6" w:space="0" w:color="auto"/>
              <w:bottom w:val="single" w:sz="6" w:space="0" w:color="auto"/>
              <w:right w:val="single" w:sz="6" w:space="0" w:color="auto"/>
            </w:tcBorders>
            <w:vAlign w:val="center"/>
            <w:hideMark/>
          </w:tcPr>
          <w:p w14:paraId="46F2872C" w14:textId="77777777" w:rsidR="006309E0" w:rsidRPr="006E344F" w:rsidRDefault="006309E0" w:rsidP="005678E0">
            <w:pPr>
              <w:spacing w:after="0"/>
              <w:rPr>
                <w:rFonts w:ascii="Times New Roman" w:hAnsi="Times New Roman" w:cs="Times New Roman"/>
              </w:rPr>
            </w:pPr>
          </w:p>
        </w:tc>
        <w:tc>
          <w:tcPr>
            <w:tcW w:w="2552" w:type="dxa"/>
            <w:vMerge/>
            <w:tcBorders>
              <w:top w:val="single" w:sz="6" w:space="0" w:color="auto"/>
              <w:left w:val="single" w:sz="6" w:space="0" w:color="auto"/>
              <w:bottom w:val="single" w:sz="6" w:space="0" w:color="auto"/>
              <w:right w:val="single" w:sz="6" w:space="0" w:color="auto"/>
            </w:tcBorders>
            <w:vAlign w:val="center"/>
            <w:hideMark/>
          </w:tcPr>
          <w:p w14:paraId="61387C13" w14:textId="77777777" w:rsidR="006309E0" w:rsidRPr="006E344F" w:rsidRDefault="006309E0" w:rsidP="005678E0">
            <w:pPr>
              <w:spacing w:after="0"/>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hideMark/>
          </w:tcPr>
          <w:p w14:paraId="4EFCBD9E" w14:textId="77777777" w:rsidR="006309E0" w:rsidRDefault="00E758DC" w:rsidP="008A4A2C">
            <w:pPr>
              <w:pStyle w:val="ConsPlusCell"/>
              <w:widowControl/>
              <w:shd w:val="clear" w:color="auto" w:fill="FFFFFF"/>
              <w:spacing w:line="276" w:lineRule="auto"/>
              <w:ind w:right="-1"/>
              <w:jc w:val="center"/>
              <w:rPr>
                <w:sz w:val="22"/>
                <w:szCs w:val="22"/>
              </w:rPr>
            </w:pPr>
            <w:r>
              <w:rPr>
                <w:sz w:val="22"/>
                <w:szCs w:val="22"/>
              </w:rPr>
              <w:t>202</w:t>
            </w:r>
            <w:r w:rsidR="00892571">
              <w:rPr>
                <w:sz w:val="22"/>
                <w:szCs w:val="22"/>
              </w:rPr>
              <w:t>2</w:t>
            </w:r>
            <w:r w:rsidR="006309E0">
              <w:rPr>
                <w:sz w:val="22"/>
                <w:szCs w:val="22"/>
              </w:rPr>
              <w:t>г.</w:t>
            </w:r>
          </w:p>
        </w:tc>
        <w:tc>
          <w:tcPr>
            <w:tcW w:w="1275" w:type="dxa"/>
            <w:tcBorders>
              <w:top w:val="single" w:sz="6" w:space="0" w:color="auto"/>
              <w:left w:val="single" w:sz="6" w:space="0" w:color="auto"/>
              <w:bottom w:val="single" w:sz="6" w:space="0" w:color="auto"/>
              <w:right w:val="single" w:sz="6" w:space="0" w:color="auto"/>
            </w:tcBorders>
            <w:hideMark/>
          </w:tcPr>
          <w:p w14:paraId="510332A2" w14:textId="77777777" w:rsidR="006309E0" w:rsidRDefault="00E758DC" w:rsidP="008A4A2C">
            <w:pPr>
              <w:pStyle w:val="ConsPlusCell"/>
              <w:widowControl/>
              <w:shd w:val="clear" w:color="auto" w:fill="FFFFFF"/>
              <w:spacing w:line="276" w:lineRule="auto"/>
              <w:ind w:right="-1"/>
              <w:jc w:val="center"/>
              <w:rPr>
                <w:sz w:val="22"/>
                <w:szCs w:val="22"/>
              </w:rPr>
            </w:pPr>
            <w:r>
              <w:rPr>
                <w:sz w:val="22"/>
                <w:szCs w:val="22"/>
              </w:rPr>
              <w:t>202</w:t>
            </w:r>
            <w:r w:rsidR="00892571">
              <w:rPr>
                <w:sz w:val="22"/>
                <w:szCs w:val="22"/>
              </w:rPr>
              <w:t>3</w:t>
            </w:r>
            <w:r w:rsidR="006309E0">
              <w:rPr>
                <w:sz w:val="22"/>
                <w:szCs w:val="22"/>
              </w:rPr>
              <w:t xml:space="preserve"> г.</w:t>
            </w:r>
          </w:p>
        </w:tc>
        <w:tc>
          <w:tcPr>
            <w:tcW w:w="1298" w:type="dxa"/>
            <w:tcBorders>
              <w:top w:val="single" w:sz="6" w:space="0" w:color="auto"/>
              <w:left w:val="single" w:sz="6" w:space="0" w:color="auto"/>
              <w:bottom w:val="single" w:sz="6" w:space="0" w:color="auto"/>
              <w:right w:val="single" w:sz="6" w:space="0" w:color="auto"/>
            </w:tcBorders>
            <w:hideMark/>
          </w:tcPr>
          <w:p w14:paraId="02BA61B3" w14:textId="77777777" w:rsidR="006309E0" w:rsidRDefault="00E758DC" w:rsidP="008A4A2C">
            <w:pPr>
              <w:pStyle w:val="ConsPlusCell"/>
              <w:widowControl/>
              <w:shd w:val="clear" w:color="auto" w:fill="FFFFFF"/>
              <w:spacing w:line="276" w:lineRule="auto"/>
              <w:ind w:right="-1"/>
              <w:jc w:val="center"/>
              <w:rPr>
                <w:sz w:val="22"/>
                <w:szCs w:val="22"/>
              </w:rPr>
            </w:pPr>
            <w:r>
              <w:rPr>
                <w:sz w:val="22"/>
                <w:szCs w:val="22"/>
              </w:rPr>
              <w:t>202</w:t>
            </w:r>
            <w:r w:rsidR="00892571">
              <w:rPr>
                <w:sz w:val="22"/>
                <w:szCs w:val="22"/>
              </w:rPr>
              <w:t>4</w:t>
            </w:r>
            <w:r w:rsidR="006309E0">
              <w:rPr>
                <w:sz w:val="22"/>
                <w:szCs w:val="22"/>
              </w:rPr>
              <w:t xml:space="preserve"> г.</w:t>
            </w:r>
          </w:p>
        </w:tc>
      </w:tr>
      <w:tr w:rsidR="00320157" w:rsidRPr="006E344F" w14:paraId="3E923E4F" w14:textId="77777777" w:rsidTr="00376EA6">
        <w:trPr>
          <w:cantSplit/>
          <w:trHeight w:val="341"/>
        </w:trPr>
        <w:tc>
          <w:tcPr>
            <w:tcW w:w="10440" w:type="dxa"/>
            <w:gridSpan w:val="5"/>
            <w:tcBorders>
              <w:top w:val="nil"/>
              <w:left w:val="single" w:sz="6" w:space="0" w:color="auto"/>
              <w:bottom w:val="single" w:sz="6" w:space="0" w:color="auto"/>
              <w:right w:val="single" w:sz="6" w:space="0" w:color="auto"/>
            </w:tcBorders>
            <w:hideMark/>
          </w:tcPr>
          <w:p w14:paraId="70BDDB48" w14:textId="77777777" w:rsidR="00320157" w:rsidRPr="006E344F" w:rsidRDefault="00320157" w:rsidP="0044637A">
            <w:pPr>
              <w:pStyle w:val="ConsPlusCell"/>
              <w:widowControl/>
              <w:numPr>
                <w:ilvl w:val="0"/>
                <w:numId w:val="31"/>
              </w:numPr>
              <w:spacing w:line="276" w:lineRule="auto"/>
              <w:jc w:val="center"/>
              <w:rPr>
                <w:b/>
                <w:sz w:val="22"/>
                <w:szCs w:val="22"/>
              </w:rPr>
            </w:pPr>
            <w:r w:rsidRPr="00F20EEE">
              <w:rPr>
                <w:b/>
                <w:sz w:val="22"/>
                <w:szCs w:val="22"/>
              </w:rPr>
              <w:t>Расходы связанные с развитием систем коммунальной инфраструктуры</w:t>
            </w:r>
          </w:p>
        </w:tc>
      </w:tr>
      <w:tr w:rsidR="006309E0" w:rsidRPr="006E344F" w14:paraId="5C547A2C" w14:textId="77777777" w:rsidTr="007E35D6">
        <w:trPr>
          <w:cantSplit/>
          <w:trHeight w:val="288"/>
        </w:trPr>
        <w:tc>
          <w:tcPr>
            <w:tcW w:w="4039" w:type="dxa"/>
            <w:vMerge w:val="restart"/>
            <w:tcBorders>
              <w:top w:val="single" w:sz="6" w:space="0" w:color="auto"/>
              <w:left w:val="single" w:sz="6" w:space="0" w:color="auto"/>
              <w:bottom w:val="nil"/>
              <w:right w:val="single" w:sz="6" w:space="0" w:color="auto"/>
            </w:tcBorders>
            <w:hideMark/>
          </w:tcPr>
          <w:p w14:paraId="0B6D3EEF" w14:textId="77777777" w:rsidR="006309E0" w:rsidRPr="006E344F" w:rsidRDefault="006309E0" w:rsidP="005678E0">
            <w:pPr>
              <w:spacing w:after="0"/>
              <w:rPr>
                <w:rFonts w:ascii="Times New Roman" w:hAnsi="Times New Roman" w:cs="Times New Roman"/>
              </w:rPr>
            </w:pPr>
            <w:r w:rsidRPr="00167D14">
              <w:rPr>
                <w:rFonts w:ascii="Times New Roman" w:hAnsi="Times New Roman" w:cs="Times New Roman"/>
              </w:rPr>
              <w:t>Коммунальная инфраструктура - ремонт водопровода</w:t>
            </w:r>
          </w:p>
        </w:tc>
        <w:tc>
          <w:tcPr>
            <w:tcW w:w="2552" w:type="dxa"/>
            <w:tcBorders>
              <w:top w:val="single" w:sz="6" w:space="0" w:color="auto"/>
              <w:left w:val="single" w:sz="6" w:space="0" w:color="auto"/>
              <w:bottom w:val="single" w:sz="4" w:space="0" w:color="auto"/>
              <w:right w:val="single" w:sz="6" w:space="0" w:color="auto"/>
            </w:tcBorders>
            <w:hideMark/>
          </w:tcPr>
          <w:p w14:paraId="79140F51" w14:textId="77777777" w:rsidR="006309E0" w:rsidRPr="006E344F" w:rsidRDefault="006309E0" w:rsidP="005678E0">
            <w:pPr>
              <w:pStyle w:val="ConsPlusCell"/>
              <w:widowControl/>
              <w:spacing w:line="276" w:lineRule="auto"/>
              <w:rPr>
                <w:sz w:val="22"/>
                <w:szCs w:val="22"/>
              </w:rPr>
            </w:pPr>
            <w:r w:rsidRPr="006E344F">
              <w:rPr>
                <w:sz w:val="22"/>
                <w:szCs w:val="22"/>
              </w:rPr>
              <w:t>Местный бюджет</w:t>
            </w:r>
          </w:p>
        </w:tc>
        <w:tc>
          <w:tcPr>
            <w:tcW w:w="1276" w:type="dxa"/>
            <w:tcBorders>
              <w:top w:val="single" w:sz="6" w:space="0" w:color="auto"/>
              <w:left w:val="single" w:sz="6" w:space="0" w:color="auto"/>
              <w:bottom w:val="single" w:sz="4" w:space="0" w:color="auto"/>
              <w:right w:val="single" w:sz="6" w:space="0" w:color="auto"/>
            </w:tcBorders>
          </w:tcPr>
          <w:p w14:paraId="119C94FC"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c>
          <w:tcPr>
            <w:tcW w:w="1275" w:type="dxa"/>
            <w:tcBorders>
              <w:top w:val="single" w:sz="6" w:space="0" w:color="auto"/>
              <w:left w:val="single" w:sz="6" w:space="0" w:color="auto"/>
              <w:bottom w:val="single" w:sz="4" w:space="0" w:color="auto"/>
              <w:right w:val="single" w:sz="6" w:space="0" w:color="auto"/>
            </w:tcBorders>
          </w:tcPr>
          <w:p w14:paraId="3F0C3315"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c>
          <w:tcPr>
            <w:tcW w:w="1298" w:type="dxa"/>
            <w:tcBorders>
              <w:top w:val="single" w:sz="6" w:space="0" w:color="auto"/>
              <w:left w:val="single" w:sz="6" w:space="0" w:color="auto"/>
              <w:bottom w:val="single" w:sz="4" w:space="0" w:color="auto"/>
              <w:right w:val="single" w:sz="6" w:space="0" w:color="auto"/>
            </w:tcBorders>
          </w:tcPr>
          <w:p w14:paraId="5210748F"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r>
      <w:tr w:rsidR="00320157" w:rsidRPr="006E344F" w14:paraId="0F27CCA2" w14:textId="77777777" w:rsidTr="007E35D6">
        <w:trPr>
          <w:cantSplit/>
          <w:trHeight w:val="410"/>
        </w:trPr>
        <w:tc>
          <w:tcPr>
            <w:tcW w:w="4039" w:type="dxa"/>
            <w:vMerge/>
            <w:tcBorders>
              <w:top w:val="single" w:sz="6" w:space="0" w:color="auto"/>
              <w:left w:val="single" w:sz="6" w:space="0" w:color="auto"/>
              <w:bottom w:val="nil"/>
              <w:right w:val="single" w:sz="6" w:space="0" w:color="auto"/>
            </w:tcBorders>
            <w:hideMark/>
          </w:tcPr>
          <w:p w14:paraId="2FDFDD3A" w14:textId="77777777" w:rsidR="00320157" w:rsidRPr="006E344F" w:rsidRDefault="00320157" w:rsidP="005678E0">
            <w:pPr>
              <w:spacing w:after="0"/>
              <w:rPr>
                <w:rFonts w:ascii="Times New Roman" w:eastAsia="Times New Roman" w:hAnsi="Times New Roman" w:cs="Times New Roman"/>
                <w:color w:val="000000"/>
                <w:lang w:eastAsia="ru-RU"/>
              </w:rPr>
            </w:pPr>
          </w:p>
        </w:tc>
        <w:tc>
          <w:tcPr>
            <w:tcW w:w="2552" w:type="dxa"/>
            <w:tcBorders>
              <w:top w:val="single" w:sz="4" w:space="0" w:color="auto"/>
              <w:left w:val="single" w:sz="6" w:space="0" w:color="auto"/>
              <w:bottom w:val="single" w:sz="6" w:space="0" w:color="auto"/>
              <w:right w:val="single" w:sz="6" w:space="0" w:color="auto"/>
            </w:tcBorders>
            <w:hideMark/>
          </w:tcPr>
          <w:p w14:paraId="3A36BB7C" w14:textId="77777777" w:rsidR="00320157" w:rsidRPr="006E344F" w:rsidRDefault="00320157" w:rsidP="005678E0">
            <w:pPr>
              <w:pStyle w:val="ConsPlusCell"/>
              <w:spacing w:line="276" w:lineRule="auto"/>
              <w:rPr>
                <w:sz w:val="22"/>
                <w:szCs w:val="22"/>
              </w:rPr>
            </w:pPr>
            <w:r w:rsidRPr="006E344F">
              <w:rPr>
                <w:sz w:val="22"/>
                <w:szCs w:val="22"/>
              </w:rPr>
              <w:t>Областной бюджет</w:t>
            </w:r>
          </w:p>
        </w:tc>
        <w:tc>
          <w:tcPr>
            <w:tcW w:w="1276" w:type="dxa"/>
            <w:tcBorders>
              <w:top w:val="single" w:sz="4" w:space="0" w:color="auto"/>
              <w:left w:val="single" w:sz="6" w:space="0" w:color="auto"/>
              <w:bottom w:val="single" w:sz="6" w:space="0" w:color="auto"/>
              <w:right w:val="single" w:sz="6" w:space="0" w:color="auto"/>
            </w:tcBorders>
          </w:tcPr>
          <w:p w14:paraId="60C34D7A"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4" w:space="0" w:color="auto"/>
              <w:left w:val="single" w:sz="6" w:space="0" w:color="auto"/>
              <w:bottom w:val="single" w:sz="6" w:space="0" w:color="auto"/>
              <w:right w:val="single" w:sz="6" w:space="0" w:color="auto"/>
            </w:tcBorders>
          </w:tcPr>
          <w:p w14:paraId="3F801B76"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4" w:space="0" w:color="auto"/>
              <w:left w:val="single" w:sz="6" w:space="0" w:color="auto"/>
              <w:bottom w:val="single" w:sz="6" w:space="0" w:color="auto"/>
              <w:right w:val="single" w:sz="6" w:space="0" w:color="auto"/>
            </w:tcBorders>
          </w:tcPr>
          <w:p w14:paraId="30AA450D"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320157" w:rsidRPr="006E344F" w14:paraId="1AC7DC2F" w14:textId="77777777" w:rsidTr="007E35D6">
        <w:trPr>
          <w:cantSplit/>
          <w:trHeight w:val="412"/>
        </w:trPr>
        <w:tc>
          <w:tcPr>
            <w:tcW w:w="4039" w:type="dxa"/>
            <w:vMerge/>
            <w:tcBorders>
              <w:top w:val="single" w:sz="6" w:space="0" w:color="auto"/>
              <w:left w:val="single" w:sz="6" w:space="0" w:color="auto"/>
              <w:bottom w:val="single" w:sz="4" w:space="0" w:color="auto"/>
              <w:right w:val="single" w:sz="6" w:space="0" w:color="auto"/>
            </w:tcBorders>
            <w:vAlign w:val="center"/>
            <w:hideMark/>
          </w:tcPr>
          <w:p w14:paraId="04E20C37" w14:textId="77777777" w:rsidR="00320157" w:rsidRPr="006E344F" w:rsidRDefault="00320157" w:rsidP="005678E0">
            <w:pPr>
              <w:spacing w:after="0"/>
              <w:rPr>
                <w:rFonts w:ascii="Times New Roman" w:hAnsi="Times New Roman" w:cs="Times New Roman"/>
              </w:rPr>
            </w:pPr>
          </w:p>
        </w:tc>
        <w:tc>
          <w:tcPr>
            <w:tcW w:w="2552" w:type="dxa"/>
            <w:tcBorders>
              <w:top w:val="single" w:sz="6" w:space="0" w:color="auto"/>
              <w:left w:val="single" w:sz="6" w:space="0" w:color="auto"/>
              <w:bottom w:val="single" w:sz="4" w:space="0" w:color="auto"/>
              <w:right w:val="single" w:sz="6" w:space="0" w:color="auto"/>
            </w:tcBorders>
            <w:hideMark/>
          </w:tcPr>
          <w:p w14:paraId="6EFB57A5" w14:textId="77777777" w:rsidR="00320157" w:rsidRPr="006E344F" w:rsidRDefault="00320157" w:rsidP="005678E0">
            <w:pPr>
              <w:pStyle w:val="ConsPlusCell"/>
              <w:widowControl/>
              <w:spacing w:line="276" w:lineRule="auto"/>
              <w:rPr>
                <w:sz w:val="22"/>
                <w:szCs w:val="22"/>
              </w:rPr>
            </w:pPr>
            <w:r w:rsidRPr="006E344F">
              <w:rPr>
                <w:sz w:val="22"/>
                <w:szCs w:val="22"/>
              </w:rPr>
              <w:t>Федеральный бюджет</w:t>
            </w:r>
          </w:p>
        </w:tc>
        <w:tc>
          <w:tcPr>
            <w:tcW w:w="1276" w:type="dxa"/>
            <w:tcBorders>
              <w:top w:val="single" w:sz="6" w:space="0" w:color="auto"/>
              <w:left w:val="single" w:sz="6" w:space="0" w:color="auto"/>
              <w:bottom w:val="single" w:sz="4" w:space="0" w:color="auto"/>
              <w:right w:val="single" w:sz="6" w:space="0" w:color="auto"/>
            </w:tcBorders>
          </w:tcPr>
          <w:p w14:paraId="3B5E4197"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6" w:space="0" w:color="auto"/>
              <w:left w:val="single" w:sz="6" w:space="0" w:color="auto"/>
              <w:bottom w:val="single" w:sz="4" w:space="0" w:color="auto"/>
              <w:right w:val="single" w:sz="6" w:space="0" w:color="auto"/>
            </w:tcBorders>
          </w:tcPr>
          <w:p w14:paraId="2A070005"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6" w:space="0" w:color="auto"/>
              <w:left w:val="single" w:sz="6" w:space="0" w:color="auto"/>
              <w:bottom w:val="single" w:sz="4" w:space="0" w:color="auto"/>
              <w:right w:val="single" w:sz="6" w:space="0" w:color="auto"/>
            </w:tcBorders>
          </w:tcPr>
          <w:p w14:paraId="69988233"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6309E0" w:rsidRPr="006E344F" w14:paraId="32A3807A" w14:textId="77777777" w:rsidTr="007E35D6">
        <w:trPr>
          <w:cantSplit/>
          <w:trHeight w:val="412"/>
        </w:trPr>
        <w:tc>
          <w:tcPr>
            <w:tcW w:w="6591" w:type="dxa"/>
            <w:gridSpan w:val="2"/>
            <w:tcBorders>
              <w:top w:val="single" w:sz="6" w:space="0" w:color="auto"/>
              <w:left w:val="single" w:sz="6" w:space="0" w:color="auto"/>
              <w:bottom w:val="single" w:sz="4" w:space="0" w:color="auto"/>
              <w:right w:val="single" w:sz="6" w:space="0" w:color="auto"/>
            </w:tcBorders>
            <w:vAlign w:val="center"/>
            <w:hideMark/>
          </w:tcPr>
          <w:p w14:paraId="0056C202" w14:textId="77777777" w:rsidR="006309E0" w:rsidRPr="006E344F" w:rsidRDefault="006309E0" w:rsidP="005678E0">
            <w:pPr>
              <w:pStyle w:val="ConsPlusCell"/>
              <w:widowControl/>
              <w:spacing w:line="276" w:lineRule="auto"/>
              <w:rPr>
                <w:sz w:val="22"/>
                <w:szCs w:val="22"/>
              </w:rPr>
            </w:pPr>
            <w:r>
              <w:t>ИТОГО</w:t>
            </w:r>
          </w:p>
        </w:tc>
        <w:tc>
          <w:tcPr>
            <w:tcW w:w="1276" w:type="dxa"/>
            <w:tcBorders>
              <w:top w:val="single" w:sz="6" w:space="0" w:color="auto"/>
              <w:left w:val="single" w:sz="6" w:space="0" w:color="auto"/>
              <w:bottom w:val="single" w:sz="4" w:space="0" w:color="auto"/>
              <w:right w:val="single" w:sz="6" w:space="0" w:color="auto"/>
            </w:tcBorders>
          </w:tcPr>
          <w:p w14:paraId="1B5D6C6B"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c>
          <w:tcPr>
            <w:tcW w:w="1275" w:type="dxa"/>
            <w:tcBorders>
              <w:top w:val="single" w:sz="6" w:space="0" w:color="auto"/>
              <w:left w:val="single" w:sz="6" w:space="0" w:color="auto"/>
              <w:bottom w:val="single" w:sz="4" w:space="0" w:color="auto"/>
              <w:right w:val="single" w:sz="6" w:space="0" w:color="auto"/>
            </w:tcBorders>
          </w:tcPr>
          <w:p w14:paraId="6A15065C"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c>
          <w:tcPr>
            <w:tcW w:w="1298" w:type="dxa"/>
            <w:tcBorders>
              <w:top w:val="single" w:sz="6" w:space="0" w:color="auto"/>
              <w:left w:val="single" w:sz="6" w:space="0" w:color="auto"/>
              <w:bottom w:val="single" w:sz="4" w:space="0" w:color="auto"/>
              <w:right w:val="single" w:sz="6" w:space="0" w:color="auto"/>
            </w:tcBorders>
          </w:tcPr>
          <w:p w14:paraId="43A1D635"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r>
      <w:tr w:rsidR="00320157" w:rsidRPr="006E344F" w14:paraId="0C5499D5" w14:textId="77777777" w:rsidTr="007E35D6">
        <w:trPr>
          <w:cantSplit/>
          <w:trHeight w:val="375"/>
        </w:trPr>
        <w:tc>
          <w:tcPr>
            <w:tcW w:w="4039" w:type="dxa"/>
            <w:vMerge w:val="restart"/>
            <w:tcBorders>
              <w:top w:val="single" w:sz="4" w:space="0" w:color="auto"/>
              <w:left w:val="single" w:sz="6" w:space="0" w:color="auto"/>
              <w:right w:val="single" w:sz="6" w:space="0" w:color="auto"/>
            </w:tcBorders>
            <w:hideMark/>
          </w:tcPr>
          <w:p w14:paraId="45849E43" w14:textId="77777777" w:rsidR="00320157" w:rsidRPr="006E344F" w:rsidRDefault="00320157" w:rsidP="005678E0">
            <w:pPr>
              <w:spacing w:after="0"/>
              <w:ind w:left="37"/>
              <w:rPr>
                <w:rFonts w:ascii="Times New Roman" w:hAnsi="Times New Roman" w:cs="Times New Roman"/>
              </w:rPr>
            </w:pPr>
            <w:r w:rsidRPr="00167D14">
              <w:rPr>
                <w:rFonts w:ascii="Times New Roman" w:hAnsi="Times New Roman" w:cs="Times New Roman"/>
              </w:rPr>
              <w:t>Коммунальная инфраструктура - разработка схем теплоснабжения</w:t>
            </w:r>
          </w:p>
        </w:tc>
        <w:tc>
          <w:tcPr>
            <w:tcW w:w="2552" w:type="dxa"/>
            <w:tcBorders>
              <w:top w:val="single" w:sz="6" w:space="0" w:color="auto"/>
              <w:left w:val="single" w:sz="6" w:space="0" w:color="auto"/>
              <w:bottom w:val="single" w:sz="4" w:space="0" w:color="auto"/>
              <w:right w:val="single" w:sz="6" w:space="0" w:color="auto"/>
            </w:tcBorders>
            <w:hideMark/>
          </w:tcPr>
          <w:p w14:paraId="0BB8574B" w14:textId="77777777" w:rsidR="00320157" w:rsidRPr="006E344F" w:rsidRDefault="00320157" w:rsidP="005678E0">
            <w:pPr>
              <w:pStyle w:val="ConsPlusCell"/>
              <w:widowControl/>
              <w:spacing w:line="276" w:lineRule="auto"/>
              <w:rPr>
                <w:sz w:val="22"/>
                <w:szCs w:val="22"/>
              </w:rPr>
            </w:pPr>
            <w:r w:rsidRPr="006E344F">
              <w:rPr>
                <w:sz w:val="22"/>
                <w:szCs w:val="22"/>
              </w:rPr>
              <w:t>Местный бюджет</w:t>
            </w:r>
          </w:p>
        </w:tc>
        <w:tc>
          <w:tcPr>
            <w:tcW w:w="1276" w:type="dxa"/>
            <w:tcBorders>
              <w:top w:val="single" w:sz="6" w:space="0" w:color="auto"/>
              <w:left w:val="single" w:sz="6" w:space="0" w:color="auto"/>
              <w:bottom w:val="single" w:sz="4" w:space="0" w:color="auto"/>
              <w:right w:val="single" w:sz="6" w:space="0" w:color="auto"/>
            </w:tcBorders>
          </w:tcPr>
          <w:p w14:paraId="39F9A1C0"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6" w:space="0" w:color="auto"/>
              <w:left w:val="single" w:sz="6" w:space="0" w:color="auto"/>
              <w:bottom w:val="single" w:sz="4" w:space="0" w:color="auto"/>
              <w:right w:val="single" w:sz="6" w:space="0" w:color="auto"/>
            </w:tcBorders>
          </w:tcPr>
          <w:p w14:paraId="38BF23DC"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6" w:space="0" w:color="auto"/>
              <w:left w:val="single" w:sz="6" w:space="0" w:color="auto"/>
              <w:bottom w:val="single" w:sz="4" w:space="0" w:color="auto"/>
              <w:right w:val="single" w:sz="6" w:space="0" w:color="auto"/>
            </w:tcBorders>
          </w:tcPr>
          <w:p w14:paraId="17CF71FC"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320157" w:rsidRPr="006E344F" w14:paraId="5312F985" w14:textId="77777777" w:rsidTr="007E35D6">
        <w:trPr>
          <w:cantSplit/>
          <w:trHeight w:val="400"/>
        </w:trPr>
        <w:tc>
          <w:tcPr>
            <w:tcW w:w="4039" w:type="dxa"/>
            <w:vMerge/>
            <w:tcBorders>
              <w:left w:val="single" w:sz="6" w:space="0" w:color="auto"/>
              <w:right w:val="single" w:sz="6" w:space="0" w:color="auto"/>
            </w:tcBorders>
            <w:hideMark/>
          </w:tcPr>
          <w:p w14:paraId="249E2638" w14:textId="77777777" w:rsidR="00320157" w:rsidRPr="006E344F" w:rsidRDefault="00320157" w:rsidP="005678E0">
            <w:pPr>
              <w:spacing w:after="0"/>
              <w:rPr>
                <w:rFonts w:ascii="Times New Roman" w:eastAsia="Times New Roman" w:hAnsi="Times New Roman" w:cs="Times New Roman"/>
                <w:color w:val="000000"/>
                <w:lang w:eastAsia="ru-RU"/>
              </w:rPr>
            </w:pPr>
          </w:p>
        </w:tc>
        <w:tc>
          <w:tcPr>
            <w:tcW w:w="2552" w:type="dxa"/>
            <w:tcBorders>
              <w:top w:val="single" w:sz="4" w:space="0" w:color="auto"/>
              <w:left w:val="single" w:sz="6" w:space="0" w:color="auto"/>
              <w:bottom w:val="single" w:sz="4" w:space="0" w:color="auto"/>
              <w:right w:val="single" w:sz="6" w:space="0" w:color="auto"/>
            </w:tcBorders>
            <w:hideMark/>
          </w:tcPr>
          <w:p w14:paraId="622D01C4" w14:textId="77777777" w:rsidR="00320157" w:rsidRPr="006E344F" w:rsidRDefault="00320157" w:rsidP="005678E0">
            <w:pPr>
              <w:pStyle w:val="ConsPlusCell"/>
              <w:widowControl/>
              <w:spacing w:line="276" w:lineRule="auto"/>
              <w:rPr>
                <w:sz w:val="22"/>
                <w:szCs w:val="22"/>
              </w:rPr>
            </w:pPr>
            <w:r w:rsidRPr="006E344F">
              <w:rPr>
                <w:sz w:val="22"/>
                <w:szCs w:val="22"/>
              </w:rPr>
              <w:t>Областной бюджет</w:t>
            </w:r>
          </w:p>
        </w:tc>
        <w:tc>
          <w:tcPr>
            <w:tcW w:w="1276" w:type="dxa"/>
            <w:tcBorders>
              <w:top w:val="single" w:sz="4" w:space="0" w:color="auto"/>
              <w:left w:val="single" w:sz="6" w:space="0" w:color="auto"/>
              <w:bottom w:val="single" w:sz="4" w:space="0" w:color="auto"/>
              <w:right w:val="single" w:sz="6" w:space="0" w:color="auto"/>
            </w:tcBorders>
          </w:tcPr>
          <w:p w14:paraId="73A9AAB8"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4" w:space="0" w:color="auto"/>
              <w:left w:val="single" w:sz="6" w:space="0" w:color="auto"/>
              <w:bottom w:val="single" w:sz="4" w:space="0" w:color="auto"/>
              <w:right w:val="single" w:sz="6" w:space="0" w:color="auto"/>
            </w:tcBorders>
          </w:tcPr>
          <w:p w14:paraId="4F0751F9"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4" w:space="0" w:color="auto"/>
              <w:left w:val="single" w:sz="6" w:space="0" w:color="auto"/>
              <w:bottom w:val="single" w:sz="4" w:space="0" w:color="auto"/>
              <w:right w:val="single" w:sz="6" w:space="0" w:color="auto"/>
            </w:tcBorders>
          </w:tcPr>
          <w:p w14:paraId="66E0A47B"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320157" w:rsidRPr="006E344F" w14:paraId="05D3ED2F" w14:textId="77777777" w:rsidTr="007E35D6">
        <w:trPr>
          <w:cantSplit/>
          <w:trHeight w:val="487"/>
        </w:trPr>
        <w:tc>
          <w:tcPr>
            <w:tcW w:w="4039" w:type="dxa"/>
            <w:vMerge/>
            <w:tcBorders>
              <w:left w:val="single" w:sz="6" w:space="0" w:color="auto"/>
              <w:bottom w:val="single" w:sz="4" w:space="0" w:color="auto"/>
              <w:right w:val="single" w:sz="6" w:space="0" w:color="auto"/>
            </w:tcBorders>
            <w:hideMark/>
          </w:tcPr>
          <w:p w14:paraId="19FB404E" w14:textId="77777777" w:rsidR="00320157" w:rsidRPr="006E344F" w:rsidRDefault="00320157" w:rsidP="005678E0">
            <w:pPr>
              <w:spacing w:after="0"/>
              <w:rPr>
                <w:rFonts w:ascii="Times New Roman" w:eastAsia="Times New Roman" w:hAnsi="Times New Roman" w:cs="Times New Roman"/>
                <w:color w:val="000000"/>
                <w:lang w:eastAsia="ru-RU"/>
              </w:rPr>
            </w:pPr>
          </w:p>
        </w:tc>
        <w:tc>
          <w:tcPr>
            <w:tcW w:w="2552" w:type="dxa"/>
            <w:tcBorders>
              <w:top w:val="single" w:sz="4" w:space="0" w:color="auto"/>
              <w:left w:val="single" w:sz="6" w:space="0" w:color="auto"/>
              <w:bottom w:val="single" w:sz="4" w:space="0" w:color="auto"/>
              <w:right w:val="single" w:sz="6" w:space="0" w:color="auto"/>
            </w:tcBorders>
            <w:hideMark/>
          </w:tcPr>
          <w:p w14:paraId="56DEB3C5" w14:textId="77777777" w:rsidR="00320157" w:rsidRPr="006E344F" w:rsidRDefault="00320157" w:rsidP="005678E0">
            <w:pPr>
              <w:pStyle w:val="ConsPlusCell"/>
              <w:widowControl/>
              <w:spacing w:line="276" w:lineRule="auto"/>
              <w:rPr>
                <w:sz w:val="22"/>
                <w:szCs w:val="22"/>
              </w:rPr>
            </w:pPr>
            <w:r w:rsidRPr="006E344F">
              <w:rPr>
                <w:sz w:val="22"/>
                <w:szCs w:val="22"/>
              </w:rPr>
              <w:t>Федеральный бюджет</w:t>
            </w:r>
          </w:p>
        </w:tc>
        <w:tc>
          <w:tcPr>
            <w:tcW w:w="1276" w:type="dxa"/>
            <w:tcBorders>
              <w:top w:val="single" w:sz="4" w:space="0" w:color="auto"/>
              <w:left w:val="single" w:sz="6" w:space="0" w:color="auto"/>
              <w:bottom w:val="single" w:sz="4" w:space="0" w:color="auto"/>
              <w:right w:val="single" w:sz="6" w:space="0" w:color="auto"/>
            </w:tcBorders>
          </w:tcPr>
          <w:p w14:paraId="38A378B0"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4" w:space="0" w:color="auto"/>
              <w:left w:val="single" w:sz="6" w:space="0" w:color="auto"/>
              <w:bottom w:val="single" w:sz="4" w:space="0" w:color="auto"/>
              <w:right w:val="single" w:sz="6" w:space="0" w:color="auto"/>
            </w:tcBorders>
          </w:tcPr>
          <w:p w14:paraId="7259D5E5"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4" w:space="0" w:color="auto"/>
              <w:left w:val="single" w:sz="6" w:space="0" w:color="auto"/>
              <w:bottom w:val="single" w:sz="4" w:space="0" w:color="auto"/>
              <w:right w:val="single" w:sz="6" w:space="0" w:color="auto"/>
            </w:tcBorders>
          </w:tcPr>
          <w:p w14:paraId="7B6FA9D9"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320157" w:rsidRPr="006E344F" w14:paraId="24F00CC7" w14:textId="77777777" w:rsidTr="007E35D6">
        <w:trPr>
          <w:cantSplit/>
          <w:trHeight w:val="487"/>
        </w:trPr>
        <w:tc>
          <w:tcPr>
            <w:tcW w:w="6591" w:type="dxa"/>
            <w:gridSpan w:val="2"/>
            <w:tcBorders>
              <w:top w:val="single" w:sz="4" w:space="0" w:color="auto"/>
              <w:left w:val="single" w:sz="6" w:space="0" w:color="auto"/>
              <w:bottom w:val="single" w:sz="4" w:space="0" w:color="auto"/>
              <w:right w:val="single" w:sz="6" w:space="0" w:color="auto"/>
            </w:tcBorders>
            <w:hideMark/>
          </w:tcPr>
          <w:p w14:paraId="2E3EE796" w14:textId="77777777" w:rsidR="00320157" w:rsidRPr="00581F92" w:rsidRDefault="00320157" w:rsidP="005678E0">
            <w:pPr>
              <w:pStyle w:val="ConsPlusCell"/>
              <w:widowControl/>
              <w:spacing w:line="276" w:lineRule="auto"/>
              <w:rPr>
                <w:sz w:val="22"/>
                <w:szCs w:val="22"/>
              </w:rPr>
            </w:pPr>
            <w:r w:rsidRPr="00581F92">
              <w:rPr>
                <w:color w:val="000000"/>
              </w:rPr>
              <w:t>ИТОГО</w:t>
            </w:r>
          </w:p>
        </w:tc>
        <w:tc>
          <w:tcPr>
            <w:tcW w:w="1276" w:type="dxa"/>
            <w:tcBorders>
              <w:top w:val="single" w:sz="4" w:space="0" w:color="auto"/>
              <w:left w:val="single" w:sz="6" w:space="0" w:color="auto"/>
              <w:bottom w:val="single" w:sz="4" w:space="0" w:color="auto"/>
              <w:right w:val="single" w:sz="6" w:space="0" w:color="auto"/>
            </w:tcBorders>
          </w:tcPr>
          <w:p w14:paraId="3E473238" w14:textId="77777777" w:rsidR="00F20EEE"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4" w:space="0" w:color="auto"/>
              <w:left w:val="single" w:sz="6" w:space="0" w:color="auto"/>
              <w:bottom w:val="single" w:sz="4" w:space="0" w:color="auto"/>
              <w:right w:val="single" w:sz="6" w:space="0" w:color="auto"/>
            </w:tcBorders>
          </w:tcPr>
          <w:p w14:paraId="4C5E682F"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4" w:space="0" w:color="auto"/>
              <w:left w:val="single" w:sz="6" w:space="0" w:color="auto"/>
              <w:bottom w:val="single" w:sz="4" w:space="0" w:color="auto"/>
              <w:right w:val="single" w:sz="6" w:space="0" w:color="auto"/>
            </w:tcBorders>
          </w:tcPr>
          <w:p w14:paraId="5CCFA4BF"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F13847" w:rsidRPr="006E344F" w14:paraId="5E5AFA00" w14:textId="77777777" w:rsidTr="007E35D6">
        <w:trPr>
          <w:cantSplit/>
          <w:trHeight w:val="487"/>
        </w:trPr>
        <w:tc>
          <w:tcPr>
            <w:tcW w:w="6591" w:type="dxa"/>
            <w:gridSpan w:val="2"/>
            <w:tcBorders>
              <w:top w:val="single" w:sz="4" w:space="0" w:color="auto"/>
              <w:left w:val="single" w:sz="6" w:space="0" w:color="auto"/>
              <w:bottom w:val="single" w:sz="4" w:space="0" w:color="auto"/>
              <w:right w:val="single" w:sz="6" w:space="0" w:color="auto"/>
            </w:tcBorders>
            <w:hideMark/>
          </w:tcPr>
          <w:p w14:paraId="2826FC85" w14:textId="77777777" w:rsidR="00F13847" w:rsidRPr="00501BBB" w:rsidRDefault="00F13847" w:rsidP="005678E0">
            <w:pPr>
              <w:pStyle w:val="ConsPlusCell"/>
              <w:widowControl/>
              <w:spacing w:line="276" w:lineRule="auto"/>
              <w:rPr>
                <w:color w:val="000000"/>
              </w:rPr>
            </w:pPr>
            <w:r w:rsidRPr="00501BBB">
              <w:rPr>
                <w:color w:val="000000"/>
              </w:rPr>
              <w:t>ВСЕГО</w:t>
            </w:r>
          </w:p>
        </w:tc>
        <w:tc>
          <w:tcPr>
            <w:tcW w:w="1276" w:type="dxa"/>
            <w:tcBorders>
              <w:top w:val="single" w:sz="4" w:space="0" w:color="auto"/>
              <w:left w:val="single" w:sz="6" w:space="0" w:color="auto"/>
              <w:bottom w:val="single" w:sz="4" w:space="0" w:color="auto"/>
              <w:right w:val="single" w:sz="6" w:space="0" w:color="auto"/>
            </w:tcBorders>
          </w:tcPr>
          <w:p w14:paraId="7AB24611" w14:textId="708B499A" w:rsidR="00F13847" w:rsidRPr="00501BBB" w:rsidRDefault="00581F92" w:rsidP="008A4A2C">
            <w:pPr>
              <w:pStyle w:val="ConsPlusCell"/>
              <w:widowControl/>
              <w:spacing w:line="276" w:lineRule="auto"/>
              <w:jc w:val="center"/>
              <w:rPr>
                <w:sz w:val="22"/>
                <w:szCs w:val="22"/>
              </w:rPr>
            </w:pPr>
            <w:r w:rsidRPr="00501BBB">
              <w:rPr>
                <w:sz w:val="22"/>
                <w:szCs w:val="22"/>
              </w:rPr>
              <w:t>0,00</w:t>
            </w:r>
          </w:p>
        </w:tc>
        <w:tc>
          <w:tcPr>
            <w:tcW w:w="1275" w:type="dxa"/>
            <w:tcBorders>
              <w:top w:val="single" w:sz="4" w:space="0" w:color="auto"/>
              <w:left w:val="single" w:sz="6" w:space="0" w:color="auto"/>
              <w:bottom w:val="single" w:sz="4" w:space="0" w:color="auto"/>
              <w:right w:val="single" w:sz="6" w:space="0" w:color="auto"/>
            </w:tcBorders>
          </w:tcPr>
          <w:p w14:paraId="2436EC85" w14:textId="395B3661" w:rsidR="00F13847" w:rsidRPr="00501BBB" w:rsidRDefault="00581F92" w:rsidP="008A4A2C">
            <w:pPr>
              <w:pStyle w:val="ConsPlusCell"/>
              <w:widowControl/>
              <w:spacing w:line="276" w:lineRule="auto"/>
              <w:jc w:val="center"/>
              <w:rPr>
                <w:sz w:val="22"/>
                <w:szCs w:val="22"/>
              </w:rPr>
            </w:pPr>
            <w:r w:rsidRPr="00501BBB">
              <w:rPr>
                <w:sz w:val="22"/>
                <w:szCs w:val="22"/>
              </w:rPr>
              <w:t>0,00</w:t>
            </w:r>
          </w:p>
        </w:tc>
        <w:tc>
          <w:tcPr>
            <w:tcW w:w="1298" w:type="dxa"/>
            <w:tcBorders>
              <w:top w:val="single" w:sz="4" w:space="0" w:color="auto"/>
              <w:left w:val="single" w:sz="6" w:space="0" w:color="auto"/>
              <w:bottom w:val="single" w:sz="4" w:space="0" w:color="auto"/>
              <w:right w:val="single" w:sz="6" w:space="0" w:color="auto"/>
            </w:tcBorders>
          </w:tcPr>
          <w:p w14:paraId="6A1C64FC" w14:textId="0D4E7097" w:rsidR="00F13847" w:rsidRPr="00501BBB" w:rsidRDefault="00581F92" w:rsidP="008A4A2C">
            <w:pPr>
              <w:pStyle w:val="ConsPlusCell"/>
              <w:widowControl/>
              <w:spacing w:line="276" w:lineRule="auto"/>
              <w:jc w:val="center"/>
              <w:rPr>
                <w:sz w:val="22"/>
                <w:szCs w:val="22"/>
              </w:rPr>
            </w:pPr>
            <w:r w:rsidRPr="00501BBB">
              <w:rPr>
                <w:sz w:val="22"/>
                <w:szCs w:val="22"/>
              </w:rPr>
              <w:t>0,00</w:t>
            </w:r>
          </w:p>
        </w:tc>
      </w:tr>
    </w:tbl>
    <w:p w14:paraId="6335C5C3" w14:textId="77777777" w:rsidR="00320157" w:rsidRPr="006E344F" w:rsidRDefault="00320157" w:rsidP="00320157">
      <w:pPr>
        <w:spacing w:after="0"/>
        <w:ind w:firstLine="709"/>
        <w:jc w:val="center"/>
        <w:rPr>
          <w:rFonts w:ascii="Times New Roman" w:hAnsi="Times New Roman" w:cs="Times New Roman"/>
          <w:b/>
        </w:rPr>
      </w:pPr>
    </w:p>
    <w:p w14:paraId="20F0BC08" w14:textId="77777777" w:rsidR="00320157" w:rsidRDefault="00320157" w:rsidP="0044637A">
      <w:pPr>
        <w:numPr>
          <w:ilvl w:val="0"/>
          <w:numId w:val="28"/>
        </w:numPr>
        <w:spacing w:after="0"/>
        <w:jc w:val="center"/>
        <w:rPr>
          <w:rFonts w:ascii="Times New Roman" w:hAnsi="Times New Roman" w:cs="Times New Roman"/>
          <w:b/>
        </w:rPr>
      </w:pPr>
      <w:r w:rsidRPr="006E344F">
        <w:rPr>
          <w:rFonts w:ascii="Times New Roman" w:hAnsi="Times New Roman" w:cs="Times New Roman"/>
          <w:b/>
        </w:rPr>
        <w:t>Описание основных ожидаемых конечных результатов Подпрограммы</w:t>
      </w:r>
    </w:p>
    <w:p w14:paraId="4E6A51DA" w14:textId="77777777" w:rsidR="008A4A2C" w:rsidRPr="006E344F" w:rsidRDefault="008A4A2C" w:rsidP="008A4A2C">
      <w:pPr>
        <w:spacing w:after="0"/>
        <w:ind w:left="720"/>
        <w:rPr>
          <w:rFonts w:ascii="Times New Roman" w:hAnsi="Times New Roman" w:cs="Times New Roman"/>
          <w:b/>
        </w:rPr>
      </w:pPr>
    </w:p>
    <w:p w14:paraId="5FD2F4F4"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Основными результатами реализации мероприятий являются:</w:t>
      </w:r>
    </w:p>
    <w:p w14:paraId="3B0C2FE6"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xml:space="preserve">- модернизация и обновление коммунальной инфраструктуры поселения; </w:t>
      </w:r>
    </w:p>
    <w:p w14:paraId="5D965CAD" w14:textId="77777777" w:rsidR="00320157" w:rsidRPr="006E344F" w:rsidRDefault="00320157" w:rsidP="00320157">
      <w:pPr>
        <w:shd w:val="clear" w:color="auto" w:fill="FFFFFF"/>
        <w:tabs>
          <w:tab w:val="num" w:pos="0"/>
          <w:tab w:val="left" w:pos="960"/>
          <w:tab w:val="num" w:pos="1440"/>
        </w:tabs>
        <w:spacing w:after="0"/>
        <w:rPr>
          <w:rFonts w:ascii="Times New Roman" w:eastAsia="Times New Roman" w:hAnsi="Times New Roman" w:cs="Times New Roman"/>
          <w:lang w:eastAsia="ru-RU"/>
        </w:rPr>
      </w:pPr>
      <w:r w:rsidRPr="006E344F">
        <w:rPr>
          <w:rFonts w:ascii="Times New Roman" w:eastAsia="Times New Roman" w:hAnsi="Times New Roman" w:cs="Times New Roman"/>
          <w:lang w:eastAsia="ru-RU"/>
        </w:rPr>
        <w:t>- улучшение качественных показателей  воды;</w:t>
      </w:r>
    </w:p>
    <w:p w14:paraId="6C6E35AE"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устранение причин возникновения аварийных ситуаций, угрожающих жизнедеятельности человека.</w:t>
      </w:r>
    </w:p>
    <w:p w14:paraId="5B0E566F"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Наиболее важными конечными результатами реализации программы являются:</w:t>
      </w:r>
    </w:p>
    <w:p w14:paraId="5016D4D6"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уровня износа объектов коммунальной инфраструктуры;</w:t>
      </w:r>
    </w:p>
    <w:p w14:paraId="16F000E4"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воды;</w:t>
      </w:r>
    </w:p>
    <w:p w14:paraId="105EFAEE"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тепловой энергии;</w:t>
      </w:r>
    </w:p>
    <w:p w14:paraId="26CD369B"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повышение качества предоставляемых услуг жилищно-коммунального комплекса;</w:t>
      </w:r>
    </w:p>
    <w:p w14:paraId="29B4B05A"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обеспечение надлежащего сбора и утилизации твердых и жидких бытовых отходов;</w:t>
      </w:r>
    </w:p>
    <w:p w14:paraId="13DE3095"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улучшение санитарного состояния территорий поселения;</w:t>
      </w:r>
    </w:p>
    <w:p w14:paraId="4DFA8D55"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улучшение экологического состояния  окружающей среды.</w:t>
      </w:r>
    </w:p>
    <w:p w14:paraId="200CE17A" w14:textId="77777777" w:rsidR="00320157" w:rsidRPr="006E344F" w:rsidRDefault="00320157" w:rsidP="00320157">
      <w:pPr>
        <w:spacing w:after="0" w:line="240" w:lineRule="auto"/>
        <w:ind w:firstLine="567"/>
        <w:jc w:val="both"/>
        <w:rPr>
          <w:rFonts w:ascii="Times New Roman" w:hAnsi="Times New Roman" w:cs="Times New Roman"/>
        </w:rPr>
      </w:pPr>
      <w:r w:rsidRPr="006E344F">
        <w:rPr>
          <w:rFonts w:ascii="Times New Roman" w:hAnsi="Times New Roman" w:cs="Times New Roman"/>
        </w:rPr>
        <w:t>Контроль за исполне</w:t>
      </w:r>
      <w:r w:rsidR="00BF3C43">
        <w:rPr>
          <w:rFonts w:ascii="Times New Roman" w:hAnsi="Times New Roman" w:cs="Times New Roman"/>
        </w:rPr>
        <w:t>нием Подпрограммы осуществляет Администрация</w:t>
      </w:r>
      <w:r w:rsidR="00EB45B6">
        <w:rPr>
          <w:rFonts w:ascii="Times New Roman" w:hAnsi="Times New Roman" w:cs="Times New Roman"/>
        </w:rPr>
        <w:t xml:space="preserve"> сельского поселения Узюково</w:t>
      </w:r>
      <w:r w:rsidRPr="006E344F">
        <w:rPr>
          <w:rFonts w:ascii="Times New Roman" w:hAnsi="Times New Roman" w:cs="Times New Roman"/>
        </w:rPr>
        <w:t xml:space="preserve"> муниципального района Ставропольский Самарской области</w:t>
      </w:r>
      <w:r w:rsidR="008A4A2C">
        <w:rPr>
          <w:rFonts w:ascii="Times New Roman" w:hAnsi="Times New Roman" w:cs="Times New Roman"/>
        </w:rPr>
        <w:t>.</w:t>
      </w:r>
    </w:p>
    <w:p w14:paraId="2932D8DE" w14:textId="77777777" w:rsidR="000E0046" w:rsidRDefault="000E0046" w:rsidP="009F6F5B">
      <w:pPr>
        <w:spacing w:after="0"/>
        <w:ind w:left="6237"/>
        <w:jc w:val="right"/>
        <w:rPr>
          <w:rFonts w:ascii="Times New Roman" w:hAnsi="Times New Roman" w:cs="Times New Roman"/>
        </w:rPr>
      </w:pPr>
    </w:p>
    <w:p w14:paraId="1EB6846F" w14:textId="77777777" w:rsidR="000E0046" w:rsidRDefault="000E0046" w:rsidP="009F6F5B">
      <w:pPr>
        <w:spacing w:after="0"/>
        <w:ind w:left="6237"/>
        <w:jc w:val="right"/>
        <w:rPr>
          <w:rFonts w:ascii="Times New Roman" w:hAnsi="Times New Roman" w:cs="Times New Roman"/>
        </w:rPr>
      </w:pPr>
    </w:p>
    <w:p w14:paraId="5B034A40" w14:textId="77777777" w:rsidR="000E0046" w:rsidRDefault="000E0046" w:rsidP="009F6F5B">
      <w:pPr>
        <w:spacing w:after="0"/>
        <w:ind w:left="6237"/>
        <w:jc w:val="right"/>
        <w:rPr>
          <w:rFonts w:ascii="Times New Roman" w:hAnsi="Times New Roman" w:cs="Times New Roman"/>
        </w:rPr>
      </w:pPr>
    </w:p>
    <w:p w14:paraId="28444E5F" w14:textId="77777777" w:rsidR="00057913" w:rsidRDefault="00057913" w:rsidP="009F6F5B">
      <w:pPr>
        <w:spacing w:after="0"/>
        <w:ind w:left="6237"/>
        <w:jc w:val="right"/>
        <w:rPr>
          <w:rFonts w:ascii="Times New Roman" w:hAnsi="Times New Roman" w:cs="Times New Roman"/>
        </w:rPr>
      </w:pPr>
    </w:p>
    <w:p w14:paraId="5F7F532C" w14:textId="77777777" w:rsidR="004F4867" w:rsidRPr="00B014F1" w:rsidRDefault="004F4867" w:rsidP="009F6F5B">
      <w:pPr>
        <w:spacing w:after="0"/>
        <w:ind w:left="6237"/>
        <w:jc w:val="right"/>
        <w:rPr>
          <w:rFonts w:ascii="Times New Roman" w:hAnsi="Times New Roman" w:cs="Times New Roman"/>
        </w:rPr>
      </w:pPr>
      <w:r w:rsidRPr="00B014F1">
        <w:rPr>
          <w:rFonts w:ascii="Times New Roman" w:hAnsi="Times New Roman" w:cs="Times New Roman"/>
        </w:rPr>
        <w:t>Приложение №</w:t>
      </w:r>
      <w:r w:rsidR="00087D13">
        <w:rPr>
          <w:rFonts w:ascii="Times New Roman" w:hAnsi="Times New Roman" w:cs="Times New Roman"/>
        </w:rPr>
        <w:t>8</w:t>
      </w:r>
    </w:p>
    <w:p w14:paraId="32A6B5D2" w14:textId="77777777" w:rsidR="004F4867" w:rsidRPr="00B014F1" w:rsidRDefault="004F4867" w:rsidP="009F6F5B">
      <w:pPr>
        <w:pStyle w:val="a4"/>
        <w:spacing w:before="0" w:beforeAutospacing="0" w:after="0" w:afterAutospacing="0" w:line="276" w:lineRule="auto"/>
        <w:jc w:val="right"/>
        <w:textAlignment w:val="baseline"/>
        <w:rPr>
          <w:color w:val="000000"/>
          <w:sz w:val="22"/>
          <w:szCs w:val="22"/>
        </w:rPr>
      </w:pPr>
      <w:r w:rsidRPr="00B014F1">
        <w:rPr>
          <w:color w:val="000000"/>
          <w:sz w:val="22"/>
          <w:szCs w:val="22"/>
        </w:rPr>
        <w:t>к муниципальной  программе</w:t>
      </w:r>
    </w:p>
    <w:p w14:paraId="409A1646" w14:textId="77777777" w:rsidR="005E57ED" w:rsidRPr="00B014F1"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7255653A" w14:textId="77777777" w:rsidR="005E57ED" w:rsidRPr="00B014F1" w:rsidRDefault="00EB45B6"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5E57ED" w:rsidRPr="00B014F1">
        <w:rPr>
          <w:sz w:val="22"/>
          <w:szCs w:val="22"/>
        </w:rPr>
        <w:t xml:space="preserve"> муниципального района </w:t>
      </w:r>
    </w:p>
    <w:p w14:paraId="51194E31" w14:textId="77777777" w:rsidR="005E57ED" w:rsidRPr="00B014F1"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52D98BD6" w14:textId="77777777" w:rsidR="005E57ED" w:rsidRPr="00B014F1"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w:t>
      </w:r>
      <w:r w:rsidR="00892571">
        <w:rPr>
          <w:bCs/>
          <w:bdr w:val="none" w:sz="0" w:space="0" w:color="auto" w:frame="1"/>
        </w:rPr>
        <w:t>2</w:t>
      </w:r>
      <w:r w:rsidR="00DE791D">
        <w:rPr>
          <w:bCs/>
          <w:bdr w:val="none" w:sz="0" w:space="0" w:color="auto" w:frame="1"/>
        </w:rPr>
        <w:t>-</w:t>
      </w:r>
      <w:r w:rsidR="00E758DC">
        <w:rPr>
          <w:bCs/>
          <w:bdr w:val="none" w:sz="0" w:space="0" w:color="auto" w:frame="1"/>
        </w:rPr>
        <w:t>202</w:t>
      </w:r>
      <w:r w:rsidR="00892571">
        <w:rPr>
          <w:bCs/>
          <w:bdr w:val="none" w:sz="0" w:space="0" w:color="auto" w:frame="1"/>
        </w:rPr>
        <w:t xml:space="preserve">4 </w:t>
      </w:r>
      <w:r w:rsidRPr="00B014F1">
        <w:rPr>
          <w:bCs/>
          <w:sz w:val="22"/>
          <w:szCs w:val="22"/>
          <w:bdr w:val="none" w:sz="0" w:space="0" w:color="auto" w:frame="1"/>
        </w:rPr>
        <w:t>годы»</w:t>
      </w:r>
    </w:p>
    <w:p w14:paraId="532EDF3C"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02874A85"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1B428D3C"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63310420"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6A781B7C"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1CC3586A" w14:textId="77777777" w:rsidR="004F4867" w:rsidRPr="00B014F1" w:rsidRDefault="004F4867" w:rsidP="009F6F5B">
      <w:pPr>
        <w:spacing w:before="100" w:beforeAutospacing="1" w:after="0"/>
        <w:jc w:val="center"/>
        <w:rPr>
          <w:rFonts w:ascii="Times New Roman" w:hAnsi="Times New Roman" w:cs="Times New Roman"/>
          <w:bCs/>
          <w:color w:val="000000"/>
        </w:rPr>
      </w:pPr>
    </w:p>
    <w:p w14:paraId="0D23915C" w14:textId="77777777" w:rsidR="00843762" w:rsidRPr="00B014F1" w:rsidRDefault="00843762" w:rsidP="009F6F5B">
      <w:pPr>
        <w:spacing w:before="100" w:beforeAutospacing="1" w:after="0"/>
        <w:jc w:val="center"/>
        <w:rPr>
          <w:rFonts w:ascii="Times New Roman" w:hAnsi="Times New Roman" w:cs="Times New Roman"/>
          <w:bCs/>
          <w:color w:val="000000"/>
        </w:rPr>
      </w:pPr>
    </w:p>
    <w:p w14:paraId="288C2867" w14:textId="77777777" w:rsidR="00843762" w:rsidRPr="00B014F1" w:rsidRDefault="00843762" w:rsidP="009F6F5B">
      <w:pPr>
        <w:spacing w:before="100" w:beforeAutospacing="1" w:after="0"/>
        <w:jc w:val="center"/>
        <w:rPr>
          <w:rFonts w:ascii="Times New Roman" w:hAnsi="Times New Roman" w:cs="Times New Roman"/>
          <w:bCs/>
          <w:color w:val="000000"/>
        </w:rPr>
      </w:pPr>
    </w:p>
    <w:p w14:paraId="23F6B0D1" w14:textId="77777777" w:rsidR="004F4867" w:rsidRPr="00B014F1" w:rsidRDefault="00936A16" w:rsidP="009F6F5B">
      <w:pPr>
        <w:spacing w:before="100" w:beforeAutospacing="1" w:after="0"/>
        <w:jc w:val="center"/>
        <w:rPr>
          <w:rFonts w:ascii="Times New Roman" w:hAnsi="Times New Roman" w:cs="Times New Roman"/>
          <w:bCs/>
          <w:color w:val="000000"/>
        </w:rPr>
      </w:pPr>
      <w:r>
        <w:rPr>
          <w:rFonts w:ascii="Times New Roman" w:hAnsi="Times New Roman" w:cs="Times New Roman"/>
          <w:bCs/>
          <w:color w:val="000000"/>
        </w:rPr>
        <w:t xml:space="preserve">7 </w:t>
      </w:r>
      <w:r w:rsidR="004F4867" w:rsidRPr="00B014F1">
        <w:rPr>
          <w:rFonts w:ascii="Times New Roman" w:hAnsi="Times New Roman" w:cs="Times New Roman"/>
          <w:bCs/>
          <w:color w:val="000000"/>
        </w:rPr>
        <w:t>ПОДПРОГРАММА</w:t>
      </w:r>
    </w:p>
    <w:p w14:paraId="49E9FAA5" w14:textId="77777777" w:rsidR="004F4867" w:rsidRPr="00B014F1" w:rsidRDefault="004F4867" w:rsidP="009F6F5B">
      <w:pPr>
        <w:spacing w:after="0"/>
        <w:jc w:val="center"/>
        <w:rPr>
          <w:rFonts w:ascii="Times New Roman" w:hAnsi="Times New Roman" w:cs="Times New Roman"/>
        </w:rPr>
      </w:pPr>
      <w:r w:rsidRPr="00B014F1">
        <w:rPr>
          <w:rFonts w:ascii="Times New Roman" w:hAnsi="Times New Roman" w:cs="Times New Roman"/>
          <w:bCs/>
          <w:color w:val="000000"/>
        </w:rPr>
        <w:t>«Благоустройство территории сельского</w:t>
      </w:r>
      <w:r w:rsidR="00962A87">
        <w:rPr>
          <w:rFonts w:ascii="Times New Roman" w:hAnsi="Times New Roman" w:cs="Times New Roman"/>
        </w:rPr>
        <w:t xml:space="preserve"> поселения</w:t>
      </w:r>
      <w:r w:rsidR="007D4E27">
        <w:rPr>
          <w:rFonts w:ascii="Times New Roman" w:hAnsi="Times New Roman" w:cs="Times New Roman"/>
        </w:rPr>
        <w:t xml:space="preserve"> </w:t>
      </w:r>
      <w:r w:rsidR="00EB45B6">
        <w:rPr>
          <w:rFonts w:ascii="Times New Roman" w:hAnsi="Times New Roman" w:cs="Times New Roman"/>
        </w:rPr>
        <w:t>Узюково</w:t>
      </w:r>
      <w:r w:rsidRPr="00B014F1">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892571">
        <w:rPr>
          <w:bCs/>
          <w:bdr w:val="none" w:sz="0" w:space="0" w:color="auto" w:frame="1"/>
        </w:rPr>
        <w:t>2</w:t>
      </w:r>
      <w:r w:rsidR="00DE791D">
        <w:rPr>
          <w:bCs/>
          <w:bdr w:val="none" w:sz="0" w:space="0" w:color="auto" w:frame="1"/>
        </w:rPr>
        <w:t>-</w:t>
      </w:r>
      <w:r w:rsidR="00E758DC">
        <w:rPr>
          <w:bCs/>
          <w:bdr w:val="none" w:sz="0" w:space="0" w:color="auto" w:frame="1"/>
        </w:rPr>
        <w:t>202</w:t>
      </w:r>
      <w:r w:rsidR="00892571">
        <w:rPr>
          <w:bCs/>
          <w:bdr w:val="none" w:sz="0" w:space="0" w:color="auto" w:frame="1"/>
        </w:rPr>
        <w:t xml:space="preserve">4 </w:t>
      </w:r>
      <w:r w:rsidRPr="00B014F1">
        <w:rPr>
          <w:rFonts w:ascii="Times New Roman" w:hAnsi="Times New Roman" w:cs="Times New Roman"/>
        </w:rPr>
        <w:t>годы»</w:t>
      </w:r>
    </w:p>
    <w:p w14:paraId="3041790A" w14:textId="77777777" w:rsidR="004F4867" w:rsidRPr="00B014F1" w:rsidRDefault="004F4867"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14:paraId="5ACD3A17" w14:textId="77777777" w:rsidR="004F4867" w:rsidRPr="00B014F1" w:rsidRDefault="004F4867" w:rsidP="009F6F5B">
      <w:pPr>
        <w:spacing w:before="100" w:beforeAutospacing="1" w:after="0"/>
        <w:jc w:val="center"/>
        <w:rPr>
          <w:rFonts w:ascii="Times New Roman" w:hAnsi="Times New Roman" w:cs="Times New Roman"/>
          <w:bCs/>
          <w:color w:val="000000"/>
        </w:rPr>
      </w:pPr>
    </w:p>
    <w:p w14:paraId="0E3A6CCF"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726CFC9D"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5A2414CF" w14:textId="77777777" w:rsidR="004F4867" w:rsidRDefault="004F4867" w:rsidP="009F6F5B">
      <w:pPr>
        <w:spacing w:before="100" w:beforeAutospacing="1" w:after="0"/>
        <w:jc w:val="center"/>
        <w:rPr>
          <w:rFonts w:ascii="Times New Roman" w:hAnsi="Times New Roman" w:cs="Times New Roman"/>
          <w:b/>
          <w:bCs/>
          <w:color w:val="000000"/>
        </w:rPr>
      </w:pPr>
    </w:p>
    <w:p w14:paraId="353F3A1E" w14:textId="77777777" w:rsidR="008A7192" w:rsidRDefault="008A7192" w:rsidP="009F6F5B">
      <w:pPr>
        <w:spacing w:before="100" w:beforeAutospacing="1" w:after="0"/>
        <w:jc w:val="center"/>
        <w:rPr>
          <w:rFonts w:ascii="Times New Roman" w:hAnsi="Times New Roman" w:cs="Times New Roman"/>
          <w:b/>
          <w:bCs/>
          <w:color w:val="000000"/>
        </w:rPr>
      </w:pPr>
    </w:p>
    <w:p w14:paraId="55A56079" w14:textId="77777777" w:rsidR="008A7192" w:rsidRDefault="008A7192" w:rsidP="009F6F5B">
      <w:pPr>
        <w:spacing w:before="100" w:beforeAutospacing="1" w:after="0"/>
        <w:jc w:val="center"/>
        <w:rPr>
          <w:rFonts w:ascii="Times New Roman" w:hAnsi="Times New Roman" w:cs="Times New Roman"/>
          <w:b/>
          <w:bCs/>
          <w:color w:val="000000"/>
        </w:rPr>
      </w:pPr>
    </w:p>
    <w:p w14:paraId="4472D80D" w14:textId="77777777" w:rsidR="00AB51C1" w:rsidRDefault="00AB51C1" w:rsidP="009F6F5B">
      <w:pPr>
        <w:spacing w:before="100" w:beforeAutospacing="1" w:after="0"/>
        <w:jc w:val="center"/>
        <w:rPr>
          <w:rFonts w:ascii="Times New Roman" w:hAnsi="Times New Roman" w:cs="Times New Roman"/>
          <w:b/>
          <w:bCs/>
          <w:color w:val="000000"/>
        </w:rPr>
      </w:pPr>
    </w:p>
    <w:p w14:paraId="04D73940" w14:textId="77777777" w:rsidR="008A7192" w:rsidRDefault="008A7192" w:rsidP="009F6F5B">
      <w:pPr>
        <w:spacing w:before="100" w:beforeAutospacing="1" w:after="0"/>
        <w:jc w:val="center"/>
        <w:rPr>
          <w:rFonts w:ascii="Times New Roman" w:hAnsi="Times New Roman" w:cs="Times New Roman"/>
          <w:b/>
          <w:bCs/>
          <w:color w:val="000000"/>
        </w:rPr>
      </w:pPr>
    </w:p>
    <w:p w14:paraId="4FBC0D83" w14:textId="77777777" w:rsidR="00F6631E" w:rsidRDefault="00F6631E" w:rsidP="009F6F5B">
      <w:pPr>
        <w:spacing w:before="100" w:beforeAutospacing="1" w:after="0"/>
        <w:jc w:val="center"/>
        <w:rPr>
          <w:rFonts w:ascii="Times New Roman" w:hAnsi="Times New Roman" w:cs="Times New Roman"/>
          <w:b/>
          <w:bCs/>
          <w:color w:val="000000"/>
        </w:rPr>
      </w:pPr>
    </w:p>
    <w:p w14:paraId="7C5F3C71" w14:textId="77777777" w:rsidR="00F6631E" w:rsidRDefault="00F6631E" w:rsidP="009F6F5B">
      <w:pPr>
        <w:spacing w:before="100" w:beforeAutospacing="1" w:after="0"/>
        <w:jc w:val="center"/>
        <w:rPr>
          <w:rFonts w:ascii="Times New Roman" w:hAnsi="Times New Roman" w:cs="Times New Roman"/>
          <w:b/>
          <w:bCs/>
          <w:color w:val="000000"/>
        </w:rPr>
      </w:pPr>
    </w:p>
    <w:p w14:paraId="6C9EC3CB" w14:textId="77777777" w:rsidR="00F6631E" w:rsidRDefault="00F6631E" w:rsidP="009F6F5B">
      <w:pPr>
        <w:spacing w:before="100" w:beforeAutospacing="1" w:after="0"/>
        <w:jc w:val="center"/>
        <w:rPr>
          <w:rFonts w:ascii="Times New Roman" w:hAnsi="Times New Roman" w:cs="Times New Roman"/>
          <w:b/>
          <w:bCs/>
          <w:color w:val="000000"/>
        </w:rPr>
      </w:pPr>
    </w:p>
    <w:p w14:paraId="21CA2F9E" w14:textId="77777777" w:rsidR="008A7192" w:rsidRDefault="008A7192" w:rsidP="00936A16">
      <w:pPr>
        <w:spacing w:before="100" w:beforeAutospacing="1" w:after="0"/>
        <w:jc w:val="center"/>
        <w:rPr>
          <w:rFonts w:ascii="Times New Roman" w:hAnsi="Times New Roman" w:cs="Times New Roman"/>
          <w:b/>
          <w:bCs/>
          <w:color w:val="000000"/>
        </w:rPr>
      </w:pPr>
    </w:p>
    <w:p w14:paraId="64919763" w14:textId="77777777" w:rsidR="008A7192" w:rsidRDefault="008A7192" w:rsidP="009F6F5B">
      <w:pPr>
        <w:spacing w:before="100" w:beforeAutospacing="1" w:after="0"/>
        <w:jc w:val="center"/>
        <w:rPr>
          <w:rFonts w:ascii="Times New Roman" w:hAnsi="Times New Roman" w:cs="Times New Roman"/>
          <w:b/>
          <w:bCs/>
          <w:color w:val="000000"/>
        </w:rPr>
      </w:pPr>
    </w:p>
    <w:p w14:paraId="4069ACBF" w14:textId="77777777" w:rsidR="004F4867" w:rsidRPr="00B014F1" w:rsidRDefault="004F4867" w:rsidP="00892001">
      <w:pPr>
        <w:spacing w:before="100" w:beforeAutospacing="1" w:after="0"/>
        <w:ind w:left="2124" w:firstLine="708"/>
        <w:jc w:val="center"/>
        <w:rPr>
          <w:rFonts w:ascii="Times New Roman" w:hAnsi="Times New Roman" w:cs="Times New Roman"/>
          <w:color w:val="000000"/>
        </w:rPr>
      </w:pPr>
      <w:r w:rsidRPr="00B014F1">
        <w:rPr>
          <w:rFonts w:ascii="Times New Roman" w:hAnsi="Times New Roman" w:cs="Times New Roman"/>
          <w:b/>
          <w:bCs/>
          <w:color w:val="000000"/>
        </w:rPr>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710"/>
        <w:gridCol w:w="6366"/>
      </w:tblGrid>
      <w:tr w:rsidR="004F4867" w:rsidRPr="00B014F1" w14:paraId="7281CD79"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114F7ED"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1. Наименование подпрограммы: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C77FF17" w14:textId="77777777" w:rsidR="004F4867" w:rsidRPr="00B014F1" w:rsidRDefault="004F4867" w:rsidP="00BF3C43">
            <w:pPr>
              <w:spacing w:after="0"/>
              <w:jc w:val="both"/>
              <w:rPr>
                <w:rFonts w:ascii="Times New Roman" w:hAnsi="Times New Roman" w:cs="Times New Roman"/>
                <w:color w:val="000000"/>
              </w:rPr>
            </w:pPr>
            <w:r w:rsidRPr="00B014F1">
              <w:rPr>
                <w:rFonts w:ascii="Times New Roman" w:hAnsi="Times New Roman" w:cs="Times New Roman"/>
                <w:bCs/>
                <w:color w:val="000000"/>
              </w:rPr>
              <w:t>«Благоустройство территории 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892571">
              <w:rPr>
                <w:bCs/>
                <w:bdr w:val="none" w:sz="0" w:space="0" w:color="auto" w:frame="1"/>
              </w:rPr>
              <w:t>2</w:t>
            </w:r>
            <w:r w:rsidR="00DE791D">
              <w:rPr>
                <w:bCs/>
                <w:bdr w:val="none" w:sz="0" w:space="0" w:color="auto" w:frame="1"/>
              </w:rPr>
              <w:t>-</w:t>
            </w:r>
            <w:r w:rsidR="00E758DC">
              <w:rPr>
                <w:bCs/>
                <w:bdr w:val="none" w:sz="0" w:space="0" w:color="auto" w:frame="1"/>
              </w:rPr>
              <w:t>202</w:t>
            </w:r>
            <w:r w:rsidR="00892571">
              <w:rPr>
                <w:bCs/>
                <w:bdr w:val="none" w:sz="0" w:space="0" w:color="auto" w:frame="1"/>
              </w:rPr>
              <w:t xml:space="preserve">4 </w:t>
            </w:r>
            <w:r w:rsidRPr="00B014F1">
              <w:rPr>
                <w:rFonts w:ascii="Times New Roman" w:hAnsi="Times New Roman" w:cs="Times New Roman"/>
              </w:rPr>
              <w:t>годы»</w:t>
            </w:r>
          </w:p>
        </w:tc>
      </w:tr>
      <w:tr w:rsidR="004F4867" w:rsidRPr="00B014F1" w14:paraId="47A6FC68"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8B49D08"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2. Основания для разработки </w:t>
            </w:r>
            <w:r w:rsidR="00714052" w:rsidRPr="00B014F1">
              <w:rPr>
                <w:rFonts w:ascii="Times New Roman" w:hAnsi="Times New Roman" w:cs="Times New Roman"/>
                <w:b/>
                <w:bCs/>
                <w:color w:val="000000"/>
              </w:rPr>
              <w:t>подп</w:t>
            </w:r>
            <w:r w:rsidRPr="00B014F1">
              <w:rPr>
                <w:rFonts w:ascii="Times New Roman" w:hAnsi="Times New Roman" w:cs="Times New Roman"/>
                <w:b/>
                <w:bCs/>
                <w:color w:val="000000"/>
              </w:rPr>
              <w:t>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43F92255" w14:textId="77777777" w:rsidR="004F4867" w:rsidRPr="00B014F1" w:rsidRDefault="00714052" w:rsidP="008A7192">
            <w:pPr>
              <w:spacing w:before="100" w:beforeAutospacing="1" w:after="0"/>
              <w:jc w:val="both"/>
              <w:rPr>
                <w:rFonts w:ascii="Times New Roman" w:hAnsi="Times New Roman" w:cs="Times New Roman"/>
                <w:color w:val="000000"/>
                <w:highlight w:val="yellow"/>
              </w:rPr>
            </w:pPr>
            <w:r w:rsidRPr="00B014F1">
              <w:rPr>
                <w:rFonts w:ascii="Times New Roman" w:hAnsi="Times New Roman" w:cs="Times New Roman"/>
              </w:rPr>
              <w:t>Р</w:t>
            </w:r>
            <w:r w:rsidR="004F4867" w:rsidRPr="00B014F1">
              <w:rPr>
                <w:rFonts w:ascii="Times New Roman" w:hAnsi="Times New Roman" w:cs="Times New Roman"/>
              </w:rPr>
              <w:t xml:space="preserve">азработана в соответствии с Федеральным Законом от 06.10.2003 года № 131-ФЗ «Об общих принципах  организации местного самоуправления»; Уставом </w:t>
            </w:r>
            <w:r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32A88EE7"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C2E005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3. Заказчик </w:t>
            </w:r>
            <w:r w:rsidR="0071405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BCFEC49"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023F7284"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77EFA5B"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4. Разработчик </w:t>
            </w:r>
            <w:r w:rsidR="001642F7"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D571EA5"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5DA710A2"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718EBDF" w14:textId="77777777" w:rsidR="004F4867" w:rsidRPr="008A7192" w:rsidRDefault="008A7192" w:rsidP="008A7192">
            <w:pPr>
              <w:spacing w:before="100" w:beforeAutospacing="1"/>
              <w:ind w:right="115"/>
              <w:rPr>
                <w:rFonts w:ascii="Times New Roman" w:hAnsi="Times New Roman"/>
                <w:color w:val="000000"/>
              </w:rPr>
            </w:pPr>
            <w:r>
              <w:rPr>
                <w:rFonts w:ascii="Times New Roman" w:hAnsi="Times New Roman"/>
                <w:b/>
                <w:bCs/>
                <w:color w:val="000000"/>
              </w:rPr>
              <w:t>5.</w:t>
            </w:r>
            <w:r w:rsidRPr="008A7192">
              <w:rPr>
                <w:rFonts w:ascii="Times New Roman" w:hAnsi="Times New Roman"/>
                <w:b/>
                <w:bCs/>
                <w:color w:val="000000"/>
              </w:rPr>
              <w:t>Исполнители </w:t>
            </w:r>
            <w:r w:rsidR="001642F7" w:rsidRPr="008A7192">
              <w:rPr>
                <w:rFonts w:ascii="Times New Roman" w:hAnsi="Times New Roman"/>
                <w:b/>
                <w:bCs/>
                <w:color w:val="000000"/>
              </w:rPr>
              <w:t>под</w:t>
            </w:r>
            <w:r w:rsidR="004F4867" w:rsidRPr="008A7192">
              <w:rPr>
                <w:rFonts w:ascii="Times New Roman" w:hAnsi="Times New Roman"/>
                <w:b/>
                <w:bCs/>
                <w:color w:val="000000"/>
              </w:rPr>
              <w:t xml:space="preserve">программы: </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21DB383" w14:textId="77777777" w:rsidR="008A7192" w:rsidRDefault="004F4867" w:rsidP="008A7192">
            <w:pPr>
              <w:spacing w:before="100" w:beforeAutospacing="1" w:after="0"/>
              <w:jc w:val="both"/>
              <w:rPr>
                <w:rFonts w:ascii="Times New Roman" w:hAnsi="Times New Roman" w:cs="Times New Roman"/>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p w14:paraId="787C8FD7"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Организации и предприятия</w:t>
            </w:r>
            <w:r w:rsidR="00962A87">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поселения</w:t>
            </w:r>
          </w:p>
        </w:tc>
      </w:tr>
      <w:tr w:rsidR="004F4867" w:rsidRPr="00B014F1" w14:paraId="028AAE01"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D35F57C"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6. Цель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4A177FB2"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Совершенствование системы комплексного благоустройства </w:t>
            </w:r>
            <w:r w:rsidR="00B8457C"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B8457C"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394C4840"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D4203C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7. Задачи</w:t>
            </w:r>
            <w:r w:rsidR="007D4E27">
              <w:rPr>
                <w:rFonts w:ascii="Times New Roman" w:hAnsi="Times New Roman" w:cs="Times New Roman"/>
                <w:b/>
                <w:bCs/>
                <w:color w:val="000000"/>
              </w:rPr>
              <w:t xml:space="preserve"> </w:t>
            </w:r>
            <w:r w:rsidR="00B8457C"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897B19B" w14:textId="77777777" w:rsidR="004F4867" w:rsidRPr="00B014F1" w:rsidRDefault="004F4867" w:rsidP="008A7192">
            <w:pPr>
              <w:spacing w:before="100" w:beforeAutospacing="1"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Организация взаимодействия между предприятиями, организациями и учреждениями при решении вопросов благоустройства территории </w:t>
            </w:r>
            <w:r w:rsidR="00B8457C"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3E85364A"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w:t>
            </w:r>
          </w:p>
          <w:p w14:paraId="17808A74"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w:t>
            </w:r>
          </w:p>
        </w:tc>
      </w:tr>
      <w:tr w:rsidR="004F4867" w:rsidRPr="00B014F1" w14:paraId="1B854EB4"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E7C9D5C"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8. Сроки реализации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4DADB1A8" w14:textId="77777777" w:rsidR="004F4867" w:rsidRPr="00B014F1" w:rsidRDefault="00E758DC" w:rsidP="00BF3C43">
            <w:pPr>
              <w:spacing w:before="100" w:beforeAutospacing="1" w:after="0"/>
              <w:rPr>
                <w:rFonts w:ascii="Times New Roman" w:hAnsi="Times New Roman" w:cs="Times New Roman"/>
                <w:color w:val="000000"/>
              </w:rPr>
            </w:pPr>
            <w:r>
              <w:rPr>
                <w:bCs/>
                <w:bdr w:val="none" w:sz="0" w:space="0" w:color="auto" w:frame="1"/>
              </w:rPr>
              <w:t>202</w:t>
            </w:r>
            <w:r w:rsidR="00892571">
              <w:rPr>
                <w:bCs/>
                <w:bdr w:val="none" w:sz="0" w:space="0" w:color="auto" w:frame="1"/>
              </w:rPr>
              <w:t>2</w:t>
            </w:r>
            <w:r w:rsidR="00DE791D">
              <w:rPr>
                <w:bCs/>
                <w:bdr w:val="none" w:sz="0" w:space="0" w:color="auto" w:frame="1"/>
              </w:rPr>
              <w:t>-</w:t>
            </w:r>
            <w:r>
              <w:rPr>
                <w:bCs/>
                <w:bdr w:val="none" w:sz="0" w:space="0" w:color="auto" w:frame="1"/>
              </w:rPr>
              <w:t>202</w:t>
            </w:r>
            <w:r w:rsidR="00892571">
              <w:rPr>
                <w:bCs/>
                <w:bdr w:val="none" w:sz="0" w:space="0" w:color="auto" w:frame="1"/>
              </w:rPr>
              <w:t xml:space="preserve">4 </w:t>
            </w:r>
            <w:r w:rsidR="004F4867" w:rsidRPr="00B014F1">
              <w:rPr>
                <w:rFonts w:ascii="Times New Roman" w:hAnsi="Times New Roman" w:cs="Times New Roman"/>
                <w:color w:val="000000"/>
              </w:rPr>
              <w:t>годы.</w:t>
            </w:r>
          </w:p>
        </w:tc>
      </w:tr>
      <w:tr w:rsidR="004F4867" w:rsidRPr="00B014F1" w14:paraId="2C084402"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64290C9B" w14:textId="77777777" w:rsidR="004F4867" w:rsidRPr="00EA1CA4" w:rsidRDefault="004F4867" w:rsidP="009F6F5B">
            <w:pPr>
              <w:spacing w:before="100" w:beforeAutospacing="1" w:after="0"/>
              <w:rPr>
                <w:rFonts w:ascii="Times New Roman" w:hAnsi="Times New Roman" w:cs="Times New Roman"/>
                <w:color w:val="000000"/>
              </w:rPr>
            </w:pPr>
            <w:r w:rsidRPr="00EA1CA4">
              <w:rPr>
                <w:rFonts w:ascii="Times New Roman" w:hAnsi="Times New Roman" w:cs="Times New Roman"/>
                <w:b/>
                <w:bCs/>
                <w:color w:val="000000"/>
              </w:rPr>
              <w:t xml:space="preserve">9. Источники и объемы финансирования     </w:t>
            </w:r>
            <w:r w:rsidR="00B8457C" w:rsidRPr="00EA1CA4">
              <w:rPr>
                <w:rFonts w:ascii="Times New Roman" w:hAnsi="Times New Roman" w:cs="Times New Roman"/>
                <w:b/>
                <w:bCs/>
                <w:color w:val="000000"/>
              </w:rPr>
              <w:t>под</w:t>
            </w:r>
            <w:r w:rsidRPr="00EA1CA4">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14:paraId="15D57F83" w14:textId="77777777" w:rsidR="0077001A" w:rsidRPr="00EA1CA4" w:rsidRDefault="0077001A" w:rsidP="009F6F5B">
            <w:pPr>
              <w:pStyle w:val="ConsPlusNonformat"/>
              <w:widowControl/>
              <w:spacing w:line="276" w:lineRule="auto"/>
              <w:jc w:val="both"/>
              <w:rPr>
                <w:rFonts w:ascii="Times New Roman" w:hAnsi="Times New Roman" w:cs="Times New Roman"/>
                <w:sz w:val="22"/>
                <w:szCs w:val="22"/>
              </w:rPr>
            </w:pPr>
            <w:r w:rsidRPr="00EA1CA4">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EB45B6" w:rsidRPr="00EA1CA4">
              <w:rPr>
                <w:rFonts w:ascii="Times New Roman" w:hAnsi="Times New Roman" w:cs="Times New Roman"/>
                <w:sz w:val="22"/>
                <w:szCs w:val="22"/>
              </w:rPr>
              <w:t>жета сельского поселения Узюково</w:t>
            </w:r>
            <w:r w:rsidRPr="00EA1CA4">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p w14:paraId="3A8978F7" w14:textId="1D19BEC4" w:rsidR="0077001A" w:rsidRPr="00EA1CA4" w:rsidRDefault="0077001A" w:rsidP="00962A87">
            <w:pPr>
              <w:spacing w:after="0"/>
              <w:ind w:right="241"/>
              <w:jc w:val="both"/>
              <w:rPr>
                <w:rFonts w:ascii="Times New Roman" w:hAnsi="Times New Roman" w:cs="Times New Roman"/>
              </w:rPr>
            </w:pPr>
            <w:r w:rsidRPr="00EA1CA4">
              <w:rPr>
                <w:rFonts w:ascii="Times New Roman" w:hAnsi="Times New Roman" w:cs="Times New Roman"/>
              </w:rPr>
              <w:t>Общий объем</w:t>
            </w:r>
            <w:r w:rsidR="0095169B">
              <w:rPr>
                <w:rFonts w:ascii="Times New Roman" w:hAnsi="Times New Roman" w:cs="Times New Roman"/>
              </w:rPr>
              <w:t xml:space="preserve"> </w:t>
            </w:r>
            <w:r w:rsidRPr="00EA1CA4">
              <w:rPr>
                <w:rFonts w:ascii="Times New Roman" w:hAnsi="Times New Roman" w:cs="Times New Roman"/>
              </w:rPr>
              <w:t>финансирования Подпрограммы составляет</w:t>
            </w:r>
            <w:r w:rsidR="00C232D5">
              <w:rPr>
                <w:rFonts w:ascii="Times New Roman" w:hAnsi="Times New Roman" w:cs="Times New Roman"/>
              </w:rPr>
              <w:t xml:space="preserve"> </w:t>
            </w:r>
            <w:r w:rsidR="007B0296" w:rsidRPr="00EA1CA4">
              <w:rPr>
                <w:rFonts w:ascii="Times New Roman" w:hAnsi="Times New Roman" w:cs="Times New Roman"/>
              </w:rPr>
              <w:t>9 794 815 руб. 26</w:t>
            </w:r>
            <w:r w:rsidR="008D69F0" w:rsidRPr="00EA1CA4">
              <w:rPr>
                <w:rFonts w:ascii="Times New Roman" w:hAnsi="Times New Roman" w:cs="Times New Roman"/>
              </w:rPr>
              <w:t xml:space="preserve"> коп.</w:t>
            </w:r>
            <w:r w:rsidR="00601EC4" w:rsidRPr="00EA1CA4">
              <w:rPr>
                <w:rFonts w:ascii="Times New Roman" w:hAnsi="Times New Roman" w:cs="Times New Roman"/>
              </w:rPr>
              <w:t>, в том числе:</w:t>
            </w:r>
          </w:p>
          <w:p w14:paraId="46F2744C" w14:textId="77777777" w:rsidR="006309E0" w:rsidRPr="00EA1CA4" w:rsidRDefault="00E758DC" w:rsidP="006309E0">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892571" w:rsidRPr="00EA1CA4">
              <w:rPr>
                <w:color w:val="000000"/>
                <w:sz w:val="22"/>
                <w:szCs w:val="22"/>
              </w:rPr>
              <w:t xml:space="preserve">2 </w:t>
            </w:r>
            <w:r w:rsidR="006309E0" w:rsidRPr="00EA1CA4">
              <w:rPr>
                <w:color w:val="000000"/>
                <w:sz w:val="22"/>
                <w:szCs w:val="22"/>
              </w:rPr>
              <w:t xml:space="preserve">год </w:t>
            </w:r>
            <w:r w:rsidR="00BF3575" w:rsidRPr="00EA1CA4">
              <w:rPr>
                <w:color w:val="000000"/>
                <w:sz w:val="22"/>
                <w:szCs w:val="22"/>
              </w:rPr>
              <w:t xml:space="preserve">– </w:t>
            </w:r>
            <w:r w:rsidR="00A56D56" w:rsidRPr="00EA1CA4">
              <w:rPr>
                <w:color w:val="000000"/>
                <w:sz w:val="22"/>
                <w:szCs w:val="22"/>
              </w:rPr>
              <w:t>3 264 938</w:t>
            </w:r>
            <w:r w:rsidR="006309E0" w:rsidRPr="00EA1CA4">
              <w:rPr>
                <w:color w:val="000000"/>
                <w:sz w:val="22"/>
                <w:szCs w:val="22"/>
              </w:rPr>
              <w:t xml:space="preserve"> руб. </w:t>
            </w:r>
            <w:r w:rsidR="00A56D56" w:rsidRPr="00EA1CA4">
              <w:rPr>
                <w:color w:val="000000"/>
                <w:sz w:val="22"/>
                <w:szCs w:val="22"/>
              </w:rPr>
              <w:t>42</w:t>
            </w:r>
            <w:r w:rsidR="008D69F0" w:rsidRPr="00EA1CA4">
              <w:rPr>
                <w:color w:val="000000"/>
                <w:sz w:val="22"/>
                <w:szCs w:val="22"/>
              </w:rPr>
              <w:t xml:space="preserve"> коп.;</w:t>
            </w:r>
          </w:p>
          <w:p w14:paraId="5E6455E8" w14:textId="77777777" w:rsidR="006309E0" w:rsidRPr="00EA1CA4" w:rsidRDefault="00E758DC" w:rsidP="006309E0">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892571" w:rsidRPr="00EA1CA4">
              <w:rPr>
                <w:color w:val="000000"/>
                <w:sz w:val="22"/>
                <w:szCs w:val="22"/>
              </w:rPr>
              <w:t>3</w:t>
            </w:r>
            <w:r w:rsidR="007F2B62" w:rsidRPr="00EA1CA4">
              <w:rPr>
                <w:color w:val="000000"/>
                <w:sz w:val="22"/>
                <w:szCs w:val="22"/>
              </w:rPr>
              <w:t xml:space="preserve"> го</w:t>
            </w:r>
            <w:r w:rsidR="00962A87" w:rsidRPr="00EA1CA4">
              <w:rPr>
                <w:color w:val="000000"/>
                <w:sz w:val="22"/>
                <w:szCs w:val="22"/>
              </w:rPr>
              <w:t xml:space="preserve">д </w:t>
            </w:r>
            <w:r w:rsidR="00354670" w:rsidRPr="00EA1CA4">
              <w:rPr>
                <w:color w:val="000000"/>
                <w:sz w:val="22"/>
                <w:szCs w:val="22"/>
              </w:rPr>
              <w:t>–</w:t>
            </w:r>
            <w:r w:rsidR="00A56D56" w:rsidRPr="00EA1CA4">
              <w:rPr>
                <w:color w:val="000000"/>
                <w:sz w:val="22"/>
                <w:szCs w:val="22"/>
              </w:rPr>
              <w:t xml:space="preserve"> 3 264 938</w:t>
            </w:r>
            <w:r w:rsidR="006309E0" w:rsidRPr="00EA1CA4">
              <w:rPr>
                <w:color w:val="000000"/>
                <w:sz w:val="22"/>
                <w:szCs w:val="22"/>
              </w:rPr>
              <w:t xml:space="preserve"> руб. </w:t>
            </w:r>
            <w:r w:rsidR="00A56D56" w:rsidRPr="00EA1CA4">
              <w:rPr>
                <w:color w:val="000000"/>
                <w:sz w:val="22"/>
                <w:szCs w:val="22"/>
              </w:rPr>
              <w:t>42</w:t>
            </w:r>
            <w:r w:rsidR="008D69F0" w:rsidRPr="00EA1CA4">
              <w:rPr>
                <w:color w:val="000000"/>
                <w:sz w:val="22"/>
                <w:szCs w:val="22"/>
              </w:rPr>
              <w:t xml:space="preserve"> коп.;</w:t>
            </w:r>
          </w:p>
          <w:p w14:paraId="4A409E5D" w14:textId="77777777" w:rsidR="004F4867" w:rsidRPr="00EA1CA4" w:rsidRDefault="00E758DC" w:rsidP="00354670">
            <w:pPr>
              <w:pStyle w:val="a4"/>
              <w:spacing w:before="0" w:beforeAutospacing="0" w:after="0" w:afterAutospacing="0" w:line="276" w:lineRule="auto"/>
              <w:ind w:left="30" w:right="30"/>
              <w:jc w:val="both"/>
              <w:textAlignment w:val="baseline"/>
              <w:rPr>
                <w:color w:val="000000"/>
              </w:rPr>
            </w:pPr>
            <w:r w:rsidRPr="00EA1CA4">
              <w:rPr>
                <w:color w:val="000000"/>
                <w:sz w:val="22"/>
                <w:szCs w:val="22"/>
              </w:rPr>
              <w:t>202</w:t>
            </w:r>
            <w:r w:rsidR="00892571" w:rsidRPr="00EA1CA4">
              <w:rPr>
                <w:color w:val="000000"/>
                <w:sz w:val="22"/>
                <w:szCs w:val="22"/>
              </w:rPr>
              <w:t>4</w:t>
            </w:r>
            <w:r w:rsidR="006309E0" w:rsidRPr="00EA1CA4">
              <w:rPr>
                <w:color w:val="000000"/>
                <w:sz w:val="22"/>
                <w:szCs w:val="22"/>
              </w:rPr>
              <w:t xml:space="preserve"> год </w:t>
            </w:r>
            <w:r w:rsidR="00354670" w:rsidRPr="00EA1CA4">
              <w:rPr>
                <w:color w:val="000000"/>
                <w:sz w:val="22"/>
                <w:szCs w:val="22"/>
              </w:rPr>
              <w:t xml:space="preserve">– </w:t>
            </w:r>
            <w:r w:rsidR="00A56D56" w:rsidRPr="00EA1CA4">
              <w:rPr>
                <w:color w:val="000000"/>
                <w:sz w:val="22"/>
                <w:szCs w:val="22"/>
              </w:rPr>
              <w:t xml:space="preserve">3 264 938 </w:t>
            </w:r>
            <w:r w:rsidR="006309E0" w:rsidRPr="00EA1CA4">
              <w:rPr>
                <w:color w:val="000000"/>
                <w:sz w:val="22"/>
                <w:szCs w:val="22"/>
              </w:rPr>
              <w:t>руб.</w:t>
            </w:r>
            <w:r w:rsidR="00A56D56" w:rsidRPr="00EA1CA4">
              <w:rPr>
                <w:color w:val="000000"/>
                <w:sz w:val="22"/>
                <w:szCs w:val="22"/>
              </w:rPr>
              <w:t>42</w:t>
            </w:r>
            <w:r w:rsidR="008D69F0" w:rsidRPr="00EA1CA4">
              <w:rPr>
                <w:color w:val="000000"/>
                <w:sz w:val="22"/>
                <w:szCs w:val="22"/>
              </w:rPr>
              <w:t xml:space="preserve"> коп.</w:t>
            </w:r>
          </w:p>
        </w:tc>
      </w:tr>
      <w:tr w:rsidR="004F4867" w:rsidRPr="00B014F1" w14:paraId="2DF6309E"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5425BB9F"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t xml:space="preserve">10.  Ожидаемые конечные результаты </w:t>
            </w:r>
            <w:r w:rsidR="00601EC4"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469B93C2" w14:textId="77777777" w:rsidR="004F4867" w:rsidRPr="00B014F1" w:rsidRDefault="004F4867" w:rsidP="008A7192">
            <w:pPr>
              <w:spacing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Единое управление комплексным благоустройством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598060E0"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lastRenderedPageBreak/>
              <w:t xml:space="preserve">2. Определение перспективы улучшения благоустройства муниципального образования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2D1164B1"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3. Создание условий для работы и отдыха жителей </w:t>
            </w:r>
            <w:r w:rsidR="00601EC4" w:rsidRPr="00B014F1">
              <w:rPr>
                <w:rFonts w:ascii="Times New Roman" w:hAnsi="Times New Roman" w:cs="Times New Roman"/>
              </w:rPr>
              <w:t>сельск</w:t>
            </w:r>
            <w:r w:rsidR="00EB45B6">
              <w:rPr>
                <w:rFonts w:ascii="Times New Roman" w:hAnsi="Times New Roman" w:cs="Times New Roman"/>
              </w:rPr>
              <w:t>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0F50A2AF" w14:textId="77777777" w:rsidR="00601EC4" w:rsidRPr="00B014F1" w:rsidRDefault="004F4867" w:rsidP="008A7192">
            <w:pPr>
              <w:spacing w:after="0"/>
              <w:jc w:val="both"/>
              <w:rPr>
                <w:rFonts w:ascii="Times New Roman" w:hAnsi="Times New Roman" w:cs="Times New Roman"/>
              </w:rPr>
            </w:pPr>
            <w:r w:rsidRPr="00B014F1">
              <w:rPr>
                <w:rFonts w:ascii="Times New Roman" w:hAnsi="Times New Roman" w:cs="Times New Roman"/>
                <w:color w:val="000000"/>
              </w:rPr>
              <w:t xml:space="preserve">4. Улучшение состояния территорий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w:t>
            </w:r>
            <w:r w:rsidR="00E36DAE" w:rsidRPr="00B014F1">
              <w:rPr>
                <w:rFonts w:ascii="Times New Roman" w:hAnsi="Times New Roman" w:cs="Times New Roman"/>
              </w:rPr>
              <w:t>й области</w:t>
            </w:r>
            <w:r w:rsidR="00601EC4" w:rsidRPr="00B014F1">
              <w:rPr>
                <w:rFonts w:ascii="Times New Roman" w:hAnsi="Times New Roman" w:cs="Times New Roman"/>
              </w:rPr>
              <w:t xml:space="preserve">. </w:t>
            </w:r>
          </w:p>
          <w:p w14:paraId="237DD8E3"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5. Привитие жителям муниципального образования любви и уважения к своему поселку, к соблюдению чистоты и порядка на территории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tc>
      </w:tr>
      <w:tr w:rsidR="004F4867" w:rsidRPr="00B014F1" w14:paraId="7DE2FBC5"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58B3E10F"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lastRenderedPageBreak/>
              <w:t>11.  Механизм реализации</w:t>
            </w:r>
            <w:r w:rsidR="00601EC4"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7CDD71E" w14:textId="77777777" w:rsidR="004F4867" w:rsidRPr="00B014F1" w:rsidRDefault="00962A87" w:rsidP="008A7192">
            <w:pPr>
              <w:spacing w:after="0"/>
              <w:jc w:val="both"/>
              <w:rPr>
                <w:rFonts w:ascii="Times New Roman" w:eastAsia="Times New Roman" w:hAnsi="Times New Roman" w:cs="Times New Roman"/>
                <w:color w:val="000000"/>
              </w:rPr>
            </w:pPr>
            <w:r>
              <w:rPr>
                <w:rFonts w:ascii="Times New Roman" w:hAnsi="Times New Roman" w:cs="Times New Roman"/>
                <w:color w:val="000000"/>
              </w:rPr>
              <w:t>К реализации </w:t>
            </w:r>
            <w:r w:rsidR="0061453D">
              <w:rPr>
                <w:rFonts w:ascii="Times New Roman" w:hAnsi="Times New Roman" w:cs="Times New Roman"/>
                <w:color w:val="000000"/>
              </w:rPr>
              <w:t xml:space="preserve">программы привлекаются </w:t>
            </w:r>
            <w:r w:rsidR="004F4867" w:rsidRPr="00B014F1">
              <w:rPr>
                <w:rFonts w:ascii="Times New Roman" w:hAnsi="Times New Roman" w:cs="Times New Roman"/>
                <w:color w:val="000000"/>
              </w:rPr>
              <w:t>организации и предприятия</w:t>
            </w:r>
            <w:r>
              <w:rPr>
                <w:rFonts w:ascii="Times New Roman" w:hAnsi="Times New Roman" w:cs="Times New Roman"/>
                <w:color w:val="000000"/>
              </w:rPr>
              <w:t>,</w:t>
            </w:r>
            <w:r w:rsidR="004F4867" w:rsidRPr="00B014F1">
              <w:rPr>
                <w:rFonts w:ascii="Times New Roman" w:hAnsi="Times New Roman" w:cs="Times New Roman"/>
                <w:color w:val="000000"/>
              </w:rPr>
              <w:t xml:space="preserve"> осуществляющие деятельность на территории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color w:val="000000"/>
              </w:rPr>
              <w:t xml:space="preserve">, </w:t>
            </w:r>
            <w:r w:rsidR="004F4867" w:rsidRPr="00B014F1">
              <w:rPr>
                <w:rFonts w:ascii="Times New Roman" w:hAnsi="Times New Roman" w:cs="Times New Roman"/>
                <w:color w:val="000000"/>
              </w:rPr>
              <w:t>частные предприниматели.</w:t>
            </w:r>
          </w:p>
          <w:p w14:paraId="7EC24521" w14:textId="42878874"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w:t>
            </w:r>
            <w:r w:rsidR="00752083">
              <w:rPr>
                <w:rFonts w:ascii="Times New Roman" w:hAnsi="Times New Roman" w:cs="Times New Roman"/>
              </w:rPr>
              <w:t xml:space="preserve"> </w:t>
            </w:r>
            <w:r w:rsidR="00E36DAE" w:rsidRPr="00B014F1">
              <w:rPr>
                <w:rFonts w:ascii="Times New Roman" w:hAnsi="Times New Roman" w:cs="Times New Roman"/>
              </w:rPr>
              <w:t>области</w:t>
            </w:r>
            <w:r w:rsidR="00752083">
              <w:rPr>
                <w:rFonts w:ascii="Times New Roman" w:hAnsi="Times New Roman" w:cs="Times New Roman"/>
              </w:rPr>
              <w:t xml:space="preserve"> </w:t>
            </w:r>
            <w:r w:rsidRPr="00B014F1">
              <w:rPr>
                <w:rFonts w:ascii="Times New Roman" w:hAnsi="Times New Roman" w:cs="Times New Roman"/>
                <w:color w:val="000000"/>
              </w:rPr>
              <w:t xml:space="preserve">осуществляет координацию деятельности исполнителя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контроль за сроками выполнения мероприятий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00E36DAE" w:rsidRPr="00B014F1">
              <w:rPr>
                <w:rFonts w:ascii="Times New Roman" w:hAnsi="Times New Roman" w:cs="Times New Roman"/>
              </w:rPr>
              <w:t xml:space="preserve">сельского поселения </w:t>
            </w:r>
            <w:r w:rsidR="00682543">
              <w:rPr>
                <w:rFonts w:ascii="Times New Roman" w:hAnsi="Times New Roman" w:cs="Times New Roman"/>
              </w:rPr>
              <w:t>Узюково</w:t>
            </w:r>
            <w:r w:rsidR="00E36DAE" w:rsidRPr="00B014F1">
              <w:rPr>
                <w:rFonts w:ascii="Times New Roman" w:hAnsi="Times New Roman" w:cs="Times New Roman"/>
              </w:rPr>
              <w:t xml:space="preserve"> муниципального района Ставропольский Самарской области </w:t>
            </w:r>
            <w:r w:rsidRPr="00B014F1">
              <w:rPr>
                <w:rFonts w:ascii="Times New Roman" w:hAnsi="Times New Roman" w:cs="Times New Roman"/>
                <w:color w:val="000000"/>
              </w:rPr>
              <w:t xml:space="preserve">на очередной финансовый год и план реализации программы.  </w:t>
            </w:r>
          </w:p>
        </w:tc>
      </w:tr>
      <w:tr w:rsidR="004F4867" w:rsidRPr="00B014F1" w14:paraId="4CFD6F5B"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07E1AD48" w14:textId="77777777" w:rsidR="004F4867" w:rsidRPr="00B014F1" w:rsidRDefault="004F4867" w:rsidP="009F6F5B">
            <w:pPr>
              <w:spacing w:after="0"/>
              <w:rPr>
                <w:rFonts w:ascii="Times New Roman" w:hAnsi="Times New Roman" w:cs="Times New Roman"/>
                <w:color w:val="000000"/>
                <w:highlight w:val="red"/>
              </w:rPr>
            </w:pPr>
            <w:r w:rsidRPr="00B014F1">
              <w:rPr>
                <w:rFonts w:ascii="Times New Roman" w:hAnsi="Times New Roman" w:cs="Times New Roman"/>
                <w:b/>
                <w:bCs/>
                <w:color w:val="000000"/>
              </w:rPr>
              <w:t xml:space="preserve">12.  Система организации контроля за исполнением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7C1483E" w14:textId="77777777" w:rsidR="004F4867" w:rsidRPr="00B014F1" w:rsidRDefault="00BF3C43" w:rsidP="008A7192">
            <w:pPr>
              <w:spacing w:after="0"/>
              <w:jc w:val="both"/>
              <w:rPr>
                <w:rFonts w:ascii="Times New Roman" w:hAnsi="Times New Roman" w:cs="Times New Roman"/>
                <w:color w:val="000000"/>
              </w:rPr>
            </w:pPr>
            <w:r w:rsidRPr="00BF3C43">
              <w:rPr>
                <w:rFonts w:ascii="Times New Roman" w:hAnsi="Times New Roman" w:cs="Times New Roman"/>
                <w:bCs/>
                <w:color w:val="000000"/>
              </w:rPr>
              <w:t>Контроль осуществляется Администрацией с</w:t>
            </w:r>
            <w:r w:rsidR="00EB45B6">
              <w:rPr>
                <w:rFonts w:ascii="Times New Roman" w:hAnsi="Times New Roman" w:cs="Times New Roman"/>
              </w:rPr>
              <w:t>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4F4867" w:rsidRPr="00B014F1">
              <w:rPr>
                <w:rFonts w:ascii="Times New Roman" w:hAnsi="Times New Roman" w:cs="Times New Roman"/>
                <w:color w:val="000000"/>
              </w:rPr>
              <w:t>.</w:t>
            </w:r>
          </w:p>
        </w:tc>
      </w:tr>
    </w:tbl>
    <w:p w14:paraId="31A5C136" w14:textId="77777777" w:rsidR="00962A87" w:rsidRDefault="00962A87" w:rsidP="00962A87">
      <w:pPr>
        <w:spacing w:after="0"/>
        <w:jc w:val="center"/>
        <w:rPr>
          <w:rFonts w:ascii="Times New Roman" w:hAnsi="Times New Roman" w:cs="Times New Roman"/>
          <w:b/>
          <w:bCs/>
          <w:color w:val="000000"/>
        </w:rPr>
      </w:pPr>
    </w:p>
    <w:p w14:paraId="3EF21593" w14:textId="77777777" w:rsidR="004F4867" w:rsidRDefault="004F4867" w:rsidP="00962A87">
      <w:pPr>
        <w:spacing w:after="0"/>
        <w:jc w:val="center"/>
        <w:rPr>
          <w:rFonts w:ascii="Times New Roman" w:hAnsi="Times New Roman" w:cs="Times New Roman"/>
          <w:b/>
          <w:bCs/>
          <w:color w:val="000000"/>
        </w:rPr>
      </w:pPr>
      <w:r w:rsidRPr="00B014F1">
        <w:rPr>
          <w:rFonts w:ascii="Times New Roman" w:hAnsi="Times New Roman" w:cs="Times New Roman"/>
          <w:b/>
          <w:bCs/>
          <w:color w:val="000000"/>
        </w:rPr>
        <w:t xml:space="preserve">РАЗДЕЛ 1. Содержание проблемы и необходимость ее решения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программно-целевым методом</w:t>
      </w:r>
    </w:p>
    <w:p w14:paraId="683283E3" w14:textId="77777777" w:rsidR="00962A87" w:rsidRPr="00B014F1" w:rsidRDefault="00962A87" w:rsidP="00962A87">
      <w:pPr>
        <w:spacing w:after="0"/>
        <w:jc w:val="center"/>
        <w:rPr>
          <w:rFonts w:ascii="Times New Roman" w:hAnsi="Times New Roman" w:cs="Times New Roman"/>
          <w:color w:val="000000"/>
        </w:rPr>
      </w:pPr>
    </w:p>
    <w:p w14:paraId="74FA9359" w14:textId="77777777" w:rsidR="004F4867" w:rsidRPr="00B014F1" w:rsidRDefault="00E36DAE" w:rsidP="008A7192">
      <w:pPr>
        <w:spacing w:after="0"/>
        <w:ind w:firstLine="540"/>
        <w:jc w:val="both"/>
        <w:rPr>
          <w:rFonts w:ascii="Times New Roman" w:hAnsi="Times New Roman" w:cs="Times New Roman"/>
        </w:rPr>
      </w:pPr>
      <w:r w:rsidRPr="00B014F1">
        <w:rPr>
          <w:rFonts w:ascii="Times New Roman" w:hAnsi="Times New Roman" w:cs="Times New Roman"/>
        </w:rPr>
        <w:t>Подп</w:t>
      </w:r>
      <w:r w:rsidR="004F4867" w:rsidRPr="00B014F1">
        <w:rPr>
          <w:rFonts w:ascii="Times New Roman" w:hAnsi="Times New Roman" w:cs="Times New Roman"/>
        </w:rPr>
        <w:t>рограмм</w:t>
      </w:r>
      <w:r w:rsidR="0061453D">
        <w:rPr>
          <w:rFonts w:ascii="Times New Roman" w:hAnsi="Times New Roman" w:cs="Times New Roman"/>
        </w:rPr>
        <w:t xml:space="preserve">а по благоустройству населенных </w:t>
      </w:r>
      <w:r w:rsidR="004F4867" w:rsidRPr="00B014F1">
        <w:rPr>
          <w:rFonts w:ascii="Times New Roman" w:hAnsi="Times New Roman" w:cs="Times New Roman"/>
        </w:rPr>
        <w:t>пункт</w:t>
      </w:r>
      <w:r w:rsidR="00962A87">
        <w:rPr>
          <w:rFonts w:ascii="Times New Roman" w:hAnsi="Times New Roman" w:cs="Times New Roman"/>
        </w:rPr>
        <w:t>ов</w:t>
      </w:r>
      <w:r w:rsidR="0061453D">
        <w:rPr>
          <w:rFonts w:ascii="Times New Roman" w:hAnsi="Times New Roman" w:cs="Times New Roman"/>
        </w:rPr>
        <w:t>,</w:t>
      </w:r>
      <w:r w:rsidR="00962A87">
        <w:rPr>
          <w:rFonts w:ascii="Times New Roman" w:hAnsi="Times New Roman" w:cs="Times New Roman"/>
        </w:rPr>
        <w:t xml:space="preserve"> расположенных на территории </w:t>
      </w:r>
      <w:r w:rsidR="00EB45B6">
        <w:rPr>
          <w:rFonts w:ascii="Times New Roman" w:hAnsi="Times New Roman" w:cs="Times New Roman"/>
        </w:rPr>
        <w:t>се</w:t>
      </w:r>
      <w:r w:rsidR="00962A87">
        <w:rPr>
          <w:rFonts w:ascii="Times New Roman" w:hAnsi="Times New Roman" w:cs="Times New Roman"/>
        </w:rPr>
        <w:t xml:space="preserve">льского </w:t>
      </w:r>
      <w:r w:rsidR="00EB45B6">
        <w:rPr>
          <w:rFonts w:ascii="Times New Roman" w:hAnsi="Times New Roman" w:cs="Times New Roman"/>
        </w:rPr>
        <w:t>поселения Узюково</w:t>
      </w:r>
      <w:r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rPr>
        <w:t xml:space="preserve">, разработана в соответствии </w:t>
      </w:r>
      <w:r w:rsidR="004F4867" w:rsidRPr="00B014F1">
        <w:rPr>
          <w:rFonts w:ascii="Times New Roman" w:hAnsi="Times New Roman" w:cs="Times New Roman"/>
        </w:rPr>
        <w:t>с Федеральным Законом от 06.10.2003 год</w:t>
      </w:r>
      <w:r w:rsidR="0061453D">
        <w:rPr>
          <w:rFonts w:ascii="Times New Roman" w:hAnsi="Times New Roman" w:cs="Times New Roman"/>
        </w:rPr>
        <w:t xml:space="preserve">а № 131-ФЗ «Об общих принципах </w:t>
      </w:r>
      <w:r w:rsidR="004F4867" w:rsidRPr="00B014F1">
        <w:rPr>
          <w:rFonts w:ascii="Times New Roman" w:hAnsi="Times New Roman" w:cs="Times New Roman"/>
        </w:rPr>
        <w:t xml:space="preserve">организации местного самоуправления»; Уставом </w:t>
      </w:r>
      <w:r w:rsidR="00EB45B6">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p>
    <w:p w14:paraId="4BF3AF26" w14:textId="77777777" w:rsidR="0061453D" w:rsidRDefault="0061453D" w:rsidP="008A7192">
      <w:pPr>
        <w:spacing w:after="0"/>
        <w:ind w:firstLine="600"/>
        <w:jc w:val="both"/>
        <w:rPr>
          <w:rFonts w:ascii="Times New Roman" w:hAnsi="Times New Roman" w:cs="Times New Roman"/>
          <w:color w:val="000000"/>
        </w:rPr>
      </w:pPr>
      <w:r>
        <w:rPr>
          <w:rFonts w:ascii="Times New Roman" w:hAnsi="Times New Roman" w:cs="Times New Roman"/>
        </w:rPr>
        <w:t>Сельское поселение</w:t>
      </w:r>
      <w:r w:rsidR="00F13847">
        <w:rPr>
          <w:rFonts w:ascii="Times New Roman" w:hAnsi="Times New Roman" w:cs="Times New Roman"/>
        </w:rPr>
        <w:t xml:space="preserve"> </w:t>
      </w:r>
      <w:r w:rsidR="0076396D">
        <w:rPr>
          <w:rFonts w:ascii="Times New Roman" w:hAnsi="Times New Roman" w:cs="Times New Roman"/>
        </w:rPr>
        <w:t>Узюково</w:t>
      </w:r>
      <w:r w:rsidR="00E36DAE" w:rsidRPr="00B014F1">
        <w:rPr>
          <w:rFonts w:ascii="Times New Roman" w:hAnsi="Times New Roman" w:cs="Times New Roman"/>
        </w:rPr>
        <w:t xml:space="preserve"> муниципального района Ставропольский Самарской области</w:t>
      </w:r>
      <w:r w:rsidR="00F13847">
        <w:rPr>
          <w:rFonts w:ascii="Times New Roman" w:hAnsi="Times New Roman" w:cs="Times New Roman"/>
        </w:rPr>
        <w:t xml:space="preserve"> </w:t>
      </w:r>
      <w:r w:rsidR="004F4867" w:rsidRPr="00B014F1">
        <w:rPr>
          <w:rFonts w:ascii="Times New Roman" w:hAnsi="Times New Roman" w:cs="Times New Roman"/>
          <w:color w:val="000000"/>
        </w:rPr>
        <w:t xml:space="preserve">включает в себя </w:t>
      </w:r>
      <w:r w:rsidR="00EB45B6">
        <w:rPr>
          <w:rFonts w:ascii="Times New Roman" w:hAnsi="Times New Roman" w:cs="Times New Roman"/>
          <w:color w:val="000000"/>
        </w:rPr>
        <w:t>один</w:t>
      </w:r>
      <w:r w:rsidR="0095169B">
        <w:rPr>
          <w:rFonts w:ascii="Times New Roman" w:hAnsi="Times New Roman" w:cs="Times New Roman"/>
          <w:color w:val="000000"/>
        </w:rPr>
        <w:t xml:space="preserve"> </w:t>
      </w:r>
      <w:r w:rsidR="00EB45B6">
        <w:rPr>
          <w:rFonts w:ascii="Times New Roman" w:hAnsi="Times New Roman" w:cs="Times New Roman"/>
          <w:color w:val="000000"/>
        </w:rPr>
        <w:t>населенный пункт</w:t>
      </w:r>
      <w:r w:rsidR="004F4867" w:rsidRPr="00B014F1">
        <w:rPr>
          <w:rFonts w:ascii="Times New Roman" w:hAnsi="Times New Roman" w:cs="Times New Roman"/>
          <w:color w:val="000000"/>
        </w:rPr>
        <w:t xml:space="preserve">: </w:t>
      </w:r>
      <w:r w:rsidR="00EB45B6">
        <w:rPr>
          <w:rFonts w:ascii="Times New Roman" w:hAnsi="Times New Roman" w:cs="Times New Roman"/>
          <w:color w:val="000000"/>
        </w:rPr>
        <w:t>сельское поселение Узюково</w:t>
      </w:r>
      <w:r w:rsidR="004F4867" w:rsidRPr="00B014F1">
        <w:rPr>
          <w:rFonts w:ascii="Times New Roman" w:hAnsi="Times New Roman" w:cs="Times New Roman"/>
          <w:color w:val="000000"/>
        </w:rPr>
        <w:t xml:space="preserve">. </w:t>
      </w:r>
    </w:p>
    <w:p w14:paraId="5E931B58" w14:textId="77777777" w:rsidR="004F4867" w:rsidRPr="00B014F1" w:rsidRDefault="004F4867"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Большинство объектов внешнего благоустройства</w:t>
      </w:r>
      <w:r w:rsidR="0061453D">
        <w:rPr>
          <w:rFonts w:ascii="Times New Roman" w:hAnsi="Times New Roman" w:cs="Times New Roman"/>
          <w:color w:val="000000"/>
        </w:rPr>
        <w:t xml:space="preserve"> населенных пунктов, таких как </w:t>
      </w:r>
      <w:r w:rsidRPr="00B014F1">
        <w:rPr>
          <w:rFonts w:ascii="Times New Roman" w:hAnsi="Times New Roman" w:cs="Times New Roman"/>
          <w:color w:val="000000"/>
        </w:rPr>
        <w:t>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14:paraId="4C8CF74E" w14:textId="77777777" w:rsidR="004F4867" w:rsidRPr="00B014F1" w:rsidRDefault="00E36DAE"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Подп</w:t>
      </w:r>
      <w:r w:rsidR="004F4867" w:rsidRPr="00B014F1">
        <w:rPr>
          <w:rFonts w:ascii="Times New Roman" w:hAnsi="Times New Roman" w:cs="Times New Roman"/>
          <w:color w:val="000000"/>
        </w:rPr>
        <w:t xml:space="preserve">рограммно-целевой подход к решению проблем благоустройства населенных пунктов необходим, так как без стройной комплексной системы благоустройства </w:t>
      </w:r>
      <w:r w:rsidR="0076396D">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r w:rsidR="0095169B">
        <w:rPr>
          <w:rFonts w:ascii="Times New Roman" w:hAnsi="Times New Roman" w:cs="Times New Roman"/>
        </w:rPr>
        <w:t xml:space="preserve"> </w:t>
      </w:r>
      <w:r w:rsidR="004F4867" w:rsidRPr="00B014F1">
        <w:rPr>
          <w:rFonts w:ascii="Times New Roman" w:hAnsi="Times New Roman" w:cs="Times New Roman"/>
          <w:color w:val="000000"/>
        </w:rPr>
        <w:t>невозможно добиться каких-либо значимых результатов в обеспечении комфортных условий для деятельности и отдыха жителей</w:t>
      </w:r>
      <w:r w:rsidRPr="00B014F1">
        <w:rPr>
          <w:rFonts w:ascii="Times New Roman" w:hAnsi="Times New Roman" w:cs="Times New Roman"/>
          <w:color w:val="000000"/>
        </w:rPr>
        <w:t xml:space="preserve"> сельского</w:t>
      </w:r>
      <w:r w:rsidR="004F4867" w:rsidRPr="00B014F1">
        <w:rPr>
          <w:rFonts w:ascii="Times New Roman" w:hAnsi="Times New Roman" w:cs="Times New Roman"/>
          <w:color w:val="000000"/>
        </w:rPr>
        <w:t xml:space="preserve"> поселения. Важна четкая согласованность действий администрации, и предприятий, обеспечивающих жизнедеятельность </w:t>
      </w:r>
      <w:r w:rsidRPr="00B014F1">
        <w:rPr>
          <w:rFonts w:ascii="Times New Roman" w:hAnsi="Times New Roman" w:cs="Times New Roman"/>
          <w:color w:val="000000"/>
        </w:rPr>
        <w:t xml:space="preserve">сельского </w:t>
      </w:r>
      <w:r w:rsidR="004F4867" w:rsidRPr="00B014F1">
        <w:rPr>
          <w:rFonts w:ascii="Times New Roman" w:hAnsi="Times New Roman" w:cs="Times New Roman"/>
          <w:color w:val="000000"/>
        </w:rPr>
        <w:t xml:space="preserve">поселения. Определение перспектив благоустройства муниципального образования позволит добиться </w:t>
      </w:r>
      <w:r w:rsidR="004F4867" w:rsidRPr="00B014F1">
        <w:rPr>
          <w:rFonts w:ascii="Times New Roman" w:hAnsi="Times New Roman" w:cs="Times New Roman"/>
          <w:color w:val="000000"/>
        </w:rPr>
        <w:lastRenderedPageBreak/>
        <w:t xml:space="preserve">сосредоточения средств на решение поставленных задач, а не расходовать средства на текущий ремонт отдельных элементов благоустройства. </w:t>
      </w:r>
    </w:p>
    <w:p w14:paraId="56F83A3C" w14:textId="77777777" w:rsidR="004F4867" w:rsidRDefault="004F4867" w:rsidP="009F6F5B">
      <w:pPr>
        <w:spacing w:before="100" w:beforeAutospacing="1" w:after="0"/>
        <w:jc w:val="center"/>
        <w:rPr>
          <w:rFonts w:ascii="Times New Roman" w:hAnsi="Times New Roman" w:cs="Times New Roman"/>
          <w:b/>
        </w:rPr>
      </w:pPr>
      <w:r w:rsidRPr="00B014F1">
        <w:rPr>
          <w:rFonts w:ascii="Times New Roman" w:hAnsi="Times New Roman" w:cs="Times New Roman"/>
          <w:b/>
          <w:bCs/>
          <w:color w:val="000000"/>
        </w:rPr>
        <w:t>РАЗДЕЛ 2. Анализ существующего положения в комплексном благ</w:t>
      </w:r>
      <w:r w:rsidR="0061453D">
        <w:rPr>
          <w:rFonts w:ascii="Times New Roman" w:hAnsi="Times New Roman" w:cs="Times New Roman"/>
          <w:b/>
          <w:bCs/>
          <w:color w:val="000000"/>
        </w:rPr>
        <w:t xml:space="preserve">оустройстве населенных пунктов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0BDEF3E8" w14:textId="77777777" w:rsidR="0061453D" w:rsidRDefault="0061453D" w:rsidP="009F6F5B">
      <w:pPr>
        <w:spacing w:after="0"/>
        <w:ind w:firstLine="600"/>
        <w:jc w:val="both"/>
        <w:rPr>
          <w:rFonts w:ascii="Times New Roman" w:hAnsi="Times New Roman" w:cs="Times New Roman"/>
          <w:color w:val="000000"/>
        </w:rPr>
      </w:pPr>
    </w:p>
    <w:p w14:paraId="033FB22C"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Для определения комплекса проблем, подлежащих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программному решению, проведен анализ существующего положения в комплексном благоустройстве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w:t>
      </w:r>
    </w:p>
    <w:p w14:paraId="3DA2FFE0" w14:textId="77777777" w:rsidR="004F4867" w:rsidRPr="00B014F1" w:rsidRDefault="004F4867" w:rsidP="009F6F5B">
      <w:pPr>
        <w:spacing w:before="100" w:beforeAutospacing="1" w:after="0"/>
        <w:jc w:val="center"/>
        <w:rPr>
          <w:rFonts w:ascii="Times New Roman" w:hAnsi="Times New Roman" w:cs="Times New Roman"/>
          <w:b/>
          <w:color w:val="000000"/>
        </w:rPr>
      </w:pPr>
      <w:r w:rsidRPr="00B014F1">
        <w:rPr>
          <w:rFonts w:ascii="Times New Roman" w:hAnsi="Times New Roman" w:cs="Times New Roman"/>
          <w:b/>
          <w:bCs/>
          <w:color w:val="000000"/>
        </w:rPr>
        <w:t xml:space="preserve">2.1. Анализ качественного состояния элементов благоустройства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313F0F91" w14:textId="77777777" w:rsidR="004F4867" w:rsidRDefault="004F4867" w:rsidP="009F6F5B">
      <w:pPr>
        <w:spacing w:before="100" w:beforeAutospacing="1" w:after="0"/>
        <w:rPr>
          <w:rFonts w:ascii="Times New Roman" w:hAnsi="Times New Roman" w:cs="Times New Roman"/>
          <w:b/>
          <w:iCs/>
          <w:color w:val="000000"/>
        </w:rPr>
      </w:pPr>
      <w:r w:rsidRPr="00B014F1">
        <w:rPr>
          <w:rFonts w:ascii="Times New Roman" w:hAnsi="Times New Roman" w:cs="Times New Roman"/>
          <w:b/>
          <w:iCs/>
          <w:color w:val="000000"/>
        </w:rPr>
        <w:t>2.1.1.Озеленение</w:t>
      </w:r>
    </w:p>
    <w:p w14:paraId="5B44FA53" w14:textId="77777777" w:rsidR="004F4867" w:rsidRPr="00B014F1"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w:t>
      </w:r>
      <w:r w:rsidR="001A5242" w:rsidRPr="00B014F1">
        <w:rPr>
          <w:rFonts w:ascii="Times New Roman" w:hAnsi="Times New Roman" w:cs="Times New Roman"/>
          <w:color w:val="000000"/>
        </w:rPr>
        <w:t xml:space="preserve"> и иные работы</w:t>
      </w:r>
      <w:r w:rsidRPr="00B014F1">
        <w:rPr>
          <w:rFonts w:ascii="Times New Roman" w:hAnsi="Times New Roman" w:cs="Times New Roman"/>
          <w:color w:val="000000"/>
        </w:rPr>
        <w:t>.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14:paraId="00443B64" w14:textId="77777777" w:rsidR="004F4867"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w:t>
      </w:r>
      <w:r w:rsidR="009A1CE7">
        <w:rPr>
          <w:rFonts w:ascii="Times New Roman" w:hAnsi="Times New Roman" w:cs="Times New Roman"/>
          <w:color w:val="000000"/>
        </w:rPr>
        <w:t>,</w:t>
      </w:r>
      <w:r w:rsidRPr="00B014F1">
        <w:rPr>
          <w:rFonts w:ascii="Times New Roman" w:hAnsi="Times New Roman" w:cs="Times New Roman"/>
          <w:color w:val="000000"/>
        </w:rPr>
        <w:t xml:space="preserve"> должны быть согласованы между собой. </w:t>
      </w:r>
    </w:p>
    <w:p w14:paraId="54A71AC2"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iCs/>
          <w:color w:val="000000"/>
        </w:rPr>
        <w:t>2.1.2. Наружное освещение</w:t>
      </w:r>
    </w:p>
    <w:p w14:paraId="29BA5D7F" w14:textId="77777777" w:rsidR="004F4867" w:rsidRPr="00B014F1" w:rsidRDefault="004F4867" w:rsidP="009F6F5B">
      <w:pPr>
        <w:spacing w:before="100" w:beforeAutospacing="1" w:after="0"/>
        <w:ind w:firstLine="600"/>
        <w:jc w:val="both"/>
        <w:rPr>
          <w:rFonts w:ascii="Times New Roman" w:hAnsi="Times New Roman" w:cs="Times New Roman"/>
        </w:rPr>
      </w:pPr>
      <w:r w:rsidRPr="00E71CC4">
        <w:rPr>
          <w:rFonts w:ascii="Times New Roman" w:hAnsi="Times New Roman" w:cs="Times New Roman"/>
        </w:rPr>
        <w:t xml:space="preserve">Сети наружного освещения по улицам населенных пунктов включают в себя </w:t>
      </w:r>
      <w:r w:rsidR="00892001">
        <w:rPr>
          <w:rFonts w:ascii="Times New Roman" w:hAnsi="Times New Roman" w:cs="Times New Roman"/>
        </w:rPr>
        <w:t>500</w:t>
      </w:r>
      <w:r w:rsidRPr="009973ED">
        <w:rPr>
          <w:rFonts w:ascii="Times New Roman" w:hAnsi="Times New Roman" w:cs="Times New Roman"/>
        </w:rPr>
        <w:t xml:space="preserve"> светильников. Необходим</w:t>
      </w:r>
      <w:r w:rsidR="001A5242" w:rsidRPr="009973ED">
        <w:rPr>
          <w:rFonts w:ascii="Times New Roman" w:hAnsi="Times New Roman" w:cs="Times New Roman"/>
        </w:rPr>
        <w:t>о проводить реконструкцию</w:t>
      </w:r>
      <w:r w:rsidRPr="009973ED">
        <w:rPr>
          <w:rFonts w:ascii="Times New Roman" w:hAnsi="Times New Roman" w:cs="Times New Roman"/>
        </w:rPr>
        <w:t xml:space="preserve"> уличного освещения, изготовление прое</w:t>
      </w:r>
      <w:r w:rsidRPr="00B014F1">
        <w:rPr>
          <w:rFonts w:ascii="Times New Roman" w:hAnsi="Times New Roman" w:cs="Times New Roman"/>
        </w:rPr>
        <w:t>ктно-сметной документации</w:t>
      </w:r>
      <w:r w:rsidR="001A5242" w:rsidRPr="00B014F1">
        <w:rPr>
          <w:rFonts w:ascii="Times New Roman" w:hAnsi="Times New Roman" w:cs="Times New Roman"/>
        </w:rPr>
        <w:t>,</w:t>
      </w:r>
      <w:r w:rsidRPr="00B014F1">
        <w:rPr>
          <w:rFonts w:ascii="Times New Roman" w:hAnsi="Times New Roman" w:cs="Times New Roman"/>
        </w:rPr>
        <w:t xml:space="preserve"> ремонт уличного освещения </w:t>
      </w:r>
      <w:r w:rsidR="001A5242" w:rsidRPr="00B014F1">
        <w:rPr>
          <w:rFonts w:ascii="Times New Roman" w:hAnsi="Times New Roman" w:cs="Times New Roman"/>
        </w:rPr>
        <w:t>и иные работы</w:t>
      </w:r>
      <w:r w:rsidRPr="00B014F1">
        <w:rPr>
          <w:rFonts w:ascii="Times New Roman" w:hAnsi="Times New Roman" w:cs="Times New Roman"/>
        </w:rPr>
        <w:t xml:space="preserve">. </w:t>
      </w:r>
    </w:p>
    <w:p w14:paraId="6DA18AE7" w14:textId="77777777" w:rsidR="004F4867" w:rsidRPr="0061453D" w:rsidRDefault="004F4867" w:rsidP="0044637A">
      <w:pPr>
        <w:pStyle w:val="a5"/>
        <w:numPr>
          <w:ilvl w:val="2"/>
          <w:numId w:val="32"/>
        </w:numPr>
        <w:spacing w:before="100" w:beforeAutospacing="1"/>
        <w:ind w:left="0" w:firstLine="0"/>
        <w:jc w:val="both"/>
        <w:rPr>
          <w:rFonts w:ascii="Times New Roman" w:hAnsi="Times New Roman"/>
          <w:b/>
          <w:bCs/>
          <w:iCs/>
          <w:color w:val="000000"/>
        </w:rPr>
      </w:pPr>
      <w:r w:rsidRPr="0061453D">
        <w:rPr>
          <w:rFonts w:ascii="Times New Roman" w:hAnsi="Times New Roman"/>
          <w:b/>
          <w:bCs/>
          <w:iCs/>
          <w:color w:val="000000"/>
        </w:rPr>
        <w:t>Благоустройство в населенных пунктах</w:t>
      </w:r>
    </w:p>
    <w:p w14:paraId="695AC1D7" w14:textId="77777777" w:rsidR="0061453D" w:rsidRPr="0061453D" w:rsidRDefault="0061453D" w:rsidP="0061453D">
      <w:pPr>
        <w:pStyle w:val="a5"/>
        <w:spacing w:before="100" w:beforeAutospacing="1"/>
        <w:ind w:left="1647"/>
        <w:jc w:val="both"/>
        <w:rPr>
          <w:rFonts w:ascii="Times New Roman" w:hAnsi="Times New Roman"/>
          <w:color w:val="000000"/>
        </w:rPr>
      </w:pPr>
    </w:p>
    <w:p w14:paraId="59CB541C" w14:textId="77777777" w:rsidR="004F4867" w:rsidRDefault="004F4867" w:rsidP="009F6F5B">
      <w:pPr>
        <w:spacing w:after="0"/>
        <w:ind w:firstLine="601"/>
        <w:jc w:val="both"/>
        <w:rPr>
          <w:rFonts w:ascii="Times New Roman" w:hAnsi="Times New Roman" w:cs="Times New Roman"/>
          <w:color w:val="000000"/>
        </w:rPr>
      </w:pPr>
      <w:r w:rsidRPr="00B014F1">
        <w:rPr>
          <w:rFonts w:ascii="Times New Roman" w:hAnsi="Times New Roman" w:cs="Times New Roman"/>
          <w:color w:val="000000"/>
        </w:rPr>
        <w:t>Благоустройство населенных пунктов включает в себя: озеленение территории</w:t>
      </w:r>
      <w:r w:rsidR="001A5242" w:rsidRPr="00B014F1">
        <w:rPr>
          <w:rFonts w:ascii="Times New Roman" w:hAnsi="Times New Roman" w:cs="Times New Roman"/>
          <w:color w:val="000000"/>
        </w:rPr>
        <w:t xml:space="preserve"> сельского </w:t>
      </w:r>
      <w:r w:rsidRPr="00B014F1">
        <w:rPr>
          <w:rFonts w:ascii="Times New Roman" w:hAnsi="Times New Roman" w:cs="Times New Roman"/>
          <w:color w:val="000000"/>
        </w:rPr>
        <w:t>поселения, установка детских игровых площадок, соде</w:t>
      </w:r>
      <w:r w:rsidR="0061453D">
        <w:rPr>
          <w:rFonts w:ascii="Times New Roman" w:hAnsi="Times New Roman" w:cs="Times New Roman"/>
          <w:color w:val="000000"/>
        </w:rPr>
        <w:t xml:space="preserve">ржание мест отдыха, содержание </w:t>
      </w:r>
      <w:r w:rsidRPr="00B014F1">
        <w:rPr>
          <w:rFonts w:ascii="Times New Roman" w:hAnsi="Times New Roman" w:cs="Times New Roman"/>
          <w:color w:val="000000"/>
        </w:rPr>
        <w:t>мест захоронения, содержание и ремонт памятников и монументов</w:t>
      </w:r>
      <w:r w:rsidR="001A5242" w:rsidRPr="00B014F1">
        <w:rPr>
          <w:rFonts w:ascii="Times New Roman" w:hAnsi="Times New Roman" w:cs="Times New Roman"/>
          <w:color w:val="000000"/>
        </w:rPr>
        <w:t xml:space="preserve"> и иных работ</w:t>
      </w:r>
      <w:r w:rsidRPr="00B014F1">
        <w:rPr>
          <w:rFonts w:ascii="Times New Roman" w:hAnsi="Times New Roman" w:cs="Times New Roman"/>
          <w:color w:val="000000"/>
        </w:rPr>
        <w:t xml:space="preserve">. Благоустройством занимается администрация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p>
    <w:p w14:paraId="68668B70" w14:textId="77777777" w:rsidR="0061453D" w:rsidRPr="00B014F1" w:rsidRDefault="0061453D" w:rsidP="009F6F5B">
      <w:pPr>
        <w:spacing w:after="0"/>
        <w:ind w:firstLine="601"/>
        <w:jc w:val="both"/>
        <w:rPr>
          <w:rFonts w:ascii="Times New Roman" w:hAnsi="Times New Roman" w:cs="Times New Roman"/>
          <w:color w:val="000000"/>
        </w:rPr>
      </w:pPr>
    </w:p>
    <w:p w14:paraId="41003CA7" w14:textId="77777777" w:rsidR="00A74F40" w:rsidRPr="0061453D" w:rsidRDefault="004F4867" w:rsidP="0044637A">
      <w:pPr>
        <w:pStyle w:val="a5"/>
        <w:numPr>
          <w:ilvl w:val="1"/>
          <w:numId w:val="32"/>
        </w:numPr>
        <w:ind w:left="0" w:firstLine="0"/>
        <w:rPr>
          <w:rFonts w:ascii="Times New Roman" w:hAnsi="Times New Roman"/>
          <w:b/>
        </w:rPr>
      </w:pPr>
      <w:r w:rsidRPr="0061453D">
        <w:rPr>
          <w:rFonts w:ascii="Times New Roman" w:hAnsi="Times New Roman"/>
          <w:b/>
          <w:bCs/>
          <w:color w:val="000000"/>
        </w:rPr>
        <w:t xml:space="preserve">Привлечение жителей к участию в решении проблемблагоустройства населенных пунктов </w:t>
      </w:r>
      <w:r w:rsidR="0076396D" w:rsidRPr="0061453D">
        <w:rPr>
          <w:rFonts w:ascii="Times New Roman" w:hAnsi="Times New Roman"/>
          <w:b/>
        </w:rPr>
        <w:t>сельского поселения Узюково</w:t>
      </w:r>
      <w:r w:rsidR="001A5242" w:rsidRPr="0061453D">
        <w:rPr>
          <w:rFonts w:ascii="Times New Roman" w:hAnsi="Times New Roman"/>
          <w:b/>
        </w:rPr>
        <w:t xml:space="preserve"> муниципального района Ставропольский Самарской области</w:t>
      </w:r>
    </w:p>
    <w:p w14:paraId="41239AE6" w14:textId="77777777" w:rsidR="0061453D" w:rsidRPr="0061453D" w:rsidRDefault="0061453D" w:rsidP="0061453D">
      <w:pPr>
        <w:pStyle w:val="a5"/>
        <w:ind w:left="0"/>
        <w:jc w:val="center"/>
        <w:rPr>
          <w:rFonts w:ascii="Times New Roman" w:hAnsi="Times New Roman"/>
          <w:color w:val="000000"/>
        </w:rPr>
      </w:pPr>
    </w:p>
    <w:p w14:paraId="0DFA474B"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14:paraId="558DC4A3"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14:paraId="3ABD8A7D"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14:paraId="1476BF1F" w14:textId="77777777"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В течение </w:t>
      </w:r>
      <w:r w:rsidR="00E758DC">
        <w:rPr>
          <w:rFonts w:ascii="Times New Roman" w:hAnsi="Times New Roman" w:cs="Times New Roman"/>
          <w:color w:val="000000"/>
        </w:rPr>
        <w:t>2021</w:t>
      </w:r>
      <w:r w:rsidR="00354670">
        <w:rPr>
          <w:rFonts w:ascii="Times New Roman" w:hAnsi="Times New Roman" w:cs="Times New Roman"/>
          <w:color w:val="000000"/>
        </w:rPr>
        <w:t xml:space="preserve">- </w:t>
      </w:r>
      <w:r w:rsidR="00E758DC">
        <w:rPr>
          <w:rFonts w:ascii="Times New Roman" w:hAnsi="Times New Roman" w:cs="Times New Roman"/>
          <w:color w:val="000000"/>
        </w:rPr>
        <w:t>2023</w:t>
      </w:r>
      <w:r w:rsidR="001A5242" w:rsidRPr="00B014F1">
        <w:rPr>
          <w:rFonts w:ascii="Times New Roman" w:hAnsi="Times New Roman" w:cs="Times New Roman"/>
          <w:color w:val="000000"/>
        </w:rPr>
        <w:t xml:space="preserve"> годов могут организовываться</w:t>
      </w:r>
      <w:r w:rsidRPr="00B014F1">
        <w:rPr>
          <w:rFonts w:ascii="Times New Roman" w:hAnsi="Times New Roman" w:cs="Times New Roman"/>
          <w:color w:val="000000"/>
        </w:rPr>
        <w:t xml:space="preserve"> и пров</w:t>
      </w:r>
      <w:r w:rsidR="001A5242" w:rsidRPr="00B014F1">
        <w:rPr>
          <w:rFonts w:ascii="Times New Roman" w:hAnsi="Times New Roman" w:cs="Times New Roman"/>
          <w:color w:val="000000"/>
        </w:rPr>
        <w:t>одиться</w:t>
      </w:r>
      <w:r w:rsidRPr="00B014F1">
        <w:rPr>
          <w:rFonts w:ascii="Times New Roman" w:hAnsi="Times New Roman" w:cs="Times New Roman"/>
          <w:color w:val="000000"/>
        </w:rPr>
        <w:t>:</w:t>
      </w:r>
    </w:p>
    <w:p w14:paraId="2A8EB658"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lastRenderedPageBreak/>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14:paraId="3FF61CA5" w14:textId="77777777"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 различные конкурсы, направленные на озеленение дворов и прилегающих территорий. </w:t>
      </w:r>
    </w:p>
    <w:p w14:paraId="5FB5B524"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14:paraId="58F2FFB1" w14:textId="77777777" w:rsidR="00DF799C" w:rsidRDefault="00DF799C" w:rsidP="009F6F5B">
      <w:pPr>
        <w:spacing w:before="100" w:beforeAutospacing="1" w:after="0"/>
        <w:jc w:val="center"/>
        <w:rPr>
          <w:rFonts w:ascii="Times New Roman" w:hAnsi="Times New Roman" w:cs="Times New Roman"/>
          <w:b/>
          <w:bCs/>
          <w:color w:val="000000"/>
        </w:rPr>
      </w:pPr>
    </w:p>
    <w:p w14:paraId="7D480C6D"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3. Цели и задачи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5011BDB7"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3.1. Цель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53A7E2BB" w14:textId="77777777" w:rsidR="004F4867" w:rsidRPr="00B014F1" w:rsidRDefault="004F4867" w:rsidP="009F6F5B">
      <w:pPr>
        <w:spacing w:before="100" w:beforeAutospacing="1" w:after="0"/>
        <w:ind w:firstLine="540"/>
        <w:jc w:val="both"/>
        <w:rPr>
          <w:rFonts w:ascii="Times New Roman" w:hAnsi="Times New Roman" w:cs="Times New Roman"/>
          <w:color w:val="000000"/>
        </w:rPr>
      </w:pPr>
      <w:r w:rsidRPr="00B014F1">
        <w:rPr>
          <w:rFonts w:ascii="Times New Roman" w:hAnsi="Times New Roman" w:cs="Times New Roman"/>
          <w:color w:val="000000"/>
        </w:rPr>
        <w:t>Совершенствование системы комплексного</w:t>
      </w:r>
      <w:r w:rsidR="0061453D">
        <w:rPr>
          <w:rFonts w:ascii="Times New Roman" w:hAnsi="Times New Roman" w:cs="Times New Roman"/>
          <w:color w:val="000000"/>
        </w:rPr>
        <w:t xml:space="preserve"> благоустройства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создание комфортных условий проживания и отдыха населения.</w:t>
      </w:r>
    </w:p>
    <w:p w14:paraId="6AB2042F" w14:textId="77777777" w:rsidR="004F4867" w:rsidRPr="0061453D" w:rsidRDefault="004F4867" w:rsidP="0044637A">
      <w:pPr>
        <w:pStyle w:val="a5"/>
        <w:numPr>
          <w:ilvl w:val="1"/>
          <w:numId w:val="28"/>
        </w:numPr>
        <w:spacing w:before="100" w:beforeAutospacing="1"/>
        <w:jc w:val="center"/>
        <w:rPr>
          <w:rFonts w:ascii="Times New Roman" w:hAnsi="Times New Roman"/>
          <w:b/>
          <w:bCs/>
          <w:color w:val="000000"/>
        </w:rPr>
      </w:pPr>
      <w:r w:rsidRPr="0061453D">
        <w:rPr>
          <w:rFonts w:ascii="Times New Roman" w:hAnsi="Times New Roman"/>
          <w:b/>
          <w:bCs/>
          <w:color w:val="000000"/>
        </w:rPr>
        <w:t xml:space="preserve">Задачи </w:t>
      </w:r>
      <w:r w:rsidR="001A5242" w:rsidRPr="0061453D">
        <w:rPr>
          <w:rFonts w:ascii="Times New Roman" w:hAnsi="Times New Roman"/>
          <w:b/>
          <w:bCs/>
          <w:color w:val="000000"/>
        </w:rPr>
        <w:t>под</w:t>
      </w:r>
      <w:r w:rsidRPr="0061453D">
        <w:rPr>
          <w:rFonts w:ascii="Times New Roman" w:hAnsi="Times New Roman"/>
          <w:b/>
          <w:bCs/>
          <w:color w:val="000000"/>
        </w:rPr>
        <w:t>программы</w:t>
      </w:r>
    </w:p>
    <w:p w14:paraId="4A5780A0" w14:textId="77777777" w:rsidR="0061453D" w:rsidRPr="0061453D" w:rsidRDefault="0061453D" w:rsidP="0061453D">
      <w:pPr>
        <w:pStyle w:val="a5"/>
        <w:spacing w:before="100" w:beforeAutospacing="1"/>
        <w:ind w:left="780"/>
        <w:rPr>
          <w:rFonts w:ascii="Times New Roman" w:hAnsi="Times New Roman"/>
          <w:color w:val="000000"/>
        </w:rPr>
      </w:pPr>
    </w:p>
    <w:p w14:paraId="19EE5624"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1. Организация взаимодействия между предприятиями, организа</w:t>
      </w:r>
      <w:r w:rsidR="0061453D">
        <w:rPr>
          <w:rFonts w:ascii="Times New Roman" w:hAnsi="Times New Roman" w:cs="Times New Roman"/>
          <w:color w:val="000000"/>
        </w:rPr>
        <w:t xml:space="preserve">циями и учреждениями, жителями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при решении вопросов благоустройства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676B58A6"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 населенных пунктов.</w:t>
      </w:r>
    </w:p>
    <w:p w14:paraId="1C34D3A4" w14:textId="77777777" w:rsidR="004F4867"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 населенных пунктов.</w:t>
      </w:r>
    </w:p>
    <w:p w14:paraId="31A7ED4E" w14:textId="77777777" w:rsidR="007E35D6" w:rsidRDefault="007E35D6" w:rsidP="009F6F5B">
      <w:pPr>
        <w:spacing w:after="0"/>
        <w:jc w:val="center"/>
        <w:rPr>
          <w:rFonts w:ascii="Times New Roman" w:hAnsi="Times New Roman" w:cs="Times New Roman"/>
          <w:b/>
          <w:bCs/>
          <w:caps/>
          <w:color w:val="000000"/>
        </w:rPr>
      </w:pPr>
    </w:p>
    <w:p w14:paraId="1247A20E" w14:textId="77777777" w:rsidR="004F4867" w:rsidRDefault="004F4867" w:rsidP="009F6F5B">
      <w:pPr>
        <w:spacing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4</w:t>
      </w:r>
      <w:r w:rsidRPr="00B014F1">
        <w:rPr>
          <w:rFonts w:ascii="Times New Roman" w:hAnsi="Times New Roman" w:cs="Times New Roman"/>
          <w:b/>
          <w:bCs/>
          <w:color w:val="000000"/>
        </w:rPr>
        <w:t xml:space="preserve">. Оценка эффективности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6120A8F5" w14:textId="77777777" w:rsidR="0061453D" w:rsidRDefault="0061453D" w:rsidP="009F6F5B">
      <w:pPr>
        <w:spacing w:after="0"/>
        <w:jc w:val="center"/>
        <w:rPr>
          <w:rFonts w:ascii="Times New Roman" w:hAnsi="Times New Roman" w:cs="Times New Roman"/>
          <w:b/>
          <w:bCs/>
          <w:color w:val="000000"/>
        </w:rPr>
      </w:pPr>
    </w:p>
    <w:p w14:paraId="3CFEAFD9"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В результате реализации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ожидается создание условий, обеспечивающих комфортные условия для работы и отдыха населения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w:t>
      </w:r>
    </w:p>
    <w:p w14:paraId="11ACE071"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14:paraId="302B02E7"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Эффективность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 оценивается по следующим показателям:</w:t>
      </w:r>
    </w:p>
    <w:p w14:paraId="7D1B2611"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соответствия объектов внешнего благоустройства (озеленения, наружного освещения, дет</w:t>
      </w:r>
      <w:r w:rsidR="001A5242" w:rsidRPr="00B014F1">
        <w:rPr>
          <w:rFonts w:ascii="Times New Roman" w:hAnsi="Times New Roman" w:cs="Times New Roman"/>
          <w:color w:val="000000"/>
        </w:rPr>
        <w:t>ские</w:t>
      </w:r>
      <w:r w:rsidRPr="00B014F1">
        <w:rPr>
          <w:rFonts w:ascii="Times New Roman" w:hAnsi="Times New Roman" w:cs="Times New Roman"/>
          <w:color w:val="000000"/>
        </w:rPr>
        <w:t xml:space="preserve"> площадки) ГОСТу;</w:t>
      </w:r>
    </w:p>
    <w:p w14:paraId="15904553"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процент привлечения населения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работам по благоустройству;</w:t>
      </w:r>
    </w:p>
    <w:p w14:paraId="5AC05166"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привлечения предприятий и организаций поселения к работам по благоустройству;</w:t>
      </w:r>
    </w:p>
    <w:p w14:paraId="1EFFA480"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взаимодействия предприятий, обеспечивающих благоустройство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 и предприятий – владельцев инженерных сетей;</w:t>
      </w:r>
    </w:p>
    <w:p w14:paraId="5056924C" w14:textId="77777777" w:rsidR="004F4867"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благоустроенности </w:t>
      </w:r>
      <w:r w:rsidR="0076396D">
        <w:rPr>
          <w:rFonts w:ascii="Times New Roman" w:hAnsi="Times New Roman" w:cs="Times New Roman"/>
        </w:rPr>
        <w:t>сельского поселения Узюково</w:t>
      </w:r>
      <w:r w:rsidR="003A78A3"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(обеспеченность сетями наружного освещения, зелеными насаждениями, детскими игровыми площадками).</w:t>
      </w:r>
    </w:p>
    <w:p w14:paraId="2437589C" w14:textId="77777777" w:rsidR="001C3906" w:rsidRPr="00B014F1" w:rsidRDefault="0076283E" w:rsidP="009F6F5B">
      <w:pPr>
        <w:spacing w:before="100" w:beforeAutospacing="1"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5</w:t>
      </w:r>
      <w:r w:rsidRPr="00B014F1">
        <w:rPr>
          <w:rFonts w:ascii="Times New Roman" w:hAnsi="Times New Roman" w:cs="Times New Roman"/>
          <w:b/>
          <w:bCs/>
          <w:color w:val="000000"/>
        </w:rPr>
        <w:t xml:space="preserve">. Мероприятия </w:t>
      </w:r>
      <w:r w:rsidR="00973C73">
        <w:rPr>
          <w:rFonts w:ascii="Times New Roman" w:hAnsi="Times New Roman" w:cs="Times New Roman"/>
          <w:b/>
          <w:bCs/>
          <w:color w:val="000000"/>
        </w:rPr>
        <w:t>П</w:t>
      </w:r>
      <w:r w:rsidRPr="00B014F1">
        <w:rPr>
          <w:rFonts w:ascii="Times New Roman" w:hAnsi="Times New Roman" w:cs="Times New Roman"/>
          <w:b/>
          <w:bCs/>
          <w:color w:val="000000"/>
        </w:rPr>
        <w:t>одпрограммы</w:t>
      </w:r>
    </w:p>
    <w:p w14:paraId="7A4F1AD5" w14:textId="77777777" w:rsidR="00CD7DC8" w:rsidRDefault="00D47106" w:rsidP="009F6F5B">
      <w:pPr>
        <w:tabs>
          <w:tab w:val="left" w:pos="4942"/>
        </w:tabs>
        <w:autoSpaceDE w:val="0"/>
        <w:autoSpaceDN w:val="0"/>
        <w:adjustRightInd w:val="0"/>
        <w:spacing w:after="0"/>
        <w:jc w:val="right"/>
        <w:rPr>
          <w:rFonts w:ascii="Times New Roman" w:hAnsi="Times New Roman" w:cs="Times New Roman"/>
        </w:rPr>
      </w:pPr>
      <w:r>
        <w:rPr>
          <w:rFonts w:ascii="Times New Roman" w:hAnsi="Times New Roman" w:cs="Times New Roman"/>
        </w:rPr>
        <w:t>Таблица №1</w:t>
      </w: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BF3575" w:rsidRPr="0073515F" w14:paraId="60323BF9" w14:textId="77777777" w:rsidTr="00DF799C">
        <w:trPr>
          <w:cantSplit/>
          <w:trHeight w:val="240"/>
        </w:trPr>
        <w:tc>
          <w:tcPr>
            <w:tcW w:w="3472" w:type="dxa"/>
            <w:vMerge w:val="restart"/>
            <w:tcBorders>
              <w:top w:val="single" w:sz="6" w:space="0" w:color="auto"/>
              <w:left w:val="single" w:sz="6" w:space="0" w:color="auto"/>
              <w:bottom w:val="nil"/>
              <w:right w:val="single" w:sz="4" w:space="0" w:color="auto"/>
            </w:tcBorders>
          </w:tcPr>
          <w:p w14:paraId="47C54621" w14:textId="77777777" w:rsidR="00BF3575" w:rsidRPr="007E35D6" w:rsidRDefault="00BF3575" w:rsidP="00CE4427">
            <w:pPr>
              <w:pStyle w:val="ConsPlusCell"/>
              <w:widowControl/>
              <w:shd w:val="clear" w:color="auto" w:fill="FFFFFF"/>
              <w:spacing w:line="276" w:lineRule="auto"/>
              <w:ind w:right="-1" w:firstLine="709"/>
              <w:rPr>
                <w:sz w:val="20"/>
                <w:szCs w:val="20"/>
              </w:rPr>
            </w:pPr>
            <w:r w:rsidRPr="007E35D6">
              <w:rPr>
                <w:sz w:val="20"/>
                <w:szCs w:val="20"/>
              </w:rPr>
              <w:t>Мероприятия</w:t>
            </w:r>
          </w:p>
        </w:tc>
        <w:tc>
          <w:tcPr>
            <w:tcW w:w="2977" w:type="dxa"/>
            <w:vMerge w:val="restart"/>
            <w:tcBorders>
              <w:top w:val="single" w:sz="6" w:space="0" w:color="auto"/>
              <w:left w:val="single" w:sz="4" w:space="0" w:color="auto"/>
              <w:right w:val="single" w:sz="4" w:space="0" w:color="auto"/>
            </w:tcBorders>
          </w:tcPr>
          <w:p w14:paraId="7620376D" w14:textId="77777777" w:rsidR="00BF3575" w:rsidRPr="007E35D6" w:rsidRDefault="00BF3575" w:rsidP="00CE4427">
            <w:pPr>
              <w:pStyle w:val="ConsPlusCell"/>
              <w:widowControl/>
              <w:shd w:val="clear" w:color="auto" w:fill="FFFFFF"/>
              <w:spacing w:line="276" w:lineRule="auto"/>
              <w:ind w:right="-1"/>
              <w:jc w:val="center"/>
              <w:rPr>
                <w:sz w:val="20"/>
                <w:szCs w:val="20"/>
              </w:rPr>
            </w:pPr>
            <w:r w:rsidRPr="007E35D6">
              <w:rPr>
                <w:sz w:val="20"/>
                <w:szCs w:val="20"/>
              </w:rPr>
              <w:t>Источник финансирования</w:t>
            </w:r>
          </w:p>
        </w:tc>
        <w:tc>
          <w:tcPr>
            <w:tcW w:w="4156" w:type="dxa"/>
            <w:gridSpan w:val="3"/>
            <w:tcBorders>
              <w:top w:val="single" w:sz="6" w:space="0" w:color="auto"/>
              <w:left w:val="single" w:sz="4" w:space="0" w:color="auto"/>
              <w:bottom w:val="single" w:sz="6" w:space="0" w:color="auto"/>
              <w:right w:val="single" w:sz="6" w:space="0" w:color="auto"/>
            </w:tcBorders>
          </w:tcPr>
          <w:p w14:paraId="4CFB4FD3" w14:textId="77777777" w:rsidR="00BF3575" w:rsidRPr="007E35D6" w:rsidRDefault="00BF3575" w:rsidP="00CE4427">
            <w:pPr>
              <w:pStyle w:val="ConsPlusCell"/>
              <w:widowControl/>
              <w:shd w:val="clear" w:color="auto" w:fill="FFFFFF"/>
              <w:spacing w:line="276" w:lineRule="auto"/>
              <w:ind w:right="-1"/>
              <w:jc w:val="center"/>
              <w:rPr>
                <w:sz w:val="20"/>
                <w:szCs w:val="20"/>
              </w:rPr>
            </w:pPr>
            <w:r w:rsidRPr="007E35D6">
              <w:rPr>
                <w:sz w:val="20"/>
                <w:szCs w:val="20"/>
              </w:rPr>
              <w:t>Планируемое значение (руб.</w:t>
            </w:r>
            <w:r>
              <w:rPr>
                <w:sz w:val="20"/>
                <w:szCs w:val="20"/>
              </w:rPr>
              <w:t>, коп.</w:t>
            </w:r>
            <w:r w:rsidRPr="007E35D6">
              <w:rPr>
                <w:sz w:val="20"/>
                <w:szCs w:val="20"/>
              </w:rPr>
              <w:t>)</w:t>
            </w:r>
          </w:p>
        </w:tc>
      </w:tr>
      <w:tr w:rsidR="00BF3575" w:rsidRPr="0073515F" w14:paraId="58D185B4" w14:textId="77777777" w:rsidTr="00DF799C">
        <w:trPr>
          <w:cantSplit/>
          <w:trHeight w:val="341"/>
        </w:trPr>
        <w:tc>
          <w:tcPr>
            <w:tcW w:w="3472" w:type="dxa"/>
            <w:vMerge/>
            <w:tcBorders>
              <w:top w:val="nil"/>
              <w:left w:val="single" w:sz="6" w:space="0" w:color="auto"/>
              <w:bottom w:val="single" w:sz="6" w:space="0" w:color="auto"/>
              <w:right w:val="single" w:sz="4" w:space="0" w:color="auto"/>
            </w:tcBorders>
          </w:tcPr>
          <w:p w14:paraId="0233B5FF"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vMerge/>
            <w:tcBorders>
              <w:left w:val="single" w:sz="4" w:space="0" w:color="auto"/>
              <w:bottom w:val="single" w:sz="6" w:space="0" w:color="auto"/>
              <w:right w:val="single" w:sz="4" w:space="0" w:color="auto"/>
            </w:tcBorders>
          </w:tcPr>
          <w:p w14:paraId="14D9B8C1"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7F9171AB" w14:textId="77777777" w:rsidR="00BF3575" w:rsidRPr="007E35D6" w:rsidRDefault="00E758DC" w:rsidP="00CE4427">
            <w:pPr>
              <w:pStyle w:val="ConsPlusCell"/>
              <w:widowControl/>
              <w:shd w:val="clear" w:color="auto" w:fill="FFFFFF"/>
              <w:spacing w:line="276" w:lineRule="auto"/>
              <w:ind w:right="-1"/>
              <w:jc w:val="center"/>
              <w:rPr>
                <w:sz w:val="20"/>
                <w:szCs w:val="20"/>
              </w:rPr>
            </w:pPr>
            <w:r>
              <w:rPr>
                <w:sz w:val="20"/>
                <w:szCs w:val="20"/>
              </w:rPr>
              <w:t>202</w:t>
            </w:r>
            <w:r w:rsidR="00D3043F">
              <w:rPr>
                <w:sz w:val="20"/>
                <w:szCs w:val="20"/>
              </w:rPr>
              <w:t>2</w:t>
            </w:r>
            <w:r w:rsidR="00BF3575" w:rsidRPr="007E35D6">
              <w:rPr>
                <w:sz w:val="20"/>
                <w:szCs w:val="20"/>
              </w:rPr>
              <w:t xml:space="preserve"> г.</w:t>
            </w:r>
          </w:p>
        </w:tc>
        <w:tc>
          <w:tcPr>
            <w:tcW w:w="1275" w:type="dxa"/>
            <w:tcBorders>
              <w:top w:val="single" w:sz="6" w:space="0" w:color="auto"/>
              <w:left w:val="single" w:sz="6" w:space="0" w:color="auto"/>
              <w:bottom w:val="single" w:sz="6" w:space="0" w:color="auto"/>
              <w:right w:val="single" w:sz="6" w:space="0" w:color="auto"/>
            </w:tcBorders>
          </w:tcPr>
          <w:p w14:paraId="09C2AEC0" w14:textId="77777777" w:rsidR="00BF3575" w:rsidRPr="007E35D6" w:rsidRDefault="00E758DC" w:rsidP="00CE4427">
            <w:pPr>
              <w:pStyle w:val="ConsPlusCell"/>
              <w:widowControl/>
              <w:shd w:val="clear" w:color="auto" w:fill="FFFFFF"/>
              <w:spacing w:line="276" w:lineRule="auto"/>
              <w:ind w:right="-1"/>
              <w:jc w:val="center"/>
              <w:rPr>
                <w:sz w:val="20"/>
                <w:szCs w:val="20"/>
              </w:rPr>
            </w:pPr>
            <w:r>
              <w:rPr>
                <w:sz w:val="20"/>
                <w:szCs w:val="20"/>
              </w:rPr>
              <w:t>202</w:t>
            </w:r>
            <w:r w:rsidR="00D3043F">
              <w:rPr>
                <w:sz w:val="20"/>
                <w:szCs w:val="20"/>
              </w:rPr>
              <w:t>3</w:t>
            </w:r>
            <w:r w:rsidR="00BF3575" w:rsidRPr="007E35D6">
              <w:rPr>
                <w:sz w:val="20"/>
                <w:szCs w:val="20"/>
              </w:rPr>
              <w:t xml:space="preserve"> г.</w:t>
            </w:r>
          </w:p>
        </w:tc>
        <w:tc>
          <w:tcPr>
            <w:tcW w:w="1463" w:type="dxa"/>
            <w:tcBorders>
              <w:top w:val="single" w:sz="6" w:space="0" w:color="auto"/>
              <w:left w:val="single" w:sz="6" w:space="0" w:color="auto"/>
              <w:bottom w:val="single" w:sz="6" w:space="0" w:color="auto"/>
              <w:right w:val="single" w:sz="6" w:space="0" w:color="auto"/>
            </w:tcBorders>
          </w:tcPr>
          <w:p w14:paraId="0CB6B885" w14:textId="77777777" w:rsidR="00BF3575" w:rsidRPr="007E35D6" w:rsidRDefault="00E758DC" w:rsidP="00CE4427">
            <w:pPr>
              <w:pStyle w:val="ConsPlusCell"/>
              <w:widowControl/>
              <w:shd w:val="clear" w:color="auto" w:fill="FFFFFF"/>
              <w:spacing w:line="276" w:lineRule="auto"/>
              <w:ind w:right="-1"/>
              <w:jc w:val="center"/>
              <w:rPr>
                <w:sz w:val="20"/>
                <w:szCs w:val="20"/>
              </w:rPr>
            </w:pPr>
            <w:r>
              <w:rPr>
                <w:sz w:val="20"/>
                <w:szCs w:val="20"/>
              </w:rPr>
              <w:t>202</w:t>
            </w:r>
            <w:r w:rsidR="00D3043F">
              <w:rPr>
                <w:sz w:val="20"/>
                <w:szCs w:val="20"/>
              </w:rPr>
              <w:t>4</w:t>
            </w:r>
            <w:r w:rsidR="00BF3575" w:rsidRPr="007E35D6">
              <w:rPr>
                <w:sz w:val="20"/>
                <w:szCs w:val="20"/>
              </w:rPr>
              <w:t xml:space="preserve"> г.</w:t>
            </w:r>
          </w:p>
        </w:tc>
      </w:tr>
      <w:tr w:rsidR="00BF3575" w:rsidRPr="0073515F" w14:paraId="0C68D0E1" w14:textId="77777777" w:rsidTr="00CE4427">
        <w:trPr>
          <w:cantSplit/>
          <w:trHeight w:val="341"/>
        </w:trPr>
        <w:tc>
          <w:tcPr>
            <w:tcW w:w="10605" w:type="dxa"/>
            <w:gridSpan w:val="5"/>
            <w:tcBorders>
              <w:top w:val="nil"/>
              <w:left w:val="single" w:sz="6" w:space="0" w:color="auto"/>
              <w:bottom w:val="single" w:sz="4" w:space="0" w:color="auto"/>
              <w:right w:val="single" w:sz="6" w:space="0" w:color="auto"/>
            </w:tcBorders>
          </w:tcPr>
          <w:p w14:paraId="79033DDA" w14:textId="77777777" w:rsidR="00BF3575" w:rsidRPr="007E35D6" w:rsidRDefault="00BF3575" w:rsidP="00BF3575">
            <w:pPr>
              <w:pStyle w:val="ConsPlusCell"/>
              <w:widowControl/>
              <w:numPr>
                <w:ilvl w:val="0"/>
                <w:numId w:val="36"/>
              </w:numPr>
              <w:shd w:val="clear" w:color="auto" w:fill="FFFFFF"/>
              <w:spacing w:line="276" w:lineRule="auto"/>
              <w:ind w:right="-1"/>
              <w:jc w:val="center"/>
              <w:rPr>
                <w:sz w:val="20"/>
                <w:szCs w:val="20"/>
              </w:rPr>
            </w:pPr>
            <w:r w:rsidRPr="007E35D6">
              <w:rPr>
                <w:sz w:val="20"/>
                <w:szCs w:val="20"/>
              </w:rPr>
              <w:t xml:space="preserve">Уличное освещение в сельском поселении </w:t>
            </w:r>
          </w:p>
        </w:tc>
      </w:tr>
      <w:tr w:rsidR="003A0D46" w:rsidRPr="0073515F" w14:paraId="16D15EF3" w14:textId="77777777" w:rsidTr="00DF799C">
        <w:trPr>
          <w:cantSplit/>
          <w:trHeight w:val="341"/>
        </w:trPr>
        <w:tc>
          <w:tcPr>
            <w:tcW w:w="3472" w:type="dxa"/>
            <w:vMerge w:val="restart"/>
            <w:tcBorders>
              <w:top w:val="single" w:sz="4" w:space="0" w:color="auto"/>
              <w:left w:val="single" w:sz="6" w:space="0" w:color="auto"/>
              <w:right w:val="single" w:sz="4" w:space="0" w:color="auto"/>
            </w:tcBorders>
          </w:tcPr>
          <w:p w14:paraId="2C2204CE"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lastRenderedPageBreak/>
              <w:t>Оплата за потребляемую электроэнергию</w:t>
            </w:r>
          </w:p>
        </w:tc>
        <w:tc>
          <w:tcPr>
            <w:tcW w:w="2977" w:type="dxa"/>
            <w:tcBorders>
              <w:top w:val="single" w:sz="4" w:space="0" w:color="auto"/>
              <w:left w:val="single" w:sz="4" w:space="0" w:color="auto"/>
              <w:bottom w:val="single" w:sz="6" w:space="0" w:color="auto"/>
              <w:right w:val="single" w:sz="4" w:space="0" w:color="auto"/>
            </w:tcBorders>
          </w:tcPr>
          <w:p w14:paraId="301F2E1A"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37385810"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1 660 988,69</w:t>
            </w:r>
          </w:p>
        </w:tc>
        <w:tc>
          <w:tcPr>
            <w:tcW w:w="1275" w:type="dxa"/>
            <w:tcBorders>
              <w:top w:val="nil"/>
              <w:left w:val="single" w:sz="4" w:space="0" w:color="auto"/>
              <w:bottom w:val="single" w:sz="6" w:space="0" w:color="auto"/>
              <w:right w:val="single" w:sz="4" w:space="0" w:color="auto"/>
            </w:tcBorders>
          </w:tcPr>
          <w:p w14:paraId="079735A2"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1 660 988,69</w:t>
            </w:r>
          </w:p>
        </w:tc>
        <w:tc>
          <w:tcPr>
            <w:tcW w:w="1463" w:type="dxa"/>
            <w:tcBorders>
              <w:top w:val="nil"/>
              <w:left w:val="single" w:sz="4" w:space="0" w:color="auto"/>
              <w:bottom w:val="single" w:sz="6" w:space="0" w:color="auto"/>
              <w:right w:val="single" w:sz="6" w:space="0" w:color="auto"/>
            </w:tcBorders>
          </w:tcPr>
          <w:p w14:paraId="4EF136D5"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1 660 988,69</w:t>
            </w:r>
          </w:p>
        </w:tc>
      </w:tr>
      <w:tr w:rsidR="00BF3575" w:rsidRPr="0073515F" w14:paraId="4B5C6FE9" w14:textId="77777777" w:rsidTr="00DF799C">
        <w:trPr>
          <w:cantSplit/>
          <w:trHeight w:val="341"/>
        </w:trPr>
        <w:tc>
          <w:tcPr>
            <w:tcW w:w="3472" w:type="dxa"/>
            <w:vMerge/>
            <w:tcBorders>
              <w:left w:val="single" w:sz="6" w:space="0" w:color="auto"/>
              <w:right w:val="single" w:sz="4" w:space="0" w:color="auto"/>
            </w:tcBorders>
          </w:tcPr>
          <w:p w14:paraId="7934546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67963813"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08F21024"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4961E362"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4B5D0A2E"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2B29E5AE"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343E186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4D3A402B"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4EBC7FEC"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30845375"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5F82775C"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7317B8" w:rsidRPr="0073515F" w14:paraId="21FA7915" w14:textId="77777777" w:rsidTr="00DF799C">
        <w:trPr>
          <w:cantSplit/>
          <w:trHeight w:val="341"/>
        </w:trPr>
        <w:tc>
          <w:tcPr>
            <w:tcW w:w="3472" w:type="dxa"/>
            <w:vMerge w:val="restart"/>
            <w:tcBorders>
              <w:left w:val="single" w:sz="6" w:space="0" w:color="auto"/>
              <w:right w:val="single" w:sz="4" w:space="0" w:color="auto"/>
            </w:tcBorders>
          </w:tcPr>
          <w:p w14:paraId="015D1536" w14:textId="77777777" w:rsidR="007317B8" w:rsidRPr="007E35D6" w:rsidRDefault="007317B8" w:rsidP="007317B8">
            <w:pPr>
              <w:pStyle w:val="ConsPlusCell"/>
              <w:widowControl/>
              <w:shd w:val="clear" w:color="auto" w:fill="FFFFFF"/>
              <w:spacing w:line="276" w:lineRule="auto"/>
              <w:ind w:right="-1"/>
              <w:rPr>
                <w:sz w:val="20"/>
                <w:szCs w:val="20"/>
              </w:rPr>
            </w:pPr>
            <w:r>
              <w:rPr>
                <w:sz w:val="20"/>
                <w:szCs w:val="20"/>
              </w:rPr>
              <w:t>Электротовары</w:t>
            </w:r>
          </w:p>
        </w:tc>
        <w:tc>
          <w:tcPr>
            <w:tcW w:w="2977" w:type="dxa"/>
            <w:tcBorders>
              <w:left w:val="single" w:sz="4" w:space="0" w:color="auto"/>
              <w:bottom w:val="single" w:sz="6" w:space="0" w:color="auto"/>
              <w:right w:val="single" w:sz="4" w:space="0" w:color="auto"/>
            </w:tcBorders>
          </w:tcPr>
          <w:p w14:paraId="6B0379A7" w14:textId="77777777" w:rsidR="007317B8" w:rsidRPr="007E35D6" w:rsidRDefault="007317B8" w:rsidP="007317B8">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7F5EEEFB" w14:textId="77777777" w:rsidR="007317B8" w:rsidRPr="00DA35D1" w:rsidRDefault="003A0D46" w:rsidP="00CA6BF7">
            <w:pPr>
              <w:pStyle w:val="ConsPlusCell"/>
              <w:widowControl/>
              <w:shd w:val="clear" w:color="auto" w:fill="FFFFFF"/>
              <w:spacing w:line="276" w:lineRule="auto"/>
              <w:ind w:right="-1"/>
              <w:jc w:val="center"/>
              <w:rPr>
                <w:sz w:val="20"/>
                <w:szCs w:val="20"/>
              </w:rPr>
            </w:pPr>
            <w:r w:rsidRPr="00DA35D1">
              <w:rPr>
                <w:sz w:val="20"/>
                <w:szCs w:val="20"/>
              </w:rPr>
              <w:t>25 128,60</w:t>
            </w:r>
          </w:p>
        </w:tc>
        <w:tc>
          <w:tcPr>
            <w:tcW w:w="1275" w:type="dxa"/>
            <w:tcBorders>
              <w:top w:val="nil"/>
              <w:left w:val="single" w:sz="4" w:space="0" w:color="auto"/>
              <w:bottom w:val="single" w:sz="6" w:space="0" w:color="auto"/>
              <w:right w:val="single" w:sz="4" w:space="0" w:color="auto"/>
            </w:tcBorders>
          </w:tcPr>
          <w:p w14:paraId="78030D8A" w14:textId="77777777" w:rsidR="007317B8" w:rsidRPr="00DA35D1" w:rsidRDefault="003A0D46" w:rsidP="00CA6BF7">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25 128,60</w:t>
            </w:r>
          </w:p>
        </w:tc>
        <w:tc>
          <w:tcPr>
            <w:tcW w:w="1463" w:type="dxa"/>
            <w:tcBorders>
              <w:top w:val="nil"/>
              <w:left w:val="single" w:sz="4" w:space="0" w:color="auto"/>
              <w:bottom w:val="single" w:sz="6" w:space="0" w:color="auto"/>
              <w:right w:val="single" w:sz="6" w:space="0" w:color="auto"/>
            </w:tcBorders>
          </w:tcPr>
          <w:p w14:paraId="282B58CD" w14:textId="77777777" w:rsidR="007317B8" w:rsidRPr="00DA35D1" w:rsidRDefault="003A0D46" w:rsidP="00CA6BF7">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25 128,60</w:t>
            </w:r>
          </w:p>
        </w:tc>
      </w:tr>
      <w:tr w:rsidR="00BF3575" w:rsidRPr="0073515F" w14:paraId="1496E689" w14:textId="77777777" w:rsidTr="00DF799C">
        <w:trPr>
          <w:cantSplit/>
          <w:trHeight w:val="341"/>
        </w:trPr>
        <w:tc>
          <w:tcPr>
            <w:tcW w:w="3472" w:type="dxa"/>
            <w:vMerge/>
            <w:tcBorders>
              <w:left w:val="single" w:sz="6" w:space="0" w:color="auto"/>
              <w:right w:val="single" w:sz="4" w:space="0" w:color="auto"/>
            </w:tcBorders>
          </w:tcPr>
          <w:p w14:paraId="2103CE7B"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2A1512D6" w14:textId="77777777" w:rsidR="00BF3575" w:rsidRPr="00CA6BF7" w:rsidRDefault="00BF3575" w:rsidP="00CA6BF7">
            <w:pP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Областной бюджет</w:t>
            </w:r>
          </w:p>
        </w:tc>
        <w:tc>
          <w:tcPr>
            <w:tcW w:w="1418" w:type="dxa"/>
            <w:tcBorders>
              <w:top w:val="nil"/>
              <w:left w:val="single" w:sz="4" w:space="0" w:color="auto"/>
              <w:bottom w:val="single" w:sz="6" w:space="0" w:color="auto"/>
              <w:right w:val="single" w:sz="4" w:space="0" w:color="auto"/>
            </w:tcBorders>
          </w:tcPr>
          <w:p w14:paraId="05806088" w14:textId="77777777" w:rsidR="00BF3575" w:rsidRPr="00DA35D1" w:rsidRDefault="00BF3575" w:rsidP="00CA6BF7">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2903EB25" w14:textId="77777777" w:rsidR="00BF3575" w:rsidRPr="00DA35D1" w:rsidRDefault="00BF3575" w:rsidP="00CA6BF7">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1660A497" w14:textId="77777777" w:rsidR="00BF3575" w:rsidRPr="00DA35D1" w:rsidRDefault="00BF3575" w:rsidP="00CA6BF7">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BF3575" w:rsidRPr="0073515F" w14:paraId="34D8150B"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7C16D9A7"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13A8CB3D" w14:textId="77777777" w:rsidR="00BF3575" w:rsidRPr="00CA6BF7" w:rsidRDefault="00BF3575" w:rsidP="00CA6BF7">
            <w:pP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Федеральный бюджет</w:t>
            </w:r>
          </w:p>
        </w:tc>
        <w:tc>
          <w:tcPr>
            <w:tcW w:w="1418" w:type="dxa"/>
            <w:tcBorders>
              <w:top w:val="nil"/>
              <w:left w:val="single" w:sz="4" w:space="0" w:color="auto"/>
              <w:bottom w:val="single" w:sz="6" w:space="0" w:color="auto"/>
              <w:right w:val="single" w:sz="4" w:space="0" w:color="auto"/>
            </w:tcBorders>
          </w:tcPr>
          <w:p w14:paraId="4D89A878" w14:textId="77777777" w:rsidR="00BF3575" w:rsidRPr="00DA35D1" w:rsidRDefault="00BF3575" w:rsidP="00CA6BF7">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3510DE1C" w14:textId="77777777" w:rsidR="00BF3575" w:rsidRPr="00DA35D1" w:rsidRDefault="00BF3575" w:rsidP="00CA6BF7">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63259BD5" w14:textId="77777777" w:rsidR="00BF3575" w:rsidRPr="00DA35D1" w:rsidRDefault="00BF3575" w:rsidP="00CA6BF7">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3A0D46" w:rsidRPr="0073515F" w14:paraId="0AB4ACD3"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60AC1897" w14:textId="77777777"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453851A4" w14:textId="77777777" w:rsidR="003A0D46" w:rsidRPr="00DA35D1" w:rsidRDefault="003A0D46" w:rsidP="003A0D46">
            <w:pPr>
              <w:jc w:val="center"/>
              <w:rPr>
                <w:rFonts w:ascii="Times New Roman" w:eastAsia="Calibri" w:hAnsi="Times New Roman" w:cs="Times New Roman"/>
                <w:sz w:val="20"/>
                <w:szCs w:val="20"/>
              </w:rPr>
            </w:pPr>
            <w:r w:rsidRPr="00DA35D1">
              <w:rPr>
                <w:sz w:val="20"/>
                <w:szCs w:val="20"/>
              </w:rPr>
              <w:t>25 128,60</w:t>
            </w:r>
          </w:p>
        </w:tc>
        <w:tc>
          <w:tcPr>
            <w:tcW w:w="1275" w:type="dxa"/>
            <w:tcBorders>
              <w:top w:val="nil"/>
              <w:left w:val="single" w:sz="4" w:space="0" w:color="auto"/>
              <w:bottom w:val="single" w:sz="6" w:space="0" w:color="auto"/>
              <w:right w:val="single" w:sz="4" w:space="0" w:color="auto"/>
            </w:tcBorders>
          </w:tcPr>
          <w:p w14:paraId="1CA0D2ED"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eastAsia="Times New Roman" w:hAnsi="Times New Roman" w:cs="Times New Roman"/>
                <w:sz w:val="20"/>
                <w:szCs w:val="20"/>
                <w:lang w:eastAsia="ru-RU"/>
              </w:rPr>
              <w:t>25 128,60</w:t>
            </w:r>
          </w:p>
        </w:tc>
        <w:tc>
          <w:tcPr>
            <w:tcW w:w="1463" w:type="dxa"/>
            <w:tcBorders>
              <w:top w:val="nil"/>
              <w:left w:val="single" w:sz="4" w:space="0" w:color="auto"/>
              <w:bottom w:val="single" w:sz="6" w:space="0" w:color="auto"/>
              <w:right w:val="single" w:sz="6" w:space="0" w:color="auto"/>
            </w:tcBorders>
          </w:tcPr>
          <w:p w14:paraId="60C89979" w14:textId="77777777" w:rsidR="003A0D46" w:rsidRPr="00DA35D1" w:rsidRDefault="003A0D46" w:rsidP="003A0D46">
            <w:pPr>
              <w:jc w:val="center"/>
              <w:rPr>
                <w:rFonts w:ascii="Times New Roman" w:eastAsia="Calibri" w:hAnsi="Times New Roman"/>
                <w:sz w:val="20"/>
                <w:szCs w:val="20"/>
              </w:rPr>
            </w:pPr>
            <w:r w:rsidRPr="00DA35D1">
              <w:rPr>
                <w:rFonts w:ascii="Times New Roman" w:eastAsia="Times New Roman" w:hAnsi="Times New Roman" w:cs="Times New Roman"/>
                <w:sz w:val="20"/>
                <w:szCs w:val="20"/>
                <w:lang w:eastAsia="ru-RU"/>
              </w:rPr>
              <w:t>25 128,60</w:t>
            </w:r>
          </w:p>
        </w:tc>
      </w:tr>
      <w:tr w:rsidR="00BF3575" w:rsidRPr="0073515F" w14:paraId="2B938C28"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5056C36A" w14:textId="77777777" w:rsidR="00BF3575" w:rsidRPr="00DA35D1" w:rsidRDefault="00BF3575" w:rsidP="00CE4427">
            <w:pPr>
              <w:pStyle w:val="ConsPlusCell"/>
              <w:widowControl/>
              <w:numPr>
                <w:ilvl w:val="0"/>
                <w:numId w:val="36"/>
              </w:numPr>
              <w:shd w:val="clear" w:color="auto" w:fill="FFFFFF"/>
              <w:spacing w:line="276" w:lineRule="auto"/>
              <w:ind w:right="-1"/>
              <w:jc w:val="center"/>
              <w:rPr>
                <w:sz w:val="20"/>
                <w:szCs w:val="20"/>
              </w:rPr>
            </w:pPr>
            <w:bookmarkStart w:id="1" w:name="_Hlk19096396"/>
            <w:r w:rsidRPr="00DA35D1">
              <w:rPr>
                <w:sz w:val="20"/>
                <w:szCs w:val="20"/>
              </w:rPr>
              <w:t>Техническое обслуживание уличного освещения в сельском поселении</w:t>
            </w:r>
          </w:p>
        </w:tc>
      </w:tr>
      <w:tr w:rsidR="003A0D46" w:rsidRPr="0073515F" w14:paraId="2669AD1C" w14:textId="77777777" w:rsidTr="00DF799C">
        <w:trPr>
          <w:cantSplit/>
          <w:trHeight w:val="341"/>
        </w:trPr>
        <w:tc>
          <w:tcPr>
            <w:tcW w:w="3472" w:type="dxa"/>
            <w:vMerge w:val="restart"/>
            <w:tcBorders>
              <w:left w:val="single" w:sz="6" w:space="0" w:color="auto"/>
              <w:right w:val="single" w:sz="4" w:space="0" w:color="auto"/>
            </w:tcBorders>
          </w:tcPr>
          <w:p w14:paraId="56749B6B" w14:textId="77777777" w:rsidR="003A0D46" w:rsidRPr="007E35D6" w:rsidRDefault="003A0D46" w:rsidP="003A0D46">
            <w:pPr>
              <w:pStyle w:val="ConsPlusCell"/>
              <w:widowControl/>
              <w:shd w:val="clear" w:color="auto" w:fill="FFFFFF"/>
              <w:spacing w:line="276" w:lineRule="auto"/>
              <w:ind w:right="-1"/>
              <w:rPr>
                <w:sz w:val="20"/>
                <w:szCs w:val="20"/>
              </w:rPr>
            </w:pPr>
            <w:bookmarkStart w:id="2" w:name="_Hlk4052980"/>
            <w:r w:rsidRPr="007E35D6">
              <w:rPr>
                <w:sz w:val="20"/>
                <w:szCs w:val="20"/>
              </w:rPr>
              <w:t>Техническое обслуживание уличного освещения</w:t>
            </w:r>
          </w:p>
        </w:tc>
        <w:tc>
          <w:tcPr>
            <w:tcW w:w="2977" w:type="dxa"/>
            <w:tcBorders>
              <w:left w:val="single" w:sz="4" w:space="0" w:color="auto"/>
              <w:bottom w:val="single" w:sz="6" w:space="0" w:color="auto"/>
              <w:right w:val="single" w:sz="4" w:space="0" w:color="auto"/>
            </w:tcBorders>
          </w:tcPr>
          <w:p w14:paraId="527B3D40"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5CE990DF"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275" w:type="dxa"/>
            <w:tcBorders>
              <w:top w:val="nil"/>
              <w:left w:val="single" w:sz="4" w:space="0" w:color="auto"/>
              <w:bottom w:val="single" w:sz="6" w:space="0" w:color="auto"/>
              <w:right w:val="single" w:sz="4" w:space="0" w:color="auto"/>
            </w:tcBorders>
          </w:tcPr>
          <w:p w14:paraId="0767A5F0"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463" w:type="dxa"/>
            <w:tcBorders>
              <w:top w:val="nil"/>
              <w:left w:val="single" w:sz="4" w:space="0" w:color="auto"/>
              <w:bottom w:val="single" w:sz="6" w:space="0" w:color="auto"/>
              <w:right w:val="single" w:sz="6" w:space="0" w:color="auto"/>
            </w:tcBorders>
          </w:tcPr>
          <w:p w14:paraId="2E55A362"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r>
      <w:tr w:rsidR="00BF3575" w:rsidRPr="0073515F" w14:paraId="544DFB6E" w14:textId="77777777" w:rsidTr="00DF799C">
        <w:trPr>
          <w:cantSplit/>
          <w:trHeight w:val="341"/>
        </w:trPr>
        <w:tc>
          <w:tcPr>
            <w:tcW w:w="3472" w:type="dxa"/>
            <w:vMerge/>
            <w:tcBorders>
              <w:left w:val="single" w:sz="6" w:space="0" w:color="auto"/>
              <w:right w:val="single" w:sz="4" w:space="0" w:color="auto"/>
            </w:tcBorders>
          </w:tcPr>
          <w:p w14:paraId="3F22E217"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38485ACE"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4AD0717E"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399ED4C0"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1D54ABC2"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5089D269"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4EB38F84"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9958BA6"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591B5132"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0806C89A"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074A82D5"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3A0D46" w:rsidRPr="0073515F" w14:paraId="55BA11DF"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5259E65A" w14:textId="77777777"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5DE6ED39"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275" w:type="dxa"/>
            <w:tcBorders>
              <w:top w:val="nil"/>
              <w:left w:val="single" w:sz="4" w:space="0" w:color="auto"/>
              <w:bottom w:val="single" w:sz="6" w:space="0" w:color="auto"/>
              <w:right w:val="single" w:sz="4" w:space="0" w:color="auto"/>
            </w:tcBorders>
          </w:tcPr>
          <w:p w14:paraId="7F279E70" w14:textId="77777777" w:rsidR="003A0D46" w:rsidRPr="00DA35D1" w:rsidRDefault="003A0D46" w:rsidP="003A0D46">
            <w:pPr>
              <w:jc w:val="center"/>
              <w:rPr>
                <w:rFonts w:eastAsia="Calibri"/>
                <w:sz w:val="20"/>
                <w:szCs w:val="20"/>
              </w:rPr>
            </w:pPr>
            <w:r w:rsidRPr="00DA35D1">
              <w:rPr>
                <w:sz w:val="20"/>
                <w:szCs w:val="20"/>
              </w:rPr>
              <w:t>199 862,21</w:t>
            </w:r>
          </w:p>
        </w:tc>
        <w:tc>
          <w:tcPr>
            <w:tcW w:w="1463" w:type="dxa"/>
            <w:tcBorders>
              <w:top w:val="nil"/>
              <w:left w:val="single" w:sz="4" w:space="0" w:color="auto"/>
              <w:bottom w:val="single" w:sz="6" w:space="0" w:color="auto"/>
              <w:right w:val="single" w:sz="6" w:space="0" w:color="auto"/>
            </w:tcBorders>
          </w:tcPr>
          <w:p w14:paraId="2DF61CC2" w14:textId="77777777" w:rsidR="003A0D46" w:rsidRPr="00DA35D1" w:rsidRDefault="003A0D46" w:rsidP="003A0D46">
            <w:pPr>
              <w:ind w:left="360"/>
              <w:jc w:val="center"/>
              <w:rPr>
                <w:rFonts w:eastAsia="Calibri"/>
                <w:sz w:val="20"/>
                <w:szCs w:val="20"/>
              </w:rPr>
            </w:pPr>
            <w:r w:rsidRPr="00DA35D1">
              <w:rPr>
                <w:sz w:val="20"/>
                <w:szCs w:val="20"/>
              </w:rPr>
              <w:t>199 862,21</w:t>
            </w:r>
          </w:p>
        </w:tc>
      </w:tr>
      <w:bookmarkEnd w:id="1"/>
      <w:bookmarkEnd w:id="2"/>
      <w:tr w:rsidR="00BF3575" w:rsidRPr="0073515F" w14:paraId="36ACDEE0"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5E4C7838" w14:textId="77777777" w:rsidR="00BF3575" w:rsidRPr="00DA35D1" w:rsidRDefault="00BF3575" w:rsidP="00CE4427">
            <w:pPr>
              <w:pStyle w:val="ConsPlusCell"/>
              <w:widowControl/>
              <w:numPr>
                <w:ilvl w:val="0"/>
                <w:numId w:val="36"/>
              </w:numPr>
              <w:shd w:val="clear" w:color="auto" w:fill="FFFFFF"/>
              <w:spacing w:line="276" w:lineRule="auto"/>
              <w:ind w:right="-1"/>
              <w:jc w:val="center"/>
              <w:rPr>
                <w:sz w:val="20"/>
                <w:szCs w:val="20"/>
              </w:rPr>
            </w:pPr>
            <w:r w:rsidRPr="00DA35D1">
              <w:rPr>
                <w:sz w:val="20"/>
                <w:szCs w:val="20"/>
              </w:rPr>
              <w:t>Вывоз твердых коммунальных отходов сельского поселения</w:t>
            </w:r>
          </w:p>
        </w:tc>
      </w:tr>
      <w:tr w:rsidR="003A0D46" w:rsidRPr="0073515F" w14:paraId="708C34C0" w14:textId="77777777" w:rsidTr="00DF799C">
        <w:trPr>
          <w:cantSplit/>
          <w:trHeight w:val="341"/>
        </w:trPr>
        <w:tc>
          <w:tcPr>
            <w:tcW w:w="3472" w:type="dxa"/>
            <w:vMerge w:val="restart"/>
            <w:tcBorders>
              <w:left w:val="single" w:sz="6" w:space="0" w:color="auto"/>
              <w:right w:val="single" w:sz="4" w:space="0" w:color="auto"/>
            </w:tcBorders>
          </w:tcPr>
          <w:p w14:paraId="20EF0BBF" w14:textId="77777777" w:rsidR="003A0D46" w:rsidRPr="007E35D6" w:rsidRDefault="003A0D46" w:rsidP="003A0D46">
            <w:pPr>
              <w:pStyle w:val="ConsPlusCell"/>
              <w:widowControl/>
              <w:shd w:val="clear" w:color="auto" w:fill="FFFFFF"/>
              <w:spacing w:line="276" w:lineRule="auto"/>
              <w:ind w:right="-1"/>
              <w:rPr>
                <w:sz w:val="20"/>
                <w:szCs w:val="20"/>
              </w:rPr>
            </w:pPr>
            <w:r>
              <w:rPr>
                <w:sz w:val="20"/>
                <w:szCs w:val="20"/>
              </w:rPr>
              <w:t>Вывоз твердых коммунальных отходов</w:t>
            </w:r>
          </w:p>
        </w:tc>
        <w:tc>
          <w:tcPr>
            <w:tcW w:w="2977" w:type="dxa"/>
            <w:tcBorders>
              <w:left w:val="single" w:sz="4" w:space="0" w:color="auto"/>
              <w:bottom w:val="single" w:sz="6" w:space="0" w:color="auto"/>
              <w:right w:val="single" w:sz="4" w:space="0" w:color="auto"/>
            </w:tcBorders>
          </w:tcPr>
          <w:p w14:paraId="0DA26619"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A337A0A"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79 431,48</w:t>
            </w:r>
          </w:p>
        </w:tc>
        <w:tc>
          <w:tcPr>
            <w:tcW w:w="1275" w:type="dxa"/>
            <w:tcBorders>
              <w:top w:val="nil"/>
              <w:left w:val="single" w:sz="4" w:space="0" w:color="auto"/>
              <w:bottom w:val="single" w:sz="6" w:space="0" w:color="auto"/>
              <w:right w:val="single" w:sz="4" w:space="0" w:color="auto"/>
            </w:tcBorders>
          </w:tcPr>
          <w:p w14:paraId="13DDAAE0" w14:textId="77777777" w:rsidR="003A0D46" w:rsidRPr="00DA35D1" w:rsidRDefault="003A0D46" w:rsidP="003A0D46">
            <w:pPr>
              <w:jc w:val="center"/>
              <w:rPr>
                <w:rFonts w:eastAsia="Calibri"/>
                <w:sz w:val="20"/>
                <w:szCs w:val="20"/>
              </w:rPr>
            </w:pPr>
            <w:r w:rsidRPr="00DA35D1">
              <w:rPr>
                <w:sz w:val="20"/>
                <w:szCs w:val="20"/>
              </w:rPr>
              <w:t>79 431,48</w:t>
            </w:r>
          </w:p>
        </w:tc>
        <w:tc>
          <w:tcPr>
            <w:tcW w:w="1463" w:type="dxa"/>
            <w:tcBorders>
              <w:top w:val="nil"/>
              <w:left w:val="single" w:sz="4" w:space="0" w:color="auto"/>
              <w:bottom w:val="single" w:sz="6" w:space="0" w:color="auto"/>
              <w:right w:val="single" w:sz="6" w:space="0" w:color="auto"/>
            </w:tcBorders>
          </w:tcPr>
          <w:p w14:paraId="39F113AA" w14:textId="77777777" w:rsidR="003A0D46" w:rsidRPr="00DA35D1" w:rsidRDefault="003A0D46" w:rsidP="003A0D46">
            <w:pPr>
              <w:jc w:val="center"/>
              <w:rPr>
                <w:rFonts w:eastAsia="Calibri"/>
                <w:sz w:val="20"/>
                <w:szCs w:val="20"/>
              </w:rPr>
            </w:pPr>
            <w:r w:rsidRPr="00DA35D1">
              <w:rPr>
                <w:sz w:val="20"/>
                <w:szCs w:val="20"/>
              </w:rPr>
              <w:t>79 431,48</w:t>
            </w:r>
          </w:p>
        </w:tc>
      </w:tr>
      <w:tr w:rsidR="00BF3575" w:rsidRPr="0073515F" w14:paraId="764B8523" w14:textId="77777777" w:rsidTr="00DF799C">
        <w:trPr>
          <w:cantSplit/>
          <w:trHeight w:val="341"/>
        </w:trPr>
        <w:tc>
          <w:tcPr>
            <w:tcW w:w="3472" w:type="dxa"/>
            <w:vMerge/>
            <w:tcBorders>
              <w:left w:val="single" w:sz="6" w:space="0" w:color="auto"/>
              <w:right w:val="single" w:sz="4" w:space="0" w:color="auto"/>
            </w:tcBorders>
          </w:tcPr>
          <w:p w14:paraId="4DD09B57"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6E44088"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0D8C78C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610215D3"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280C2DF3"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667E62AB"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4A3F82F4"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018FB292"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00C23C0C"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368643E5"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57E77B9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3A0D46" w:rsidRPr="0073515F" w14:paraId="7F5FF2FE"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199C2725" w14:textId="77777777"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169674EF" w14:textId="77777777" w:rsidR="003A0D46" w:rsidRPr="00DA35D1" w:rsidRDefault="003A0D46" w:rsidP="003A0D46">
            <w:pPr>
              <w:jc w:val="center"/>
              <w:rPr>
                <w:rFonts w:eastAsia="Calibri"/>
                <w:sz w:val="20"/>
                <w:szCs w:val="20"/>
              </w:rPr>
            </w:pPr>
            <w:r w:rsidRPr="00DA35D1">
              <w:rPr>
                <w:sz w:val="20"/>
                <w:szCs w:val="20"/>
              </w:rPr>
              <w:t>79 431,48</w:t>
            </w:r>
          </w:p>
        </w:tc>
        <w:tc>
          <w:tcPr>
            <w:tcW w:w="1275" w:type="dxa"/>
            <w:tcBorders>
              <w:top w:val="nil"/>
              <w:left w:val="single" w:sz="4" w:space="0" w:color="auto"/>
              <w:bottom w:val="single" w:sz="6" w:space="0" w:color="auto"/>
              <w:right w:val="single" w:sz="4" w:space="0" w:color="auto"/>
            </w:tcBorders>
          </w:tcPr>
          <w:p w14:paraId="2510BB09" w14:textId="77777777" w:rsidR="003A0D46" w:rsidRPr="00DA35D1" w:rsidRDefault="003A0D46" w:rsidP="003A0D46">
            <w:pPr>
              <w:jc w:val="center"/>
              <w:rPr>
                <w:rFonts w:eastAsia="Calibri"/>
                <w:sz w:val="20"/>
                <w:szCs w:val="20"/>
              </w:rPr>
            </w:pPr>
            <w:r w:rsidRPr="00DA35D1">
              <w:rPr>
                <w:sz w:val="20"/>
                <w:szCs w:val="20"/>
              </w:rPr>
              <w:t>79 431,48</w:t>
            </w:r>
          </w:p>
        </w:tc>
        <w:tc>
          <w:tcPr>
            <w:tcW w:w="1463" w:type="dxa"/>
            <w:tcBorders>
              <w:top w:val="nil"/>
              <w:left w:val="single" w:sz="4" w:space="0" w:color="auto"/>
              <w:bottom w:val="single" w:sz="6" w:space="0" w:color="auto"/>
              <w:right w:val="single" w:sz="6" w:space="0" w:color="auto"/>
            </w:tcBorders>
          </w:tcPr>
          <w:p w14:paraId="0DE40351" w14:textId="77777777" w:rsidR="003A0D46" w:rsidRPr="00DA35D1" w:rsidRDefault="003A0D46" w:rsidP="003A0D46">
            <w:pPr>
              <w:jc w:val="center"/>
              <w:rPr>
                <w:rFonts w:eastAsia="Calibri"/>
                <w:sz w:val="20"/>
                <w:szCs w:val="20"/>
              </w:rPr>
            </w:pPr>
            <w:r w:rsidRPr="00DA35D1">
              <w:rPr>
                <w:sz w:val="20"/>
                <w:szCs w:val="20"/>
              </w:rPr>
              <w:t>79 431,48</w:t>
            </w:r>
          </w:p>
        </w:tc>
      </w:tr>
      <w:tr w:rsidR="00BF3575" w:rsidRPr="0073515F" w14:paraId="0E9966A5"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1EF9FFCC" w14:textId="77777777" w:rsidR="00BF3575" w:rsidRPr="00DA35D1" w:rsidRDefault="00BF3575" w:rsidP="00CE4427">
            <w:pPr>
              <w:pStyle w:val="ConsPlusCell"/>
              <w:numPr>
                <w:ilvl w:val="0"/>
                <w:numId w:val="36"/>
              </w:numPr>
              <w:shd w:val="clear" w:color="auto" w:fill="FFFFFF"/>
              <w:ind w:left="0" w:right="-1" w:firstLine="0"/>
              <w:jc w:val="center"/>
              <w:rPr>
                <w:color w:val="000000"/>
                <w:sz w:val="20"/>
                <w:szCs w:val="20"/>
              </w:rPr>
            </w:pPr>
            <w:r w:rsidRPr="00DA35D1">
              <w:rPr>
                <w:sz w:val="20"/>
                <w:szCs w:val="20"/>
              </w:rPr>
              <w:t>Благоустройство сельского поселения</w:t>
            </w:r>
          </w:p>
          <w:p w14:paraId="77D702F5" w14:textId="77777777" w:rsidR="00BF3575" w:rsidRPr="00DA35D1" w:rsidRDefault="00BF3575" w:rsidP="00CE4427">
            <w:pPr>
              <w:pStyle w:val="ConsPlusCell"/>
              <w:shd w:val="clear" w:color="auto" w:fill="FFFFFF"/>
              <w:ind w:right="-1"/>
              <w:rPr>
                <w:color w:val="000000"/>
                <w:sz w:val="20"/>
                <w:szCs w:val="20"/>
              </w:rPr>
            </w:pPr>
          </w:p>
        </w:tc>
      </w:tr>
      <w:tr w:rsidR="00BF3575" w:rsidRPr="0073515F" w14:paraId="17B1D675"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2E038250"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Прочие м</w:t>
            </w:r>
            <w:r>
              <w:rPr>
                <w:sz w:val="20"/>
                <w:szCs w:val="20"/>
              </w:rPr>
              <w:t>ероприятия по благоустройству</w:t>
            </w:r>
            <w:r w:rsidRPr="007E35D6">
              <w:rPr>
                <w:sz w:val="20"/>
                <w:szCs w:val="20"/>
              </w:rPr>
              <w:t xml:space="preserve"> территории </w:t>
            </w:r>
          </w:p>
        </w:tc>
        <w:tc>
          <w:tcPr>
            <w:tcW w:w="2977" w:type="dxa"/>
            <w:tcBorders>
              <w:top w:val="single" w:sz="6" w:space="0" w:color="auto"/>
              <w:left w:val="single" w:sz="6" w:space="0" w:color="auto"/>
              <w:bottom w:val="single" w:sz="6" w:space="0" w:color="auto"/>
              <w:right w:val="single" w:sz="6" w:space="0" w:color="auto"/>
            </w:tcBorders>
          </w:tcPr>
          <w:p w14:paraId="57AAFDA5"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55D180D3" w14:textId="77777777" w:rsidR="00BF3575" w:rsidRPr="00DA35D1" w:rsidRDefault="00DA35D1" w:rsidP="00CE4427">
            <w:pPr>
              <w:pStyle w:val="ConsPlusCell"/>
              <w:widowControl/>
              <w:shd w:val="clear" w:color="auto" w:fill="FFFFFF"/>
              <w:spacing w:line="276" w:lineRule="auto"/>
              <w:ind w:right="-1"/>
              <w:jc w:val="center"/>
              <w:rPr>
                <w:sz w:val="20"/>
                <w:szCs w:val="20"/>
              </w:rPr>
            </w:pPr>
            <w:r w:rsidRPr="00DA35D1">
              <w:rPr>
                <w:sz w:val="20"/>
                <w:szCs w:val="20"/>
              </w:rPr>
              <w:t>1 099 665,23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61480F58" w14:textId="77777777" w:rsidR="00BF3575"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1 099665,23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4818401" w14:textId="77777777" w:rsidR="00BF3575"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1 099665,23</w:t>
            </w:r>
          </w:p>
        </w:tc>
      </w:tr>
      <w:tr w:rsidR="00BF3575" w:rsidRPr="0073515F" w14:paraId="0279E3C0" w14:textId="77777777" w:rsidTr="00DF799C">
        <w:trPr>
          <w:cantSplit/>
          <w:trHeight w:val="368"/>
        </w:trPr>
        <w:tc>
          <w:tcPr>
            <w:tcW w:w="3472" w:type="dxa"/>
            <w:vMerge/>
            <w:tcBorders>
              <w:top w:val="nil"/>
              <w:left w:val="single" w:sz="6" w:space="0" w:color="auto"/>
              <w:bottom w:val="nil"/>
              <w:right w:val="single" w:sz="6" w:space="0" w:color="auto"/>
            </w:tcBorders>
          </w:tcPr>
          <w:p w14:paraId="1C7D13E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0571771D"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6CF3401D"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AEF9BA9"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6533777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51A5A96E"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1922EAFC"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B9D7BCC"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13A31F13"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3EBC6FC"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373D9C65"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0F4F2D" w:rsidRPr="0073515F" w14:paraId="14B7FDCB"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5B61B986" w14:textId="77777777" w:rsidR="000F4F2D" w:rsidRPr="007E35D6" w:rsidRDefault="000F4F2D" w:rsidP="000F4F2D">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F173E58" w14:textId="77777777" w:rsidR="000F4F2D" w:rsidRPr="00DA35D1" w:rsidRDefault="00DA35D1" w:rsidP="000F4F2D">
            <w:pPr>
              <w:pStyle w:val="ConsPlusCell"/>
              <w:widowControl/>
              <w:shd w:val="clear" w:color="auto" w:fill="FFFFFF"/>
              <w:spacing w:line="276" w:lineRule="auto"/>
              <w:ind w:right="-1"/>
              <w:jc w:val="center"/>
              <w:rPr>
                <w:sz w:val="20"/>
                <w:szCs w:val="20"/>
              </w:rPr>
            </w:pPr>
            <w:r w:rsidRPr="00DA35D1">
              <w:rPr>
                <w:rFonts w:eastAsia="Calibri"/>
                <w:sz w:val="20"/>
                <w:szCs w:val="20"/>
              </w:rPr>
              <w:t>1 099665,23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49BF88B0" w14:textId="77777777" w:rsidR="000F4F2D" w:rsidRPr="00DA35D1" w:rsidRDefault="00DA35D1" w:rsidP="000F4F2D">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1 099665,23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53EBB628" w14:textId="77777777" w:rsidR="000F4F2D" w:rsidRPr="00DA35D1" w:rsidRDefault="00DA35D1" w:rsidP="000F4F2D">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1 099665,23</w:t>
            </w:r>
          </w:p>
        </w:tc>
      </w:tr>
      <w:tr w:rsidR="00BF3575" w:rsidRPr="0073515F" w14:paraId="410F4788"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718FFF61" w14:textId="77777777" w:rsidR="00BF3575" w:rsidRPr="00DA35D1" w:rsidRDefault="00CE4427" w:rsidP="00CE4427">
            <w:pPr>
              <w:pStyle w:val="ConsPlusCell"/>
              <w:numPr>
                <w:ilvl w:val="0"/>
                <w:numId w:val="36"/>
              </w:numPr>
              <w:shd w:val="clear" w:color="auto" w:fill="FFFFFF"/>
              <w:ind w:left="0" w:right="-1" w:firstLine="0"/>
              <w:jc w:val="center"/>
              <w:rPr>
                <w:color w:val="000000"/>
                <w:sz w:val="20"/>
                <w:szCs w:val="20"/>
              </w:rPr>
            </w:pPr>
            <w:r w:rsidRPr="00DA35D1">
              <w:rPr>
                <w:sz w:val="20"/>
                <w:szCs w:val="20"/>
              </w:rPr>
              <w:t>У</w:t>
            </w:r>
            <w:r w:rsidR="007317B8" w:rsidRPr="00DA35D1">
              <w:rPr>
                <w:sz w:val="20"/>
                <w:szCs w:val="20"/>
              </w:rPr>
              <w:t>стройство контейнерных площадок</w:t>
            </w:r>
          </w:p>
          <w:p w14:paraId="3C4513A4" w14:textId="77777777" w:rsidR="00BF3575" w:rsidRPr="00DA35D1" w:rsidRDefault="00BF3575" w:rsidP="00CE4427">
            <w:pPr>
              <w:pStyle w:val="ConsPlusCell"/>
              <w:shd w:val="clear" w:color="auto" w:fill="FFFFFF"/>
              <w:ind w:right="-1"/>
              <w:rPr>
                <w:color w:val="000000"/>
                <w:sz w:val="20"/>
                <w:szCs w:val="20"/>
              </w:rPr>
            </w:pPr>
          </w:p>
        </w:tc>
      </w:tr>
      <w:tr w:rsidR="00BF3575" w:rsidRPr="0073515F" w14:paraId="2647F271"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0237F4CB" w14:textId="77777777" w:rsidR="00BF3575" w:rsidRPr="007E35D6" w:rsidRDefault="00CE4427" w:rsidP="00CE4427">
            <w:pPr>
              <w:pStyle w:val="ConsPlusCell"/>
              <w:shd w:val="clear" w:color="auto" w:fill="FFFFFF"/>
              <w:ind w:right="-1"/>
              <w:rPr>
                <w:color w:val="000000"/>
                <w:sz w:val="20"/>
                <w:szCs w:val="20"/>
              </w:rPr>
            </w:pPr>
            <w:r>
              <w:rPr>
                <w:sz w:val="20"/>
                <w:szCs w:val="20"/>
              </w:rPr>
              <w:t>Устройство контейнерных площадок на территории сельского поселения</w:t>
            </w:r>
          </w:p>
          <w:p w14:paraId="37B6AEB1" w14:textId="77777777" w:rsidR="00BF3575" w:rsidRPr="007E35D6" w:rsidRDefault="00BF3575" w:rsidP="00CE4427">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765896D0"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3F9EAA97" w14:textId="77777777" w:rsidR="00BF3575" w:rsidRPr="00DA35D1" w:rsidRDefault="00DA35D1"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4503349A" w14:textId="77777777" w:rsidR="00BF3575"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705D84E" w14:textId="77777777" w:rsidR="00BF3575"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0,00</w:t>
            </w:r>
          </w:p>
        </w:tc>
      </w:tr>
      <w:tr w:rsidR="00BF3575" w:rsidRPr="0073515F" w14:paraId="70FB2E34" w14:textId="77777777" w:rsidTr="00DF799C">
        <w:trPr>
          <w:cantSplit/>
          <w:trHeight w:val="368"/>
        </w:trPr>
        <w:tc>
          <w:tcPr>
            <w:tcW w:w="3472" w:type="dxa"/>
            <w:vMerge/>
            <w:tcBorders>
              <w:top w:val="nil"/>
              <w:left w:val="single" w:sz="6" w:space="0" w:color="auto"/>
              <w:bottom w:val="nil"/>
              <w:right w:val="single" w:sz="6" w:space="0" w:color="auto"/>
            </w:tcBorders>
          </w:tcPr>
          <w:p w14:paraId="312CA52E"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18C99E2B"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09C5A3E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E2D84F2"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3352225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7805C1F1"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6F28643E"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7B9A995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74F920A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146596BC"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18546079"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CE4427" w:rsidRPr="0073515F" w14:paraId="6A566658"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0FEE3F67" w14:textId="77777777" w:rsidR="00CE4427" w:rsidRPr="007E35D6" w:rsidRDefault="00CE4427" w:rsidP="00CE4427">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20307D8" w14:textId="77777777" w:rsidR="00CE4427" w:rsidRPr="00DA35D1" w:rsidRDefault="00CE4427"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0950B081" w14:textId="77777777" w:rsidR="00CE4427"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0</w:t>
            </w:r>
            <w:r w:rsidR="00CE4427" w:rsidRPr="00DA35D1">
              <w:rPr>
                <w:rFonts w:ascii="Times New Roman" w:eastAsia="Calibri" w:hAnsi="Times New Roman" w:cs="Times New Roman"/>
                <w:sz w:val="20"/>
                <w:szCs w:val="20"/>
              </w:rPr>
              <w:t>,00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78FFFD4" w14:textId="77777777" w:rsidR="00CE4427"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0</w:t>
            </w:r>
            <w:r w:rsidR="00CE4427" w:rsidRPr="00DA35D1">
              <w:rPr>
                <w:rFonts w:ascii="Times New Roman" w:eastAsia="Calibri" w:hAnsi="Times New Roman" w:cs="Times New Roman"/>
                <w:sz w:val="20"/>
                <w:szCs w:val="20"/>
              </w:rPr>
              <w:t>,00</w:t>
            </w:r>
          </w:p>
        </w:tc>
      </w:tr>
      <w:tr w:rsidR="00BF3575" w:rsidRPr="0073515F" w14:paraId="7B8A0367"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0FA12167" w14:textId="77777777" w:rsidR="00BF3575" w:rsidRPr="00DA35D1" w:rsidRDefault="00BF3575" w:rsidP="00CE4427">
            <w:pPr>
              <w:pStyle w:val="ConsPlusCell"/>
              <w:numPr>
                <w:ilvl w:val="0"/>
                <w:numId w:val="36"/>
              </w:numPr>
              <w:shd w:val="clear" w:color="auto" w:fill="FFFFFF"/>
              <w:ind w:left="0" w:right="-1" w:firstLine="0"/>
              <w:jc w:val="center"/>
              <w:rPr>
                <w:color w:val="000000"/>
                <w:sz w:val="20"/>
                <w:szCs w:val="20"/>
              </w:rPr>
            </w:pPr>
            <w:r w:rsidRPr="00DA35D1">
              <w:rPr>
                <w:color w:val="000000"/>
                <w:sz w:val="20"/>
                <w:szCs w:val="20"/>
              </w:rPr>
              <w:t>Содержание и функционирование кладбищ на территории сельских поселений</w:t>
            </w:r>
          </w:p>
          <w:p w14:paraId="338B2152" w14:textId="77777777" w:rsidR="00BF3575" w:rsidRPr="00DA35D1" w:rsidRDefault="00BF3575" w:rsidP="00CE4427">
            <w:pPr>
              <w:pStyle w:val="ConsPlusCell"/>
              <w:shd w:val="clear" w:color="auto" w:fill="FFFFFF"/>
              <w:ind w:right="-1"/>
              <w:rPr>
                <w:color w:val="000000"/>
                <w:sz w:val="20"/>
                <w:szCs w:val="20"/>
              </w:rPr>
            </w:pPr>
          </w:p>
        </w:tc>
      </w:tr>
      <w:tr w:rsidR="003A0D46" w:rsidRPr="0073515F" w14:paraId="6298D0D7"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78B18498" w14:textId="77777777" w:rsidR="003A0D46" w:rsidRPr="007E35D6" w:rsidRDefault="003A0D46" w:rsidP="003A0D46">
            <w:pPr>
              <w:pStyle w:val="ConsPlusCell"/>
              <w:shd w:val="clear" w:color="auto" w:fill="FFFFFF"/>
              <w:ind w:right="-1"/>
              <w:rPr>
                <w:color w:val="000000"/>
                <w:sz w:val="20"/>
                <w:szCs w:val="20"/>
              </w:rPr>
            </w:pPr>
            <w:r>
              <w:rPr>
                <w:color w:val="000000"/>
                <w:sz w:val="20"/>
                <w:szCs w:val="20"/>
              </w:rPr>
              <w:t>Содержание и функционирование кладбищ на территории сельских поселений</w:t>
            </w:r>
          </w:p>
          <w:p w14:paraId="4D38B6ED" w14:textId="77777777" w:rsidR="003A0D46" w:rsidRPr="007E35D6" w:rsidRDefault="003A0D46" w:rsidP="003A0D46">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13CE77BE"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2D47F19"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D1CE26F"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hAnsi="Times New Roman" w:cs="Times New Roman"/>
                <w:sz w:val="20"/>
                <w:szCs w:val="20"/>
              </w:rPr>
              <w:t>199 862,21</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38279C02"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hAnsi="Times New Roman" w:cs="Times New Roman"/>
                <w:sz w:val="20"/>
                <w:szCs w:val="20"/>
              </w:rPr>
              <w:t>199 862,21</w:t>
            </w:r>
          </w:p>
        </w:tc>
      </w:tr>
      <w:tr w:rsidR="00BF3575" w:rsidRPr="0073515F" w14:paraId="5A4D24DA" w14:textId="77777777" w:rsidTr="00DF799C">
        <w:trPr>
          <w:cantSplit/>
          <w:trHeight w:val="368"/>
        </w:trPr>
        <w:tc>
          <w:tcPr>
            <w:tcW w:w="3472" w:type="dxa"/>
            <w:vMerge/>
            <w:tcBorders>
              <w:top w:val="nil"/>
              <w:left w:val="single" w:sz="6" w:space="0" w:color="auto"/>
              <w:bottom w:val="nil"/>
              <w:right w:val="single" w:sz="6" w:space="0" w:color="auto"/>
            </w:tcBorders>
          </w:tcPr>
          <w:p w14:paraId="1B90B953"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1A226A3D"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35526BC5"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35FD349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4DD75E65"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4FDB9634"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5C8BA911"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74E1E443"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18FEDE8B"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4AC4C3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60F5C6E1"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3A0D46" w:rsidRPr="0073515F" w14:paraId="307CAEC4"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61E3B62" w14:textId="77777777"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0D8E70F"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C24F6BA"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hAnsi="Times New Roman" w:cs="Times New Roman"/>
                <w:sz w:val="20"/>
                <w:szCs w:val="20"/>
              </w:rPr>
              <w:t>199 862,21</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111A13F7"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hAnsi="Times New Roman" w:cs="Times New Roman"/>
                <w:sz w:val="20"/>
                <w:szCs w:val="20"/>
              </w:rPr>
              <w:t>199 862,21</w:t>
            </w:r>
          </w:p>
        </w:tc>
      </w:tr>
      <w:tr w:rsidR="00DA35D1" w:rsidRPr="0073515F" w14:paraId="42371A65"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A496C58" w14:textId="77777777" w:rsidR="00DA35D1" w:rsidRPr="007E35D6" w:rsidRDefault="00DA35D1" w:rsidP="003A0D46">
            <w:pPr>
              <w:pStyle w:val="ConsPlusCell"/>
              <w:widowControl/>
              <w:shd w:val="clear" w:color="auto" w:fill="FFFFFF"/>
              <w:spacing w:line="276" w:lineRule="auto"/>
              <w:ind w:right="-1" w:firstLine="709"/>
              <w:rPr>
                <w:sz w:val="20"/>
                <w:szCs w:val="20"/>
              </w:rPr>
            </w:pPr>
            <w:r>
              <w:rPr>
                <w:sz w:val="20"/>
                <w:szCs w:val="20"/>
              </w:rPr>
              <w:t>Всего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2DCE4F53" w14:textId="77777777" w:rsidR="00DA35D1" w:rsidRPr="009503AF" w:rsidRDefault="00DA35D1" w:rsidP="003A0D46">
            <w:pPr>
              <w:pStyle w:val="ConsPlusCell"/>
              <w:widowControl/>
              <w:shd w:val="clear" w:color="auto" w:fill="FFFFFF"/>
              <w:spacing w:line="276" w:lineRule="auto"/>
              <w:ind w:right="-1"/>
              <w:jc w:val="center"/>
              <w:rPr>
                <w:sz w:val="20"/>
                <w:szCs w:val="20"/>
              </w:rPr>
            </w:pPr>
            <w:r w:rsidRPr="009503AF">
              <w:rPr>
                <w:sz w:val="20"/>
                <w:szCs w:val="20"/>
              </w:rPr>
              <w:t>3 264 938,42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EC5F772" w14:textId="77777777" w:rsidR="00DA35D1" w:rsidRPr="009503AF" w:rsidRDefault="00DA35D1" w:rsidP="003A0D46">
            <w:pPr>
              <w:jc w:val="center"/>
              <w:rPr>
                <w:rFonts w:ascii="Times New Roman" w:hAnsi="Times New Roman" w:cs="Times New Roman"/>
                <w:sz w:val="20"/>
                <w:szCs w:val="20"/>
              </w:rPr>
            </w:pPr>
            <w:r w:rsidRPr="009503AF">
              <w:rPr>
                <w:sz w:val="20"/>
                <w:szCs w:val="20"/>
              </w:rPr>
              <w:t>3 264 938,42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6BB2B783" w14:textId="77777777" w:rsidR="00DA35D1" w:rsidRPr="009503AF" w:rsidRDefault="00DA35D1" w:rsidP="003A0D46">
            <w:pPr>
              <w:jc w:val="center"/>
              <w:rPr>
                <w:rFonts w:ascii="Times New Roman" w:hAnsi="Times New Roman" w:cs="Times New Roman"/>
                <w:sz w:val="20"/>
                <w:szCs w:val="20"/>
              </w:rPr>
            </w:pPr>
            <w:r w:rsidRPr="009503AF">
              <w:rPr>
                <w:sz w:val="20"/>
                <w:szCs w:val="20"/>
              </w:rPr>
              <w:t>3 264 938,42</w:t>
            </w:r>
          </w:p>
        </w:tc>
      </w:tr>
    </w:tbl>
    <w:p w14:paraId="56FC6DA1" w14:textId="77777777" w:rsidR="008902FC" w:rsidRDefault="008902FC" w:rsidP="009F6F5B">
      <w:pPr>
        <w:spacing w:after="0"/>
        <w:jc w:val="center"/>
        <w:rPr>
          <w:rFonts w:ascii="Times New Roman" w:hAnsi="Times New Roman" w:cs="Times New Roman"/>
        </w:rPr>
      </w:pPr>
    </w:p>
    <w:p w14:paraId="2D06AAA2" w14:textId="77777777" w:rsidR="008902FC" w:rsidRDefault="008902FC" w:rsidP="009F6F5B">
      <w:pPr>
        <w:spacing w:after="0"/>
        <w:jc w:val="center"/>
        <w:rPr>
          <w:rFonts w:ascii="Times New Roman" w:hAnsi="Times New Roman" w:cs="Times New Roman"/>
        </w:rPr>
      </w:pPr>
    </w:p>
    <w:p w14:paraId="73CCC6F7" w14:textId="77777777" w:rsidR="008902FC" w:rsidRDefault="008902FC" w:rsidP="009F6F5B">
      <w:pPr>
        <w:spacing w:after="0"/>
        <w:jc w:val="center"/>
        <w:rPr>
          <w:rFonts w:ascii="Times New Roman" w:hAnsi="Times New Roman" w:cs="Times New Roman"/>
        </w:rPr>
      </w:pPr>
    </w:p>
    <w:p w14:paraId="11F9E1D4" w14:textId="77777777" w:rsidR="00F11B7C" w:rsidRPr="00B014F1" w:rsidRDefault="00F11B7C" w:rsidP="009F6F5B">
      <w:pPr>
        <w:spacing w:after="0"/>
        <w:jc w:val="center"/>
        <w:rPr>
          <w:rFonts w:ascii="Times New Roman" w:hAnsi="Times New Roman" w:cs="Times New Roman"/>
        </w:rPr>
      </w:pPr>
    </w:p>
    <w:p w14:paraId="3A592B4D"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09DF060A"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4BF751AC" w14:textId="77777777" w:rsidR="000F4F2D" w:rsidRDefault="000F4F2D" w:rsidP="00795572">
      <w:pPr>
        <w:shd w:val="clear" w:color="auto" w:fill="FFFFFF"/>
        <w:spacing w:after="0"/>
        <w:ind w:firstLine="709"/>
        <w:jc w:val="right"/>
        <w:rPr>
          <w:rFonts w:ascii="Times New Roman" w:hAnsi="Times New Roman" w:cs="Times New Roman"/>
        </w:rPr>
      </w:pPr>
    </w:p>
    <w:p w14:paraId="6A051B7C" w14:textId="77777777" w:rsidR="0095169B" w:rsidRDefault="0095169B" w:rsidP="00795572">
      <w:pPr>
        <w:shd w:val="clear" w:color="auto" w:fill="FFFFFF"/>
        <w:spacing w:after="0"/>
        <w:ind w:firstLine="709"/>
        <w:jc w:val="right"/>
        <w:rPr>
          <w:rFonts w:ascii="Times New Roman" w:hAnsi="Times New Roman" w:cs="Times New Roman"/>
        </w:rPr>
      </w:pPr>
    </w:p>
    <w:p w14:paraId="0F95A28C" w14:textId="77777777" w:rsidR="00795572" w:rsidRPr="00253FBB" w:rsidRDefault="00795572" w:rsidP="00795572">
      <w:pPr>
        <w:shd w:val="clear" w:color="auto" w:fill="FFFFFF"/>
        <w:spacing w:after="0"/>
        <w:ind w:firstLine="709"/>
        <w:jc w:val="right"/>
        <w:rPr>
          <w:rFonts w:ascii="Times New Roman" w:hAnsi="Times New Roman" w:cs="Times New Roman"/>
        </w:rPr>
      </w:pPr>
      <w:r w:rsidRPr="00253FBB">
        <w:rPr>
          <w:rFonts w:ascii="Times New Roman" w:hAnsi="Times New Roman" w:cs="Times New Roman"/>
        </w:rPr>
        <w:t>Приложение №</w:t>
      </w:r>
      <w:r w:rsidR="00087D13">
        <w:rPr>
          <w:rFonts w:ascii="Times New Roman" w:hAnsi="Times New Roman" w:cs="Times New Roman"/>
        </w:rPr>
        <w:t>9</w:t>
      </w:r>
    </w:p>
    <w:p w14:paraId="7A898CAD" w14:textId="77777777" w:rsidR="00795572" w:rsidRPr="00253FBB" w:rsidRDefault="00795572" w:rsidP="00795572">
      <w:pPr>
        <w:pStyle w:val="a4"/>
        <w:shd w:val="clear" w:color="auto" w:fill="FFFFFF"/>
        <w:spacing w:before="0" w:beforeAutospacing="0" w:after="0" w:afterAutospacing="0" w:line="276" w:lineRule="auto"/>
        <w:ind w:firstLine="709"/>
        <w:jc w:val="right"/>
        <w:textAlignment w:val="baseline"/>
        <w:rPr>
          <w:color w:val="000000"/>
          <w:sz w:val="22"/>
          <w:szCs w:val="22"/>
        </w:rPr>
      </w:pPr>
      <w:r w:rsidRPr="00253FBB">
        <w:rPr>
          <w:color w:val="000000"/>
          <w:sz w:val="22"/>
          <w:szCs w:val="22"/>
        </w:rPr>
        <w:t>к муниципальной  программе</w:t>
      </w:r>
    </w:p>
    <w:p w14:paraId="09E6D56B" w14:textId="77777777" w:rsidR="0061453D" w:rsidRPr="00B014F1" w:rsidRDefault="0061453D" w:rsidP="0061453D">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7796140D" w14:textId="77777777" w:rsidR="0061453D" w:rsidRPr="00B014F1" w:rsidRDefault="0061453D" w:rsidP="0061453D">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Pr="00B014F1">
        <w:rPr>
          <w:sz w:val="22"/>
          <w:szCs w:val="22"/>
        </w:rPr>
        <w:t xml:space="preserve"> муниципального района </w:t>
      </w:r>
    </w:p>
    <w:p w14:paraId="538C410A" w14:textId="77777777" w:rsidR="0061453D" w:rsidRPr="00B014F1" w:rsidRDefault="0061453D" w:rsidP="0061453D">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46A80276" w14:textId="77777777" w:rsidR="00795572" w:rsidRPr="00253FBB" w:rsidRDefault="0061453D" w:rsidP="0061453D">
      <w:pPr>
        <w:pStyle w:val="a4"/>
        <w:shd w:val="clear" w:color="auto" w:fill="FFFFFF"/>
        <w:spacing w:before="0" w:beforeAutospacing="0" w:after="0" w:afterAutospacing="0" w:line="276" w:lineRule="auto"/>
        <w:ind w:firstLine="709"/>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w:t>
      </w:r>
      <w:r w:rsidR="00D3043F">
        <w:rPr>
          <w:bCs/>
          <w:bdr w:val="none" w:sz="0" w:space="0" w:color="auto" w:frame="1"/>
        </w:rPr>
        <w:t>2</w:t>
      </w:r>
      <w:r w:rsidR="00DE791D">
        <w:rPr>
          <w:bCs/>
          <w:bdr w:val="none" w:sz="0" w:space="0" w:color="auto" w:frame="1"/>
        </w:rPr>
        <w:t>-</w:t>
      </w:r>
      <w:r w:rsidR="00E758DC">
        <w:rPr>
          <w:bCs/>
          <w:bdr w:val="none" w:sz="0" w:space="0" w:color="auto" w:frame="1"/>
        </w:rPr>
        <w:t>202</w:t>
      </w:r>
      <w:r w:rsidR="00D3043F">
        <w:rPr>
          <w:bCs/>
          <w:bdr w:val="none" w:sz="0" w:space="0" w:color="auto" w:frame="1"/>
        </w:rPr>
        <w:t xml:space="preserve">4 </w:t>
      </w:r>
      <w:r w:rsidRPr="00B014F1">
        <w:rPr>
          <w:bCs/>
          <w:sz w:val="22"/>
          <w:szCs w:val="22"/>
          <w:bdr w:val="none" w:sz="0" w:space="0" w:color="auto" w:frame="1"/>
        </w:rPr>
        <w:t>годы»</w:t>
      </w:r>
    </w:p>
    <w:p w14:paraId="52DB24AA"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7DF59561"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5170B468"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6BC5D185"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1F03D00F"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705182EC"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02188FC6"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0350521C"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3B6AB1F9"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073A77F8"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6919211C" w14:textId="77777777" w:rsidR="00795572" w:rsidRPr="00253FBB" w:rsidRDefault="00795572" w:rsidP="00795572">
      <w:pPr>
        <w:shd w:val="clear" w:color="auto" w:fill="FFFFFF"/>
        <w:spacing w:after="0"/>
        <w:ind w:firstLine="709"/>
        <w:jc w:val="center"/>
        <w:rPr>
          <w:rFonts w:ascii="Times New Roman" w:hAnsi="Times New Roman" w:cs="Times New Roman"/>
        </w:rPr>
      </w:pPr>
      <w:r>
        <w:rPr>
          <w:rFonts w:ascii="Times New Roman" w:hAnsi="Times New Roman" w:cs="Times New Roman"/>
        </w:rPr>
        <w:t xml:space="preserve">8 </w:t>
      </w:r>
      <w:r w:rsidRPr="00253FBB">
        <w:rPr>
          <w:rFonts w:ascii="Times New Roman" w:hAnsi="Times New Roman" w:cs="Times New Roman"/>
        </w:rPr>
        <w:t>ПОДПРОГРАММА</w:t>
      </w:r>
    </w:p>
    <w:p w14:paraId="04181BF9" w14:textId="77777777" w:rsidR="00795572" w:rsidRPr="00253FBB" w:rsidRDefault="00795572" w:rsidP="00795572">
      <w:pPr>
        <w:shd w:val="clear" w:color="auto" w:fill="FFFFFF"/>
        <w:spacing w:after="0"/>
        <w:ind w:firstLine="709"/>
        <w:jc w:val="center"/>
        <w:rPr>
          <w:rFonts w:ascii="Times New Roman" w:hAnsi="Times New Roman" w:cs="Times New Roman"/>
        </w:rPr>
      </w:pPr>
    </w:p>
    <w:p w14:paraId="2BF5C90B" w14:textId="77777777" w:rsidR="00795572" w:rsidRPr="00253FBB" w:rsidRDefault="00795572" w:rsidP="00795572">
      <w:pPr>
        <w:shd w:val="clear" w:color="auto" w:fill="FFFFFF"/>
        <w:spacing w:after="0"/>
        <w:ind w:firstLine="709"/>
        <w:jc w:val="center"/>
        <w:rPr>
          <w:rFonts w:ascii="Times New Roman" w:hAnsi="Times New Roman" w:cs="Times New Roman"/>
        </w:rPr>
      </w:pPr>
      <w:r w:rsidRPr="00253FBB">
        <w:rPr>
          <w:rFonts w:ascii="Times New Roman" w:hAnsi="Times New Roman" w:cs="Times New Roman"/>
        </w:rPr>
        <w:t xml:space="preserve">«Развитие </w:t>
      </w:r>
      <w:r w:rsidRPr="00253FBB">
        <w:rPr>
          <w:rFonts w:ascii="Times New Roman" w:hAnsi="Times New Roman" w:cs="Times New Roman"/>
          <w:color w:val="000000"/>
        </w:rPr>
        <w:t>социальной политики сельского поселения</w:t>
      </w:r>
      <w:r w:rsidRPr="00253FBB">
        <w:rPr>
          <w:rFonts w:ascii="Times New Roman" w:hAnsi="Times New Roman" w:cs="Times New Roman"/>
        </w:rPr>
        <w:t>,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w:t>
      </w:r>
      <w:r w:rsidR="0076396D">
        <w:rPr>
          <w:rFonts w:ascii="Times New Roman" w:hAnsi="Times New Roman" w:cs="Times New Roman"/>
        </w:rPr>
        <w:t xml:space="preserve">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D3043F">
        <w:rPr>
          <w:bCs/>
          <w:bdr w:val="none" w:sz="0" w:space="0" w:color="auto" w:frame="1"/>
        </w:rPr>
        <w:t>2</w:t>
      </w:r>
      <w:r w:rsidR="00DE791D">
        <w:rPr>
          <w:bCs/>
          <w:bdr w:val="none" w:sz="0" w:space="0" w:color="auto" w:frame="1"/>
        </w:rPr>
        <w:t>-</w:t>
      </w:r>
      <w:r w:rsidR="00E758DC">
        <w:rPr>
          <w:bCs/>
          <w:bdr w:val="none" w:sz="0" w:space="0" w:color="auto" w:frame="1"/>
        </w:rPr>
        <w:t>202</w:t>
      </w:r>
      <w:r w:rsidR="00D3043F">
        <w:rPr>
          <w:bCs/>
          <w:bdr w:val="none" w:sz="0" w:space="0" w:color="auto" w:frame="1"/>
        </w:rPr>
        <w:t xml:space="preserve">4 </w:t>
      </w:r>
      <w:r w:rsidRPr="00253FBB">
        <w:rPr>
          <w:rFonts w:ascii="Times New Roman" w:hAnsi="Times New Roman" w:cs="Times New Roman"/>
        </w:rPr>
        <w:t>годы»</w:t>
      </w:r>
    </w:p>
    <w:p w14:paraId="0F2E7D92" w14:textId="77777777" w:rsidR="00795572" w:rsidRPr="00253FBB" w:rsidRDefault="00795572" w:rsidP="00795572">
      <w:pPr>
        <w:shd w:val="clear" w:color="auto" w:fill="FFFFFF"/>
        <w:tabs>
          <w:tab w:val="left" w:pos="1134"/>
        </w:tabs>
        <w:autoSpaceDE w:val="0"/>
        <w:spacing w:after="0"/>
        <w:ind w:firstLine="709"/>
        <w:jc w:val="center"/>
        <w:rPr>
          <w:rFonts w:ascii="Times New Roman" w:hAnsi="Times New Roman" w:cs="Times New Roman"/>
          <w:bCs/>
        </w:rPr>
      </w:pPr>
    </w:p>
    <w:p w14:paraId="059403F6" w14:textId="77777777" w:rsidR="00795572" w:rsidRPr="00253FBB" w:rsidRDefault="00795572" w:rsidP="00795572">
      <w:pPr>
        <w:shd w:val="clear" w:color="auto" w:fill="FFFFFF"/>
        <w:tabs>
          <w:tab w:val="left" w:pos="1134"/>
        </w:tabs>
        <w:autoSpaceDE w:val="0"/>
        <w:spacing w:after="0"/>
        <w:ind w:firstLine="709"/>
        <w:jc w:val="center"/>
        <w:rPr>
          <w:rFonts w:ascii="Times New Roman" w:hAnsi="Times New Roman" w:cs="Times New Roman"/>
        </w:rPr>
      </w:pPr>
      <w:r w:rsidRPr="00253FBB">
        <w:rPr>
          <w:rFonts w:ascii="Times New Roman" w:hAnsi="Times New Roman" w:cs="Times New Roman"/>
          <w:bCs/>
        </w:rPr>
        <w:t>(Далее – Подпрограмма)</w:t>
      </w:r>
    </w:p>
    <w:p w14:paraId="1A68B781"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3E54A01D"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4F8F409E"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45AEBD32"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5B9D1229"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33CE976C"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1793CCA0"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1C1DC70E"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3D6A2F04" w14:textId="77777777" w:rsidR="00795572" w:rsidRPr="00253FBB" w:rsidRDefault="00795572" w:rsidP="00795572">
      <w:pPr>
        <w:pStyle w:val="ad"/>
        <w:pageBreakBefore/>
        <w:shd w:val="clear" w:color="auto" w:fill="FFFFFF"/>
        <w:spacing w:before="360" w:line="276" w:lineRule="auto"/>
        <w:ind w:firstLine="709"/>
        <w:rPr>
          <w:b/>
          <w:sz w:val="22"/>
          <w:szCs w:val="22"/>
        </w:rPr>
      </w:pPr>
      <w:r w:rsidRPr="00253FBB">
        <w:rPr>
          <w:b/>
          <w:sz w:val="22"/>
          <w:szCs w:val="22"/>
        </w:rPr>
        <w:lastRenderedPageBreak/>
        <w:t>Паспорт Подпрограммы</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54"/>
      </w:tblGrid>
      <w:tr w:rsidR="00795572" w:rsidRPr="00253FBB" w14:paraId="1FA640E1" w14:textId="77777777" w:rsidTr="007E35D6">
        <w:trPr>
          <w:trHeight w:val="547"/>
        </w:trPr>
        <w:tc>
          <w:tcPr>
            <w:tcW w:w="2660" w:type="dxa"/>
          </w:tcPr>
          <w:p w14:paraId="2D9A7882"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Наименование Подпрограммы</w:t>
            </w:r>
          </w:p>
        </w:tc>
        <w:tc>
          <w:tcPr>
            <w:tcW w:w="7654" w:type="dxa"/>
          </w:tcPr>
          <w:p w14:paraId="1A0DD4B7" w14:textId="77777777" w:rsidR="00795572" w:rsidRPr="00253FBB" w:rsidRDefault="00795572" w:rsidP="003527E2">
            <w:pPr>
              <w:shd w:val="clear" w:color="auto" w:fill="FFFFFF"/>
              <w:spacing w:after="0"/>
              <w:jc w:val="both"/>
              <w:rPr>
                <w:rFonts w:ascii="Times New Roman" w:hAnsi="Times New Roman" w:cs="Times New Roman"/>
              </w:rPr>
            </w:pPr>
            <w:r w:rsidRPr="00253FBB">
              <w:rPr>
                <w:rFonts w:ascii="Times New Roman" w:hAnsi="Times New Roman" w:cs="Times New Roman"/>
              </w:rPr>
              <w:t xml:space="preserve">«Развитие </w:t>
            </w:r>
            <w:r w:rsidRPr="00253FBB">
              <w:rPr>
                <w:rFonts w:ascii="Times New Roman" w:hAnsi="Times New Roman" w:cs="Times New Roman"/>
                <w:color w:val="000000"/>
              </w:rPr>
              <w:t>социальной политики сельского поселения</w:t>
            </w:r>
            <w:r w:rsidRPr="00253FBB">
              <w:rPr>
                <w:rFonts w:ascii="Times New Roman" w:hAnsi="Times New Roman" w:cs="Times New Roman"/>
              </w:rPr>
              <w:t>,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w:t>
            </w:r>
            <w:r w:rsidR="0076396D">
              <w:rPr>
                <w:rFonts w:ascii="Times New Roman" w:hAnsi="Times New Roman" w:cs="Times New Roman"/>
              </w:rPr>
              <w:t xml:space="preserve">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D3043F">
              <w:rPr>
                <w:bCs/>
                <w:bdr w:val="none" w:sz="0" w:space="0" w:color="auto" w:frame="1"/>
              </w:rPr>
              <w:t>2</w:t>
            </w:r>
            <w:r w:rsidR="00DE791D">
              <w:rPr>
                <w:bCs/>
                <w:bdr w:val="none" w:sz="0" w:space="0" w:color="auto" w:frame="1"/>
              </w:rPr>
              <w:t>-</w:t>
            </w:r>
            <w:r w:rsidR="00E758DC">
              <w:rPr>
                <w:bCs/>
                <w:bdr w:val="none" w:sz="0" w:space="0" w:color="auto" w:frame="1"/>
              </w:rPr>
              <w:t>202</w:t>
            </w:r>
            <w:r w:rsidR="00D3043F">
              <w:rPr>
                <w:bCs/>
                <w:bdr w:val="none" w:sz="0" w:space="0" w:color="auto" w:frame="1"/>
              </w:rPr>
              <w:t xml:space="preserve">4 </w:t>
            </w:r>
            <w:r w:rsidRPr="00253FBB">
              <w:rPr>
                <w:rFonts w:ascii="Times New Roman" w:hAnsi="Times New Roman" w:cs="Times New Roman"/>
              </w:rPr>
              <w:t>годы»</w:t>
            </w:r>
          </w:p>
        </w:tc>
      </w:tr>
      <w:tr w:rsidR="00795572" w:rsidRPr="00253FBB" w14:paraId="1CCC77E6" w14:textId="77777777" w:rsidTr="007E35D6">
        <w:trPr>
          <w:trHeight w:val="547"/>
        </w:trPr>
        <w:tc>
          <w:tcPr>
            <w:tcW w:w="2660" w:type="dxa"/>
          </w:tcPr>
          <w:p w14:paraId="4813CDC1" w14:textId="77777777" w:rsidR="00795572" w:rsidRPr="00253FBB" w:rsidRDefault="00795572" w:rsidP="005678E0">
            <w:pPr>
              <w:pStyle w:val="af0"/>
              <w:shd w:val="clear" w:color="auto" w:fill="FFFFFF"/>
              <w:spacing w:line="276" w:lineRule="auto"/>
              <w:rPr>
                <w:rFonts w:ascii="Times New Roman" w:hAnsi="Times New Roman" w:cs="Times New Roman"/>
                <w:b/>
              </w:rPr>
            </w:pPr>
            <w:r w:rsidRPr="00253FBB">
              <w:rPr>
                <w:rFonts w:ascii="Times New Roman" w:hAnsi="Times New Roman" w:cs="Times New Roman"/>
              </w:rPr>
              <w:t>Основание разработки Подпрограммы</w:t>
            </w:r>
          </w:p>
        </w:tc>
        <w:tc>
          <w:tcPr>
            <w:tcW w:w="7654" w:type="dxa"/>
          </w:tcPr>
          <w:p w14:paraId="3AC95309"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Бюджетный кодекс Российской Федерации;</w:t>
            </w:r>
          </w:p>
          <w:p w14:paraId="588345A7"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 xml:space="preserve">Федеральный </w:t>
            </w:r>
            <w:hyperlink r:id="rId75" w:history="1">
              <w:r w:rsidRPr="00253FBB">
                <w:rPr>
                  <w:rFonts w:ascii="Times New Roman" w:hAnsi="Times New Roman" w:cs="Times New Roman"/>
                </w:rPr>
                <w:t>закон</w:t>
              </w:r>
            </w:hyperlink>
            <w:r w:rsidRPr="00253FBB">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14:paraId="3F13F926" w14:textId="77777777" w:rsidR="00795572" w:rsidRPr="00253FBB" w:rsidRDefault="00795572" w:rsidP="005678E0">
            <w:pPr>
              <w:pStyle w:val="af0"/>
              <w:shd w:val="clear" w:color="auto" w:fill="FFFFFF"/>
              <w:spacing w:line="276" w:lineRule="auto"/>
              <w:jc w:val="both"/>
              <w:rPr>
                <w:rFonts w:ascii="Times New Roman" w:hAnsi="Times New Roman" w:cs="Times New Roman"/>
              </w:rPr>
            </w:pPr>
            <w:r w:rsidRPr="00253FBB">
              <w:rPr>
                <w:rFonts w:ascii="Times New Roman" w:hAnsi="Times New Roman" w:cs="Times New Roman"/>
              </w:rPr>
              <w:t>Закон Российской Федерации от 19.04.1991г. №1032-1 «О занятости населения в Российской Федерации»;  </w:t>
            </w:r>
          </w:p>
          <w:p w14:paraId="7C4A0CB4" w14:textId="77777777" w:rsidR="00795572" w:rsidRPr="00253FBB" w:rsidRDefault="00795572" w:rsidP="005678E0">
            <w:pPr>
              <w:pStyle w:val="af0"/>
              <w:shd w:val="clear" w:color="auto" w:fill="FFFFFF"/>
              <w:spacing w:line="276" w:lineRule="auto"/>
              <w:jc w:val="both"/>
              <w:rPr>
                <w:rFonts w:ascii="Times New Roman" w:hAnsi="Times New Roman" w:cs="Times New Roman"/>
              </w:rPr>
            </w:pPr>
            <w:r w:rsidRPr="00253FBB">
              <w:rPr>
                <w:rFonts w:ascii="Times New Roman" w:hAnsi="Times New Roman" w:cs="Times New Roman"/>
              </w:rPr>
              <w:t>Федеральный закон от 06.10.2003г. № 131-ФЗ «Об общих принципах организации местного самоуправления в Российской Федерации»;</w:t>
            </w:r>
          </w:p>
          <w:p w14:paraId="3FD656CB" w14:textId="77777777" w:rsidR="00795572" w:rsidRPr="00253FBB" w:rsidRDefault="00795572" w:rsidP="005678E0">
            <w:pPr>
              <w:pStyle w:val="af0"/>
              <w:shd w:val="clear" w:color="auto" w:fill="FFFFFF"/>
              <w:spacing w:line="276" w:lineRule="auto"/>
              <w:jc w:val="both"/>
              <w:rPr>
                <w:rFonts w:ascii="Times New Roman" w:hAnsi="Times New Roman" w:cs="Times New Roman"/>
              </w:rPr>
            </w:pPr>
            <w:r w:rsidRPr="00253FBB">
              <w:rPr>
                <w:rFonts w:ascii="Times New Roman" w:hAnsi="Times New Roman" w:cs="Times New Roman"/>
              </w:rPr>
              <w:t>Постановление Правительства Российской Федерации от 14.07.1997г. №875 «Об утверждении Положения об организации общественных работ».</w:t>
            </w:r>
          </w:p>
        </w:tc>
      </w:tr>
      <w:tr w:rsidR="00795572" w:rsidRPr="00253FBB" w14:paraId="271A1DFA" w14:textId="77777777" w:rsidTr="007E35D6">
        <w:trPr>
          <w:trHeight w:val="602"/>
        </w:trPr>
        <w:tc>
          <w:tcPr>
            <w:tcW w:w="2660" w:type="dxa"/>
          </w:tcPr>
          <w:p w14:paraId="6B207756"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Ответственный исполнитель Подпрограммы</w:t>
            </w:r>
          </w:p>
        </w:tc>
        <w:tc>
          <w:tcPr>
            <w:tcW w:w="7654" w:type="dxa"/>
          </w:tcPr>
          <w:p w14:paraId="578F14B4"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Администра</w:t>
            </w:r>
            <w:r w:rsidR="0076396D">
              <w:rPr>
                <w:sz w:val="22"/>
                <w:szCs w:val="22"/>
              </w:rPr>
              <w:t>ция сельского поселения Узюково</w:t>
            </w:r>
            <w:r w:rsidRPr="00253FBB">
              <w:rPr>
                <w:sz w:val="22"/>
                <w:szCs w:val="22"/>
              </w:rPr>
              <w:t xml:space="preserve"> муниципального района Ставропольский Самарской области</w:t>
            </w:r>
          </w:p>
        </w:tc>
      </w:tr>
      <w:tr w:rsidR="00795572" w:rsidRPr="00253FBB" w14:paraId="0B31CAE9" w14:textId="77777777" w:rsidTr="007E35D6">
        <w:trPr>
          <w:trHeight w:val="602"/>
        </w:trPr>
        <w:tc>
          <w:tcPr>
            <w:tcW w:w="2660" w:type="dxa"/>
          </w:tcPr>
          <w:p w14:paraId="2FFCB878"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Мероприятия Подпрограммы</w:t>
            </w:r>
          </w:p>
        </w:tc>
        <w:tc>
          <w:tcPr>
            <w:tcW w:w="7654" w:type="dxa"/>
          </w:tcPr>
          <w:p w14:paraId="0D3D935C" w14:textId="77777777" w:rsidR="00795572" w:rsidRPr="00253FBB" w:rsidRDefault="00795572" w:rsidP="0044637A">
            <w:pPr>
              <w:pStyle w:val="ad"/>
              <w:numPr>
                <w:ilvl w:val="0"/>
                <w:numId w:val="14"/>
              </w:numPr>
              <w:shd w:val="clear" w:color="auto" w:fill="FFFFFF"/>
              <w:spacing w:line="276" w:lineRule="auto"/>
              <w:ind w:left="0" w:firstLine="0"/>
              <w:jc w:val="both"/>
              <w:rPr>
                <w:sz w:val="22"/>
                <w:szCs w:val="22"/>
              </w:rPr>
            </w:pPr>
            <w:r w:rsidRPr="00253FBB">
              <w:rPr>
                <w:sz w:val="22"/>
                <w:szCs w:val="22"/>
              </w:rPr>
              <w:t xml:space="preserve">Развитие </w:t>
            </w:r>
            <w:r w:rsidRPr="00253FBB">
              <w:rPr>
                <w:color w:val="000000"/>
                <w:sz w:val="22"/>
                <w:szCs w:val="22"/>
              </w:rPr>
              <w:t>социальной политики;</w:t>
            </w:r>
          </w:p>
          <w:p w14:paraId="0E4AFA01" w14:textId="77777777" w:rsidR="00795572" w:rsidRPr="00253FBB" w:rsidRDefault="00795572" w:rsidP="0044637A">
            <w:pPr>
              <w:pStyle w:val="ad"/>
              <w:numPr>
                <w:ilvl w:val="0"/>
                <w:numId w:val="14"/>
              </w:numPr>
              <w:shd w:val="clear" w:color="auto" w:fill="FFFFFF"/>
              <w:spacing w:line="276" w:lineRule="auto"/>
              <w:ind w:left="0" w:firstLine="0"/>
              <w:jc w:val="both"/>
              <w:rPr>
                <w:sz w:val="22"/>
                <w:szCs w:val="22"/>
              </w:rPr>
            </w:pPr>
            <w:r w:rsidRPr="00253FBB">
              <w:rPr>
                <w:sz w:val="22"/>
                <w:szCs w:val="22"/>
              </w:rPr>
              <w:t>Доступная среда для инвалидов и других маломобильных групп граждан;</w:t>
            </w:r>
          </w:p>
          <w:p w14:paraId="6D65BA13" w14:textId="77777777" w:rsidR="00795572" w:rsidRPr="00253FBB" w:rsidRDefault="00795572" w:rsidP="0044637A">
            <w:pPr>
              <w:pStyle w:val="ad"/>
              <w:numPr>
                <w:ilvl w:val="0"/>
                <w:numId w:val="14"/>
              </w:numPr>
              <w:shd w:val="clear" w:color="auto" w:fill="FFFFFF"/>
              <w:spacing w:line="276" w:lineRule="auto"/>
              <w:ind w:left="0" w:firstLine="0"/>
              <w:jc w:val="both"/>
              <w:rPr>
                <w:sz w:val="22"/>
                <w:szCs w:val="22"/>
              </w:rPr>
            </w:pPr>
            <w:r w:rsidRPr="00253FBB">
              <w:rPr>
                <w:sz w:val="22"/>
                <w:szCs w:val="22"/>
              </w:rPr>
              <w:t>Содействие трудоустройства безработных граждан;</w:t>
            </w:r>
          </w:p>
          <w:p w14:paraId="72A05034" w14:textId="77777777" w:rsidR="00795572" w:rsidRPr="00253FBB" w:rsidRDefault="00795572" w:rsidP="0044637A">
            <w:pPr>
              <w:pStyle w:val="ad"/>
              <w:numPr>
                <w:ilvl w:val="0"/>
                <w:numId w:val="14"/>
              </w:numPr>
              <w:shd w:val="clear" w:color="auto" w:fill="FFFFFF"/>
              <w:spacing w:line="276" w:lineRule="auto"/>
              <w:ind w:left="0" w:firstLine="0"/>
              <w:jc w:val="both"/>
              <w:rPr>
                <w:sz w:val="22"/>
                <w:szCs w:val="22"/>
              </w:rPr>
            </w:pPr>
            <w:r w:rsidRPr="00253FBB">
              <w:rPr>
                <w:sz w:val="22"/>
                <w:szCs w:val="22"/>
              </w:rPr>
              <w:t>Празднично-досуговые мероприятия.</w:t>
            </w:r>
          </w:p>
        </w:tc>
      </w:tr>
      <w:tr w:rsidR="00795572" w:rsidRPr="00253FBB" w14:paraId="28110F36" w14:textId="77777777" w:rsidTr="007E35D6">
        <w:trPr>
          <w:trHeight w:val="1069"/>
        </w:trPr>
        <w:tc>
          <w:tcPr>
            <w:tcW w:w="2660" w:type="dxa"/>
          </w:tcPr>
          <w:p w14:paraId="10421567"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Цели Подпрограммы</w:t>
            </w:r>
          </w:p>
        </w:tc>
        <w:tc>
          <w:tcPr>
            <w:tcW w:w="7654" w:type="dxa"/>
          </w:tcPr>
          <w:p w14:paraId="523BD234" w14:textId="77777777" w:rsidR="00795572" w:rsidRPr="00253FBB" w:rsidRDefault="00795572" w:rsidP="0044637A">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Повышение качества жизни отдельных категорий граждан насел</w:t>
            </w:r>
            <w:r w:rsidR="0076396D">
              <w:rPr>
                <w:rFonts w:ascii="Times New Roman" w:hAnsi="Times New Roman" w:cs="Times New Roman"/>
              </w:rPr>
              <w:t>ения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w:t>
            </w:r>
          </w:p>
          <w:p w14:paraId="5BFC0129" w14:textId="77777777" w:rsidR="00795572" w:rsidRPr="00253FBB" w:rsidRDefault="00795572" w:rsidP="0044637A">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w:t>
            </w:r>
            <w:r w:rsidR="0076396D">
              <w:rPr>
                <w:rFonts w:ascii="Times New Roman" w:hAnsi="Times New Roman" w:cs="Times New Roman"/>
              </w:rPr>
              <w:t>х в сельском поселении Узюково</w:t>
            </w:r>
            <w:r w:rsidRPr="00253FBB">
              <w:rPr>
                <w:rFonts w:ascii="Times New Roman" w:hAnsi="Times New Roman" w:cs="Times New Roman"/>
              </w:rPr>
              <w:t xml:space="preserve"> муниципального района ставропольский Самарской области;</w:t>
            </w:r>
          </w:p>
          <w:p w14:paraId="6DC56DCA" w14:textId="77777777" w:rsidR="00795572" w:rsidRPr="00253FBB" w:rsidRDefault="00795572" w:rsidP="0044637A">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Содействие эффективной занятости насе</w:t>
            </w:r>
            <w:r w:rsidR="0076396D">
              <w:rPr>
                <w:rFonts w:ascii="Times New Roman" w:hAnsi="Times New Roman" w:cs="Times New Roman"/>
              </w:rPr>
              <w:t>ления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w:t>
            </w:r>
          </w:p>
          <w:p w14:paraId="4A11CDCD" w14:textId="77777777" w:rsidR="00795572" w:rsidRPr="00253FBB" w:rsidRDefault="00795572" w:rsidP="0044637A">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tc>
      </w:tr>
      <w:tr w:rsidR="00795572" w:rsidRPr="00253FBB" w14:paraId="0F752B18" w14:textId="77777777" w:rsidTr="007E35D6">
        <w:trPr>
          <w:trHeight w:val="1069"/>
        </w:trPr>
        <w:tc>
          <w:tcPr>
            <w:tcW w:w="2660" w:type="dxa"/>
          </w:tcPr>
          <w:p w14:paraId="31814703"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Задачи Подпрограммы</w:t>
            </w:r>
          </w:p>
        </w:tc>
        <w:tc>
          <w:tcPr>
            <w:tcW w:w="7654" w:type="dxa"/>
          </w:tcPr>
          <w:p w14:paraId="478E0100" w14:textId="77777777" w:rsidR="00795572" w:rsidRPr="00253FBB" w:rsidRDefault="00795572" w:rsidP="0044637A">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 xml:space="preserve">Исполнение обязательств поселения по оказанию мер социальной поддержки отдельным </w:t>
            </w:r>
            <w:r w:rsidRPr="00253FBB">
              <w:rPr>
                <w:rFonts w:ascii="Times New Roman" w:hAnsi="Times New Roman" w:cs="Times New Roman"/>
                <w:spacing w:val="-4"/>
              </w:rPr>
              <w:t>категориям граждан</w:t>
            </w:r>
          </w:p>
          <w:p w14:paraId="2DC93EB5" w14:textId="77777777" w:rsidR="00795572" w:rsidRPr="00253FBB" w:rsidRDefault="00354670" w:rsidP="0044637A">
            <w:pPr>
              <w:numPr>
                <w:ilvl w:val="0"/>
                <w:numId w:val="16"/>
              </w:numPr>
              <w:shd w:val="clear" w:color="auto" w:fill="FFFFFF"/>
              <w:spacing w:after="0"/>
              <w:ind w:left="0" w:firstLine="0"/>
              <w:jc w:val="both"/>
              <w:rPr>
                <w:rFonts w:ascii="Times New Roman" w:hAnsi="Times New Roman" w:cs="Times New Roman"/>
              </w:rPr>
            </w:pPr>
            <w:r>
              <w:rPr>
                <w:rFonts w:ascii="Times New Roman" w:hAnsi="Times New Roman" w:cs="Times New Roman"/>
              </w:rPr>
              <w:t xml:space="preserve">Формирование к </w:t>
            </w:r>
            <w:r w:rsidR="00E758DC">
              <w:rPr>
                <w:rFonts w:ascii="Times New Roman" w:hAnsi="Times New Roman" w:cs="Times New Roman"/>
              </w:rPr>
              <w:t>2022</w:t>
            </w:r>
            <w:r w:rsidR="00795572" w:rsidRPr="00253FBB">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1C777A33" w14:textId="77777777" w:rsidR="00795572" w:rsidRPr="00253FBB" w:rsidRDefault="00795572" w:rsidP="0044637A">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2E97C534" w14:textId="77777777" w:rsidR="00795572" w:rsidRPr="00253FBB" w:rsidRDefault="00795572" w:rsidP="0044637A">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lastRenderedPageBreak/>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tc>
      </w:tr>
      <w:tr w:rsidR="00795572" w:rsidRPr="00253FBB" w14:paraId="6E3DE375" w14:textId="77777777" w:rsidTr="007E35D6">
        <w:trPr>
          <w:trHeight w:val="676"/>
        </w:trPr>
        <w:tc>
          <w:tcPr>
            <w:tcW w:w="2660" w:type="dxa"/>
          </w:tcPr>
          <w:p w14:paraId="1D02EAF9"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lastRenderedPageBreak/>
              <w:t>Сроки реализации Подпрограммы</w:t>
            </w:r>
          </w:p>
        </w:tc>
        <w:tc>
          <w:tcPr>
            <w:tcW w:w="7654" w:type="dxa"/>
          </w:tcPr>
          <w:p w14:paraId="13FD0F3A" w14:textId="77777777" w:rsidR="00795572" w:rsidRPr="00253FBB" w:rsidRDefault="00E758DC" w:rsidP="00A7564C">
            <w:pPr>
              <w:pStyle w:val="ad"/>
              <w:shd w:val="clear" w:color="auto" w:fill="FFFFFF"/>
              <w:spacing w:line="276" w:lineRule="auto"/>
              <w:jc w:val="left"/>
              <w:rPr>
                <w:sz w:val="22"/>
                <w:szCs w:val="22"/>
              </w:rPr>
            </w:pPr>
            <w:r>
              <w:rPr>
                <w:bCs/>
                <w:sz w:val="24"/>
                <w:szCs w:val="24"/>
                <w:bdr w:val="none" w:sz="0" w:space="0" w:color="auto" w:frame="1"/>
              </w:rPr>
              <w:t>202</w:t>
            </w:r>
            <w:r w:rsidR="00D3043F">
              <w:rPr>
                <w:bCs/>
                <w:sz w:val="24"/>
                <w:szCs w:val="24"/>
                <w:bdr w:val="none" w:sz="0" w:space="0" w:color="auto" w:frame="1"/>
              </w:rPr>
              <w:t>2</w:t>
            </w:r>
            <w:r w:rsidR="00DE791D">
              <w:rPr>
                <w:bCs/>
                <w:sz w:val="24"/>
                <w:szCs w:val="24"/>
                <w:bdr w:val="none" w:sz="0" w:space="0" w:color="auto" w:frame="1"/>
              </w:rPr>
              <w:t>-</w:t>
            </w:r>
            <w:r>
              <w:rPr>
                <w:bCs/>
                <w:sz w:val="24"/>
                <w:szCs w:val="24"/>
                <w:bdr w:val="none" w:sz="0" w:space="0" w:color="auto" w:frame="1"/>
              </w:rPr>
              <w:t>202</w:t>
            </w:r>
            <w:r w:rsidR="00D3043F">
              <w:rPr>
                <w:bCs/>
                <w:sz w:val="24"/>
                <w:szCs w:val="24"/>
                <w:bdr w:val="none" w:sz="0" w:space="0" w:color="auto" w:frame="1"/>
              </w:rPr>
              <w:t>4</w:t>
            </w:r>
            <w:r w:rsidR="00E6110B">
              <w:rPr>
                <w:sz w:val="22"/>
                <w:szCs w:val="22"/>
              </w:rPr>
              <w:t>годы</w:t>
            </w:r>
          </w:p>
        </w:tc>
      </w:tr>
      <w:tr w:rsidR="00795572" w:rsidRPr="00253FBB" w14:paraId="7140ED7A" w14:textId="77777777" w:rsidTr="007E35D6">
        <w:trPr>
          <w:trHeight w:val="271"/>
        </w:trPr>
        <w:tc>
          <w:tcPr>
            <w:tcW w:w="2660" w:type="dxa"/>
          </w:tcPr>
          <w:p w14:paraId="574BF2F8"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Источники и объемы финансирования Подпрограммы</w:t>
            </w:r>
          </w:p>
        </w:tc>
        <w:tc>
          <w:tcPr>
            <w:tcW w:w="7654" w:type="dxa"/>
          </w:tcPr>
          <w:p w14:paraId="17B4EA7D" w14:textId="77777777" w:rsidR="00795572" w:rsidRPr="00EA1CA4"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76396D">
              <w:rPr>
                <w:rFonts w:ascii="Times New Roman" w:hAnsi="Times New Roman" w:cs="Times New Roman"/>
              </w:rPr>
              <w:t>жета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Мероприятия Подпрограммы и </w:t>
            </w:r>
            <w:r w:rsidRPr="00EA1CA4">
              <w:rPr>
                <w:rFonts w:ascii="Times New Roman" w:hAnsi="Times New Roman" w:cs="Times New Roman"/>
              </w:rPr>
              <w:t>объемы их финансирования подлежат корректировке:</w:t>
            </w:r>
          </w:p>
          <w:p w14:paraId="12948173" w14:textId="27083DB7" w:rsidR="00795572" w:rsidRPr="00EA1CA4" w:rsidRDefault="00795572" w:rsidP="005678E0">
            <w:pPr>
              <w:shd w:val="clear" w:color="auto" w:fill="FFFFFF"/>
              <w:spacing w:after="0"/>
              <w:jc w:val="both"/>
              <w:rPr>
                <w:rFonts w:ascii="Times New Roman" w:hAnsi="Times New Roman" w:cs="Times New Roman"/>
              </w:rPr>
            </w:pPr>
            <w:r w:rsidRPr="00EA1CA4">
              <w:rPr>
                <w:rFonts w:ascii="Times New Roman" w:hAnsi="Times New Roman" w:cs="Times New Roman"/>
              </w:rPr>
              <w:t>Общий объем финансир</w:t>
            </w:r>
            <w:r w:rsidR="00E6110B" w:rsidRPr="00EA1CA4">
              <w:rPr>
                <w:rFonts w:ascii="Times New Roman" w:hAnsi="Times New Roman" w:cs="Times New Roman"/>
              </w:rPr>
              <w:t>ования Подпрограммы составляет</w:t>
            </w:r>
            <w:r w:rsidR="006073B7">
              <w:rPr>
                <w:rFonts w:ascii="Times New Roman" w:hAnsi="Times New Roman" w:cs="Times New Roman"/>
              </w:rPr>
              <w:t xml:space="preserve"> </w:t>
            </w:r>
            <w:r w:rsidR="00E278E8" w:rsidRPr="00EA1CA4">
              <w:rPr>
                <w:rFonts w:ascii="Times New Roman" w:hAnsi="Times New Roman" w:cs="Times New Roman"/>
              </w:rPr>
              <w:t>120</w:t>
            </w:r>
            <w:r w:rsidR="004D6DB5" w:rsidRPr="00EA1CA4">
              <w:rPr>
                <w:rFonts w:ascii="Times New Roman" w:hAnsi="Times New Roman" w:cs="Times New Roman"/>
              </w:rPr>
              <w:t> 000,00</w:t>
            </w:r>
            <w:r w:rsidRPr="00EA1CA4">
              <w:rPr>
                <w:rFonts w:ascii="Times New Roman" w:hAnsi="Times New Roman" w:cs="Times New Roman"/>
              </w:rPr>
              <w:t xml:space="preserve"> рублей.</w:t>
            </w:r>
          </w:p>
          <w:p w14:paraId="6636C98E" w14:textId="77777777" w:rsidR="00163DE8" w:rsidRPr="00EA1CA4" w:rsidRDefault="00E758DC" w:rsidP="00163DE8">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D3043F" w:rsidRPr="00EA1CA4">
              <w:rPr>
                <w:color w:val="000000"/>
                <w:sz w:val="22"/>
                <w:szCs w:val="22"/>
              </w:rPr>
              <w:t>2</w:t>
            </w:r>
            <w:r w:rsidR="007F2B62" w:rsidRPr="00EA1CA4">
              <w:rPr>
                <w:color w:val="000000"/>
                <w:sz w:val="22"/>
                <w:szCs w:val="22"/>
              </w:rPr>
              <w:t xml:space="preserve">год </w:t>
            </w:r>
            <w:r w:rsidR="00E6110B" w:rsidRPr="00EA1CA4">
              <w:rPr>
                <w:color w:val="000000"/>
                <w:sz w:val="22"/>
                <w:szCs w:val="22"/>
              </w:rPr>
              <w:t xml:space="preserve">- </w:t>
            </w:r>
            <w:r w:rsidR="00E278E8" w:rsidRPr="00EA1CA4">
              <w:rPr>
                <w:color w:val="000000"/>
                <w:sz w:val="22"/>
                <w:szCs w:val="22"/>
              </w:rPr>
              <w:t>40</w:t>
            </w:r>
            <w:r w:rsidR="00163DE8" w:rsidRPr="00EA1CA4">
              <w:rPr>
                <w:color w:val="000000"/>
                <w:sz w:val="22"/>
                <w:szCs w:val="22"/>
              </w:rPr>
              <w:t xml:space="preserve"> 000 руб. </w:t>
            </w:r>
            <w:r w:rsidR="00E278E8" w:rsidRPr="00EA1CA4">
              <w:rPr>
                <w:color w:val="000000"/>
                <w:sz w:val="22"/>
                <w:szCs w:val="22"/>
              </w:rPr>
              <w:t>00 коп.;</w:t>
            </w:r>
          </w:p>
          <w:p w14:paraId="5EDF2FF0" w14:textId="77777777" w:rsidR="00163DE8" w:rsidRPr="00EA1CA4" w:rsidRDefault="00E758DC" w:rsidP="00163DE8">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D3043F" w:rsidRPr="00EA1CA4">
              <w:rPr>
                <w:color w:val="000000"/>
                <w:sz w:val="22"/>
                <w:szCs w:val="22"/>
              </w:rPr>
              <w:t>3</w:t>
            </w:r>
            <w:r w:rsidR="007F2B62" w:rsidRPr="00EA1CA4">
              <w:rPr>
                <w:color w:val="000000"/>
                <w:sz w:val="22"/>
                <w:szCs w:val="22"/>
              </w:rPr>
              <w:t xml:space="preserve"> год </w:t>
            </w:r>
            <w:r w:rsidR="00E6110B" w:rsidRPr="00EA1CA4">
              <w:rPr>
                <w:color w:val="000000"/>
                <w:sz w:val="22"/>
                <w:szCs w:val="22"/>
              </w:rPr>
              <w:t xml:space="preserve">- </w:t>
            </w:r>
            <w:r w:rsidR="00E278E8" w:rsidRPr="00EA1CA4">
              <w:rPr>
                <w:color w:val="000000"/>
                <w:sz w:val="22"/>
                <w:szCs w:val="22"/>
              </w:rPr>
              <w:t>40 000 руб. 00 коп.;</w:t>
            </w:r>
          </w:p>
          <w:p w14:paraId="333F04D9" w14:textId="64E09197" w:rsidR="00163DE8" w:rsidRDefault="00E758DC" w:rsidP="00163DE8">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D3043F" w:rsidRPr="00EA1CA4">
              <w:rPr>
                <w:color w:val="000000"/>
                <w:sz w:val="22"/>
                <w:szCs w:val="22"/>
              </w:rPr>
              <w:t>4</w:t>
            </w:r>
            <w:r w:rsidR="00E6110B" w:rsidRPr="00EA1CA4">
              <w:rPr>
                <w:color w:val="000000"/>
                <w:sz w:val="22"/>
                <w:szCs w:val="22"/>
              </w:rPr>
              <w:t xml:space="preserve"> год</w:t>
            </w:r>
            <w:r w:rsidR="00714ABA">
              <w:rPr>
                <w:color w:val="000000"/>
                <w:sz w:val="22"/>
                <w:szCs w:val="22"/>
              </w:rPr>
              <w:t xml:space="preserve"> </w:t>
            </w:r>
            <w:r w:rsidR="00E6110B" w:rsidRPr="00EA1CA4">
              <w:rPr>
                <w:color w:val="000000"/>
                <w:sz w:val="22"/>
                <w:szCs w:val="22"/>
              </w:rPr>
              <w:t xml:space="preserve">- </w:t>
            </w:r>
            <w:r w:rsidR="00E278E8" w:rsidRPr="00EA1CA4">
              <w:rPr>
                <w:color w:val="000000"/>
                <w:sz w:val="22"/>
                <w:szCs w:val="22"/>
              </w:rPr>
              <w:t>40 000 руб. 00 коп.</w:t>
            </w:r>
          </w:p>
          <w:p w14:paraId="13A9B993" w14:textId="77777777" w:rsidR="00795572" w:rsidRPr="00253FBB" w:rsidRDefault="00795572" w:rsidP="005678E0">
            <w:pPr>
              <w:shd w:val="clear" w:color="auto" w:fill="FFFFFF"/>
              <w:spacing w:after="0"/>
              <w:jc w:val="both"/>
              <w:rPr>
                <w:rFonts w:ascii="Times New Roman" w:hAnsi="Times New Roman" w:cs="Times New Roman"/>
              </w:rPr>
            </w:pPr>
          </w:p>
        </w:tc>
      </w:tr>
      <w:tr w:rsidR="00795572" w:rsidRPr="00253FBB" w14:paraId="010D3FB6" w14:textId="77777777" w:rsidTr="007E35D6">
        <w:trPr>
          <w:trHeight w:val="1134"/>
        </w:trPr>
        <w:tc>
          <w:tcPr>
            <w:tcW w:w="2660" w:type="dxa"/>
          </w:tcPr>
          <w:p w14:paraId="62E3608C" w14:textId="77777777" w:rsidR="00795572" w:rsidRPr="00253FBB" w:rsidRDefault="00795572" w:rsidP="005678E0">
            <w:pPr>
              <w:shd w:val="clear" w:color="auto" w:fill="FFFFFF"/>
              <w:spacing w:after="0"/>
              <w:rPr>
                <w:rFonts w:ascii="Times New Roman" w:hAnsi="Times New Roman" w:cs="Times New Roman"/>
              </w:rPr>
            </w:pPr>
            <w:r w:rsidRPr="00253FBB">
              <w:rPr>
                <w:rFonts w:ascii="Times New Roman" w:hAnsi="Times New Roman" w:cs="Times New Roman"/>
              </w:rPr>
              <w:t>Ожидаемые результаты реализации программы</w:t>
            </w:r>
          </w:p>
        </w:tc>
        <w:tc>
          <w:tcPr>
            <w:tcW w:w="7654" w:type="dxa"/>
          </w:tcPr>
          <w:p w14:paraId="47FBC52F" w14:textId="77777777" w:rsidR="00795572" w:rsidRPr="00253FBB" w:rsidRDefault="00795572" w:rsidP="0044637A">
            <w:pPr>
              <w:numPr>
                <w:ilvl w:val="0"/>
                <w:numId w:val="17"/>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Улучшение качества жизни отдельных категорий гра</w:t>
            </w:r>
            <w:r w:rsidR="0076396D">
              <w:rPr>
                <w:rFonts w:ascii="Times New Roman" w:hAnsi="Times New Roman" w:cs="Times New Roman"/>
              </w:rPr>
              <w:t>ждан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 </w:t>
            </w:r>
            <w:r w:rsidRPr="00253FBB">
              <w:rPr>
                <w:rFonts w:ascii="Times New Roman" w:hAnsi="Times New Roman" w:cs="Times New Roman"/>
                <w:color w:val="000000"/>
              </w:rPr>
              <w:t>Увеличение</w:t>
            </w:r>
            <w:r w:rsidRPr="00253FBB">
              <w:rPr>
                <w:rFonts w:ascii="Times New Roman" w:hAnsi="Times New Roman" w:cs="Times New Roman"/>
              </w:rPr>
              <w:t xml:space="preserve"> доли населения, принявшего участие в общественно и социально значимых мероприятиях.</w:t>
            </w:r>
          </w:p>
          <w:p w14:paraId="20C86C40" w14:textId="77777777" w:rsidR="00795572" w:rsidRPr="00253FBB" w:rsidRDefault="00795572" w:rsidP="0044637A">
            <w:pPr>
              <w:numPr>
                <w:ilvl w:val="0"/>
                <w:numId w:val="17"/>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Увеличение количества инвалидов, положительно оценивающих отношение населения к проблемам инвалидов</w:t>
            </w:r>
          </w:p>
          <w:p w14:paraId="43ED945D" w14:textId="77777777" w:rsidR="00795572" w:rsidRPr="00253FBB" w:rsidRDefault="00795572" w:rsidP="0044637A">
            <w:pPr>
              <w:numPr>
                <w:ilvl w:val="0"/>
                <w:numId w:val="17"/>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Реализация Подпрограммы позволит:</w:t>
            </w:r>
          </w:p>
          <w:p w14:paraId="0C6187B5"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 создать временные рабочие места для трудоустройства;</w:t>
            </w:r>
          </w:p>
          <w:p w14:paraId="149FEF04"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 снизить уровень регистрируемой б</w:t>
            </w:r>
            <w:r w:rsidR="00E6110B">
              <w:rPr>
                <w:rFonts w:ascii="Times New Roman" w:hAnsi="Times New Roman" w:cs="Times New Roman"/>
              </w:rPr>
              <w:t>езработицы.</w:t>
            </w:r>
          </w:p>
          <w:p w14:paraId="56A13223" w14:textId="77777777" w:rsidR="00795572" w:rsidRPr="00253FBB" w:rsidRDefault="00795572" w:rsidP="0044637A">
            <w:pPr>
              <w:numPr>
                <w:ilvl w:val="0"/>
                <w:numId w:val="17"/>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w:t>
            </w:r>
            <w:r w:rsidR="0076396D">
              <w:rPr>
                <w:rFonts w:ascii="Times New Roman" w:hAnsi="Times New Roman" w:cs="Times New Roman"/>
              </w:rPr>
              <w:t>я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w:t>
            </w:r>
          </w:p>
        </w:tc>
      </w:tr>
      <w:tr w:rsidR="00795572" w:rsidRPr="00253FBB" w14:paraId="3D249C48" w14:textId="77777777" w:rsidTr="007E35D6">
        <w:trPr>
          <w:trHeight w:val="1134"/>
        </w:trPr>
        <w:tc>
          <w:tcPr>
            <w:tcW w:w="2660" w:type="dxa"/>
          </w:tcPr>
          <w:p w14:paraId="7451D82B" w14:textId="77777777" w:rsidR="00795572" w:rsidRPr="00253FBB" w:rsidRDefault="00795572" w:rsidP="005678E0">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t>Организация контроля</w:t>
            </w:r>
          </w:p>
        </w:tc>
        <w:tc>
          <w:tcPr>
            <w:tcW w:w="7654" w:type="dxa"/>
          </w:tcPr>
          <w:p w14:paraId="02DEEC87" w14:textId="77777777" w:rsidR="00795572" w:rsidRPr="00253FBB" w:rsidRDefault="00795572" w:rsidP="00A7564C">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t xml:space="preserve">Контроль за исполнением Подпрограммы осуществляет </w:t>
            </w:r>
            <w:r w:rsidR="00A7564C">
              <w:rPr>
                <w:rFonts w:ascii="Times New Roman" w:hAnsi="Times New Roman" w:cs="Times New Roman"/>
                <w:sz w:val="22"/>
                <w:szCs w:val="22"/>
              </w:rPr>
              <w:t>Администрация</w:t>
            </w:r>
            <w:r w:rsidR="0076396D">
              <w:rPr>
                <w:rFonts w:ascii="Times New Roman" w:hAnsi="Times New Roman" w:cs="Times New Roman"/>
                <w:sz w:val="22"/>
                <w:szCs w:val="22"/>
              </w:rPr>
              <w:t xml:space="preserve"> сельского поселения Узюково</w:t>
            </w:r>
            <w:r w:rsidRPr="00253FBB">
              <w:rPr>
                <w:rFonts w:ascii="Times New Roman" w:hAnsi="Times New Roman" w:cs="Times New Roman"/>
                <w:sz w:val="22"/>
                <w:szCs w:val="22"/>
              </w:rPr>
              <w:t xml:space="preserve"> муниципального района Ставропольский Самарской области</w:t>
            </w:r>
          </w:p>
        </w:tc>
      </w:tr>
    </w:tbl>
    <w:p w14:paraId="408C5A90" w14:textId="77777777" w:rsidR="00795572" w:rsidRPr="00253FBB" w:rsidRDefault="00795572" w:rsidP="00795572">
      <w:pPr>
        <w:pStyle w:val="ad"/>
        <w:widowControl/>
        <w:shd w:val="clear" w:color="auto" w:fill="FFFFFF"/>
        <w:spacing w:line="276" w:lineRule="auto"/>
        <w:ind w:firstLine="709"/>
        <w:jc w:val="both"/>
        <w:rPr>
          <w:sz w:val="22"/>
          <w:szCs w:val="22"/>
        </w:rPr>
      </w:pPr>
    </w:p>
    <w:p w14:paraId="637B2013" w14:textId="77777777" w:rsidR="00795572" w:rsidRPr="007D149E" w:rsidRDefault="00795572" w:rsidP="0044637A">
      <w:pPr>
        <w:numPr>
          <w:ilvl w:val="0"/>
          <w:numId w:val="13"/>
        </w:numPr>
        <w:shd w:val="clear" w:color="auto" w:fill="FFFFFF"/>
        <w:spacing w:after="0"/>
        <w:ind w:left="0" w:firstLine="709"/>
        <w:jc w:val="center"/>
        <w:rPr>
          <w:rFonts w:ascii="Times New Roman" w:hAnsi="Times New Roman" w:cs="Times New Roman"/>
          <w:color w:val="000000"/>
        </w:rPr>
      </w:pPr>
      <w:r w:rsidRPr="00253FBB">
        <w:rPr>
          <w:rFonts w:ascii="Times New Roman" w:hAnsi="Times New Roman" w:cs="Times New Roman"/>
          <w:b/>
          <w:bCs/>
          <w:color w:val="000000"/>
        </w:rPr>
        <w:t>Общая характеристика сферы реализации Подпрограммы</w:t>
      </w:r>
    </w:p>
    <w:p w14:paraId="058A69F9" w14:textId="77777777" w:rsidR="007D149E" w:rsidRPr="00253FBB" w:rsidRDefault="007D149E" w:rsidP="007D149E">
      <w:pPr>
        <w:shd w:val="clear" w:color="auto" w:fill="FFFFFF"/>
        <w:spacing w:after="0"/>
        <w:ind w:left="709"/>
        <w:rPr>
          <w:rFonts w:ascii="Times New Roman" w:hAnsi="Times New Roman" w:cs="Times New Roman"/>
          <w:color w:val="000000"/>
        </w:rPr>
      </w:pPr>
    </w:p>
    <w:p w14:paraId="2A102C9B" w14:textId="77777777" w:rsidR="00795572" w:rsidRPr="00253FBB" w:rsidRDefault="00795572" w:rsidP="00795572">
      <w:pPr>
        <w:pStyle w:val="ConsPlusNormal"/>
        <w:shd w:val="clear" w:color="auto" w:fill="FFFFFF"/>
        <w:spacing w:line="276" w:lineRule="auto"/>
        <w:ind w:firstLine="709"/>
        <w:jc w:val="both"/>
        <w:rPr>
          <w:rFonts w:ascii="Times New Roman" w:hAnsi="Times New Roman" w:cs="Times New Roman"/>
          <w:sz w:val="22"/>
          <w:szCs w:val="22"/>
        </w:rPr>
      </w:pPr>
      <w:r w:rsidRPr="00253FBB">
        <w:rPr>
          <w:rFonts w:ascii="Times New Roman" w:hAnsi="Times New Roman" w:cs="Times New Roman"/>
          <w:sz w:val="22"/>
          <w:szCs w:val="22"/>
        </w:rPr>
        <w:t xml:space="preserve">Подпрограмма в сфере социальная политика направлена на </w:t>
      </w:r>
      <w:r w:rsidRPr="00253FBB">
        <w:rPr>
          <w:rFonts w:ascii="Times New Roman" w:hAnsi="Times New Roman" w:cs="Times New Roman"/>
          <w:color w:val="000000"/>
          <w:sz w:val="22"/>
          <w:szCs w:val="22"/>
        </w:rPr>
        <w:t>э</w:t>
      </w:r>
      <w:r w:rsidRPr="00253FBB">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14:paraId="498C0429" w14:textId="77777777" w:rsidR="00795572" w:rsidRPr="00253FBB" w:rsidRDefault="00795572" w:rsidP="00795572">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Одной из особенностей современной социально-демографической ситуации на террит</w:t>
      </w:r>
      <w:r w:rsidR="004926D7">
        <w:rPr>
          <w:rFonts w:ascii="Times New Roman" w:hAnsi="Times New Roman" w:cs="Times New Roman"/>
        </w:rPr>
        <w:t>ории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14:paraId="1B88682C" w14:textId="77777777" w:rsidR="00795572" w:rsidRPr="00253FBB" w:rsidRDefault="00795572" w:rsidP="00795572">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14:paraId="5B111A34" w14:textId="77777777" w:rsidR="00795572" w:rsidRPr="00253FBB" w:rsidRDefault="00795572" w:rsidP="00795572">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14:paraId="3A271BE6" w14:textId="77777777" w:rsidR="00795572" w:rsidRPr="00253FBB" w:rsidRDefault="00795572" w:rsidP="00795572">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lastRenderedPageBreak/>
        <w:t>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w:t>
      </w:r>
      <w:r w:rsidR="004926D7">
        <w:rPr>
          <w:rFonts w:ascii="Times New Roman" w:hAnsi="Times New Roman" w:cs="Times New Roman"/>
        </w:rPr>
        <w:t>ждан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E14858">
        <w:rPr>
          <w:bCs/>
          <w:bdr w:val="none" w:sz="0" w:space="0" w:color="auto" w:frame="1"/>
        </w:rPr>
        <w:t>2</w:t>
      </w:r>
      <w:r w:rsidR="00DE791D">
        <w:rPr>
          <w:bCs/>
          <w:bdr w:val="none" w:sz="0" w:space="0" w:color="auto" w:frame="1"/>
        </w:rPr>
        <w:t>-</w:t>
      </w:r>
      <w:r w:rsidR="00E758DC">
        <w:rPr>
          <w:bCs/>
          <w:bdr w:val="none" w:sz="0" w:space="0" w:color="auto" w:frame="1"/>
        </w:rPr>
        <w:t>202</w:t>
      </w:r>
      <w:r w:rsidR="00E14858">
        <w:rPr>
          <w:bCs/>
          <w:bdr w:val="none" w:sz="0" w:space="0" w:color="auto" w:frame="1"/>
        </w:rPr>
        <w:t xml:space="preserve">4 </w:t>
      </w:r>
      <w:r w:rsidRPr="00253FBB">
        <w:rPr>
          <w:rFonts w:ascii="Times New Roman" w:hAnsi="Times New Roman" w:cs="Times New Roman"/>
        </w:rPr>
        <w:t>годы.</w:t>
      </w:r>
    </w:p>
    <w:p w14:paraId="09662CB0"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 xml:space="preserve">Подпрограмма в сфере </w:t>
      </w:r>
      <w:r w:rsidRPr="00253FBB">
        <w:rPr>
          <w:rFonts w:ascii="Times New Roman" w:hAnsi="Times New Roman" w:cs="Times New Roman"/>
        </w:rPr>
        <w:t>доступная среда для инвалидов и других маломобильных групп граждан</w:t>
      </w:r>
      <w:r w:rsidRPr="00253FBB">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14:paraId="2FCCFF28"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14:paraId="6665633E"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14:paraId="5A9D26D3"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14:paraId="59E75CAB"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14:paraId="1BDAFB2B"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14:paraId="3AE25B71"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14:paraId="18DAC815"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14:paraId="1C3A92CA"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14:paraId="0E1E1BF7" w14:textId="1E851B62"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Реализация мероприятий, направленных на формирование доступной для инвалидов среды жизнед</w:t>
      </w:r>
      <w:r w:rsidR="003527E2">
        <w:rPr>
          <w:rFonts w:ascii="Times New Roman" w:hAnsi="Times New Roman" w:cs="Times New Roman"/>
          <w:color w:val="000000"/>
        </w:rPr>
        <w:t>еятельности на территории сельского поселения</w:t>
      </w:r>
      <w:r w:rsidRPr="00253FBB">
        <w:rPr>
          <w:rFonts w:ascii="Times New Roman" w:hAnsi="Times New Roman" w:cs="Times New Roman"/>
          <w:color w:val="000000"/>
        </w:rPr>
        <w:t xml:space="preserve">, позволит к </w:t>
      </w:r>
      <w:r w:rsidR="00E758DC">
        <w:rPr>
          <w:rFonts w:ascii="Times New Roman" w:hAnsi="Times New Roman" w:cs="Times New Roman"/>
          <w:color w:val="000000"/>
        </w:rPr>
        <w:t>202</w:t>
      </w:r>
      <w:r w:rsidR="00581F92">
        <w:rPr>
          <w:rFonts w:ascii="Times New Roman" w:hAnsi="Times New Roman" w:cs="Times New Roman"/>
          <w:color w:val="000000"/>
        </w:rPr>
        <w:t>3</w:t>
      </w:r>
      <w:r w:rsidRPr="00253FBB">
        <w:rPr>
          <w:rFonts w:ascii="Times New Roman" w:hAnsi="Times New Roman" w:cs="Times New Roman"/>
          <w:color w:val="000000"/>
        </w:rPr>
        <w:t xml:space="preserve"> году добиться позитивного изменения ситуации, связанной с доступной средой для инвалидов.</w:t>
      </w:r>
    </w:p>
    <w:p w14:paraId="34237845"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14:paraId="4FC9C8FB"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14:paraId="0B301DD4"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14:paraId="4FF4FCEC"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несогласованность действий при реализации мероприятий в рамках Подпрограммы.</w:t>
      </w:r>
    </w:p>
    <w:p w14:paraId="0497B857"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14:paraId="4B878379"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14:paraId="28CB96B2"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14:paraId="2560E70F"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дисбаланс спроса и предложения на рынке труда в профессиональном разрезе;</w:t>
      </w:r>
    </w:p>
    <w:p w14:paraId="118CED5D"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высокий уровень сельской безработицы;</w:t>
      </w:r>
    </w:p>
    <w:p w14:paraId="667AC420"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увеличение доли инвалидов;</w:t>
      </w:r>
    </w:p>
    <w:p w14:paraId="0EC2FA70"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lastRenderedPageBreak/>
        <w:t xml:space="preserve">сохранение низкой конкурентоспособности на рынке труда; </w:t>
      </w:r>
    </w:p>
    <w:p w14:paraId="690E42FF"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низкая конкурентоспособность на рынке труда молодежи без опыта работы, женщин, имеющих малолетних детей, инвалидов, граждан</w:t>
      </w:r>
      <w:r w:rsidR="007D149E">
        <w:rPr>
          <w:rFonts w:ascii="Times New Roman" w:hAnsi="Times New Roman" w:cs="Times New Roman"/>
        </w:rPr>
        <w:t>,</w:t>
      </w:r>
      <w:r w:rsidRPr="00253FBB">
        <w:rPr>
          <w:rFonts w:ascii="Times New Roman" w:hAnsi="Times New Roman" w:cs="Times New Roman"/>
        </w:rPr>
        <w:t xml:space="preserve"> имеющих длительный перерыв в работе, граждан предпенсионного возраста;</w:t>
      </w:r>
    </w:p>
    <w:p w14:paraId="632D2633"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низкая заработная плата.</w:t>
      </w:r>
    </w:p>
    <w:p w14:paraId="561F4C24"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Подпрограмма определяет порядок и условия участия админис</w:t>
      </w:r>
      <w:r w:rsidR="008F1461">
        <w:rPr>
          <w:rFonts w:ascii="Times New Roman" w:hAnsi="Times New Roman" w:cs="Times New Roman"/>
        </w:rPr>
        <w:t>трации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w:t>
      </w:r>
      <w:r w:rsidR="008F1461">
        <w:rPr>
          <w:rFonts w:ascii="Times New Roman" w:hAnsi="Times New Roman" w:cs="Times New Roman"/>
        </w:rPr>
        <w:t>рацией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w:t>
      </w:r>
    </w:p>
    <w:p w14:paraId="09B8E436"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14:paraId="1517AB02"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Временные работы для безработных граждан призваны обеспечивать:</w:t>
      </w:r>
    </w:p>
    <w:p w14:paraId="480838D4" w14:textId="77777777" w:rsidR="00795572" w:rsidRPr="00253FBB" w:rsidRDefault="00795572" w:rsidP="0044637A">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удовлетворение потребности админист</w:t>
      </w:r>
      <w:r w:rsidR="008F1461">
        <w:rPr>
          <w:rFonts w:ascii="Times New Roman" w:hAnsi="Times New Roman" w:cs="Times New Roman"/>
        </w:rPr>
        <w:t xml:space="preserve">рации сельского поселения </w:t>
      </w:r>
      <w:r w:rsidR="00D90E6A">
        <w:rPr>
          <w:rFonts w:ascii="Times New Roman" w:hAnsi="Times New Roman" w:cs="Times New Roman"/>
        </w:rPr>
        <w:t>Узюково муниципального</w:t>
      </w:r>
      <w:r w:rsidRPr="00253FBB">
        <w:rPr>
          <w:rFonts w:ascii="Times New Roman" w:hAnsi="Times New Roman" w:cs="Times New Roman"/>
        </w:rPr>
        <w:t xml:space="preserve"> района Ставропольский Самарской области в выполнение работ, носящих временный характер;  </w:t>
      </w:r>
    </w:p>
    <w:p w14:paraId="7E78F354" w14:textId="77777777" w:rsidR="00795572" w:rsidRPr="00253FBB" w:rsidRDefault="00795572" w:rsidP="0044637A">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14:paraId="011BE750" w14:textId="77777777" w:rsidR="00795572" w:rsidRPr="00253FBB" w:rsidRDefault="00795572" w:rsidP="0044637A">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сохранение мотивации к труду лиц, имеющих перерыв в работе.</w:t>
      </w:r>
    </w:p>
    <w:p w14:paraId="26859D0A"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14:paraId="6EE64C37"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14:paraId="1406DF8B" w14:textId="77777777" w:rsidR="00795572" w:rsidRPr="00253FBB" w:rsidRDefault="00795572" w:rsidP="00795572">
      <w:pPr>
        <w:shd w:val="clear" w:color="auto" w:fill="FFFFFF"/>
        <w:spacing w:after="0"/>
        <w:jc w:val="both"/>
        <w:rPr>
          <w:rFonts w:ascii="Times New Roman" w:hAnsi="Times New Roman" w:cs="Times New Roman"/>
        </w:rPr>
      </w:pPr>
      <w:r w:rsidRPr="00253FBB">
        <w:rPr>
          <w:rFonts w:ascii="Times New Roman" w:hAnsi="Times New Roman" w:cs="Times New Roman"/>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w:t>
      </w:r>
      <w:r w:rsidR="008F1461">
        <w:rPr>
          <w:rFonts w:ascii="Times New Roman" w:hAnsi="Times New Roman" w:cs="Times New Roman"/>
        </w:rPr>
        <w:t>ации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14:paraId="66BA959C" w14:textId="77777777" w:rsidR="00795572"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Культурно-массовые мероприятия проводятся администрацией с</w:t>
      </w:r>
      <w:r w:rsidR="008F1461">
        <w:rPr>
          <w:rFonts w:ascii="Times New Roman" w:hAnsi="Times New Roman" w:cs="Times New Roman"/>
        </w:rPr>
        <w:t>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w:t>
      </w:r>
      <w:r w:rsidR="008F1461">
        <w:rPr>
          <w:rFonts w:ascii="Times New Roman" w:hAnsi="Times New Roman" w:cs="Times New Roman"/>
        </w:rPr>
        <w:t>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w:t>
      </w:r>
    </w:p>
    <w:p w14:paraId="1F0A71C4" w14:textId="77777777" w:rsidR="00A7564C" w:rsidRDefault="00A7564C" w:rsidP="00E6110B">
      <w:pPr>
        <w:shd w:val="clear" w:color="auto" w:fill="FFFFFF"/>
        <w:spacing w:after="0"/>
        <w:rPr>
          <w:rFonts w:ascii="Times New Roman" w:hAnsi="Times New Roman" w:cs="Times New Roman"/>
          <w:b/>
          <w:color w:val="000000"/>
        </w:rPr>
      </w:pPr>
    </w:p>
    <w:p w14:paraId="6EBB3BD9" w14:textId="77777777" w:rsidR="00795572" w:rsidRPr="007D149E" w:rsidRDefault="00795572" w:rsidP="0044637A">
      <w:pPr>
        <w:pStyle w:val="a5"/>
        <w:numPr>
          <w:ilvl w:val="0"/>
          <w:numId w:val="31"/>
        </w:numPr>
        <w:shd w:val="clear" w:color="auto" w:fill="FFFFFF"/>
        <w:jc w:val="center"/>
        <w:rPr>
          <w:rFonts w:ascii="Times New Roman" w:hAnsi="Times New Roman"/>
          <w:b/>
          <w:color w:val="000000"/>
        </w:rPr>
      </w:pPr>
      <w:r w:rsidRPr="00115DB0">
        <w:rPr>
          <w:rFonts w:ascii="Times New Roman" w:hAnsi="Times New Roman"/>
          <w:b/>
          <w:color w:val="000000"/>
        </w:rPr>
        <w:t>Цели и задачи</w:t>
      </w:r>
      <w:r w:rsidRPr="00115DB0">
        <w:rPr>
          <w:rFonts w:ascii="Times New Roman" w:hAnsi="Times New Roman"/>
          <w:b/>
          <w:bCs/>
          <w:color w:val="000000"/>
        </w:rPr>
        <w:t xml:space="preserve"> Подпрограммы, сроки и механизмы ее реализации</w:t>
      </w:r>
    </w:p>
    <w:p w14:paraId="1FF3F742" w14:textId="77777777" w:rsidR="007D149E" w:rsidRPr="00E6110B" w:rsidRDefault="007D149E" w:rsidP="007D149E">
      <w:pPr>
        <w:pStyle w:val="a5"/>
        <w:shd w:val="clear" w:color="auto" w:fill="FFFFFF"/>
        <w:rPr>
          <w:rFonts w:ascii="Times New Roman" w:hAnsi="Times New Roman"/>
          <w:b/>
          <w:color w:val="000000"/>
        </w:rPr>
      </w:pPr>
    </w:p>
    <w:p w14:paraId="6D616987"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Целями Подпрограммы являются:</w:t>
      </w:r>
    </w:p>
    <w:p w14:paraId="4D1A55FB" w14:textId="77777777" w:rsidR="00795572" w:rsidRPr="00253FBB" w:rsidRDefault="00795572" w:rsidP="0044637A">
      <w:pPr>
        <w:numPr>
          <w:ilvl w:val="0"/>
          <w:numId w:val="18"/>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Повышение качества жизни отдельных категорий граждан насел</w:t>
      </w:r>
      <w:r w:rsidR="008F1461">
        <w:rPr>
          <w:rFonts w:ascii="Times New Roman" w:hAnsi="Times New Roman" w:cs="Times New Roman"/>
        </w:rPr>
        <w:t>ения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w:t>
      </w:r>
    </w:p>
    <w:p w14:paraId="0661546E" w14:textId="77777777" w:rsidR="00795572" w:rsidRPr="00253FBB" w:rsidRDefault="00795572" w:rsidP="0044637A">
      <w:pPr>
        <w:numPr>
          <w:ilvl w:val="0"/>
          <w:numId w:val="18"/>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w:t>
      </w:r>
      <w:r w:rsidR="008F1461">
        <w:rPr>
          <w:rFonts w:ascii="Times New Roman" w:hAnsi="Times New Roman" w:cs="Times New Roman"/>
        </w:rPr>
        <w:t>х в сельском поселении Узюково</w:t>
      </w:r>
      <w:r w:rsidRPr="00253FBB">
        <w:rPr>
          <w:rFonts w:ascii="Times New Roman" w:hAnsi="Times New Roman" w:cs="Times New Roman"/>
        </w:rPr>
        <w:t xml:space="preserve"> муниципального район</w:t>
      </w:r>
      <w:r w:rsidR="00A7564C">
        <w:rPr>
          <w:rFonts w:ascii="Times New Roman" w:hAnsi="Times New Roman" w:cs="Times New Roman"/>
        </w:rPr>
        <w:t>а С</w:t>
      </w:r>
      <w:r w:rsidRPr="00253FBB">
        <w:rPr>
          <w:rFonts w:ascii="Times New Roman" w:hAnsi="Times New Roman" w:cs="Times New Roman"/>
        </w:rPr>
        <w:t>тавропольский Самарской области;</w:t>
      </w:r>
    </w:p>
    <w:p w14:paraId="5EF0B60F" w14:textId="77777777" w:rsidR="00795572" w:rsidRPr="00253FBB" w:rsidRDefault="00795572" w:rsidP="0044637A">
      <w:pPr>
        <w:numPr>
          <w:ilvl w:val="0"/>
          <w:numId w:val="18"/>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Содействие эффективной занятости населения сельского посе</w:t>
      </w:r>
      <w:r w:rsidR="008F1461">
        <w:rPr>
          <w:rFonts w:ascii="Times New Roman" w:hAnsi="Times New Roman" w:cs="Times New Roman"/>
        </w:rPr>
        <w:t>ления Узюково</w:t>
      </w:r>
      <w:r w:rsidRPr="00253FBB">
        <w:rPr>
          <w:rFonts w:ascii="Times New Roman" w:hAnsi="Times New Roman" w:cs="Times New Roman"/>
        </w:rPr>
        <w:t xml:space="preserve"> муниципального района Ставропольский Самарской области;</w:t>
      </w:r>
    </w:p>
    <w:p w14:paraId="53853CD5" w14:textId="77777777" w:rsidR="00795572" w:rsidRPr="00253FBB" w:rsidRDefault="00795572" w:rsidP="0044637A">
      <w:pPr>
        <w:numPr>
          <w:ilvl w:val="0"/>
          <w:numId w:val="18"/>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397B99FC"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Для достижения указанных целей предусматривается решение следующих задач:</w:t>
      </w:r>
    </w:p>
    <w:p w14:paraId="55CF33E2" w14:textId="77777777" w:rsidR="00795572" w:rsidRPr="00253FBB" w:rsidRDefault="00795572" w:rsidP="0044637A">
      <w:pPr>
        <w:numPr>
          <w:ilvl w:val="0"/>
          <w:numId w:val="19"/>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lastRenderedPageBreak/>
        <w:t xml:space="preserve">Исполнение обязательств поселения по оказанию мер социальной поддержки отдельным </w:t>
      </w:r>
      <w:r w:rsidRPr="00253FBB">
        <w:rPr>
          <w:rFonts w:ascii="Times New Roman" w:hAnsi="Times New Roman" w:cs="Times New Roman"/>
          <w:spacing w:val="-4"/>
        </w:rPr>
        <w:t>категориям граждан</w:t>
      </w:r>
    </w:p>
    <w:p w14:paraId="09064F0E" w14:textId="77777777" w:rsidR="00795572" w:rsidRPr="00253FBB" w:rsidRDefault="00276499" w:rsidP="0044637A">
      <w:pPr>
        <w:numPr>
          <w:ilvl w:val="0"/>
          <w:numId w:val="20"/>
        </w:numPr>
        <w:shd w:val="clear" w:color="auto" w:fill="FFFFFF"/>
        <w:spacing w:after="0"/>
        <w:ind w:left="0" w:firstLine="709"/>
        <w:jc w:val="both"/>
        <w:rPr>
          <w:rFonts w:ascii="Times New Roman" w:hAnsi="Times New Roman" w:cs="Times New Roman"/>
        </w:rPr>
      </w:pPr>
      <w:r>
        <w:rPr>
          <w:rFonts w:ascii="Times New Roman" w:hAnsi="Times New Roman" w:cs="Times New Roman"/>
        </w:rPr>
        <w:t xml:space="preserve">Формирование к </w:t>
      </w:r>
      <w:r w:rsidR="00E758DC">
        <w:rPr>
          <w:rFonts w:ascii="Times New Roman" w:hAnsi="Times New Roman" w:cs="Times New Roman"/>
        </w:rPr>
        <w:t>202</w:t>
      </w:r>
      <w:r w:rsidR="000960B9">
        <w:rPr>
          <w:rFonts w:ascii="Times New Roman" w:hAnsi="Times New Roman" w:cs="Times New Roman"/>
        </w:rPr>
        <w:t>4</w:t>
      </w:r>
      <w:r w:rsidR="00795572" w:rsidRPr="00253FBB">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5213796B" w14:textId="77777777" w:rsidR="00795572" w:rsidRPr="00253FBB" w:rsidRDefault="00795572" w:rsidP="0044637A">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253FBB">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5025D397" w14:textId="77777777" w:rsidR="00795572" w:rsidRPr="00253FBB" w:rsidRDefault="00795572" w:rsidP="0044637A">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253FBB">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563319E7" w14:textId="77777777" w:rsidR="00795572" w:rsidRPr="00253FBB" w:rsidRDefault="00795572" w:rsidP="00795572">
      <w:pPr>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 xml:space="preserve">Вышеуказанные задачи </w:t>
      </w:r>
      <w:r w:rsidR="003527E2">
        <w:rPr>
          <w:rFonts w:ascii="Times New Roman" w:hAnsi="Times New Roman" w:cs="Times New Roman"/>
        </w:rPr>
        <w:t xml:space="preserve">будут реализованы в период с </w:t>
      </w:r>
      <w:r w:rsidR="00E758DC">
        <w:rPr>
          <w:rFonts w:ascii="Times New Roman" w:hAnsi="Times New Roman" w:cs="Times New Roman"/>
        </w:rPr>
        <w:t>202</w:t>
      </w:r>
      <w:r w:rsidR="000960B9">
        <w:rPr>
          <w:rFonts w:ascii="Times New Roman" w:hAnsi="Times New Roman" w:cs="Times New Roman"/>
        </w:rPr>
        <w:t xml:space="preserve">2 </w:t>
      </w:r>
      <w:r w:rsidRPr="00253FBB">
        <w:rPr>
          <w:rFonts w:ascii="Times New Roman" w:hAnsi="Times New Roman" w:cs="Times New Roman"/>
        </w:rPr>
        <w:t xml:space="preserve">года по </w:t>
      </w:r>
      <w:r w:rsidR="00E758DC">
        <w:rPr>
          <w:rFonts w:ascii="Times New Roman" w:hAnsi="Times New Roman" w:cs="Times New Roman"/>
        </w:rPr>
        <w:t>202</w:t>
      </w:r>
      <w:r w:rsidR="000960B9">
        <w:rPr>
          <w:rFonts w:ascii="Times New Roman" w:hAnsi="Times New Roman" w:cs="Times New Roman"/>
        </w:rPr>
        <w:t>4</w:t>
      </w:r>
      <w:r w:rsidRPr="00253FBB">
        <w:rPr>
          <w:rFonts w:ascii="Times New Roman" w:hAnsi="Times New Roman" w:cs="Times New Roman"/>
        </w:rPr>
        <w:t xml:space="preserve"> год.</w:t>
      </w:r>
    </w:p>
    <w:p w14:paraId="017588CA" w14:textId="77777777" w:rsidR="00795572"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8F1461">
        <w:rPr>
          <w:rFonts w:ascii="Times New Roman" w:hAnsi="Times New Roman" w:cs="Times New Roman"/>
        </w:rPr>
        <w:t>жета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Pr>
          <w:rFonts w:ascii="Times New Roman" w:hAnsi="Times New Roman" w:cs="Times New Roman"/>
        </w:rPr>
        <w:t>ирования подлежат корректировке.</w:t>
      </w:r>
    </w:p>
    <w:p w14:paraId="150D6701" w14:textId="77777777" w:rsidR="00795572" w:rsidRDefault="00795572" w:rsidP="00795572">
      <w:pPr>
        <w:shd w:val="clear" w:color="auto" w:fill="FFFFFF"/>
        <w:spacing w:after="0"/>
        <w:ind w:firstLine="709"/>
        <w:jc w:val="both"/>
        <w:rPr>
          <w:rFonts w:ascii="Times New Roman" w:hAnsi="Times New Roman" w:cs="Times New Roman"/>
        </w:rPr>
      </w:pPr>
    </w:p>
    <w:p w14:paraId="3E355EFE" w14:textId="77777777" w:rsidR="00795572" w:rsidRDefault="00795572" w:rsidP="00795572">
      <w:pPr>
        <w:shd w:val="clear" w:color="auto" w:fill="FFFFFF"/>
        <w:spacing w:after="0"/>
        <w:ind w:firstLine="709"/>
        <w:jc w:val="center"/>
        <w:rPr>
          <w:rFonts w:ascii="Times New Roman" w:hAnsi="Times New Roman" w:cs="Times New Roman"/>
        </w:rPr>
      </w:pPr>
      <w:r>
        <w:rPr>
          <w:rFonts w:ascii="Times New Roman" w:hAnsi="Times New Roman" w:cs="Times New Roman"/>
        </w:rPr>
        <w:t>Мероприятия Подпрограммы</w:t>
      </w:r>
    </w:p>
    <w:p w14:paraId="2089FC25" w14:textId="77777777" w:rsidR="00795572" w:rsidRPr="00253FBB" w:rsidRDefault="00795572" w:rsidP="00795572">
      <w:pPr>
        <w:shd w:val="clear" w:color="auto" w:fill="FFFFFF"/>
        <w:spacing w:after="0"/>
        <w:ind w:firstLine="709"/>
        <w:jc w:val="right"/>
        <w:rPr>
          <w:rFonts w:ascii="Times New Roman" w:hAnsi="Times New Roman" w:cs="Times New Roman"/>
        </w:rPr>
      </w:pPr>
      <w:r>
        <w:rPr>
          <w:rFonts w:ascii="Times New Roman" w:hAnsi="Times New Roman" w:cs="Times New Roman"/>
        </w:rPr>
        <w:t>Таблица №1</w:t>
      </w:r>
    </w:p>
    <w:tbl>
      <w:tblPr>
        <w:tblW w:w="15706" w:type="dxa"/>
        <w:tblLayout w:type="fixed"/>
        <w:tblCellMar>
          <w:left w:w="70" w:type="dxa"/>
          <w:right w:w="70" w:type="dxa"/>
        </w:tblCellMar>
        <w:tblLook w:val="0000" w:firstRow="0" w:lastRow="0" w:firstColumn="0" w:lastColumn="0" w:noHBand="0" w:noVBand="0"/>
      </w:tblPr>
      <w:tblGrid>
        <w:gridCol w:w="5457"/>
        <w:gridCol w:w="2126"/>
        <w:gridCol w:w="992"/>
        <w:gridCol w:w="993"/>
        <w:gridCol w:w="992"/>
        <w:gridCol w:w="895"/>
        <w:gridCol w:w="1417"/>
        <w:gridCol w:w="1417"/>
        <w:gridCol w:w="1417"/>
      </w:tblGrid>
      <w:tr w:rsidR="00795572" w:rsidRPr="007E35D6" w14:paraId="04904ED6" w14:textId="77777777" w:rsidTr="007D149E">
        <w:trPr>
          <w:gridAfter w:val="4"/>
          <w:wAfter w:w="5146" w:type="dxa"/>
          <w:cantSplit/>
          <w:trHeight w:val="240"/>
        </w:trPr>
        <w:tc>
          <w:tcPr>
            <w:tcW w:w="5457" w:type="dxa"/>
            <w:vMerge w:val="restart"/>
            <w:tcBorders>
              <w:top w:val="single" w:sz="6" w:space="0" w:color="auto"/>
              <w:left w:val="single" w:sz="6" w:space="0" w:color="auto"/>
              <w:bottom w:val="nil"/>
              <w:right w:val="single" w:sz="6" w:space="0" w:color="auto"/>
            </w:tcBorders>
          </w:tcPr>
          <w:p w14:paraId="689AECB5" w14:textId="77777777" w:rsidR="00863F49" w:rsidRPr="007E35D6" w:rsidRDefault="00863F49" w:rsidP="005678E0">
            <w:pPr>
              <w:pStyle w:val="ConsPlusCell"/>
              <w:widowControl/>
              <w:shd w:val="clear" w:color="auto" w:fill="FFFFFF"/>
              <w:spacing w:line="276" w:lineRule="auto"/>
              <w:ind w:firstLine="709"/>
              <w:rPr>
                <w:sz w:val="20"/>
                <w:szCs w:val="20"/>
              </w:rPr>
            </w:pPr>
          </w:p>
          <w:p w14:paraId="1A77D0B8" w14:textId="77777777" w:rsidR="00795572" w:rsidRPr="007E35D6" w:rsidRDefault="00795572" w:rsidP="005678E0">
            <w:pPr>
              <w:pStyle w:val="ConsPlusCell"/>
              <w:widowControl/>
              <w:shd w:val="clear" w:color="auto" w:fill="FFFFFF"/>
              <w:spacing w:line="276" w:lineRule="auto"/>
              <w:ind w:firstLine="709"/>
              <w:rPr>
                <w:sz w:val="20"/>
                <w:szCs w:val="20"/>
              </w:rPr>
            </w:pPr>
            <w:r w:rsidRPr="007E35D6">
              <w:rPr>
                <w:sz w:val="20"/>
                <w:szCs w:val="20"/>
              </w:rPr>
              <w:t>Мероприятия</w:t>
            </w:r>
          </w:p>
        </w:tc>
        <w:tc>
          <w:tcPr>
            <w:tcW w:w="2126" w:type="dxa"/>
            <w:vMerge w:val="restart"/>
            <w:tcBorders>
              <w:top w:val="single" w:sz="6" w:space="0" w:color="auto"/>
              <w:left w:val="single" w:sz="6" w:space="0" w:color="auto"/>
              <w:right w:val="single" w:sz="6" w:space="0" w:color="auto"/>
            </w:tcBorders>
          </w:tcPr>
          <w:p w14:paraId="018EEB14" w14:textId="77777777" w:rsidR="00795572" w:rsidRPr="007E35D6" w:rsidRDefault="00795572" w:rsidP="00A7564C">
            <w:pPr>
              <w:pStyle w:val="ConsPlusCell"/>
              <w:widowControl/>
              <w:shd w:val="clear" w:color="auto" w:fill="FFFFFF"/>
              <w:spacing w:line="276" w:lineRule="auto"/>
              <w:jc w:val="center"/>
              <w:rPr>
                <w:sz w:val="20"/>
                <w:szCs w:val="20"/>
              </w:rPr>
            </w:pPr>
            <w:r w:rsidRPr="007E35D6">
              <w:rPr>
                <w:sz w:val="20"/>
                <w:szCs w:val="20"/>
              </w:rPr>
              <w:t>Источник финансирования</w:t>
            </w:r>
          </w:p>
        </w:tc>
        <w:tc>
          <w:tcPr>
            <w:tcW w:w="2977" w:type="dxa"/>
            <w:gridSpan w:val="3"/>
            <w:tcBorders>
              <w:top w:val="single" w:sz="6" w:space="0" w:color="auto"/>
              <w:left w:val="single" w:sz="6" w:space="0" w:color="auto"/>
              <w:bottom w:val="single" w:sz="6" w:space="0" w:color="auto"/>
              <w:right w:val="single" w:sz="6" w:space="0" w:color="auto"/>
            </w:tcBorders>
          </w:tcPr>
          <w:p w14:paraId="62DD15A3" w14:textId="77777777" w:rsidR="000F4F2D" w:rsidRDefault="00795572" w:rsidP="00E6110B">
            <w:pPr>
              <w:pStyle w:val="ConsPlusCell"/>
              <w:widowControl/>
              <w:shd w:val="clear" w:color="auto" w:fill="FFFFFF"/>
              <w:spacing w:line="276" w:lineRule="auto"/>
              <w:jc w:val="center"/>
              <w:rPr>
                <w:sz w:val="20"/>
                <w:szCs w:val="20"/>
              </w:rPr>
            </w:pPr>
            <w:r w:rsidRPr="007E35D6">
              <w:rPr>
                <w:sz w:val="20"/>
                <w:szCs w:val="20"/>
              </w:rPr>
              <w:t>Планируемое значение</w:t>
            </w:r>
          </w:p>
          <w:p w14:paraId="5693F0F8" w14:textId="77777777" w:rsidR="00795572" w:rsidRPr="007E35D6" w:rsidRDefault="00795572" w:rsidP="00E6110B">
            <w:pPr>
              <w:pStyle w:val="ConsPlusCell"/>
              <w:widowControl/>
              <w:shd w:val="clear" w:color="auto" w:fill="FFFFFF"/>
              <w:spacing w:line="276" w:lineRule="auto"/>
              <w:jc w:val="center"/>
              <w:rPr>
                <w:sz w:val="20"/>
                <w:szCs w:val="20"/>
              </w:rPr>
            </w:pPr>
            <w:r w:rsidRPr="007E35D6">
              <w:rPr>
                <w:sz w:val="20"/>
                <w:szCs w:val="20"/>
              </w:rPr>
              <w:t xml:space="preserve"> (руб.</w:t>
            </w:r>
            <w:r w:rsidR="00E6110B">
              <w:rPr>
                <w:sz w:val="20"/>
                <w:szCs w:val="20"/>
              </w:rPr>
              <w:t>, коп.</w:t>
            </w:r>
            <w:r w:rsidRPr="007E35D6">
              <w:rPr>
                <w:sz w:val="20"/>
                <w:szCs w:val="20"/>
              </w:rPr>
              <w:t>)</w:t>
            </w:r>
          </w:p>
        </w:tc>
      </w:tr>
      <w:tr w:rsidR="00163DE8" w:rsidRPr="007E35D6" w14:paraId="3FA52BED" w14:textId="77777777" w:rsidTr="007D149E">
        <w:trPr>
          <w:gridAfter w:val="4"/>
          <w:wAfter w:w="5146" w:type="dxa"/>
          <w:cantSplit/>
          <w:trHeight w:val="341"/>
        </w:trPr>
        <w:tc>
          <w:tcPr>
            <w:tcW w:w="5457" w:type="dxa"/>
            <w:vMerge/>
            <w:tcBorders>
              <w:top w:val="nil"/>
              <w:left w:val="single" w:sz="6" w:space="0" w:color="auto"/>
              <w:bottom w:val="single" w:sz="6" w:space="0" w:color="auto"/>
              <w:right w:val="single" w:sz="6" w:space="0" w:color="auto"/>
            </w:tcBorders>
          </w:tcPr>
          <w:p w14:paraId="2F2D1B12" w14:textId="77777777" w:rsidR="00163DE8" w:rsidRPr="007E35D6" w:rsidRDefault="00163DE8" w:rsidP="005678E0">
            <w:pPr>
              <w:pStyle w:val="ConsPlusCell"/>
              <w:widowControl/>
              <w:shd w:val="clear" w:color="auto" w:fill="FFFFFF"/>
              <w:spacing w:line="276" w:lineRule="auto"/>
              <w:ind w:firstLine="709"/>
              <w:rPr>
                <w:sz w:val="20"/>
                <w:szCs w:val="20"/>
              </w:rPr>
            </w:pPr>
          </w:p>
        </w:tc>
        <w:tc>
          <w:tcPr>
            <w:tcW w:w="2126" w:type="dxa"/>
            <w:vMerge/>
            <w:tcBorders>
              <w:left w:val="single" w:sz="6" w:space="0" w:color="auto"/>
              <w:bottom w:val="single" w:sz="6" w:space="0" w:color="auto"/>
              <w:right w:val="single" w:sz="6" w:space="0" w:color="auto"/>
            </w:tcBorders>
          </w:tcPr>
          <w:p w14:paraId="70744546" w14:textId="77777777" w:rsidR="00163DE8" w:rsidRPr="007E35D6" w:rsidRDefault="00163DE8" w:rsidP="005678E0">
            <w:pPr>
              <w:pStyle w:val="ConsPlusCell"/>
              <w:widowControl/>
              <w:shd w:val="clear" w:color="auto" w:fill="FFFFFF"/>
              <w:spacing w:line="276" w:lineRule="auto"/>
              <w:ind w:firstLine="709"/>
              <w:rPr>
                <w:sz w:val="20"/>
                <w:szCs w:val="20"/>
              </w:rPr>
            </w:pPr>
          </w:p>
        </w:tc>
        <w:tc>
          <w:tcPr>
            <w:tcW w:w="992" w:type="dxa"/>
            <w:tcBorders>
              <w:top w:val="single" w:sz="6" w:space="0" w:color="auto"/>
              <w:left w:val="single" w:sz="6" w:space="0" w:color="auto"/>
              <w:bottom w:val="single" w:sz="6" w:space="0" w:color="auto"/>
              <w:right w:val="single" w:sz="6" w:space="0" w:color="auto"/>
            </w:tcBorders>
          </w:tcPr>
          <w:p w14:paraId="37927010" w14:textId="77777777" w:rsidR="00163DE8" w:rsidRPr="007E35D6" w:rsidRDefault="00E758DC" w:rsidP="00276499">
            <w:pPr>
              <w:pStyle w:val="ConsPlusCell"/>
              <w:widowControl/>
              <w:shd w:val="clear" w:color="auto" w:fill="FFFFFF"/>
              <w:spacing w:line="276" w:lineRule="auto"/>
              <w:ind w:right="-1"/>
              <w:jc w:val="center"/>
              <w:rPr>
                <w:sz w:val="20"/>
                <w:szCs w:val="20"/>
              </w:rPr>
            </w:pPr>
            <w:r>
              <w:rPr>
                <w:sz w:val="20"/>
                <w:szCs w:val="20"/>
              </w:rPr>
              <w:t>202</w:t>
            </w:r>
            <w:r w:rsidR="000960B9">
              <w:rPr>
                <w:sz w:val="20"/>
                <w:szCs w:val="20"/>
              </w:rPr>
              <w:t>2</w:t>
            </w:r>
            <w:r w:rsidR="00163DE8" w:rsidRPr="007E35D6">
              <w:rPr>
                <w:sz w:val="20"/>
                <w:szCs w:val="20"/>
              </w:rPr>
              <w:t>г.</w:t>
            </w:r>
          </w:p>
        </w:tc>
        <w:tc>
          <w:tcPr>
            <w:tcW w:w="993" w:type="dxa"/>
            <w:tcBorders>
              <w:top w:val="single" w:sz="6" w:space="0" w:color="auto"/>
              <w:left w:val="single" w:sz="6" w:space="0" w:color="auto"/>
              <w:bottom w:val="single" w:sz="6" w:space="0" w:color="auto"/>
              <w:right w:val="single" w:sz="6" w:space="0" w:color="auto"/>
            </w:tcBorders>
          </w:tcPr>
          <w:p w14:paraId="07E1E35E" w14:textId="77777777" w:rsidR="00163DE8" w:rsidRPr="007E35D6" w:rsidRDefault="00E758DC" w:rsidP="00E6110B">
            <w:pPr>
              <w:pStyle w:val="ConsPlusCell"/>
              <w:widowControl/>
              <w:shd w:val="clear" w:color="auto" w:fill="FFFFFF"/>
              <w:spacing w:line="276" w:lineRule="auto"/>
              <w:ind w:right="-1"/>
              <w:jc w:val="center"/>
              <w:rPr>
                <w:sz w:val="20"/>
                <w:szCs w:val="20"/>
              </w:rPr>
            </w:pPr>
            <w:r>
              <w:rPr>
                <w:sz w:val="20"/>
                <w:szCs w:val="20"/>
              </w:rPr>
              <w:t>202</w:t>
            </w:r>
            <w:r w:rsidR="000960B9">
              <w:rPr>
                <w:sz w:val="20"/>
                <w:szCs w:val="20"/>
              </w:rPr>
              <w:t>3</w:t>
            </w:r>
            <w:r w:rsidR="00163DE8" w:rsidRPr="007E35D6">
              <w:rPr>
                <w:sz w:val="20"/>
                <w:szCs w:val="20"/>
              </w:rPr>
              <w:t xml:space="preserve"> г.</w:t>
            </w:r>
          </w:p>
        </w:tc>
        <w:tc>
          <w:tcPr>
            <w:tcW w:w="992" w:type="dxa"/>
            <w:tcBorders>
              <w:top w:val="single" w:sz="6" w:space="0" w:color="auto"/>
              <w:left w:val="single" w:sz="6" w:space="0" w:color="auto"/>
              <w:bottom w:val="single" w:sz="6" w:space="0" w:color="auto"/>
              <w:right w:val="single" w:sz="6" w:space="0" w:color="auto"/>
            </w:tcBorders>
          </w:tcPr>
          <w:p w14:paraId="7FDC408C" w14:textId="77777777" w:rsidR="00163DE8" w:rsidRPr="007E35D6" w:rsidRDefault="00E758DC" w:rsidP="00E6110B">
            <w:pPr>
              <w:pStyle w:val="ConsPlusCell"/>
              <w:widowControl/>
              <w:shd w:val="clear" w:color="auto" w:fill="FFFFFF"/>
              <w:spacing w:line="276" w:lineRule="auto"/>
              <w:ind w:right="-1"/>
              <w:jc w:val="center"/>
              <w:rPr>
                <w:sz w:val="20"/>
                <w:szCs w:val="20"/>
              </w:rPr>
            </w:pPr>
            <w:r>
              <w:rPr>
                <w:sz w:val="20"/>
                <w:szCs w:val="20"/>
              </w:rPr>
              <w:t>202</w:t>
            </w:r>
            <w:r w:rsidR="000960B9">
              <w:rPr>
                <w:sz w:val="20"/>
                <w:szCs w:val="20"/>
              </w:rPr>
              <w:t>4</w:t>
            </w:r>
            <w:r w:rsidR="00163DE8" w:rsidRPr="007E35D6">
              <w:rPr>
                <w:sz w:val="20"/>
                <w:szCs w:val="20"/>
              </w:rPr>
              <w:t xml:space="preserve"> г.</w:t>
            </w:r>
          </w:p>
        </w:tc>
      </w:tr>
      <w:tr w:rsidR="00795572" w:rsidRPr="007E35D6" w14:paraId="288E0E65" w14:textId="77777777" w:rsidTr="007D149E">
        <w:trPr>
          <w:gridAfter w:val="4"/>
          <w:wAfter w:w="5146" w:type="dxa"/>
          <w:cantSplit/>
          <w:trHeight w:val="341"/>
        </w:trPr>
        <w:tc>
          <w:tcPr>
            <w:tcW w:w="10560" w:type="dxa"/>
            <w:gridSpan w:val="5"/>
            <w:tcBorders>
              <w:top w:val="nil"/>
              <w:left w:val="single" w:sz="6" w:space="0" w:color="auto"/>
              <w:bottom w:val="single" w:sz="6" w:space="0" w:color="auto"/>
              <w:right w:val="single" w:sz="6" w:space="0" w:color="auto"/>
            </w:tcBorders>
          </w:tcPr>
          <w:p w14:paraId="3E9300AF" w14:textId="77777777" w:rsidR="00795572" w:rsidRPr="007E35D6" w:rsidRDefault="00A7564C" w:rsidP="0044637A">
            <w:pPr>
              <w:pStyle w:val="ConsPlusCell"/>
              <w:widowControl/>
              <w:numPr>
                <w:ilvl w:val="0"/>
                <w:numId w:val="25"/>
              </w:numPr>
              <w:shd w:val="clear" w:color="auto" w:fill="FFFFFF"/>
              <w:spacing w:line="276" w:lineRule="auto"/>
              <w:jc w:val="center"/>
              <w:rPr>
                <w:sz w:val="20"/>
                <w:szCs w:val="20"/>
              </w:rPr>
            </w:pPr>
            <w:r w:rsidRPr="007E35D6">
              <w:rPr>
                <w:sz w:val="20"/>
                <w:szCs w:val="20"/>
              </w:rPr>
              <w:t>Материально – техническое обеспечение доступной средой для инвалидов и других маломобильных групп граждан в сельском поселении</w:t>
            </w:r>
          </w:p>
        </w:tc>
      </w:tr>
      <w:tr w:rsidR="007D149E" w:rsidRPr="007E35D6" w14:paraId="6FB563A7" w14:textId="77777777" w:rsidTr="007D149E">
        <w:trPr>
          <w:gridAfter w:val="4"/>
          <w:wAfter w:w="5146" w:type="dxa"/>
          <w:cantSplit/>
          <w:trHeight w:val="258"/>
        </w:trPr>
        <w:tc>
          <w:tcPr>
            <w:tcW w:w="5457" w:type="dxa"/>
            <w:vMerge w:val="restart"/>
            <w:tcBorders>
              <w:top w:val="single" w:sz="6" w:space="0" w:color="auto"/>
              <w:left w:val="single" w:sz="6" w:space="0" w:color="auto"/>
              <w:right w:val="single" w:sz="6" w:space="0" w:color="auto"/>
            </w:tcBorders>
          </w:tcPr>
          <w:p w14:paraId="6CCB03D8" w14:textId="77777777" w:rsidR="007D149E" w:rsidRPr="007E35D6" w:rsidRDefault="007D149E" w:rsidP="005678E0">
            <w:pPr>
              <w:pStyle w:val="ConsPlusCell"/>
              <w:widowControl/>
              <w:shd w:val="clear" w:color="auto" w:fill="FFFFFF"/>
              <w:spacing w:line="276" w:lineRule="auto"/>
              <w:rPr>
                <w:sz w:val="20"/>
                <w:szCs w:val="20"/>
              </w:rPr>
            </w:pPr>
            <w:r w:rsidRPr="007E35D6">
              <w:rPr>
                <w:sz w:val="20"/>
                <w:szCs w:val="20"/>
              </w:rPr>
              <w:t>Обеспечение доступной средой для инвалидов и других маломобильных групп граждан в сельском поселении</w:t>
            </w:r>
          </w:p>
        </w:tc>
        <w:tc>
          <w:tcPr>
            <w:tcW w:w="2126" w:type="dxa"/>
            <w:tcBorders>
              <w:top w:val="single" w:sz="6" w:space="0" w:color="auto"/>
              <w:left w:val="single" w:sz="6" w:space="0" w:color="auto"/>
              <w:bottom w:val="single" w:sz="6" w:space="0" w:color="auto"/>
              <w:right w:val="single" w:sz="6" w:space="0" w:color="auto"/>
            </w:tcBorders>
          </w:tcPr>
          <w:p w14:paraId="435F566D" w14:textId="77777777" w:rsidR="007D149E" w:rsidRPr="007E35D6" w:rsidRDefault="007D149E" w:rsidP="00A7564C">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6" w:space="0" w:color="auto"/>
              <w:right w:val="single" w:sz="6" w:space="0" w:color="auto"/>
            </w:tcBorders>
          </w:tcPr>
          <w:p w14:paraId="3B836F3C"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3C4F3042"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44FB1730"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D149E" w:rsidRPr="007E35D6" w14:paraId="61514724" w14:textId="77777777" w:rsidTr="007D149E">
        <w:trPr>
          <w:gridAfter w:val="4"/>
          <w:wAfter w:w="5146" w:type="dxa"/>
          <w:cantSplit/>
          <w:trHeight w:val="190"/>
        </w:trPr>
        <w:tc>
          <w:tcPr>
            <w:tcW w:w="5457" w:type="dxa"/>
            <w:vMerge/>
            <w:tcBorders>
              <w:left w:val="single" w:sz="6" w:space="0" w:color="auto"/>
              <w:right w:val="single" w:sz="6" w:space="0" w:color="auto"/>
            </w:tcBorders>
          </w:tcPr>
          <w:p w14:paraId="1CBCE7FE" w14:textId="77777777" w:rsidR="007D149E" w:rsidRPr="007E35D6" w:rsidRDefault="007D149E" w:rsidP="005678E0">
            <w:pPr>
              <w:pStyle w:val="ConsPlusCell"/>
              <w:widowControl/>
              <w:shd w:val="clear" w:color="auto" w:fill="FFFFFF"/>
              <w:spacing w:line="276" w:lineRule="auto"/>
              <w:ind w:firstLine="709"/>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161CCB86" w14:textId="77777777" w:rsidR="007D149E" w:rsidRPr="007E35D6" w:rsidRDefault="007D149E" w:rsidP="00A7564C">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6" w:space="0" w:color="auto"/>
              <w:right w:val="single" w:sz="6" w:space="0" w:color="auto"/>
            </w:tcBorders>
          </w:tcPr>
          <w:p w14:paraId="69B89BC2"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6A3C57A3"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27FAF337"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D149E" w:rsidRPr="007E35D6" w14:paraId="774CB9F1" w14:textId="77777777" w:rsidTr="007D149E">
        <w:trPr>
          <w:gridAfter w:val="4"/>
          <w:wAfter w:w="5146" w:type="dxa"/>
          <w:cantSplit/>
          <w:trHeight w:val="195"/>
        </w:trPr>
        <w:tc>
          <w:tcPr>
            <w:tcW w:w="5457" w:type="dxa"/>
            <w:vMerge/>
            <w:tcBorders>
              <w:left w:val="single" w:sz="6" w:space="0" w:color="auto"/>
              <w:bottom w:val="single" w:sz="4" w:space="0" w:color="auto"/>
              <w:right w:val="single" w:sz="6" w:space="0" w:color="auto"/>
            </w:tcBorders>
          </w:tcPr>
          <w:p w14:paraId="062318D5" w14:textId="77777777" w:rsidR="007D149E" w:rsidRPr="007E35D6" w:rsidRDefault="007D149E" w:rsidP="00AF2752">
            <w:pPr>
              <w:pStyle w:val="ConsPlusCell"/>
              <w:widowControl/>
              <w:shd w:val="clear" w:color="auto" w:fill="FFFFFF"/>
              <w:spacing w:line="276" w:lineRule="auto"/>
              <w:rPr>
                <w:sz w:val="20"/>
                <w:szCs w:val="20"/>
              </w:rPr>
            </w:pPr>
          </w:p>
        </w:tc>
        <w:tc>
          <w:tcPr>
            <w:tcW w:w="2126" w:type="dxa"/>
            <w:tcBorders>
              <w:top w:val="single" w:sz="6" w:space="0" w:color="auto"/>
              <w:left w:val="single" w:sz="6" w:space="0" w:color="auto"/>
              <w:bottom w:val="single" w:sz="4" w:space="0" w:color="auto"/>
              <w:right w:val="single" w:sz="6" w:space="0" w:color="auto"/>
            </w:tcBorders>
          </w:tcPr>
          <w:p w14:paraId="0B7C5450" w14:textId="77777777" w:rsidR="007D149E" w:rsidRPr="007E35D6" w:rsidRDefault="007D149E" w:rsidP="00A7564C">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right w:val="single" w:sz="6" w:space="0" w:color="auto"/>
            </w:tcBorders>
          </w:tcPr>
          <w:p w14:paraId="3BBB25A1"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right w:val="single" w:sz="6" w:space="0" w:color="auto"/>
            </w:tcBorders>
          </w:tcPr>
          <w:p w14:paraId="159F5D8B"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right w:val="single" w:sz="6" w:space="0" w:color="auto"/>
            </w:tcBorders>
          </w:tcPr>
          <w:p w14:paraId="1DD45EFC"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95572" w:rsidRPr="007E35D6" w14:paraId="7CDE9D71" w14:textId="77777777" w:rsidTr="007D149E">
        <w:trPr>
          <w:gridAfter w:val="4"/>
          <w:wAfter w:w="5146" w:type="dxa"/>
          <w:cantSplit/>
          <w:trHeight w:val="212"/>
        </w:trPr>
        <w:tc>
          <w:tcPr>
            <w:tcW w:w="7583" w:type="dxa"/>
            <w:gridSpan w:val="2"/>
            <w:tcBorders>
              <w:top w:val="single" w:sz="4" w:space="0" w:color="auto"/>
              <w:left w:val="single" w:sz="6" w:space="0" w:color="auto"/>
              <w:bottom w:val="single" w:sz="4" w:space="0" w:color="auto"/>
              <w:right w:val="single" w:sz="6" w:space="0" w:color="auto"/>
            </w:tcBorders>
          </w:tcPr>
          <w:p w14:paraId="55864EEE" w14:textId="77777777" w:rsidR="00795572" w:rsidRPr="007E35D6" w:rsidRDefault="00795572" w:rsidP="005678E0">
            <w:pPr>
              <w:pStyle w:val="ConsPlusCell"/>
              <w:widowControl/>
              <w:shd w:val="clear" w:color="auto" w:fill="FFFFFF"/>
              <w:spacing w:line="276" w:lineRule="auto"/>
              <w:ind w:firstLine="709"/>
              <w:rPr>
                <w:sz w:val="20"/>
                <w:szCs w:val="20"/>
              </w:rPr>
            </w:pPr>
            <w:r w:rsidRPr="007E35D6">
              <w:rPr>
                <w:sz w:val="20"/>
                <w:szCs w:val="20"/>
              </w:rPr>
              <w:t>ИТОГО</w:t>
            </w:r>
          </w:p>
        </w:tc>
        <w:tc>
          <w:tcPr>
            <w:tcW w:w="992" w:type="dxa"/>
            <w:tcBorders>
              <w:top w:val="single" w:sz="6" w:space="0" w:color="auto"/>
              <w:left w:val="single" w:sz="6" w:space="0" w:color="auto"/>
              <w:right w:val="single" w:sz="6" w:space="0" w:color="auto"/>
            </w:tcBorders>
          </w:tcPr>
          <w:p w14:paraId="1C8EEE62"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right w:val="single" w:sz="6" w:space="0" w:color="auto"/>
            </w:tcBorders>
          </w:tcPr>
          <w:p w14:paraId="325BEAFC"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right w:val="single" w:sz="6" w:space="0" w:color="auto"/>
            </w:tcBorders>
          </w:tcPr>
          <w:p w14:paraId="0B52A708"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r>
      <w:tr w:rsidR="00795572" w:rsidRPr="007E35D6" w14:paraId="6E50A54A" w14:textId="77777777" w:rsidTr="007D149E">
        <w:trPr>
          <w:gridAfter w:val="4"/>
          <w:wAfter w:w="5146" w:type="dxa"/>
          <w:cantSplit/>
          <w:trHeight w:val="379"/>
        </w:trPr>
        <w:tc>
          <w:tcPr>
            <w:tcW w:w="10560" w:type="dxa"/>
            <w:gridSpan w:val="5"/>
            <w:tcBorders>
              <w:top w:val="single" w:sz="4" w:space="0" w:color="auto"/>
              <w:left w:val="single" w:sz="6" w:space="0" w:color="auto"/>
              <w:bottom w:val="single" w:sz="4" w:space="0" w:color="auto"/>
              <w:right w:val="single" w:sz="6" w:space="0" w:color="auto"/>
            </w:tcBorders>
          </w:tcPr>
          <w:p w14:paraId="034AF975" w14:textId="77777777" w:rsidR="00795572" w:rsidRPr="007E35D6" w:rsidRDefault="00795572" w:rsidP="0044637A">
            <w:pPr>
              <w:pStyle w:val="ConsPlusCell"/>
              <w:widowControl/>
              <w:numPr>
                <w:ilvl w:val="0"/>
                <w:numId w:val="25"/>
              </w:numPr>
              <w:shd w:val="clear" w:color="auto" w:fill="FFFFFF"/>
              <w:spacing w:line="276" w:lineRule="auto"/>
              <w:jc w:val="center"/>
              <w:rPr>
                <w:b/>
                <w:sz w:val="20"/>
                <w:szCs w:val="20"/>
              </w:rPr>
            </w:pPr>
            <w:r w:rsidRPr="007E35D6">
              <w:rPr>
                <w:sz w:val="20"/>
                <w:szCs w:val="20"/>
              </w:rPr>
              <w:t>Материальное обеспечение трудоустройства безработных граждан в сельском поселении</w:t>
            </w:r>
          </w:p>
        </w:tc>
      </w:tr>
      <w:tr w:rsidR="007D149E" w:rsidRPr="007E35D6" w14:paraId="70C54676" w14:textId="77777777" w:rsidTr="007D149E">
        <w:trPr>
          <w:gridAfter w:val="4"/>
          <w:wAfter w:w="5146" w:type="dxa"/>
          <w:cantSplit/>
          <w:trHeight w:val="237"/>
        </w:trPr>
        <w:tc>
          <w:tcPr>
            <w:tcW w:w="5457" w:type="dxa"/>
            <w:vMerge w:val="restart"/>
            <w:tcBorders>
              <w:top w:val="single" w:sz="4" w:space="0" w:color="auto"/>
              <w:left w:val="single" w:sz="6" w:space="0" w:color="auto"/>
              <w:right w:val="single" w:sz="6" w:space="0" w:color="auto"/>
            </w:tcBorders>
          </w:tcPr>
          <w:p w14:paraId="26E1F309" w14:textId="77777777" w:rsidR="007D149E" w:rsidRPr="007E35D6" w:rsidRDefault="007D149E" w:rsidP="005678E0">
            <w:pPr>
              <w:pStyle w:val="ConsPlusCell"/>
              <w:widowControl/>
              <w:shd w:val="clear" w:color="auto" w:fill="FFFFFF"/>
              <w:spacing w:line="276" w:lineRule="auto"/>
              <w:rPr>
                <w:sz w:val="20"/>
                <w:szCs w:val="20"/>
              </w:rPr>
            </w:pPr>
            <w:r w:rsidRPr="007E35D6">
              <w:rPr>
                <w:sz w:val="20"/>
                <w:szCs w:val="20"/>
              </w:rPr>
              <w:t>Материальное обеспечение трудоустройства безработных граждан</w:t>
            </w:r>
          </w:p>
        </w:tc>
        <w:tc>
          <w:tcPr>
            <w:tcW w:w="2126" w:type="dxa"/>
            <w:tcBorders>
              <w:top w:val="single" w:sz="6" w:space="0" w:color="auto"/>
              <w:left w:val="single" w:sz="6" w:space="0" w:color="auto"/>
              <w:bottom w:val="single" w:sz="6" w:space="0" w:color="auto"/>
              <w:right w:val="single" w:sz="6" w:space="0" w:color="auto"/>
            </w:tcBorders>
          </w:tcPr>
          <w:p w14:paraId="45356115"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6" w:space="0" w:color="auto"/>
              <w:right w:val="single" w:sz="6" w:space="0" w:color="auto"/>
            </w:tcBorders>
          </w:tcPr>
          <w:p w14:paraId="2BDA410A"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6EFDF160"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1F21DA6D"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D149E" w:rsidRPr="007E35D6" w14:paraId="65880351" w14:textId="77777777" w:rsidTr="007D149E">
        <w:trPr>
          <w:gridAfter w:val="4"/>
          <w:wAfter w:w="5146" w:type="dxa"/>
          <w:cantSplit/>
          <w:trHeight w:val="259"/>
        </w:trPr>
        <w:tc>
          <w:tcPr>
            <w:tcW w:w="5457" w:type="dxa"/>
            <w:vMerge/>
            <w:tcBorders>
              <w:left w:val="single" w:sz="6" w:space="0" w:color="auto"/>
              <w:right w:val="single" w:sz="6" w:space="0" w:color="auto"/>
            </w:tcBorders>
          </w:tcPr>
          <w:p w14:paraId="5B2D05EA" w14:textId="77777777" w:rsidR="007D149E" w:rsidRPr="007E35D6" w:rsidRDefault="007D149E" w:rsidP="005678E0">
            <w:pPr>
              <w:pStyle w:val="ConsPlusCell"/>
              <w:widowControl/>
              <w:shd w:val="clear" w:color="auto" w:fill="FFFFFF"/>
              <w:spacing w:line="276" w:lineRule="auto"/>
              <w:ind w:firstLine="709"/>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6948D552"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6" w:space="0" w:color="auto"/>
              <w:right w:val="single" w:sz="6" w:space="0" w:color="auto"/>
            </w:tcBorders>
          </w:tcPr>
          <w:p w14:paraId="2A2C9989"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0C0AE215"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188FF3C8"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D149E" w:rsidRPr="007E35D6" w14:paraId="4DD18814" w14:textId="77777777" w:rsidTr="007D149E">
        <w:trPr>
          <w:gridAfter w:val="4"/>
          <w:wAfter w:w="5146" w:type="dxa"/>
          <w:cantSplit/>
          <w:trHeight w:val="259"/>
        </w:trPr>
        <w:tc>
          <w:tcPr>
            <w:tcW w:w="5457" w:type="dxa"/>
            <w:vMerge/>
            <w:tcBorders>
              <w:left w:val="single" w:sz="6" w:space="0" w:color="auto"/>
              <w:bottom w:val="single" w:sz="4" w:space="0" w:color="auto"/>
              <w:right w:val="single" w:sz="6" w:space="0" w:color="auto"/>
            </w:tcBorders>
          </w:tcPr>
          <w:p w14:paraId="2DF41517" w14:textId="77777777" w:rsidR="007D149E" w:rsidRPr="007E35D6" w:rsidRDefault="007D149E" w:rsidP="005678E0">
            <w:pPr>
              <w:pStyle w:val="ConsPlusCell"/>
              <w:widowControl/>
              <w:shd w:val="clear" w:color="auto" w:fill="FFFFFF"/>
              <w:spacing w:line="276" w:lineRule="auto"/>
              <w:ind w:firstLine="709"/>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07D9E4F5"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14:paraId="4D313710"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741A3328"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2C297746"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95572" w:rsidRPr="007E35D6" w14:paraId="37A3E980" w14:textId="77777777" w:rsidTr="007D149E">
        <w:trPr>
          <w:gridAfter w:val="4"/>
          <w:wAfter w:w="5146" w:type="dxa"/>
          <w:cantSplit/>
          <w:trHeight w:val="136"/>
        </w:trPr>
        <w:tc>
          <w:tcPr>
            <w:tcW w:w="7583" w:type="dxa"/>
            <w:gridSpan w:val="2"/>
            <w:tcBorders>
              <w:top w:val="nil"/>
              <w:left w:val="single" w:sz="6" w:space="0" w:color="auto"/>
              <w:bottom w:val="single" w:sz="4" w:space="0" w:color="auto"/>
              <w:right w:val="single" w:sz="6" w:space="0" w:color="auto"/>
            </w:tcBorders>
          </w:tcPr>
          <w:p w14:paraId="7A5E4453" w14:textId="77777777" w:rsidR="00795572" w:rsidRPr="007E35D6" w:rsidRDefault="00795572" w:rsidP="005678E0">
            <w:pPr>
              <w:pStyle w:val="ConsPlusCell"/>
              <w:widowControl/>
              <w:shd w:val="clear" w:color="auto" w:fill="FFFFFF"/>
              <w:spacing w:line="276" w:lineRule="auto"/>
              <w:ind w:firstLine="709"/>
              <w:rPr>
                <w:sz w:val="20"/>
                <w:szCs w:val="20"/>
              </w:rPr>
            </w:pPr>
            <w:r w:rsidRPr="007E35D6">
              <w:rPr>
                <w:sz w:val="20"/>
                <w:szCs w:val="20"/>
              </w:rPr>
              <w:t>ИТОГО</w:t>
            </w:r>
          </w:p>
        </w:tc>
        <w:tc>
          <w:tcPr>
            <w:tcW w:w="992" w:type="dxa"/>
            <w:tcBorders>
              <w:top w:val="single" w:sz="6" w:space="0" w:color="auto"/>
              <w:left w:val="single" w:sz="6" w:space="0" w:color="auto"/>
              <w:bottom w:val="single" w:sz="6" w:space="0" w:color="auto"/>
              <w:right w:val="single" w:sz="6" w:space="0" w:color="auto"/>
            </w:tcBorders>
          </w:tcPr>
          <w:p w14:paraId="0D7014EC"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1FDF6373"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57F6F1B7"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r>
      <w:tr w:rsidR="00795572" w:rsidRPr="007E35D6" w14:paraId="3E1171E5" w14:textId="77777777" w:rsidTr="007D149E">
        <w:trPr>
          <w:gridAfter w:val="4"/>
          <w:wAfter w:w="5146" w:type="dxa"/>
          <w:cantSplit/>
          <w:trHeight w:val="360"/>
        </w:trPr>
        <w:tc>
          <w:tcPr>
            <w:tcW w:w="10560" w:type="dxa"/>
            <w:gridSpan w:val="5"/>
            <w:tcBorders>
              <w:top w:val="single" w:sz="4" w:space="0" w:color="auto"/>
              <w:left w:val="single" w:sz="6" w:space="0" w:color="auto"/>
              <w:bottom w:val="single" w:sz="4" w:space="0" w:color="auto"/>
              <w:right w:val="single" w:sz="6" w:space="0" w:color="auto"/>
            </w:tcBorders>
          </w:tcPr>
          <w:p w14:paraId="26419C2F"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 xml:space="preserve">3. </w:t>
            </w:r>
            <w:r w:rsidR="00795572" w:rsidRPr="007E35D6">
              <w:rPr>
                <w:sz w:val="20"/>
                <w:szCs w:val="20"/>
              </w:rPr>
              <w:t>Материально – техническое обеспечение празднично-досуговых мероприятий в сельском поселении</w:t>
            </w:r>
          </w:p>
        </w:tc>
      </w:tr>
      <w:tr w:rsidR="007D149E" w:rsidRPr="007E35D6" w14:paraId="68BFA06F" w14:textId="77777777" w:rsidTr="007D149E">
        <w:trPr>
          <w:gridAfter w:val="4"/>
          <w:wAfter w:w="5146" w:type="dxa"/>
          <w:cantSplit/>
          <w:trHeight w:val="598"/>
        </w:trPr>
        <w:tc>
          <w:tcPr>
            <w:tcW w:w="5457" w:type="dxa"/>
            <w:vMerge w:val="restart"/>
            <w:tcBorders>
              <w:top w:val="single" w:sz="4" w:space="0" w:color="auto"/>
              <w:left w:val="single" w:sz="6" w:space="0" w:color="auto"/>
              <w:right w:val="single" w:sz="6" w:space="0" w:color="auto"/>
            </w:tcBorders>
          </w:tcPr>
          <w:p w14:paraId="3E4B2839"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Проведение праздника нового года (Покупка сувенирной продукции, подарков и призов, рамок и грамот для награждения, приобретение елочных гирлянд.</w:t>
            </w:r>
          </w:p>
          <w:p w14:paraId="6452D7DD"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Проведение праздника в ДК сельского поселения Узюково. Поздравление детей с праздником и вручение подарков)</w:t>
            </w:r>
          </w:p>
        </w:tc>
        <w:tc>
          <w:tcPr>
            <w:tcW w:w="2126" w:type="dxa"/>
            <w:tcBorders>
              <w:top w:val="single" w:sz="6" w:space="0" w:color="auto"/>
              <w:left w:val="single" w:sz="6" w:space="0" w:color="auto"/>
              <w:bottom w:val="single" w:sz="6" w:space="0" w:color="auto"/>
              <w:right w:val="single" w:sz="6" w:space="0" w:color="auto"/>
            </w:tcBorders>
          </w:tcPr>
          <w:p w14:paraId="59302C39"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6" w:space="0" w:color="auto"/>
              <w:right w:val="single" w:sz="6" w:space="0" w:color="auto"/>
            </w:tcBorders>
          </w:tcPr>
          <w:p w14:paraId="281D78F9" w14:textId="77777777" w:rsidR="007D149E" w:rsidRPr="00A750A8" w:rsidRDefault="007D149E" w:rsidP="007E35D6">
            <w:pPr>
              <w:pStyle w:val="ConsPlusCell"/>
              <w:widowControl/>
              <w:shd w:val="clear" w:color="auto" w:fill="FFFFFF"/>
              <w:spacing w:line="276" w:lineRule="auto"/>
              <w:jc w:val="center"/>
              <w:rPr>
                <w:sz w:val="20"/>
                <w:szCs w:val="20"/>
              </w:rPr>
            </w:pPr>
            <w:r w:rsidRPr="00A750A8">
              <w:rPr>
                <w:sz w:val="20"/>
                <w:szCs w:val="20"/>
              </w:rPr>
              <w:t>10 000,00</w:t>
            </w:r>
          </w:p>
        </w:tc>
        <w:tc>
          <w:tcPr>
            <w:tcW w:w="993" w:type="dxa"/>
            <w:tcBorders>
              <w:top w:val="single" w:sz="6" w:space="0" w:color="auto"/>
              <w:left w:val="single" w:sz="6" w:space="0" w:color="auto"/>
              <w:bottom w:val="single" w:sz="6" w:space="0" w:color="auto"/>
              <w:right w:val="single" w:sz="6" w:space="0" w:color="auto"/>
            </w:tcBorders>
          </w:tcPr>
          <w:p w14:paraId="0DB6C260" w14:textId="77777777" w:rsidR="007D149E" w:rsidRPr="00A750A8" w:rsidRDefault="007D149E" w:rsidP="007E35D6">
            <w:pPr>
              <w:jc w:val="center"/>
              <w:rPr>
                <w:rFonts w:ascii="Times New Roman" w:hAnsi="Times New Roman" w:cs="Times New Roman"/>
                <w:sz w:val="20"/>
                <w:szCs w:val="20"/>
              </w:rPr>
            </w:pPr>
            <w:r w:rsidRPr="00A750A8">
              <w:rPr>
                <w:rFonts w:ascii="Times New Roman" w:hAnsi="Times New Roman" w:cs="Times New Roman"/>
                <w:sz w:val="20"/>
                <w:szCs w:val="20"/>
              </w:rPr>
              <w:t>10 000,00</w:t>
            </w:r>
          </w:p>
        </w:tc>
        <w:tc>
          <w:tcPr>
            <w:tcW w:w="992" w:type="dxa"/>
            <w:tcBorders>
              <w:top w:val="single" w:sz="6" w:space="0" w:color="auto"/>
              <w:left w:val="single" w:sz="6" w:space="0" w:color="auto"/>
              <w:bottom w:val="single" w:sz="6" w:space="0" w:color="auto"/>
              <w:right w:val="single" w:sz="6" w:space="0" w:color="auto"/>
            </w:tcBorders>
          </w:tcPr>
          <w:p w14:paraId="374B8F27" w14:textId="77777777" w:rsidR="007D149E" w:rsidRPr="00A750A8" w:rsidRDefault="007D149E" w:rsidP="007E35D6">
            <w:pPr>
              <w:jc w:val="center"/>
              <w:rPr>
                <w:rFonts w:ascii="Times New Roman" w:hAnsi="Times New Roman" w:cs="Times New Roman"/>
                <w:sz w:val="20"/>
                <w:szCs w:val="20"/>
              </w:rPr>
            </w:pPr>
            <w:r w:rsidRPr="00A750A8">
              <w:rPr>
                <w:rFonts w:ascii="Times New Roman" w:hAnsi="Times New Roman" w:cs="Times New Roman"/>
                <w:sz w:val="20"/>
                <w:szCs w:val="20"/>
              </w:rPr>
              <w:t>10 000,00</w:t>
            </w:r>
          </w:p>
        </w:tc>
      </w:tr>
      <w:tr w:rsidR="007D149E" w:rsidRPr="007E35D6" w14:paraId="08FA6610" w14:textId="77777777" w:rsidTr="007D149E">
        <w:trPr>
          <w:gridAfter w:val="4"/>
          <w:wAfter w:w="5146" w:type="dxa"/>
          <w:cantSplit/>
          <w:trHeight w:val="422"/>
        </w:trPr>
        <w:tc>
          <w:tcPr>
            <w:tcW w:w="5457" w:type="dxa"/>
            <w:vMerge/>
            <w:tcBorders>
              <w:left w:val="single" w:sz="6" w:space="0" w:color="auto"/>
              <w:right w:val="single" w:sz="6" w:space="0" w:color="auto"/>
            </w:tcBorders>
          </w:tcPr>
          <w:p w14:paraId="1A7AB74A" w14:textId="77777777" w:rsidR="007D149E" w:rsidRPr="007E35D6" w:rsidRDefault="007D149E" w:rsidP="005678E0">
            <w:pPr>
              <w:pStyle w:val="ConsPlusCell"/>
              <w:widowControl/>
              <w:shd w:val="clear" w:color="auto" w:fill="FFFFFF"/>
              <w:spacing w:line="276" w:lineRule="auto"/>
              <w:ind w:firstLine="709"/>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70D65A1C"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6" w:space="0" w:color="auto"/>
              <w:right w:val="single" w:sz="6" w:space="0" w:color="auto"/>
            </w:tcBorders>
          </w:tcPr>
          <w:p w14:paraId="6A4BE845" w14:textId="77777777" w:rsidR="007D149E" w:rsidRPr="00A750A8" w:rsidRDefault="007D149E" w:rsidP="007E35D6">
            <w:pPr>
              <w:pStyle w:val="ConsPlusCell"/>
              <w:widowControl/>
              <w:shd w:val="clear" w:color="auto" w:fill="FFFFFF"/>
              <w:spacing w:line="276" w:lineRule="auto"/>
              <w:jc w:val="center"/>
              <w:rPr>
                <w:sz w:val="20"/>
                <w:szCs w:val="20"/>
              </w:rPr>
            </w:pPr>
            <w:r w:rsidRPr="00A750A8">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7D1A81E5" w14:textId="77777777" w:rsidR="007D149E" w:rsidRPr="00A750A8" w:rsidRDefault="007D149E" w:rsidP="007E35D6">
            <w:pPr>
              <w:pStyle w:val="ConsPlusCell"/>
              <w:widowControl/>
              <w:shd w:val="clear" w:color="auto" w:fill="FFFFFF"/>
              <w:spacing w:line="276" w:lineRule="auto"/>
              <w:jc w:val="center"/>
              <w:rPr>
                <w:sz w:val="20"/>
                <w:szCs w:val="20"/>
              </w:rPr>
            </w:pPr>
            <w:r w:rsidRPr="00A750A8">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7CF61E6E" w14:textId="77777777" w:rsidR="007D149E" w:rsidRPr="00A750A8" w:rsidRDefault="007D149E" w:rsidP="007E35D6">
            <w:pPr>
              <w:pStyle w:val="ConsPlusCell"/>
              <w:widowControl/>
              <w:shd w:val="clear" w:color="auto" w:fill="FFFFFF"/>
              <w:spacing w:line="276" w:lineRule="auto"/>
              <w:jc w:val="center"/>
              <w:rPr>
                <w:sz w:val="20"/>
                <w:szCs w:val="20"/>
              </w:rPr>
            </w:pPr>
            <w:r w:rsidRPr="00A750A8">
              <w:rPr>
                <w:sz w:val="20"/>
                <w:szCs w:val="20"/>
              </w:rPr>
              <w:t>0,00</w:t>
            </w:r>
          </w:p>
        </w:tc>
      </w:tr>
      <w:tr w:rsidR="007D149E" w:rsidRPr="007E35D6" w14:paraId="3C780949" w14:textId="77777777" w:rsidTr="007D149E">
        <w:trPr>
          <w:gridAfter w:val="4"/>
          <w:wAfter w:w="5146" w:type="dxa"/>
          <w:cantSplit/>
          <w:trHeight w:val="55"/>
        </w:trPr>
        <w:tc>
          <w:tcPr>
            <w:tcW w:w="5457" w:type="dxa"/>
            <w:vMerge/>
            <w:tcBorders>
              <w:left w:val="single" w:sz="6" w:space="0" w:color="auto"/>
              <w:bottom w:val="single" w:sz="4" w:space="0" w:color="auto"/>
              <w:right w:val="single" w:sz="6" w:space="0" w:color="auto"/>
            </w:tcBorders>
          </w:tcPr>
          <w:p w14:paraId="092A3049" w14:textId="77777777" w:rsidR="007D149E" w:rsidRPr="007E35D6" w:rsidRDefault="007D149E" w:rsidP="008F1461">
            <w:pPr>
              <w:pStyle w:val="ConsPlusCell"/>
              <w:widowControl/>
              <w:shd w:val="clear" w:color="auto" w:fill="FFFFFF"/>
              <w:spacing w:line="276" w:lineRule="auto"/>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328B0409"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14:paraId="1A26AADC" w14:textId="77777777" w:rsidR="007D149E" w:rsidRPr="00A750A8" w:rsidRDefault="007D149E" w:rsidP="007E35D6">
            <w:pPr>
              <w:pStyle w:val="ConsPlusCell"/>
              <w:widowControl/>
              <w:shd w:val="clear" w:color="auto" w:fill="FFFFFF"/>
              <w:spacing w:line="276" w:lineRule="auto"/>
              <w:jc w:val="center"/>
              <w:rPr>
                <w:sz w:val="20"/>
                <w:szCs w:val="20"/>
              </w:rPr>
            </w:pPr>
            <w:r w:rsidRPr="00A750A8">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58756860" w14:textId="77777777" w:rsidR="007D149E" w:rsidRPr="00A750A8" w:rsidRDefault="007D149E" w:rsidP="007E35D6">
            <w:pPr>
              <w:pStyle w:val="ConsPlusCell"/>
              <w:widowControl/>
              <w:shd w:val="clear" w:color="auto" w:fill="FFFFFF"/>
              <w:spacing w:line="276" w:lineRule="auto"/>
              <w:jc w:val="center"/>
              <w:rPr>
                <w:sz w:val="20"/>
                <w:szCs w:val="20"/>
              </w:rPr>
            </w:pPr>
            <w:r w:rsidRPr="00A750A8">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2B321C65" w14:textId="77777777" w:rsidR="007D149E" w:rsidRPr="00A750A8" w:rsidRDefault="007D149E" w:rsidP="007E35D6">
            <w:pPr>
              <w:pStyle w:val="ConsPlusCell"/>
              <w:widowControl/>
              <w:shd w:val="clear" w:color="auto" w:fill="FFFFFF"/>
              <w:spacing w:line="276" w:lineRule="auto"/>
              <w:jc w:val="center"/>
              <w:rPr>
                <w:sz w:val="20"/>
                <w:szCs w:val="20"/>
              </w:rPr>
            </w:pPr>
            <w:r w:rsidRPr="00A750A8">
              <w:rPr>
                <w:sz w:val="20"/>
                <w:szCs w:val="20"/>
              </w:rPr>
              <w:t>0,00</w:t>
            </w:r>
          </w:p>
        </w:tc>
      </w:tr>
      <w:tr w:rsidR="00822B43" w:rsidRPr="007E35D6" w14:paraId="3C3A5EED" w14:textId="77777777" w:rsidTr="007D149E">
        <w:trPr>
          <w:gridAfter w:val="4"/>
          <w:wAfter w:w="5146" w:type="dxa"/>
          <w:cantSplit/>
          <w:trHeight w:val="267"/>
        </w:trPr>
        <w:tc>
          <w:tcPr>
            <w:tcW w:w="7583" w:type="dxa"/>
            <w:gridSpan w:val="2"/>
            <w:tcBorders>
              <w:top w:val="single" w:sz="4" w:space="0" w:color="auto"/>
              <w:left w:val="single" w:sz="6" w:space="0" w:color="auto"/>
              <w:bottom w:val="single" w:sz="4" w:space="0" w:color="auto"/>
              <w:right w:val="single" w:sz="6" w:space="0" w:color="auto"/>
            </w:tcBorders>
          </w:tcPr>
          <w:p w14:paraId="64091101" w14:textId="77777777" w:rsidR="00822B43" w:rsidRPr="007E35D6" w:rsidRDefault="00822B43" w:rsidP="005678E0">
            <w:pPr>
              <w:pStyle w:val="ConsPlusCell"/>
              <w:widowControl/>
              <w:shd w:val="clear" w:color="auto" w:fill="FFFFFF"/>
              <w:spacing w:line="276" w:lineRule="auto"/>
              <w:rPr>
                <w:sz w:val="20"/>
                <w:szCs w:val="20"/>
              </w:rPr>
            </w:pPr>
            <w:r w:rsidRPr="007E35D6">
              <w:rPr>
                <w:sz w:val="20"/>
                <w:szCs w:val="20"/>
              </w:rPr>
              <w:t>ИТОГО</w:t>
            </w:r>
          </w:p>
        </w:tc>
        <w:tc>
          <w:tcPr>
            <w:tcW w:w="992" w:type="dxa"/>
            <w:tcBorders>
              <w:top w:val="single" w:sz="6" w:space="0" w:color="auto"/>
              <w:left w:val="single" w:sz="6" w:space="0" w:color="auto"/>
              <w:bottom w:val="single" w:sz="6" w:space="0" w:color="auto"/>
              <w:right w:val="single" w:sz="6" w:space="0" w:color="auto"/>
            </w:tcBorders>
          </w:tcPr>
          <w:p w14:paraId="4ADE4B40" w14:textId="77777777" w:rsidR="00822B43" w:rsidRPr="00EA1CA4" w:rsidRDefault="00402C51" w:rsidP="007D149E">
            <w:pPr>
              <w:pStyle w:val="ConsPlusCell"/>
              <w:widowControl/>
              <w:shd w:val="clear" w:color="auto" w:fill="FFFFFF"/>
              <w:spacing w:line="276" w:lineRule="auto"/>
              <w:jc w:val="center"/>
              <w:rPr>
                <w:sz w:val="20"/>
                <w:szCs w:val="20"/>
              </w:rPr>
            </w:pPr>
            <w:r w:rsidRPr="00EA1CA4">
              <w:rPr>
                <w:sz w:val="20"/>
                <w:szCs w:val="20"/>
              </w:rPr>
              <w:t>1</w:t>
            </w:r>
            <w:r w:rsidR="00794FB8" w:rsidRPr="00EA1CA4">
              <w:rPr>
                <w:sz w:val="20"/>
                <w:szCs w:val="20"/>
              </w:rPr>
              <w:t>0 000,00</w:t>
            </w:r>
          </w:p>
        </w:tc>
        <w:tc>
          <w:tcPr>
            <w:tcW w:w="993" w:type="dxa"/>
            <w:tcBorders>
              <w:top w:val="single" w:sz="6" w:space="0" w:color="auto"/>
              <w:left w:val="single" w:sz="6" w:space="0" w:color="auto"/>
              <w:bottom w:val="single" w:sz="6" w:space="0" w:color="auto"/>
              <w:right w:val="single" w:sz="6" w:space="0" w:color="auto"/>
            </w:tcBorders>
          </w:tcPr>
          <w:p w14:paraId="4CF9A1B4" w14:textId="77777777" w:rsidR="00822B43" w:rsidRPr="00EA1CA4" w:rsidRDefault="00402C51" w:rsidP="007D149E">
            <w:pPr>
              <w:pStyle w:val="ConsPlusCell"/>
              <w:widowControl/>
              <w:shd w:val="clear" w:color="auto" w:fill="FFFFFF"/>
              <w:spacing w:line="276" w:lineRule="auto"/>
              <w:jc w:val="center"/>
              <w:rPr>
                <w:sz w:val="20"/>
                <w:szCs w:val="20"/>
              </w:rPr>
            </w:pPr>
            <w:r w:rsidRPr="00EA1CA4">
              <w:rPr>
                <w:sz w:val="20"/>
                <w:szCs w:val="20"/>
              </w:rPr>
              <w:t>1</w:t>
            </w:r>
            <w:r w:rsidR="00794FB8" w:rsidRPr="00EA1CA4">
              <w:rPr>
                <w:sz w:val="20"/>
                <w:szCs w:val="20"/>
              </w:rPr>
              <w:t>0 000,00</w:t>
            </w:r>
          </w:p>
        </w:tc>
        <w:tc>
          <w:tcPr>
            <w:tcW w:w="992" w:type="dxa"/>
            <w:tcBorders>
              <w:top w:val="single" w:sz="6" w:space="0" w:color="auto"/>
              <w:left w:val="single" w:sz="6" w:space="0" w:color="auto"/>
              <w:bottom w:val="single" w:sz="6" w:space="0" w:color="auto"/>
              <w:right w:val="single" w:sz="6" w:space="0" w:color="auto"/>
            </w:tcBorders>
          </w:tcPr>
          <w:p w14:paraId="1FBD4CDC" w14:textId="77777777" w:rsidR="00822B43" w:rsidRPr="00EA1CA4" w:rsidRDefault="00402C51" w:rsidP="007D149E">
            <w:pPr>
              <w:pStyle w:val="ConsPlusCell"/>
              <w:widowControl/>
              <w:shd w:val="clear" w:color="auto" w:fill="FFFFFF"/>
              <w:spacing w:line="276" w:lineRule="auto"/>
              <w:jc w:val="center"/>
              <w:rPr>
                <w:sz w:val="20"/>
                <w:szCs w:val="20"/>
              </w:rPr>
            </w:pPr>
            <w:r w:rsidRPr="00EA1CA4">
              <w:rPr>
                <w:sz w:val="20"/>
                <w:szCs w:val="20"/>
              </w:rPr>
              <w:t>1</w:t>
            </w:r>
            <w:r w:rsidR="00794FB8" w:rsidRPr="00EA1CA4">
              <w:rPr>
                <w:sz w:val="20"/>
                <w:szCs w:val="20"/>
              </w:rPr>
              <w:t>0 000,00</w:t>
            </w:r>
          </w:p>
        </w:tc>
      </w:tr>
      <w:tr w:rsidR="00BA7037" w:rsidRPr="007E35D6" w14:paraId="3EF891B5" w14:textId="77777777" w:rsidTr="007D149E">
        <w:trPr>
          <w:gridAfter w:val="4"/>
          <w:wAfter w:w="5146" w:type="dxa"/>
          <w:cantSplit/>
          <w:trHeight w:val="414"/>
        </w:trPr>
        <w:tc>
          <w:tcPr>
            <w:tcW w:w="5457" w:type="dxa"/>
            <w:vMerge w:val="restart"/>
            <w:tcBorders>
              <w:top w:val="single" w:sz="4" w:space="0" w:color="auto"/>
              <w:left w:val="single" w:sz="6" w:space="0" w:color="auto"/>
              <w:right w:val="single" w:sz="4" w:space="0" w:color="auto"/>
            </w:tcBorders>
          </w:tcPr>
          <w:p w14:paraId="26587D1F" w14:textId="77777777" w:rsidR="00BA7037" w:rsidRPr="007E35D6" w:rsidRDefault="00BA7037" w:rsidP="00D77050">
            <w:pPr>
              <w:pStyle w:val="ConsPlusCell"/>
              <w:widowControl/>
              <w:shd w:val="clear" w:color="auto" w:fill="FFFFFF"/>
              <w:spacing w:line="276" w:lineRule="auto"/>
              <w:rPr>
                <w:sz w:val="20"/>
                <w:szCs w:val="20"/>
              </w:rPr>
            </w:pPr>
            <w:r w:rsidRPr="007E35D6">
              <w:rPr>
                <w:sz w:val="20"/>
                <w:szCs w:val="20"/>
              </w:rPr>
              <w:t>Проведение праздника Масленицы (Покупка сувенирной продукции, призов и подарков.  Проведение праздника на площади возле ДК сельского поселения Узюково, угощение блинами, катание на лошадях, сжигание самодельного чучела. Проведение спортивных конкурсов, вручение призов.)</w:t>
            </w:r>
          </w:p>
        </w:tc>
        <w:tc>
          <w:tcPr>
            <w:tcW w:w="2126" w:type="dxa"/>
            <w:tcBorders>
              <w:top w:val="single" w:sz="4" w:space="0" w:color="auto"/>
              <w:left w:val="single" w:sz="4" w:space="0" w:color="auto"/>
              <w:bottom w:val="single" w:sz="4" w:space="0" w:color="auto"/>
              <w:right w:val="single" w:sz="6" w:space="0" w:color="auto"/>
            </w:tcBorders>
          </w:tcPr>
          <w:p w14:paraId="2BC4CBA1" w14:textId="77777777" w:rsidR="00BA7037" w:rsidRPr="007E35D6" w:rsidRDefault="00BA7037" w:rsidP="00AF2752">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6" w:space="0" w:color="auto"/>
              <w:right w:val="single" w:sz="6" w:space="0" w:color="auto"/>
            </w:tcBorders>
          </w:tcPr>
          <w:p w14:paraId="37C4B043" w14:textId="77777777" w:rsidR="00BA7037" w:rsidRPr="00A750A8" w:rsidRDefault="00BA7037" w:rsidP="007E35D6">
            <w:pPr>
              <w:pStyle w:val="ConsPlusCell"/>
              <w:widowControl/>
              <w:shd w:val="clear" w:color="auto" w:fill="FFFFFF"/>
              <w:spacing w:line="276" w:lineRule="auto"/>
              <w:jc w:val="center"/>
              <w:rPr>
                <w:sz w:val="20"/>
                <w:szCs w:val="20"/>
              </w:rPr>
            </w:pPr>
            <w:r w:rsidRPr="00A750A8">
              <w:rPr>
                <w:sz w:val="20"/>
                <w:szCs w:val="20"/>
              </w:rPr>
              <w:t>5 000,00</w:t>
            </w:r>
          </w:p>
        </w:tc>
        <w:tc>
          <w:tcPr>
            <w:tcW w:w="993" w:type="dxa"/>
            <w:tcBorders>
              <w:top w:val="single" w:sz="6" w:space="0" w:color="auto"/>
              <w:left w:val="single" w:sz="6" w:space="0" w:color="auto"/>
              <w:bottom w:val="single" w:sz="6" w:space="0" w:color="auto"/>
              <w:right w:val="single" w:sz="6" w:space="0" w:color="auto"/>
            </w:tcBorders>
          </w:tcPr>
          <w:p w14:paraId="0FAACCD7" w14:textId="77777777" w:rsidR="00BA7037" w:rsidRPr="00A750A8" w:rsidRDefault="00BA7037">
            <w:pPr>
              <w:rPr>
                <w:rFonts w:ascii="Times New Roman" w:hAnsi="Times New Roman" w:cs="Times New Roman"/>
                <w:sz w:val="20"/>
                <w:szCs w:val="20"/>
              </w:rPr>
            </w:pPr>
            <w:r w:rsidRPr="00A750A8">
              <w:rPr>
                <w:rFonts w:ascii="Times New Roman" w:hAnsi="Times New Roman" w:cs="Times New Roman"/>
                <w:sz w:val="20"/>
                <w:szCs w:val="20"/>
              </w:rPr>
              <w:t>5 000,00</w:t>
            </w:r>
          </w:p>
        </w:tc>
        <w:tc>
          <w:tcPr>
            <w:tcW w:w="992" w:type="dxa"/>
            <w:tcBorders>
              <w:top w:val="single" w:sz="6" w:space="0" w:color="auto"/>
              <w:left w:val="single" w:sz="6" w:space="0" w:color="auto"/>
              <w:bottom w:val="single" w:sz="6" w:space="0" w:color="auto"/>
              <w:right w:val="single" w:sz="6" w:space="0" w:color="auto"/>
            </w:tcBorders>
          </w:tcPr>
          <w:p w14:paraId="2681070F" w14:textId="77777777" w:rsidR="00BA7037" w:rsidRPr="00A750A8" w:rsidRDefault="00BA7037">
            <w:pPr>
              <w:rPr>
                <w:rFonts w:ascii="Times New Roman" w:hAnsi="Times New Roman" w:cs="Times New Roman"/>
                <w:sz w:val="20"/>
                <w:szCs w:val="20"/>
              </w:rPr>
            </w:pPr>
            <w:r w:rsidRPr="00A750A8">
              <w:rPr>
                <w:rFonts w:ascii="Times New Roman" w:hAnsi="Times New Roman" w:cs="Times New Roman"/>
                <w:sz w:val="20"/>
                <w:szCs w:val="20"/>
              </w:rPr>
              <w:t>5 000,00</w:t>
            </w:r>
          </w:p>
        </w:tc>
      </w:tr>
      <w:tr w:rsidR="00795572" w:rsidRPr="007E35D6" w14:paraId="6DEF18A1" w14:textId="77777777" w:rsidTr="007D149E">
        <w:trPr>
          <w:gridAfter w:val="4"/>
          <w:wAfter w:w="5146" w:type="dxa"/>
          <w:cantSplit/>
          <w:trHeight w:val="414"/>
        </w:trPr>
        <w:tc>
          <w:tcPr>
            <w:tcW w:w="5457" w:type="dxa"/>
            <w:vMerge/>
            <w:tcBorders>
              <w:left w:val="single" w:sz="6" w:space="0" w:color="auto"/>
              <w:right w:val="single" w:sz="4" w:space="0" w:color="auto"/>
            </w:tcBorders>
          </w:tcPr>
          <w:p w14:paraId="60FA9CA0"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09579818" w14:textId="77777777" w:rsidR="00795572" w:rsidRPr="007E35D6" w:rsidRDefault="00795572" w:rsidP="00AF2752">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6" w:space="0" w:color="auto"/>
              <w:right w:val="single" w:sz="6" w:space="0" w:color="auto"/>
            </w:tcBorders>
          </w:tcPr>
          <w:p w14:paraId="00728EC3" w14:textId="77777777" w:rsidR="00795572"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45DB919A" w14:textId="77777777" w:rsidR="00795572"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136D94B8" w14:textId="77777777" w:rsidR="00795572"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r>
      <w:tr w:rsidR="00795572" w:rsidRPr="007E35D6" w14:paraId="3043DF20" w14:textId="77777777" w:rsidTr="007D149E">
        <w:trPr>
          <w:gridAfter w:val="4"/>
          <w:wAfter w:w="5146" w:type="dxa"/>
          <w:cantSplit/>
          <w:trHeight w:val="414"/>
        </w:trPr>
        <w:tc>
          <w:tcPr>
            <w:tcW w:w="5457" w:type="dxa"/>
            <w:vMerge/>
            <w:tcBorders>
              <w:left w:val="single" w:sz="6" w:space="0" w:color="auto"/>
              <w:bottom w:val="single" w:sz="4" w:space="0" w:color="auto"/>
              <w:right w:val="single" w:sz="4" w:space="0" w:color="auto"/>
            </w:tcBorders>
          </w:tcPr>
          <w:p w14:paraId="0890C4C3"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34D93273" w14:textId="77777777" w:rsidR="00795572" w:rsidRPr="007E35D6" w:rsidRDefault="00795572" w:rsidP="00AF2752">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14:paraId="0B7135CE" w14:textId="77777777" w:rsidR="00795572"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1129D304" w14:textId="77777777" w:rsidR="00795572"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0C90F641" w14:textId="77777777" w:rsidR="00795572"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r>
      <w:tr w:rsidR="00BA7037" w:rsidRPr="007E35D6" w14:paraId="57D598C1" w14:textId="77777777" w:rsidTr="007D149E">
        <w:trPr>
          <w:cantSplit/>
          <w:trHeight w:val="301"/>
        </w:trPr>
        <w:tc>
          <w:tcPr>
            <w:tcW w:w="7583" w:type="dxa"/>
            <w:gridSpan w:val="2"/>
            <w:tcBorders>
              <w:top w:val="single" w:sz="4" w:space="0" w:color="auto"/>
              <w:left w:val="single" w:sz="6" w:space="0" w:color="auto"/>
              <w:bottom w:val="single" w:sz="4" w:space="0" w:color="auto"/>
              <w:right w:val="single" w:sz="6" w:space="0" w:color="auto"/>
            </w:tcBorders>
          </w:tcPr>
          <w:p w14:paraId="36D39B5A" w14:textId="77777777" w:rsidR="00BA7037" w:rsidRPr="007E35D6" w:rsidRDefault="00BA7037" w:rsidP="005678E0">
            <w:pPr>
              <w:pStyle w:val="ConsPlusCell"/>
              <w:widowControl/>
              <w:shd w:val="clear" w:color="auto" w:fill="FFFFFF"/>
              <w:spacing w:line="276" w:lineRule="auto"/>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6EFBA588" w14:textId="77777777" w:rsidR="00BA7037" w:rsidRPr="00EA1CA4" w:rsidRDefault="00BA7037" w:rsidP="007E35D6">
            <w:pPr>
              <w:pStyle w:val="ConsPlusCell"/>
              <w:widowControl/>
              <w:shd w:val="clear" w:color="auto" w:fill="FFFFFF"/>
              <w:spacing w:line="276" w:lineRule="auto"/>
              <w:jc w:val="center"/>
              <w:rPr>
                <w:sz w:val="20"/>
                <w:szCs w:val="20"/>
              </w:rPr>
            </w:pPr>
            <w:r w:rsidRPr="00EA1CA4">
              <w:rPr>
                <w:sz w:val="20"/>
                <w:szCs w:val="20"/>
              </w:rPr>
              <w:t>5 000,00</w:t>
            </w:r>
          </w:p>
        </w:tc>
        <w:tc>
          <w:tcPr>
            <w:tcW w:w="993" w:type="dxa"/>
            <w:tcBorders>
              <w:top w:val="single" w:sz="6" w:space="0" w:color="auto"/>
              <w:left w:val="single" w:sz="6" w:space="0" w:color="auto"/>
              <w:bottom w:val="single" w:sz="4" w:space="0" w:color="auto"/>
              <w:right w:val="single" w:sz="6" w:space="0" w:color="auto"/>
            </w:tcBorders>
          </w:tcPr>
          <w:p w14:paraId="470A4A71" w14:textId="77777777" w:rsidR="00BA7037" w:rsidRPr="00EA1CA4" w:rsidRDefault="00BA7037" w:rsidP="007D149E">
            <w:pPr>
              <w:pStyle w:val="ConsPlusCell"/>
              <w:widowControl/>
              <w:shd w:val="clear" w:color="auto" w:fill="FFFFFF"/>
              <w:spacing w:line="276" w:lineRule="auto"/>
              <w:jc w:val="center"/>
              <w:rPr>
                <w:sz w:val="20"/>
                <w:szCs w:val="20"/>
              </w:rPr>
            </w:pPr>
            <w:r w:rsidRPr="00EA1CA4">
              <w:rPr>
                <w:sz w:val="20"/>
                <w:szCs w:val="20"/>
              </w:rPr>
              <w:t>5 000,00</w:t>
            </w:r>
          </w:p>
        </w:tc>
        <w:tc>
          <w:tcPr>
            <w:tcW w:w="992" w:type="dxa"/>
            <w:tcBorders>
              <w:top w:val="single" w:sz="6" w:space="0" w:color="auto"/>
              <w:left w:val="single" w:sz="6" w:space="0" w:color="auto"/>
              <w:bottom w:val="single" w:sz="4" w:space="0" w:color="auto"/>
              <w:right w:val="single" w:sz="6" w:space="0" w:color="auto"/>
            </w:tcBorders>
          </w:tcPr>
          <w:p w14:paraId="70D6AA96" w14:textId="77777777" w:rsidR="00BA7037" w:rsidRPr="00A750A8" w:rsidRDefault="00BA7037" w:rsidP="007D149E">
            <w:pPr>
              <w:pStyle w:val="ConsPlusCell"/>
              <w:widowControl/>
              <w:shd w:val="clear" w:color="auto" w:fill="FFFFFF"/>
              <w:spacing w:line="276" w:lineRule="auto"/>
              <w:jc w:val="center"/>
              <w:rPr>
                <w:sz w:val="20"/>
                <w:szCs w:val="20"/>
                <w:highlight w:val="green"/>
              </w:rPr>
            </w:pPr>
            <w:r w:rsidRPr="00F079B7">
              <w:rPr>
                <w:sz w:val="20"/>
                <w:szCs w:val="20"/>
              </w:rPr>
              <w:t>5 000,00</w:t>
            </w:r>
          </w:p>
        </w:tc>
        <w:tc>
          <w:tcPr>
            <w:tcW w:w="895" w:type="dxa"/>
          </w:tcPr>
          <w:p w14:paraId="765B3F04" w14:textId="77777777" w:rsidR="00BA7037" w:rsidRPr="007E35D6" w:rsidRDefault="00BA7037" w:rsidP="007E35D6">
            <w:pPr>
              <w:pStyle w:val="ConsPlusCell"/>
              <w:widowControl/>
              <w:shd w:val="clear" w:color="auto" w:fill="FFFFFF"/>
              <w:spacing w:line="276" w:lineRule="auto"/>
              <w:ind w:firstLine="709"/>
              <w:jc w:val="center"/>
              <w:rPr>
                <w:sz w:val="20"/>
                <w:szCs w:val="20"/>
              </w:rPr>
            </w:pPr>
          </w:p>
        </w:tc>
        <w:tc>
          <w:tcPr>
            <w:tcW w:w="1417" w:type="dxa"/>
          </w:tcPr>
          <w:p w14:paraId="258D667B" w14:textId="77777777" w:rsidR="00BA7037" w:rsidRPr="007E35D6" w:rsidRDefault="00BA7037" w:rsidP="005678E0">
            <w:pPr>
              <w:pStyle w:val="ConsPlusCell"/>
              <w:widowControl/>
              <w:shd w:val="clear" w:color="auto" w:fill="FFFFFF"/>
              <w:spacing w:line="276" w:lineRule="auto"/>
              <w:ind w:firstLine="709"/>
              <w:rPr>
                <w:sz w:val="20"/>
                <w:szCs w:val="20"/>
              </w:rPr>
            </w:pPr>
          </w:p>
        </w:tc>
        <w:tc>
          <w:tcPr>
            <w:tcW w:w="1417" w:type="dxa"/>
          </w:tcPr>
          <w:p w14:paraId="3CA1310F" w14:textId="77777777" w:rsidR="00BA7037" w:rsidRPr="007E35D6" w:rsidRDefault="00BA7037" w:rsidP="005678E0">
            <w:pPr>
              <w:pStyle w:val="ConsPlusCell"/>
              <w:widowControl/>
              <w:shd w:val="clear" w:color="auto" w:fill="FFFFFF"/>
              <w:spacing w:line="276" w:lineRule="auto"/>
              <w:ind w:firstLine="709"/>
              <w:rPr>
                <w:sz w:val="20"/>
                <w:szCs w:val="20"/>
              </w:rPr>
            </w:pPr>
          </w:p>
        </w:tc>
        <w:tc>
          <w:tcPr>
            <w:tcW w:w="1417" w:type="dxa"/>
          </w:tcPr>
          <w:p w14:paraId="0EE3E505" w14:textId="77777777" w:rsidR="00BA7037" w:rsidRPr="007E35D6" w:rsidRDefault="00BA7037" w:rsidP="005678E0">
            <w:pPr>
              <w:pStyle w:val="ConsPlusCell"/>
              <w:widowControl/>
              <w:shd w:val="clear" w:color="auto" w:fill="FFFFFF"/>
              <w:spacing w:line="276" w:lineRule="auto"/>
              <w:ind w:firstLine="709"/>
              <w:rPr>
                <w:sz w:val="20"/>
                <w:szCs w:val="20"/>
              </w:rPr>
            </w:pPr>
          </w:p>
        </w:tc>
      </w:tr>
      <w:tr w:rsidR="00BA7037" w:rsidRPr="007E35D6" w14:paraId="42DE3399"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3851F6D6" w14:textId="77777777" w:rsidR="00BA7037" w:rsidRPr="007E35D6" w:rsidRDefault="00BA7037" w:rsidP="00D77050">
            <w:pPr>
              <w:pStyle w:val="ConsPlusCell"/>
              <w:widowControl/>
              <w:shd w:val="clear" w:color="auto" w:fill="FFFFFF"/>
              <w:spacing w:line="276" w:lineRule="auto"/>
              <w:rPr>
                <w:sz w:val="20"/>
                <w:szCs w:val="20"/>
              </w:rPr>
            </w:pPr>
            <w:r w:rsidRPr="007E35D6">
              <w:rPr>
                <w:sz w:val="20"/>
                <w:szCs w:val="20"/>
              </w:rPr>
              <w:t xml:space="preserve">Проведение праздника День Защитника Отечества (Покупка сувенирной продукции. Поздравление всех мужчин с праздником. Вручение праздничных открыток. Праздничный </w:t>
            </w:r>
            <w:r w:rsidRPr="007E35D6">
              <w:rPr>
                <w:sz w:val="20"/>
                <w:szCs w:val="20"/>
              </w:rPr>
              <w:lastRenderedPageBreak/>
              <w:t>концерт в ДК сельского поселения Узюково, с оформлением помещения. Посещение тяжелобольных мужчин ветеранов, инвалидов, прикованных к кровати и инвалидной коляске, вручение подарков.</w:t>
            </w:r>
          </w:p>
        </w:tc>
        <w:tc>
          <w:tcPr>
            <w:tcW w:w="2126" w:type="dxa"/>
            <w:tcBorders>
              <w:top w:val="single" w:sz="4" w:space="0" w:color="auto"/>
              <w:left w:val="single" w:sz="4" w:space="0" w:color="auto"/>
              <w:bottom w:val="single" w:sz="4" w:space="0" w:color="auto"/>
              <w:right w:val="single" w:sz="6" w:space="0" w:color="auto"/>
            </w:tcBorders>
          </w:tcPr>
          <w:p w14:paraId="3B773799" w14:textId="77777777" w:rsidR="00BA7037" w:rsidRPr="007E35D6" w:rsidRDefault="00BA7037" w:rsidP="00402C51">
            <w:pPr>
              <w:pStyle w:val="ConsPlusCell"/>
              <w:widowControl/>
              <w:shd w:val="clear" w:color="auto" w:fill="FFFFFF"/>
              <w:spacing w:line="276" w:lineRule="auto"/>
              <w:rPr>
                <w:sz w:val="20"/>
                <w:szCs w:val="20"/>
              </w:rPr>
            </w:pPr>
            <w:r w:rsidRPr="007E35D6">
              <w:rPr>
                <w:sz w:val="20"/>
                <w:szCs w:val="20"/>
              </w:rPr>
              <w:lastRenderedPageBreak/>
              <w:t>Местный бюджет</w:t>
            </w:r>
          </w:p>
        </w:tc>
        <w:tc>
          <w:tcPr>
            <w:tcW w:w="992" w:type="dxa"/>
            <w:tcBorders>
              <w:top w:val="single" w:sz="6" w:space="0" w:color="auto"/>
              <w:left w:val="single" w:sz="6" w:space="0" w:color="auto"/>
              <w:bottom w:val="single" w:sz="4" w:space="0" w:color="auto"/>
              <w:right w:val="single" w:sz="6" w:space="0" w:color="auto"/>
            </w:tcBorders>
          </w:tcPr>
          <w:p w14:paraId="679CC9D6" w14:textId="77777777" w:rsidR="00BA7037" w:rsidRPr="00A750A8" w:rsidRDefault="00BA7037" w:rsidP="007E35D6">
            <w:pPr>
              <w:pStyle w:val="ConsPlusCell"/>
              <w:widowControl/>
              <w:shd w:val="clear" w:color="auto" w:fill="FFFFFF"/>
              <w:spacing w:line="276" w:lineRule="auto"/>
              <w:jc w:val="center"/>
              <w:rPr>
                <w:sz w:val="20"/>
                <w:szCs w:val="20"/>
              </w:rPr>
            </w:pPr>
            <w:r w:rsidRPr="00A750A8">
              <w:rPr>
                <w:sz w:val="20"/>
                <w:szCs w:val="20"/>
              </w:rPr>
              <w:t>3 000,00</w:t>
            </w:r>
          </w:p>
        </w:tc>
        <w:tc>
          <w:tcPr>
            <w:tcW w:w="993" w:type="dxa"/>
            <w:tcBorders>
              <w:top w:val="single" w:sz="6" w:space="0" w:color="auto"/>
              <w:left w:val="single" w:sz="6" w:space="0" w:color="auto"/>
              <w:bottom w:val="single" w:sz="4" w:space="0" w:color="auto"/>
              <w:right w:val="single" w:sz="6" w:space="0" w:color="auto"/>
            </w:tcBorders>
          </w:tcPr>
          <w:p w14:paraId="04F80E1B" w14:textId="77777777" w:rsidR="00BA7037" w:rsidRPr="00A750A8" w:rsidRDefault="00BA7037">
            <w:pPr>
              <w:rPr>
                <w:rFonts w:ascii="Times New Roman" w:hAnsi="Times New Roman" w:cs="Times New Roman"/>
                <w:sz w:val="20"/>
                <w:szCs w:val="20"/>
              </w:rPr>
            </w:pPr>
            <w:r w:rsidRPr="00A750A8">
              <w:rPr>
                <w:rFonts w:ascii="Times New Roman" w:hAnsi="Times New Roman" w:cs="Times New Roman"/>
                <w:sz w:val="20"/>
                <w:szCs w:val="20"/>
              </w:rPr>
              <w:t>3 000,00</w:t>
            </w:r>
          </w:p>
        </w:tc>
        <w:tc>
          <w:tcPr>
            <w:tcW w:w="992" w:type="dxa"/>
            <w:tcBorders>
              <w:top w:val="single" w:sz="6" w:space="0" w:color="auto"/>
              <w:left w:val="single" w:sz="6" w:space="0" w:color="auto"/>
              <w:bottom w:val="single" w:sz="4" w:space="0" w:color="auto"/>
              <w:right w:val="single" w:sz="6" w:space="0" w:color="auto"/>
            </w:tcBorders>
          </w:tcPr>
          <w:p w14:paraId="3B41E2D9" w14:textId="77777777" w:rsidR="00BA7037" w:rsidRPr="00A750A8" w:rsidRDefault="00BA7037">
            <w:pPr>
              <w:rPr>
                <w:rFonts w:ascii="Times New Roman" w:hAnsi="Times New Roman" w:cs="Times New Roman"/>
                <w:sz w:val="20"/>
                <w:szCs w:val="20"/>
              </w:rPr>
            </w:pPr>
            <w:r w:rsidRPr="00A750A8">
              <w:rPr>
                <w:rFonts w:ascii="Times New Roman" w:hAnsi="Times New Roman" w:cs="Times New Roman"/>
                <w:sz w:val="20"/>
                <w:szCs w:val="20"/>
              </w:rPr>
              <w:t>3 000,00</w:t>
            </w:r>
          </w:p>
        </w:tc>
        <w:tc>
          <w:tcPr>
            <w:tcW w:w="895" w:type="dxa"/>
          </w:tcPr>
          <w:p w14:paraId="69A86BC8" w14:textId="77777777" w:rsidR="00BA7037" w:rsidRPr="007E35D6" w:rsidRDefault="00BA7037" w:rsidP="007E35D6">
            <w:pPr>
              <w:pStyle w:val="ConsPlusCell"/>
              <w:widowControl/>
              <w:shd w:val="clear" w:color="auto" w:fill="FFFFFF"/>
              <w:spacing w:line="276" w:lineRule="auto"/>
              <w:ind w:firstLine="709"/>
              <w:jc w:val="center"/>
              <w:rPr>
                <w:sz w:val="20"/>
                <w:szCs w:val="20"/>
              </w:rPr>
            </w:pPr>
          </w:p>
        </w:tc>
        <w:tc>
          <w:tcPr>
            <w:tcW w:w="1417" w:type="dxa"/>
          </w:tcPr>
          <w:p w14:paraId="7D3BC666" w14:textId="77777777" w:rsidR="00BA7037" w:rsidRPr="007E35D6" w:rsidRDefault="00BA7037" w:rsidP="00402C51">
            <w:pPr>
              <w:pStyle w:val="ConsPlusCell"/>
              <w:widowControl/>
              <w:shd w:val="clear" w:color="auto" w:fill="FFFFFF"/>
              <w:spacing w:line="276" w:lineRule="auto"/>
              <w:ind w:firstLine="709"/>
              <w:rPr>
                <w:sz w:val="20"/>
                <w:szCs w:val="20"/>
              </w:rPr>
            </w:pPr>
          </w:p>
        </w:tc>
        <w:tc>
          <w:tcPr>
            <w:tcW w:w="1417" w:type="dxa"/>
          </w:tcPr>
          <w:p w14:paraId="793722B9" w14:textId="77777777" w:rsidR="00BA7037" w:rsidRPr="007E35D6" w:rsidRDefault="00BA7037" w:rsidP="00402C51">
            <w:pPr>
              <w:pStyle w:val="ConsPlusCell"/>
              <w:widowControl/>
              <w:shd w:val="clear" w:color="auto" w:fill="FFFFFF"/>
              <w:spacing w:line="276" w:lineRule="auto"/>
              <w:ind w:firstLine="709"/>
              <w:rPr>
                <w:sz w:val="20"/>
                <w:szCs w:val="20"/>
              </w:rPr>
            </w:pPr>
          </w:p>
        </w:tc>
        <w:tc>
          <w:tcPr>
            <w:tcW w:w="1417" w:type="dxa"/>
          </w:tcPr>
          <w:p w14:paraId="533C1428" w14:textId="77777777" w:rsidR="00BA7037" w:rsidRPr="007E35D6" w:rsidRDefault="00BA7037" w:rsidP="00402C51">
            <w:pPr>
              <w:pStyle w:val="ConsPlusCell"/>
              <w:widowControl/>
              <w:shd w:val="clear" w:color="auto" w:fill="FFFFFF"/>
              <w:spacing w:line="276" w:lineRule="auto"/>
              <w:ind w:firstLine="709"/>
              <w:rPr>
                <w:sz w:val="20"/>
                <w:szCs w:val="20"/>
              </w:rPr>
            </w:pPr>
          </w:p>
        </w:tc>
      </w:tr>
      <w:tr w:rsidR="00D77050" w:rsidRPr="007E35D6" w14:paraId="20A7259D" w14:textId="77777777" w:rsidTr="007D149E">
        <w:trPr>
          <w:cantSplit/>
          <w:trHeight w:val="414"/>
        </w:trPr>
        <w:tc>
          <w:tcPr>
            <w:tcW w:w="5457" w:type="dxa"/>
            <w:vMerge/>
            <w:tcBorders>
              <w:left w:val="single" w:sz="6" w:space="0" w:color="auto"/>
              <w:right w:val="single" w:sz="4" w:space="0" w:color="auto"/>
            </w:tcBorders>
          </w:tcPr>
          <w:p w14:paraId="616E5217"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60503091"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7F64204F" w14:textId="77777777" w:rsidR="00D77050"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3F387DA5" w14:textId="77777777" w:rsidR="00D77050"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75390206" w14:textId="77777777" w:rsidR="00D77050" w:rsidRPr="00A750A8" w:rsidRDefault="00794FB8" w:rsidP="007E35D6">
            <w:pPr>
              <w:pStyle w:val="ConsPlusCell"/>
              <w:widowControl/>
              <w:shd w:val="clear" w:color="auto" w:fill="FFFFFF"/>
              <w:spacing w:line="276" w:lineRule="auto"/>
              <w:jc w:val="center"/>
              <w:rPr>
                <w:sz w:val="20"/>
                <w:szCs w:val="20"/>
              </w:rPr>
            </w:pPr>
            <w:r w:rsidRPr="00A750A8">
              <w:rPr>
                <w:sz w:val="20"/>
                <w:szCs w:val="20"/>
              </w:rPr>
              <w:t>0,00</w:t>
            </w:r>
          </w:p>
        </w:tc>
        <w:tc>
          <w:tcPr>
            <w:tcW w:w="895" w:type="dxa"/>
          </w:tcPr>
          <w:p w14:paraId="270F8D47"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1AABA241"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57C59B3"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E8A09CF"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EA1CA4" w14:paraId="6F07E120"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475AC297"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FE7EA6D"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7F19540D" w14:textId="77777777" w:rsidR="00D77050" w:rsidRPr="00EA1CA4" w:rsidRDefault="00794FB8"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09BA6BB0" w14:textId="77777777" w:rsidR="00D77050" w:rsidRPr="00EA1CA4" w:rsidRDefault="00794FB8"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4FC2073E" w14:textId="77777777" w:rsidR="00D77050" w:rsidRPr="00EA1CA4" w:rsidRDefault="00794FB8"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619CBA3A"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54A121B4"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4496E00A"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6B1DBDD1"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BA7037" w:rsidRPr="00EA1CA4" w14:paraId="54179FDA" w14:textId="77777777" w:rsidTr="007D149E">
        <w:trPr>
          <w:cantSplit/>
          <w:trHeight w:val="264"/>
        </w:trPr>
        <w:tc>
          <w:tcPr>
            <w:tcW w:w="7583" w:type="dxa"/>
            <w:gridSpan w:val="2"/>
            <w:tcBorders>
              <w:top w:val="single" w:sz="4" w:space="0" w:color="auto"/>
              <w:left w:val="single" w:sz="6" w:space="0" w:color="auto"/>
              <w:bottom w:val="single" w:sz="4" w:space="0" w:color="auto"/>
              <w:right w:val="single" w:sz="6" w:space="0" w:color="auto"/>
            </w:tcBorders>
          </w:tcPr>
          <w:p w14:paraId="1C547F8A" w14:textId="77777777" w:rsidR="00BA7037" w:rsidRPr="00EA1CA4" w:rsidRDefault="00BA7037" w:rsidP="00402C51">
            <w:pPr>
              <w:pStyle w:val="ConsPlusCell"/>
              <w:widowControl/>
              <w:shd w:val="clear" w:color="auto" w:fill="FFFFFF"/>
              <w:spacing w:line="276" w:lineRule="auto"/>
              <w:ind w:firstLine="709"/>
              <w:rPr>
                <w:sz w:val="20"/>
                <w:szCs w:val="20"/>
              </w:rPr>
            </w:pPr>
            <w:r w:rsidRPr="00EA1CA4">
              <w:rPr>
                <w:sz w:val="20"/>
                <w:szCs w:val="20"/>
              </w:rPr>
              <w:lastRenderedPageBreak/>
              <w:t>ИТОГО</w:t>
            </w:r>
          </w:p>
        </w:tc>
        <w:tc>
          <w:tcPr>
            <w:tcW w:w="992" w:type="dxa"/>
            <w:tcBorders>
              <w:top w:val="single" w:sz="6" w:space="0" w:color="auto"/>
              <w:left w:val="single" w:sz="6" w:space="0" w:color="auto"/>
              <w:bottom w:val="single" w:sz="4" w:space="0" w:color="auto"/>
              <w:right w:val="single" w:sz="6" w:space="0" w:color="auto"/>
            </w:tcBorders>
          </w:tcPr>
          <w:p w14:paraId="70AD8ECC" w14:textId="77777777" w:rsidR="00BA7037" w:rsidRPr="00EA1CA4" w:rsidRDefault="00BA7037" w:rsidP="00227F09">
            <w:pPr>
              <w:pStyle w:val="ConsPlusCell"/>
              <w:widowControl/>
              <w:shd w:val="clear" w:color="auto" w:fill="FFFFFF"/>
              <w:spacing w:line="276" w:lineRule="auto"/>
              <w:jc w:val="center"/>
              <w:rPr>
                <w:sz w:val="20"/>
                <w:szCs w:val="20"/>
              </w:rPr>
            </w:pPr>
            <w:r w:rsidRPr="00EA1CA4">
              <w:rPr>
                <w:sz w:val="20"/>
                <w:szCs w:val="20"/>
              </w:rPr>
              <w:t>3 000,00</w:t>
            </w:r>
          </w:p>
        </w:tc>
        <w:tc>
          <w:tcPr>
            <w:tcW w:w="993" w:type="dxa"/>
            <w:tcBorders>
              <w:top w:val="single" w:sz="6" w:space="0" w:color="auto"/>
              <w:left w:val="single" w:sz="6" w:space="0" w:color="auto"/>
              <w:bottom w:val="single" w:sz="4" w:space="0" w:color="auto"/>
              <w:right w:val="single" w:sz="6" w:space="0" w:color="auto"/>
            </w:tcBorders>
          </w:tcPr>
          <w:p w14:paraId="4D4C14C1" w14:textId="77777777" w:rsidR="00BA7037" w:rsidRPr="00EA1CA4" w:rsidRDefault="00BA7037" w:rsidP="00227F09">
            <w:pPr>
              <w:pStyle w:val="ConsPlusCell"/>
              <w:widowControl/>
              <w:shd w:val="clear" w:color="auto" w:fill="FFFFFF"/>
              <w:spacing w:line="276" w:lineRule="auto"/>
              <w:jc w:val="center"/>
              <w:rPr>
                <w:sz w:val="20"/>
                <w:szCs w:val="20"/>
              </w:rPr>
            </w:pPr>
            <w:r w:rsidRPr="00EA1CA4">
              <w:rPr>
                <w:sz w:val="20"/>
                <w:szCs w:val="20"/>
              </w:rPr>
              <w:t>3 000,00</w:t>
            </w:r>
          </w:p>
        </w:tc>
        <w:tc>
          <w:tcPr>
            <w:tcW w:w="992" w:type="dxa"/>
            <w:tcBorders>
              <w:top w:val="single" w:sz="6" w:space="0" w:color="auto"/>
              <w:left w:val="single" w:sz="6" w:space="0" w:color="auto"/>
              <w:bottom w:val="single" w:sz="4" w:space="0" w:color="auto"/>
              <w:right w:val="single" w:sz="6" w:space="0" w:color="auto"/>
            </w:tcBorders>
          </w:tcPr>
          <w:p w14:paraId="7AC518A3" w14:textId="77777777" w:rsidR="00BA7037" w:rsidRPr="00EA1CA4" w:rsidRDefault="00BA7037" w:rsidP="00227F09">
            <w:pPr>
              <w:pStyle w:val="ConsPlusCell"/>
              <w:widowControl/>
              <w:shd w:val="clear" w:color="auto" w:fill="FFFFFF"/>
              <w:spacing w:line="276" w:lineRule="auto"/>
              <w:jc w:val="center"/>
              <w:rPr>
                <w:sz w:val="20"/>
                <w:szCs w:val="20"/>
              </w:rPr>
            </w:pPr>
            <w:r w:rsidRPr="00EA1CA4">
              <w:rPr>
                <w:sz w:val="20"/>
                <w:szCs w:val="20"/>
              </w:rPr>
              <w:t>3 000,00</w:t>
            </w:r>
          </w:p>
        </w:tc>
        <w:tc>
          <w:tcPr>
            <w:tcW w:w="895" w:type="dxa"/>
          </w:tcPr>
          <w:p w14:paraId="764F0DF6" w14:textId="77777777" w:rsidR="00BA7037" w:rsidRPr="00EA1CA4" w:rsidRDefault="00BA7037" w:rsidP="007E35D6">
            <w:pPr>
              <w:pStyle w:val="ConsPlusCell"/>
              <w:widowControl/>
              <w:shd w:val="clear" w:color="auto" w:fill="FFFFFF"/>
              <w:spacing w:line="276" w:lineRule="auto"/>
              <w:ind w:firstLine="709"/>
              <w:jc w:val="center"/>
              <w:rPr>
                <w:sz w:val="20"/>
                <w:szCs w:val="20"/>
              </w:rPr>
            </w:pPr>
          </w:p>
        </w:tc>
        <w:tc>
          <w:tcPr>
            <w:tcW w:w="1417" w:type="dxa"/>
          </w:tcPr>
          <w:p w14:paraId="51D7942C" w14:textId="77777777" w:rsidR="00BA7037" w:rsidRPr="00EA1CA4" w:rsidRDefault="00BA7037" w:rsidP="00402C51">
            <w:pPr>
              <w:pStyle w:val="ConsPlusCell"/>
              <w:widowControl/>
              <w:shd w:val="clear" w:color="auto" w:fill="FFFFFF"/>
              <w:spacing w:line="276" w:lineRule="auto"/>
              <w:ind w:firstLine="709"/>
              <w:rPr>
                <w:sz w:val="20"/>
                <w:szCs w:val="20"/>
              </w:rPr>
            </w:pPr>
          </w:p>
        </w:tc>
        <w:tc>
          <w:tcPr>
            <w:tcW w:w="1417" w:type="dxa"/>
          </w:tcPr>
          <w:p w14:paraId="565C34EC" w14:textId="77777777" w:rsidR="00BA7037" w:rsidRPr="00EA1CA4" w:rsidRDefault="00BA7037" w:rsidP="00402C51">
            <w:pPr>
              <w:pStyle w:val="ConsPlusCell"/>
              <w:widowControl/>
              <w:shd w:val="clear" w:color="auto" w:fill="FFFFFF"/>
              <w:spacing w:line="276" w:lineRule="auto"/>
              <w:ind w:firstLine="709"/>
              <w:rPr>
                <w:sz w:val="20"/>
                <w:szCs w:val="20"/>
              </w:rPr>
            </w:pPr>
          </w:p>
        </w:tc>
        <w:tc>
          <w:tcPr>
            <w:tcW w:w="1417" w:type="dxa"/>
          </w:tcPr>
          <w:p w14:paraId="2A6732E1" w14:textId="77777777" w:rsidR="00BA7037" w:rsidRPr="00EA1CA4" w:rsidRDefault="00BA7037" w:rsidP="00402C51">
            <w:pPr>
              <w:pStyle w:val="ConsPlusCell"/>
              <w:widowControl/>
              <w:shd w:val="clear" w:color="auto" w:fill="FFFFFF"/>
              <w:spacing w:line="276" w:lineRule="auto"/>
              <w:ind w:firstLine="709"/>
              <w:rPr>
                <w:sz w:val="20"/>
                <w:szCs w:val="20"/>
              </w:rPr>
            </w:pPr>
          </w:p>
        </w:tc>
      </w:tr>
      <w:tr w:rsidR="00BA7037" w:rsidRPr="00EA1CA4" w14:paraId="65161244"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295C5E4A" w14:textId="77777777" w:rsidR="00BA7037" w:rsidRPr="00EA1CA4" w:rsidRDefault="00BA7037" w:rsidP="00396A5D">
            <w:pPr>
              <w:pStyle w:val="ConsPlusCell"/>
              <w:widowControl/>
              <w:shd w:val="clear" w:color="auto" w:fill="FFFFFF"/>
              <w:spacing w:line="276" w:lineRule="auto"/>
              <w:rPr>
                <w:sz w:val="20"/>
                <w:szCs w:val="20"/>
              </w:rPr>
            </w:pPr>
            <w:r w:rsidRPr="00EA1CA4">
              <w:rPr>
                <w:sz w:val="20"/>
                <w:szCs w:val="20"/>
              </w:rPr>
              <w:t>Проведение праздника Международный женский день 8 марта (Покупка сувенирной продукции.  Поздравление отдельных категорий женщин праздничными открытками. Вручение букетов цветов. Праздничный концерт в ДК сельского поселения Узюково. Посещение тяжелобольных женщин, прикованных к кровати и инвалидной коляске, вручение подарков</w:t>
            </w:r>
          </w:p>
        </w:tc>
        <w:tc>
          <w:tcPr>
            <w:tcW w:w="2126" w:type="dxa"/>
            <w:tcBorders>
              <w:top w:val="single" w:sz="4" w:space="0" w:color="auto"/>
              <w:left w:val="single" w:sz="4" w:space="0" w:color="auto"/>
              <w:bottom w:val="single" w:sz="4" w:space="0" w:color="auto"/>
              <w:right w:val="single" w:sz="6" w:space="0" w:color="auto"/>
            </w:tcBorders>
          </w:tcPr>
          <w:p w14:paraId="579A0C88" w14:textId="77777777" w:rsidR="00BA7037" w:rsidRPr="00EA1CA4" w:rsidRDefault="00BA7037" w:rsidP="00402C51">
            <w:pPr>
              <w:pStyle w:val="ConsPlusCell"/>
              <w:widowControl/>
              <w:shd w:val="clear" w:color="auto" w:fill="FFFFFF"/>
              <w:spacing w:line="276" w:lineRule="auto"/>
              <w:rPr>
                <w:sz w:val="20"/>
                <w:szCs w:val="20"/>
              </w:rPr>
            </w:pPr>
            <w:r w:rsidRPr="00EA1CA4">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4BDF9A77" w14:textId="77777777" w:rsidR="00BA7037" w:rsidRPr="00EA1CA4" w:rsidRDefault="000F4F2D" w:rsidP="007E35D6">
            <w:pPr>
              <w:pStyle w:val="ConsPlusCell"/>
              <w:widowControl/>
              <w:shd w:val="clear" w:color="auto" w:fill="FFFFFF"/>
              <w:spacing w:line="276" w:lineRule="auto"/>
              <w:jc w:val="center"/>
              <w:rPr>
                <w:sz w:val="20"/>
                <w:szCs w:val="20"/>
              </w:rPr>
            </w:pPr>
            <w:r w:rsidRPr="00EA1CA4">
              <w:rPr>
                <w:sz w:val="20"/>
                <w:szCs w:val="20"/>
              </w:rPr>
              <w:t>5</w:t>
            </w:r>
            <w:r w:rsidR="00BA7037" w:rsidRPr="00EA1CA4">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5C35B7FF" w14:textId="77777777" w:rsidR="00BA7037" w:rsidRPr="00EA1CA4" w:rsidRDefault="000F4F2D">
            <w:pPr>
              <w:rPr>
                <w:rFonts w:ascii="Times New Roman" w:hAnsi="Times New Roman" w:cs="Times New Roman"/>
                <w:sz w:val="20"/>
                <w:szCs w:val="20"/>
              </w:rPr>
            </w:pPr>
            <w:r w:rsidRPr="00EA1CA4">
              <w:rPr>
                <w:rFonts w:ascii="Times New Roman" w:hAnsi="Times New Roman" w:cs="Times New Roman"/>
                <w:sz w:val="20"/>
                <w:szCs w:val="20"/>
              </w:rPr>
              <w:t>5</w:t>
            </w:r>
            <w:r w:rsidR="00BA7037" w:rsidRPr="00EA1CA4">
              <w:rPr>
                <w:rFonts w:ascii="Times New Roman" w:hAnsi="Times New Roman" w:cs="Times New Roman"/>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13E099A4" w14:textId="77777777" w:rsidR="00BA7037" w:rsidRPr="00EA1CA4" w:rsidRDefault="000F4F2D">
            <w:pPr>
              <w:rPr>
                <w:rFonts w:ascii="Times New Roman" w:hAnsi="Times New Roman" w:cs="Times New Roman"/>
                <w:sz w:val="20"/>
                <w:szCs w:val="20"/>
              </w:rPr>
            </w:pPr>
            <w:r w:rsidRPr="00EA1CA4">
              <w:rPr>
                <w:rFonts w:ascii="Times New Roman" w:hAnsi="Times New Roman" w:cs="Times New Roman"/>
                <w:sz w:val="20"/>
                <w:szCs w:val="20"/>
              </w:rPr>
              <w:t>5</w:t>
            </w:r>
            <w:r w:rsidR="00BA7037" w:rsidRPr="00EA1CA4">
              <w:rPr>
                <w:rFonts w:ascii="Times New Roman" w:hAnsi="Times New Roman" w:cs="Times New Roman"/>
                <w:sz w:val="20"/>
                <w:szCs w:val="20"/>
              </w:rPr>
              <w:t> 000,00</w:t>
            </w:r>
          </w:p>
        </w:tc>
        <w:tc>
          <w:tcPr>
            <w:tcW w:w="895" w:type="dxa"/>
          </w:tcPr>
          <w:p w14:paraId="2A72E08D" w14:textId="77777777" w:rsidR="00BA7037" w:rsidRPr="00EA1CA4" w:rsidRDefault="00BA7037" w:rsidP="007E35D6">
            <w:pPr>
              <w:pStyle w:val="ConsPlusCell"/>
              <w:widowControl/>
              <w:shd w:val="clear" w:color="auto" w:fill="FFFFFF"/>
              <w:spacing w:line="276" w:lineRule="auto"/>
              <w:ind w:firstLine="709"/>
              <w:jc w:val="center"/>
              <w:rPr>
                <w:sz w:val="20"/>
                <w:szCs w:val="20"/>
              </w:rPr>
            </w:pPr>
          </w:p>
        </w:tc>
        <w:tc>
          <w:tcPr>
            <w:tcW w:w="1417" w:type="dxa"/>
          </w:tcPr>
          <w:p w14:paraId="141D4F00" w14:textId="77777777" w:rsidR="00BA7037" w:rsidRPr="00EA1CA4" w:rsidRDefault="00BA7037" w:rsidP="00402C51">
            <w:pPr>
              <w:pStyle w:val="ConsPlusCell"/>
              <w:widowControl/>
              <w:shd w:val="clear" w:color="auto" w:fill="FFFFFF"/>
              <w:spacing w:line="276" w:lineRule="auto"/>
              <w:ind w:firstLine="709"/>
              <w:rPr>
                <w:sz w:val="20"/>
                <w:szCs w:val="20"/>
              </w:rPr>
            </w:pPr>
          </w:p>
        </w:tc>
        <w:tc>
          <w:tcPr>
            <w:tcW w:w="1417" w:type="dxa"/>
          </w:tcPr>
          <w:p w14:paraId="436C7B4E" w14:textId="77777777" w:rsidR="00BA7037" w:rsidRPr="00EA1CA4" w:rsidRDefault="00BA7037" w:rsidP="00402C51">
            <w:pPr>
              <w:pStyle w:val="ConsPlusCell"/>
              <w:widowControl/>
              <w:shd w:val="clear" w:color="auto" w:fill="FFFFFF"/>
              <w:spacing w:line="276" w:lineRule="auto"/>
              <w:ind w:firstLine="709"/>
              <w:rPr>
                <w:sz w:val="20"/>
                <w:szCs w:val="20"/>
              </w:rPr>
            </w:pPr>
          </w:p>
        </w:tc>
        <w:tc>
          <w:tcPr>
            <w:tcW w:w="1417" w:type="dxa"/>
          </w:tcPr>
          <w:p w14:paraId="33C3440A" w14:textId="77777777" w:rsidR="00BA7037" w:rsidRPr="00EA1CA4" w:rsidRDefault="00BA7037" w:rsidP="00402C51">
            <w:pPr>
              <w:pStyle w:val="ConsPlusCell"/>
              <w:widowControl/>
              <w:shd w:val="clear" w:color="auto" w:fill="FFFFFF"/>
              <w:spacing w:line="276" w:lineRule="auto"/>
              <w:ind w:firstLine="709"/>
              <w:rPr>
                <w:sz w:val="20"/>
                <w:szCs w:val="20"/>
              </w:rPr>
            </w:pPr>
          </w:p>
        </w:tc>
      </w:tr>
      <w:tr w:rsidR="00D77050" w:rsidRPr="00EA1CA4" w14:paraId="1A689B99" w14:textId="77777777" w:rsidTr="007D149E">
        <w:trPr>
          <w:cantSplit/>
          <w:trHeight w:val="414"/>
        </w:trPr>
        <w:tc>
          <w:tcPr>
            <w:tcW w:w="5457" w:type="dxa"/>
            <w:vMerge/>
            <w:tcBorders>
              <w:left w:val="single" w:sz="6" w:space="0" w:color="auto"/>
              <w:right w:val="single" w:sz="4" w:space="0" w:color="auto"/>
            </w:tcBorders>
          </w:tcPr>
          <w:p w14:paraId="1AC7A45B"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7F8EEE1"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23F113F1"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7296D519"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1F7A040A"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26F9B319"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54589A27"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661E9C5D"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3F617F97"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D77050" w:rsidRPr="00EA1CA4" w14:paraId="1551128C"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3A260AF5"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607F32B1"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0AC89A67"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4CD81CB0"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19D1596A"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0F600A4F"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72782128"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059CFF09"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72F0A75A"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BA7037" w:rsidRPr="00EA1CA4" w14:paraId="21C2F93E" w14:textId="77777777" w:rsidTr="007D149E">
        <w:trPr>
          <w:cantSplit/>
          <w:trHeight w:val="180"/>
        </w:trPr>
        <w:tc>
          <w:tcPr>
            <w:tcW w:w="7583" w:type="dxa"/>
            <w:gridSpan w:val="2"/>
            <w:tcBorders>
              <w:top w:val="single" w:sz="4" w:space="0" w:color="auto"/>
              <w:left w:val="single" w:sz="6" w:space="0" w:color="auto"/>
              <w:bottom w:val="single" w:sz="4" w:space="0" w:color="auto"/>
              <w:right w:val="single" w:sz="6" w:space="0" w:color="auto"/>
            </w:tcBorders>
          </w:tcPr>
          <w:p w14:paraId="6241393C" w14:textId="4FB7FCAE" w:rsidR="00BA7037" w:rsidRPr="00EA1CA4" w:rsidRDefault="00512981" w:rsidP="00512981">
            <w:pPr>
              <w:pStyle w:val="ConsPlusCell"/>
              <w:widowControl/>
              <w:shd w:val="clear" w:color="auto" w:fill="FFFFFF"/>
              <w:spacing w:line="276" w:lineRule="auto"/>
              <w:rPr>
                <w:sz w:val="20"/>
                <w:szCs w:val="20"/>
              </w:rPr>
            </w:pPr>
            <w:r>
              <w:rPr>
                <w:sz w:val="20"/>
                <w:szCs w:val="20"/>
              </w:rPr>
              <w:t xml:space="preserve">              </w:t>
            </w:r>
            <w:r w:rsidR="00BA7037" w:rsidRPr="00EA1CA4">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7B3D8B5C" w14:textId="77777777" w:rsidR="00BA7037" w:rsidRPr="00EA1CA4" w:rsidRDefault="000F4F2D" w:rsidP="007D149E">
            <w:pPr>
              <w:pStyle w:val="ConsPlusCell"/>
              <w:widowControl/>
              <w:shd w:val="clear" w:color="auto" w:fill="FFFFFF"/>
              <w:spacing w:line="276" w:lineRule="auto"/>
              <w:jc w:val="center"/>
              <w:rPr>
                <w:sz w:val="20"/>
                <w:szCs w:val="20"/>
              </w:rPr>
            </w:pPr>
            <w:r w:rsidRPr="00EA1CA4">
              <w:rPr>
                <w:sz w:val="20"/>
                <w:szCs w:val="20"/>
              </w:rPr>
              <w:t>5</w:t>
            </w:r>
            <w:r w:rsidR="00BA7037" w:rsidRPr="00EA1CA4">
              <w:rPr>
                <w:sz w:val="20"/>
                <w:szCs w:val="20"/>
              </w:rPr>
              <w:t xml:space="preserve"> 000,00</w:t>
            </w:r>
          </w:p>
        </w:tc>
        <w:tc>
          <w:tcPr>
            <w:tcW w:w="993" w:type="dxa"/>
            <w:tcBorders>
              <w:top w:val="single" w:sz="6" w:space="0" w:color="auto"/>
              <w:left w:val="single" w:sz="6" w:space="0" w:color="auto"/>
              <w:bottom w:val="single" w:sz="4" w:space="0" w:color="auto"/>
              <w:right w:val="single" w:sz="6" w:space="0" w:color="auto"/>
            </w:tcBorders>
          </w:tcPr>
          <w:p w14:paraId="03183D17" w14:textId="77777777" w:rsidR="00BA7037" w:rsidRPr="00EA1CA4" w:rsidRDefault="000F4F2D" w:rsidP="007D149E">
            <w:pPr>
              <w:pStyle w:val="ConsPlusCell"/>
              <w:widowControl/>
              <w:shd w:val="clear" w:color="auto" w:fill="FFFFFF"/>
              <w:spacing w:line="276" w:lineRule="auto"/>
              <w:jc w:val="center"/>
              <w:rPr>
                <w:sz w:val="20"/>
                <w:szCs w:val="20"/>
              </w:rPr>
            </w:pPr>
            <w:r w:rsidRPr="00EA1CA4">
              <w:rPr>
                <w:sz w:val="20"/>
                <w:szCs w:val="20"/>
              </w:rPr>
              <w:t>5</w:t>
            </w:r>
            <w:r w:rsidR="00BA7037" w:rsidRPr="00EA1CA4">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53EC47C9" w14:textId="77777777" w:rsidR="00BA7037" w:rsidRPr="00EA1CA4" w:rsidRDefault="000F4F2D" w:rsidP="007D149E">
            <w:pPr>
              <w:pStyle w:val="ConsPlusCell"/>
              <w:widowControl/>
              <w:shd w:val="clear" w:color="auto" w:fill="FFFFFF"/>
              <w:spacing w:line="276" w:lineRule="auto"/>
              <w:jc w:val="center"/>
              <w:rPr>
                <w:sz w:val="20"/>
                <w:szCs w:val="20"/>
              </w:rPr>
            </w:pPr>
            <w:r w:rsidRPr="00EA1CA4">
              <w:rPr>
                <w:sz w:val="20"/>
                <w:szCs w:val="20"/>
              </w:rPr>
              <w:t>5</w:t>
            </w:r>
            <w:r w:rsidR="00BA7037" w:rsidRPr="00EA1CA4">
              <w:rPr>
                <w:sz w:val="20"/>
                <w:szCs w:val="20"/>
              </w:rPr>
              <w:t> 000,00</w:t>
            </w:r>
          </w:p>
        </w:tc>
        <w:tc>
          <w:tcPr>
            <w:tcW w:w="895" w:type="dxa"/>
          </w:tcPr>
          <w:p w14:paraId="2A8ADF36" w14:textId="77777777" w:rsidR="00BA7037" w:rsidRPr="00EA1CA4" w:rsidRDefault="00BA7037" w:rsidP="007D149E">
            <w:pPr>
              <w:pStyle w:val="ConsPlusCell"/>
              <w:widowControl/>
              <w:shd w:val="clear" w:color="auto" w:fill="FFFFFF"/>
              <w:spacing w:line="276" w:lineRule="auto"/>
              <w:jc w:val="center"/>
              <w:rPr>
                <w:sz w:val="20"/>
                <w:szCs w:val="20"/>
              </w:rPr>
            </w:pPr>
          </w:p>
        </w:tc>
        <w:tc>
          <w:tcPr>
            <w:tcW w:w="1417" w:type="dxa"/>
          </w:tcPr>
          <w:p w14:paraId="2CA1E865" w14:textId="77777777" w:rsidR="00BA7037" w:rsidRPr="00EA1CA4" w:rsidRDefault="00BA7037" w:rsidP="007D149E">
            <w:pPr>
              <w:pStyle w:val="ConsPlusCell"/>
              <w:widowControl/>
              <w:shd w:val="clear" w:color="auto" w:fill="FFFFFF"/>
              <w:spacing w:line="276" w:lineRule="auto"/>
              <w:jc w:val="center"/>
              <w:rPr>
                <w:sz w:val="20"/>
                <w:szCs w:val="20"/>
              </w:rPr>
            </w:pPr>
          </w:p>
        </w:tc>
        <w:tc>
          <w:tcPr>
            <w:tcW w:w="1417" w:type="dxa"/>
          </w:tcPr>
          <w:p w14:paraId="5A5D32FF" w14:textId="77777777" w:rsidR="00BA7037" w:rsidRPr="00EA1CA4" w:rsidRDefault="00BA7037" w:rsidP="007D149E">
            <w:pPr>
              <w:pStyle w:val="ConsPlusCell"/>
              <w:widowControl/>
              <w:shd w:val="clear" w:color="auto" w:fill="FFFFFF"/>
              <w:spacing w:line="276" w:lineRule="auto"/>
              <w:jc w:val="center"/>
              <w:rPr>
                <w:sz w:val="20"/>
                <w:szCs w:val="20"/>
              </w:rPr>
            </w:pPr>
          </w:p>
        </w:tc>
        <w:tc>
          <w:tcPr>
            <w:tcW w:w="1417" w:type="dxa"/>
          </w:tcPr>
          <w:p w14:paraId="447A4557" w14:textId="77777777" w:rsidR="00BA7037" w:rsidRPr="00EA1CA4" w:rsidRDefault="00BA7037" w:rsidP="007D149E">
            <w:pPr>
              <w:pStyle w:val="ConsPlusCell"/>
              <w:widowControl/>
              <w:shd w:val="clear" w:color="auto" w:fill="FFFFFF"/>
              <w:spacing w:line="276" w:lineRule="auto"/>
              <w:jc w:val="center"/>
              <w:rPr>
                <w:sz w:val="20"/>
                <w:szCs w:val="20"/>
              </w:rPr>
            </w:pPr>
          </w:p>
        </w:tc>
      </w:tr>
      <w:tr w:rsidR="00822B43" w:rsidRPr="00EA1CA4" w14:paraId="6F70310F"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4FE082CF" w14:textId="77777777" w:rsidR="00822B43" w:rsidRPr="00EA1CA4" w:rsidRDefault="00822B43" w:rsidP="005678E0">
            <w:pPr>
              <w:pStyle w:val="ConsPlusCell"/>
              <w:widowControl/>
              <w:shd w:val="clear" w:color="auto" w:fill="FFFFFF"/>
              <w:spacing w:line="276" w:lineRule="auto"/>
              <w:rPr>
                <w:sz w:val="20"/>
                <w:szCs w:val="20"/>
              </w:rPr>
            </w:pPr>
            <w:r w:rsidRPr="00EA1CA4">
              <w:rPr>
                <w:sz w:val="20"/>
                <w:szCs w:val="20"/>
              </w:rPr>
              <w:t>Проведение праздника 9 мая (Покупка сувенирной продукции, подарков, приобретение необходимых атрибутов</w:t>
            </w:r>
            <w:r w:rsidR="00D77050" w:rsidRPr="00EA1CA4">
              <w:rPr>
                <w:sz w:val="20"/>
                <w:szCs w:val="20"/>
              </w:rPr>
              <w:t>.  Проведения митинга с вручением цветов, подарков ветеранам и труженикам тыла. Посещение тяжелобольных ветеранов, тружеников тыла, прикованных к кровати и инвалидной коляске, вручение подарков</w:t>
            </w:r>
            <w:r w:rsidRPr="00EA1CA4">
              <w:rPr>
                <w:sz w:val="20"/>
                <w:szCs w:val="20"/>
              </w:rPr>
              <w:t>)</w:t>
            </w:r>
          </w:p>
        </w:tc>
        <w:tc>
          <w:tcPr>
            <w:tcW w:w="2126" w:type="dxa"/>
            <w:tcBorders>
              <w:top w:val="single" w:sz="4" w:space="0" w:color="auto"/>
              <w:left w:val="single" w:sz="4" w:space="0" w:color="auto"/>
              <w:bottom w:val="single" w:sz="4" w:space="0" w:color="auto"/>
              <w:right w:val="single" w:sz="6" w:space="0" w:color="auto"/>
            </w:tcBorders>
          </w:tcPr>
          <w:p w14:paraId="73071D62" w14:textId="77777777" w:rsidR="00822B43" w:rsidRPr="00EA1CA4" w:rsidRDefault="00822B43" w:rsidP="00AF2752">
            <w:pPr>
              <w:pStyle w:val="ConsPlusCell"/>
              <w:widowControl/>
              <w:shd w:val="clear" w:color="auto" w:fill="FFFFFF"/>
              <w:spacing w:line="276" w:lineRule="auto"/>
              <w:rPr>
                <w:sz w:val="20"/>
                <w:szCs w:val="20"/>
              </w:rPr>
            </w:pPr>
            <w:r w:rsidRPr="00EA1CA4">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72FF1ECD" w14:textId="77777777" w:rsidR="00822B43" w:rsidRPr="00EA1CA4" w:rsidRDefault="00BA7037" w:rsidP="007E35D6">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404D9562" w14:textId="77777777" w:rsidR="00822B43" w:rsidRPr="00EA1CA4" w:rsidRDefault="00402C51" w:rsidP="007E35D6">
            <w:pPr>
              <w:jc w:val="center"/>
              <w:rPr>
                <w:rFonts w:ascii="Times New Roman" w:hAnsi="Times New Roman" w:cs="Times New Roman"/>
                <w:sz w:val="20"/>
                <w:szCs w:val="20"/>
              </w:rPr>
            </w:pPr>
            <w:r w:rsidRPr="00EA1CA4">
              <w:rPr>
                <w:rFonts w:ascii="Times New Roman" w:hAnsi="Times New Roman" w:cs="Times New Roman"/>
                <w:sz w:val="20"/>
                <w:szCs w:val="20"/>
              </w:rPr>
              <w:t>5 000,00</w:t>
            </w:r>
          </w:p>
        </w:tc>
        <w:tc>
          <w:tcPr>
            <w:tcW w:w="992" w:type="dxa"/>
            <w:tcBorders>
              <w:top w:val="single" w:sz="6" w:space="0" w:color="auto"/>
              <w:left w:val="single" w:sz="6" w:space="0" w:color="auto"/>
              <w:bottom w:val="single" w:sz="4" w:space="0" w:color="auto"/>
              <w:right w:val="single" w:sz="6" w:space="0" w:color="auto"/>
            </w:tcBorders>
          </w:tcPr>
          <w:p w14:paraId="7B68B4A1" w14:textId="77777777" w:rsidR="00822B43" w:rsidRPr="00EA1CA4" w:rsidRDefault="00402C51" w:rsidP="007E35D6">
            <w:pPr>
              <w:jc w:val="center"/>
              <w:rPr>
                <w:rFonts w:ascii="Times New Roman" w:hAnsi="Times New Roman" w:cs="Times New Roman"/>
                <w:sz w:val="20"/>
                <w:szCs w:val="20"/>
              </w:rPr>
            </w:pPr>
            <w:r w:rsidRPr="00EA1CA4">
              <w:rPr>
                <w:rFonts w:ascii="Times New Roman" w:hAnsi="Times New Roman" w:cs="Times New Roman"/>
                <w:sz w:val="20"/>
                <w:szCs w:val="20"/>
              </w:rPr>
              <w:t>5 000,00</w:t>
            </w:r>
          </w:p>
        </w:tc>
        <w:tc>
          <w:tcPr>
            <w:tcW w:w="895" w:type="dxa"/>
          </w:tcPr>
          <w:p w14:paraId="7AE67122" w14:textId="77777777" w:rsidR="00822B43" w:rsidRPr="00EA1CA4"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758F0DE0" w14:textId="77777777" w:rsidR="00822B43" w:rsidRPr="00EA1CA4" w:rsidRDefault="00822B43" w:rsidP="005678E0">
            <w:pPr>
              <w:pStyle w:val="ConsPlusCell"/>
              <w:widowControl/>
              <w:shd w:val="clear" w:color="auto" w:fill="FFFFFF"/>
              <w:spacing w:line="276" w:lineRule="auto"/>
              <w:ind w:firstLine="709"/>
              <w:rPr>
                <w:sz w:val="20"/>
                <w:szCs w:val="20"/>
              </w:rPr>
            </w:pPr>
          </w:p>
        </w:tc>
        <w:tc>
          <w:tcPr>
            <w:tcW w:w="1417" w:type="dxa"/>
          </w:tcPr>
          <w:p w14:paraId="0C143334" w14:textId="77777777" w:rsidR="00822B43" w:rsidRPr="00EA1CA4" w:rsidRDefault="00822B43" w:rsidP="005678E0">
            <w:pPr>
              <w:pStyle w:val="ConsPlusCell"/>
              <w:widowControl/>
              <w:shd w:val="clear" w:color="auto" w:fill="FFFFFF"/>
              <w:spacing w:line="276" w:lineRule="auto"/>
              <w:ind w:firstLine="709"/>
              <w:rPr>
                <w:sz w:val="20"/>
                <w:szCs w:val="20"/>
              </w:rPr>
            </w:pPr>
          </w:p>
        </w:tc>
        <w:tc>
          <w:tcPr>
            <w:tcW w:w="1417" w:type="dxa"/>
          </w:tcPr>
          <w:p w14:paraId="7DFD09DC" w14:textId="77777777" w:rsidR="00822B43" w:rsidRPr="00EA1CA4" w:rsidRDefault="00822B43" w:rsidP="005678E0">
            <w:pPr>
              <w:pStyle w:val="ConsPlusCell"/>
              <w:widowControl/>
              <w:shd w:val="clear" w:color="auto" w:fill="FFFFFF"/>
              <w:spacing w:line="276" w:lineRule="auto"/>
              <w:ind w:firstLine="709"/>
              <w:rPr>
                <w:sz w:val="20"/>
                <w:szCs w:val="20"/>
              </w:rPr>
            </w:pPr>
          </w:p>
        </w:tc>
      </w:tr>
      <w:tr w:rsidR="00795572" w:rsidRPr="00EA1CA4" w14:paraId="7F7B41B8" w14:textId="77777777" w:rsidTr="007D149E">
        <w:trPr>
          <w:cantSplit/>
          <w:trHeight w:val="414"/>
        </w:trPr>
        <w:tc>
          <w:tcPr>
            <w:tcW w:w="5457" w:type="dxa"/>
            <w:vMerge/>
            <w:tcBorders>
              <w:left w:val="single" w:sz="6" w:space="0" w:color="auto"/>
              <w:right w:val="single" w:sz="4" w:space="0" w:color="auto"/>
            </w:tcBorders>
          </w:tcPr>
          <w:p w14:paraId="3E16FB45"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12B2526C" w14:textId="77777777" w:rsidR="00795572" w:rsidRPr="00EA1CA4" w:rsidRDefault="00795572" w:rsidP="00AF2752">
            <w:pPr>
              <w:pStyle w:val="ConsPlusCell"/>
              <w:widowControl/>
              <w:shd w:val="clear" w:color="auto" w:fill="FFFFFF"/>
              <w:spacing w:line="276" w:lineRule="auto"/>
              <w:rPr>
                <w:sz w:val="20"/>
                <w:szCs w:val="20"/>
              </w:rPr>
            </w:pPr>
            <w:r w:rsidRPr="00EA1CA4">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5E10B03B" w14:textId="77777777" w:rsidR="00795572"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4145ADB6" w14:textId="77777777" w:rsidR="00795572"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2925F6A3" w14:textId="77777777" w:rsidR="00795572"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307384B0" w14:textId="77777777" w:rsidR="00795572" w:rsidRPr="00EA1CA4" w:rsidRDefault="00795572" w:rsidP="007E35D6">
            <w:pPr>
              <w:pStyle w:val="ConsPlusCell"/>
              <w:widowControl/>
              <w:shd w:val="clear" w:color="auto" w:fill="FFFFFF"/>
              <w:spacing w:line="276" w:lineRule="auto"/>
              <w:ind w:firstLine="709"/>
              <w:jc w:val="center"/>
              <w:rPr>
                <w:sz w:val="20"/>
                <w:szCs w:val="20"/>
              </w:rPr>
            </w:pPr>
          </w:p>
        </w:tc>
        <w:tc>
          <w:tcPr>
            <w:tcW w:w="1417" w:type="dxa"/>
          </w:tcPr>
          <w:p w14:paraId="5AB613A0"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1417" w:type="dxa"/>
          </w:tcPr>
          <w:p w14:paraId="161BCA1A"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1417" w:type="dxa"/>
          </w:tcPr>
          <w:p w14:paraId="43250D47" w14:textId="77777777" w:rsidR="00795572" w:rsidRPr="00EA1CA4" w:rsidRDefault="00795572" w:rsidP="005678E0">
            <w:pPr>
              <w:pStyle w:val="ConsPlusCell"/>
              <w:widowControl/>
              <w:shd w:val="clear" w:color="auto" w:fill="FFFFFF"/>
              <w:spacing w:line="276" w:lineRule="auto"/>
              <w:ind w:firstLine="709"/>
              <w:rPr>
                <w:sz w:val="20"/>
                <w:szCs w:val="20"/>
              </w:rPr>
            </w:pPr>
          </w:p>
        </w:tc>
      </w:tr>
      <w:tr w:rsidR="00795572" w:rsidRPr="00EA1CA4" w14:paraId="33A1B9CA"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36952362"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127B440A" w14:textId="77777777" w:rsidR="00795572" w:rsidRPr="00EA1CA4" w:rsidRDefault="00795572" w:rsidP="00AF2752">
            <w:pPr>
              <w:pStyle w:val="ConsPlusCell"/>
              <w:widowControl/>
              <w:shd w:val="clear" w:color="auto" w:fill="FFFFFF"/>
              <w:spacing w:line="276" w:lineRule="auto"/>
              <w:rPr>
                <w:sz w:val="20"/>
                <w:szCs w:val="20"/>
              </w:rPr>
            </w:pPr>
            <w:r w:rsidRPr="00EA1CA4">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1DEDFA84" w14:textId="77777777" w:rsidR="00795572"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4DB06D59" w14:textId="77777777" w:rsidR="00795572"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45FCF8B" w14:textId="77777777" w:rsidR="00795572"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6AA9C3A9" w14:textId="77777777" w:rsidR="00795572" w:rsidRPr="00EA1CA4" w:rsidRDefault="00795572" w:rsidP="007E35D6">
            <w:pPr>
              <w:pStyle w:val="ConsPlusCell"/>
              <w:widowControl/>
              <w:shd w:val="clear" w:color="auto" w:fill="FFFFFF"/>
              <w:spacing w:line="276" w:lineRule="auto"/>
              <w:ind w:firstLine="709"/>
              <w:jc w:val="center"/>
              <w:rPr>
                <w:sz w:val="20"/>
                <w:szCs w:val="20"/>
              </w:rPr>
            </w:pPr>
          </w:p>
        </w:tc>
        <w:tc>
          <w:tcPr>
            <w:tcW w:w="1417" w:type="dxa"/>
          </w:tcPr>
          <w:p w14:paraId="0DC42521"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1417" w:type="dxa"/>
          </w:tcPr>
          <w:p w14:paraId="38D12AB2"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1417" w:type="dxa"/>
          </w:tcPr>
          <w:p w14:paraId="4B5FC1FC" w14:textId="77777777" w:rsidR="00795572" w:rsidRPr="00EA1CA4" w:rsidRDefault="00795572" w:rsidP="005678E0">
            <w:pPr>
              <w:pStyle w:val="ConsPlusCell"/>
              <w:widowControl/>
              <w:shd w:val="clear" w:color="auto" w:fill="FFFFFF"/>
              <w:spacing w:line="276" w:lineRule="auto"/>
              <w:ind w:firstLine="709"/>
              <w:rPr>
                <w:sz w:val="20"/>
                <w:szCs w:val="20"/>
              </w:rPr>
            </w:pPr>
          </w:p>
        </w:tc>
      </w:tr>
      <w:tr w:rsidR="00822B43" w:rsidRPr="00EA1CA4" w14:paraId="11AD04FA" w14:textId="77777777" w:rsidTr="007D149E">
        <w:trPr>
          <w:cantSplit/>
          <w:trHeight w:val="272"/>
        </w:trPr>
        <w:tc>
          <w:tcPr>
            <w:tcW w:w="7583" w:type="dxa"/>
            <w:gridSpan w:val="2"/>
            <w:tcBorders>
              <w:top w:val="single" w:sz="4" w:space="0" w:color="auto"/>
              <w:left w:val="single" w:sz="6" w:space="0" w:color="auto"/>
              <w:bottom w:val="single" w:sz="4" w:space="0" w:color="auto"/>
              <w:right w:val="single" w:sz="6" w:space="0" w:color="auto"/>
            </w:tcBorders>
          </w:tcPr>
          <w:p w14:paraId="5E613AAB" w14:textId="77777777" w:rsidR="00822B43" w:rsidRPr="00EA1CA4" w:rsidRDefault="00822B43" w:rsidP="005678E0">
            <w:pPr>
              <w:pStyle w:val="ConsPlusCell"/>
              <w:widowControl/>
              <w:shd w:val="clear" w:color="auto" w:fill="FFFFFF"/>
              <w:spacing w:line="276" w:lineRule="auto"/>
              <w:ind w:firstLine="709"/>
              <w:rPr>
                <w:sz w:val="20"/>
                <w:szCs w:val="20"/>
              </w:rPr>
            </w:pPr>
            <w:r w:rsidRPr="00EA1CA4">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5314AC7A" w14:textId="77777777" w:rsidR="00822B43" w:rsidRPr="00EA1CA4" w:rsidRDefault="00BA7037" w:rsidP="007D149E">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5B29B5E9" w14:textId="77777777" w:rsidR="00822B43" w:rsidRPr="00EA1CA4" w:rsidRDefault="00402C51" w:rsidP="007D149E">
            <w:pPr>
              <w:pStyle w:val="ConsPlusCell"/>
              <w:widowControl/>
              <w:shd w:val="clear" w:color="auto" w:fill="FFFFFF"/>
              <w:spacing w:line="276" w:lineRule="auto"/>
              <w:jc w:val="center"/>
              <w:rPr>
                <w:sz w:val="20"/>
                <w:szCs w:val="20"/>
              </w:rPr>
            </w:pPr>
            <w:r w:rsidRPr="00EA1CA4">
              <w:rPr>
                <w:sz w:val="20"/>
                <w:szCs w:val="20"/>
              </w:rPr>
              <w:t>5 000,00</w:t>
            </w:r>
          </w:p>
        </w:tc>
        <w:tc>
          <w:tcPr>
            <w:tcW w:w="992" w:type="dxa"/>
            <w:tcBorders>
              <w:top w:val="single" w:sz="6" w:space="0" w:color="auto"/>
              <w:left w:val="single" w:sz="6" w:space="0" w:color="auto"/>
              <w:bottom w:val="single" w:sz="4" w:space="0" w:color="auto"/>
              <w:right w:val="single" w:sz="6" w:space="0" w:color="auto"/>
            </w:tcBorders>
          </w:tcPr>
          <w:p w14:paraId="6A349391" w14:textId="77777777" w:rsidR="00822B43" w:rsidRPr="00EA1CA4" w:rsidRDefault="00402C51" w:rsidP="007D149E">
            <w:pPr>
              <w:pStyle w:val="ConsPlusCell"/>
              <w:widowControl/>
              <w:shd w:val="clear" w:color="auto" w:fill="FFFFFF"/>
              <w:spacing w:line="276" w:lineRule="auto"/>
              <w:jc w:val="center"/>
              <w:rPr>
                <w:sz w:val="20"/>
                <w:szCs w:val="20"/>
              </w:rPr>
            </w:pPr>
            <w:r w:rsidRPr="00EA1CA4">
              <w:rPr>
                <w:sz w:val="20"/>
                <w:szCs w:val="20"/>
              </w:rPr>
              <w:t>5 000,00</w:t>
            </w:r>
          </w:p>
        </w:tc>
        <w:tc>
          <w:tcPr>
            <w:tcW w:w="895" w:type="dxa"/>
          </w:tcPr>
          <w:p w14:paraId="7E0E1F67" w14:textId="77777777" w:rsidR="00822B43" w:rsidRPr="00EA1CA4"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7ED7AAAD" w14:textId="77777777" w:rsidR="00822B43" w:rsidRPr="00EA1CA4" w:rsidRDefault="00822B43" w:rsidP="005678E0">
            <w:pPr>
              <w:pStyle w:val="ConsPlusCell"/>
              <w:widowControl/>
              <w:shd w:val="clear" w:color="auto" w:fill="FFFFFF"/>
              <w:spacing w:line="276" w:lineRule="auto"/>
              <w:ind w:firstLine="709"/>
              <w:rPr>
                <w:sz w:val="20"/>
                <w:szCs w:val="20"/>
              </w:rPr>
            </w:pPr>
          </w:p>
        </w:tc>
        <w:tc>
          <w:tcPr>
            <w:tcW w:w="1417" w:type="dxa"/>
          </w:tcPr>
          <w:p w14:paraId="32BB9D38" w14:textId="77777777" w:rsidR="00822B43" w:rsidRPr="00EA1CA4" w:rsidRDefault="00822B43" w:rsidP="005678E0">
            <w:pPr>
              <w:pStyle w:val="ConsPlusCell"/>
              <w:widowControl/>
              <w:shd w:val="clear" w:color="auto" w:fill="FFFFFF"/>
              <w:spacing w:line="276" w:lineRule="auto"/>
              <w:ind w:firstLine="709"/>
              <w:rPr>
                <w:sz w:val="20"/>
                <w:szCs w:val="20"/>
              </w:rPr>
            </w:pPr>
          </w:p>
        </w:tc>
        <w:tc>
          <w:tcPr>
            <w:tcW w:w="1417" w:type="dxa"/>
          </w:tcPr>
          <w:p w14:paraId="628B363F" w14:textId="77777777" w:rsidR="00822B43" w:rsidRPr="00EA1CA4" w:rsidRDefault="00822B43" w:rsidP="005678E0">
            <w:pPr>
              <w:pStyle w:val="ConsPlusCell"/>
              <w:widowControl/>
              <w:shd w:val="clear" w:color="auto" w:fill="FFFFFF"/>
              <w:spacing w:line="276" w:lineRule="auto"/>
              <w:ind w:firstLine="709"/>
              <w:rPr>
                <w:sz w:val="20"/>
                <w:szCs w:val="20"/>
              </w:rPr>
            </w:pPr>
          </w:p>
        </w:tc>
      </w:tr>
      <w:tr w:rsidR="00D77050" w:rsidRPr="00EA1CA4" w14:paraId="1C856072"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35A4A87D" w14:textId="77777777" w:rsidR="00D77050" w:rsidRPr="00EA1CA4" w:rsidRDefault="00D77050" w:rsidP="00D77050">
            <w:pPr>
              <w:pStyle w:val="ConsPlusCell"/>
              <w:widowControl/>
              <w:shd w:val="clear" w:color="auto" w:fill="FFFFFF"/>
              <w:spacing w:line="276" w:lineRule="auto"/>
              <w:rPr>
                <w:sz w:val="20"/>
                <w:szCs w:val="20"/>
              </w:rPr>
            </w:pPr>
            <w:r w:rsidRPr="00EA1CA4">
              <w:rPr>
                <w:sz w:val="20"/>
                <w:szCs w:val="20"/>
              </w:rPr>
              <w:t>Проведение праздника День Защиты детей (Покупка сувенирной продукции. Поздравление детей- инвалидов, вручение подарков. Проведение мероприятий в детском саду и школе, вручение призов за активное участие)</w:t>
            </w:r>
          </w:p>
        </w:tc>
        <w:tc>
          <w:tcPr>
            <w:tcW w:w="2126" w:type="dxa"/>
            <w:tcBorders>
              <w:top w:val="single" w:sz="4" w:space="0" w:color="auto"/>
              <w:left w:val="single" w:sz="4" w:space="0" w:color="auto"/>
              <w:bottom w:val="single" w:sz="4" w:space="0" w:color="auto"/>
              <w:right w:val="single" w:sz="6" w:space="0" w:color="auto"/>
            </w:tcBorders>
          </w:tcPr>
          <w:p w14:paraId="08E089B2"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290F33AD" w14:textId="77777777" w:rsidR="00D77050" w:rsidRPr="00EA1CA4" w:rsidRDefault="000F4F2D" w:rsidP="007E35D6">
            <w:pPr>
              <w:pStyle w:val="ConsPlusCell"/>
              <w:widowControl/>
              <w:shd w:val="clear" w:color="auto" w:fill="FFFFFF"/>
              <w:spacing w:line="276" w:lineRule="auto"/>
              <w:jc w:val="center"/>
              <w:rPr>
                <w:sz w:val="20"/>
                <w:szCs w:val="20"/>
              </w:rPr>
            </w:pPr>
            <w:r w:rsidRPr="00EA1CA4">
              <w:rPr>
                <w:sz w:val="20"/>
                <w:szCs w:val="20"/>
              </w:rPr>
              <w:t>2</w:t>
            </w:r>
            <w:r w:rsidR="00402C51" w:rsidRPr="00EA1CA4">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473E4EA9" w14:textId="77777777" w:rsidR="00D77050" w:rsidRPr="00EA1CA4" w:rsidRDefault="000F4F2D" w:rsidP="00BA7037">
            <w:pPr>
              <w:pStyle w:val="ConsPlusCell"/>
              <w:widowControl/>
              <w:shd w:val="clear" w:color="auto" w:fill="FFFFFF"/>
              <w:spacing w:line="276" w:lineRule="auto"/>
              <w:rPr>
                <w:sz w:val="20"/>
                <w:szCs w:val="20"/>
              </w:rPr>
            </w:pPr>
            <w:r w:rsidRPr="00EA1CA4">
              <w:rPr>
                <w:sz w:val="20"/>
                <w:szCs w:val="20"/>
              </w:rPr>
              <w:t>2</w:t>
            </w:r>
            <w:r w:rsidR="00402C51" w:rsidRPr="00EA1CA4">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3C5C88EE" w14:textId="77777777" w:rsidR="00D77050" w:rsidRPr="00EA1CA4" w:rsidRDefault="000F4F2D" w:rsidP="007E35D6">
            <w:pPr>
              <w:pStyle w:val="ConsPlusCell"/>
              <w:widowControl/>
              <w:shd w:val="clear" w:color="auto" w:fill="FFFFFF"/>
              <w:spacing w:line="276" w:lineRule="auto"/>
              <w:jc w:val="center"/>
              <w:rPr>
                <w:sz w:val="20"/>
                <w:szCs w:val="20"/>
              </w:rPr>
            </w:pPr>
            <w:r w:rsidRPr="00EA1CA4">
              <w:rPr>
                <w:sz w:val="20"/>
                <w:szCs w:val="20"/>
              </w:rPr>
              <w:t>2</w:t>
            </w:r>
            <w:r w:rsidR="00402C51" w:rsidRPr="00EA1CA4">
              <w:rPr>
                <w:sz w:val="20"/>
                <w:szCs w:val="20"/>
              </w:rPr>
              <w:t> 000,00</w:t>
            </w:r>
          </w:p>
        </w:tc>
        <w:tc>
          <w:tcPr>
            <w:tcW w:w="895" w:type="dxa"/>
          </w:tcPr>
          <w:p w14:paraId="44FDDCA4"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5A0652AC"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3F9E7B2F"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3DE886BA"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D77050" w:rsidRPr="00EA1CA4" w14:paraId="68340A54" w14:textId="77777777" w:rsidTr="007D149E">
        <w:trPr>
          <w:cantSplit/>
          <w:trHeight w:val="414"/>
        </w:trPr>
        <w:tc>
          <w:tcPr>
            <w:tcW w:w="5457" w:type="dxa"/>
            <w:vMerge/>
            <w:tcBorders>
              <w:left w:val="single" w:sz="6" w:space="0" w:color="auto"/>
              <w:right w:val="single" w:sz="4" w:space="0" w:color="auto"/>
            </w:tcBorders>
          </w:tcPr>
          <w:p w14:paraId="43D1A4D8"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5CADCB7B"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126425CC"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270ABD1B"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62057EE9"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07E2A324"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1C993E2C"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3DF2EA43"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2B11E2BC"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D77050" w:rsidRPr="00EA1CA4" w14:paraId="53CFD489"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2F7D3606"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18E412B"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79670947"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00DBCFF9"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BC63B95"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4EE8787A"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4762D240"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3528AF07"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74CF67D9"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794FB8" w:rsidRPr="00EA1CA4" w14:paraId="0134BE99" w14:textId="77777777" w:rsidTr="007D149E">
        <w:trPr>
          <w:cantSplit/>
          <w:trHeight w:val="414"/>
        </w:trPr>
        <w:tc>
          <w:tcPr>
            <w:tcW w:w="7583" w:type="dxa"/>
            <w:gridSpan w:val="2"/>
            <w:tcBorders>
              <w:top w:val="single" w:sz="4" w:space="0" w:color="auto"/>
              <w:left w:val="single" w:sz="6" w:space="0" w:color="auto"/>
              <w:right w:val="single" w:sz="6" w:space="0" w:color="auto"/>
            </w:tcBorders>
          </w:tcPr>
          <w:p w14:paraId="67196A67" w14:textId="77777777" w:rsidR="00794FB8" w:rsidRPr="00EA1CA4" w:rsidRDefault="00794FB8" w:rsidP="00402C51">
            <w:pPr>
              <w:pStyle w:val="ConsPlusCell"/>
              <w:widowControl/>
              <w:shd w:val="clear" w:color="auto" w:fill="FFFFFF"/>
              <w:spacing w:line="276" w:lineRule="auto"/>
              <w:rPr>
                <w:sz w:val="20"/>
                <w:szCs w:val="20"/>
              </w:rPr>
            </w:pPr>
            <w:r w:rsidRPr="00EA1CA4">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5513DB11" w14:textId="77777777" w:rsidR="00794FB8" w:rsidRPr="00EA1CA4" w:rsidRDefault="000F4F2D" w:rsidP="007E35D6">
            <w:pPr>
              <w:pStyle w:val="ConsPlusCell"/>
              <w:widowControl/>
              <w:shd w:val="clear" w:color="auto" w:fill="FFFFFF"/>
              <w:spacing w:line="276" w:lineRule="auto"/>
              <w:jc w:val="center"/>
              <w:rPr>
                <w:sz w:val="20"/>
                <w:szCs w:val="20"/>
              </w:rPr>
            </w:pPr>
            <w:r w:rsidRPr="00EA1CA4">
              <w:rPr>
                <w:sz w:val="20"/>
                <w:szCs w:val="20"/>
              </w:rPr>
              <w:t xml:space="preserve">2 </w:t>
            </w:r>
            <w:r w:rsidR="00402C51" w:rsidRPr="00EA1CA4">
              <w:rPr>
                <w:sz w:val="20"/>
                <w:szCs w:val="20"/>
              </w:rPr>
              <w:t>000,00</w:t>
            </w:r>
          </w:p>
        </w:tc>
        <w:tc>
          <w:tcPr>
            <w:tcW w:w="993" w:type="dxa"/>
            <w:tcBorders>
              <w:top w:val="single" w:sz="6" w:space="0" w:color="auto"/>
              <w:left w:val="single" w:sz="6" w:space="0" w:color="auto"/>
              <w:bottom w:val="single" w:sz="4" w:space="0" w:color="auto"/>
              <w:right w:val="single" w:sz="6" w:space="0" w:color="auto"/>
            </w:tcBorders>
          </w:tcPr>
          <w:p w14:paraId="75C7F95C" w14:textId="77777777" w:rsidR="00794FB8" w:rsidRPr="00EA1CA4" w:rsidRDefault="000F4F2D" w:rsidP="007E35D6">
            <w:pPr>
              <w:pStyle w:val="ConsPlusCell"/>
              <w:widowControl/>
              <w:shd w:val="clear" w:color="auto" w:fill="FFFFFF"/>
              <w:spacing w:line="276" w:lineRule="auto"/>
              <w:jc w:val="center"/>
              <w:rPr>
                <w:sz w:val="20"/>
                <w:szCs w:val="20"/>
              </w:rPr>
            </w:pPr>
            <w:r w:rsidRPr="00EA1CA4">
              <w:rPr>
                <w:sz w:val="20"/>
                <w:szCs w:val="20"/>
              </w:rPr>
              <w:t>2</w:t>
            </w:r>
            <w:r w:rsidR="00402C51" w:rsidRPr="00EA1CA4">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13B624A1" w14:textId="77777777" w:rsidR="00794FB8" w:rsidRPr="00EA1CA4" w:rsidRDefault="000F4F2D" w:rsidP="007E35D6">
            <w:pPr>
              <w:pStyle w:val="ConsPlusCell"/>
              <w:widowControl/>
              <w:shd w:val="clear" w:color="auto" w:fill="FFFFFF"/>
              <w:spacing w:line="276" w:lineRule="auto"/>
              <w:jc w:val="center"/>
              <w:rPr>
                <w:sz w:val="20"/>
                <w:szCs w:val="20"/>
              </w:rPr>
            </w:pPr>
            <w:r w:rsidRPr="00EA1CA4">
              <w:rPr>
                <w:sz w:val="20"/>
                <w:szCs w:val="20"/>
              </w:rPr>
              <w:t>2</w:t>
            </w:r>
            <w:r w:rsidR="00402C51" w:rsidRPr="00EA1CA4">
              <w:rPr>
                <w:sz w:val="20"/>
                <w:szCs w:val="20"/>
              </w:rPr>
              <w:t> 000,00</w:t>
            </w:r>
          </w:p>
        </w:tc>
        <w:tc>
          <w:tcPr>
            <w:tcW w:w="895" w:type="dxa"/>
          </w:tcPr>
          <w:p w14:paraId="4DA7DEAC" w14:textId="77777777" w:rsidR="00794FB8" w:rsidRPr="00EA1CA4" w:rsidRDefault="00794FB8" w:rsidP="007E35D6">
            <w:pPr>
              <w:pStyle w:val="ConsPlusCell"/>
              <w:widowControl/>
              <w:shd w:val="clear" w:color="auto" w:fill="FFFFFF"/>
              <w:spacing w:line="276" w:lineRule="auto"/>
              <w:ind w:firstLine="709"/>
              <w:jc w:val="center"/>
              <w:rPr>
                <w:sz w:val="20"/>
                <w:szCs w:val="20"/>
              </w:rPr>
            </w:pPr>
          </w:p>
        </w:tc>
        <w:tc>
          <w:tcPr>
            <w:tcW w:w="1417" w:type="dxa"/>
          </w:tcPr>
          <w:p w14:paraId="3C165070" w14:textId="77777777" w:rsidR="00794FB8" w:rsidRPr="00EA1CA4" w:rsidRDefault="00794FB8" w:rsidP="00402C51">
            <w:pPr>
              <w:pStyle w:val="ConsPlusCell"/>
              <w:widowControl/>
              <w:shd w:val="clear" w:color="auto" w:fill="FFFFFF"/>
              <w:spacing w:line="276" w:lineRule="auto"/>
              <w:ind w:firstLine="709"/>
              <w:rPr>
                <w:sz w:val="20"/>
                <w:szCs w:val="20"/>
              </w:rPr>
            </w:pPr>
          </w:p>
        </w:tc>
        <w:tc>
          <w:tcPr>
            <w:tcW w:w="1417" w:type="dxa"/>
          </w:tcPr>
          <w:p w14:paraId="3F18BE5E" w14:textId="77777777" w:rsidR="00794FB8" w:rsidRPr="00EA1CA4" w:rsidRDefault="00794FB8" w:rsidP="00402C51">
            <w:pPr>
              <w:pStyle w:val="ConsPlusCell"/>
              <w:widowControl/>
              <w:shd w:val="clear" w:color="auto" w:fill="FFFFFF"/>
              <w:spacing w:line="276" w:lineRule="auto"/>
              <w:ind w:firstLine="709"/>
              <w:rPr>
                <w:sz w:val="20"/>
                <w:szCs w:val="20"/>
              </w:rPr>
            </w:pPr>
          </w:p>
        </w:tc>
        <w:tc>
          <w:tcPr>
            <w:tcW w:w="1417" w:type="dxa"/>
          </w:tcPr>
          <w:p w14:paraId="334BE248" w14:textId="77777777" w:rsidR="00794FB8" w:rsidRPr="00EA1CA4" w:rsidRDefault="00794FB8" w:rsidP="00402C51">
            <w:pPr>
              <w:pStyle w:val="ConsPlusCell"/>
              <w:widowControl/>
              <w:shd w:val="clear" w:color="auto" w:fill="FFFFFF"/>
              <w:spacing w:line="276" w:lineRule="auto"/>
              <w:ind w:firstLine="709"/>
              <w:rPr>
                <w:sz w:val="20"/>
                <w:szCs w:val="20"/>
              </w:rPr>
            </w:pPr>
          </w:p>
        </w:tc>
      </w:tr>
      <w:tr w:rsidR="00D77050" w:rsidRPr="00EA1CA4" w14:paraId="19FF66B7"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5F80B046" w14:textId="77777777" w:rsidR="00D77050" w:rsidRPr="00EA1CA4" w:rsidRDefault="00D77050" w:rsidP="00794FB8">
            <w:pPr>
              <w:pStyle w:val="ConsPlusCell"/>
              <w:widowControl/>
              <w:shd w:val="clear" w:color="auto" w:fill="FFFFFF"/>
              <w:spacing w:line="276" w:lineRule="auto"/>
              <w:rPr>
                <w:sz w:val="20"/>
                <w:szCs w:val="20"/>
              </w:rPr>
            </w:pPr>
            <w:r w:rsidRPr="00EA1CA4">
              <w:rPr>
                <w:sz w:val="20"/>
                <w:szCs w:val="20"/>
              </w:rPr>
              <w:t>Проведение праздника день села (Покупка сувенирной продукции, подарков, приобретение  не</w:t>
            </w:r>
            <w:r w:rsidR="00794FB8" w:rsidRPr="00EA1CA4">
              <w:rPr>
                <w:sz w:val="20"/>
                <w:szCs w:val="20"/>
              </w:rPr>
              <w:t>обходимых атрибутов</w:t>
            </w:r>
            <w:r w:rsidRPr="00EA1CA4">
              <w:rPr>
                <w:sz w:val="20"/>
                <w:szCs w:val="20"/>
              </w:rPr>
              <w:t>. Организация</w:t>
            </w:r>
            <w:r w:rsidR="00794FB8" w:rsidRPr="00EA1CA4">
              <w:rPr>
                <w:sz w:val="20"/>
                <w:szCs w:val="20"/>
              </w:rPr>
              <w:t xml:space="preserve"> мероприятия, </w:t>
            </w:r>
            <w:r w:rsidRPr="00EA1CA4">
              <w:rPr>
                <w:sz w:val="20"/>
                <w:szCs w:val="20"/>
              </w:rPr>
              <w:t>проведение культурно - массовых и спортивных мероприятий.  Вручение призов уч</w:t>
            </w:r>
            <w:r w:rsidR="00794FB8" w:rsidRPr="00EA1CA4">
              <w:rPr>
                <w:sz w:val="20"/>
                <w:szCs w:val="20"/>
              </w:rPr>
              <w:t>астникам, согласно утвержденной программы, посвященной мероприятию «День села». Привлечение концертных коллективов из других</w:t>
            </w:r>
            <w:r w:rsidRPr="00EA1CA4">
              <w:rPr>
                <w:sz w:val="20"/>
                <w:szCs w:val="20"/>
              </w:rPr>
              <w:t xml:space="preserve"> сельск</w:t>
            </w:r>
            <w:r w:rsidR="00794FB8" w:rsidRPr="00EA1CA4">
              <w:rPr>
                <w:sz w:val="20"/>
                <w:szCs w:val="20"/>
              </w:rPr>
              <w:t>их поселений</w:t>
            </w:r>
            <w:r w:rsidRPr="00EA1CA4">
              <w:rPr>
                <w:sz w:val="20"/>
                <w:szCs w:val="20"/>
              </w:rPr>
              <w:t xml:space="preserve"> для выступления на празднике.)</w:t>
            </w:r>
          </w:p>
        </w:tc>
        <w:tc>
          <w:tcPr>
            <w:tcW w:w="2126" w:type="dxa"/>
            <w:tcBorders>
              <w:top w:val="single" w:sz="4" w:space="0" w:color="auto"/>
              <w:left w:val="single" w:sz="4" w:space="0" w:color="auto"/>
              <w:bottom w:val="single" w:sz="4" w:space="0" w:color="auto"/>
              <w:right w:val="single" w:sz="6" w:space="0" w:color="auto"/>
            </w:tcBorders>
          </w:tcPr>
          <w:p w14:paraId="66F74C37"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3833B6AB" w14:textId="77777777" w:rsidR="00D77050" w:rsidRPr="00EA1CA4" w:rsidRDefault="00E278E8"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32F38C0C" w14:textId="77777777" w:rsidR="00D77050" w:rsidRPr="00EA1CA4" w:rsidRDefault="00E278E8"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44507E9A" w14:textId="77777777" w:rsidR="00D77050" w:rsidRPr="00EA1CA4" w:rsidRDefault="00E278E8"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5F15B668"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5F03932A"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273194DE"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3428BDA0"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D77050" w:rsidRPr="00EA1CA4" w14:paraId="4E367EA0" w14:textId="77777777" w:rsidTr="007D149E">
        <w:trPr>
          <w:cantSplit/>
          <w:trHeight w:val="414"/>
        </w:trPr>
        <w:tc>
          <w:tcPr>
            <w:tcW w:w="5457" w:type="dxa"/>
            <w:vMerge/>
            <w:tcBorders>
              <w:left w:val="single" w:sz="6" w:space="0" w:color="auto"/>
              <w:right w:val="single" w:sz="4" w:space="0" w:color="auto"/>
            </w:tcBorders>
          </w:tcPr>
          <w:p w14:paraId="761427CF"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E482C47"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31D79834"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36F6D8D6"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36E94A55"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2ED56863"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4C1258B5"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76E2012D"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57540AFD"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D77050" w:rsidRPr="00EA1CA4" w14:paraId="44B40CB6"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1BA49D7D"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153A8454"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00F33BAC"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0E44EEF5"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58FECB3"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7D7836C6"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07DA44C7"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5B8D454E"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55A8B852"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E278E8" w:rsidRPr="00EA1CA4" w14:paraId="68D4E6C1" w14:textId="77777777" w:rsidTr="007D149E">
        <w:trPr>
          <w:cantSplit/>
          <w:trHeight w:val="105"/>
        </w:trPr>
        <w:tc>
          <w:tcPr>
            <w:tcW w:w="7583" w:type="dxa"/>
            <w:gridSpan w:val="2"/>
            <w:tcBorders>
              <w:top w:val="single" w:sz="4" w:space="0" w:color="auto"/>
              <w:left w:val="single" w:sz="6" w:space="0" w:color="auto"/>
              <w:right w:val="single" w:sz="6" w:space="0" w:color="auto"/>
            </w:tcBorders>
          </w:tcPr>
          <w:p w14:paraId="4A5883AC" w14:textId="77777777" w:rsidR="00E278E8" w:rsidRPr="00EA1CA4" w:rsidRDefault="00E278E8" w:rsidP="00E278E8">
            <w:pPr>
              <w:pStyle w:val="ConsPlusCell"/>
              <w:widowControl/>
              <w:shd w:val="clear" w:color="auto" w:fill="FFFFFF"/>
              <w:spacing w:line="276" w:lineRule="auto"/>
              <w:rPr>
                <w:sz w:val="20"/>
                <w:szCs w:val="20"/>
              </w:rPr>
            </w:pPr>
            <w:r w:rsidRPr="00EA1CA4">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40C04A5B" w14:textId="77777777" w:rsidR="00E278E8" w:rsidRPr="00EA1CA4" w:rsidRDefault="00E278E8" w:rsidP="00E278E8">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2BF15BFA" w14:textId="77777777" w:rsidR="00E278E8" w:rsidRPr="00EA1CA4" w:rsidRDefault="00E278E8" w:rsidP="00E278E8">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65625445" w14:textId="77777777" w:rsidR="00E278E8" w:rsidRPr="00EA1CA4" w:rsidRDefault="00E278E8" w:rsidP="00E278E8">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0847BBBA" w14:textId="77777777" w:rsidR="00E278E8" w:rsidRPr="00EA1CA4" w:rsidRDefault="00E278E8" w:rsidP="00E278E8">
            <w:pPr>
              <w:pStyle w:val="ConsPlusCell"/>
              <w:widowControl/>
              <w:shd w:val="clear" w:color="auto" w:fill="FFFFFF"/>
              <w:spacing w:line="276" w:lineRule="auto"/>
              <w:ind w:firstLine="709"/>
              <w:jc w:val="center"/>
              <w:rPr>
                <w:sz w:val="20"/>
                <w:szCs w:val="20"/>
              </w:rPr>
            </w:pPr>
          </w:p>
        </w:tc>
        <w:tc>
          <w:tcPr>
            <w:tcW w:w="1417" w:type="dxa"/>
          </w:tcPr>
          <w:p w14:paraId="42F98E2F" w14:textId="77777777" w:rsidR="00E278E8" w:rsidRPr="00EA1CA4" w:rsidRDefault="00E278E8" w:rsidP="00E278E8">
            <w:pPr>
              <w:pStyle w:val="ConsPlusCell"/>
              <w:widowControl/>
              <w:shd w:val="clear" w:color="auto" w:fill="FFFFFF"/>
              <w:spacing w:line="276" w:lineRule="auto"/>
              <w:ind w:firstLine="709"/>
              <w:rPr>
                <w:sz w:val="20"/>
                <w:szCs w:val="20"/>
              </w:rPr>
            </w:pPr>
          </w:p>
        </w:tc>
        <w:tc>
          <w:tcPr>
            <w:tcW w:w="1417" w:type="dxa"/>
          </w:tcPr>
          <w:p w14:paraId="7AD08314" w14:textId="77777777" w:rsidR="00E278E8" w:rsidRPr="00EA1CA4" w:rsidRDefault="00E278E8" w:rsidP="00E278E8">
            <w:pPr>
              <w:pStyle w:val="ConsPlusCell"/>
              <w:widowControl/>
              <w:shd w:val="clear" w:color="auto" w:fill="FFFFFF"/>
              <w:spacing w:line="276" w:lineRule="auto"/>
              <w:ind w:firstLine="709"/>
              <w:rPr>
                <w:sz w:val="20"/>
                <w:szCs w:val="20"/>
              </w:rPr>
            </w:pPr>
          </w:p>
        </w:tc>
        <w:tc>
          <w:tcPr>
            <w:tcW w:w="1417" w:type="dxa"/>
          </w:tcPr>
          <w:p w14:paraId="2C418696" w14:textId="77777777" w:rsidR="00E278E8" w:rsidRPr="00EA1CA4" w:rsidRDefault="00E278E8" w:rsidP="00E278E8">
            <w:pPr>
              <w:pStyle w:val="ConsPlusCell"/>
              <w:widowControl/>
              <w:shd w:val="clear" w:color="auto" w:fill="FFFFFF"/>
              <w:spacing w:line="276" w:lineRule="auto"/>
              <w:ind w:firstLine="709"/>
              <w:rPr>
                <w:sz w:val="20"/>
                <w:szCs w:val="20"/>
              </w:rPr>
            </w:pPr>
          </w:p>
        </w:tc>
      </w:tr>
      <w:tr w:rsidR="00227F09" w:rsidRPr="00EA1CA4" w14:paraId="16282984" w14:textId="77777777" w:rsidTr="007D149E">
        <w:trPr>
          <w:cantSplit/>
          <w:trHeight w:val="270"/>
        </w:trPr>
        <w:tc>
          <w:tcPr>
            <w:tcW w:w="5457" w:type="dxa"/>
            <w:vMerge w:val="restart"/>
            <w:tcBorders>
              <w:top w:val="single" w:sz="4" w:space="0" w:color="auto"/>
              <w:left w:val="single" w:sz="6" w:space="0" w:color="auto"/>
              <w:right w:val="single" w:sz="4" w:space="0" w:color="auto"/>
            </w:tcBorders>
          </w:tcPr>
          <w:p w14:paraId="4AA57824" w14:textId="77777777" w:rsidR="00227F09" w:rsidRPr="00EA1CA4" w:rsidRDefault="00227F09" w:rsidP="00227F09">
            <w:pPr>
              <w:pStyle w:val="ConsPlusCell"/>
              <w:widowControl/>
              <w:shd w:val="clear" w:color="auto" w:fill="FFFFFF"/>
              <w:spacing w:line="276" w:lineRule="auto"/>
              <w:rPr>
                <w:sz w:val="20"/>
                <w:szCs w:val="20"/>
              </w:rPr>
            </w:pPr>
            <w:r w:rsidRPr="00EA1CA4">
              <w:rPr>
                <w:sz w:val="20"/>
                <w:szCs w:val="20"/>
              </w:rPr>
              <w:t>Проведение праздника 1 сентября – День знаний (Покупка сувенирной продукции)</w:t>
            </w:r>
          </w:p>
        </w:tc>
        <w:tc>
          <w:tcPr>
            <w:tcW w:w="2126" w:type="dxa"/>
            <w:tcBorders>
              <w:top w:val="single" w:sz="4" w:space="0" w:color="auto"/>
              <w:left w:val="single" w:sz="4" w:space="0" w:color="auto"/>
              <w:bottom w:val="single" w:sz="4" w:space="0" w:color="auto"/>
              <w:right w:val="single" w:sz="6" w:space="0" w:color="auto"/>
            </w:tcBorders>
          </w:tcPr>
          <w:p w14:paraId="48FEEAD9" w14:textId="77777777" w:rsidR="00227F09" w:rsidRPr="00EA1CA4" w:rsidRDefault="00227F09" w:rsidP="00227F09">
            <w:pPr>
              <w:pStyle w:val="ConsPlusCell"/>
              <w:widowControl/>
              <w:shd w:val="clear" w:color="auto" w:fill="FFFFFF"/>
              <w:spacing w:line="276" w:lineRule="auto"/>
              <w:rPr>
                <w:sz w:val="20"/>
                <w:szCs w:val="20"/>
              </w:rPr>
            </w:pPr>
            <w:r w:rsidRPr="00EA1CA4">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768464A4" w14:textId="77777777" w:rsidR="00227F09" w:rsidRPr="00EA1CA4" w:rsidRDefault="00227F09" w:rsidP="00227F09">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5015D14D" w14:textId="77777777" w:rsidR="00227F09" w:rsidRPr="00EA1CA4" w:rsidRDefault="00227F09" w:rsidP="00227F09">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700B5C33" w14:textId="77777777" w:rsidR="00227F09" w:rsidRPr="00EA1CA4" w:rsidRDefault="00227F09" w:rsidP="00227F09">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7EDCF993" w14:textId="77777777" w:rsidR="00227F09" w:rsidRPr="00EA1CA4" w:rsidRDefault="00227F09" w:rsidP="00227F09">
            <w:pPr>
              <w:pStyle w:val="ConsPlusCell"/>
              <w:widowControl/>
              <w:shd w:val="clear" w:color="auto" w:fill="FFFFFF"/>
              <w:spacing w:line="276" w:lineRule="auto"/>
              <w:ind w:firstLine="709"/>
              <w:jc w:val="center"/>
              <w:rPr>
                <w:sz w:val="20"/>
                <w:szCs w:val="20"/>
              </w:rPr>
            </w:pPr>
          </w:p>
        </w:tc>
        <w:tc>
          <w:tcPr>
            <w:tcW w:w="1417" w:type="dxa"/>
          </w:tcPr>
          <w:p w14:paraId="7E5F6FB7" w14:textId="77777777" w:rsidR="00227F09" w:rsidRPr="00EA1CA4" w:rsidRDefault="00227F09" w:rsidP="00227F09">
            <w:pPr>
              <w:pStyle w:val="ConsPlusCell"/>
              <w:widowControl/>
              <w:shd w:val="clear" w:color="auto" w:fill="FFFFFF"/>
              <w:spacing w:line="276" w:lineRule="auto"/>
              <w:ind w:firstLine="709"/>
              <w:rPr>
                <w:sz w:val="20"/>
                <w:szCs w:val="20"/>
              </w:rPr>
            </w:pPr>
          </w:p>
        </w:tc>
        <w:tc>
          <w:tcPr>
            <w:tcW w:w="1417" w:type="dxa"/>
          </w:tcPr>
          <w:p w14:paraId="2E4DAE4D" w14:textId="77777777" w:rsidR="00227F09" w:rsidRPr="00EA1CA4" w:rsidRDefault="00227F09" w:rsidP="00227F09">
            <w:pPr>
              <w:pStyle w:val="ConsPlusCell"/>
              <w:widowControl/>
              <w:shd w:val="clear" w:color="auto" w:fill="FFFFFF"/>
              <w:spacing w:line="276" w:lineRule="auto"/>
              <w:ind w:firstLine="709"/>
              <w:rPr>
                <w:sz w:val="20"/>
                <w:szCs w:val="20"/>
              </w:rPr>
            </w:pPr>
          </w:p>
        </w:tc>
        <w:tc>
          <w:tcPr>
            <w:tcW w:w="1417" w:type="dxa"/>
          </w:tcPr>
          <w:p w14:paraId="75248C52" w14:textId="77777777" w:rsidR="00227F09" w:rsidRPr="00EA1CA4" w:rsidRDefault="00227F09" w:rsidP="00227F09">
            <w:pPr>
              <w:pStyle w:val="ConsPlusCell"/>
              <w:widowControl/>
              <w:shd w:val="clear" w:color="auto" w:fill="FFFFFF"/>
              <w:spacing w:line="276" w:lineRule="auto"/>
              <w:ind w:firstLine="709"/>
              <w:rPr>
                <w:sz w:val="20"/>
                <w:szCs w:val="20"/>
              </w:rPr>
            </w:pPr>
          </w:p>
        </w:tc>
      </w:tr>
      <w:tr w:rsidR="000F4F2D" w:rsidRPr="00EA1CA4" w14:paraId="25378A48" w14:textId="77777777" w:rsidTr="007D149E">
        <w:trPr>
          <w:cantSplit/>
          <w:trHeight w:val="275"/>
        </w:trPr>
        <w:tc>
          <w:tcPr>
            <w:tcW w:w="5457" w:type="dxa"/>
            <w:vMerge/>
            <w:tcBorders>
              <w:left w:val="single" w:sz="6" w:space="0" w:color="auto"/>
              <w:right w:val="single" w:sz="4" w:space="0" w:color="auto"/>
            </w:tcBorders>
          </w:tcPr>
          <w:p w14:paraId="1DCD6D05" w14:textId="77777777" w:rsidR="000F4F2D" w:rsidRPr="00EA1CA4" w:rsidRDefault="000F4F2D" w:rsidP="00482588">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6CDC17E7" w14:textId="77777777" w:rsidR="000F4F2D" w:rsidRPr="00EA1CA4" w:rsidRDefault="000F4F2D" w:rsidP="00482588">
            <w:pPr>
              <w:pStyle w:val="ConsPlusCell"/>
              <w:widowControl/>
              <w:shd w:val="clear" w:color="auto" w:fill="FFFFFF"/>
              <w:spacing w:line="276" w:lineRule="auto"/>
              <w:rPr>
                <w:sz w:val="20"/>
                <w:szCs w:val="20"/>
              </w:rPr>
            </w:pPr>
            <w:r w:rsidRPr="00EA1CA4">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528DF6DF" w14:textId="77777777" w:rsidR="000F4F2D" w:rsidRPr="00EA1CA4" w:rsidRDefault="000F4F2D" w:rsidP="00482588">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2B44AFE4" w14:textId="77777777" w:rsidR="000F4F2D" w:rsidRPr="00EA1CA4" w:rsidRDefault="000F4F2D" w:rsidP="00482588">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51C805E" w14:textId="77777777" w:rsidR="000F4F2D" w:rsidRPr="00EA1CA4" w:rsidRDefault="000F4F2D" w:rsidP="00482588">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31755504" w14:textId="77777777" w:rsidR="000F4F2D" w:rsidRPr="00EA1CA4" w:rsidRDefault="000F4F2D" w:rsidP="00482588">
            <w:pPr>
              <w:pStyle w:val="ConsPlusCell"/>
              <w:widowControl/>
              <w:shd w:val="clear" w:color="auto" w:fill="FFFFFF"/>
              <w:spacing w:line="276" w:lineRule="auto"/>
              <w:ind w:firstLine="709"/>
              <w:jc w:val="center"/>
              <w:rPr>
                <w:sz w:val="20"/>
                <w:szCs w:val="20"/>
              </w:rPr>
            </w:pPr>
          </w:p>
        </w:tc>
        <w:tc>
          <w:tcPr>
            <w:tcW w:w="1417" w:type="dxa"/>
          </w:tcPr>
          <w:p w14:paraId="7D4B3D23" w14:textId="77777777" w:rsidR="000F4F2D" w:rsidRPr="00EA1CA4" w:rsidRDefault="000F4F2D" w:rsidP="00482588">
            <w:pPr>
              <w:pStyle w:val="ConsPlusCell"/>
              <w:widowControl/>
              <w:shd w:val="clear" w:color="auto" w:fill="FFFFFF"/>
              <w:spacing w:line="276" w:lineRule="auto"/>
              <w:ind w:firstLine="709"/>
              <w:rPr>
                <w:sz w:val="20"/>
                <w:szCs w:val="20"/>
              </w:rPr>
            </w:pPr>
          </w:p>
        </w:tc>
        <w:tc>
          <w:tcPr>
            <w:tcW w:w="1417" w:type="dxa"/>
          </w:tcPr>
          <w:p w14:paraId="4A755AE1" w14:textId="77777777" w:rsidR="000F4F2D" w:rsidRPr="00EA1CA4" w:rsidRDefault="000F4F2D" w:rsidP="00482588">
            <w:pPr>
              <w:pStyle w:val="ConsPlusCell"/>
              <w:widowControl/>
              <w:shd w:val="clear" w:color="auto" w:fill="FFFFFF"/>
              <w:spacing w:line="276" w:lineRule="auto"/>
              <w:ind w:firstLine="709"/>
              <w:rPr>
                <w:sz w:val="20"/>
                <w:szCs w:val="20"/>
              </w:rPr>
            </w:pPr>
          </w:p>
        </w:tc>
        <w:tc>
          <w:tcPr>
            <w:tcW w:w="1417" w:type="dxa"/>
          </w:tcPr>
          <w:p w14:paraId="132C4AA0" w14:textId="77777777" w:rsidR="000F4F2D" w:rsidRPr="00EA1CA4" w:rsidRDefault="000F4F2D" w:rsidP="00482588">
            <w:pPr>
              <w:pStyle w:val="ConsPlusCell"/>
              <w:widowControl/>
              <w:shd w:val="clear" w:color="auto" w:fill="FFFFFF"/>
              <w:spacing w:line="276" w:lineRule="auto"/>
              <w:ind w:firstLine="709"/>
              <w:rPr>
                <w:sz w:val="20"/>
                <w:szCs w:val="20"/>
              </w:rPr>
            </w:pPr>
          </w:p>
        </w:tc>
      </w:tr>
      <w:tr w:rsidR="000F4F2D" w:rsidRPr="00EA1CA4" w14:paraId="57EEAF90" w14:textId="77777777" w:rsidTr="007D149E">
        <w:trPr>
          <w:cantSplit/>
          <w:trHeight w:val="264"/>
        </w:trPr>
        <w:tc>
          <w:tcPr>
            <w:tcW w:w="5457" w:type="dxa"/>
            <w:vMerge/>
            <w:tcBorders>
              <w:left w:val="single" w:sz="6" w:space="0" w:color="auto"/>
              <w:bottom w:val="single" w:sz="4" w:space="0" w:color="auto"/>
              <w:right w:val="single" w:sz="4" w:space="0" w:color="auto"/>
            </w:tcBorders>
          </w:tcPr>
          <w:p w14:paraId="5EC0C1CC" w14:textId="77777777" w:rsidR="000F4F2D" w:rsidRPr="00EA1CA4" w:rsidRDefault="000F4F2D" w:rsidP="00482588">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23D7A08E" w14:textId="77777777" w:rsidR="000F4F2D" w:rsidRPr="00EA1CA4" w:rsidRDefault="000F4F2D" w:rsidP="00482588">
            <w:pPr>
              <w:pStyle w:val="ConsPlusCell"/>
              <w:widowControl/>
              <w:shd w:val="clear" w:color="auto" w:fill="FFFFFF"/>
              <w:spacing w:line="276" w:lineRule="auto"/>
              <w:rPr>
                <w:sz w:val="20"/>
                <w:szCs w:val="20"/>
              </w:rPr>
            </w:pPr>
            <w:r w:rsidRPr="00EA1CA4">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22371B37" w14:textId="77777777" w:rsidR="000F4F2D" w:rsidRPr="00EA1CA4" w:rsidRDefault="000F4F2D" w:rsidP="00482588">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371BC63A" w14:textId="77777777" w:rsidR="000F4F2D" w:rsidRPr="00EA1CA4" w:rsidRDefault="000F4F2D" w:rsidP="00482588">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3F907038" w14:textId="77777777" w:rsidR="000F4F2D" w:rsidRPr="00EA1CA4" w:rsidRDefault="000F4F2D" w:rsidP="00482588">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232DE352" w14:textId="77777777" w:rsidR="000F4F2D" w:rsidRPr="00EA1CA4" w:rsidRDefault="000F4F2D" w:rsidP="00482588">
            <w:pPr>
              <w:pStyle w:val="ConsPlusCell"/>
              <w:widowControl/>
              <w:shd w:val="clear" w:color="auto" w:fill="FFFFFF"/>
              <w:spacing w:line="276" w:lineRule="auto"/>
              <w:ind w:firstLine="709"/>
              <w:jc w:val="center"/>
              <w:rPr>
                <w:sz w:val="20"/>
                <w:szCs w:val="20"/>
              </w:rPr>
            </w:pPr>
          </w:p>
        </w:tc>
        <w:tc>
          <w:tcPr>
            <w:tcW w:w="1417" w:type="dxa"/>
          </w:tcPr>
          <w:p w14:paraId="32768580" w14:textId="77777777" w:rsidR="000F4F2D" w:rsidRPr="00EA1CA4" w:rsidRDefault="000F4F2D" w:rsidP="00482588">
            <w:pPr>
              <w:pStyle w:val="ConsPlusCell"/>
              <w:widowControl/>
              <w:shd w:val="clear" w:color="auto" w:fill="FFFFFF"/>
              <w:spacing w:line="276" w:lineRule="auto"/>
              <w:ind w:firstLine="709"/>
              <w:rPr>
                <w:sz w:val="20"/>
                <w:szCs w:val="20"/>
              </w:rPr>
            </w:pPr>
          </w:p>
        </w:tc>
        <w:tc>
          <w:tcPr>
            <w:tcW w:w="1417" w:type="dxa"/>
          </w:tcPr>
          <w:p w14:paraId="07EC48A2" w14:textId="77777777" w:rsidR="000F4F2D" w:rsidRPr="00EA1CA4" w:rsidRDefault="000F4F2D" w:rsidP="00482588">
            <w:pPr>
              <w:pStyle w:val="ConsPlusCell"/>
              <w:widowControl/>
              <w:shd w:val="clear" w:color="auto" w:fill="FFFFFF"/>
              <w:spacing w:line="276" w:lineRule="auto"/>
              <w:ind w:firstLine="709"/>
              <w:rPr>
                <w:sz w:val="20"/>
                <w:szCs w:val="20"/>
              </w:rPr>
            </w:pPr>
          </w:p>
        </w:tc>
        <w:tc>
          <w:tcPr>
            <w:tcW w:w="1417" w:type="dxa"/>
          </w:tcPr>
          <w:p w14:paraId="0EAB2D1F" w14:textId="77777777" w:rsidR="000F4F2D" w:rsidRPr="00EA1CA4" w:rsidRDefault="000F4F2D" w:rsidP="00482588">
            <w:pPr>
              <w:pStyle w:val="ConsPlusCell"/>
              <w:widowControl/>
              <w:shd w:val="clear" w:color="auto" w:fill="FFFFFF"/>
              <w:spacing w:line="276" w:lineRule="auto"/>
              <w:ind w:firstLine="709"/>
              <w:rPr>
                <w:sz w:val="20"/>
                <w:szCs w:val="20"/>
              </w:rPr>
            </w:pPr>
          </w:p>
        </w:tc>
      </w:tr>
      <w:tr w:rsidR="00227F09" w:rsidRPr="00EA1CA4" w14:paraId="6C64AA5A" w14:textId="77777777" w:rsidTr="007D149E">
        <w:trPr>
          <w:cantSplit/>
          <w:trHeight w:val="98"/>
        </w:trPr>
        <w:tc>
          <w:tcPr>
            <w:tcW w:w="7583" w:type="dxa"/>
            <w:gridSpan w:val="2"/>
            <w:tcBorders>
              <w:top w:val="single" w:sz="4" w:space="0" w:color="auto"/>
              <w:left w:val="single" w:sz="6" w:space="0" w:color="auto"/>
              <w:right w:val="single" w:sz="6" w:space="0" w:color="auto"/>
            </w:tcBorders>
          </w:tcPr>
          <w:p w14:paraId="7AD21514" w14:textId="77777777" w:rsidR="00227F09" w:rsidRPr="00EA1CA4" w:rsidRDefault="00227F09" w:rsidP="00227F09">
            <w:pPr>
              <w:pStyle w:val="ConsPlusCell"/>
              <w:widowControl/>
              <w:shd w:val="clear" w:color="auto" w:fill="FFFFFF"/>
              <w:spacing w:line="276" w:lineRule="auto"/>
              <w:rPr>
                <w:sz w:val="20"/>
                <w:szCs w:val="20"/>
              </w:rPr>
            </w:pPr>
            <w:r w:rsidRPr="00EA1CA4">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687FA470" w14:textId="77777777" w:rsidR="00227F09" w:rsidRPr="00EA1CA4" w:rsidRDefault="00227F09" w:rsidP="00227F09">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03D4466A" w14:textId="77777777" w:rsidR="00227F09" w:rsidRPr="00EA1CA4" w:rsidRDefault="00227F09" w:rsidP="00227F09">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19E0F4D" w14:textId="77777777" w:rsidR="00227F09" w:rsidRPr="00EA1CA4" w:rsidRDefault="00227F09" w:rsidP="00227F09">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27BDB8B1" w14:textId="77777777" w:rsidR="00227F09" w:rsidRPr="00EA1CA4" w:rsidRDefault="00227F09" w:rsidP="00227F09">
            <w:pPr>
              <w:pStyle w:val="ConsPlusCell"/>
              <w:widowControl/>
              <w:shd w:val="clear" w:color="auto" w:fill="FFFFFF"/>
              <w:spacing w:line="276" w:lineRule="auto"/>
              <w:ind w:firstLine="709"/>
              <w:jc w:val="center"/>
              <w:rPr>
                <w:sz w:val="20"/>
                <w:szCs w:val="20"/>
              </w:rPr>
            </w:pPr>
          </w:p>
        </w:tc>
        <w:tc>
          <w:tcPr>
            <w:tcW w:w="1417" w:type="dxa"/>
          </w:tcPr>
          <w:p w14:paraId="34632F3A" w14:textId="77777777" w:rsidR="00227F09" w:rsidRPr="00EA1CA4" w:rsidRDefault="00227F09" w:rsidP="00227F09">
            <w:pPr>
              <w:pStyle w:val="ConsPlusCell"/>
              <w:widowControl/>
              <w:shd w:val="clear" w:color="auto" w:fill="FFFFFF"/>
              <w:spacing w:line="276" w:lineRule="auto"/>
              <w:ind w:firstLine="709"/>
              <w:rPr>
                <w:sz w:val="20"/>
                <w:szCs w:val="20"/>
              </w:rPr>
            </w:pPr>
          </w:p>
        </w:tc>
        <w:tc>
          <w:tcPr>
            <w:tcW w:w="1417" w:type="dxa"/>
          </w:tcPr>
          <w:p w14:paraId="5C1789A4" w14:textId="77777777" w:rsidR="00227F09" w:rsidRPr="00EA1CA4" w:rsidRDefault="00227F09" w:rsidP="00227F09">
            <w:pPr>
              <w:pStyle w:val="ConsPlusCell"/>
              <w:widowControl/>
              <w:shd w:val="clear" w:color="auto" w:fill="FFFFFF"/>
              <w:spacing w:line="276" w:lineRule="auto"/>
              <w:ind w:firstLine="709"/>
              <w:rPr>
                <w:sz w:val="20"/>
                <w:szCs w:val="20"/>
              </w:rPr>
            </w:pPr>
          </w:p>
        </w:tc>
        <w:tc>
          <w:tcPr>
            <w:tcW w:w="1417" w:type="dxa"/>
          </w:tcPr>
          <w:p w14:paraId="0E08384D" w14:textId="77777777" w:rsidR="00227F09" w:rsidRPr="00EA1CA4" w:rsidRDefault="00227F09" w:rsidP="00227F09">
            <w:pPr>
              <w:pStyle w:val="ConsPlusCell"/>
              <w:widowControl/>
              <w:shd w:val="clear" w:color="auto" w:fill="FFFFFF"/>
              <w:spacing w:line="276" w:lineRule="auto"/>
              <w:ind w:firstLine="709"/>
              <w:rPr>
                <w:sz w:val="20"/>
                <w:szCs w:val="20"/>
              </w:rPr>
            </w:pPr>
          </w:p>
        </w:tc>
      </w:tr>
      <w:tr w:rsidR="00D77050" w:rsidRPr="00EA1CA4" w14:paraId="3C98FE97" w14:textId="77777777" w:rsidTr="007D149E">
        <w:trPr>
          <w:cantSplit/>
          <w:trHeight w:val="272"/>
        </w:trPr>
        <w:tc>
          <w:tcPr>
            <w:tcW w:w="5457" w:type="dxa"/>
            <w:vMerge w:val="restart"/>
            <w:tcBorders>
              <w:top w:val="single" w:sz="4" w:space="0" w:color="auto"/>
              <w:left w:val="single" w:sz="6" w:space="0" w:color="auto"/>
              <w:right w:val="single" w:sz="4" w:space="0" w:color="auto"/>
            </w:tcBorders>
          </w:tcPr>
          <w:p w14:paraId="6CE82A5D" w14:textId="77777777" w:rsidR="00D77050" w:rsidRPr="00EA1CA4" w:rsidRDefault="00794FB8" w:rsidP="00794FB8">
            <w:pPr>
              <w:pStyle w:val="ConsPlusCell"/>
              <w:widowControl/>
              <w:shd w:val="clear" w:color="auto" w:fill="FFFFFF"/>
              <w:spacing w:line="276" w:lineRule="auto"/>
              <w:rPr>
                <w:sz w:val="20"/>
                <w:szCs w:val="20"/>
              </w:rPr>
            </w:pPr>
            <w:bookmarkStart w:id="3" w:name="_Hlk22651702"/>
            <w:r w:rsidRPr="00EA1CA4">
              <w:rPr>
                <w:sz w:val="20"/>
                <w:szCs w:val="20"/>
              </w:rPr>
              <w:t>Проведение праздника День Матери (Покупка сувенирной продукции. Праздничный концерт в ДК Узюково. Поздравление многодетных матерей, молодых матерей, с целью поощрения рождаемости. Вручение букетов цветов)</w:t>
            </w:r>
          </w:p>
        </w:tc>
        <w:tc>
          <w:tcPr>
            <w:tcW w:w="2126" w:type="dxa"/>
            <w:tcBorders>
              <w:top w:val="single" w:sz="4" w:space="0" w:color="auto"/>
              <w:left w:val="single" w:sz="4" w:space="0" w:color="auto"/>
              <w:bottom w:val="single" w:sz="4" w:space="0" w:color="auto"/>
              <w:right w:val="single" w:sz="6" w:space="0" w:color="auto"/>
            </w:tcBorders>
          </w:tcPr>
          <w:p w14:paraId="21AE32BD"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32DD475D"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5 000,00</w:t>
            </w:r>
          </w:p>
        </w:tc>
        <w:tc>
          <w:tcPr>
            <w:tcW w:w="993" w:type="dxa"/>
            <w:tcBorders>
              <w:top w:val="single" w:sz="6" w:space="0" w:color="auto"/>
              <w:left w:val="single" w:sz="6" w:space="0" w:color="auto"/>
              <w:bottom w:val="single" w:sz="4" w:space="0" w:color="auto"/>
              <w:right w:val="single" w:sz="6" w:space="0" w:color="auto"/>
            </w:tcBorders>
          </w:tcPr>
          <w:p w14:paraId="6E07984B" w14:textId="77777777" w:rsidR="00D77050" w:rsidRPr="00EA1CA4" w:rsidRDefault="00BA7037" w:rsidP="007E35D6">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346A6976" w14:textId="77777777" w:rsidR="00D77050" w:rsidRPr="00EA1CA4" w:rsidRDefault="00BA7037" w:rsidP="007E35D6">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895" w:type="dxa"/>
          </w:tcPr>
          <w:p w14:paraId="715CA337"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09EE5C89"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1860A872"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4F2AEB7D"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D77050" w:rsidRPr="00EA1CA4" w14:paraId="4EE633EF" w14:textId="77777777" w:rsidTr="007D149E">
        <w:trPr>
          <w:cantSplit/>
          <w:trHeight w:val="263"/>
        </w:trPr>
        <w:tc>
          <w:tcPr>
            <w:tcW w:w="5457" w:type="dxa"/>
            <w:vMerge/>
            <w:tcBorders>
              <w:left w:val="single" w:sz="6" w:space="0" w:color="auto"/>
              <w:right w:val="single" w:sz="4" w:space="0" w:color="auto"/>
            </w:tcBorders>
          </w:tcPr>
          <w:p w14:paraId="546BBB13"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43F4A809"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1BDF3CD6"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5E2D8FDE"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14F52559"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1BA677D0"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5C4F2E0B"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64A640C6"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590FD188"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D77050" w:rsidRPr="00EA1CA4" w14:paraId="5171FC01"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70633662"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292A3049" w14:textId="77777777" w:rsidR="00D77050" w:rsidRPr="00EA1CA4" w:rsidRDefault="00D77050" w:rsidP="00402C51">
            <w:pPr>
              <w:pStyle w:val="ConsPlusCell"/>
              <w:widowControl/>
              <w:shd w:val="clear" w:color="auto" w:fill="FFFFFF"/>
              <w:spacing w:line="276" w:lineRule="auto"/>
              <w:rPr>
                <w:sz w:val="20"/>
                <w:szCs w:val="20"/>
              </w:rPr>
            </w:pPr>
            <w:r w:rsidRPr="00EA1CA4">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528B1C89"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3DD2A091"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5466AAA0" w14:textId="77777777" w:rsidR="00D77050"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01AC8EB3" w14:textId="77777777" w:rsidR="00D77050" w:rsidRPr="00EA1CA4"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53EB22F2"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7EA88769" w14:textId="77777777" w:rsidR="00D77050" w:rsidRPr="00EA1CA4" w:rsidRDefault="00D77050" w:rsidP="00402C51">
            <w:pPr>
              <w:pStyle w:val="ConsPlusCell"/>
              <w:widowControl/>
              <w:shd w:val="clear" w:color="auto" w:fill="FFFFFF"/>
              <w:spacing w:line="276" w:lineRule="auto"/>
              <w:ind w:firstLine="709"/>
              <w:rPr>
                <w:sz w:val="20"/>
                <w:szCs w:val="20"/>
              </w:rPr>
            </w:pPr>
          </w:p>
        </w:tc>
        <w:tc>
          <w:tcPr>
            <w:tcW w:w="1417" w:type="dxa"/>
          </w:tcPr>
          <w:p w14:paraId="225FD4C3" w14:textId="77777777" w:rsidR="00D77050" w:rsidRPr="00EA1CA4" w:rsidRDefault="00D77050" w:rsidP="00402C51">
            <w:pPr>
              <w:pStyle w:val="ConsPlusCell"/>
              <w:widowControl/>
              <w:shd w:val="clear" w:color="auto" w:fill="FFFFFF"/>
              <w:spacing w:line="276" w:lineRule="auto"/>
              <w:ind w:firstLine="709"/>
              <w:rPr>
                <w:sz w:val="20"/>
                <w:szCs w:val="20"/>
              </w:rPr>
            </w:pPr>
          </w:p>
        </w:tc>
      </w:tr>
      <w:tr w:rsidR="00794FB8" w:rsidRPr="00EA1CA4" w14:paraId="7AE2C847" w14:textId="77777777" w:rsidTr="007D149E">
        <w:trPr>
          <w:cantSplit/>
          <w:trHeight w:val="155"/>
        </w:trPr>
        <w:tc>
          <w:tcPr>
            <w:tcW w:w="7583" w:type="dxa"/>
            <w:gridSpan w:val="2"/>
            <w:tcBorders>
              <w:top w:val="single" w:sz="4" w:space="0" w:color="auto"/>
              <w:left w:val="single" w:sz="6" w:space="0" w:color="auto"/>
              <w:right w:val="single" w:sz="6" w:space="0" w:color="auto"/>
            </w:tcBorders>
          </w:tcPr>
          <w:p w14:paraId="1CDD90ED" w14:textId="77777777" w:rsidR="00794FB8" w:rsidRPr="00EA1CA4" w:rsidRDefault="00794FB8" w:rsidP="00AF2752">
            <w:pPr>
              <w:pStyle w:val="ConsPlusCell"/>
              <w:widowControl/>
              <w:shd w:val="clear" w:color="auto" w:fill="FFFFFF"/>
              <w:spacing w:line="276" w:lineRule="auto"/>
              <w:rPr>
                <w:sz w:val="20"/>
                <w:szCs w:val="20"/>
              </w:rPr>
            </w:pPr>
            <w:r w:rsidRPr="00EA1CA4">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7B0D9069" w14:textId="77777777" w:rsidR="00794FB8" w:rsidRPr="00EA1CA4" w:rsidRDefault="00402C51" w:rsidP="007E35D6">
            <w:pPr>
              <w:pStyle w:val="ConsPlusCell"/>
              <w:widowControl/>
              <w:shd w:val="clear" w:color="auto" w:fill="FFFFFF"/>
              <w:spacing w:line="276" w:lineRule="auto"/>
              <w:jc w:val="center"/>
              <w:rPr>
                <w:sz w:val="20"/>
                <w:szCs w:val="20"/>
              </w:rPr>
            </w:pPr>
            <w:r w:rsidRPr="00EA1CA4">
              <w:rPr>
                <w:sz w:val="20"/>
                <w:szCs w:val="20"/>
              </w:rPr>
              <w:t>5 000,00</w:t>
            </w:r>
          </w:p>
        </w:tc>
        <w:tc>
          <w:tcPr>
            <w:tcW w:w="993" w:type="dxa"/>
            <w:tcBorders>
              <w:top w:val="single" w:sz="6" w:space="0" w:color="auto"/>
              <w:left w:val="single" w:sz="6" w:space="0" w:color="auto"/>
              <w:bottom w:val="single" w:sz="4" w:space="0" w:color="auto"/>
              <w:right w:val="single" w:sz="6" w:space="0" w:color="auto"/>
            </w:tcBorders>
          </w:tcPr>
          <w:p w14:paraId="526A14D0" w14:textId="77777777" w:rsidR="00794FB8" w:rsidRPr="00EA1CA4" w:rsidRDefault="00402C51" w:rsidP="007E35D6">
            <w:pPr>
              <w:pStyle w:val="ConsPlusCell"/>
              <w:widowControl/>
              <w:shd w:val="clear" w:color="auto" w:fill="FFFFFF"/>
              <w:spacing w:line="276" w:lineRule="auto"/>
              <w:jc w:val="center"/>
              <w:rPr>
                <w:sz w:val="20"/>
                <w:szCs w:val="20"/>
              </w:rPr>
            </w:pPr>
            <w:r w:rsidRPr="00EA1CA4">
              <w:rPr>
                <w:sz w:val="20"/>
                <w:szCs w:val="20"/>
              </w:rPr>
              <w:t>5 000,00</w:t>
            </w:r>
          </w:p>
        </w:tc>
        <w:tc>
          <w:tcPr>
            <w:tcW w:w="992" w:type="dxa"/>
            <w:tcBorders>
              <w:top w:val="single" w:sz="6" w:space="0" w:color="auto"/>
              <w:left w:val="single" w:sz="6" w:space="0" w:color="auto"/>
              <w:bottom w:val="single" w:sz="4" w:space="0" w:color="auto"/>
              <w:right w:val="single" w:sz="6" w:space="0" w:color="auto"/>
            </w:tcBorders>
          </w:tcPr>
          <w:p w14:paraId="4AAD5564" w14:textId="77777777" w:rsidR="00794FB8" w:rsidRPr="00EA1CA4" w:rsidRDefault="00402C51" w:rsidP="007E35D6">
            <w:pPr>
              <w:pStyle w:val="ConsPlusCell"/>
              <w:widowControl/>
              <w:shd w:val="clear" w:color="auto" w:fill="FFFFFF"/>
              <w:spacing w:line="276" w:lineRule="auto"/>
              <w:jc w:val="center"/>
              <w:rPr>
                <w:sz w:val="20"/>
                <w:szCs w:val="20"/>
              </w:rPr>
            </w:pPr>
            <w:r w:rsidRPr="00EA1CA4">
              <w:rPr>
                <w:sz w:val="20"/>
                <w:szCs w:val="20"/>
              </w:rPr>
              <w:t>5 000,00</w:t>
            </w:r>
          </w:p>
        </w:tc>
        <w:tc>
          <w:tcPr>
            <w:tcW w:w="895" w:type="dxa"/>
          </w:tcPr>
          <w:p w14:paraId="76B1B165" w14:textId="77777777" w:rsidR="00794FB8" w:rsidRPr="00EA1CA4" w:rsidRDefault="00794FB8" w:rsidP="007E35D6">
            <w:pPr>
              <w:pStyle w:val="ConsPlusCell"/>
              <w:widowControl/>
              <w:shd w:val="clear" w:color="auto" w:fill="FFFFFF"/>
              <w:spacing w:line="276" w:lineRule="auto"/>
              <w:ind w:firstLine="709"/>
              <w:jc w:val="center"/>
              <w:rPr>
                <w:sz w:val="20"/>
                <w:szCs w:val="20"/>
              </w:rPr>
            </w:pPr>
          </w:p>
        </w:tc>
        <w:tc>
          <w:tcPr>
            <w:tcW w:w="1417" w:type="dxa"/>
          </w:tcPr>
          <w:p w14:paraId="19EF6841" w14:textId="77777777" w:rsidR="00794FB8" w:rsidRPr="00EA1CA4" w:rsidRDefault="00794FB8" w:rsidP="00822B43">
            <w:pPr>
              <w:pStyle w:val="ConsPlusCell"/>
              <w:widowControl/>
              <w:shd w:val="clear" w:color="auto" w:fill="FFFFFF"/>
              <w:spacing w:line="276" w:lineRule="auto"/>
              <w:ind w:firstLine="709"/>
              <w:rPr>
                <w:sz w:val="20"/>
                <w:szCs w:val="20"/>
              </w:rPr>
            </w:pPr>
          </w:p>
        </w:tc>
        <w:tc>
          <w:tcPr>
            <w:tcW w:w="1417" w:type="dxa"/>
          </w:tcPr>
          <w:p w14:paraId="107F4322" w14:textId="77777777" w:rsidR="00794FB8" w:rsidRPr="00EA1CA4" w:rsidRDefault="00794FB8" w:rsidP="00822B43">
            <w:pPr>
              <w:pStyle w:val="ConsPlusCell"/>
              <w:widowControl/>
              <w:shd w:val="clear" w:color="auto" w:fill="FFFFFF"/>
              <w:spacing w:line="276" w:lineRule="auto"/>
              <w:ind w:firstLine="709"/>
              <w:rPr>
                <w:sz w:val="20"/>
                <w:szCs w:val="20"/>
              </w:rPr>
            </w:pPr>
          </w:p>
        </w:tc>
        <w:tc>
          <w:tcPr>
            <w:tcW w:w="1417" w:type="dxa"/>
          </w:tcPr>
          <w:p w14:paraId="7D3F27B2" w14:textId="77777777" w:rsidR="00794FB8" w:rsidRPr="00EA1CA4" w:rsidRDefault="00794FB8" w:rsidP="00822B43">
            <w:pPr>
              <w:pStyle w:val="ConsPlusCell"/>
              <w:widowControl/>
              <w:shd w:val="clear" w:color="auto" w:fill="FFFFFF"/>
              <w:spacing w:line="276" w:lineRule="auto"/>
              <w:ind w:firstLine="709"/>
              <w:rPr>
                <w:sz w:val="20"/>
                <w:szCs w:val="20"/>
              </w:rPr>
            </w:pPr>
          </w:p>
        </w:tc>
      </w:tr>
      <w:bookmarkEnd w:id="3"/>
      <w:tr w:rsidR="00822B43" w:rsidRPr="00EA1CA4" w14:paraId="51A62C67" w14:textId="77777777" w:rsidTr="007D149E">
        <w:trPr>
          <w:cantSplit/>
          <w:trHeight w:val="335"/>
        </w:trPr>
        <w:tc>
          <w:tcPr>
            <w:tcW w:w="5457" w:type="dxa"/>
            <w:vMerge w:val="restart"/>
            <w:tcBorders>
              <w:top w:val="single" w:sz="4" w:space="0" w:color="auto"/>
              <w:left w:val="single" w:sz="6" w:space="0" w:color="auto"/>
              <w:right w:val="single" w:sz="4" w:space="0" w:color="auto"/>
            </w:tcBorders>
          </w:tcPr>
          <w:p w14:paraId="692A4C4B" w14:textId="77777777" w:rsidR="00822B43" w:rsidRPr="00EA1CA4" w:rsidRDefault="00794FB8" w:rsidP="00794FB8">
            <w:pPr>
              <w:pStyle w:val="ConsPlusCell"/>
              <w:widowControl/>
              <w:shd w:val="clear" w:color="auto" w:fill="FFFFFF"/>
              <w:spacing w:line="276" w:lineRule="auto"/>
              <w:rPr>
                <w:sz w:val="20"/>
                <w:szCs w:val="20"/>
              </w:rPr>
            </w:pPr>
            <w:r w:rsidRPr="00EA1CA4">
              <w:rPr>
                <w:sz w:val="20"/>
                <w:szCs w:val="20"/>
              </w:rPr>
              <w:t>Проведение праздника День Пожилого человека и инвалида (Покупка сувенирной продукции. Праздничный концерт в ДК сельского поселения Узюково. Вручение подарков.)</w:t>
            </w:r>
          </w:p>
        </w:tc>
        <w:tc>
          <w:tcPr>
            <w:tcW w:w="2126" w:type="dxa"/>
            <w:tcBorders>
              <w:top w:val="single" w:sz="4" w:space="0" w:color="auto"/>
              <w:left w:val="single" w:sz="4" w:space="0" w:color="auto"/>
              <w:bottom w:val="single" w:sz="4" w:space="0" w:color="auto"/>
              <w:right w:val="single" w:sz="6" w:space="0" w:color="auto"/>
            </w:tcBorders>
          </w:tcPr>
          <w:p w14:paraId="16BDC6DE" w14:textId="77777777" w:rsidR="00822B43" w:rsidRPr="00EA1CA4" w:rsidRDefault="00822B43" w:rsidP="00AF2752">
            <w:pPr>
              <w:pStyle w:val="ConsPlusCell"/>
              <w:widowControl/>
              <w:shd w:val="clear" w:color="auto" w:fill="FFFFFF"/>
              <w:spacing w:line="276" w:lineRule="auto"/>
              <w:rPr>
                <w:sz w:val="20"/>
                <w:szCs w:val="20"/>
              </w:rPr>
            </w:pPr>
            <w:r w:rsidRPr="00EA1CA4">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09830287" w14:textId="77777777" w:rsidR="00822B43" w:rsidRPr="00EA1CA4" w:rsidRDefault="000F4F2D" w:rsidP="007E35D6">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02049A49" w14:textId="77777777" w:rsidR="00822B43" w:rsidRPr="00EA1CA4" w:rsidRDefault="000F4F2D" w:rsidP="00BA7037">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059FA090" w14:textId="77777777" w:rsidR="00822B43" w:rsidRPr="00EA1CA4" w:rsidRDefault="000F4F2D" w:rsidP="00BA7037">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895" w:type="dxa"/>
          </w:tcPr>
          <w:p w14:paraId="57DF7713" w14:textId="77777777" w:rsidR="00822B43" w:rsidRPr="00EA1CA4"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32E7FEAB"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1417" w:type="dxa"/>
          </w:tcPr>
          <w:p w14:paraId="0921AA76"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1417" w:type="dxa"/>
          </w:tcPr>
          <w:p w14:paraId="6B951727" w14:textId="77777777" w:rsidR="00822B43" w:rsidRPr="00EA1CA4" w:rsidRDefault="00822B43" w:rsidP="00822B43">
            <w:pPr>
              <w:pStyle w:val="ConsPlusCell"/>
              <w:widowControl/>
              <w:shd w:val="clear" w:color="auto" w:fill="FFFFFF"/>
              <w:spacing w:line="276" w:lineRule="auto"/>
              <w:ind w:firstLine="709"/>
              <w:rPr>
                <w:sz w:val="20"/>
                <w:szCs w:val="20"/>
              </w:rPr>
            </w:pPr>
          </w:p>
        </w:tc>
      </w:tr>
      <w:tr w:rsidR="00822B43" w:rsidRPr="00EA1CA4" w14:paraId="147270CB" w14:textId="77777777" w:rsidTr="007D149E">
        <w:trPr>
          <w:cantSplit/>
          <w:trHeight w:val="282"/>
        </w:trPr>
        <w:tc>
          <w:tcPr>
            <w:tcW w:w="5457" w:type="dxa"/>
            <w:vMerge/>
            <w:tcBorders>
              <w:left w:val="single" w:sz="6" w:space="0" w:color="auto"/>
              <w:right w:val="single" w:sz="4" w:space="0" w:color="auto"/>
            </w:tcBorders>
          </w:tcPr>
          <w:p w14:paraId="6F02415C"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44924D60" w14:textId="77777777" w:rsidR="00822B43" w:rsidRPr="00EA1CA4" w:rsidRDefault="00822B43" w:rsidP="00AF2752">
            <w:pPr>
              <w:pStyle w:val="ConsPlusCell"/>
              <w:widowControl/>
              <w:shd w:val="clear" w:color="auto" w:fill="FFFFFF"/>
              <w:spacing w:line="276" w:lineRule="auto"/>
              <w:rPr>
                <w:sz w:val="20"/>
                <w:szCs w:val="20"/>
              </w:rPr>
            </w:pPr>
            <w:r w:rsidRPr="00EA1CA4">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3BAF2588" w14:textId="77777777" w:rsidR="00822B43"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493F9B16" w14:textId="77777777" w:rsidR="00822B43"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282D7C2D" w14:textId="77777777" w:rsidR="00822B43"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74019460" w14:textId="77777777" w:rsidR="00822B43" w:rsidRPr="00EA1CA4"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7BA61265"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1417" w:type="dxa"/>
          </w:tcPr>
          <w:p w14:paraId="2D1C9FB5"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1417" w:type="dxa"/>
          </w:tcPr>
          <w:p w14:paraId="3E27B5B3" w14:textId="77777777" w:rsidR="00822B43" w:rsidRPr="00EA1CA4" w:rsidRDefault="00822B43" w:rsidP="00822B43">
            <w:pPr>
              <w:pStyle w:val="ConsPlusCell"/>
              <w:widowControl/>
              <w:shd w:val="clear" w:color="auto" w:fill="FFFFFF"/>
              <w:spacing w:line="276" w:lineRule="auto"/>
              <w:ind w:firstLine="709"/>
              <w:rPr>
                <w:sz w:val="20"/>
                <w:szCs w:val="20"/>
              </w:rPr>
            </w:pPr>
          </w:p>
        </w:tc>
      </w:tr>
      <w:tr w:rsidR="00822B43" w:rsidRPr="00EA1CA4" w14:paraId="3F936449"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055DCA48"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A25D7E9" w14:textId="77777777" w:rsidR="00822B43" w:rsidRPr="00EA1CA4" w:rsidRDefault="00822B43" w:rsidP="00AF2752">
            <w:pPr>
              <w:pStyle w:val="ConsPlusCell"/>
              <w:widowControl/>
              <w:shd w:val="clear" w:color="auto" w:fill="FFFFFF"/>
              <w:spacing w:line="276" w:lineRule="auto"/>
              <w:rPr>
                <w:sz w:val="20"/>
                <w:szCs w:val="20"/>
              </w:rPr>
            </w:pPr>
            <w:r w:rsidRPr="00EA1CA4">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18D908D9" w14:textId="77777777" w:rsidR="00822B43"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59352268" w14:textId="77777777" w:rsidR="00822B43"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6675C4BF" w14:textId="77777777" w:rsidR="00822B43" w:rsidRPr="00EA1CA4" w:rsidRDefault="00402C51" w:rsidP="007E35D6">
            <w:pPr>
              <w:pStyle w:val="ConsPlusCell"/>
              <w:widowControl/>
              <w:shd w:val="clear" w:color="auto" w:fill="FFFFFF"/>
              <w:spacing w:line="276" w:lineRule="auto"/>
              <w:jc w:val="center"/>
              <w:rPr>
                <w:sz w:val="20"/>
                <w:szCs w:val="20"/>
              </w:rPr>
            </w:pPr>
            <w:r w:rsidRPr="00EA1CA4">
              <w:rPr>
                <w:sz w:val="20"/>
                <w:szCs w:val="20"/>
              </w:rPr>
              <w:t>0,00</w:t>
            </w:r>
          </w:p>
        </w:tc>
        <w:tc>
          <w:tcPr>
            <w:tcW w:w="895" w:type="dxa"/>
          </w:tcPr>
          <w:p w14:paraId="4F09D2D7" w14:textId="77777777" w:rsidR="00822B43" w:rsidRPr="00EA1CA4"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46EA5AD2"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1417" w:type="dxa"/>
          </w:tcPr>
          <w:p w14:paraId="27AB0687"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1417" w:type="dxa"/>
          </w:tcPr>
          <w:p w14:paraId="67263385" w14:textId="77777777" w:rsidR="00822B43" w:rsidRPr="00EA1CA4" w:rsidRDefault="00822B43" w:rsidP="00822B43">
            <w:pPr>
              <w:pStyle w:val="ConsPlusCell"/>
              <w:widowControl/>
              <w:shd w:val="clear" w:color="auto" w:fill="FFFFFF"/>
              <w:spacing w:line="276" w:lineRule="auto"/>
              <w:ind w:firstLine="709"/>
              <w:rPr>
                <w:sz w:val="20"/>
                <w:szCs w:val="20"/>
              </w:rPr>
            </w:pPr>
          </w:p>
        </w:tc>
      </w:tr>
      <w:tr w:rsidR="00822B43" w:rsidRPr="00EA1CA4" w14:paraId="5CE2F945" w14:textId="77777777" w:rsidTr="007D149E">
        <w:trPr>
          <w:cantSplit/>
          <w:trHeight w:val="276"/>
        </w:trPr>
        <w:tc>
          <w:tcPr>
            <w:tcW w:w="7583" w:type="dxa"/>
            <w:gridSpan w:val="2"/>
            <w:tcBorders>
              <w:top w:val="single" w:sz="4" w:space="0" w:color="auto"/>
              <w:left w:val="single" w:sz="6" w:space="0" w:color="auto"/>
              <w:bottom w:val="single" w:sz="4" w:space="0" w:color="auto"/>
              <w:right w:val="single" w:sz="6" w:space="0" w:color="auto"/>
            </w:tcBorders>
          </w:tcPr>
          <w:p w14:paraId="147B1EBC" w14:textId="77777777" w:rsidR="00822B43" w:rsidRPr="00EA1CA4" w:rsidRDefault="00822B43" w:rsidP="00822B43">
            <w:pPr>
              <w:pStyle w:val="ConsPlusCell"/>
              <w:widowControl/>
              <w:shd w:val="clear" w:color="auto" w:fill="FFFFFF"/>
              <w:spacing w:line="276" w:lineRule="auto"/>
              <w:ind w:firstLine="709"/>
              <w:rPr>
                <w:sz w:val="20"/>
                <w:szCs w:val="20"/>
              </w:rPr>
            </w:pPr>
            <w:r w:rsidRPr="00EA1CA4">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5256E072" w14:textId="77777777" w:rsidR="00822B43" w:rsidRPr="00EA1CA4" w:rsidRDefault="000F4F2D" w:rsidP="007E35D6">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69ED608F" w14:textId="77777777" w:rsidR="00822B43" w:rsidRPr="00EA1CA4" w:rsidRDefault="000F4F2D" w:rsidP="00BA7037">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529E4469" w14:textId="77777777" w:rsidR="00822B43" w:rsidRPr="00EA1CA4" w:rsidRDefault="000F4F2D" w:rsidP="00BA7037">
            <w:pPr>
              <w:pStyle w:val="ConsPlusCell"/>
              <w:widowControl/>
              <w:shd w:val="clear" w:color="auto" w:fill="FFFFFF"/>
              <w:spacing w:line="276" w:lineRule="auto"/>
              <w:jc w:val="center"/>
              <w:rPr>
                <w:sz w:val="20"/>
                <w:szCs w:val="20"/>
              </w:rPr>
            </w:pPr>
            <w:r w:rsidRPr="00EA1CA4">
              <w:rPr>
                <w:sz w:val="20"/>
                <w:szCs w:val="20"/>
              </w:rPr>
              <w:t>5</w:t>
            </w:r>
            <w:r w:rsidR="00402C51" w:rsidRPr="00EA1CA4">
              <w:rPr>
                <w:sz w:val="20"/>
                <w:szCs w:val="20"/>
              </w:rPr>
              <w:t> 000,00</w:t>
            </w:r>
          </w:p>
        </w:tc>
        <w:tc>
          <w:tcPr>
            <w:tcW w:w="895" w:type="dxa"/>
          </w:tcPr>
          <w:p w14:paraId="1CB350A8" w14:textId="77777777" w:rsidR="00822B43" w:rsidRPr="00EA1CA4"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2629EEB6"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1417" w:type="dxa"/>
          </w:tcPr>
          <w:p w14:paraId="31B78001" w14:textId="77777777" w:rsidR="00822B43" w:rsidRPr="00EA1CA4" w:rsidRDefault="00822B43" w:rsidP="00822B43">
            <w:pPr>
              <w:pStyle w:val="ConsPlusCell"/>
              <w:widowControl/>
              <w:shd w:val="clear" w:color="auto" w:fill="FFFFFF"/>
              <w:spacing w:line="276" w:lineRule="auto"/>
              <w:ind w:firstLine="709"/>
              <w:rPr>
                <w:sz w:val="20"/>
                <w:szCs w:val="20"/>
              </w:rPr>
            </w:pPr>
          </w:p>
        </w:tc>
        <w:tc>
          <w:tcPr>
            <w:tcW w:w="1417" w:type="dxa"/>
          </w:tcPr>
          <w:p w14:paraId="67B66F91" w14:textId="77777777" w:rsidR="00822B43" w:rsidRPr="00EA1CA4" w:rsidRDefault="00822B43" w:rsidP="00822B43">
            <w:pPr>
              <w:pStyle w:val="ConsPlusCell"/>
              <w:widowControl/>
              <w:shd w:val="clear" w:color="auto" w:fill="FFFFFF"/>
              <w:spacing w:line="276" w:lineRule="auto"/>
              <w:ind w:firstLine="709"/>
              <w:rPr>
                <w:sz w:val="20"/>
                <w:szCs w:val="20"/>
              </w:rPr>
            </w:pPr>
          </w:p>
        </w:tc>
      </w:tr>
      <w:tr w:rsidR="00F13847" w:rsidRPr="00EA1CA4" w14:paraId="71D45D00" w14:textId="77777777" w:rsidTr="007D149E">
        <w:trPr>
          <w:cantSplit/>
          <w:trHeight w:val="276"/>
        </w:trPr>
        <w:tc>
          <w:tcPr>
            <w:tcW w:w="7583" w:type="dxa"/>
            <w:gridSpan w:val="2"/>
            <w:tcBorders>
              <w:top w:val="single" w:sz="4" w:space="0" w:color="auto"/>
              <w:left w:val="single" w:sz="6" w:space="0" w:color="auto"/>
              <w:bottom w:val="single" w:sz="4" w:space="0" w:color="auto"/>
              <w:right w:val="single" w:sz="6" w:space="0" w:color="auto"/>
            </w:tcBorders>
          </w:tcPr>
          <w:p w14:paraId="0A81C5FA" w14:textId="77777777" w:rsidR="00F13847" w:rsidRPr="00501BBB" w:rsidRDefault="00F13847" w:rsidP="00822B43">
            <w:pPr>
              <w:pStyle w:val="ConsPlusCell"/>
              <w:widowControl/>
              <w:shd w:val="clear" w:color="auto" w:fill="FFFFFF"/>
              <w:spacing w:line="276" w:lineRule="auto"/>
              <w:ind w:firstLine="709"/>
              <w:rPr>
                <w:sz w:val="20"/>
                <w:szCs w:val="20"/>
              </w:rPr>
            </w:pPr>
            <w:r w:rsidRPr="00501BBB">
              <w:rPr>
                <w:sz w:val="20"/>
                <w:szCs w:val="20"/>
              </w:rPr>
              <w:t>ВСЕГО</w:t>
            </w:r>
          </w:p>
        </w:tc>
        <w:tc>
          <w:tcPr>
            <w:tcW w:w="992" w:type="dxa"/>
            <w:tcBorders>
              <w:top w:val="single" w:sz="6" w:space="0" w:color="auto"/>
              <w:left w:val="single" w:sz="6" w:space="0" w:color="auto"/>
              <w:bottom w:val="single" w:sz="4" w:space="0" w:color="auto"/>
              <w:right w:val="single" w:sz="6" w:space="0" w:color="auto"/>
            </w:tcBorders>
          </w:tcPr>
          <w:p w14:paraId="2F94CF9A" w14:textId="04CD4B8B" w:rsidR="00F13847" w:rsidRPr="00501BBB" w:rsidRDefault="00512981" w:rsidP="007E35D6">
            <w:pPr>
              <w:pStyle w:val="ConsPlusCell"/>
              <w:widowControl/>
              <w:shd w:val="clear" w:color="auto" w:fill="FFFFFF"/>
              <w:spacing w:line="276" w:lineRule="auto"/>
              <w:jc w:val="center"/>
              <w:rPr>
                <w:sz w:val="20"/>
                <w:szCs w:val="20"/>
              </w:rPr>
            </w:pPr>
            <w:r w:rsidRPr="00501BBB">
              <w:rPr>
                <w:sz w:val="20"/>
                <w:szCs w:val="20"/>
              </w:rPr>
              <w:t>40 000,00</w:t>
            </w:r>
          </w:p>
        </w:tc>
        <w:tc>
          <w:tcPr>
            <w:tcW w:w="993" w:type="dxa"/>
            <w:tcBorders>
              <w:top w:val="single" w:sz="6" w:space="0" w:color="auto"/>
              <w:left w:val="single" w:sz="6" w:space="0" w:color="auto"/>
              <w:bottom w:val="single" w:sz="4" w:space="0" w:color="auto"/>
              <w:right w:val="single" w:sz="6" w:space="0" w:color="auto"/>
            </w:tcBorders>
          </w:tcPr>
          <w:p w14:paraId="7AED213B" w14:textId="5084398A" w:rsidR="00F13847" w:rsidRPr="00501BBB" w:rsidRDefault="00512981" w:rsidP="00BA7037">
            <w:pPr>
              <w:pStyle w:val="ConsPlusCell"/>
              <w:widowControl/>
              <w:shd w:val="clear" w:color="auto" w:fill="FFFFFF"/>
              <w:spacing w:line="276" w:lineRule="auto"/>
              <w:jc w:val="center"/>
              <w:rPr>
                <w:sz w:val="20"/>
                <w:szCs w:val="20"/>
              </w:rPr>
            </w:pPr>
            <w:r w:rsidRPr="00501BBB">
              <w:rPr>
                <w:sz w:val="20"/>
                <w:szCs w:val="20"/>
              </w:rPr>
              <w:t>40 000,00</w:t>
            </w:r>
          </w:p>
        </w:tc>
        <w:tc>
          <w:tcPr>
            <w:tcW w:w="992" w:type="dxa"/>
            <w:tcBorders>
              <w:top w:val="single" w:sz="6" w:space="0" w:color="auto"/>
              <w:left w:val="single" w:sz="6" w:space="0" w:color="auto"/>
              <w:bottom w:val="single" w:sz="4" w:space="0" w:color="auto"/>
              <w:right w:val="single" w:sz="6" w:space="0" w:color="auto"/>
            </w:tcBorders>
          </w:tcPr>
          <w:p w14:paraId="7620CFEA" w14:textId="52EE75BD" w:rsidR="00F13847" w:rsidRPr="00501BBB" w:rsidRDefault="00512981" w:rsidP="00BA7037">
            <w:pPr>
              <w:pStyle w:val="ConsPlusCell"/>
              <w:widowControl/>
              <w:shd w:val="clear" w:color="auto" w:fill="FFFFFF"/>
              <w:spacing w:line="276" w:lineRule="auto"/>
              <w:jc w:val="center"/>
              <w:rPr>
                <w:sz w:val="20"/>
                <w:szCs w:val="20"/>
              </w:rPr>
            </w:pPr>
            <w:r w:rsidRPr="00501BBB">
              <w:rPr>
                <w:sz w:val="20"/>
                <w:szCs w:val="20"/>
              </w:rPr>
              <w:t>40 000,00</w:t>
            </w:r>
          </w:p>
        </w:tc>
        <w:tc>
          <w:tcPr>
            <w:tcW w:w="895" w:type="dxa"/>
          </w:tcPr>
          <w:p w14:paraId="63D52B08" w14:textId="77777777" w:rsidR="00F13847" w:rsidRPr="00EA1CA4" w:rsidRDefault="00F13847" w:rsidP="007E35D6">
            <w:pPr>
              <w:pStyle w:val="ConsPlusCell"/>
              <w:widowControl/>
              <w:shd w:val="clear" w:color="auto" w:fill="FFFFFF"/>
              <w:spacing w:line="276" w:lineRule="auto"/>
              <w:ind w:firstLine="709"/>
              <w:jc w:val="center"/>
              <w:rPr>
                <w:sz w:val="20"/>
                <w:szCs w:val="20"/>
              </w:rPr>
            </w:pPr>
          </w:p>
        </w:tc>
        <w:tc>
          <w:tcPr>
            <w:tcW w:w="1417" w:type="dxa"/>
          </w:tcPr>
          <w:p w14:paraId="03E0C8D2" w14:textId="77777777" w:rsidR="00F13847" w:rsidRPr="00EA1CA4" w:rsidRDefault="00F13847" w:rsidP="00822B43">
            <w:pPr>
              <w:pStyle w:val="ConsPlusCell"/>
              <w:widowControl/>
              <w:shd w:val="clear" w:color="auto" w:fill="FFFFFF"/>
              <w:spacing w:line="276" w:lineRule="auto"/>
              <w:ind w:firstLine="709"/>
              <w:rPr>
                <w:sz w:val="20"/>
                <w:szCs w:val="20"/>
              </w:rPr>
            </w:pPr>
          </w:p>
        </w:tc>
        <w:tc>
          <w:tcPr>
            <w:tcW w:w="1417" w:type="dxa"/>
          </w:tcPr>
          <w:p w14:paraId="6184DDE1" w14:textId="77777777" w:rsidR="00F13847" w:rsidRPr="00EA1CA4" w:rsidRDefault="00F13847" w:rsidP="00822B43">
            <w:pPr>
              <w:pStyle w:val="ConsPlusCell"/>
              <w:widowControl/>
              <w:shd w:val="clear" w:color="auto" w:fill="FFFFFF"/>
              <w:spacing w:line="276" w:lineRule="auto"/>
              <w:ind w:firstLine="709"/>
              <w:rPr>
                <w:sz w:val="20"/>
                <w:szCs w:val="20"/>
              </w:rPr>
            </w:pPr>
          </w:p>
        </w:tc>
        <w:tc>
          <w:tcPr>
            <w:tcW w:w="1417" w:type="dxa"/>
          </w:tcPr>
          <w:p w14:paraId="4140E66B" w14:textId="77777777" w:rsidR="00F13847" w:rsidRPr="00EA1CA4" w:rsidRDefault="00F13847" w:rsidP="00822B43">
            <w:pPr>
              <w:pStyle w:val="ConsPlusCell"/>
              <w:widowControl/>
              <w:shd w:val="clear" w:color="auto" w:fill="FFFFFF"/>
              <w:spacing w:line="276" w:lineRule="auto"/>
              <w:ind w:firstLine="709"/>
              <w:rPr>
                <w:sz w:val="20"/>
                <w:szCs w:val="20"/>
              </w:rPr>
            </w:pPr>
          </w:p>
        </w:tc>
      </w:tr>
      <w:tr w:rsidR="00795572" w:rsidRPr="00EA1CA4" w14:paraId="721209D5" w14:textId="77777777" w:rsidTr="007D149E">
        <w:trPr>
          <w:cantSplit/>
          <w:trHeight w:val="414"/>
        </w:trPr>
        <w:tc>
          <w:tcPr>
            <w:tcW w:w="7583" w:type="dxa"/>
            <w:gridSpan w:val="2"/>
            <w:tcBorders>
              <w:bottom w:val="nil"/>
            </w:tcBorders>
          </w:tcPr>
          <w:p w14:paraId="7B00C9CC" w14:textId="77777777" w:rsidR="00795572" w:rsidRPr="00EA1CA4" w:rsidRDefault="00795572" w:rsidP="00396A5D">
            <w:pPr>
              <w:pStyle w:val="ConsPlusCell"/>
              <w:widowControl/>
              <w:shd w:val="clear" w:color="auto" w:fill="FFFFFF"/>
              <w:spacing w:line="276" w:lineRule="auto"/>
              <w:rPr>
                <w:sz w:val="20"/>
                <w:szCs w:val="20"/>
              </w:rPr>
            </w:pPr>
          </w:p>
        </w:tc>
        <w:tc>
          <w:tcPr>
            <w:tcW w:w="2977" w:type="dxa"/>
            <w:gridSpan w:val="3"/>
            <w:tcBorders>
              <w:left w:val="nil"/>
              <w:bottom w:val="nil"/>
            </w:tcBorders>
          </w:tcPr>
          <w:p w14:paraId="684AA09A"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895" w:type="dxa"/>
            <w:tcBorders>
              <w:left w:val="nil"/>
            </w:tcBorders>
          </w:tcPr>
          <w:p w14:paraId="120019C7"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1417" w:type="dxa"/>
          </w:tcPr>
          <w:p w14:paraId="28E99500"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1417" w:type="dxa"/>
          </w:tcPr>
          <w:p w14:paraId="2405F333" w14:textId="77777777" w:rsidR="00795572" w:rsidRPr="00EA1CA4" w:rsidRDefault="00795572" w:rsidP="005678E0">
            <w:pPr>
              <w:pStyle w:val="ConsPlusCell"/>
              <w:widowControl/>
              <w:shd w:val="clear" w:color="auto" w:fill="FFFFFF"/>
              <w:spacing w:line="276" w:lineRule="auto"/>
              <w:ind w:firstLine="709"/>
              <w:rPr>
                <w:sz w:val="20"/>
                <w:szCs w:val="20"/>
              </w:rPr>
            </w:pPr>
          </w:p>
        </w:tc>
        <w:tc>
          <w:tcPr>
            <w:tcW w:w="1417" w:type="dxa"/>
          </w:tcPr>
          <w:p w14:paraId="134FA8F9" w14:textId="77777777" w:rsidR="00795572" w:rsidRPr="00EA1CA4" w:rsidRDefault="00795572" w:rsidP="005678E0">
            <w:pPr>
              <w:pStyle w:val="ConsPlusCell"/>
              <w:widowControl/>
              <w:shd w:val="clear" w:color="auto" w:fill="FFFFFF"/>
              <w:spacing w:line="276" w:lineRule="auto"/>
              <w:ind w:firstLine="709"/>
              <w:rPr>
                <w:sz w:val="20"/>
                <w:szCs w:val="20"/>
              </w:rPr>
            </w:pPr>
          </w:p>
        </w:tc>
      </w:tr>
    </w:tbl>
    <w:p w14:paraId="3910251E" w14:textId="77777777" w:rsidR="00795572" w:rsidRPr="00EA1CA4" w:rsidRDefault="00795572" w:rsidP="00795572">
      <w:pPr>
        <w:shd w:val="clear" w:color="auto" w:fill="FFFFFF"/>
        <w:autoSpaceDE w:val="0"/>
        <w:autoSpaceDN w:val="0"/>
        <w:adjustRightInd w:val="0"/>
        <w:spacing w:after="0"/>
        <w:ind w:firstLine="709"/>
        <w:jc w:val="both"/>
        <w:outlineLvl w:val="1"/>
        <w:rPr>
          <w:rFonts w:ascii="Times New Roman" w:hAnsi="Times New Roman" w:cs="Times New Roman"/>
        </w:rPr>
      </w:pPr>
      <w:r w:rsidRPr="00EA1CA4">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w:t>
      </w:r>
      <w:r w:rsidR="008F1461" w:rsidRPr="00EA1CA4">
        <w:rPr>
          <w:rFonts w:ascii="Times New Roman" w:hAnsi="Times New Roman" w:cs="Times New Roman"/>
        </w:rPr>
        <w:t>й сельского поселения Узюково</w:t>
      </w:r>
      <w:r w:rsidRPr="00EA1CA4">
        <w:rPr>
          <w:rFonts w:ascii="Times New Roman" w:hAnsi="Times New Roman" w:cs="Times New Roman"/>
        </w:rPr>
        <w:t xml:space="preserve"> муниципального района Ставропольский Самарской области.</w:t>
      </w:r>
    </w:p>
    <w:p w14:paraId="3B6CC9BD" w14:textId="77777777" w:rsidR="00795572" w:rsidRPr="00EA1CA4" w:rsidRDefault="00795572" w:rsidP="00795572">
      <w:pPr>
        <w:shd w:val="clear" w:color="auto" w:fill="FFFFFF"/>
        <w:spacing w:after="0"/>
        <w:ind w:firstLine="709"/>
        <w:jc w:val="both"/>
        <w:rPr>
          <w:rFonts w:ascii="Times New Roman" w:hAnsi="Times New Roman" w:cs="Times New Roman"/>
          <w:color w:val="000000"/>
        </w:rPr>
      </w:pPr>
    </w:p>
    <w:p w14:paraId="57842955" w14:textId="77777777" w:rsidR="00795572" w:rsidRPr="00EA1CA4" w:rsidRDefault="00795572" w:rsidP="0044637A">
      <w:pPr>
        <w:numPr>
          <w:ilvl w:val="0"/>
          <w:numId w:val="23"/>
        </w:numPr>
        <w:shd w:val="clear" w:color="auto" w:fill="FFFFFF"/>
        <w:spacing w:after="0"/>
        <w:ind w:left="0" w:firstLine="709"/>
        <w:jc w:val="center"/>
        <w:rPr>
          <w:rFonts w:ascii="Times New Roman" w:hAnsi="Times New Roman" w:cs="Times New Roman"/>
          <w:b/>
          <w:color w:val="000000"/>
        </w:rPr>
      </w:pPr>
      <w:r w:rsidRPr="00EA1CA4">
        <w:rPr>
          <w:rFonts w:ascii="Times New Roman" w:hAnsi="Times New Roman" w:cs="Times New Roman"/>
          <w:b/>
          <w:bCs/>
          <w:color w:val="000000"/>
        </w:rPr>
        <w:t>Ожидаемые конечные результаты Подпрограммы</w:t>
      </w:r>
    </w:p>
    <w:p w14:paraId="04327B46" w14:textId="77777777" w:rsidR="00E6110B" w:rsidRPr="00EA1CA4" w:rsidRDefault="00E6110B" w:rsidP="00E6110B">
      <w:pPr>
        <w:shd w:val="clear" w:color="auto" w:fill="FFFFFF"/>
        <w:spacing w:after="0"/>
        <w:ind w:left="709"/>
        <w:rPr>
          <w:rFonts w:ascii="Times New Roman" w:hAnsi="Times New Roman" w:cs="Times New Roman"/>
          <w:b/>
          <w:color w:val="000000"/>
        </w:rPr>
      </w:pPr>
    </w:p>
    <w:p w14:paraId="1FAFD44B" w14:textId="77777777" w:rsidR="00795572" w:rsidRPr="00EA1CA4" w:rsidRDefault="00795572" w:rsidP="00795572">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EA1CA4">
        <w:rPr>
          <w:rFonts w:ascii="Times New Roman" w:hAnsi="Times New Roman" w:cs="Times New Roman"/>
        </w:rPr>
        <w:t>Основными мероприятиями в сфере социальной политики являются:</w:t>
      </w:r>
    </w:p>
    <w:p w14:paraId="37700D00" w14:textId="77777777" w:rsidR="00795572" w:rsidRPr="00EA1CA4" w:rsidRDefault="00795572" w:rsidP="00795572">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EA1CA4">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14:paraId="60AF84FA" w14:textId="77777777" w:rsidR="00795572" w:rsidRPr="00EA1CA4" w:rsidRDefault="00795572" w:rsidP="00795572">
      <w:pPr>
        <w:widowControl w:val="0"/>
        <w:shd w:val="clear" w:color="auto" w:fill="FFFFFF"/>
        <w:autoSpaceDE w:val="0"/>
        <w:autoSpaceDN w:val="0"/>
        <w:adjustRightInd w:val="0"/>
        <w:spacing w:after="0"/>
        <w:ind w:firstLine="709"/>
        <w:jc w:val="both"/>
        <w:rPr>
          <w:rFonts w:ascii="Times New Roman" w:hAnsi="Times New Roman" w:cs="Times New Roman"/>
        </w:rPr>
      </w:pPr>
      <w:r w:rsidRPr="00EA1CA4">
        <w:rPr>
          <w:rFonts w:ascii="Times New Roman" w:hAnsi="Times New Roman" w:cs="Times New Roman"/>
        </w:rPr>
        <w:t>Транспортировка отдельных категорий населения.</w:t>
      </w:r>
    </w:p>
    <w:p w14:paraId="488D4BB4" w14:textId="77777777" w:rsidR="00795572" w:rsidRPr="00EA1CA4" w:rsidRDefault="00795572" w:rsidP="00795572">
      <w:pPr>
        <w:shd w:val="clear" w:color="auto" w:fill="FFFFFF"/>
        <w:spacing w:after="0"/>
        <w:ind w:firstLine="709"/>
        <w:jc w:val="both"/>
        <w:rPr>
          <w:rFonts w:ascii="Times New Roman" w:hAnsi="Times New Roman" w:cs="Times New Roman"/>
        </w:rPr>
      </w:pPr>
      <w:r w:rsidRPr="00EA1CA4">
        <w:rPr>
          <w:rFonts w:ascii="Times New Roman" w:hAnsi="Times New Roman" w:cs="Times New Roman"/>
        </w:rPr>
        <w:t>Улучшение качества жизни отдельных категорий гра</w:t>
      </w:r>
      <w:r w:rsidR="005346BC" w:rsidRPr="00EA1CA4">
        <w:rPr>
          <w:rFonts w:ascii="Times New Roman" w:hAnsi="Times New Roman" w:cs="Times New Roman"/>
        </w:rPr>
        <w:t xml:space="preserve">ждан сельского поселения </w:t>
      </w:r>
      <w:r w:rsidRPr="00EA1CA4">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w:t>
      </w:r>
    </w:p>
    <w:p w14:paraId="6F9E0CE8" w14:textId="77777777" w:rsidR="00795572" w:rsidRPr="00EA1CA4" w:rsidRDefault="00795572" w:rsidP="00795572">
      <w:pPr>
        <w:shd w:val="clear" w:color="auto" w:fill="FFFFFF"/>
        <w:spacing w:after="0"/>
        <w:ind w:firstLine="709"/>
        <w:jc w:val="both"/>
        <w:rPr>
          <w:rFonts w:ascii="Times New Roman" w:hAnsi="Times New Roman" w:cs="Times New Roman"/>
          <w:color w:val="000000"/>
        </w:rPr>
      </w:pPr>
      <w:r w:rsidRPr="00EA1CA4">
        <w:rPr>
          <w:rFonts w:ascii="Times New Roman" w:hAnsi="Times New Roman" w:cs="Times New Roman"/>
          <w:color w:val="000000"/>
        </w:rPr>
        <w:t xml:space="preserve">Подпрограмма в сфере </w:t>
      </w:r>
      <w:r w:rsidRPr="00EA1CA4">
        <w:rPr>
          <w:rFonts w:ascii="Times New Roman" w:hAnsi="Times New Roman" w:cs="Times New Roman"/>
        </w:rPr>
        <w:t>доступная среда для инвалидов и других маломобильных групп граждан</w:t>
      </w:r>
      <w:r w:rsidRPr="00EA1CA4">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14:paraId="1D621C4A" w14:textId="77777777" w:rsidR="00795572" w:rsidRPr="00EA1CA4" w:rsidRDefault="00795572" w:rsidP="00795572">
      <w:pPr>
        <w:shd w:val="clear" w:color="auto" w:fill="FFFFFF"/>
        <w:spacing w:after="0"/>
        <w:ind w:firstLine="709"/>
        <w:jc w:val="both"/>
        <w:rPr>
          <w:rFonts w:ascii="Times New Roman" w:hAnsi="Times New Roman" w:cs="Times New Roman"/>
          <w:color w:val="000000"/>
        </w:rPr>
      </w:pPr>
      <w:r w:rsidRPr="00EA1CA4">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w:t>
      </w:r>
      <w:r w:rsidR="005346BC" w:rsidRPr="00EA1CA4">
        <w:rPr>
          <w:rFonts w:ascii="Times New Roman" w:hAnsi="Times New Roman" w:cs="Times New Roman"/>
          <w:color w:val="000000"/>
        </w:rPr>
        <w:t>в жизни сельского поселения Узюково</w:t>
      </w:r>
      <w:r w:rsidRPr="00EA1CA4">
        <w:rPr>
          <w:rFonts w:ascii="Times New Roman" w:hAnsi="Times New Roman" w:cs="Times New Roman"/>
          <w:color w:val="000000"/>
        </w:rPr>
        <w:t xml:space="preserve"> муниципального района Ставропольский Самарской области.</w:t>
      </w:r>
    </w:p>
    <w:p w14:paraId="57E40E09" w14:textId="77777777" w:rsidR="00795572" w:rsidRPr="00EA1CA4" w:rsidRDefault="00795572" w:rsidP="00795572">
      <w:pPr>
        <w:shd w:val="clear" w:color="auto" w:fill="FFFFFF"/>
        <w:spacing w:after="0"/>
        <w:ind w:firstLine="709"/>
        <w:jc w:val="both"/>
        <w:rPr>
          <w:rFonts w:ascii="Times New Roman" w:hAnsi="Times New Roman" w:cs="Times New Roman"/>
          <w:color w:val="000000"/>
        </w:rPr>
      </w:pPr>
      <w:r w:rsidRPr="00EA1CA4">
        <w:rPr>
          <w:rFonts w:ascii="Times New Roman" w:hAnsi="Times New Roman" w:cs="Times New Roman"/>
          <w:color w:val="000000"/>
        </w:rPr>
        <w:t>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w:t>
      </w:r>
      <w:r w:rsidR="005346BC" w:rsidRPr="00EA1CA4">
        <w:rPr>
          <w:rFonts w:ascii="Times New Roman" w:hAnsi="Times New Roman" w:cs="Times New Roman"/>
          <w:color w:val="000000"/>
        </w:rPr>
        <w:t>вающих в сельском поселении Узюково</w:t>
      </w:r>
      <w:r w:rsidRPr="00EA1CA4">
        <w:rPr>
          <w:rFonts w:ascii="Times New Roman" w:hAnsi="Times New Roman" w:cs="Times New Roman"/>
          <w:color w:val="000000"/>
        </w:rPr>
        <w:t xml:space="preserve"> муниципального района Ставропольский Самарской области., создание благополучного общества и развитой социальной среды.</w:t>
      </w:r>
    </w:p>
    <w:p w14:paraId="62FB503A" w14:textId="77777777" w:rsidR="00795572" w:rsidRPr="00EA1CA4" w:rsidRDefault="00795572" w:rsidP="00795572">
      <w:pPr>
        <w:shd w:val="clear" w:color="auto" w:fill="FFFFFF"/>
        <w:spacing w:after="0"/>
        <w:ind w:firstLine="709"/>
        <w:jc w:val="both"/>
        <w:rPr>
          <w:rFonts w:ascii="Times New Roman" w:hAnsi="Times New Roman" w:cs="Times New Roman"/>
        </w:rPr>
      </w:pPr>
      <w:r w:rsidRPr="00EA1CA4">
        <w:rPr>
          <w:rFonts w:ascii="Times New Roman" w:hAnsi="Times New Roman" w:cs="Times New Roman"/>
        </w:rPr>
        <w:t>Реализация мероприятий в сфере трудоустройства безработных граждан, предусмотренных муниципа</w:t>
      </w:r>
      <w:r w:rsidR="007C0D79" w:rsidRPr="00EA1CA4">
        <w:rPr>
          <w:rFonts w:ascii="Times New Roman" w:hAnsi="Times New Roman" w:cs="Times New Roman"/>
        </w:rPr>
        <w:t>л</w:t>
      </w:r>
      <w:r w:rsidR="00276499" w:rsidRPr="00EA1CA4">
        <w:rPr>
          <w:rFonts w:ascii="Times New Roman" w:hAnsi="Times New Roman" w:cs="Times New Roman"/>
        </w:rPr>
        <w:t xml:space="preserve">ьной подпрограммой, к концу </w:t>
      </w:r>
      <w:r w:rsidR="00E758DC" w:rsidRPr="00EA1CA4">
        <w:rPr>
          <w:rFonts w:ascii="Times New Roman" w:hAnsi="Times New Roman" w:cs="Times New Roman"/>
        </w:rPr>
        <w:t>202</w:t>
      </w:r>
      <w:r w:rsidR="000960B9" w:rsidRPr="00EA1CA4">
        <w:rPr>
          <w:rFonts w:ascii="Times New Roman" w:hAnsi="Times New Roman" w:cs="Times New Roman"/>
        </w:rPr>
        <w:t>4</w:t>
      </w:r>
      <w:r w:rsidRPr="00EA1CA4">
        <w:rPr>
          <w:rFonts w:ascii="Times New Roman" w:hAnsi="Times New Roman" w:cs="Times New Roman"/>
        </w:rPr>
        <w:t xml:space="preserve"> года позволит:</w:t>
      </w:r>
    </w:p>
    <w:p w14:paraId="5E419C8E" w14:textId="77777777" w:rsidR="00795572" w:rsidRPr="00EA1CA4" w:rsidRDefault="00795572" w:rsidP="0044637A">
      <w:pPr>
        <w:pStyle w:val="af0"/>
        <w:numPr>
          <w:ilvl w:val="0"/>
          <w:numId w:val="24"/>
        </w:numPr>
        <w:shd w:val="clear" w:color="auto" w:fill="FFFFFF"/>
        <w:spacing w:line="276" w:lineRule="auto"/>
        <w:ind w:left="0" w:firstLine="709"/>
        <w:jc w:val="both"/>
        <w:rPr>
          <w:rFonts w:ascii="Times New Roman" w:hAnsi="Times New Roman" w:cs="Times New Roman"/>
        </w:rPr>
      </w:pPr>
      <w:r w:rsidRPr="00EA1CA4">
        <w:rPr>
          <w:rFonts w:ascii="Times New Roman" w:hAnsi="Times New Roman" w:cs="Times New Roman"/>
        </w:rPr>
        <w:t>сдерживать уровень регистрируемой безработицы;</w:t>
      </w:r>
    </w:p>
    <w:p w14:paraId="161FEB79" w14:textId="77777777" w:rsidR="00795572" w:rsidRPr="00EA1CA4" w:rsidRDefault="00795572" w:rsidP="0044637A">
      <w:pPr>
        <w:pStyle w:val="af0"/>
        <w:numPr>
          <w:ilvl w:val="0"/>
          <w:numId w:val="24"/>
        </w:numPr>
        <w:shd w:val="clear" w:color="auto" w:fill="FFFFFF"/>
        <w:spacing w:line="276" w:lineRule="auto"/>
        <w:ind w:left="0" w:firstLine="709"/>
        <w:jc w:val="both"/>
        <w:rPr>
          <w:rFonts w:ascii="Times New Roman" w:hAnsi="Times New Roman" w:cs="Times New Roman"/>
        </w:rPr>
      </w:pPr>
      <w:r w:rsidRPr="00EA1CA4">
        <w:rPr>
          <w:rFonts w:ascii="Times New Roman" w:hAnsi="Times New Roman" w:cs="Times New Roman"/>
        </w:rPr>
        <w:t>обеспечить достаточное число рабочих мест для выполнения временных работ.</w:t>
      </w:r>
    </w:p>
    <w:p w14:paraId="61994C68" w14:textId="77777777" w:rsidR="00795572" w:rsidRPr="00EA1CA4" w:rsidRDefault="00795572" w:rsidP="0044637A">
      <w:pPr>
        <w:pStyle w:val="af0"/>
        <w:numPr>
          <w:ilvl w:val="0"/>
          <w:numId w:val="24"/>
        </w:numPr>
        <w:shd w:val="clear" w:color="auto" w:fill="FFFFFF"/>
        <w:spacing w:line="276" w:lineRule="auto"/>
        <w:ind w:left="0" w:firstLine="709"/>
        <w:jc w:val="both"/>
        <w:rPr>
          <w:rFonts w:ascii="Times New Roman" w:hAnsi="Times New Roman" w:cs="Times New Roman"/>
        </w:rPr>
      </w:pPr>
      <w:r w:rsidRPr="00EA1CA4">
        <w:rPr>
          <w:rFonts w:ascii="Times New Roman" w:hAnsi="Times New Roman" w:cs="Times New Roman"/>
        </w:rPr>
        <w:t>поддержать уровень жизни граждан, испытывающих трудности в трудоустройстве;</w:t>
      </w:r>
    </w:p>
    <w:p w14:paraId="51152E9C" w14:textId="77777777" w:rsidR="00795572" w:rsidRPr="00EA1CA4" w:rsidRDefault="00795572" w:rsidP="0044637A">
      <w:pPr>
        <w:pStyle w:val="af0"/>
        <w:numPr>
          <w:ilvl w:val="0"/>
          <w:numId w:val="24"/>
        </w:numPr>
        <w:shd w:val="clear" w:color="auto" w:fill="FFFFFF"/>
        <w:spacing w:line="276" w:lineRule="auto"/>
        <w:ind w:left="0" w:firstLine="709"/>
        <w:jc w:val="both"/>
        <w:rPr>
          <w:rFonts w:ascii="Times New Roman" w:hAnsi="Times New Roman" w:cs="Times New Roman"/>
        </w:rPr>
      </w:pPr>
      <w:r w:rsidRPr="00EA1CA4">
        <w:rPr>
          <w:rFonts w:ascii="Times New Roman" w:hAnsi="Times New Roman" w:cs="Times New Roman"/>
        </w:rPr>
        <w:t>выполнить работы по благоустройству поселений.</w:t>
      </w:r>
    </w:p>
    <w:p w14:paraId="34AA080A" w14:textId="77777777" w:rsidR="00795572" w:rsidRPr="00253FBB" w:rsidRDefault="00795572" w:rsidP="00795572">
      <w:pPr>
        <w:shd w:val="clear" w:color="auto" w:fill="FFFFFF"/>
        <w:spacing w:after="0"/>
        <w:ind w:firstLine="709"/>
        <w:jc w:val="both"/>
        <w:rPr>
          <w:rFonts w:ascii="Times New Roman" w:hAnsi="Times New Roman" w:cs="Times New Roman"/>
        </w:rPr>
      </w:pPr>
      <w:r w:rsidRPr="00EA1CA4">
        <w:rPr>
          <w:rFonts w:ascii="Times New Roman" w:hAnsi="Times New Roman" w:cs="Times New Roman"/>
        </w:rPr>
        <w:t>Реализация празднично-досуговых мероприятий, предусмотренных муниципальной подпрограммой</w:t>
      </w:r>
      <w:r w:rsidRPr="00253FBB">
        <w:rPr>
          <w:rFonts w:ascii="Times New Roman" w:hAnsi="Times New Roman" w:cs="Times New Roman"/>
        </w:rPr>
        <w:t>,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w:t>
      </w:r>
      <w:r w:rsidR="005346BC">
        <w:rPr>
          <w:rFonts w:ascii="Times New Roman" w:hAnsi="Times New Roman" w:cs="Times New Roman"/>
        </w:rPr>
        <w:t>я сельского поселения Узюково</w:t>
      </w:r>
      <w:r w:rsidRPr="00253FBB">
        <w:rPr>
          <w:rFonts w:ascii="Times New Roman" w:hAnsi="Times New Roman" w:cs="Times New Roman"/>
        </w:rPr>
        <w:t xml:space="preserve"> муниципального района Ставропольский Самарской области.</w:t>
      </w:r>
    </w:p>
    <w:p w14:paraId="7A033AA6"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rPr>
        <w:t>Контроль за исполнением Подпрограммы осуществляет глава сельского поселе</w:t>
      </w:r>
      <w:r w:rsidR="005346BC">
        <w:rPr>
          <w:rFonts w:ascii="Times New Roman" w:hAnsi="Times New Roman" w:cs="Times New Roman"/>
        </w:rPr>
        <w:t>ния Узюково</w:t>
      </w:r>
      <w:r w:rsidRPr="00253FBB">
        <w:rPr>
          <w:rFonts w:ascii="Times New Roman" w:hAnsi="Times New Roman" w:cs="Times New Roman"/>
        </w:rPr>
        <w:t xml:space="preserve"> муниципального района Ставропольский Самарской области</w:t>
      </w:r>
    </w:p>
    <w:p w14:paraId="68EDFC65" w14:textId="77777777" w:rsidR="008146F3" w:rsidRDefault="008146F3" w:rsidP="009F6F5B">
      <w:pPr>
        <w:spacing w:after="0"/>
        <w:ind w:left="6237"/>
        <w:jc w:val="right"/>
        <w:rPr>
          <w:rFonts w:ascii="Times New Roman" w:hAnsi="Times New Roman" w:cs="Times New Roman"/>
        </w:rPr>
      </w:pPr>
    </w:p>
    <w:p w14:paraId="0CF8A5E8" w14:textId="77777777" w:rsidR="007D149E" w:rsidRDefault="007D149E" w:rsidP="009F6F5B">
      <w:pPr>
        <w:spacing w:after="0"/>
        <w:ind w:left="6237"/>
        <w:jc w:val="right"/>
        <w:rPr>
          <w:rFonts w:ascii="Times New Roman" w:hAnsi="Times New Roman" w:cs="Times New Roman"/>
        </w:rPr>
      </w:pPr>
    </w:p>
    <w:p w14:paraId="3A016862" w14:textId="77777777" w:rsidR="007D149E" w:rsidRDefault="007D149E" w:rsidP="009F6F5B">
      <w:pPr>
        <w:spacing w:after="0"/>
        <w:ind w:left="6237"/>
        <w:jc w:val="right"/>
        <w:rPr>
          <w:rFonts w:ascii="Times New Roman" w:hAnsi="Times New Roman" w:cs="Times New Roman"/>
        </w:rPr>
      </w:pPr>
    </w:p>
    <w:p w14:paraId="630E4CCB" w14:textId="77777777" w:rsidR="007D149E" w:rsidRDefault="007D149E" w:rsidP="009F6F5B">
      <w:pPr>
        <w:spacing w:after="0"/>
        <w:ind w:left="6237"/>
        <w:jc w:val="right"/>
        <w:rPr>
          <w:rFonts w:ascii="Times New Roman" w:hAnsi="Times New Roman" w:cs="Times New Roman"/>
        </w:rPr>
      </w:pPr>
    </w:p>
    <w:p w14:paraId="36A4F5BE" w14:textId="77777777" w:rsidR="007D149E" w:rsidRDefault="007D149E" w:rsidP="009F6F5B">
      <w:pPr>
        <w:spacing w:after="0"/>
        <w:ind w:left="6237"/>
        <w:jc w:val="right"/>
        <w:rPr>
          <w:rFonts w:ascii="Times New Roman" w:hAnsi="Times New Roman" w:cs="Times New Roman"/>
        </w:rPr>
      </w:pPr>
    </w:p>
    <w:p w14:paraId="7174465F" w14:textId="77777777" w:rsidR="007D149E" w:rsidRDefault="007D149E" w:rsidP="009F6F5B">
      <w:pPr>
        <w:spacing w:after="0"/>
        <w:ind w:left="6237"/>
        <w:jc w:val="right"/>
        <w:rPr>
          <w:rFonts w:ascii="Times New Roman" w:hAnsi="Times New Roman" w:cs="Times New Roman"/>
        </w:rPr>
      </w:pPr>
    </w:p>
    <w:p w14:paraId="14BCAE3D" w14:textId="77777777" w:rsidR="007D149E" w:rsidRDefault="007D149E" w:rsidP="009F6F5B">
      <w:pPr>
        <w:spacing w:after="0"/>
        <w:ind w:left="6237"/>
        <w:jc w:val="right"/>
        <w:rPr>
          <w:rFonts w:ascii="Times New Roman" w:hAnsi="Times New Roman" w:cs="Times New Roman"/>
        </w:rPr>
      </w:pPr>
    </w:p>
    <w:p w14:paraId="25751A3A" w14:textId="77777777" w:rsidR="007D149E" w:rsidRDefault="007D149E" w:rsidP="009F6F5B">
      <w:pPr>
        <w:spacing w:after="0"/>
        <w:ind w:left="6237"/>
        <w:jc w:val="right"/>
        <w:rPr>
          <w:rFonts w:ascii="Times New Roman" w:hAnsi="Times New Roman" w:cs="Times New Roman"/>
        </w:rPr>
      </w:pPr>
    </w:p>
    <w:p w14:paraId="187BE22A" w14:textId="77777777" w:rsidR="007D149E" w:rsidRDefault="007D149E" w:rsidP="009F6F5B">
      <w:pPr>
        <w:spacing w:after="0"/>
        <w:ind w:left="6237"/>
        <w:jc w:val="right"/>
        <w:rPr>
          <w:rFonts w:ascii="Times New Roman" w:hAnsi="Times New Roman" w:cs="Times New Roman"/>
        </w:rPr>
      </w:pPr>
    </w:p>
    <w:p w14:paraId="63A0167C" w14:textId="77777777" w:rsidR="007D149E" w:rsidRDefault="007D149E" w:rsidP="009F6F5B">
      <w:pPr>
        <w:spacing w:after="0"/>
        <w:ind w:left="6237"/>
        <w:jc w:val="right"/>
        <w:rPr>
          <w:rFonts w:ascii="Times New Roman" w:hAnsi="Times New Roman" w:cs="Times New Roman"/>
        </w:rPr>
      </w:pPr>
    </w:p>
    <w:p w14:paraId="0F8B79DA" w14:textId="12EDB994" w:rsidR="007D149E" w:rsidRDefault="007D149E" w:rsidP="009F6F5B">
      <w:pPr>
        <w:spacing w:after="0"/>
        <w:ind w:left="6237"/>
        <w:jc w:val="right"/>
        <w:rPr>
          <w:rFonts w:ascii="Times New Roman" w:hAnsi="Times New Roman" w:cs="Times New Roman"/>
        </w:rPr>
      </w:pPr>
    </w:p>
    <w:p w14:paraId="44F51F3C" w14:textId="0ABC0AAE" w:rsidR="00A4681B" w:rsidRDefault="00A4681B" w:rsidP="009F6F5B">
      <w:pPr>
        <w:spacing w:after="0"/>
        <w:ind w:left="6237"/>
        <w:jc w:val="right"/>
        <w:rPr>
          <w:rFonts w:ascii="Times New Roman" w:hAnsi="Times New Roman" w:cs="Times New Roman"/>
        </w:rPr>
      </w:pPr>
    </w:p>
    <w:p w14:paraId="6AF26C6E" w14:textId="7136B324" w:rsidR="00A4681B" w:rsidRDefault="00A4681B" w:rsidP="009F6F5B">
      <w:pPr>
        <w:spacing w:after="0"/>
        <w:ind w:left="6237"/>
        <w:jc w:val="right"/>
        <w:rPr>
          <w:rFonts w:ascii="Times New Roman" w:hAnsi="Times New Roman" w:cs="Times New Roman"/>
        </w:rPr>
      </w:pPr>
    </w:p>
    <w:p w14:paraId="5A835D98" w14:textId="7CAA713F" w:rsidR="00A4681B" w:rsidRDefault="00A4681B" w:rsidP="009F6F5B">
      <w:pPr>
        <w:spacing w:after="0"/>
        <w:ind w:left="6237"/>
        <w:jc w:val="right"/>
        <w:rPr>
          <w:rFonts w:ascii="Times New Roman" w:hAnsi="Times New Roman" w:cs="Times New Roman"/>
        </w:rPr>
      </w:pPr>
    </w:p>
    <w:p w14:paraId="31C786B5" w14:textId="77777777" w:rsidR="00A4681B" w:rsidRDefault="00A4681B" w:rsidP="009F6F5B">
      <w:pPr>
        <w:spacing w:after="0"/>
        <w:ind w:left="6237"/>
        <w:jc w:val="right"/>
        <w:rPr>
          <w:rFonts w:ascii="Times New Roman" w:hAnsi="Times New Roman" w:cs="Times New Roman"/>
        </w:rPr>
      </w:pPr>
    </w:p>
    <w:p w14:paraId="74CE5BC3" w14:textId="77777777" w:rsidR="007D149E" w:rsidRDefault="007D149E" w:rsidP="009F6F5B">
      <w:pPr>
        <w:spacing w:after="0"/>
        <w:ind w:left="6237"/>
        <w:jc w:val="right"/>
        <w:rPr>
          <w:rFonts w:ascii="Times New Roman" w:hAnsi="Times New Roman" w:cs="Times New Roman"/>
        </w:rPr>
      </w:pPr>
    </w:p>
    <w:p w14:paraId="2BA33131" w14:textId="77777777" w:rsidR="00F06FB4" w:rsidRDefault="00F06FB4" w:rsidP="009F6F5B">
      <w:pPr>
        <w:spacing w:after="0"/>
        <w:ind w:left="6237"/>
        <w:jc w:val="right"/>
        <w:rPr>
          <w:rFonts w:ascii="Times New Roman" w:hAnsi="Times New Roman" w:cs="Times New Roman"/>
        </w:rPr>
      </w:pPr>
    </w:p>
    <w:p w14:paraId="2EA2E743" w14:textId="77777777" w:rsidR="003752F7" w:rsidRPr="00B014F1" w:rsidRDefault="003752F7" w:rsidP="009F6F5B">
      <w:pPr>
        <w:spacing w:after="0"/>
        <w:ind w:left="6237"/>
        <w:jc w:val="right"/>
        <w:rPr>
          <w:rFonts w:ascii="Times New Roman" w:hAnsi="Times New Roman" w:cs="Times New Roman"/>
        </w:rPr>
      </w:pPr>
      <w:r w:rsidRPr="00B014F1">
        <w:rPr>
          <w:rFonts w:ascii="Times New Roman" w:hAnsi="Times New Roman" w:cs="Times New Roman"/>
        </w:rPr>
        <w:t>Приложение №</w:t>
      </w:r>
      <w:r w:rsidR="00087D13">
        <w:rPr>
          <w:rFonts w:ascii="Times New Roman" w:hAnsi="Times New Roman" w:cs="Times New Roman"/>
        </w:rPr>
        <w:t>10</w:t>
      </w:r>
    </w:p>
    <w:p w14:paraId="3A8ED39A" w14:textId="77777777" w:rsidR="003752F7" w:rsidRPr="00B014F1" w:rsidRDefault="003752F7" w:rsidP="009F6F5B">
      <w:pPr>
        <w:pStyle w:val="a4"/>
        <w:spacing w:before="0" w:beforeAutospacing="0" w:after="0" w:afterAutospacing="0" w:line="276" w:lineRule="auto"/>
        <w:jc w:val="right"/>
        <w:textAlignment w:val="baseline"/>
        <w:rPr>
          <w:color w:val="000000"/>
          <w:sz w:val="22"/>
          <w:szCs w:val="22"/>
        </w:rPr>
      </w:pPr>
      <w:r w:rsidRPr="00B014F1">
        <w:rPr>
          <w:color w:val="000000"/>
          <w:sz w:val="22"/>
          <w:szCs w:val="22"/>
        </w:rPr>
        <w:t>к муниципальной программе</w:t>
      </w:r>
    </w:p>
    <w:p w14:paraId="145881C1" w14:textId="77777777" w:rsidR="003752F7" w:rsidRPr="00B014F1" w:rsidRDefault="003752F7" w:rsidP="009F6F5B">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B014F1">
        <w:rPr>
          <w:bCs/>
          <w:sz w:val="22"/>
          <w:szCs w:val="22"/>
          <w:bdr w:val="none" w:sz="0" w:space="0" w:color="auto" w:frame="1"/>
        </w:rPr>
        <w:t>«</w:t>
      </w:r>
      <w:r w:rsidR="00F559AA" w:rsidRPr="00B014F1">
        <w:rPr>
          <w:bCs/>
          <w:sz w:val="22"/>
          <w:szCs w:val="22"/>
          <w:bdr w:val="none" w:sz="0" w:space="0" w:color="auto" w:frame="1"/>
        </w:rPr>
        <w:t>Социально – экономическое развитие</w:t>
      </w:r>
    </w:p>
    <w:p w14:paraId="2276958B" w14:textId="77777777" w:rsidR="003752F7" w:rsidRPr="00B014F1" w:rsidRDefault="005346BC"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3752F7" w:rsidRPr="00B014F1">
        <w:rPr>
          <w:sz w:val="22"/>
          <w:szCs w:val="22"/>
        </w:rPr>
        <w:t xml:space="preserve"> муниципального </w:t>
      </w:r>
    </w:p>
    <w:p w14:paraId="3A53B376"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района Ставропольский Самарской области</w:t>
      </w:r>
    </w:p>
    <w:p w14:paraId="38189806"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w:t>
      </w:r>
      <w:r w:rsidR="000960B9">
        <w:rPr>
          <w:bCs/>
          <w:bdr w:val="none" w:sz="0" w:space="0" w:color="auto" w:frame="1"/>
        </w:rPr>
        <w:t>2</w:t>
      </w:r>
      <w:r w:rsidR="00DE791D">
        <w:rPr>
          <w:bCs/>
          <w:bdr w:val="none" w:sz="0" w:space="0" w:color="auto" w:frame="1"/>
        </w:rPr>
        <w:t>-</w:t>
      </w:r>
      <w:r w:rsidR="00E758DC">
        <w:rPr>
          <w:bCs/>
          <w:bdr w:val="none" w:sz="0" w:space="0" w:color="auto" w:frame="1"/>
        </w:rPr>
        <w:t>202</w:t>
      </w:r>
      <w:r w:rsidR="000960B9">
        <w:rPr>
          <w:bCs/>
          <w:bdr w:val="none" w:sz="0" w:space="0" w:color="auto" w:frame="1"/>
        </w:rPr>
        <w:t xml:space="preserve">4 </w:t>
      </w:r>
      <w:r w:rsidRPr="00B014F1">
        <w:rPr>
          <w:bCs/>
          <w:sz w:val="22"/>
          <w:szCs w:val="22"/>
          <w:bdr w:val="none" w:sz="0" w:space="0" w:color="auto" w:frame="1"/>
        </w:rPr>
        <w:t>годы»</w:t>
      </w:r>
    </w:p>
    <w:p w14:paraId="07479F47" w14:textId="77777777" w:rsidR="00501BBB" w:rsidRPr="00B014F1" w:rsidRDefault="00501BBB" w:rsidP="00501BBB">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14C8ECDB" w14:textId="77777777" w:rsidR="003752F7" w:rsidRPr="00B014F1" w:rsidRDefault="003752F7" w:rsidP="009F6F5B">
      <w:pPr>
        <w:autoSpaceDE w:val="0"/>
        <w:spacing w:after="0"/>
        <w:jc w:val="center"/>
        <w:rPr>
          <w:rFonts w:ascii="Times New Roman" w:hAnsi="Times New Roman" w:cs="Times New Roman"/>
          <w:b/>
        </w:rPr>
      </w:pPr>
    </w:p>
    <w:p w14:paraId="7B3338A4" w14:textId="77777777" w:rsidR="003752F7" w:rsidRPr="00B014F1" w:rsidRDefault="003752F7" w:rsidP="009F6F5B">
      <w:pPr>
        <w:autoSpaceDE w:val="0"/>
        <w:spacing w:after="0"/>
        <w:jc w:val="center"/>
        <w:rPr>
          <w:rFonts w:ascii="Times New Roman" w:hAnsi="Times New Roman" w:cs="Times New Roman"/>
          <w:b/>
        </w:rPr>
      </w:pPr>
    </w:p>
    <w:p w14:paraId="7710D66C" w14:textId="77777777" w:rsidR="003752F7" w:rsidRPr="00B014F1" w:rsidRDefault="003752F7" w:rsidP="009F6F5B">
      <w:pPr>
        <w:autoSpaceDE w:val="0"/>
        <w:spacing w:after="0"/>
        <w:jc w:val="center"/>
        <w:rPr>
          <w:rFonts w:ascii="Times New Roman" w:hAnsi="Times New Roman" w:cs="Times New Roman"/>
          <w:b/>
        </w:rPr>
      </w:pPr>
    </w:p>
    <w:p w14:paraId="5BFEEE56" w14:textId="77777777" w:rsidR="003752F7" w:rsidRPr="00B014F1" w:rsidRDefault="003752F7" w:rsidP="009F6F5B">
      <w:pPr>
        <w:autoSpaceDE w:val="0"/>
        <w:spacing w:after="0"/>
        <w:jc w:val="center"/>
        <w:rPr>
          <w:rFonts w:ascii="Times New Roman" w:hAnsi="Times New Roman" w:cs="Times New Roman"/>
          <w:b/>
        </w:rPr>
      </w:pPr>
    </w:p>
    <w:p w14:paraId="5E0A31E1" w14:textId="77777777" w:rsidR="003752F7" w:rsidRDefault="003752F7" w:rsidP="009F6F5B">
      <w:pPr>
        <w:autoSpaceDE w:val="0"/>
        <w:spacing w:after="0"/>
        <w:jc w:val="center"/>
        <w:rPr>
          <w:rFonts w:ascii="Times New Roman" w:hAnsi="Times New Roman" w:cs="Times New Roman"/>
          <w:b/>
        </w:rPr>
      </w:pPr>
    </w:p>
    <w:p w14:paraId="4828805F" w14:textId="77777777" w:rsidR="00F559AA" w:rsidRDefault="00F559AA" w:rsidP="009F6F5B">
      <w:pPr>
        <w:autoSpaceDE w:val="0"/>
        <w:spacing w:after="0"/>
        <w:jc w:val="center"/>
        <w:rPr>
          <w:rFonts w:ascii="Times New Roman" w:hAnsi="Times New Roman" w:cs="Times New Roman"/>
          <w:b/>
        </w:rPr>
      </w:pPr>
    </w:p>
    <w:p w14:paraId="54D18B1C" w14:textId="77777777" w:rsidR="00F559AA" w:rsidRDefault="00F559AA" w:rsidP="009F6F5B">
      <w:pPr>
        <w:autoSpaceDE w:val="0"/>
        <w:spacing w:after="0"/>
        <w:jc w:val="center"/>
        <w:rPr>
          <w:rFonts w:ascii="Times New Roman" w:hAnsi="Times New Roman" w:cs="Times New Roman"/>
          <w:b/>
        </w:rPr>
      </w:pPr>
    </w:p>
    <w:p w14:paraId="05D29FC5" w14:textId="77777777" w:rsidR="00F559AA" w:rsidRDefault="00F559AA" w:rsidP="009F6F5B">
      <w:pPr>
        <w:autoSpaceDE w:val="0"/>
        <w:spacing w:after="0"/>
        <w:jc w:val="center"/>
        <w:rPr>
          <w:rFonts w:ascii="Times New Roman" w:hAnsi="Times New Roman" w:cs="Times New Roman"/>
          <w:b/>
        </w:rPr>
      </w:pPr>
    </w:p>
    <w:p w14:paraId="7C47FFEF" w14:textId="77777777" w:rsidR="00F559AA" w:rsidRDefault="00F559AA" w:rsidP="009F6F5B">
      <w:pPr>
        <w:autoSpaceDE w:val="0"/>
        <w:spacing w:after="0"/>
        <w:jc w:val="center"/>
        <w:rPr>
          <w:rFonts w:ascii="Times New Roman" w:hAnsi="Times New Roman" w:cs="Times New Roman"/>
          <w:b/>
        </w:rPr>
      </w:pPr>
    </w:p>
    <w:p w14:paraId="71327CF1" w14:textId="77777777" w:rsidR="00F559AA" w:rsidRDefault="00F559AA" w:rsidP="009F6F5B">
      <w:pPr>
        <w:autoSpaceDE w:val="0"/>
        <w:spacing w:after="0"/>
        <w:jc w:val="center"/>
        <w:rPr>
          <w:rFonts w:ascii="Times New Roman" w:hAnsi="Times New Roman" w:cs="Times New Roman"/>
          <w:b/>
        </w:rPr>
      </w:pPr>
    </w:p>
    <w:p w14:paraId="38F012FA" w14:textId="77777777" w:rsidR="00F559AA" w:rsidRDefault="00F559AA" w:rsidP="009F6F5B">
      <w:pPr>
        <w:autoSpaceDE w:val="0"/>
        <w:spacing w:after="0"/>
        <w:jc w:val="center"/>
        <w:rPr>
          <w:rFonts w:ascii="Times New Roman" w:hAnsi="Times New Roman" w:cs="Times New Roman"/>
          <w:b/>
        </w:rPr>
      </w:pPr>
    </w:p>
    <w:p w14:paraId="6D14CA2C" w14:textId="77777777" w:rsidR="00F559AA" w:rsidRDefault="00F559AA" w:rsidP="009F6F5B">
      <w:pPr>
        <w:autoSpaceDE w:val="0"/>
        <w:spacing w:after="0"/>
        <w:jc w:val="center"/>
        <w:rPr>
          <w:rFonts w:ascii="Times New Roman" w:hAnsi="Times New Roman" w:cs="Times New Roman"/>
          <w:b/>
        </w:rPr>
      </w:pPr>
    </w:p>
    <w:p w14:paraId="519CF384" w14:textId="77777777" w:rsidR="00F559AA" w:rsidRPr="00B014F1" w:rsidRDefault="00F559AA" w:rsidP="009F6F5B">
      <w:pPr>
        <w:autoSpaceDE w:val="0"/>
        <w:spacing w:after="0"/>
        <w:jc w:val="center"/>
        <w:rPr>
          <w:rFonts w:ascii="Times New Roman" w:hAnsi="Times New Roman" w:cs="Times New Roman"/>
          <w:b/>
        </w:rPr>
      </w:pPr>
    </w:p>
    <w:p w14:paraId="0D3700C6" w14:textId="77777777" w:rsidR="003752F7" w:rsidRPr="00B014F1" w:rsidRDefault="00795572" w:rsidP="009F6F5B">
      <w:pPr>
        <w:spacing w:after="0"/>
        <w:jc w:val="center"/>
        <w:rPr>
          <w:rFonts w:ascii="Times New Roman" w:hAnsi="Times New Roman" w:cs="Times New Roman"/>
        </w:rPr>
      </w:pPr>
      <w:r>
        <w:rPr>
          <w:rFonts w:ascii="Times New Roman" w:hAnsi="Times New Roman" w:cs="Times New Roman"/>
        </w:rPr>
        <w:t>9</w:t>
      </w:r>
      <w:r w:rsidR="00932A11">
        <w:rPr>
          <w:rFonts w:ascii="Times New Roman" w:hAnsi="Times New Roman" w:cs="Times New Roman"/>
        </w:rPr>
        <w:t xml:space="preserve">. </w:t>
      </w:r>
      <w:r w:rsidR="003752F7" w:rsidRPr="00B014F1">
        <w:rPr>
          <w:rFonts w:ascii="Times New Roman" w:hAnsi="Times New Roman" w:cs="Times New Roman"/>
        </w:rPr>
        <w:t>ПОДПРОГРАММА</w:t>
      </w:r>
    </w:p>
    <w:p w14:paraId="12255C09" w14:textId="77777777" w:rsidR="003752F7" w:rsidRPr="00B014F1" w:rsidRDefault="003752F7" w:rsidP="009F6F5B">
      <w:pPr>
        <w:spacing w:after="0"/>
        <w:jc w:val="center"/>
        <w:rPr>
          <w:rFonts w:ascii="Times New Roman" w:hAnsi="Times New Roman" w:cs="Times New Roman"/>
        </w:rPr>
      </w:pPr>
    </w:p>
    <w:p w14:paraId="3E489046" w14:textId="77777777" w:rsidR="003752F7" w:rsidRPr="00B014F1" w:rsidRDefault="003752F7" w:rsidP="009F6F5B">
      <w:pPr>
        <w:pStyle w:val="ConsPlusTitle"/>
        <w:widowControl/>
        <w:spacing w:line="276" w:lineRule="auto"/>
        <w:jc w:val="center"/>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E758DC">
        <w:rPr>
          <w:b w:val="0"/>
          <w:bCs w:val="0"/>
          <w:bdr w:val="none" w:sz="0" w:space="0" w:color="auto" w:frame="1"/>
        </w:rPr>
        <w:t>202</w:t>
      </w:r>
      <w:r w:rsidR="000960B9">
        <w:rPr>
          <w:b w:val="0"/>
          <w:bCs w:val="0"/>
          <w:bdr w:val="none" w:sz="0" w:space="0" w:color="auto" w:frame="1"/>
        </w:rPr>
        <w:t>2</w:t>
      </w:r>
      <w:r w:rsidR="00DE791D">
        <w:rPr>
          <w:b w:val="0"/>
          <w:bCs w:val="0"/>
          <w:bdr w:val="none" w:sz="0" w:space="0" w:color="auto" w:frame="1"/>
        </w:rPr>
        <w:t>-</w:t>
      </w:r>
      <w:r w:rsidR="00E758DC">
        <w:rPr>
          <w:b w:val="0"/>
          <w:bCs w:val="0"/>
          <w:bdr w:val="none" w:sz="0" w:space="0" w:color="auto" w:frame="1"/>
        </w:rPr>
        <w:t>202</w:t>
      </w:r>
      <w:r w:rsidR="000960B9">
        <w:rPr>
          <w:b w:val="0"/>
          <w:bCs w:val="0"/>
          <w:bdr w:val="none" w:sz="0" w:space="0" w:color="auto" w:frame="1"/>
        </w:rPr>
        <w:t xml:space="preserve">4 </w:t>
      </w:r>
      <w:r w:rsidRPr="00B014F1">
        <w:rPr>
          <w:b w:val="0"/>
          <w:sz w:val="22"/>
          <w:szCs w:val="22"/>
        </w:rPr>
        <w:t>годы»</w:t>
      </w:r>
    </w:p>
    <w:p w14:paraId="00D3A074" w14:textId="77777777" w:rsidR="003752F7" w:rsidRPr="00B014F1" w:rsidRDefault="003752F7" w:rsidP="009F6F5B">
      <w:pPr>
        <w:tabs>
          <w:tab w:val="left" w:pos="1134"/>
        </w:tabs>
        <w:autoSpaceDE w:val="0"/>
        <w:spacing w:after="0"/>
        <w:ind w:firstLine="709"/>
        <w:jc w:val="center"/>
        <w:rPr>
          <w:rFonts w:ascii="Times New Roman" w:hAnsi="Times New Roman" w:cs="Times New Roman"/>
          <w:bCs/>
        </w:rPr>
      </w:pPr>
    </w:p>
    <w:p w14:paraId="51BF3F82" w14:textId="77777777" w:rsidR="003752F7" w:rsidRPr="00B014F1" w:rsidRDefault="003752F7"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hAnsi="Times New Roman" w:cs="Times New Roman"/>
          <w:bCs/>
        </w:rPr>
        <w:t>(Далее – Подпрограмма)</w:t>
      </w:r>
    </w:p>
    <w:p w14:paraId="30F42F00"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2BBF0F6"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F17DEAB"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71C5FCAB"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37B0EF3"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32F97099"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6615BC6"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000A8BA2"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F9B6B04"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786555E3"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629CE058" w14:textId="77777777" w:rsidR="003752F7" w:rsidRDefault="003752F7" w:rsidP="009F6F5B">
      <w:pPr>
        <w:autoSpaceDE w:val="0"/>
        <w:autoSpaceDN w:val="0"/>
        <w:adjustRightInd w:val="0"/>
        <w:spacing w:after="0"/>
        <w:jc w:val="right"/>
        <w:outlineLvl w:val="0"/>
        <w:rPr>
          <w:rFonts w:ascii="Times New Roman" w:hAnsi="Times New Roman" w:cs="Times New Roman"/>
        </w:rPr>
      </w:pPr>
    </w:p>
    <w:p w14:paraId="37578BFA"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34A1C0E6"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3C72118B"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F17E11A"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22399F5"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3AD61B0E"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42D8B3C3"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E752B37"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40079B9F"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EE9F6E7"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0B1FB71"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708243F"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E636B04"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70D421C"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2ADF4D9"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Паспорт подпрограммы</w:t>
      </w:r>
    </w:p>
    <w:p w14:paraId="16973061"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268"/>
        <w:gridCol w:w="7938"/>
      </w:tblGrid>
      <w:tr w:rsidR="003752F7" w:rsidRPr="00B014F1" w14:paraId="6DBE3068" w14:textId="77777777" w:rsidTr="007E35D6">
        <w:trPr>
          <w:cantSplit/>
          <w:trHeight w:val="600"/>
        </w:trPr>
        <w:tc>
          <w:tcPr>
            <w:tcW w:w="2268" w:type="dxa"/>
            <w:tcBorders>
              <w:top w:val="single" w:sz="6" w:space="0" w:color="auto"/>
              <w:left w:val="single" w:sz="6" w:space="0" w:color="auto"/>
              <w:bottom w:val="single" w:sz="6" w:space="0" w:color="auto"/>
              <w:right w:val="single" w:sz="6" w:space="0" w:color="auto"/>
            </w:tcBorders>
          </w:tcPr>
          <w:p w14:paraId="4127C358" w14:textId="77777777" w:rsidR="003752F7" w:rsidRPr="00B014F1" w:rsidRDefault="003752F7" w:rsidP="009F6F5B">
            <w:pPr>
              <w:pStyle w:val="ConsPlusCell"/>
              <w:widowControl/>
              <w:spacing w:line="276" w:lineRule="auto"/>
              <w:rPr>
                <w:sz w:val="22"/>
                <w:szCs w:val="22"/>
              </w:rPr>
            </w:pPr>
            <w:r w:rsidRPr="00B014F1">
              <w:rPr>
                <w:sz w:val="22"/>
                <w:szCs w:val="22"/>
              </w:rPr>
              <w:t xml:space="preserve">Наименование Подпрограммы         </w:t>
            </w:r>
          </w:p>
        </w:tc>
        <w:tc>
          <w:tcPr>
            <w:tcW w:w="7938" w:type="dxa"/>
            <w:tcBorders>
              <w:top w:val="single" w:sz="6" w:space="0" w:color="auto"/>
              <w:left w:val="single" w:sz="6" w:space="0" w:color="auto"/>
              <w:bottom w:val="single" w:sz="6" w:space="0" w:color="auto"/>
              <w:right w:val="single" w:sz="6" w:space="0" w:color="auto"/>
            </w:tcBorders>
          </w:tcPr>
          <w:p w14:paraId="2D7DD319" w14:textId="77777777" w:rsidR="003752F7" w:rsidRPr="00B014F1" w:rsidRDefault="003752F7" w:rsidP="00F559AA">
            <w:pPr>
              <w:pStyle w:val="ConsPlusTitle"/>
              <w:widowControl/>
              <w:spacing w:line="276" w:lineRule="auto"/>
              <w:jc w:val="both"/>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E758DC">
              <w:rPr>
                <w:b w:val="0"/>
                <w:bCs w:val="0"/>
                <w:bdr w:val="none" w:sz="0" w:space="0" w:color="auto" w:frame="1"/>
              </w:rPr>
              <w:t>202</w:t>
            </w:r>
            <w:r w:rsidR="000960B9">
              <w:rPr>
                <w:b w:val="0"/>
                <w:bCs w:val="0"/>
                <w:bdr w:val="none" w:sz="0" w:space="0" w:color="auto" w:frame="1"/>
              </w:rPr>
              <w:t>2</w:t>
            </w:r>
            <w:r w:rsidR="00DE791D">
              <w:rPr>
                <w:b w:val="0"/>
                <w:bCs w:val="0"/>
                <w:bdr w:val="none" w:sz="0" w:space="0" w:color="auto" w:frame="1"/>
              </w:rPr>
              <w:t>-</w:t>
            </w:r>
            <w:r w:rsidR="00E758DC">
              <w:rPr>
                <w:b w:val="0"/>
                <w:bCs w:val="0"/>
                <w:bdr w:val="none" w:sz="0" w:space="0" w:color="auto" w:frame="1"/>
              </w:rPr>
              <w:t>202</w:t>
            </w:r>
            <w:r w:rsidR="000960B9">
              <w:rPr>
                <w:b w:val="0"/>
                <w:bCs w:val="0"/>
                <w:bdr w:val="none" w:sz="0" w:space="0" w:color="auto" w:frame="1"/>
              </w:rPr>
              <w:t>4</w:t>
            </w:r>
            <w:r w:rsidRPr="00B014F1">
              <w:rPr>
                <w:b w:val="0"/>
                <w:sz w:val="22"/>
                <w:szCs w:val="22"/>
              </w:rPr>
              <w:t>годы»</w:t>
            </w:r>
          </w:p>
          <w:p w14:paraId="4F182E89" w14:textId="77777777" w:rsidR="003752F7" w:rsidRPr="00B014F1" w:rsidRDefault="003752F7" w:rsidP="00F559AA">
            <w:pPr>
              <w:pStyle w:val="ConsPlusCell"/>
              <w:widowControl/>
              <w:spacing w:line="276" w:lineRule="auto"/>
              <w:jc w:val="both"/>
              <w:rPr>
                <w:sz w:val="22"/>
                <w:szCs w:val="22"/>
              </w:rPr>
            </w:pPr>
          </w:p>
        </w:tc>
      </w:tr>
      <w:tr w:rsidR="003752F7" w:rsidRPr="00B014F1" w14:paraId="15C23A17" w14:textId="77777777" w:rsidTr="007E35D6">
        <w:trPr>
          <w:cantSplit/>
          <w:trHeight w:val="1512"/>
        </w:trPr>
        <w:tc>
          <w:tcPr>
            <w:tcW w:w="2268" w:type="dxa"/>
            <w:tcBorders>
              <w:top w:val="single" w:sz="6" w:space="0" w:color="auto"/>
              <w:left w:val="single" w:sz="6" w:space="0" w:color="auto"/>
              <w:bottom w:val="single" w:sz="6" w:space="0" w:color="auto"/>
              <w:right w:val="single" w:sz="6" w:space="0" w:color="auto"/>
            </w:tcBorders>
          </w:tcPr>
          <w:p w14:paraId="3454028A" w14:textId="77777777" w:rsidR="003752F7" w:rsidRPr="00B014F1" w:rsidRDefault="003752F7" w:rsidP="009F6F5B">
            <w:pPr>
              <w:pStyle w:val="ConsPlusCell"/>
              <w:widowControl/>
              <w:spacing w:line="276" w:lineRule="auto"/>
              <w:rPr>
                <w:sz w:val="22"/>
                <w:szCs w:val="22"/>
              </w:rPr>
            </w:pPr>
            <w:r w:rsidRPr="00B014F1">
              <w:rPr>
                <w:sz w:val="22"/>
                <w:szCs w:val="22"/>
              </w:rPr>
              <w:t xml:space="preserve">Основания для разработки </w:t>
            </w:r>
          </w:p>
        </w:tc>
        <w:tc>
          <w:tcPr>
            <w:tcW w:w="7938" w:type="dxa"/>
            <w:tcBorders>
              <w:top w:val="single" w:sz="6" w:space="0" w:color="auto"/>
              <w:left w:val="single" w:sz="6" w:space="0" w:color="auto"/>
              <w:bottom w:val="single" w:sz="6" w:space="0" w:color="auto"/>
              <w:right w:val="single" w:sz="6" w:space="0" w:color="auto"/>
            </w:tcBorders>
          </w:tcPr>
          <w:p w14:paraId="15F22C3F"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от 6 октября 2003 № 131-ФЗ "Об общих принципах организации местного самоуправления в Российской Федерации";</w:t>
            </w:r>
          </w:p>
          <w:p w14:paraId="069824A3"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 329-ФЗ от 04.12.2007 "О физической культуре и спорте в Российской Федерации".</w:t>
            </w:r>
          </w:p>
        </w:tc>
      </w:tr>
      <w:tr w:rsidR="003752F7" w:rsidRPr="00B014F1" w14:paraId="237C19A9"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573B32A9" w14:textId="77777777" w:rsidR="003752F7" w:rsidRPr="00B014F1" w:rsidRDefault="003752F7" w:rsidP="009F6F5B">
            <w:pPr>
              <w:pStyle w:val="ConsPlusCell"/>
              <w:widowControl/>
              <w:spacing w:line="276" w:lineRule="auto"/>
              <w:rPr>
                <w:sz w:val="22"/>
                <w:szCs w:val="22"/>
              </w:rPr>
            </w:pPr>
            <w:r w:rsidRPr="00B014F1">
              <w:rPr>
                <w:sz w:val="22"/>
                <w:szCs w:val="22"/>
              </w:rPr>
              <w:t xml:space="preserve">Ответственный исполнитель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151360FA" w14:textId="77777777" w:rsidR="003752F7" w:rsidRPr="00B014F1" w:rsidRDefault="003752F7" w:rsidP="00F559AA">
            <w:pPr>
              <w:pStyle w:val="ConsPlusCell"/>
              <w:widowControl/>
              <w:spacing w:line="276" w:lineRule="auto"/>
              <w:jc w:val="both"/>
              <w:rPr>
                <w:sz w:val="22"/>
                <w:szCs w:val="22"/>
              </w:rPr>
            </w:pPr>
            <w:r w:rsidRPr="00B014F1">
              <w:rPr>
                <w:sz w:val="22"/>
                <w:szCs w:val="22"/>
              </w:rPr>
              <w:t>Администра</w:t>
            </w:r>
            <w:r w:rsidR="005346BC">
              <w:rPr>
                <w:sz w:val="22"/>
                <w:szCs w:val="22"/>
              </w:rPr>
              <w:t>ция сельского поселения Узюково</w:t>
            </w:r>
            <w:r w:rsidRPr="00B014F1">
              <w:rPr>
                <w:sz w:val="22"/>
                <w:szCs w:val="22"/>
              </w:rPr>
              <w:t xml:space="preserve"> муниципального района Ставропольский Самарской области</w:t>
            </w:r>
          </w:p>
        </w:tc>
      </w:tr>
      <w:tr w:rsidR="003752F7" w:rsidRPr="00B014F1" w14:paraId="206508CE"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6AF11CC4" w14:textId="77777777" w:rsidR="003752F7" w:rsidRPr="00B014F1" w:rsidRDefault="003752F7" w:rsidP="009F6F5B">
            <w:pPr>
              <w:pStyle w:val="ConsPlusCell"/>
              <w:widowControl/>
              <w:spacing w:line="276" w:lineRule="auto"/>
              <w:rPr>
                <w:sz w:val="22"/>
                <w:szCs w:val="22"/>
              </w:rPr>
            </w:pPr>
            <w:r w:rsidRPr="00B014F1">
              <w:rPr>
                <w:sz w:val="22"/>
                <w:szCs w:val="22"/>
              </w:rPr>
              <w:t xml:space="preserve">Цель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3EE98A22" w14:textId="77777777" w:rsidR="003752F7" w:rsidRPr="00B014F1" w:rsidRDefault="003752F7" w:rsidP="00F559AA">
            <w:pPr>
              <w:pStyle w:val="ConsPlusCell"/>
              <w:widowControl/>
              <w:spacing w:line="276" w:lineRule="auto"/>
              <w:jc w:val="both"/>
              <w:rPr>
                <w:sz w:val="22"/>
                <w:szCs w:val="22"/>
              </w:rPr>
            </w:pPr>
            <w:r w:rsidRPr="00B014F1">
              <w:rPr>
                <w:sz w:val="22"/>
                <w:szCs w:val="22"/>
              </w:rPr>
              <w:t>Создание и обеспечение условий для воспитания, развития, социального становления и самореализации детей и мол</w:t>
            </w:r>
            <w:r w:rsidR="005346BC">
              <w:rPr>
                <w:sz w:val="22"/>
                <w:szCs w:val="22"/>
              </w:rPr>
              <w:t>одежи в сельском поселении Узюково</w:t>
            </w:r>
            <w:r w:rsidR="00251C8B">
              <w:rPr>
                <w:sz w:val="22"/>
                <w:szCs w:val="22"/>
              </w:rPr>
              <w:t xml:space="preserve"> муниципального района </w:t>
            </w:r>
            <w:r w:rsidR="00251C8B">
              <w:rPr>
                <w:sz w:val="22"/>
                <w:szCs w:val="22"/>
                <w:lang w:val="en-US"/>
              </w:rPr>
              <w:t>C</w:t>
            </w:r>
            <w:r w:rsidR="00F06FB4" w:rsidRPr="00B014F1">
              <w:rPr>
                <w:sz w:val="22"/>
                <w:szCs w:val="22"/>
              </w:rPr>
              <w:t>тавропольский</w:t>
            </w:r>
            <w:r w:rsidRPr="00B014F1">
              <w:rPr>
                <w:sz w:val="22"/>
                <w:szCs w:val="22"/>
              </w:rPr>
              <w:t xml:space="preserve"> Самарской области.</w:t>
            </w:r>
          </w:p>
        </w:tc>
      </w:tr>
      <w:tr w:rsidR="003752F7" w:rsidRPr="00B014F1" w14:paraId="6B0049BC" w14:textId="77777777" w:rsidTr="007E35D6">
        <w:trPr>
          <w:cantSplit/>
          <w:trHeight w:val="240"/>
        </w:trPr>
        <w:tc>
          <w:tcPr>
            <w:tcW w:w="2268" w:type="dxa"/>
            <w:tcBorders>
              <w:top w:val="single" w:sz="6" w:space="0" w:color="auto"/>
              <w:left w:val="single" w:sz="6" w:space="0" w:color="auto"/>
              <w:bottom w:val="single" w:sz="6" w:space="0" w:color="auto"/>
              <w:right w:val="single" w:sz="6" w:space="0" w:color="auto"/>
            </w:tcBorders>
          </w:tcPr>
          <w:p w14:paraId="5F0F8121" w14:textId="77777777" w:rsidR="003752F7" w:rsidRPr="00B014F1" w:rsidRDefault="003752F7" w:rsidP="009F6F5B">
            <w:pPr>
              <w:pStyle w:val="ConsPlusCell"/>
              <w:widowControl/>
              <w:spacing w:line="276" w:lineRule="auto"/>
              <w:rPr>
                <w:sz w:val="22"/>
                <w:szCs w:val="22"/>
              </w:rPr>
            </w:pPr>
            <w:r w:rsidRPr="00B014F1">
              <w:rPr>
                <w:sz w:val="22"/>
                <w:szCs w:val="22"/>
              </w:rPr>
              <w:t xml:space="preserve">Сроки реализации Подпрограммы </w:t>
            </w:r>
          </w:p>
        </w:tc>
        <w:tc>
          <w:tcPr>
            <w:tcW w:w="7938" w:type="dxa"/>
            <w:tcBorders>
              <w:top w:val="single" w:sz="6" w:space="0" w:color="auto"/>
              <w:left w:val="single" w:sz="6" w:space="0" w:color="auto"/>
              <w:bottom w:val="single" w:sz="6" w:space="0" w:color="auto"/>
              <w:right w:val="single" w:sz="6" w:space="0" w:color="auto"/>
            </w:tcBorders>
          </w:tcPr>
          <w:p w14:paraId="70D9B4F7" w14:textId="77777777" w:rsidR="003752F7" w:rsidRPr="00B014F1" w:rsidRDefault="00E758DC" w:rsidP="00276499">
            <w:pPr>
              <w:pStyle w:val="ConsPlusCell"/>
              <w:widowControl/>
              <w:spacing w:line="276" w:lineRule="auto"/>
              <w:jc w:val="both"/>
              <w:rPr>
                <w:sz w:val="22"/>
                <w:szCs w:val="22"/>
              </w:rPr>
            </w:pPr>
            <w:r>
              <w:rPr>
                <w:bCs/>
                <w:bdr w:val="none" w:sz="0" w:space="0" w:color="auto" w:frame="1"/>
              </w:rPr>
              <w:t>202</w:t>
            </w:r>
            <w:r w:rsidR="000960B9">
              <w:rPr>
                <w:bCs/>
                <w:bdr w:val="none" w:sz="0" w:space="0" w:color="auto" w:frame="1"/>
              </w:rPr>
              <w:t>2</w:t>
            </w:r>
            <w:r w:rsidR="00DE791D">
              <w:rPr>
                <w:bCs/>
                <w:bdr w:val="none" w:sz="0" w:space="0" w:color="auto" w:frame="1"/>
              </w:rPr>
              <w:t>-</w:t>
            </w:r>
            <w:r>
              <w:rPr>
                <w:bCs/>
                <w:bdr w:val="none" w:sz="0" w:space="0" w:color="auto" w:frame="1"/>
              </w:rPr>
              <w:t>202</w:t>
            </w:r>
            <w:r w:rsidR="000960B9">
              <w:rPr>
                <w:bCs/>
                <w:bdr w:val="none" w:sz="0" w:space="0" w:color="auto" w:frame="1"/>
              </w:rPr>
              <w:t>4</w:t>
            </w:r>
            <w:r w:rsidR="003752F7" w:rsidRPr="00B014F1">
              <w:rPr>
                <w:sz w:val="22"/>
                <w:szCs w:val="22"/>
              </w:rPr>
              <w:t>годы</w:t>
            </w:r>
          </w:p>
        </w:tc>
      </w:tr>
      <w:tr w:rsidR="003752F7" w:rsidRPr="00B014F1" w14:paraId="4BAA91DD" w14:textId="77777777" w:rsidTr="007E35D6">
        <w:trPr>
          <w:cantSplit/>
          <w:trHeight w:val="720"/>
        </w:trPr>
        <w:tc>
          <w:tcPr>
            <w:tcW w:w="2268" w:type="dxa"/>
            <w:tcBorders>
              <w:top w:val="single" w:sz="6" w:space="0" w:color="auto"/>
              <w:left w:val="single" w:sz="6" w:space="0" w:color="auto"/>
              <w:bottom w:val="single" w:sz="6" w:space="0" w:color="auto"/>
              <w:right w:val="single" w:sz="6" w:space="0" w:color="auto"/>
            </w:tcBorders>
          </w:tcPr>
          <w:p w14:paraId="0519A19E" w14:textId="77777777" w:rsidR="003752F7" w:rsidRPr="00B014F1" w:rsidRDefault="003752F7" w:rsidP="009F6F5B">
            <w:pPr>
              <w:pStyle w:val="ConsPlusCell"/>
              <w:widowControl/>
              <w:spacing w:line="276" w:lineRule="auto"/>
              <w:rPr>
                <w:sz w:val="22"/>
                <w:szCs w:val="22"/>
              </w:rPr>
            </w:pPr>
            <w:r w:rsidRPr="00B014F1">
              <w:rPr>
                <w:sz w:val="22"/>
                <w:szCs w:val="22"/>
              </w:rPr>
              <w:t>Источники и объемы финансирования Подпрограммы</w:t>
            </w:r>
          </w:p>
        </w:tc>
        <w:tc>
          <w:tcPr>
            <w:tcW w:w="7938" w:type="dxa"/>
            <w:tcBorders>
              <w:top w:val="single" w:sz="6" w:space="0" w:color="auto"/>
              <w:left w:val="single" w:sz="6" w:space="0" w:color="auto"/>
              <w:bottom w:val="single" w:sz="6" w:space="0" w:color="auto"/>
              <w:right w:val="single" w:sz="6" w:space="0" w:color="auto"/>
            </w:tcBorders>
          </w:tcPr>
          <w:p w14:paraId="4359E8AA" w14:textId="77777777" w:rsidR="003752F7" w:rsidRPr="00B014F1" w:rsidRDefault="003752F7" w:rsidP="00F559AA">
            <w:pPr>
              <w:spacing w:after="0"/>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6B3F996C" w14:textId="77777777" w:rsidR="003752F7" w:rsidRPr="00EA1CA4" w:rsidRDefault="003752F7" w:rsidP="00F559AA">
            <w:pPr>
              <w:spacing w:after="0"/>
              <w:jc w:val="both"/>
              <w:rPr>
                <w:rFonts w:ascii="Times New Roman" w:hAnsi="Times New Roman" w:cs="Times New Roman"/>
              </w:rPr>
            </w:pPr>
            <w:r w:rsidRPr="00B014F1">
              <w:rPr>
                <w:rFonts w:ascii="Times New Roman" w:hAnsi="Times New Roman" w:cs="Times New Roman"/>
              </w:rPr>
              <w:t xml:space="preserve">Общий объем </w:t>
            </w:r>
            <w:r w:rsidRPr="00EA1CA4">
              <w:rPr>
                <w:rFonts w:ascii="Times New Roman" w:hAnsi="Times New Roman" w:cs="Times New Roman"/>
              </w:rPr>
              <w:t xml:space="preserve">финансирования Подпрограммы составляет </w:t>
            </w:r>
            <w:r w:rsidR="005F250E" w:rsidRPr="00EA1CA4">
              <w:rPr>
                <w:rFonts w:ascii="Times New Roman" w:hAnsi="Times New Roman" w:cs="Times New Roman"/>
              </w:rPr>
              <w:t>1 338 968 руб.25</w:t>
            </w:r>
            <w:r w:rsidR="00227F09" w:rsidRPr="00EA1CA4">
              <w:rPr>
                <w:rFonts w:ascii="Times New Roman" w:hAnsi="Times New Roman" w:cs="Times New Roman"/>
              </w:rPr>
              <w:t xml:space="preserve"> коп.</w:t>
            </w:r>
          </w:p>
          <w:p w14:paraId="01EDB202" w14:textId="77777777" w:rsidR="00163DE8" w:rsidRPr="00EA1CA4" w:rsidRDefault="00E758DC" w:rsidP="00163DE8">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0960B9" w:rsidRPr="00EA1CA4">
              <w:rPr>
                <w:color w:val="000000"/>
                <w:sz w:val="22"/>
                <w:szCs w:val="22"/>
              </w:rPr>
              <w:t>2</w:t>
            </w:r>
            <w:r w:rsidR="00DE5841" w:rsidRPr="00EA1CA4">
              <w:rPr>
                <w:color w:val="000000"/>
                <w:sz w:val="22"/>
                <w:szCs w:val="22"/>
              </w:rPr>
              <w:t xml:space="preserve">год </w:t>
            </w:r>
            <w:r w:rsidR="00276499" w:rsidRPr="00EA1CA4">
              <w:rPr>
                <w:color w:val="000000"/>
                <w:sz w:val="22"/>
                <w:szCs w:val="22"/>
              </w:rPr>
              <w:t xml:space="preserve">– </w:t>
            </w:r>
            <w:r w:rsidR="00227F09" w:rsidRPr="00EA1CA4">
              <w:rPr>
                <w:color w:val="000000"/>
                <w:sz w:val="22"/>
                <w:szCs w:val="22"/>
              </w:rPr>
              <w:t>4</w:t>
            </w:r>
            <w:r w:rsidR="005F250E" w:rsidRPr="00EA1CA4">
              <w:rPr>
                <w:color w:val="000000"/>
                <w:sz w:val="22"/>
                <w:szCs w:val="22"/>
              </w:rPr>
              <w:t>46 322</w:t>
            </w:r>
            <w:r w:rsidR="00163DE8" w:rsidRPr="00EA1CA4">
              <w:rPr>
                <w:color w:val="000000"/>
                <w:sz w:val="22"/>
                <w:szCs w:val="22"/>
              </w:rPr>
              <w:t xml:space="preserve"> руб. </w:t>
            </w:r>
            <w:r w:rsidR="005F250E" w:rsidRPr="00EA1CA4">
              <w:rPr>
                <w:color w:val="000000"/>
                <w:sz w:val="22"/>
                <w:szCs w:val="22"/>
              </w:rPr>
              <w:t>75</w:t>
            </w:r>
            <w:r w:rsidR="00227F09" w:rsidRPr="00EA1CA4">
              <w:rPr>
                <w:color w:val="000000"/>
                <w:sz w:val="22"/>
                <w:szCs w:val="22"/>
              </w:rPr>
              <w:t xml:space="preserve"> коп.;</w:t>
            </w:r>
          </w:p>
          <w:p w14:paraId="16D2AE40" w14:textId="77777777" w:rsidR="00227F09" w:rsidRPr="00EA1CA4" w:rsidRDefault="00E758DC" w:rsidP="00163DE8">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0960B9" w:rsidRPr="00EA1CA4">
              <w:rPr>
                <w:color w:val="000000"/>
                <w:sz w:val="22"/>
                <w:szCs w:val="22"/>
              </w:rPr>
              <w:t>3</w:t>
            </w:r>
            <w:r w:rsidR="00163DE8" w:rsidRPr="00EA1CA4">
              <w:rPr>
                <w:color w:val="000000"/>
                <w:sz w:val="22"/>
                <w:szCs w:val="22"/>
              </w:rPr>
              <w:t xml:space="preserve"> год </w:t>
            </w:r>
            <w:r w:rsidR="00276499" w:rsidRPr="00EA1CA4">
              <w:rPr>
                <w:color w:val="000000"/>
                <w:sz w:val="22"/>
                <w:szCs w:val="22"/>
              </w:rPr>
              <w:t xml:space="preserve">– </w:t>
            </w:r>
            <w:r w:rsidR="005F250E" w:rsidRPr="00EA1CA4">
              <w:rPr>
                <w:color w:val="000000"/>
                <w:sz w:val="22"/>
                <w:szCs w:val="22"/>
              </w:rPr>
              <w:t>446 322</w:t>
            </w:r>
            <w:r w:rsidR="00227F09" w:rsidRPr="00EA1CA4">
              <w:rPr>
                <w:color w:val="000000"/>
                <w:sz w:val="22"/>
                <w:szCs w:val="22"/>
              </w:rPr>
              <w:t xml:space="preserve"> руб. </w:t>
            </w:r>
            <w:r w:rsidR="005F250E" w:rsidRPr="00EA1CA4">
              <w:rPr>
                <w:color w:val="000000"/>
                <w:sz w:val="22"/>
                <w:szCs w:val="22"/>
              </w:rPr>
              <w:t>75</w:t>
            </w:r>
            <w:r w:rsidR="00227F09" w:rsidRPr="00EA1CA4">
              <w:rPr>
                <w:color w:val="000000"/>
                <w:sz w:val="22"/>
                <w:szCs w:val="22"/>
              </w:rPr>
              <w:t xml:space="preserve"> коп.;</w:t>
            </w:r>
          </w:p>
          <w:p w14:paraId="2B739795" w14:textId="77777777" w:rsidR="00163DE8" w:rsidRDefault="00E758DC" w:rsidP="00163DE8">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0960B9" w:rsidRPr="00EA1CA4">
              <w:rPr>
                <w:color w:val="000000"/>
                <w:sz w:val="22"/>
                <w:szCs w:val="22"/>
              </w:rPr>
              <w:t>4</w:t>
            </w:r>
            <w:r w:rsidR="00163DE8" w:rsidRPr="00EA1CA4">
              <w:rPr>
                <w:color w:val="000000"/>
                <w:sz w:val="22"/>
                <w:szCs w:val="22"/>
              </w:rPr>
              <w:t xml:space="preserve"> год </w:t>
            </w:r>
            <w:r w:rsidR="00276499" w:rsidRPr="00EA1CA4">
              <w:rPr>
                <w:color w:val="000000"/>
                <w:sz w:val="22"/>
                <w:szCs w:val="22"/>
              </w:rPr>
              <w:t xml:space="preserve">– </w:t>
            </w:r>
            <w:r w:rsidR="005F250E" w:rsidRPr="00EA1CA4">
              <w:rPr>
                <w:color w:val="000000"/>
                <w:sz w:val="22"/>
                <w:szCs w:val="22"/>
              </w:rPr>
              <w:t>446 322</w:t>
            </w:r>
            <w:r w:rsidR="00227F09" w:rsidRPr="00EA1CA4">
              <w:rPr>
                <w:color w:val="000000"/>
                <w:sz w:val="22"/>
                <w:szCs w:val="22"/>
              </w:rPr>
              <w:t xml:space="preserve"> руб. </w:t>
            </w:r>
            <w:r w:rsidR="005F250E" w:rsidRPr="00EA1CA4">
              <w:rPr>
                <w:color w:val="000000"/>
                <w:sz w:val="22"/>
                <w:szCs w:val="22"/>
              </w:rPr>
              <w:t>75</w:t>
            </w:r>
            <w:r w:rsidR="00227F09" w:rsidRPr="00EA1CA4">
              <w:rPr>
                <w:color w:val="000000"/>
                <w:sz w:val="22"/>
                <w:szCs w:val="22"/>
              </w:rPr>
              <w:t xml:space="preserve"> коп.</w:t>
            </w:r>
          </w:p>
          <w:p w14:paraId="0C8B00CE" w14:textId="77777777" w:rsidR="003752F7" w:rsidRPr="00B014F1" w:rsidRDefault="003752F7" w:rsidP="00A218A8">
            <w:pPr>
              <w:spacing w:after="0"/>
              <w:jc w:val="both"/>
            </w:pPr>
          </w:p>
        </w:tc>
      </w:tr>
      <w:tr w:rsidR="003752F7" w:rsidRPr="00B014F1" w14:paraId="076FD123" w14:textId="77777777" w:rsidTr="007E35D6">
        <w:trPr>
          <w:cantSplit/>
          <w:trHeight w:val="1920"/>
        </w:trPr>
        <w:tc>
          <w:tcPr>
            <w:tcW w:w="2268" w:type="dxa"/>
            <w:tcBorders>
              <w:top w:val="single" w:sz="6" w:space="0" w:color="auto"/>
              <w:left w:val="single" w:sz="6" w:space="0" w:color="auto"/>
              <w:bottom w:val="single" w:sz="6" w:space="0" w:color="auto"/>
              <w:right w:val="single" w:sz="6" w:space="0" w:color="auto"/>
            </w:tcBorders>
          </w:tcPr>
          <w:p w14:paraId="69AA9982" w14:textId="77777777" w:rsidR="003752F7" w:rsidRPr="00B014F1" w:rsidRDefault="003752F7" w:rsidP="009F6F5B">
            <w:pPr>
              <w:pStyle w:val="ConsPlusCell"/>
              <w:widowControl/>
              <w:spacing w:line="276" w:lineRule="auto"/>
              <w:rPr>
                <w:sz w:val="22"/>
                <w:szCs w:val="22"/>
              </w:rPr>
            </w:pPr>
            <w:r w:rsidRPr="00B014F1">
              <w:rPr>
                <w:sz w:val="22"/>
                <w:szCs w:val="22"/>
              </w:rPr>
              <w:t>Ожидаемые результаты реализации Подпрограммы</w:t>
            </w:r>
          </w:p>
        </w:tc>
        <w:tc>
          <w:tcPr>
            <w:tcW w:w="7938" w:type="dxa"/>
            <w:tcBorders>
              <w:top w:val="single" w:sz="6" w:space="0" w:color="auto"/>
              <w:left w:val="single" w:sz="6" w:space="0" w:color="auto"/>
              <w:bottom w:val="single" w:sz="6" w:space="0" w:color="auto"/>
              <w:right w:val="single" w:sz="6" w:space="0" w:color="auto"/>
            </w:tcBorders>
          </w:tcPr>
          <w:p w14:paraId="50D00257" w14:textId="77777777" w:rsidR="003752F7" w:rsidRPr="00B014F1" w:rsidRDefault="003752F7" w:rsidP="00F559AA">
            <w:pPr>
              <w:pStyle w:val="ConsPlusCell"/>
              <w:widowControl/>
              <w:spacing w:line="276" w:lineRule="auto"/>
              <w:jc w:val="both"/>
              <w:rPr>
                <w:sz w:val="22"/>
                <w:szCs w:val="22"/>
              </w:rPr>
            </w:pPr>
            <w:r w:rsidRPr="00B014F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56F6B5F2"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51AEE5CC"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3DB297A1" w14:textId="77777777" w:rsidR="003752F7" w:rsidRPr="00B014F1" w:rsidRDefault="003752F7" w:rsidP="00F559AA">
            <w:pPr>
              <w:pStyle w:val="ConsPlusCell"/>
              <w:widowControl/>
              <w:spacing w:line="276" w:lineRule="auto"/>
              <w:jc w:val="both"/>
              <w:rPr>
                <w:sz w:val="22"/>
                <w:szCs w:val="22"/>
              </w:rPr>
            </w:pPr>
            <w:r w:rsidRPr="00B014F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3752F7" w:rsidRPr="00B014F1" w14:paraId="65907AE2" w14:textId="77777777" w:rsidTr="007E35D6">
        <w:trPr>
          <w:cantSplit/>
          <w:trHeight w:val="999"/>
        </w:trPr>
        <w:tc>
          <w:tcPr>
            <w:tcW w:w="2268" w:type="dxa"/>
            <w:tcBorders>
              <w:top w:val="single" w:sz="6" w:space="0" w:color="auto"/>
              <w:left w:val="single" w:sz="6" w:space="0" w:color="auto"/>
              <w:bottom w:val="single" w:sz="6" w:space="0" w:color="auto"/>
              <w:right w:val="single" w:sz="6" w:space="0" w:color="auto"/>
            </w:tcBorders>
          </w:tcPr>
          <w:p w14:paraId="67B6D06D" w14:textId="77777777" w:rsidR="003752F7" w:rsidRPr="00B014F1" w:rsidRDefault="003752F7" w:rsidP="009F6F5B">
            <w:pPr>
              <w:pStyle w:val="ConsPlusCell"/>
              <w:spacing w:line="276" w:lineRule="auto"/>
              <w:rPr>
                <w:sz w:val="22"/>
                <w:szCs w:val="22"/>
              </w:rPr>
            </w:pPr>
            <w:r w:rsidRPr="00B014F1">
              <w:rPr>
                <w:sz w:val="22"/>
                <w:szCs w:val="22"/>
              </w:rPr>
              <w:t>Организация контроля</w:t>
            </w:r>
          </w:p>
        </w:tc>
        <w:tc>
          <w:tcPr>
            <w:tcW w:w="7938" w:type="dxa"/>
            <w:tcBorders>
              <w:top w:val="single" w:sz="6" w:space="0" w:color="auto"/>
              <w:left w:val="single" w:sz="6" w:space="0" w:color="auto"/>
              <w:bottom w:val="single" w:sz="6" w:space="0" w:color="auto"/>
              <w:right w:val="single" w:sz="6" w:space="0" w:color="auto"/>
            </w:tcBorders>
          </w:tcPr>
          <w:p w14:paraId="6B66E5F3" w14:textId="77777777" w:rsidR="003752F7" w:rsidRPr="00B014F1" w:rsidRDefault="003752F7" w:rsidP="00F559AA">
            <w:pPr>
              <w:pStyle w:val="ConsPlusCell"/>
              <w:spacing w:line="276" w:lineRule="auto"/>
              <w:jc w:val="both"/>
              <w:rPr>
                <w:sz w:val="22"/>
                <w:szCs w:val="22"/>
              </w:rPr>
            </w:pPr>
            <w:r w:rsidRPr="00B014F1">
              <w:rPr>
                <w:sz w:val="22"/>
                <w:szCs w:val="22"/>
              </w:rPr>
              <w:t>Контроль за исполне</w:t>
            </w:r>
            <w:r w:rsidR="00CA4AF3">
              <w:rPr>
                <w:sz w:val="22"/>
                <w:szCs w:val="22"/>
              </w:rPr>
              <w:t>нием Подпрограммы осуществляет Администрация</w:t>
            </w:r>
            <w:r w:rsidR="005346BC">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bl>
    <w:p w14:paraId="72C7279C"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5D478102" w14:textId="77777777" w:rsidR="003752F7" w:rsidRDefault="003752F7" w:rsidP="009F6F5B">
      <w:pPr>
        <w:autoSpaceDE w:val="0"/>
        <w:autoSpaceDN w:val="0"/>
        <w:adjustRightInd w:val="0"/>
        <w:spacing w:after="0"/>
        <w:jc w:val="center"/>
        <w:outlineLvl w:val="1"/>
        <w:rPr>
          <w:rFonts w:ascii="Times New Roman" w:hAnsi="Times New Roman" w:cs="Times New Roman"/>
        </w:rPr>
      </w:pPr>
    </w:p>
    <w:p w14:paraId="1B2D14F4"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2B898558" w14:textId="187FB0AA" w:rsidR="007E35D6" w:rsidRDefault="007E35D6" w:rsidP="009F6F5B">
      <w:pPr>
        <w:autoSpaceDE w:val="0"/>
        <w:autoSpaceDN w:val="0"/>
        <w:adjustRightInd w:val="0"/>
        <w:spacing w:after="0"/>
        <w:jc w:val="center"/>
        <w:outlineLvl w:val="1"/>
        <w:rPr>
          <w:rFonts w:ascii="Times New Roman" w:hAnsi="Times New Roman" w:cs="Times New Roman"/>
        </w:rPr>
      </w:pPr>
    </w:p>
    <w:p w14:paraId="75A92D7D" w14:textId="76431C67" w:rsidR="00F45E54" w:rsidRDefault="00F45E54" w:rsidP="009F6F5B">
      <w:pPr>
        <w:autoSpaceDE w:val="0"/>
        <w:autoSpaceDN w:val="0"/>
        <w:adjustRightInd w:val="0"/>
        <w:spacing w:after="0"/>
        <w:jc w:val="center"/>
        <w:outlineLvl w:val="1"/>
        <w:rPr>
          <w:rFonts w:ascii="Times New Roman" w:hAnsi="Times New Roman" w:cs="Times New Roman"/>
        </w:rPr>
      </w:pPr>
    </w:p>
    <w:p w14:paraId="07A58F56" w14:textId="77777777" w:rsidR="00F45E54" w:rsidRDefault="00F45E54" w:rsidP="009F6F5B">
      <w:pPr>
        <w:autoSpaceDE w:val="0"/>
        <w:autoSpaceDN w:val="0"/>
        <w:adjustRightInd w:val="0"/>
        <w:spacing w:after="0"/>
        <w:jc w:val="center"/>
        <w:outlineLvl w:val="1"/>
        <w:rPr>
          <w:rFonts w:ascii="Times New Roman" w:hAnsi="Times New Roman" w:cs="Times New Roman"/>
        </w:rPr>
      </w:pPr>
    </w:p>
    <w:p w14:paraId="55CD5D5B"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42834479"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5741553D"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Анализ и оценка проблемы, решение которой осуществляется путем</w:t>
      </w:r>
    </w:p>
    <w:p w14:paraId="006FED8A"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реализации Подпрограммы развития</w:t>
      </w:r>
    </w:p>
    <w:p w14:paraId="60F87B95"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37A9E2AA"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14:paraId="0B696968"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Несмотря на увеличение числа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занимающихся в организованных формах физической культурой и спортом, их количество составляет 16 процентов от всего населения.</w:t>
      </w:r>
    </w:p>
    <w:p w14:paraId="65FD5F7E"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Обеспеченность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xml:space="preserve"> площадями спортивных сооружений для занятий физической культурой и спортом составляет 20 процентов.</w:t>
      </w:r>
    </w:p>
    <w:p w14:paraId="44456520"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14:paraId="35455C3C"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76" w:history="1">
        <w:r w:rsidRPr="00B014F1">
          <w:rPr>
            <w:rFonts w:ascii="Times New Roman" w:hAnsi="Times New Roman" w:cs="Times New Roman"/>
          </w:rPr>
          <w:t>Стратегией</w:t>
        </w:r>
      </w:hyperlink>
      <w:r w:rsidRPr="00B014F1">
        <w:rPr>
          <w:rFonts w:ascii="Times New Roman" w:hAnsi="Times New Roman" w:cs="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14:paraId="40F03AF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Муниципальная система физической культуры, спорта и молодежной политики является неотъемлемой частью социальной политики се</w:t>
      </w:r>
      <w:r w:rsidR="005346BC">
        <w:rPr>
          <w:rFonts w:ascii="Times New Roman" w:hAnsi="Times New Roman" w:cs="Times New Roman"/>
        </w:rPr>
        <w:t xml:space="preserve">льского поселения </w:t>
      </w:r>
      <w:r w:rsidRPr="00B014F1">
        <w:rPr>
          <w:rFonts w:ascii="Times New Roman" w:hAnsi="Times New Roman" w:cs="Times New Roman"/>
        </w:rPr>
        <w:t>муниципального района Ставропольский Самарской области.</w:t>
      </w:r>
    </w:p>
    <w:p w14:paraId="5B1224E3"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Молодежная политика се</w:t>
      </w:r>
      <w:r w:rsidR="005346BC">
        <w:rPr>
          <w:rFonts w:ascii="Times New Roman" w:hAnsi="Times New Roman" w:cs="Times New Roman"/>
        </w:rPr>
        <w:t>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ориентирована на молодежь в возрасте от 14 до 30 лет.</w:t>
      </w:r>
    </w:p>
    <w:p w14:paraId="621E0389"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14:paraId="347A8E4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14:paraId="5CB084F8"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14:paraId="7AE9F5C2"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7C86013E"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Цели и задачи Подпрограммы развития</w:t>
      </w:r>
    </w:p>
    <w:p w14:paraId="3BEAABC6"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34CC955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14:paraId="2789C5E2"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развитию человеческого потенциала, формирование системы поддержки инициативной и талантливой молодежи;</w:t>
      </w:r>
    </w:p>
    <w:p w14:paraId="6B792712"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14:paraId="21DCD1AE"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занятости молодежи, вовлечение молодежи в социальную практику и развитие инновационной экономики;</w:t>
      </w:r>
    </w:p>
    <w:p w14:paraId="2F64C8AB"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8731466"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01E26373"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Обеспечение работы инструкторов по молодежной политике и физкультуре и спорту.</w:t>
      </w:r>
    </w:p>
    <w:p w14:paraId="650DF6CF"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lastRenderedPageBreak/>
        <w:t xml:space="preserve">Вышеуказанные задачи будут реализованы в период с </w:t>
      </w:r>
      <w:r w:rsidR="00E758DC">
        <w:rPr>
          <w:rFonts w:ascii="Times New Roman" w:hAnsi="Times New Roman" w:cs="Times New Roman"/>
        </w:rPr>
        <w:t>202</w:t>
      </w:r>
      <w:r w:rsidR="007242FA">
        <w:rPr>
          <w:rFonts w:ascii="Times New Roman" w:hAnsi="Times New Roman" w:cs="Times New Roman"/>
        </w:rPr>
        <w:t xml:space="preserve">2 </w:t>
      </w:r>
      <w:r w:rsidR="00276499">
        <w:rPr>
          <w:rFonts w:ascii="Times New Roman" w:hAnsi="Times New Roman" w:cs="Times New Roman"/>
        </w:rPr>
        <w:t xml:space="preserve">года по </w:t>
      </w:r>
      <w:r w:rsidR="00E758DC">
        <w:rPr>
          <w:rFonts w:ascii="Times New Roman" w:hAnsi="Times New Roman" w:cs="Times New Roman"/>
        </w:rPr>
        <w:t>202</w:t>
      </w:r>
      <w:r w:rsidR="007242FA">
        <w:rPr>
          <w:rFonts w:ascii="Times New Roman" w:hAnsi="Times New Roman" w:cs="Times New Roman"/>
        </w:rPr>
        <w:t>4</w:t>
      </w:r>
      <w:r w:rsidRPr="00B014F1">
        <w:rPr>
          <w:rFonts w:ascii="Times New Roman" w:hAnsi="Times New Roman" w:cs="Times New Roman"/>
        </w:rPr>
        <w:t xml:space="preserve"> год.</w:t>
      </w:r>
    </w:p>
    <w:p w14:paraId="63C260B4" w14:textId="77777777" w:rsidR="003752F7" w:rsidRPr="00B014F1" w:rsidRDefault="003752F7" w:rsidP="009F6F5B">
      <w:pPr>
        <w:spacing w:after="0"/>
        <w:ind w:firstLine="567"/>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sidR="006657C2">
        <w:rPr>
          <w:rFonts w:ascii="Times New Roman" w:hAnsi="Times New Roman" w:cs="Times New Roman"/>
        </w:rPr>
        <w:t>ирования подлежат корректировке.</w:t>
      </w:r>
    </w:p>
    <w:p w14:paraId="5B3C37FA" w14:textId="77777777" w:rsidR="006657C2" w:rsidRDefault="006473DF" w:rsidP="006657C2">
      <w:pPr>
        <w:autoSpaceDE w:val="0"/>
        <w:autoSpaceDN w:val="0"/>
        <w:adjustRightInd w:val="0"/>
        <w:spacing w:after="0"/>
        <w:ind w:firstLine="540"/>
        <w:jc w:val="center"/>
        <w:outlineLvl w:val="1"/>
        <w:rPr>
          <w:rFonts w:ascii="Times New Roman" w:hAnsi="Times New Roman" w:cs="Times New Roman"/>
        </w:rPr>
      </w:pPr>
      <w:r>
        <w:rPr>
          <w:rFonts w:ascii="Times New Roman" w:hAnsi="Times New Roman" w:cs="Times New Roman"/>
        </w:rPr>
        <w:t>Мероприятия Подпрограммы</w:t>
      </w:r>
    </w:p>
    <w:p w14:paraId="303C59BF" w14:textId="77777777" w:rsidR="006657C2" w:rsidRPr="00B014F1" w:rsidRDefault="006473DF" w:rsidP="006473DF">
      <w:pPr>
        <w:autoSpaceDE w:val="0"/>
        <w:autoSpaceDN w:val="0"/>
        <w:adjustRightInd w:val="0"/>
        <w:spacing w:after="0"/>
        <w:ind w:firstLine="540"/>
        <w:jc w:val="right"/>
        <w:outlineLvl w:val="1"/>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268"/>
        <w:gridCol w:w="1134"/>
        <w:gridCol w:w="1276"/>
        <w:gridCol w:w="1253"/>
      </w:tblGrid>
      <w:tr w:rsidR="003752F7" w:rsidRPr="007E35D6" w14:paraId="43BD3C0B" w14:textId="77777777" w:rsidTr="00863F49">
        <w:trPr>
          <w:cantSplit/>
          <w:trHeight w:val="240"/>
        </w:trPr>
        <w:tc>
          <w:tcPr>
            <w:tcW w:w="4509" w:type="dxa"/>
            <w:vMerge w:val="restart"/>
            <w:tcBorders>
              <w:top w:val="single" w:sz="6" w:space="0" w:color="auto"/>
              <w:left w:val="single" w:sz="6" w:space="0" w:color="auto"/>
              <w:bottom w:val="nil"/>
              <w:right w:val="single" w:sz="6" w:space="0" w:color="auto"/>
            </w:tcBorders>
          </w:tcPr>
          <w:p w14:paraId="164BCBC2" w14:textId="77777777" w:rsidR="003752F7" w:rsidRPr="007E35D6" w:rsidRDefault="003752F7" w:rsidP="009F6F5B">
            <w:pPr>
              <w:pStyle w:val="ConsPlusCell"/>
              <w:widowControl/>
              <w:spacing w:line="276" w:lineRule="auto"/>
              <w:rPr>
                <w:sz w:val="20"/>
                <w:szCs w:val="20"/>
              </w:rPr>
            </w:pPr>
            <w:r w:rsidRPr="007E35D6">
              <w:rPr>
                <w:sz w:val="20"/>
                <w:szCs w:val="20"/>
              </w:rPr>
              <w:t>Мероприятия</w:t>
            </w:r>
          </w:p>
        </w:tc>
        <w:tc>
          <w:tcPr>
            <w:tcW w:w="2268" w:type="dxa"/>
            <w:vMerge w:val="restart"/>
            <w:tcBorders>
              <w:top w:val="single" w:sz="6" w:space="0" w:color="auto"/>
              <w:left w:val="single" w:sz="6" w:space="0" w:color="auto"/>
              <w:right w:val="single" w:sz="6" w:space="0" w:color="auto"/>
            </w:tcBorders>
          </w:tcPr>
          <w:p w14:paraId="74D47D02" w14:textId="77777777" w:rsidR="003752F7" w:rsidRPr="007E35D6" w:rsidRDefault="003752F7" w:rsidP="009F6F5B">
            <w:pPr>
              <w:pStyle w:val="ConsPlusCell"/>
              <w:widowControl/>
              <w:spacing w:line="276" w:lineRule="auto"/>
              <w:jc w:val="center"/>
              <w:rPr>
                <w:sz w:val="20"/>
                <w:szCs w:val="20"/>
              </w:rPr>
            </w:pPr>
            <w:r w:rsidRPr="007E35D6">
              <w:rPr>
                <w:sz w:val="20"/>
                <w:szCs w:val="20"/>
              </w:rPr>
              <w:t>Источник финансирования</w:t>
            </w:r>
          </w:p>
        </w:tc>
        <w:tc>
          <w:tcPr>
            <w:tcW w:w="3663" w:type="dxa"/>
            <w:gridSpan w:val="3"/>
            <w:tcBorders>
              <w:top w:val="single" w:sz="6" w:space="0" w:color="auto"/>
              <w:left w:val="single" w:sz="6" w:space="0" w:color="auto"/>
              <w:bottom w:val="single" w:sz="6" w:space="0" w:color="auto"/>
              <w:right w:val="single" w:sz="6" w:space="0" w:color="auto"/>
            </w:tcBorders>
          </w:tcPr>
          <w:p w14:paraId="16CCA406" w14:textId="77777777" w:rsidR="003752F7" w:rsidRPr="007E35D6" w:rsidRDefault="003752F7" w:rsidP="00F559AA">
            <w:pPr>
              <w:pStyle w:val="ConsPlusCell"/>
              <w:widowControl/>
              <w:spacing w:line="276" w:lineRule="auto"/>
              <w:jc w:val="center"/>
              <w:rPr>
                <w:sz w:val="20"/>
                <w:szCs w:val="20"/>
              </w:rPr>
            </w:pPr>
            <w:r w:rsidRPr="007E35D6">
              <w:rPr>
                <w:sz w:val="20"/>
                <w:szCs w:val="20"/>
              </w:rPr>
              <w:t>Планируемое значение (руб.</w:t>
            </w:r>
            <w:r w:rsidR="00E6110B">
              <w:rPr>
                <w:sz w:val="20"/>
                <w:szCs w:val="20"/>
              </w:rPr>
              <w:t>, коп.</w:t>
            </w:r>
            <w:r w:rsidRPr="007E35D6">
              <w:rPr>
                <w:sz w:val="20"/>
                <w:szCs w:val="20"/>
              </w:rPr>
              <w:t>)</w:t>
            </w:r>
          </w:p>
        </w:tc>
      </w:tr>
      <w:tr w:rsidR="00DE5841" w:rsidRPr="007E35D6" w14:paraId="663FFB2D" w14:textId="77777777" w:rsidTr="00863F49">
        <w:trPr>
          <w:cantSplit/>
          <w:trHeight w:val="341"/>
        </w:trPr>
        <w:tc>
          <w:tcPr>
            <w:tcW w:w="4509" w:type="dxa"/>
            <w:vMerge/>
            <w:tcBorders>
              <w:top w:val="nil"/>
              <w:left w:val="single" w:sz="6" w:space="0" w:color="auto"/>
              <w:bottom w:val="single" w:sz="6" w:space="0" w:color="auto"/>
              <w:right w:val="single" w:sz="6" w:space="0" w:color="auto"/>
            </w:tcBorders>
          </w:tcPr>
          <w:p w14:paraId="4DB53EDF" w14:textId="77777777" w:rsidR="00DE5841" w:rsidRPr="007E35D6" w:rsidRDefault="00DE5841" w:rsidP="009F6F5B">
            <w:pPr>
              <w:pStyle w:val="ConsPlusCell"/>
              <w:widowControl/>
              <w:spacing w:line="276" w:lineRule="auto"/>
              <w:rPr>
                <w:sz w:val="20"/>
                <w:szCs w:val="20"/>
              </w:rPr>
            </w:pPr>
          </w:p>
        </w:tc>
        <w:tc>
          <w:tcPr>
            <w:tcW w:w="2268" w:type="dxa"/>
            <w:vMerge/>
            <w:tcBorders>
              <w:left w:val="single" w:sz="6" w:space="0" w:color="auto"/>
              <w:bottom w:val="single" w:sz="6" w:space="0" w:color="auto"/>
              <w:right w:val="single" w:sz="6" w:space="0" w:color="auto"/>
            </w:tcBorders>
          </w:tcPr>
          <w:p w14:paraId="3D39D8CA" w14:textId="77777777" w:rsidR="00DE5841" w:rsidRPr="007E35D6" w:rsidRDefault="00DE5841"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F3E86CF"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w:t>
            </w:r>
            <w:r w:rsidR="007242FA">
              <w:rPr>
                <w:sz w:val="20"/>
                <w:szCs w:val="20"/>
              </w:rPr>
              <w:t>2</w:t>
            </w:r>
            <w:r w:rsidR="00DE5841" w:rsidRPr="007E35D6">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4CC6B3B3"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w:t>
            </w:r>
            <w:r w:rsidR="007242FA">
              <w:rPr>
                <w:sz w:val="20"/>
                <w:szCs w:val="20"/>
              </w:rPr>
              <w:t>3</w:t>
            </w:r>
            <w:r w:rsidR="00DE5841" w:rsidRPr="007E35D6">
              <w:rPr>
                <w:sz w:val="20"/>
                <w:szCs w:val="20"/>
              </w:rPr>
              <w:t xml:space="preserve"> г.</w:t>
            </w:r>
          </w:p>
        </w:tc>
        <w:tc>
          <w:tcPr>
            <w:tcW w:w="1253" w:type="dxa"/>
            <w:tcBorders>
              <w:top w:val="single" w:sz="6" w:space="0" w:color="auto"/>
              <w:left w:val="single" w:sz="6" w:space="0" w:color="auto"/>
              <w:bottom w:val="single" w:sz="6" w:space="0" w:color="auto"/>
              <w:right w:val="single" w:sz="6" w:space="0" w:color="auto"/>
            </w:tcBorders>
          </w:tcPr>
          <w:p w14:paraId="7DE8C7A5"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w:t>
            </w:r>
            <w:r w:rsidR="007242FA">
              <w:rPr>
                <w:sz w:val="20"/>
                <w:szCs w:val="20"/>
              </w:rPr>
              <w:t>4</w:t>
            </w:r>
            <w:r w:rsidR="00DE5841" w:rsidRPr="007E35D6">
              <w:rPr>
                <w:sz w:val="20"/>
                <w:szCs w:val="20"/>
              </w:rPr>
              <w:t xml:space="preserve"> г.</w:t>
            </w:r>
          </w:p>
        </w:tc>
      </w:tr>
      <w:tr w:rsidR="003752F7" w:rsidRPr="007E35D6" w14:paraId="26F0A436" w14:textId="77777777" w:rsidTr="00863F49">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14:paraId="3F93DF77" w14:textId="77777777" w:rsidR="003752F7" w:rsidRPr="007E35D6" w:rsidRDefault="00916901" w:rsidP="0044637A">
            <w:pPr>
              <w:pStyle w:val="ConsPlusCell"/>
              <w:numPr>
                <w:ilvl w:val="0"/>
                <w:numId w:val="12"/>
              </w:numPr>
              <w:spacing w:line="276" w:lineRule="auto"/>
              <w:jc w:val="center"/>
              <w:rPr>
                <w:sz w:val="20"/>
                <w:szCs w:val="20"/>
              </w:rPr>
            </w:pPr>
            <w:r w:rsidRPr="007E35D6">
              <w:rPr>
                <w:sz w:val="20"/>
                <w:szCs w:val="20"/>
              </w:rPr>
              <w:t xml:space="preserve">Материальное содержание инструкторов по </w:t>
            </w:r>
            <w:r w:rsidR="001C3906" w:rsidRPr="007E35D6">
              <w:rPr>
                <w:sz w:val="20"/>
                <w:szCs w:val="20"/>
              </w:rPr>
              <w:t>м</w:t>
            </w:r>
            <w:r w:rsidR="003752F7" w:rsidRPr="007E35D6">
              <w:rPr>
                <w:sz w:val="20"/>
                <w:szCs w:val="20"/>
              </w:rPr>
              <w:t>олодежн</w:t>
            </w:r>
            <w:r w:rsidR="001C3906" w:rsidRPr="007E35D6">
              <w:rPr>
                <w:sz w:val="20"/>
                <w:szCs w:val="20"/>
              </w:rPr>
              <w:t>ой</w:t>
            </w:r>
            <w:r w:rsidR="003752F7" w:rsidRPr="007E35D6">
              <w:rPr>
                <w:sz w:val="20"/>
                <w:szCs w:val="20"/>
              </w:rPr>
              <w:t xml:space="preserve"> политик</w:t>
            </w:r>
            <w:r w:rsidR="001C3906" w:rsidRPr="007E35D6">
              <w:rPr>
                <w:sz w:val="20"/>
                <w:szCs w:val="20"/>
              </w:rPr>
              <w:t xml:space="preserve">и в сельском поселении </w:t>
            </w:r>
          </w:p>
        </w:tc>
      </w:tr>
      <w:tr w:rsidR="005037F7" w:rsidRPr="007E35D6" w14:paraId="735E2F80" w14:textId="77777777" w:rsidTr="005037F7">
        <w:trPr>
          <w:cantSplit/>
          <w:trHeight w:val="333"/>
        </w:trPr>
        <w:tc>
          <w:tcPr>
            <w:tcW w:w="4509" w:type="dxa"/>
            <w:vMerge w:val="restart"/>
            <w:tcBorders>
              <w:top w:val="single" w:sz="6" w:space="0" w:color="auto"/>
              <w:left w:val="single" w:sz="6" w:space="0" w:color="auto"/>
              <w:right w:val="single" w:sz="6" w:space="0" w:color="auto"/>
            </w:tcBorders>
          </w:tcPr>
          <w:p w14:paraId="78D86622" w14:textId="77777777" w:rsidR="005037F7" w:rsidRPr="007E35D6" w:rsidRDefault="005037F7" w:rsidP="0086004A">
            <w:pPr>
              <w:pStyle w:val="ConsPlusCell"/>
              <w:widowControl/>
              <w:spacing w:line="276" w:lineRule="auto"/>
              <w:rPr>
                <w:sz w:val="20"/>
                <w:szCs w:val="20"/>
              </w:rPr>
            </w:pPr>
            <w:r w:rsidRPr="007E35D6">
              <w:rPr>
                <w:sz w:val="20"/>
                <w:szCs w:val="20"/>
              </w:rPr>
              <w:t>Содержание инструктора по молодежной политике</w:t>
            </w:r>
          </w:p>
        </w:tc>
        <w:tc>
          <w:tcPr>
            <w:tcW w:w="2268" w:type="dxa"/>
            <w:tcBorders>
              <w:top w:val="single" w:sz="6" w:space="0" w:color="auto"/>
              <w:left w:val="single" w:sz="6" w:space="0" w:color="auto"/>
              <w:bottom w:val="single" w:sz="6" w:space="0" w:color="auto"/>
              <w:right w:val="single" w:sz="6" w:space="0" w:color="auto"/>
            </w:tcBorders>
          </w:tcPr>
          <w:p w14:paraId="20D3213C" w14:textId="77777777" w:rsidR="005037F7" w:rsidRPr="007E35D6" w:rsidRDefault="005037F7" w:rsidP="0086004A">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5EAED070" w14:textId="77777777" w:rsidR="005037F7" w:rsidRPr="00EA1CA4" w:rsidRDefault="00F66444" w:rsidP="0086004A">
            <w:pPr>
              <w:pStyle w:val="ConsPlusCell"/>
              <w:widowControl/>
              <w:spacing w:line="276" w:lineRule="auto"/>
              <w:jc w:val="center"/>
              <w:rPr>
                <w:sz w:val="20"/>
                <w:szCs w:val="20"/>
              </w:rPr>
            </w:pPr>
            <w:r w:rsidRPr="00EA1CA4">
              <w:rPr>
                <w:sz w:val="20"/>
                <w:szCs w:val="20"/>
              </w:rPr>
              <w:t>199 862,21</w:t>
            </w:r>
          </w:p>
        </w:tc>
        <w:tc>
          <w:tcPr>
            <w:tcW w:w="1276" w:type="dxa"/>
            <w:tcBorders>
              <w:top w:val="single" w:sz="6" w:space="0" w:color="auto"/>
              <w:left w:val="single" w:sz="6" w:space="0" w:color="auto"/>
              <w:bottom w:val="single" w:sz="6" w:space="0" w:color="auto"/>
              <w:right w:val="single" w:sz="6" w:space="0" w:color="auto"/>
            </w:tcBorders>
          </w:tcPr>
          <w:p w14:paraId="737F4A20" w14:textId="77777777" w:rsidR="005037F7" w:rsidRPr="00EA1CA4" w:rsidRDefault="00F66444" w:rsidP="0086004A">
            <w:pPr>
              <w:rPr>
                <w:rFonts w:ascii="Times New Roman" w:hAnsi="Times New Roman" w:cs="Times New Roman"/>
              </w:rPr>
            </w:pPr>
            <w:r w:rsidRPr="00EA1CA4">
              <w:rPr>
                <w:rFonts w:ascii="Times New Roman" w:hAnsi="Times New Roman" w:cs="Times New Roman"/>
                <w:sz w:val="20"/>
                <w:szCs w:val="20"/>
              </w:rPr>
              <w:t>199 862,21</w:t>
            </w:r>
          </w:p>
        </w:tc>
        <w:tc>
          <w:tcPr>
            <w:tcW w:w="1253" w:type="dxa"/>
            <w:tcBorders>
              <w:top w:val="single" w:sz="6" w:space="0" w:color="auto"/>
              <w:left w:val="single" w:sz="6" w:space="0" w:color="auto"/>
              <w:bottom w:val="single" w:sz="6" w:space="0" w:color="auto"/>
              <w:right w:val="single" w:sz="6" w:space="0" w:color="auto"/>
            </w:tcBorders>
          </w:tcPr>
          <w:p w14:paraId="754BADF9" w14:textId="77777777" w:rsidR="005037F7" w:rsidRPr="00EA1CA4" w:rsidRDefault="00F66444" w:rsidP="0086004A">
            <w:pPr>
              <w:rPr>
                <w:rFonts w:ascii="Times New Roman" w:hAnsi="Times New Roman" w:cs="Times New Roman"/>
              </w:rPr>
            </w:pPr>
            <w:r w:rsidRPr="00EA1CA4">
              <w:rPr>
                <w:rFonts w:ascii="Times New Roman" w:hAnsi="Times New Roman" w:cs="Times New Roman"/>
                <w:sz w:val="20"/>
                <w:szCs w:val="20"/>
              </w:rPr>
              <w:t>199 862,21</w:t>
            </w:r>
          </w:p>
        </w:tc>
      </w:tr>
      <w:tr w:rsidR="005037F7" w:rsidRPr="007E35D6" w14:paraId="0397CA2C" w14:textId="77777777" w:rsidTr="00CB62DB">
        <w:trPr>
          <w:cantSplit/>
          <w:trHeight w:val="412"/>
        </w:trPr>
        <w:tc>
          <w:tcPr>
            <w:tcW w:w="4509" w:type="dxa"/>
            <w:vMerge/>
            <w:tcBorders>
              <w:left w:val="single" w:sz="6" w:space="0" w:color="auto"/>
              <w:right w:val="single" w:sz="6" w:space="0" w:color="auto"/>
            </w:tcBorders>
          </w:tcPr>
          <w:p w14:paraId="7F51400D"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6B132AFB" w14:textId="77777777" w:rsidR="005037F7" w:rsidRPr="007E35D6" w:rsidRDefault="005037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5964CD8D"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0B2E897F"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135D7680"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14:paraId="2CD44CDF" w14:textId="77777777" w:rsidTr="00CB62DB">
        <w:trPr>
          <w:cantSplit/>
          <w:trHeight w:val="383"/>
        </w:trPr>
        <w:tc>
          <w:tcPr>
            <w:tcW w:w="4509" w:type="dxa"/>
            <w:vMerge/>
            <w:tcBorders>
              <w:left w:val="single" w:sz="6" w:space="0" w:color="auto"/>
              <w:bottom w:val="single" w:sz="4" w:space="0" w:color="auto"/>
              <w:right w:val="single" w:sz="6" w:space="0" w:color="auto"/>
            </w:tcBorders>
          </w:tcPr>
          <w:p w14:paraId="713399E7"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63A41B4B" w14:textId="77777777" w:rsidR="005037F7" w:rsidRPr="007E35D6" w:rsidRDefault="005037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14:paraId="29B7E723"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0F2AE9DB"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right w:val="single" w:sz="6" w:space="0" w:color="auto"/>
            </w:tcBorders>
          </w:tcPr>
          <w:p w14:paraId="7C5A3C9D"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86004A" w:rsidRPr="007E35D6" w14:paraId="5ED42809" w14:textId="77777777" w:rsidTr="00482588">
        <w:trPr>
          <w:cantSplit/>
          <w:trHeight w:val="383"/>
        </w:trPr>
        <w:tc>
          <w:tcPr>
            <w:tcW w:w="6777" w:type="dxa"/>
            <w:gridSpan w:val="2"/>
            <w:tcBorders>
              <w:top w:val="nil"/>
              <w:left w:val="single" w:sz="6" w:space="0" w:color="auto"/>
              <w:bottom w:val="single" w:sz="4" w:space="0" w:color="auto"/>
              <w:right w:val="single" w:sz="6" w:space="0" w:color="auto"/>
            </w:tcBorders>
          </w:tcPr>
          <w:p w14:paraId="6795C7F9" w14:textId="77777777" w:rsidR="0086004A" w:rsidRPr="007E35D6" w:rsidRDefault="0086004A" w:rsidP="0086004A">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782587CD" w14:textId="77777777" w:rsidR="0086004A" w:rsidRPr="00EA1CA4" w:rsidRDefault="00F66444" w:rsidP="0086004A">
            <w:pPr>
              <w:pStyle w:val="ConsPlusCell"/>
              <w:widowControl/>
              <w:spacing w:line="276" w:lineRule="auto"/>
              <w:jc w:val="center"/>
              <w:rPr>
                <w:sz w:val="20"/>
                <w:szCs w:val="20"/>
              </w:rPr>
            </w:pPr>
            <w:r w:rsidRPr="00EA1CA4">
              <w:rPr>
                <w:sz w:val="20"/>
                <w:szCs w:val="20"/>
              </w:rPr>
              <w:t>199 862,21</w:t>
            </w:r>
          </w:p>
        </w:tc>
        <w:tc>
          <w:tcPr>
            <w:tcW w:w="1276" w:type="dxa"/>
            <w:tcBorders>
              <w:top w:val="single" w:sz="6" w:space="0" w:color="auto"/>
              <w:left w:val="single" w:sz="6" w:space="0" w:color="auto"/>
              <w:bottom w:val="single" w:sz="6" w:space="0" w:color="auto"/>
              <w:right w:val="single" w:sz="6" w:space="0" w:color="auto"/>
            </w:tcBorders>
          </w:tcPr>
          <w:p w14:paraId="52D7B656" w14:textId="77777777" w:rsidR="0086004A" w:rsidRPr="00EA1CA4" w:rsidRDefault="00F66444" w:rsidP="0086004A">
            <w:pPr>
              <w:rPr>
                <w:rFonts w:ascii="Times New Roman" w:hAnsi="Times New Roman" w:cs="Times New Roman"/>
              </w:rPr>
            </w:pPr>
            <w:r w:rsidRPr="00EA1CA4">
              <w:rPr>
                <w:rFonts w:ascii="Times New Roman" w:hAnsi="Times New Roman" w:cs="Times New Roman"/>
                <w:sz w:val="20"/>
                <w:szCs w:val="20"/>
              </w:rPr>
              <w:t>199 862,21</w:t>
            </w:r>
          </w:p>
        </w:tc>
        <w:tc>
          <w:tcPr>
            <w:tcW w:w="1253" w:type="dxa"/>
            <w:tcBorders>
              <w:top w:val="single" w:sz="6" w:space="0" w:color="auto"/>
              <w:left w:val="single" w:sz="6" w:space="0" w:color="auto"/>
              <w:bottom w:val="single" w:sz="6" w:space="0" w:color="auto"/>
              <w:right w:val="single" w:sz="6" w:space="0" w:color="auto"/>
            </w:tcBorders>
          </w:tcPr>
          <w:p w14:paraId="387AEC9D" w14:textId="77777777" w:rsidR="0086004A" w:rsidRPr="00EA1CA4" w:rsidRDefault="00F66444" w:rsidP="0086004A">
            <w:pPr>
              <w:rPr>
                <w:rFonts w:ascii="Times New Roman" w:hAnsi="Times New Roman" w:cs="Times New Roman"/>
              </w:rPr>
            </w:pPr>
            <w:r w:rsidRPr="00EA1CA4">
              <w:rPr>
                <w:rFonts w:ascii="Times New Roman" w:hAnsi="Times New Roman" w:cs="Times New Roman"/>
                <w:sz w:val="20"/>
                <w:szCs w:val="20"/>
              </w:rPr>
              <w:t>199 862,21</w:t>
            </w:r>
          </w:p>
        </w:tc>
      </w:tr>
      <w:tr w:rsidR="00916901" w:rsidRPr="007E35D6" w14:paraId="7DCC3A74" w14:textId="77777777" w:rsidTr="00863F49">
        <w:trPr>
          <w:cantSplit/>
          <w:trHeight w:val="383"/>
        </w:trPr>
        <w:tc>
          <w:tcPr>
            <w:tcW w:w="10440" w:type="dxa"/>
            <w:gridSpan w:val="5"/>
            <w:tcBorders>
              <w:top w:val="nil"/>
              <w:left w:val="single" w:sz="6" w:space="0" w:color="auto"/>
              <w:bottom w:val="single" w:sz="4" w:space="0" w:color="auto"/>
              <w:right w:val="single" w:sz="6" w:space="0" w:color="auto"/>
            </w:tcBorders>
          </w:tcPr>
          <w:p w14:paraId="0C10DBC8" w14:textId="77777777" w:rsidR="00916901" w:rsidRPr="00EA1CA4" w:rsidRDefault="00916901" w:rsidP="0044637A">
            <w:pPr>
              <w:pStyle w:val="ConsPlusCell"/>
              <w:widowControl/>
              <w:numPr>
                <w:ilvl w:val="0"/>
                <w:numId w:val="12"/>
              </w:numPr>
              <w:spacing w:line="276" w:lineRule="auto"/>
              <w:jc w:val="center"/>
              <w:rPr>
                <w:sz w:val="20"/>
                <w:szCs w:val="20"/>
              </w:rPr>
            </w:pPr>
            <w:r w:rsidRPr="00EA1CA4">
              <w:rPr>
                <w:sz w:val="20"/>
                <w:szCs w:val="20"/>
              </w:rPr>
              <w:t>Материально – техническое содержание инструкторов по молодежной</w:t>
            </w:r>
            <w:r w:rsidR="0095169B">
              <w:rPr>
                <w:sz w:val="20"/>
                <w:szCs w:val="20"/>
              </w:rPr>
              <w:t xml:space="preserve"> </w:t>
            </w:r>
            <w:r w:rsidRPr="00EA1CA4">
              <w:rPr>
                <w:sz w:val="20"/>
                <w:szCs w:val="20"/>
              </w:rPr>
              <w:t>политики в сельском поселении</w:t>
            </w:r>
          </w:p>
        </w:tc>
      </w:tr>
      <w:tr w:rsidR="005037F7" w:rsidRPr="007E35D6" w14:paraId="6860848B" w14:textId="77777777" w:rsidTr="005037F7">
        <w:trPr>
          <w:cantSplit/>
          <w:trHeight w:val="153"/>
        </w:trPr>
        <w:tc>
          <w:tcPr>
            <w:tcW w:w="4509" w:type="dxa"/>
            <w:vMerge w:val="restart"/>
            <w:tcBorders>
              <w:top w:val="single" w:sz="4" w:space="0" w:color="auto"/>
              <w:left w:val="single" w:sz="6" w:space="0" w:color="auto"/>
              <w:right w:val="single" w:sz="6" w:space="0" w:color="auto"/>
            </w:tcBorders>
          </w:tcPr>
          <w:p w14:paraId="1EEB7A31" w14:textId="77777777" w:rsidR="005037F7" w:rsidRPr="007E35D6" w:rsidRDefault="005037F7" w:rsidP="005037F7">
            <w:pPr>
              <w:pStyle w:val="ConsPlusCell"/>
              <w:widowControl/>
              <w:spacing w:line="276" w:lineRule="auto"/>
              <w:rPr>
                <w:sz w:val="20"/>
                <w:szCs w:val="20"/>
              </w:rPr>
            </w:pPr>
            <w:r w:rsidRPr="007E35D6">
              <w:rPr>
                <w:sz w:val="20"/>
                <w:szCs w:val="20"/>
              </w:rPr>
              <w:t>Материально – техническое содержание инструктора по молодежной политике</w:t>
            </w:r>
          </w:p>
        </w:tc>
        <w:tc>
          <w:tcPr>
            <w:tcW w:w="2268" w:type="dxa"/>
            <w:tcBorders>
              <w:top w:val="single" w:sz="6" w:space="0" w:color="auto"/>
              <w:left w:val="single" w:sz="6" w:space="0" w:color="auto"/>
              <w:right w:val="single" w:sz="6" w:space="0" w:color="auto"/>
            </w:tcBorders>
          </w:tcPr>
          <w:p w14:paraId="4ABB5BA1" w14:textId="77777777" w:rsidR="005037F7" w:rsidRPr="007E35D6" w:rsidRDefault="005037F7" w:rsidP="005037F7">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right w:val="single" w:sz="6" w:space="0" w:color="auto"/>
            </w:tcBorders>
          </w:tcPr>
          <w:p w14:paraId="10B70150"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76" w:type="dxa"/>
            <w:tcBorders>
              <w:top w:val="single" w:sz="6" w:space="0" w:color="auto"/>
              <w:left w:val="single" w:sz="6" w:space="0" w:color="auto"/>
              <w:right w:val="single" w:sz="6" w:space="0" w:color="auto"/>
            </w:tcBorders>
          </w:tcPr>
          <w:p w14:paraId="57BA1B06"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53" w:type="dxa"/>
            <w:tcBorders>
              <w:top w:val="single" w:sz="6" w:space="0" w:color="auto"/>
              <w:left w:val="single" w:sz="6" w:space="0" w:color="auto"/>
              <w:right w:val="single" w:sz="6" w:space="0" w:color="auto"/>
            </w:tcBorders>
          </w:tcPr>
          <w:p w14:paraId="19ABA187"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r>
      <w:tr w:rsidR="005037F7" w:rsidRPr="007E35D6" w14:paraId="21C54BD3" w14:textId="77777777" w:rsidTr="005037F7">
        <w:trPr>
          <w:cantSplit/>
          <w:trHeight w:val="259"/>
        </w:trPr>
        <w:tc>
          <w:tcPr>
            <w:tcW w:w="4509" w:type="dxa"/>
            <w:vMerge/>
            <w:tcBorders>
              <w:left w:val="single" w:sz="6" w:space="0" w:color="auto"/>
              <w:right w:val="single" w:sz="6" w:space="0" w:color="auto"/>
            </w:tcBorders>
          </w:tcPr>
          <w:p w14:paraId="59C9B3CB"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2A0350C8" w14:textId="77777777" w:rsidR="005037F7" w:rsidRPr="007E35D6" w:rsidRDefault="005037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right w:val="single" w:sz="6" w:space="0" w:color="auto"/>
            </w:tcBorders>
          </w:tcPr>
          <w:p w14:paraId="5C3EE0EC"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73479686"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1C6675E3"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14:paraId="7FFB8EB3" w14:textId="77777777" w:rsidTr="005037F7">
        <w:trPr>
          <w:cantSplit/>
          <w:trHeight w:val="248"/>
        </w:trPr>
        <w:tc>
          <w:tcPr>
            <w:tcW w:w="4509" w:type="dxa"/>
            <w:vMerge/>
            <w:tcBorders>
              <w:left w:val="single" w:sz="6" w:space="0" w:color="auto"/>
              <w:bottom w:val="single" w:sz="4" w:space="0" w:color="auto"/>
              <w:right w:val="single" w:sz="6" w:space="0" w:color="auto"/>
            </w:tcBorders>
          </w:tcPr>
          <w:p w14:paraId="28FAA6A2"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32D76B8B" w14:textId="77777777" w:rsidR="005037F7" w:rsidRPr="007E35D6" w:rsidRDefault="005037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14:paraId="0D459368"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4134C370"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4" w:space="0" w:color="auto"/>
              <w:left w:val="single" w:sz="6" w:space="0" w:color="auto"/>
              <w:right w:val="single" w:sz="6" w:space="0" w:color="auto"/>
            </w:tcBorders>
          </w:tcPr>
          <w:p w14:paraId="203A848B"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14:paraId="269A5707" w14:textId="77777777" w:rsidTr="00863F49">
        <w:trPr>
          <w:cantSplit/>
          <w:trHeight w:val="296"/>
        </w:trPr>
        <w:tc>
          <w:tcPr>
            <w:tcW w:w="6777" w:type="dxa"/>
            <w:gridSpan w:val="2"/>
            <w:tcBorders>
              <w:top w:val="single" w:sz="4" w:space="0" w:color="auto"/>
              <w:left w:val="single" w:sz="6" w:space="0" w:color="auto"/>
              <w:right w:val="single" w:sz="6" w:space="0" w:color="auto"/>
            </w:tcBorders>
          </w:tcPr>
          <w:p w14:paraId="709E70CB" w14:textId="77777777" w:rsidR="005037F7" w:rsidRPr="007E35D6" w:rsidRDefault="005037F7" w:rsidP="005037F7">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095A210C"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76" w:type="dxa"/>
            <w:tcBorders>
              <w:top w:val="single" w:sz="6" w:space="0" w:color="auto"/>
              <w:left w:val="single" w:sz="6" w:space="0" w:color="auto"/>
              <w:right w:val="single" w:sz="6" w:space="0" w:color="auto"/>
            </w:tcBorders>
          </w:tcPr>
          <w:p w14:paraId="61B2823A"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53" w:type="dxa"/>
            <w:tcBorders>
              <w:top w:val="single" w:sz="6" w:space="0" w:color="auto"/>
              <w:left w:val="single" w:sz="6" w:space="0" w:color="auto"/>
              <w:right w:val="single" w:sz="6" w:space="0" w:color="auto"/>
            </w:tcBorders>
          </w:tcPr>
          <w:p w14:paraId="183AE61B"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r>
      <w:tr w:rsidR="003752F7" w:rsidRPr="007E35D6" w14:paraId="2642E5FA" w14:textId="77777777" w:rsidTr="005037F7">
        <w:trPr>
          <w:cantSplit/>
          <w:trHeight w:val="272"/>
        </w:trPr>
        <w:tc>
          <w:tcPr>
            <w:tcW w:w="10440" w:type="dxa"/>
            <w:gridSpan w:val="5"/>
            <w:tcBorders>
              <w:top w:val="single" w:sz="4" w:space="0" w:color="auto"/>
              <w:left w:val="single" w:sz="6" w:space="0" w:color="auto"/>
              <w:bottom w:val="single" w:sz="4" w:space="0" w:color="auto"/>
              <w:right w:val="single" w:sz="6" w:space="0" w:color="auto"/>
            </w:tcBorders>
          </w:tcPr>
          <w:p w14:paraId="0A096A62" w14:textId="77777777" w:rsidR="003752F7" w:rsidRPr="00EA1CA4" w:rsidRDefault="00916901" w:rsidP="0044637A">
            <w:pPr>
              <w:pStyle w:val="ConsPlusCell"/>
              <w:widowControl/>
              <w:numPr>
                <w:ilvl w:val="0"/>
                <w:numId w:val="12"/>
              </w:numPr>
              <w:spacing w:line="276" w:lineRule="auto"/>
              <w:jc w:val="center"/>
              <w:rPr>
                <w:b/>
                <w:sz w:val="20"/>
                <w:szCs w:val="20"/>
              </w:rPr>
            </w:pPr>
            <w:r w:rsidRPr="00EA1CA4">
              <w:rPr>
                <w:sz w:val="20"/>
                <w:szCs w:val="20"/>
              </w:rPr>
              <w:t xml:space="preserve">Материальное содержание инструкторов </w:t>
            </w:r>
            <w:r w:rsidR="009F04F0" w:rsidRPr="00EA1CA4">
              <w:rPr>
                <w:sz w:val="20"/>
                <w:szCs w:val="20"/>
              </w:rPr>
              <w:t>по физкультуре и спорту</w:t>
            </w:r>
            <w:r w:rsidRPr="00EA1CA4">
              <w:rPr>
                <w:sz w:val="20"/>
                <w:szCs w:val="20"/>
              </w:rPr>
              <w:t xml:space="preserve"> в сельском поселении</w:t>
            </w:r>
          </w:p>
        </w:tc>
      </w:tr>
      <w:tr w:rsidR="0086004A" w:rsidRPr="00276499" w14:paraId="6B7B167E" w14:textId="77777777" w:rsidTr="005037F7">
        <w:trPr>
          <w:cantSplit/>
          <w:trHeight w:val="261"/>
        </w:trPr>
        <w:tc>
          <w:tcPr>
            <w:tcW w:w="4509" w:type="dxa"/>
            <w:vMerge w:val="restart"/>
            <w:tcBorders>
              <w:top w:val="single" w:sz="4" w:space="0" w:color="auto"/>
              <w:left w:val="single" w:sz="6" w:space="0" w:color="auto"/>
              <w:right w:val="single" w:sz="6" w:space="0" w:color="auto"/>
            </w:tcBorders>
          </w:tcPr>
          <w:p w14:paraId="6F7D8062" w14:textId="77777777" w:rsidR="0086004A" w:rsidRPr="007E35D6" w:rsidRDefault="0086004A" w:rsidP="0086004A">
            <w:pPr>
              <w:pStyle w:val="ConsPlusCell"/>
              <w:widowControl/>
              <w:spacing w:line="276" w:lineRule="auto"/>
              <w:rPr>
                <w:sz w:val="20"/>
                <w:szCs w:val="20"/>
              </w:rPr>
            </w:pPr>
            <w:r w:rsidRPr="007E35D6">
              <w:rPr>
                <w:sz w:val="20"/>
                <w:szCs w:val="20"/>
              </w:rPr>
              <w:t>Материальное содержание инструктора по физкультуре и спорту</w:t>
            </w:r>
          </w:p>
          <w:p w14:paraId="3CB32444" w14:textId="77777777" w:rsidR="0086004A" w:rsidRPr="007E35D6" w:rsidRDefault="0086004A" w:rsidP="0086004A">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F831780" w14:textId="77777777" w:rsidR="0086004A" w:rsidRPr="007E35D6" w:rsidRDefault="0086004A" w:rsidP="0086004A">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23295854" w14:textId="77777777" w:rsidR="0086004A" w:rsidRPr="00EA1CA4" w:rsidRDefault="00BF4071" w:rsidP="00705D0C">
            <w:pPr>
              <w:pStyle w:val="ConsPlusCell"/>
              <w:widowControl/>
              <w:spacing w:line="276" w:lineRule="auto"/>
              <w:jc w:val="center"/>
              <w:rPr>
                <w:sz w:val="20"/>
                <w:szCs w:val="20"/>
              </w:rPr>
            </w:pPr>
            <w:r w:rsidRPr="00EA1CA4">
              <w:rPr>
                <w:sz w:val="20"/>
                <w:szCs w:val="20"/>
              </w:rPr>
              <w:t>226 511,54</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042E454B" w14:textId="77777777" w:rsidR="0086004A" w:rsidRPr="00EA1CA4" w:rsidRDefault="00BF4071" w:rsidP="00705D0C">
            <w:pPr>
              <w:jc w:val="center"/>
              <w:rPr>
                <w:rFonts w:ascii="Times New Roman" w:hAnsi="Times New Roman" w:cs="Times New Roman"/>
              </w:rPr>
            </w:pPr>
            <w:r w:rsidRPr="00EA1CA4">
              <w:rPr>
                <w:rFonts w:ascii="Times New Roman" w:hAnsi="Times New Roman" w:cs="Times New Roman"/>
                <w:sz w:val="20"/>
                <w:szCs w:val="20"/>
              </w:rPr>
              <w:t>226 511,54</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7E24F940" w14:textId="77777777" w:rsidR="0086004A" w:rsidRPr="00EA1CA4" w:rsidRDefault="00BF4071" w:rsidP="00705D0C">
            <w:pPr>
              <w:jc w:val="center"/>
              <w:rPr>
                <w:rFonts w:ascii="Times New Roman" w:hAnsi="Times New Roman" w:cs="Times New Roman"/>
              </w:rPr>
            </w:pPr>
            <w:r w:rsidRPr="00EA1CA4">
              <w:rPr>
                <w:rFonts w:ascii="Times New Roman" w:hAnsi="Times New Roman" w:cs="Times New Roman"/>
                <w:sz w:val="20"/>
                <w:szCs w:val="20"/>
              </w:rPr>
              <w:t>226 511,54</w:t>
            </w:r>
          </w:p>
        </w:tc>
      </w:tr>
      <w:tr w:rsidR="003752F7" w:rsidRPr="007E35D6" w14:paraId="4C697ED3" w14:textId="77777777" w:rsidTr="005037F7">
        <w:trPr>
          <w:cantSplit/>
          <w:trHeight w:val="211"/>
        </w:trPr>
        <w:tc>
          <w:tcPr>
            <w:tcW w:w="4509" w:type="dxa"/>
            <w:vMerge/>
            <w:tcBorders>
              <w:left w:val="single" w:sz="6" w:space="0" w:color="auto"/>
              <w:right w:val="single" w:sz="6" w:space="0" w:color="auto"/>
            </w:tcBorders>
          </w:tcPr>
          <w:p w14:paraId="6C1ABE8E"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590D453F" w14:textId="77777777" w:rsidR="003752F7" w:rsidRPr="007E35D6" w:rsidRDefault="003752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6D265EDF"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74127ACF"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03FE4353"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r>
      <w:tr w:rsidR="003752F7" w:rsidRPr="007E35D6" w14:paraId="43F1DA9E" w14:textId="77777777" w:rsidTr="00863F49">
        <w:trPr>
          <w:cantSplit/>
          <w:trHeight w:val="444"/>
        </w:trPr>
        <w:tc>
          <w:tcPr>
            <w:tcW w:w="4509" w:type="dxa"/>
            <w:vMerge/>
            <w:tcBorders>
              <w:left w:val="single" w:sz="6" w:space="0" w:color="auto"/>
              <w:bottom w:val="single" w:sz="4" w:space="0" w:color="auto"/>
              <w:right w:val="single" w:sz="6" w:space="0" w:color="auto"/>
            </w:tcBorders>
          </w:tcPr>
          <w:p w14:paraId="06333CEC"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76B4DC28" w14:textId="77777777" w:rsidR="003752F7" w:rsidRPr="007E35D6" w:rsidRDefault="003752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136EF41A"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22974FCE"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21DD5AD1"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r>
      <w:tr w:rsidR="0086004A" w:rsidRPr="007E35D6" w14:paraId="0198F922" w14:textId="77777777" w:rsidTr="005037F7">
        <w:trPr>
          <w:cantSplit/>
          <w:trHeight w:val="179"/>
        </w:trPr>
        <w:tc>
          <w:tcPr>
            <w:tcW w:w="6777" w:type="dxa"/>
            <w:gridSpan w:val="2"/>
            <w:tcBorders>
              <w:left w:val="single" w:sz="6" w:space="0" w:color="auto"/>
              <w:bottom w:val="single" w:sz="4" w:space="0" w:color="auto"/>
              <w:right w:val="single" w:sz="6" w:space="0" w:color="auto"/>
            </w:tcBorders>
          </w:tcPr>
          <w:p w14:paraId="305CBF4F" w14:textId="77777777" w:rsidR="0086004A" w:rsidRPr="007E35D6" w:rsidRDefault="0086004A" w:rsidP="0086004A">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7124005B" w14:textId="77777777" w:rsidR="0086004A" w:rsidRPr="00EA1CA4" w:rsidRDefault="00BF4071" w:rsidP="00705D0C">
            <w:pPr>
              <w:pStyle w:val="ConsPlusCell"/>
              <w:widowControl/>
              <w:spacing w:line="276" w:lineRule="auto"/>
              <w:jc w:val="center"/>
              <w:rPr>
                <w:sz w:val="20"/>
                <w:szCs w:val="20"/>
              </w:rPr>
            </w:pPr>
            <w:r w:rsidRPr="00EA1CA4">
              <w:rPr>
                <w:sz w:val="20"/>
                <w:szCs w:val="20"/>
              </w:rPr>
              <w:t>226 511,54</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0D2E87EA" w14:textId="77777777" w:rsidR="0086004A" w:rsidRPr="00EA1CA4" w:rsidRDefault="00BF4071" w:rsidP="005037F7">
            <w:pPr>
              <w:pStyle w:val="ConsPlusCell"/>
              <w:widowControl/>
              <w:spacing w:line="276" w:lineRule="auto"/>
              <w:jc w:val="center"/>
              <w:rPr>
                <w:sz w:val="20"/>
                <w:szCs w:val="20"/>
              </w:rPr>
            </w:pPr>
            <w:r w:rsidRPr="00EA1CA4">
              <w:rPr>
                <w:sz w:val="20"/>
                <w:szCs w:val="20"/>
              </w:rPr>
              <w:t>226 511,54</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4D20E25D" w14:textId="77777777" w:rsidR="0086004A" w:rsidRPr="00EA1CA4" w:rsidRDefault="00BF4071" w:rsidP="005037F7">
            <w:pPr>
              <w:pStyle w:val="ConsPlusCell"/>
              <w:widowControl/>
              <w:spacing w:line="276" w:lineRule="auto"/>
              <w:jc w:val="center"/>
              <w:rPr>
                <w:sz w:val="20"/>
                <w:szCs w:val="20"/>
              </w:rPr>
            </w:pPr>
            <w:r w:rsidRPr="00EA1CA4">
              <w:rPr>
                <w:sz w:val="20"/>
                <w:szCs w:val="20"/>
              </w:rPr>
              <w:t>226 511,54</w:t>
            </w:r>
          </w:p>
        </w:tc>
      </w:tr>
      <w:tr w:rsidR="00530D92" w:rsidRPr="007E35D6" w14:paraId="0C3D1C20" w14:textId="77777777" w:rsidTr="005037F7">
        <w:trPr>
          <w:cantSplit/>
          <w:trHeight w:val="321"/>
        </w:trPr>
        <w:tc>
          <w:tcPr>
            <w:tcW w:w="10440" w:type="dxa"/>
            <w:gridSpan w:val="5"/>
            <w:tcBorders>
              <w:left w:val="single" w:sz="6" w:space="0" w:color="auto"/>
              <w:bottom w:val="single" w:sz="4" w:space="0" w:color="auto"/>
              <w:right w:val="single" w:sz="6" w:space="0" w:color="auto"/>
            </w:tcBorders>
          </w:tcPr>
          <w:p w14:paraId="649A3DAE" w14:textId="77777777" w:rsidR="00530D92" w:rsidRPr="007E35D6" w:rsidRDefault="00530D92" w:rsidP="0044637A">
            <w:pPr>
              <w:pStyle w:val="ConsPlusCell"/>
              <w:widowControl/>
              <w:numPr>
                <w:ilvl w:val="0"/>
                <w:numId w:val="12"/>
              </w:numPr>
              <w:spacing w:line="276" w:lineRule="auto"/>
              <w:jc w:val="center"/>
              <w:rPr>
                <w:sz w:val="20"/>
                <w:szCs w:val="20"/>
              </w:rPr>
            </w:pPr>
            <w:r w:rsidRPr="007E35D6">
              <w:rPr>
                <w:sz w:val="20"/>
                <w:szCs w:val="20"/>
              </w:rPr>
              <w:t>Материально – техническое содержание инструкторов по физкультуре и спорту в сельском поселении</w:t>
            </w:r>
          </w:p>
        </w:tc>
      </w:tr>
      <w:tr w:rsidR="00A218A8" w:rsidRPr="007E35D6" w14:paraId="1F9D8DE1" w14:textId="77777777" w:rsidTr="005037F7">
        <w:trPr>
          <w:cantSplit/>
          <w:trHeight w:val="268"/>
        </w:trPr>
        <w:tc>
          <w:tcPr>
            <w:tcW w:w="4509" w:type="dxa"/>
            <w:vMerge w:val="restart"/>
            <w:tcBorders>
              <w:top w:val="single" w:sz="4" w:space="0" w:color="auto"/>
              <w:left w:val="single" w:sz="6" w:space="0" w:color="auto"/>
              <w:right w:val="single" w:sz="6" w:space="0" w:color="auto"/>
            </w:tcBorders>
          </w:tcPr>
          <w:p w14:paraId="1F6CA363" w14:textId="77777777" w:rsidR="00A218A8" w:rsidRPr="007E35D6" w:rsidRDefault="00A218A8" w:rsidP="00530D92">
            <w:pPr>
              <w:pStyle w:val="ConsPlusCell"/>
              <w:widowControl/>
              <w:spacing w:line="276" w:lineRule="auto"/>
              <w:rPr>
                <w:sz w:val="20"/>
                <w:szCs w:val="20"/>
              </w:rPr>
            </w:pPr>
            <w:r w:rsidRPr="007E35D6">
              <w:rPr>
                <w:sz w:val="20"/>
                <w:szCs w:val="20"/>
              </w:rPr>
              <w:t>Материально – техническое содержание инструктора по физкультуре и спорту</w:t>
            </w:r>
          </w:p>
          <w:p w14:paraId="25C4C371" w14:textId="77777777" w:rsidR="00A218A8" w:rsidRPr="007E35D6" w:rsidRDefault="00A218A8"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88A7B8E" w14:textId="77777777" w:rsidR="00A218A8" w:rsidRPr="007E35D6" w:rsidRDefault="00A218A8" w:rsidP="009F6F5B">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43B29E39" w14:textId="77777777" w:rsidR="00A218A8"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66CCDEB" w14:textId="77777777" w:rsidR="00A218A8" w:rsidRPr="007E35D6" w:rsidRDefault="0053554B" w:rsidP="005037F7">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072488B7" w14:textId="77777777" w:rsidR="00A218A8" w:rsidRPr="007E35D6" w:rsidRDefault="0053554B" w:rsidP="005037F7">
            <w:pPr>
              <w:pStyle w:val="ConsPlusCell"/>
              <w:widowControl/>
              <w:spacing w:line="276" w:lineRule="auto"/>
              <w:jc w:val="center"/>
              <w:rPr>
                <w:sz w:val="20"/>
                <w:szCs w:val="20"/>
              </w:rPr>
            </w:pPr>
            <w:r w:rsidRPr="007E35D6">
              <w:rPr>
                <w:sz w:val="20"/>
                <w:szCs w:val="20"/>
              </w:rPr>
              <w:t>0,00</w:t>
            </w:r>
          </w:p>
        </w:tc>
      </w:tr>
      <w:tr w:rsidR="003752F7" w:rsidRPr="007E35D6" w14:paraId="1A5CAB60" w14:textId="77777777" w:rsidTr="005037F7">
        <w:trPr>
          <w:cantSplit/>
          <w:trHeight w:val="218"/>
        </w:trPr>
        <w:tc>
          <w:tcPr>
            <w:tcW w:w="4509" w:type="dxa"/>
            <w:vMerge/>
            <w:tcBorders>
              <w:left w:val="single" w:sz="6" w:space="0" w:color="auto"/>
              <w:right w:val="single" w:sz="6" w:space="0" w:color="auto"/>
            </w:tcBorders>
          </w:tcPr>
          <w:p w14:paraId="7A58A975"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669DA9A" w14:textId="77777777" w:rsidR="003752F7" w:rsidRPr="007E35D6" w:rsidRDefault="003752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15F40B68"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E6656DE"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471F646E"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r>
      <w:tr w:rsidR="003752F7" w:rsidRPr="007E35D6" w14:paraId="3BA390EA" w14:textId="77777777" w:rsidTr="00863F49">
        <w:trPr>
          <w:cantSplit/>
          <w:trHeight w:val="285"/>
        </w:trPr>
        <w:tc>
          <w:tcPr>
            <w:tcW w:w="4509" w:type="dxa"/>
            <w:vMerge/>
            <w:tcBorders>
              <w:left w:val="single" w:sz="6" w:space="0" w:color="auto"/>
              <w:bottom w:val="single" w:sz="4" w:space="0" w:color="auto"/>
              <w:right w:val="single" w:sz="6" w:space="0" w:color="auto"/>
            </w:tcBorders>
          </w:tcPr>
          <w:p w14:paraId="70274C6D"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2EABE789" w14:textId="77777777" w:rsidR="003752F7" w:rsidRPr="007E35D6" w:rsidRDefault="003752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13DE4904"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51A3D48D"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151E049C"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r>
      <w:tr w:rsidR="00530D92" w:rsidRPr="007E35D6" w14:paraId="724D7C3C" w14:textId="77777777" w:rsidTr="005037F7">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0CFB3C59" w14:textId="77777777" w:rsidR="00530D92" w:rsidRPr="007E35D6" w:rsidRDefault="00530D92" w:rsidP="009F6F5B">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1D46E5EB"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3EF3C11"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4BE02DE5"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r>
      <w:tr w:rsidR="00941A17" w:rsidRPr="007E35D6" w14:paraId="11DD5974" w14:textId="77777777" w:rsidTr="005037F7">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27DEE86B" w14:textId="3E186F42" w:rsidR="00941A17" w:rsidRPr="00477EB6" w:rsidRDefault="00941A17" w:rsidP="009F6F5B">
            <w:pPr>
              <w:pStyle w:val="ConsPlusCell"/>
              <w:widowControl/>
              <w:spacing w:line="276" w:lineRule="auto"/>
              <w:rPr>
                <w:sz w:val="20"/>
                <w:szCs w:val="20"/>
              </w:rPr>
            </w:pPr>
            <w:r w:rsidRPr="00477EB6">
              <w:rPr>
                <w:sz w:val="20"/>
                <w:szCs w:val="20"/>
              </w:rPr>
              <w:t>ВСЕГО:</w:t>
            </w:r>
          </w:p>
        </w:tc>
        <w:tc>
          <w:tcPr>
            <w:tcW w:w="1134" w:type="dxa"/>
            <w:tcBorders>
              <w:top w:val="single" w:sz="6" w:space="0" w:color="auto"/>
              <w:left w:val="single" w:sz="6" w:space="0" w:color="auto"/>
              <w:bottom w:val="single" w:sz="6" w:space="0" w:color="auto"/>
              <w:right w:val="single" w:sz="6" w:space="0" w:color="auto"/>
            </w:tcBorders>
          </w:tcPr>
          <w:p w14:paraId="2D8727DD" w14:textId="6BEDF998" w:rsidR="00941A17" w:rsidRPr="00477EB6" w:rsidRDefault="00941A17" w:rsidP="00B15799">
            <w:pPr>
              <w:pStyle w:val="ConsPlusCell"/>
              <w:widowControl/>
              <w:spacing w:line="276" w:lineRule="auto"/>
              <w:jc w:val="center"/>
              <w:rPr>
                <w:sz w:val="20"/>
                <w:szCs w:val="20"/>
              </w:rPr>
            </w:pPr>
            <w:r w:rsidRPr="00477EB6">
              <w:rPr>
                <w:sz w:val="20"/>
                <w:szCs w:val="20"/>
              </w:rPr>
              <w:t>446 322,75</w:t>
            </w:r>
          </w:p>
        </w:tc>
        <w:tc>
          <w:tcPr>
            <w:tcW w:w="1276" w:type="dxa"/>
            <w:tcBorders>
              <w:top w:val="single" w:sz="6" w:space="0" w:color="auto"/>
              <w:left w:val="single" w:sz="6" w:space="0" w:color="auto"/>
              <w:bottom w:val="single" w:sz="6" w:space="0" w:color="auto"/>
              <w:right w:val="single" w:sz="6" w:space="0" w:color="auto"/>
            </w:tcBorders>
          </w:tcPr>
          <w:p w14:paraId="35111EB4" w14:textId="50BE2E97" w:rsidR="00941A17" w:rsidRPr="00477EB6" w:rsidRDefault="00941A17" w:rsidP="00B15799">
            <w:pPr>
              <w:pStyle w:val="ConsPlusCell"/>
              <w:widowControl/>
              <w:spacing w:line="276" w:lineRule="auto"/>
              <w:jc w:val="center"/>
              <w:rPr>
                <w:sz w:val="20"/>
                <w:szCs w:val="20"/>
              </w:rPr>
            </w:pPr>
            <w:r w:rsidRPr="00477EB6">
              <w:rPr>
                <w:sz w:val="20"/>
                <w:szCs w:val="20"/>
              </w:rPr>
              <w:t>446 322,75</w:t>
            </w:r>
          </w:p>
        </w:tc>
        <w:tc>
          <w:tcPr>
            <w:tcW w:w="1253" w:type="dxa"/>
            <w:tcBorders>
              <w:top w:val="single" w:sz="6" w:space="0" w:color="auto"/>
              <w:left w:val="single" w:sz="6" w:space="0" w:color="auto"/>
              <w:bottom w:val="single" w:sz="6" w:space="0" w:color="auto"/>
              <w:right w:val="single" w:sz="6" w:space="0" w:color="auto"/>
            </w:tcBorders>
          </w:tcPr>
          <w:p w14:paraId="6CD3BBED" w14:textId="3CECFD8D" w:rsidR="00941A17" w:rsidRPr="00477EB6" w:rsidRDefault="00941A17" w:rsidP="00B15799">
            <w:pPr>
              <w:pStyle w:val="ConsPlusCell"/>
              <w:widowControl/>
              <w:spacing w:line="276" w:lineRule="auto"/>
              <w:jc w:val="center"/>
              <w:rPr>
                <w:sz w:val="20"/>
                <w:szCs w:val="20"/>
              </w:rPr>
            </w:pPr>
            <w:r w:rsidRPr="00477EB6">
              <w:rPr>
                <w:sz w:val="20"/>
                <w:szCs w:val="20"/>
              </w:rPr>
              <w:t>446 322,75</w:t>
            </w:r>
          </w:p>
        </w:tc>
      </w:tr>
    </w:tbl>
    <w:p w14:paraId="21A40608"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2C881AAD" w14:textId="77777777" w:rsidR="003752F7" w:rsidRPr="00B014F1" w:rsidRDefault="003752F7" w:rsidP="009F6F5B">
      <w:pPr>
        <w:autoSpaceDE w:val="0"/>
        <w:autoSpaceDN w:val="0"/>
        <w:adjustRightInd w:val="0"/>
        <w:spacing w:after="0"/>
        <w:ind w:firstLine="709"/>
        <w:jc w:val="both"/>
        <w:outlineLvl w:val="1"/>
        <w:rPr>
          <w:rFonts w:ascii="Times New Roman" w:hAnsi="Times New Roman" w:cs="Times New Roman"/>
        </w:rPr>
      </w:pPr>
      <w:r w:rsidRPr="00B014F1">
        <w:rPr>
          <w:rFonts w:ascii="Times New Roman" w:hAnsi="Times New Roman" w:cs="Times New Roman"/>
        </w:rPr>
        <w:t xml:space="preserve">Объемы финансирования мероприятий Подпрограммы за счет средств местного бюджета согласовываются </w:t>
      </w:r>
      <w:r w:rsidR="00705D0C">
        <w:rPr>
          <w:rFonts w:ascii="Times New Roman" w:hAnsi="Times New Roman" w:cs="Times New Roman"/>
        </w:rPr>
        <w:t>о</w:t>
      </w:r>
      <w:r w:rsidRPr="00B014F1">
        <w:rPr>
          <w:rFonts w:ascii="Times New Roman" w:hAnsi="Times New Roman" w:cs="Times New Roman"/>
        </w:rPr>
        <w:t>тветственным исполнителем Подпрограммы – Администрацие</w:t>
      </w:r>
      <w:r w:rsidR="005346BC">
        <w:rPr>
          <w:rFonts w:ascii="Times New Roman" w:hAnsi="Times New Roman" w:cs="Times New Roman"/>
        </w:rPr>
        <w:t>й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p>
    <w:p w14:paraId="7C743A68" w14:textId="77777777" w:rsidR="00E6110B" w:rsidRDefault="00E6110B" w:rsidP="009F6F5B">
      <w:pPr>
        <w:autoSpaceDE w:val="0"/>
        <w:autoSpaceDN w:val="0"/>
        <w:adjustRightInd w:val="0"/>
        <w:spacing w:after="0"/>
        <w:ind w:firstLine="540"/>
        <w:jc w:val="both"/>
        <w:outlineLvl w:val="1"/>
        <w:rPr>
          <w:rFonts w:ascii="Times New Roman" w:hAnsi="Times New Roman" w:cs="Times New Roman"/>
        </w:rPr>
      </w:pPr>
    </w:p>
    <w:p w14:paraId="11F1A6A3" w14:textId="77777777" w:rsidR="003752F7" w:rsidRPr="00B014F1" w:rsidRDefault="003752F7" w:rsidP="0044637A">
      <w:pPr>
        <w:pStyle w:val="a5"/>
        <w:numPr>
          <w:ilvl w:val="0"/>
          <w:numId w:val="7"/>
        </w:numPr>
        <w:autoSpaceDE w:val="0"/>
        <w:autoSpaceDN w:val="0"/>
        <w:adjustRightInd w:val="0"/>
        <w:spacing w:line="276" w:lineRule="auto"/>
        <w:ind w:left="0" w:firstLine="709"/>
        <w:jc w:val="center"/>
        <w:outlineLvl w:val="1"/>
        <w:rPr>
          <w:rFonts w:ascii="Times New Roman" w:hAnsi="Times New Roman"/>
          <w:b/>
        </w:rPr>
      </w:pPr>
      <w:r w:rsidRPr="00B014F1">
        <w:rPr>
          <w:rFonts w:ascii="Times New Roman" w:hAnsi="Times New Roman"/>
          <w:b/>
        </w:rPr>
        <w:t>Описание ожидаемых конечных результатов реализации Подпрограммы развития</w:t>
      </w:r>
    </w:p>
    <w:p w14:paraId="7E92829E"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p>
    <w:p w14:paraId="55A9EB92"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При условии достижения цели Подпрограммы развития ожидаются следующие результаты:</w:t>
      </w:r>
    </w:p>
    <w:p w14:paraId="72BF29C3"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2AB202FF"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0A29AC82"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7BCBAFB8"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развитие сети молодежных центров, открытие новых детских и молодежных объединений по интересам для организации развивающего досуга.</w:t>
      </w:r>
    </w:p>
    <w:p w14:paraId="50212466" w14:textId="77777777" w:rsidR="003752F7" w:rsidRPr="00B014F1" w:rsidRDefault="003752F7" w:rsidP="00E6110B">
      <w:pPr>
        <w:spacing w:after="0"/>
        <w:ind w:firstLine="709"/>
        <w:rPr>
          <w:rFonts w:ascii="Times New Roman" w:hAnsi="Times New Roman" w:cs="Times New Roman"/>
        </w:rPr>
      </w:pPr>
      <w:r w:rsidRPr="00B014F1">
        <w:rPr>
          <w:rFonts w:ascii="Times New Roman" w:hAnsi="Times New Roman" w:cs="Times New Roman"/>
        </w:rPr>
        <w:t>Контроль за исполнением Подпрограммы осуществляет гл</w:t>
      </w:r>
      <w:r w:rsidR="005346BC">
        <w:rPr>
          <w:rFonts w:ascii="Times New Roman" w:hAnsi="Times New Roman" w:cs="Times New Roman"/>
        </w:rPr>
        <w:t xml:space="preserve">ава сельского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w:t>
      </w:r>
    </w:p>
    <w:p w14:paraId="227E2EF4" w14:textId="77777777" w:rsidR="00F93EA4" w:rsidRPr="00B014F1" w:rsidRDefault="00F93EA4" w:rsidP="009F6F5B">
      <w:pPr>
        <w:spacing w:after="0"/>
        <w:ind w:firstLine="720"/>
        <w:jc w:val="both"/>
        <w:rPr>
          <w:rFonts w:ascii="Times New Roman" w:hAnsi="Times New Roman" w:cs="Times New Roman"/>
        </w:rPr>
      </w:pPr>
    </w:p>
    <w:p w14:paraId="5DDC0E92" w14:textId="77777777" w:rsidR="00296F6A" w:rsidRPr="00AD21B2" w:rsidRDefault="00296F6A" w:rsidP="005037F7">
      <w:pPr>
        <w:spacing w:after="0"/>
        <w:ind w:left="6237"/>
        <w:jc w:val="right"/>
        <w:rPr>
          <w:rFonts w:ascii="Times New Roman" w:hAnsi="Times New Roman" w:cs="Times New Roman"/>
        </w:rPr>
      </w:pPr>
      <w:r w:rsidRPr="00AD21B2">
        <w:rPr>
          <w:rFonts w:ascii="Times New Roman" w:hAnsi="Times New Roman" w:cs="Times New Roman"/>
        </w:rPr>
        <w:t>Приложение №10(А)</w:t>
      </w:r>
    </w:p>
    <w:p w14:paraId="5E27DF43"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к муниципальной программе</w:t>
      </w:r>
    </w:p>
    <w:p w14:paraId="3AAD0095"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сельского поселения Узюково</w:t>
      </w:r>
    </w:p>
    <w:p w14:paraId="19FC158B"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муниципального района Ставропольский</w:t>
      </w:r>
    </w:p>
    <w:p w14:paraId="76D33EEC"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Самарской области</w:t>
      </w:r>
    </w:p>
    <w:p w14:paraId="2121E43D"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«Социально – экономическое развитие</w:t>
      </w:r>
    </w:p>
    <w:p w14:paraId="2C3DBF6B" w14:textId="77777777" w:rsidR="00296F6A" w:rsidRPr="00AD21B2" w:rsidRDefault="00296F6A" w:rsidP="005037F7">
      <w:pPr>
        <w:spacing w:after="0"/>
        <w:jc w:val="right"/>
        <w:textAlignment w:val="baseline"/>
        <w:rPr>
          <w:rFonts w:ascii="Times New Roman" w:hAnsi="Times New Roman" w:cs="Times New Roman"/>
        </w:rPr>
      </w:pPr>
      <w:r w:rsidRPr="00AD21B2">
        <w:rPr>
          <w:rFonts w:ascii="Times New Roman" w:hAnsi="Times New Roman" w:cs="Times New Roman"/>
        </w:rPr>
        <w:t xml:space="preserve">сельского поселения Узюково муниципального </w:t>
      </w:r>
    </w:p>
    <w:p w14:paraId="57E53BBE"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rPr>
        <w:t>района Ставропольский Самарской области</w:t>
      </w:r>
    </w:p>
    <w:p w14:paraId="1031D9FE"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 xml:space="preserve">на </w:t>
      </w:r>
      <w:r w:rsidR="00E758DC" w:rsidRPr="00AD21B2">
        <w:rPr>
          <w:rFonts w:ascii="Times New Roman" w:hAnsi="Times New Roman" w:cs="Times New Roman"/>
          <w:bCs/>
          <w:bdr w:val="none" w:sz="0" w:space="0" w:color="auto" w:frame="1"/>
        </w:rPr>
        <w:t>202</w:t>
      </w:r>
      <w:r w:rsidR="007242FA">
        <w:rPr>
          <w:rFonts w:ascii="Times New Roman" w:hAnsi="Times New Roman" w:cs="Times New Roman"/>
          <w:bCs/>
          <w:bdr w:val="none" w:sz="0" w:space="0" w:color="auto" w:frame="1"/>
        </w:rPr>
        <w:t>2</w:t>
      </w:r>
      <w:r w:rsidRPr="00AD21B2">
        <w:rPr>
          <w:rFonts w:ascii="Times New Roman" w:hAnsi="Times New Roman" w:cs="Times New Roman"/>
          <w:bCs/>
          <w:bdr w:val="none" w:sz="0" w:space="0" w:color="auto" w:frame="1"/>
        </w:rPr>
        <w:t xml:space="preserve"> – </w:t>
      </w:r>
      <w:r w:rsidR="00E758DC" w:rsidRPr="00AD21B2">
        <w:rPr>
          <w:rFonts w:ascii="Times New Roman" w:hAnsi="Times New Roman" w:cs="Times New Roman"/>
          <w:bCs/>
          <w:bdr w:val="none" w:sz="0" w:space="0" w:color="auto" w:frame="1"/>
        </w:rPr>
        <w:t>202</w:t>
      </w:r>
      <w:r w:rsidR="007242FA">
        <w:rPr>
          <w:rFonts w:ascii="Times New Roman" w:hAnsi="Times New Roman" w:cs="Times New Roman"/>
          <w:bCs/>
          <w:bdr w:val="none" w:sz="0" w:space="0" w:color="auto" w:frame="1"/>
        </w:rPr>
        <w:t>4</w:t>
      </w:r>
      <w:r w:rsidRPr="00AD21B2">
        <w:rPr>
          <w:rFonts w:ascii="Times New Roman" w:hAnsi="Times New Roman" w:cs="Times New Roman"/>
          <w:bCs/>
          <w:bdr w:val="none" w:sz="0" w:space="0" w:color="auto" w:frame="1"/>
        </w:rPr>
        <w:t xml:space="preserve"> годы»</w:t>
      </w:r>
    </w:p>
    <w:p w14:paraId="5F8193C8" w14:textId="77777777" w:rsidR="00477EB6" w:rsidRPr="00B014F1" w:rsidRDefault="00477EB6" w:rsidP="00477EB6">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727A1D2F" w14:textId="77777777" w:rsidR="00296F6A" w:rsidRPr="00AD21B2" w:rsidRDefault="00296F6A" w:rsidP="00296F6A">
      <w:pPr>
        <w:autoSpaceDE w:val="0"/>
        <w:jc w:val="center"/>
        <w:rPr>
          <w:rFonts w:ascii="Times New Roman" w:hAnsi="Times New Roman" w:cs="Times New Roman"/>
          <w:b/>
        </w:rPr>
      </w:pPr>
    </w:p>
    <w:p w14:paraId="51BE8E35" w14:textId="77777777" w:rsidR="00296F6A" w:rsidRPr="00AD21B2" w:rsidRDefault="00296F6A" w:rsidP="00296F6A">
      <w:pPr>
        <w:autoSpaceDE w:val="0"/>
        <w:jc w:val="center"/>
        <w:rPr>
          <w:rFonts w:ascii="Times New Roman" w:hAnsi="Times New Roman" w:cs="Times New Roman"/>
          <w:b/>
        </w:rPr>
      </w:pPr>
    </w:p>
    <w:p w14:paraId="16626418" w14:textId="77777777" w:rsidR="00296F6A" w:rsidRPr="00AD21B2" w:rsidRDefault="00296F6A" w:rsidP="00296F6A">
      <w:pPr>
        <w:jc w:val="center"/>
        <w:rPr>
          <w:rFonts w:ascii="Times New Roman" w:hAnsi="Times New Roman" w:cs="Times New Roman"/>
        </w:rPr>
      </w:pPr>
      <w:r w:rsidRPr="00AD21B2">
        <w:rPr>
          <w:rFonts w:ascii="Times New Roman" w:hAnsi="Times New Roman" w:cs="Times New Roman"/>
        </w:rPr>
        <w:t>10(А) ПОДПРОГРАММА</w:t>
      </w:r>
    </w:p>
    <w:p w14:paraId="57A6A237" w14:textId="77777777" w:rsidR="00296F6A" w:rsidRPr="00AD21B2" w:rsidRDefault="00296F6A" w:rsidP="00296F6A">
      <w:pPr>
        <w:jc w:val="center"/>
        <w:rPr>
          <w:rFonts w:ascii="Times New Roman" w:hAnsi="Times New Roman" w:cs="Times New Roman"/>
        </w:rPr>
      </w:pPr>
    </w:p>
    <w:p w14:paraId="2EAA0C58" w14:textId="77777777" w:rsidR="00296F6A" w:rsidRPr="00AD21B2" w:rsidRDefault="00296F6A" w:rsidP="00296F6A">
      <w:pPr>
        <w:autoSpaceDE w:val="0"/>
        <w:autoSpaceDN w:val="0"/>
        <w:adjustRightInd w:val="0"/>
        <w:jc w:val="center"/>
        <w:outlineLvl w:val="0"/>
        <w:rPr>
          <w:rFonts w:ascii="Times New Roman" w:hAnsi="Times New Roman" w:cs="Times New Roman"/>
          <w:bCs/>
        </w:rPr>
      </w:pPr>
      <w:r w:rsidRPr="00AD21B2">
        <w:rPr>
          <w:rFonts w:ascii="Times New Roman" w:hAnsi="Times New Roman" w:cs="Times New Roman"/>
          <w:bCs/>
        </w:rPr>
        <w:t xml:space="preserve">«Информационное освещение деятельности 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Cs/>
        </w:rPr>
        <w:t>202</w:t>
      </w:r>
      <w:r w:rsidR="007242FA">
        <w:rPr>
          <w:rFonts w:ascii="Times New Roman" w:hAnsi="Times New Roman" w:cs="Times New Roman"/>
          <w:bCs/>
        </w:rPr>
        <w:t>2</w:t>
      </w:r>
      <w:r w:rsidRPr="00AD21B2">
        <w:rPr>
          <w:rFonts w:ascii="Times New Roman" w:hAnsi="Times New Roman" w:cs="Times New Roman"/>
          <w:bCs/>
        </w:rPr>
        <w:t> - </w:t>
      </w:r>
      <w:r w:rsidR="00E758DC" w:rsidRPr="00AD21B2">
        <w:rPr>
          <w:rFonts w:ascii="Times New Roman" w:hAnsi="Times New Roman" w:cs="Times New Roman"/>
          <w:bCs/>
        </w:rPr>
        <w:t>202</w:t>
      </w:r>
      <w:r w:rsidR="007242FA">
        <w:rPr>
          <w:rFonts w:ascii="Times New Roman" w:hAnsi="Times New Roman" w:cs="Times New Roman"/>
          <w:bCs/>
        </w:rPr>
        <w:t>4</w:t>
      </w:r>
      <w:r w:rsidRPr="00AD21B2">
        <w:rPr>
          <w:rFonts w:ascii="Times New Roman" w:hAnsi="Times New Roman" w:cs="Times New Roman"/>
          <w:bCs/>
        </w:rPr>
        <w:t xml:space="preserve"> годы»</w:t>
      </w:r>
    </w:p>
    <w:p w14:paraId="4CA8692E" w14:textId="77777777" w:rsidR="00296F6A" w:rsidRPr="00AD21B2" w:rsidRDefault="00296F6A" w:rsidP="00296F6A">
      <w:pPr>
        <w:tabs>
          <w:tab w:val="left" w:pos="1134"/>
        </w:tabs>
        <w:autoSpaceDE w:val="0"/>
        <w:ind w:firstLine="709"/>
        <w:jc w:val="center"/>
        <w:rPr>
          <w:rFonts w:ascii="Times New Roman" w:hAnsi="Times New Roman" w:cs="Times New Roman"/>
          <w:bCs/>
        </w:rPr>
      </w:pPr>
    </w:p>
    <w:p w14:paraId="73D7E20C" w14:textId="77777777" w:rsidR="00296F6A" w:rsidRPr="00AD21B2" w:rsidRDefault="00296F6A" w:rsidP="00296F6A">
      <w:pPr>
        <w:tabs>
          <w:tab w:val="left" w:pos="1134"/>
        </w:tabs>
        <w:autoSpaceDE w:val="0"/>
        <w:ind w:firstLine="709"/>
        <w:jc w:val="center"/>
        <w:rPr>
          <w:rFonts w:ascii="Times New Roman" w:hAnsi="Times New Roman" w:cs="Times New Roman"/>
        </w:rPr>
      </w:pPr>
      <w:r w:rsidRPr="00AD21B2">
        <w:rPr>
          <w:rFonts w:ascii="Times New Roman" w:hAnsi="Times New Roman" w:cs="Times New Roman"/>
          <w:bCs/>
        </w:rPr>
        <w:t>(Далее – Подпрограмма)</w:t>
      </w:r>
    </w:p>
    <w:p w14:paraId="3C07EC7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170809EC"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2A71510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583ED036"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7CC690D0"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68AE7CA9"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8F15E67"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2EBF4453"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7AACF2C0"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57E99E58"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386C73B4"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339FA326"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0E42ABB8" w14:textId="77777777" w:rsidR="005037F7" w:rsidRDefault="005037F7" w:rsidP="00296F6A">
      <w:pPr>
        <w:autoSpaceDE w:val="0"/>
        <w:autoSpaceDN w:val="0"/>
        <w:adjustRightInd w:val="0"/>
        <w:jc w:val="right"/>
        <w:outlineLvl w:val="0"/>
        <w:rPr>
          <w:rFonts w:ascii="Times New Roman" w:hAnsi="Times New Roman" w:cs="Times New Roman"/>
        </w:rPr>
      </w:pPr>
    </w:p>
    <w:p w14:paraId="2EC26D30" w14:textId="77777777" w:rsidR="00AD21B2" w:rsidRDefault="00AD21B2" w:rsidP="00296F6A">
      <w:pPr>
        <w:autoSpaceDE w:val="0"/>
        <w:autoSpaceDN w:val="0"/>
        <w:adjustRightInd w:val="0"/>
        <w:jc w:val="right"/>
        <w:outlineLvl w:val="0"/>
        <w:rPr>
          <w:rFonts w:ascii="Times New Roman" w:hAnsi="Times New Roman" w:cs="Times New Roman"/>
        </w:rPr>
      </w:pPr>
    </w:p>
    <w:p w14:paraId="73E39EE1" w14:textId="77777777" w:rsidR="00AD21B2" w:rsidRPr="00AD21B2" w:rsidRDefault="00AD21B2" w:rsidP="00296F6A">
      <w:pPr>
        <w:autoSpaceDE w:val="0"/>
        <w:autoSpaceDN w:val="0"/>
        <w:adjustRightInd w:val="0"/>
        <w:jc w:val="right"/>
        <w:outlineLvl w:val="0"/>
        <w:rPr>
          <w:rFonts w:ascii="Times New Roman" w:hAnsi="Times New Roman" w:cs="Times New Roman"/>
        </w:rPr>
      </w:pPr>
    </w:p>
    <w:p w14:paraId="7E5312C6"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54042BA4"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3F0B1A34" w14:textId="77777777" w:rsidR="00296F6A" w:rsidRPr="00AD21B2" w:rsidRDefault="00296F6A" w:rsidP="00296F6A">
      <w:p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lastRenderedPageBreak/>
        <w:t>Паспорт подпрограммы</w:t>
      </w:r>
    </w:p>
    <w:tbl>
      <w:tblPr>
        <w:tblW w:w="10206" w:type="dxa"/>
        <w:tblInd w:w="70" w:type="dxa"/>
        <w:tblLayout w:type="fixed"/>
        <w:tblCellMar>
          <w:left w:w="70" w:type="dxa"/>
          <w:right w:w="70" w:type="dxa"/>
        </w:tblCellMar>
        <w:tblLook w:val="04A0" w:firstRow="1" w:lastRow="0" w:firstColumn="1" w:lastColumn="0" w:noHBand="0" w:noVBand="1"/>
      </w:tblPr>
      <w:tblGrid>
        <w:gridCol w:w="1843"/>
        <w:gridCol w:w="8363"/>
      </w:tblGrid>
      <w:tr w:rsidR="00296F6A" w:rsidRPr="00AD21B2" w14:paraId="5222B700" w14:textId="77777777" w:rsidTr="00AD21B2">
        <w:trPr>
          <w:cantSplit/>
          <w:trHeight w:val="750"/>
        </w:trPr>
        <w:tc>
          <w:tcPr>
            <w:tcW w:w="1843" w:type="dxa"/>
            <w:tcBorders>
              <w:top w:val="single" w:sz="6" w:space="0" w:color="auto"/>
              <w:left w:val="single" w:sz="6" w:space="0" w:color="auto"/>
              <w:bottom w:val="single" w:sz="6" w:space="0" w:color="auto"/>
              <w:right w:val="single" w:sz="6" w:space="0" w:color="auto"/>
            </w:tcBorders>
            <w:hideMark/>
          </w:tcPr>
          <w:p w14:paraId="27F91EC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Наименование Подпрограммы</w:t>
            </w:r>
          </w:p>
        </w:tc>
        <w:tc>
          <w:tcPr>
            <w:tcW w:w="8363" w:type="dxa"/>
            <w:tcBorders>
              <w:top w:val="single" w:sz="6" w:space="0" w:color="auto"/>
              <w:left w:val="single" w:sz="6" w:space="0" w:color="auto"/>
              <w:bottom w:val="single" w:sz="6" w:space="0" w:color="auto"/>
              <w:right w:val="single" w:sz="6" w:space="0" w:color="auto"/>
            </w:tcBorders>
          </w:tcPr>
          <w:p w14:paraId="1B1D67C5" w14:textId="77777777" w:rsidR="00296F6A" w:rsidRPr="00AD21B2" w:rsidRDefault="00296F6A" w:rsidP="00AD21B2">
            <w:pPr>
              <w:autoSpaceDE w:val="0"/>
              <w:autoSpaceDN w:val="0"/>
              <w:adjustRightInd w:val="0"/>
              <w:spacing w:line="240" w:lineRule="auto"/>
              <w:jc w:val="both"/>
              <w:outlineLvl w:val="0"/>
              <w:rPr>
                <w:rFonts w:ascii="Times New Roman" w:hAnsi="Times New Roman" w:cs="Times New Roman"/>
                <w:bCs/>
              </w:rPr>
            </w:pPr>
            <w:r w:rsidRPr="00AD21B2">
              <w:rPr>
                <w:rFonts w:ascii="Times New Roman" w:hAnsi="Times New Roman" w:cs="Times New Roman"/>
                <w:bCs/>
              </w:rPr>
              <w:t xml:space="preserve">Информационное освещение деятельности 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Cs/>
              </w:rPr>
              <w:t>202</w:t>
            </w:r>
            <w:r w:rsidR="007242FA">
              <w:rPr>
                <w:rFonts w:ascii="Times New Roman" w:hAnsi="Times New Roman" w:cs="Times New Roman"/>
                <w:bCs/>
              </w:rPr>
              <w:t>2</w:t>
            </w:r>
            <w:r w:rsidRPr="00AD21B2">
              <w:rPr>
                <w:rFonts w:ascii="Times New Roman" w:hAnsi="Times New Roman" w:cs="Times New Roman"/>
                <w:bCs/>
              </w:rPr>
              <w:t> - </w:t>
            </w:r>
            <w:r w:rsidR="00E758DC" w:rsidRPr="00AD21B2">
              <w:rPr>
                <w:rFonts w:ascii="Times New Roman" w:hAnsi="Times New Roman" w:cs="Times New Roman"/>
                <w:bCs/>
              </w:rPr>
              <w:t>202</w:t>
            </w:r>
            <w:r w:rsidR="007242FA">
              <w:rPr>
                <w:rFonts w:ascii="Times New Roman" w:hAnsi="Times New Roman" w:cs="Times New Roman"/>
                <w:bCs/>
              </w:rPr>
              <w:t>4</w:t>
            </w:r>
            <w:r w:rsidRPr="00AD21B2">
              <w:rPr>
                <w:rFonts w:ascii="Times New Roman" w:hAnsi="Times New Roman" w:cs="Times New Roman"/>
                <w:bCs/>
              </w:rPr>
              <w:t xml:space="preserve"> годы</w:t>
            </w:r>
          </w:p>
        </w:tc>
      </w:tr>
      <w:tr w:rsidR="00296F6A" w:rsidRPr="00AD21B2" w14:paraId="66002E28" w14:textId="77777777" w:rsidTr="00AD21B2">
        <w:trPr>
          <w:cantSplit/>
          <w:trHeight w:val="1512"/>
        </w:trPr>
        <w:tc>
          <w:tcPr>
            <w:tcW w:w="1843" w:type="dxa"/>
            <w:tcBorders>
              <w:top w:val="single" w:sz="6" w:space="0" w:color="auto"/>
              <w:left w:val="single" w:sz="6" w:space="0" w:color="auto"/>
              <w:bottom w:val="single" w:sz="6" w:space="0" w:color="auto"/>
              <w:right w:val="single" w:sz="6" w:space="0" w:color="auto"/>
            </w:tcBorders>
            <w:hideMark/>
          </w:tcPr>
          <w:p w14:paraId="18D34AF4"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Основания для разработки </w:t>
            </w:r>
          </w:p>
        </w:tc>
        <w:tc>
          <w:tcPr>
            <w:tcW w:w="8363" w:type="dxa"/>
            <w:tcBorders>
              <w:top w:val="single" w:sz="6" w:space="0" w:color="auto"/>
              <w:left w:val="single" w:sz="6" w:space="0" w:color="auto"/>
              <w:bottom w:val="single" w:sz="6" w:space="0" w:color="auto"/>
              <w:right w:val="single" w:sz="6" w:space="0" w:color="auto"/>
            </w:tcBorders>
            <w:hideMark/>
          </w:tcPr>
          <w:p w14:paraId="7CEF1ED8"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от 6 октября 2003 года № 131-ФЗ "Об общих принципах организации местного самоуправления в Российской Федерации";</w:t>
            </w:r>
          </w:p>
          <w:p w14:paraId="7C7F4B1D"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14:paraId="3A71811C"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14:paraId="2F72E677"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Закон РФ №2124-1 от 27 декабря 1991 года «О средствах массовой информации»</w:t>
            </w:r>
          </w:p>
        </w:tc>
      </w:tr>
      <w:tr w:rsidR="00296F6A" w:rsidRPr="00AD21B2" w14:paraId="2168249A" w14:textId="77777777" w:rsidTr="00AD21B2">
        <w:trPr>
          <w:cantSplit/>
          <w:trHeight w:val="835"/>
        </w:trPr>
        <w:tc>
          <w:tcPr>
            <w:tcW w:w="1843" w:type="dxa"/>
            <w:tcBorders>
              <w:top w:val="single" w:sz="6" w:space="0" w:color="auto"/>
              <w:left w:val="single" w:sz="6" w:space="0" w:color="auto"/>
              <w:bottom w:val="single" w:sz="6" w:space="0" w:color="auto"/>
              <w:right w:val="single" w:sz="6" w:space="0" w:color="auto"/>
            </w:tcBorders>
            <w:hideMark/>
          </w:tcPr>
          <w:p w14:paraId="2FF7A6F3"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Ответственный исполнитель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4ACC79C4"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Администрация сельского поселения Узюково муниципального района Ставропольский Самарской области</w:t>
            </w:r>
          </w:p>
        </w:tc>
      </w:tr>
      <w:tr w:rsidR="00296F6A" w:rsidRPr="00AD21B2" w14:paraId="38B04044"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3350FDF7"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Цель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452BB449"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Создание устойчивых и эффективных коммуникационных каналов в сельском поселении Узюково муниципального района Ставропольский Самарской области.</w:t>
            </w:r>
          </w:p>
        </w:tc>
      </w:tr>
      <w:tr w:rsidR="00296F6A" w:rsidRPr="00AD21B2" w14:paraId="28DDB426"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5C9E522F"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Задачи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40C3BAFA"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Обеспечение доступа граждан и организаций к своевременной и полной информации о деятельности Администрации сельского поселения Узюково муниципального района Ставропольский Самарской области через различные каналы информирования.</w:t>
            </w:r>
          </w:p>
          <w:p w14:paraId="2FE8E3DC"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Формирование позитивного информационного поля.</w:t>
            </w:r>
          </w:p>
          <w:p w14:paraId="147A3D00"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Активизация диалога журналистского сообщества с органами муниципальной власти.</w:t>
            </w:r>
          </w:p>
          <w:p w14:paraId="3082E6D1"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Противодействие коррупции.</w:t>
            </w:r>
          </w:p>
        </w:tc>
      </w:tr>
      <w:tr w:rsidR="00296F6A" w:rsidRPr="00AD21B2" w14:paraId="3C77BB0A"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5C54CF93"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Целевые показатели (индикаторы)</w:t>
            </w:r>
          </w:p>
        </w:tc>
        <w:tc>
          <w:tcPr>
            <w:tcW w:w="8363" w:type="dxa"/>
            <w:tcBorders>
              <w:top w:val="single" w:sz="6" w:space="0" w:color="auto"/>
              <w:left w:val="single" w:sz="6" w:space="0" w:color="auto"/>
              <w:bottom w:val="single" w:sz="6" w:space="0" w:color="auto"/>
              <w:right w:val="single" w:sz="6" w:space="0" w:color="auto"/>
            </w:tcBorders>
            <w:hideMark/>
          </w:tcPr>
          <w:p w14:paraId="3CAC15F7" w14:textId="77777777" w:rsidR="00296F6A" w:rsidRPr="00AD21B2" w:rsidRDefault="00296F6A" w:rsidP="00AD21B2">
            <w:pPr>
              <w:autoSpaceDE w:val="0"/>
              <w:autoSpaceDN w:val="0"/>
              <w:adjustRightInd w:val="0"/>
              <w:spacing w:line="240" w:lineRule="auto"/>
              <w:jc w:val="both"/>
              <w:rPr>
                <w:rFonts w:ascii="Times New Roman" w:eastAsia="Calibri" w:hAnsi="Times New Roman" w:cs="Times New Roman"/>
              </w:rPr>
            </w:pPr>
            <w:r w:rsidRPr="00AD21B2">
              <w:rPr>
                <w:rFonts w:ascii="Times New Roman" w:hAnsi="Times New Roman" w:cs="Times New Roman"/>
              </w:rPr>
              <w:t>Количество собственных информационных сообщений на сайте Администрации сельского поселения Узюково муниципального района Ставропольский Самарской области</w:t>
            </w:r>
            <w:r w:rsidRPr="00AD21B2">
              <w:rPr>
                <w:rFonts w:ascii="Times New Roman" w:eastAsia="Calibri" w:hAnsi="Times New Roman" w:cs="Times New Roman"/>
              </w:rPr>
              <w:t xml:space="preserve"> (</w:t>
            </w:r>
            <w:r w:rsidRPr="00AD21B2">
              <w:rPr>
                <w:rFonts w:ascii="Times New Roman" w:eastAsia="Calibri" w:hAnsi="Times New Roman" w:cs="Times New Roman"/>
                <w:lang w:val="en-US"/>
              </w:rPr>
              <w:t>uzukovo</w:t>
            </w:r>
            <w:r w:rsidRPr="00AD21B2">
              <w:rPr>
                <w:rFonts w:ascii="Times New Roman" w:eastAsia="Calibri" w:hAnsi="Times New Roman" w:cs="Times New Roman"/>
              </w:rPr>
              <w:t>.stavrsp.ru).</w:t>
            </w:r>
          </w:p>
          <w:p w14:paraId="30D37D39"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eastAsia="Calibri" w:hAnsi="Times New Roman" w:cs="Times New Roman"/>
              </w:rPr>
              <w:t xml:space="preserve">Количество информационных сообщений о деятельности сельского поселения </w:t>
            </w:r>
            <w:r w:rsidR="00D90E6A">
              <w:rPr>
                <w:rFonts w:ascii="Times New Roman" w:eastAsia="Calibri" w:hAnsi="Times New Roman" w:cs="Times New Roman"/>
              </w:rPr>
              <w:t>Узюково муниципального</w:t>
            </w:r>
            <w:r w:rsidRPr="00AD21B2">
              <w:rPr>
                <w:rFonts w:ascii="Times New Roman" w:hAnsi="Times New Roman" w:cs="Times New Roman"/>
              </w:rPr>
              <w:t xml:space="preserve"> района Ставропольский Самарской области и событиях в средствах массовой информации, в том числе электронных.</w:t>
            </w:r>
          </w:p>
        </w:tc>
      </w:tr>
      <w:tr w:rsidR="00296F6A" w:rsidRPr="00AD21B2" w14:paraId="68DC3D40" w14:textId="77777777" w:rsidTr="00AD21B2">
        <w:trPr>
          <w:cantSplit/>
          <w:trHeight w:val="240"/>
        </w:trPr>
        <w:tc>
          <w:tcPr>
            <w:tcW w:w="1843" w:type="dxa"/>
            <w:tcBorders>
              <w:top w:val="single" w:sz="6" w:space="0" w:color="auto"/>
              <w:left w:val="single" w:sz="6" w:space="0" w:color="auto"/>
              <w:bottom w:val="single" w:sz="6" w:space="0" w:color="auto"/>
              <w:right w:val="single" w:sz="6" w:space="0" w:color="auto"/>
            </w:tcBorders>
            <w:hideMark/>
          </w:tcPr>
          <w:p w14:paraId="584F4579"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Сроки реализации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742920CD" w14:textId="77777777" w:rsidR="00296F6A" w:rsidRPr="00AD21B2" w:rsidRDefault="00E758DC"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202</w:t>
            </w:r>
            <w:r w:rsidR="007242FA">
              <w:rPr>
                <w:rFonts w:ascii="Times New Roman" w:hAnsi="Times New Roman" w:cs="Times New Roman"/>
              </w:rPr>
              <w:t>2</w:t>
            </w:r>
            <w:r w:rsidR="00296F6A" w:rsidRPr="00AD21B2">
              <w:rPr>
                <w:rFonts w:ascii="Times New Roman" w:hAnsi="Times New Roman" w:cs="Times New Roman"/>
              </w:rPr>
              <w:t xml:space="preserve"> - </w:t>
            </w:r>
            <w:r w:rsidRPr="00AD21B2">
              <w:rPr>
                <w:rFonts w:ascii="Times New Roman" w:hAnsi="Times New Roman" w:cs="Times New Roman"/>
              </w:rPr>
              <w:t>202</w:t>
            </w:r>
            <w:r w:rsidR="007242FA">
              <w:rPr>
                <w:rFonts w:ascii="Times New Roman" w:hAnsi="Times New Roman" w:cs="Times New Roman"/>
              </w:rPr>
              <w:t>4</w:t>
            </w:r>
            <w:r w:rsidR="00296F6A" w:rsidRPr="00AD21B2">
              <w:rPr>
                <w:rFonts w:ascii="Times New Roman" w:hAnsi="Times New Roman" w:cs="Times New Roman"/>
              </w:rPr>
              <w:t xml:space="preserve"> годы</w:t>
            </w:r>
          </w:p>
        </w:tc>
      </w:tr>
      <w:tr w:rsidR="00296F6A" w:rsidRPr="00AD21B2" w14:paraId="4A786B77" w14:textId="77777777" w:rsidTr="00AD21B2">
        <w:trPr>
          <w:cantSplit/>
          <w:trHeight w:val="720"/>
        </w:trPr>
        <w:tc>
          <w:tcPr>
            <w:tcW w:w="1843" w:type="dxa"/>
            <w:tcBorders>
              <w:top w:val="single" w:sz="6" w:space="0" w:color="auto"/>
              <w:left w:val="single" w:sz="6" w:space="0" w:color="auto"/>
              <w:bottom w:val="single" w:sz="6" w:space="0" w:color="auto"/>
              <w:right w:val="single" w:sz="6" w:space="0" w:color="auto"/>
            </w:tcBorders>
            <w:hideMark/>
          </w:tcPr>
          <w:p w14:paraId="6426A5ED"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Источники и объемы финансирования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39B86198" w14:textId="77777777" w:rsidR="00296F6A" w:rsidRPr="00AD21B2" w:rsidRDefault="00296F6A" w:rsidP="00AD21B2">
            <w:pPr>
              <w:spacing w:after="0" w:line="240" w:lineRule="auto"/>
              <w:jc w:val="both"/>
              <w:rPr>
                <w:rFonts w:ascii="Times New Roman" w:hAnsi="Times New Roman" w:cs="Times New Roman"/>
              </w:rPr>
            </w:pPr>
            <w:r w:rsidRPr="00AD21B2">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бюджетов и бюджета сельского поселения Узюково муниципального района Ставропольский Самарской области. </w:t>
            </w:r>
          </w:p>
          <w:p w14:paraId="7184DEA8" w14:textId="77777777" w:rsidR="00296F6A" w:rsidRPr="00EA1CA4" w:rsidRDefault="00296F6A" w:rsidP="00AD21B2">
            <w:pPr>
              <w:spacing w:after="0" w:line="240" w:lineRule="auto"/>
              <w:jc w:val="both"/>
              <w:rPr>
                <w:rFonts w:ascii="Times New Roman" w:hAnsi="Times New Roman" w:cs="Times New Roman"/>
              </w:rPr>
            </w:pPr>
            <w:r w:rsidRPr="00AD21B2">
              <w:rPr>
                <w:rFonts w:ascii="Times New Roman" w:hAnsi="Times New Roman" w:cs="Times New Roman"/>
              </w:rPr>
              <w:t xml:space="preserve">Общий объем финансирования Подпрограммы </w:t>
            </w:r>
            <w:r w:rsidRPr="00EA1CA4">
              <w:rPr>
                <w:rFonts w:ascii="Times New Roman" w:hAnsi="Times New Roman" w:cs="Times New Roman"/>
              </w:rPr>
              <w:t xml:space="preserve">составляет </w:t>
            </w:r>
            <w:r w:rsidR="00F04BBA" w:rsidRPr="00EA1CA4">
              <w:rPr>
                <w:rFonts w:ascii="Times New Roman" w:hAnsi="Times New Roman" w:cs="Times New Roman"/>
              </w:rPr>
              <w:t>688 800</w:t>
            </w:r>
            <w:r w:rsidRPr="00EA1CA4">
              <w:rPr>
                <w:rFonts w:ascii="Times New Roman" w:hAnsi="Times New Roman" w:cs="Times New Roman"/>
              </w:rPr>
              <w:t xml:space="preserve"> руб.</w:t>
            </w:r>
            <w:r w:rsidR="00F04BBA" w:rsidRPr="00EA1CA4">
              <w:rPr>
                <w:rFonts w:ascii="Times New Roman" w:hAnsi="Times New Roman" w:cs="Times New Roman"/>
              </w:rPr>
              <w:t>00</w:t>
            </w:r>
            <w:r w:rsidR="001E7B41" w:rsidRPr="00EA1CA4">
              <w:rPr>
                <w:rFonts w:ascii="Times New Roman" w:hAnsi="Times New Roman" w:cs="Times New Roman"/>
              </w:rPr>
              <w:t xml:space="preserve"> коп.</w:t>
            </w:r>
          </w:p>
          <w:p w14:paraId="115EB617" w14:textId="77777777" w:rsidR="00AD21B2" w:rsidRPr="00EA1CA4" w:rsidRDefault="00AD21B2" w:rsidP="00AD21B2">
            <w:pPr>
              <w:spacing w:after="0" w:line="240" w:lineRule="auto"/>
              <w:jc w:val="both"/>
              <w:rPr>
                <w:rFonts w:ascii="Times New Roman" w:hAnsi="Times New Roman" w:cs="Times New Roman"/>
              </w:rPr>
            </w:pPr>
          </w:p>
          <w:p w14:paraId="797C48EC" w14:textId="77777777" w:rsidR="00296F6A" w:rsidRPr="00EA1CA4"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7242FA" w:rsidRPr="00EA1CA4">
              <w:rPr>
                <w:rFonts w:ascii="Times New Roman" w:hAnsi="Times New Roman" w:cs="Times New Roman"/>
              </w:rPr>
              <w:t>2</w:t>
            </w:r>
            <w:r w:rsidR="00296F6A" w:rsidRPr="00EA1CA4">
              <w:rPr>
                <w:rFonts w:ascii="Times New Roman" w:hAnsi="Times New Roman" w:cs="Times New Roman"/>
              </w:rPr>
              <w:t xml:space="preserve"> год – </w:t>
            </w:r>
            <w:r w:rsidR="00F04BBA" w:rsidRPr="00EA1CA4">
              <w:rPr>
                <w:rFonts w:ascii="Times New Roman" w:hAnsi="Times New Roman" w:cs="Times New Roman"/>
              </w:rPr>
              <w:t>229 600</w:t>
            </w:r>
            <w:r w:rsidR="00296F6A" w:rsidRPr="00EA1CA4">
              <w:rPr>
                <w:rFonts w:ascii="Times New Roman" w:hAnsi="Times New Roman" w:cs="Times New Roman"/>
              </w:rPr>
              <w:t xml:space="preserve"> руб.</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r w:rsidR="00296F6A" w:rsidRPr="00EA1CA4">
              <w:rPr>
                <w:rFonts w:ascii="Times New Roman" w:hAnsi="Times New Roman" w:cs="Times New Roman"/>
              </w:rPr>
              <w:t>;</w:t>
            </w:r>
          </w:p>
          <w:p w14:paraId="30068B42" w14:textId="77777777" w:rsidR="00296F6A" w:rsidRPr="00EA1CA4"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7242FA" w:rsidRPr="00EA1CA4">
              <w:rPr>
                <w:rFonts w:ascii="Times New Roman" w:hAnsi="Times New Roman" w:cs="Times New Roman"/>
              </w:rPr>
              <w:t>3</w:t>
            </w:r>
            <w:r w:rsidR="00296F6A" w:rsidRPr="00EA1CA4">
              <w:rPr>
                <w:rFonts w:ascii="Times New Roman" w:hAnsi="Times New Roman" w:cs="Times New Roman"/>
              </w:rPr>
              <w:t xml:space="preserve"> год – </w:t>
            </w:r>
            <w:r w:rsidR="00F04BBA" w:rsidRPr="00EA1CA4">
              <w:rPr>
                <w:rFonts w:ascii="Times New Roman" w:hAnsi="Times New Roman" w:cs="Times New Roman"/>
              </w:rPr>
              <w:t>229 600</w:t>
            </w:r>
            <w:r w:rsidR="005037F7" w:rsidRPr="00EA1CA4">
              <w:rPr>
                <w:rFonts w:ascii="Times New Roman" w:hAnsi="Times New Roman" w:cs="Times New Roman"/>
              </w:rPr>
              <w:t xml:space="preserve"> руб. </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p>
          <w:p w14:paraId="061930D5" w14:textId="77777777" w:rsidR="00296F6A"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7242FA" w:rsidRPr="00EA1CA4">
              <w:rPr>
                <w:rFonts w:ascii="Times New Roman" w:hAnsi="Times New Roman" w:cs="Times New Roman"/>
              </w:rPr>
              <w:t>4</w:t>
            </w:r>
            <w:r w:rsidR="00296F6A" w:rsidRPr="00EA1CA4">
              <w:rPr>
                <w:rFonts w:ascii="Times New Roman" w:hAnsi="Times New Roman" w:cs="Times New Roman"/>
              </w:rPr>
              <w:t xml:space="preserve"> год – </w:t>
            </w:r>
            <w:r w:rsidR="00F04BBA" w:rsidRPr="00EA1CA4">
              <w:rPr>
                <w:rFonts w:ascii="Times New Roman" w:hAnsi="Times New Roman" w:cs="Times New Roman"/>
              </w:rPr>
              <w:t>229 600</w:t>
            </w:r>
            <w:r w:rsidR="005037F7" w:rsidRPr="00EA1CA4">
              <w:rPr>
                <w:rFonts w:ascii="Times New Roman" w:hAnsi="Times New Roman" w:cs="Times New Roman"/>
              </w:rPr>
              <w:t xml:space="preserve"> руб. </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p>
          <w:p w14:paraId="0F73044B" w14:textId="77777777" w:rsidR="00AD21B2" w:rsidRPr="00AD21B2" w:rsidRDefault="00AD21B2" w:rsidP="00AD21B2">
            <w:pPr>
              <w:spacing w:after="0" w:line="240" w:lineRule="auto"/>
              <w:jc w:val="both"/>
              <w:rPr>
                <w:rFonts w:ascii="Times New Roman" w:hAnsi="Times New Roman" w:cs="Times New Roman"/>
              </w:rPr>
            </w:pPr>
          </w:p>
        </w:tc>
      </w:tr>
      <w:tr w:rsidR="00296F6A" w:rsidRPr="00AD21B2" w14:paraId="7D50AFF0" w14:textId="77777777" w:rsidTr="00AD21B2">
        <w:trPr>
          <w:cantSplit/>
          <w:trHeight w:val="1261"/>
        </w:trPr>
        <w:tc>
          <w:tcPr>
            <w:tcW w:w="1843" w:type="dxa"/>
            <w:tcBorders>
              <w:top w:val="single" w:sz="6" w:space="0" w:color="auto"/>
              <w:left w:val="single" w:sz="6" w:space="0" w:color="auto"/>
              <w:bottom w:val="single" w:sz="6" w:space="0" w:color="auto"/>
              <w:right w:val="single" w:sz="6" w:space="0" w:color="auto"/>
            </w:tcBorders>
            <w:hideMark/>
          </w:tcPr>
          <w:p w14:paraId="08BF933E"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Ожидаемые результаты реализации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3880714A"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3286ED77"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сельского поселении Узюково муниципального района Ставропольский Самарской области.</w:t>
            </w:r>
          </w:p>
        </w:tc>
      </w:tr>
      <w:tr w:rsidR="00296F6A" w:rsidRPr="00AD21B2" w14:paraId="7DE852A8" w14:textId="77777777" w:rsidTr="00AD21B2">
        <w:trPr>
          <w:cantSplit/>
          <w:trHeight w:val="999"/>
        </w:trPr>
        <w:tc>
          <w:tcPr>
            <w:tcW w:w="1843" w:type="dxa"/>
            <w:tcBorders>
              <w:top w:val="single" w:sz="6" w:space="0" w:color="auto"/>
              <w:left w:val="single" w:sz="6" w:space="0" w:color="auto"/>
              <w:bottom w:val="single" w:sz="6" w:space="0" w:color="auto"/>
              <w:right w:val="single" w:sz="6" w:space="0" w:color="auto"/>
            </w:tcBorders>
            <w:hideMark/>
          </w:tcPr>
          <w:p w14:paraId="1B7A95DB" w14:textId="77777777" w:rsidR="00296F6A" w:rsidRPr="00AD21B2" w:rsidRDefault="00296F6A" w:rsidP="00AD21B2">
            <w:pPr>
              <w:widowControl w:val="0"/>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Организация контроля</w:t>
            </w:r>
          </w:p>
        </w:tc>
        <w:tc>
          <w:tcPr>
            <w:tcW w:w="8363" w:type="dxa"/>
            <w:tcBorders>
              <w:top w:val="single" w:sz="6" w:space="0" w:color="auto"/>
              <w:left w:val="single" w:sz="6" w:space="0" w:color="auto"/>
              <w:bottom w:val="single" w:sz="6" w:space="0" w:color="auto"/>
              <w:right w:val="single" w:sz="6" w:space="0" w:color="auto"/>
            </w:tcBorders>
            <w:hideMark/>
          </w:tcPr>
          <w:p w14:paraId="48D3BC37" w14:textId="77777777" w:rsidR="00296F6A" w:rsidRPr="00AD21B2" w:rsidRDefault="00296F6A" w:rsidP="00AD21B2">
            <w:pPr>
              <w:widowControl w:val="0"/>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tc>
      </w:tr>
    </w:tbl>
    <w:p w14:paraId="54B7FE93"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31AE3DDF"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04886025" w14:textId="77777777" w:rsidR="00412884" w:rsidRDefault="00412884" w:rsidP="00AD21B2">
      <w:pPr>
        <w:autoSpaceDE w:val="0"/>
        <w:autoSpaceDN w:val="0"/>
        <w:adjustRightInd w:val="0"/>
        <w:ind w:left="1440"/>
        <w:contextualSpacing/>
        <w:outlineLvl w:val="1"/>
        <w:rPr>
          <w:rFonts w:ascii="Times New Roman" w:hAnsi="Times New Roman" w:cs="Times New Roman"/>
        </w:rPr>
      </w:pPr>
    </w:p>
    <w:p w14:paraId="7EDD0D88" w14:textId="77777777" w:rsidR="00AD21B2" w:rsidRPr="00AD21B2" w:rsidRDefault="00AD21B2" w:rsidP="00AD21B2">
      <w:pPr>
        <w:autoSpaceDE w:val="0"/>
        <w:autoSpaceDN w:val="0"/>
        <w:adjustRightInd w:val="0"/>
        <w:ind w:left="1440"/>
        <w:contextualSpacing/>
        <w:outlineLvl w:val="1"/>
        <w:rPr>
          <w:rFonts w:ascii="Times New Roman" w:hAnsi="Times New Roman" w:cs="Times New Roman"/>
        </w:rPr>
      </w:pPr>
    </w:p>
    <w:p w14:paraId="015D0D0D" w14:textId="77777777" w:rsidR="00296F6A" w:rsidRPr="00AD21B2" w:rsidRDefault="00296F6A" w:rsidP="00123A20">
      <w:pPr>
        <w:numPr>
          <w:ilvl w:val="0"/>
          <w:numId w:val="43"/>
        </w:numPr>
        <w:autoSpaceDE w:val="0"/>
        <w:autoSpaceDN w:val="0"/>
        <w:adjustRightInd w:val="0"/>
        <w:contextualSpacing/>
        <w:outlineLvl w:val="1"/>
        <w:rPr>
          <w:rFonts w:ascii="Times New Roman" w:hAnsi="Times New Roman" w:cs="Times New Roman"/>
        </w:rPr>
      </w:pPr>
      <w:r w:rsidRPr="00AD21B2">
        <w:rPr>
          <w:rFonts w:ascii="Times New Roman" w:hAnsi="Times New Roman" w:cs="Times New Roman"/>
          <w:b/>
        </w:rPr>
        <w:t>Характеристика проблемы, на решение которой направлена Подпрограмма.</w:t>
      </w:r>
    </w:p>
    <w:p w14:paraId="69CA5BE6" w14:textId="77777777" w:rsidR="00296F6A" w:rsidRPr="00AD21B2" w:rsidRDefault="00296F6A" w:rsidP="00296F6A">
      <w:pPr>
        <w:autoSpaceDE w:val="0"/>
        <w:autoSpaceDN w:val="0"/>
        <w:adjustRightInd w:val="0"/>
        <w:ind w:left="720"/>
        <w:contextualSpacing/>
        <w:outlineLvl w:val="1"/>
        <w:rPr>
          <w:rFonts w:ascii="Times New Roman" w:hAnsi="Times New Roman" w:cs="Times New Roman"/>
        </w:rPr>
      </w:pPr>
    </w:p>
    <w:p w14:paraId="13347EE5" w14:textId="77777777" w:rsidR="00296F6A" w:rsidRPr="00AD21B2" w:rsidRDefault="00296F6A" w:rsidP="00296F6A">
      <w:pPr>
        <w:autoSpaceDE w:val="0"/>
        <w:autoSpaceDN w:val="0"/>
        <w:adjustRightInd w:val="0"/>
        <w:ind w:firstLine="540"/>
        <w:jc w:val="both"/>
        <w:outlineLvl w:val="1"/>
        <w:rPr>
          <w:rFonts w:ascii="Times New Roman" w:hAnsi="Times New Roman" w:cs="Times New Roman"/>
        </w:rPr>
      </w:pPr>
      <w:r w:rsidRPr="00AD21B2">
        <w:rPr>
          <w:rFonts w:ascii="Times New Roman" w:hAnsi="Times New Roman" w:cs="Times New Roman"/>
        </w:rPr>
        <w:t>Информационная открытость и доступность деятельности Администрации сельского поселения Узюково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14:paraId="5FF4CB31" w14:textId="77777777" w:rsidR="00296F6A" w:rsidRPr="00AD21B2" w:rsidRDefault="00296F6A" w:rsidP="00123A20">
      <w:pPr>
        <w:numPr>
          <w:ilvl w:val="0"/>
          <w:numId w:val="43"/>
        </w:num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Характеристика мероприятий Подпрограммы.</w:t>
      </w:r>
    </w:p>
    <w:p w14:paraId="4D23F2E3"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Узюково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14:paraId="7729D15E"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r w:rsidR="00CB62DB" w:rsidRPr="00AD21B2">
        <w:rPr>
          <w:rFonts w:ascii="Times New Roman" w:hAnsi="Times New Roman" w:cs="Times New Roman"/>
        </w:rPr>
        <w:t>.</w:t>
      </w:r>
    </w:p>
    <w:p w14:paraId="1A51FA5D"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14:paraId="55FE74F6" w14:textId="77777777" w:rsidR="00296F6A" w:rsidRPr="00AD21B2" w:rsidRDefault="00296F6A" w:rsidP="00CB62DB">
      <w:pPr>
        <w:autoSpaceDE w:val="0"/>
        <w:autoSpaceDN w:val="0"/>
        <w:adjustRightInd w:val="0"/>
        <w:spacing w:after="0"/>
        <w:ind w:firstLine="540"/>
        <w:jc w:val="center"/>
        <w:outlineLvl w:val="1"/>
        <w:rPr>
          <w:rFonts w:ascii="Times New Roman" w:hAnsi="Times New Roman" w:cs="Times New Roman"/>
        </w:rPr>
      </w:pPr>
      <w:r w:rsidRPr="00AD21B2">
        <w:rPr>
          <w:rFonts w:ascii="Times New Roman" w:hAnsi="Times New Roman" w:cs="Times New Roman"/>
        </w:rPr>
        <w:t>Мероприятия Подпрограммы</w:t>
      </w:r>
    </w:p>
    <w:p w14:paraId="1DD9DD88" w14:textId="77777777" w:rsidR="00296F6A" w:rsidRPr="00EA1CA4" w:rsidRDefault="00296F6A" w:rsidP="00296F6A">
      <w:pPr>
        <w:autoSpaceDE w:val="0"/>
        <w:autoSpaceDN w:val="0"/>
        <w:adjustRightInd w:val="0"/>
        <w:ind w:firstLine="540"/>
        <w:jc w:val="right"/>
        <w:outlineLvl w:val="1"/>
        <w:rPr>
          <w:rFonts w:ascii="Times New Roman" w:hAnsi="Times New Roman" w:cs="Times New Roman"/>
        </w:rPr>
      </w:pPr>
      <w:r w:rsidRPr="00EA1CA4">
        <w:rPr>
          <w:rFonts w:ascii="Times New Roman" w:hAnsi="Times New Roman" w:cs="Times New Roman"/>
        </w:rPr>
        <w:t>Таблица №1</w:t>
      </w:r>
    </w:p>
    <w:tbl>
      <w:tblPr>
        <w:tblW w:w="10348" w:type="dxa"/>
        <w:tblInd w:w="-72" w:type="dxa"/>
        <w:tblLayout w:type="fixed"/>
        <w:tblCellMar>
          <w:left w:w="70" w:type="dxa"/>
          <w:right w:w="70" w:type="dxa"/>
        </w:tblCellMar>
        <w:tblLook w:val="04A0" w:firstRow="1" w:lastRow="0" w:firstColumn="1" w:lastColumn="0" w:noHBand="0" w:noVBand="1"/>
      </w:tblPr>
      <w:tblGrid>
        <w:gridCol w:w="3403"/>
        <w:gridCol w:w="2269"/>
        <w:gridCol w:w="1558"/>
        <w:gridCol w:w="1559"/>
        <w:gridCol w:w="1559"/>
      </w:tblGrid>
      <w:tr w:rsidR="00296F6A" w:rsidRPr="00EA1CA4" w14:paraId="6CFCAC67" w14:textId="77777777" w:rsidTr="00CB62DB">
        <w:trPr>
          <w:cantSplit/>
          <w:trHeight w:val="240"/>
        </w:trPr>
        <w:tc>
          <w:tcPr>
            <w:tcW w:w="3403" w:type="dxa"/>
            <w:vMerge w:val="restart"/>
            <w:tcBorders>
              <w:top w:val="single" w:sz="6" w:space="0" w:color="auto"/>
              <w:left w:val="single" w:sz="6" w:space="0" w:color="auto"/>
              <w:bottom w:val="single" w:sz="6" w:space="0" w:color="auto"/>
              <w:right w:val="single" w:sz="6" w:space="0" w:color="auto"/>
            </w:tcBorders>
            <w:hideMark/>
          </w:tcPr>
          <w:p w14:paraId="4A146DEB"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Мероприятия</w:t>
            </w:r>
          </w:p>
        </w:tc>
        <w:tc>
          <w:tcPr>
            <w:tcW w:w="2269" w:type="dxa"/>
            <w:vMerge w:val="restart"/>
            <w:tcBorders>
              <w:top w:val="single" w:sz="6" w:space="0" w:color="auto"/>
              <w:left w:val="single" w:sz="6" w:space="0" w:color="auto"/>
              <w:bottom w:val="single" w:sz="6" w:space="0" w:color="auto"/>
              <w:right w:val="single" w:sz="6" w:space="0" w:color="auto"/>
            </w:tcBorders>
            <w:hideMark/>
          </w:tcPr>
          <w:p w14:paraId="0CC99D1A"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Источник финансирования</w:t>
            </w:r>
          </w:p>
        </w:tc>
        <w:tc>
          <w:tcPr>
            <w:tcW w:w="4676" w:type="dxa"/>
            <w:gridSpan w:val="3"/>
            <w:tcBorders>
              <w:top w:val="single" w:sz="6" w:space="0" w:color="auto"/>
              <w:left w:val="single" w:sz="6" w:space="0" w:color="auto"/>
              <w:bottom w:val="single" w:sz="6" w:space="0" w:color="auto"/>
              <w:right w:val="single" w:sz="6" w:space="0" w:color="auto"/>
            </w:tcBorders>
            <w:hideMark/>
          </w:tcPr>
          <w:p w14:paraId="2D9CA1EC"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Планируемое значение (руб.)</w:t>
            </w:r>
          </w:p>
        </w:tc>
      </w:tr>
      <w:tr w:rsidR="00296F6A" w:rsidRPr="00EA1CA4" w14:paraId="36622123" w14:textId="77777777" w:rsidTr="00AD21B2">
        <w:trPr>
          <w:cantSplit/>
          <w:trHeight w:val="172"/>
        </w:trPr>
        <w:tc>
          <w:tcPr>
            <w:tcW w:w="3403" w:type="dxa"/>
            <w:vMerge/>
            <w:tcBorders>
              <w:top w:val="single" w:sz="6" w:space="0" w:color="auto"/>
              <w:left w:val="single" w:sz="6" w:space="0" w:color="auto"/>
              <w:bottom w:val="single" w:sz="6" w:space="0" w:color="auto"/>
              <w:right w:val="single" w:sz="6" w:space="0" w:color="auto"/>
            </w:tcBorders>
            <w:vAlign w:val="center"/>
            <w:hideMark/>
          </w:tcPr>
          <w:p w14:paraId="346EEB2C" w14:textId="77777777" w:rsidR="00296F6A" w:rsidRPr="00EA1CA4" w:rsidRDefault="00296F6A" w:rsidP="00E758DC">
            <w:pPr>
              <w:rPr>
                <w:rFonts w:ascii="Times New Roman" w:hAnsi="Times New Roman" w:cs="Times New Roman"/>
              </w:rPr>
            </w:pPr>
          </w:p>
        </w:tc>
        <w:tc>
          <w:tcPr>
            <w:tcW w:w="2269" w:type="dxa"/>
            <w:vMerge/>
            <w:tcBorders>
              <w:top w:val="single" w:sz="6" w:space="0" w:color="auto"/>
              <w:left w:val="single" w:sz="6" w:space="0" w:color="auto"/>
              <w:bottom w:val="single" w:sz="6" w:space="0" w:color="auto"/>
              <w:right w:val="single" w:sz="6" w:space="0" w:color="auto"/>
            </w:tcBorders>
            <w:vAlign w:val="center"/>
            <w:hideMark/>
          </w:tcPr>
          <w:p w14:paraId="1E40C549" w14:textId="77777777" w:rsidR="00296F6A" w:rsidRPr="00EA1CA4" w:rsidRDefault="00296F6A" w:rsidP="00E758DC">
            <w:pPr>
              <w:rPr>
                <w:rFonts w:ascii="Times New Roman" w:hAnsi="Times New Roman" w:cs="Times New Roman"/>
              </w:rPr>
            </w:pPr>
          </w:p>
        </w:tc>
        <w:tc>
          <w:tcPr>
            <w:tcW w:w="1558" w:type="dxa"/>
            <w:tcBorders>
              <w:top w:val="single" w:sz="6" w:space="0" w:color="auto"/>
              <w:left w:val="single" w:sz="6" w:space="0" w:color="auto"/>
              <w:bottom w:val="single" w:sz="6" w:space="0" w:color="auto"/>
              <w:right w:val="single" w:sz="6" w:space="0" w:color="auto"/>
            </w:tcBorders>
            <w:hideMark/>
          </w:tcPr>
          <w:p w14:paraId="35DD543E" w14:textId="77777777" w:rsidR="00296F6A" w:rsidRPr="00EA1CA4" w:rsidRDefault="00E758DC"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202</w:t>
            </w:r>
            <w:r w:rsidR="00412884" w:rsidRPr="00EA1CA4">
              <w:rPr>
                <w:rFonts w:ascii="Times New Roman" w:hAnsi="Times New Roman" w:cs="Times New Roman"/>
              </w:rPr>
              <w:t>2</w:t>
            </w:r>
            <w:r w:rsidR="00296F6A" w:rsidRPr="00EA1CA4">
              <w:rPr>
                <w:rFonts w:ascii="Times New Roman" w:hAnsi="Times New Roman" w:cs="Times New Roman"/>
              </w:rPr>
              <w:t xml:space="preserve"> г.</w:t>
            </w:r>
          </w:p>
        </w:tc>
        <w:tc>
          <w:tcPr>
            <w:tcW w:w="1559" w:type="dxa"/>
            <w:tcBorders>
              <w:top w:val="single" w:sz="6" w:space="0" w:color="auto"/>
              <w:left w:val="single" w:sz="6" w:space="0" w:color="auto"/>
              <w:bottom w:val="single" w:sz="6" w:space="0" w:color="auto"/>
              <w:right w:val="single" w:sz="6" w:space="0" w:color="auto"/>
            </w:tcBorders>
            <w:hideMark/>
          </w:tcPr>
          <w:p w14:paraId="06F59662" w14:textId="77777777" w:rsidR="00296F6A" w:rsidRPr="00EA1CA4" w:rsidRDefault="00296F6A" w:rsidP="00123A20">
            <w:pPr>
              <w:pStyle w:val="a5"/>
              <w:numPr>
                <w:ilvl w:val="0"/>
                <w:numId w:val="44"/>
              </w:numPr>
              <w:autoSpaceDE w:val="0"/>
              <w:autoSpaceDN w:val="0"/>
              <w:adjustRightInd w:val="0"/>
              <w:jc w:val="center"/>
              <w:rPr>
                <w:rFonts w:ascii="Times New Roman" w:hAnsi="Times New Roman"/>
              </w:rPr>
            </w:pPr>
            <w:r w:rsidRPr="00EA1CA4">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14:paraId="1696E880" w14:textId="77777777" w:rsidR="00296F6A" w:rsidRPr="00EA1CA4" w:rsidRDefault="00412884" w:rsidP="00412884">
            <w:pPr>
              <w:autoSpaceDE w:val="0"/>
              <w:autoSpaceDN w:val="0"/>
              <w:adjustRightInd w:val="0"/>
              <w:ind w:left="360"/>
              <w:jc w:val="center"/>
              <w:rPr>
                <w:rFonts w:ascii="Times New Roman" w:hAnsi="Times New Roman"/>
              </w:rPr>
            </w:pPr>
            <w:r w:rsidRPr="00EA1CA4">
              <w:rPr>
                <w:rFonts w:ascii="Times New Roman" w:hAnsi="Times New Roman"/>
              </w:rPr>
              <w:t>2024</w:t>
            </w:r>
            <w:r w:rsidR="00296F6A" w:rsidRPr="00EA1CA4">
              <w:rPr>
                <w:rFonts w:ascii="Times New Roman" w:hAnsi="Times New Roman"/>
              </w:rPr>
              <w:t>г.</w:t>
            </w:r>
          </w:p>
        </w:tc>
      </w:tr>
      <w:tr w:rsidR="00296F6A" w:rsidRPr="00EA1CA4" w14:paraId="60F64510" w14:textId="77777777" w:rsidTr="00AD21B2">
        <w:trPr>
          <w:cantSplit/>
          <w:trHeight w:val="336"/>
        </w:trPr>
        <w:tc>
          <w:tcPr>
            <w:tcW w:w="10348" w:type="dxa"/>
            <w:gridSpan w:val="5"/>
            <w:tcBorders>
              <w:top w:val="single" w:sz="6" w:space="0" w:color="auto"/>
              <w:left w:val="single" w:sz="6" w:space="0" w:color="auto"/>
              <w:bottom w:val="single" w:sz="6" w:space="0" w:color="auto"/>
              <w:right w:val="single" w:sz="6" w:space="0" w:color="auto"/>
            </w:tcBorders>
            <w:hideMark/>
          </w:tcPr>
          <w:p w14:paraId="6D9DFCC0" w14:textId="77777777" w:rsidR="00296F6A" w:rsidRPr="00EA1CA4" w:rsidRDefault="00AD21B2" w:rsidP="00AD21B2">
            <w:pPr>
              <w:widowControl w:val="0"/>
              <w:autoSpaceDE w:val="0"/>
              <w:autoSpaceDN w:val="0"/>
              <w:adjustRightInd w:val="0"/>
              <w:rPr>
                <w:rFonts w:ascii="Times New Roman" w:hAnsi="Times New Roman" w:cs="Times New Roman"/>
              </w:rPr>
            </w:pPr>
            <w:r w:rsidRPr="00EA1CA4">
              <w:rPr>
                <w:rFonts w:ascii="Times New Roman" w:hAnsi="Times New Roman" w:cs="Times New Roman"/>
              </w:rPr>
              <w:t>1.</w:t>
            </w:r>
            <w:r w:rsidR="00296F6A" w:rsidRPr="00EA1CA4">
              <w:rPr>
                <w:rFonts w:ascii="Times New Roman" w:hAnsi="Times New Roman" w:cs="Times New Roman"/>
              </w:rPr>
              <w:t>Подготовка и размещение материалов в средствах массовой информации на сайте сельского поселения</w:t>
            </w:r>
          </w:p>
        </w:tc>
      </w:tr>
      <w:tr w:rsidR="00CB62DB" w:rsidRPr="00EA1CA4" w14:paraId="60B07169" w14:textId="77777777" w:rsidTr="00CB62DB">
        <w:trPr>
          <w:cantSplit/>
          <w:trHeight w:val="382"/>
        </w:trPr>
        <w:tc>
          <w:tcPr>
            <w:tcW w:w="3403" w:type="dxa"/>
            <w:vMerge w:val="restart"/>
            <w:tcBorders>
              <w:top w:val="single" w:sz="6" w:space="0" w:color="auto"/>
              <w:left w:val="single" w:sz="6" w:space="0" w:color="auto"/>
              <w:right w:val="single" w:sz="6" w:space="0" w:color="auto"/>
            </w:tcBorders>
            <w:hideMark/>
          </w:tcPr>
          <w:p w14:paraId="62C465A1"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269" w:type="dxa"/>
            <w:tcBorders>
              <w:top w:val="single" w:sz="6" w:space="0" w:color="auto"/>
              <w:left w:val="single" w:sz="6" w:space="0" w:color="auto"/>
              <w:bottom w:val="single" w:sz="6" w:space="0" w:color="auto"/>
              <w:right w:val="single" w:sz="6" w:space="0" w:color="auto"/>
            </w:tcBorders>
            <w:hideMark/>
          </w:tcPr>
          <w:p w14:paraId="237BC421"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5E1FFC61" w14:textId="77777777" w:rsidR="00CB62DB"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c>
          <w:tcPr>
            <w:tcW w:w="1559" w:type="dxa"/>
            <w:tcBorders>
              <w:top w:val="single" w:sz="6" w:space="0" w:color="auto"/>
              <w:left w:val="single" w:sz="6" w:space="0" w:color="auto"/>
              <w:bottom w:val="single" w:sz="6" w:space="0" w:color="auto"/>
              <w:right w:val="single" w:sz="6" w:space="0" w:color="auto"/>
            </w:tcBorders>
            <w:hideMark/>
          </w:tcPr>
          <w:p w14:paraId="0C21FFA4" w14:textId="77777777" w:rsidR="00CB62DB"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c>
          <w:tcPr>
            <w:tcW w:w="1559" w:type="dxa"/>
            <w:tcBorders>
              <w:top w:val="single" w:sz="6" w:space="0" w:color="auto"/>
              <w:left w:val="single" w:sz="6" w:space="0" w:color="auto"/>
              <w:bottom w:val="single" w:sz="6" w:space="0" w:color="auto"/>
              <w:right w:val="single" w:sz="6" w:space="0" w:color="auto"/>
            </w:tcBorders>
            <w:hideMark/>
          </w:tcPr>
          <w:p w14:paraId="0F58E75C" w14:textId="77777777" w:rsidR="00CB62DB"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r>
      <w:tr w:rsidR="00CB62DB" w:rsidRPr="00EA1CA4" w14:paraId="43416153" w14:textId="77777777" w:rsidTr="00CB62DB">
        <w:trPr>
          <w:cantSplit/>
          <w:trHeight w:val="332"/>
        </w:trPr>
        <w:tc>
          <w:tcPr>
            <w:tcW w:w="3403" w:type="dxa"/>
            <w:vMerge/>
            <w:tcBorders>
              <w:left w:val="single" w:sz="6" w:space="0" w:color="auto"/>
              <w:right w:val="single" w:sz="6" w:space="0" w:color="auto"/>
            </w:tcBorders>
            <w:vAlign w:val="center"/>
            <w:hideMark/>
          </w:tcPr>
          <w:p w14:paraId="6BFBC3CD"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3493769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1838BCD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53B1835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5C083E0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2C10F6BD" w14:textId="77777777" w:rsidTr="00AD21B2">
        <w:trPr>
          <w:cantSplit/>
          <w:trHeight w:val="637"/>
        </w:trPr>
        <w:tc>
          <w:tcPr>
            <w:tcW w:w="3403" w:type="dxa"/>
            <w:vMerge/>
            <w:tcBorders>
              <w:left w:val="single" w:sz="6" w:space="0" w:color="auto"/>
              <w:bottom w:val="single" w:sz="4" w:space="0" w:color="auto"/>
              <w:right w:val="single" w:sz="6" w:space="0" w:color="auto"/>
            </w:tcBorders>
          </w:tcPr>
          <w:p w14:paraId="3E3F7682"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4" w:space="0" w:color="auto"/>
              <w:right w:val="single" w:sz="6" w:space="0" w:color="auto"/>
            </w:tcBorders>
            <w:hideMark/>
          </w:tcPr>
          <w:p w14:paraId="23B22C66"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055E105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04A661F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7E08A0E2"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1E7B41" w:rsidRPr="00EA1CA4" w14:paraId="47C5F467"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21D67539" w14:textId="77777777" w:rsidR="001E7B41" w:rsidRPr="00EA1CA4" w:rsidRDefault="001E7B41"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single" w:sz="4" w:space="0" w:color="auto"/>
              <w:right w:val="single" w:sz="6" w:space="0" w:color="auto"/>
            </w:tcBorders>
            <w:hideMark/>
          </w:tcPr>
          <w:p w14:paraId="3B5BC6E7" w14:textId="77777777" w:rsidR="001E7B41"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c>
          <w:tcPr>
            <w:tcW w:w="1559" w:type="dxa"/>
            <w:tcBorders>
              <w:top w:val="single" w:sz="6" w:space="0" w:color="auto"/>
              <w:left w:val="single" w:sz="6" w:space="0" w:color="auto"/>
              <w:bottom w:val="single" w:sz="4" w:space="0" w:color="auto"/>
              <w:right w:val="single" w:sz="6" w:space="0" w:color="auto"/>
            </w:tcBorders>
            <w:hideMark/>
          </w:tcPr>
          <w:p w14:paraId="4AEA526D" w14:textId="77777777" w:rsidR="001E7B41"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c>
          <w:tcPr>
            <w:tcW w:w="1559" w:type="dxa"/>
            <w:tcBorders>
              <w:top w:val="single" w:sz="6" w:space="0" w:color="auto"/>
              <w:left w:val="single" w:sz="6" w:space="0" w:color="auto"/>
              <w:bottom w:val="single" w:sz="4" w:space="0" w:color="auto"/>
              <w:right w:val="single" w:sz="6" w:space="0" w:color="auto"/>
            </w:tcBorders>
            <w:hideMark/>
          </w:tcPr>
          <w:p w14:paraId="1A68F684" w14:textId="77777777" w:rsidR="001E7B41"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r>
      <w:tr w:rsidR="00CB62DB" w:rsidRPr="00EA1CA4" w14:paraId="2222DB98" w14:textId="77777777" w:rsidTr="00AD21B2">
        <w:trPr>
          <w:cantSplit/>
          <w:trHeight w:val="322"/>
        </w:trPr>
        <w:tc>
          <w:tcPr>
            <w:tcW w:w="3403" w:type="dxa"/>
            <w:vMerge w:val="restart"/>
            <w:tcBorders>
              <w:top w:val="single" w:sz="4" w:space="0" w:color="auto"/>
              <w:left w:val="single" w:sz="6" w:space="0" w:color="auto"/>
              <w:right w:val="single" w:sz="6" w:space="0" w:color="auto"/>
            </w:tcBorders>
            <w:hideMark/>
          </w:tcPr>
          <w:p w14:paraId="103DF414" w14:textId="77777777" w:rsidR="00CB62DB" w:rsidRPr="00EA1CA4" w:rsidRDefault="00CB62DB" w:rsidP="00E758DC">
            <w:pPr>
              <w:autoSpaceDE w:val="0"/>
              <w:autoSpaceDN w:val="0"/>
              <w:adjustRightInd w:val="0"/>
              <w:rPr>
                <w:rFonts w:ascii="Times New Roman" w:hAnsi="Times New Roman" w:cs="Times New Roman"/>
              </w:rPr>
            </w:pPr>
            <w:r w:rsidRPr="00EA1CA4">
              <w:rPr>
                <w:rFonts w:ascii="Times New Roman" w:hAnsi="Times New Roman" w:cs="Times New Roman"/>
              </w:rPr>
              <w:t>Выпуск электронной версии газеты «Вестник сельского поселения Узюково»</w:t>
            </w:r>
          </w:p>
        </w:tc>
        <w:tc>
          <w:tcPr>
            <w:tcW w:w="2269" w:type="dxa"/>
            <w:tcBorders>
              <w:top w:val="single" w:sz="6" w:space="0" w:color="auto"/>
              <w:left w:val="single" w:sz="6" w:space="0" w:color="auto"/>
              <w:bottom w:val="nil"/>
              <w:right w:val="single" w:sz="6" w:space="0" w:color="auto"/>
            </w:tcBorders>
            <w:hideMark/>
          </w:tcPr>
          <w:p w14:paraId="33C962E1"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nil"/>
              <w:right w:val="single" w:sz="6" w:space="0" w:color="auto"/>
            </w:tcBorders>
            <w:hideMark/>
          </w:tcPr>
          <w:p w14:paraId="4FE333BE"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5A44F057"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21C51E2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r>
      <w:tr w:rsidR="00CB62DB" w:rsidRPr="00EA1CA4" w14:paraId="58DC8BC3" w14:textId="77777777" w:rsidTr="00AD21B2">
        <w:trPr>
          <w:cantSplit/>
          <w:trHeight w:val="285"/>
        </w:trPr>
        <w:tc>
          <w:tcPr>
            <w:tcW w:w="3403" w:type="dxa"/>
            <w:vMerge/>
            <w:tcBorders>
              <w:left w:val="single" w:sz="6" w:space="0" w:color="auto"/>
              <w:right w:val="single" w:sz="6" w:space="0" w:color="auto"/>
            </w:tcBorders>
          </w:tcPr>
          <w:p w14:paraId="2E4F21BF"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2CCE79D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nil"/>
              <w:right w:val="single" w:sz="6" w:space="0" w:color="auto"/>
            </w:tcBorders>
            <w:hideMark/>
          </w:tcPr>
          <w:p w14:paraId="08245A8A"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75B20D2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hideMark/>
          </w:tcPr>
          <w:p w14:paraId="4AAFE477"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399B86EC" w14:textId="77777777" w:rsidTr="00AD21B2">
        <w:trPr>
          <w:cantSplit/>
          <w:trHeight w:val="261"/>
        </w:trPr>
        <w:tc>
          <w:tcPr>
            <w:tcW w:w="3403" w:type="dxa"/>
            <w:vMerge/>
            <w:tcBorders>
              <w:left w:val="single" w:sz="6" w:space="0" w:color="auto"/>
              <w:bottom w:val="single" w:sz="4" w:space="0" w:color="auto"/>
              <w:right w:val="single" w:sz="6" w:space="0" w:color="auto"/>
            </w:tcBorders>
          </w:tcPr>
          <w:p w14:paraId="1FEA8C36"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0411BB5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374C327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0139253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4" w:space="0" w:color="auto"/>
              <w:left w:val="single" w:sz="6" w:space="0" w:color="auto"/>
              <w:bottom w:val="nil"/>
              <w:right w:val="single" w:sz="6" w:space="0" w:color="auto"/>
            </w:tcBorders>
            <w:hideMark/>
          </w:tcPr>
          <w:p w14:paraId="0854D5D2"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EA1CA4" w14:paraId="0797CECC" w14:textId="77777777" w:rsidTr="00AD21B2">
        <w:trPr>
          <w:cantSplit/>
          <w:trHeight w:val="238"/>
        </w:trPr>
        <w:tc>
          <w:tcPr>
            <w:tcW w:w="5672" w:type="dxa"/>
            <w:gridSpan w:val="2"/>
            <w:tcBorders>
              <w:top w:val="single" w:sz="4" w:space="0" w:color="auto"/>
              <w:left w:val="single" w:sz="6" w:space="0" w:color="auto"/>
              <w:bottom w:val="nil"/>
              <w:right w:val="single" w:sz="6" w:space="0" w:color="auto"/>
            </w:tcBorders>
            <w:hideMark/>
          </w:tcPr>
          <w:p w14:paraId="1E93E277"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nil"/>
              <w:right w:val="single" w:sz="6" w:space="0" w:color="auto"/>
            </w:tcBorders>
            <w:hideMark/>
          </w:tcPr>
          <w:p w14:paraId="2A63BF6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4FB2B9E5"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16925A1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r>
      <w:tr w:rsidR="00296F6A" w:rsidRPr="00EA1CA4" w14:paraId="773CFF6D" w14:textId="77777777" w:rsidTr="00CB62DB">
        <w:trPr>
          <w:cantSplit/>
          <w:trHeight w:val="308"/>
        </w:trPr>
        <w:tc>
          <w:tcPr>
            <w:tcW w:w="3403" w:type="dxa"/>
            <w:vMerge w:val="restart"/>
            <w:tcBorders>
              <w:top w:val="single" w:sz="4" w:space="0" w:color="auto"/>
              <w:left w:val="single" w:sz="6" w:space="0" w:color="auto"/>
              <w:bottom w:val="single" w:sz="4" w:space="0" w:color="auto"/>
              <w:right w:val="single" w:sz="6" w:space="0" w:color="auto"/>
            </w:tcBorders>
          </w:tcPr>
          <w:p w14:paraId="65E52DCA"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Размещение официальной информации на сайте uzukovo.stavrsp.ru</w:t>
            </w:r>
          </w:p>
          <w:p w14:paraId="241A9BBD" w14:textId="77777777" w:rsidR="00296F6A" w:rsidRPr="00EA1CA4" w:rsidRDefault="00296F6A"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2BD57714"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374616CE"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16E59CD4"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01BE2924"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r>
      <w:tr w:rsidR="00296F6A" w:rsidRPr="00EA1CA4" w14:paraId="3CC68576" w14:textId="77777777" w:rsidTr="00CB62DB">
        <w:trPr>
          <w:cantSplit/>
          <w:trHeight w:val="425"/>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7A1FDF06"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33BBE5A3"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4A656CD0"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300C562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64521A44"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EA1CA4" w14:paraId="7D88DE16" w14:textId="77777777" w:rsidTr="00CB62DB">
        <w:trPr>
          <w:cantSplit/>
          <w:trHeight w:val="262"/>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26FAC2C8"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7D0F2DFF"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single" w:sz="6" w:space="0" w:color="auto"/>
              <w:right w:val="single" w:sz="6" w:space="0" w:color="auto"/>
            </w:tcBorders>
            <w:hideMark/>
          </w:tcPr>
          <w:p w14:paraId="4A648A72"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0E20062B"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7D994F6C"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163B72" w14:paraId="1641D5B1" w14:textId="77777777" w:rsidTr="00F13847">
        <w:trPr>
          <w:cantSplit/>
          <w:trHeight w:val="283"/>
        </w:trPr>
        <w:tc>
          <w:tcPr>
            <w:tcW w:w="5672" w:type="dxa"/>
            <w:gridSpan w:val="2"/>
            <w:tcBorders>
              <w:top w:val="nil"/>
              <w:left w:val="single" w:sz="6" w:space="0" w:color="auto"/>
              <w:bottom w:val="nil"/>
              <w:right w:val="single" w:sz="6" w:space="0" w:color="auto"/>
            </w:tcBorders>
            <w:hideMark/>
          </w:tcPr>
          <w:p w14:paraId="06BCFBF0" w14:textId="77777777" w:rsidR="00296F6A" w:rsidRPr="00163B72" w:rsidRDefault="00296F6A" w:rsidP="00AD21B2">
            <w:pPr>
              <w:autoSpaceDE w:val="0"/>
              <w:autoSpaceDN w:val="0"/>
              <w:adjustRightInd w:val="0"/>
              <w:spacing w:after="0"/>
              <w:jc w:val="center"/>
              <w:rPr>
                <w:rFonts w:ascii="Times New Roman" w:hAnsi="Times New Roman" w:cs="Times New Roman"/>
              </w:rPr>
            </w:pPr>
            <w:r w:rsidRPr="00163B72">
              <w:rPr>
                <w:rFonts w:ascii="Times New Roman" w:hAnsi="Times New Roman" w:cs="Times New Roman"/>
              </w:rPr>
              <w:t>ИТОГО</w:t>
            </w:r>
          </w:p>
        </w:tc>
        <w:tc>
          <w:tcPr>
            <w:tcW w:w="1558" w:type="dxa"/>
            <w:tcBorders>
              <w:top w:val="single" w:sz="6" w:space="0" w:color="auto"/>
              <w:left w:val="single" w:sz="6" w:space="0" w:color="auto"/>
              <w:bottom w:val="single" w:sz="6" w:space="0" w:color="auto"/>
              <w:right w:val="single" w:sz="6" w:space="0" w:color="auto"/>
            </w:tcBorders>
            <w:hideMark/>
          </w:tcPr>
          <w:p w14:paraId="1B19E91A" w14:textId="77777777" w:rsidR="00296F6A" w:rsidRPr="00163B72" w:rsidRDefault="00F13847" w:rsidP="00AD21B2">
            <w:pPr>
              <w:autoSpaceDE w:val="0"/>
              <w:autoSpaceDN w:val="0"/>
              <w:adjustRightInd w:val="0"/>
              <w:spacing w:after="0"/>
              <w:jc w:val="center"/>
              <w:rPr>
                <w:rFonts w:ascii="Times New Roman" w:hAnsi="Times New Roman" w:cs="Times New Roman"/>
              </w:rPr>
            </w:pPr>
            <w:r w:rsidRPr="00163B72">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4C1045CA" w14:textId="77777777" w:rsidR="00296F6A" w:rsidRPr="00163B72" w:rsidRDefault="00F13847" w:rsidP="00AD21B2">
            <w:pPr>
              <w:autoSpaceDE w:val="0"/>
              <w:autoSpaceDN w:val="0"/>
              <w:adjustRightInd w:val="0"/>
              <w:spacing w:after="0"/>
              <w:jc w:val="center"/>
              <w:rPr>
                <w:rFonts w:ascii="Times New Roman" w:hAnsi="Times New Roman" w:cs="Times New Roman"/>
              </w:rPr>
            </w:pPr>
            <w:r w:rsidRPr="00163B72">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27522AD4" w14:textId="77777777" w:rsidR="00296F6A" w:rsidRPr="00163B72" w:rsidRDefault="00F13847" w:rsidP="00AD21B2">
            <w:pPr>
              <w:autoSpaceDE w:val="0"/>
              <w:autoSpaceDN w:val="0"/>
              <w:adjustRightInd w:val="0"/>
              <w:spacing w:after="0"/>
              <w:jc w:val="center"/>
              <w:rPr>
                <w:rFonts w:ascii="Times New Roman" w:hAnsi="Times New Roman" w:cs="Times New Roman"/>
              </w:rPr>
            </w:pPr>
            <w:r w:rsidRPr="00163B72">
              <w:rPr>
                <w:rFonts w:ascii="Times New Roman" w:hAnsi="Times New Roman" w:cs="Times New Roman"/>
              </w:rPr>
              <w:t>36 000,00</w:t>
            </w:r>
          </w:p>
        </w:tc>
      </w:tr>
      <w:tr w:rsidR="00F13847" w:rsidRPr="00163B72" w14:paraId="25CF02B1"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76AFB67F" w14:textId="77777777" w:rsidR="00F13847" w:rsidRPr="00477EB6" w:rsidRDefault="00F13847" w:rsidP="00AD21B2">
            <w:pPr>
              <w:autoSpaceDE w:val="0"/>
              <w:autoSpaceDN w:val="0"/>
              <w:adjustRightInd w:val="0"/>
              <w:spacing w:after="0"/>
              <w:jc w:val="center"/>
              <w:rPr>
                <w:rFonts w:ascii="Times New Roman" w:hAnsi="Times New Roman" w:cs="Times New Roman"/>
              </w:rPr>
            </w:pPr>
            <w:r w:rsidRPr="00477EB6">
              <w:rPr>
                <w:rFonts w:ascii="Times New Roman" w:hAnsi="Times New Roman" w:cs="Times New Roman"/>
              </w:rPr>
              <w:t>ВСЕГО</w:t>
            </w:r>
          </w:p>
        </w:tc>
        <w:tc>
          <w:tcPr>
            <w:tcW w:w="1558" w:type="dxa"/>
            <w:tcBorders>
              <w:top w:val="single" w:sz="6" w:space="0" w:color="auto"/>
              <w:left w:val="single" w:sz="6" w:space="0" w:color="auto"/>
              <w:bottom w:val="single" w:sz="6" w:space="0" w:color="auto"/>
              <w:right w:val="single" w:sz="6" w:space="0" w:color="auto"/>
            </w:tcBorders>
            <w:hideMark/>
          </w:tcPr>
          <w:p w14:paraId="4DF9261D" w14:textId="77777777" w:rsidR="00F13847" w:rsidRPr="00477EB6" w:rsidRDefault="00F13847" w:rsidP="000C7921">
            <w:pPr>
              <w:autoSpaceDE w:val="0"/>
              <w:autoSpaceDN w:val="0"/>
              <w:adjustRightInd w:val="0"/>
              <w:spacing w:after="0"/>
              <w:jc w:val="center"/>
              <w:rPr>
                <w:rFonts w:ascii="Times New Roman" w:hAnsi="Times New Roman" w:cs="Times New Roman"/>
              </w:rPr>
            </w:pPr>
            <w:r w:rsidRPr="00477EB6">
              <w:rPr>
                <w:rFonts w:ascii="Times New Roman" w:hAnsi="Times New Roman" w:cs="Times New Roman"/>
              </w:rPr>
              <w:t>229 600,00</w:t>
            </w:r>
          </w:p>
        </w:tc>
        <w:tc>
          <w:tcPr>
            <w:tcW w:w="1559" w:type="dxa"/>
            <w:tcBorders>
              <w:top w:val="single" w:sz="6" w:space="0" w:color="auto"/>
              <w:left w:val="single" w:sz="6" w:space="0" w:color="auto"/>
              <w:bottom w:val="single" w:sz="6" w:space="0" w:color="auto"/>
              <w:right w:val="single" w:sz="6" w:space="0" w:color="auto"/>
            </w:tcBorders>
            <w:hideMark/>
          </w:tcPr>
          <w:p w14:paraId="6A3809AA" w14:textId="77777777" w:rsidR="00F13847" w:rsidRPr="00477EB6" w:rsidRDefault="00F13847" w:rsidP="000C7921">
            <w:pPr>
              <w:autoSpaceDE w:val="0"/>
              <w:autoSpaceDN w:val="0"/>
              <w:adjustRightInd w:val="0"/>
              <w:spacing w:after="0"/>
              <w:jc w:val="center"/>
              <w:rPr>
                <w:rFonts w:ascii="Times New Roman" w:hAnsi="Times New Roman" w:cs="Times New Roman"/>
              </w:rPr>
            </w:pPr>
            <w:r w:rsidRPr="00477EB6">
              <w:rPr>
                <w:rFonts w:ascii="Times New Roman" w:hAnsi="Times New Roman" w:cs="Times New Roman"/>
              </w:rPr>
              <w:t>229 600,00</w:t>
            </w:r>
          </w:p>
        </w:tc>
        <w:tc>
          <w:tcPr>
            <w:tcW w:w="1559" w:type="dxa"/>
            <w:tcBorders>
              <w:top w:val="single" w:sz="6" w:space="0" w:color="auto"/>
              <w:left w:val="single" w:sz="6" w:space="0" w:color="auto"/>
              <w:bottom w:val="single" w:sz="6" w:space="0" w:color="auto"/>
              <w:right w:val="single" w:sz="6" w:space="0" w:color="auto"/>
            </w:tcBorders>
            <w:hideMark/>
          </w:tcPr>
          <w:p w14:paraId="02D7A484" w14:textId="77777777" w:rsidR="00F13847" w:rsidRPr="00477EB6" w:rsidRDefault="00F13847" w:rsidP="000C7921">
            <w:pPr>
              <w:autoSpaceDE w:val="0"/>
              <w:autoSpaceDN w:val="0"/>
              <w:adjustRightInd w:val="0"/>
              <w:spacing w:after="0"/>
              <w:jc w:val="center"/>
              <w:rPr>
                <w:rFonts w:ascii="Times New Roman" w:hAnsi="Times New Roman" w:cs="Times New Roman"/>
              </w:rPr>
            </w:pPr>
            <w:r w:rsidRPr="00477EB6">
              <w:rPr>
                <w:rFonts w:ascii="Times New Roman" w:hAnsi="Times New Roman" w:cs="Times New Roman"/>
              </w:rPr>
              <w:t>229 600,00</w:t>
            </w:r>
          </w:p>
        </w:tc>
      </w:tr>
    </w:tbl>
    <w:p w14:paraId="11A716A0" w14:textId="77777777" w:rsidR="00296F6A" w:rsidRPr="00AD21B2" w:rsidRDefault="00296F6A" w:rsidP="00296F6A">
      <w:pPr>
        <w:autoSpaceDE w:val="0"/>
        <w:autoSpaceDN w:val="0"/>
        <w:adjustRightInd w:val="0"/>
        <w:jc w:val="center"/>
        <w:outlineLvl w:val="1"/>
        <w:rPr>
          <w:rFonts w:ascii="Times New Roman" w:hAnsi="Times New Roman" w:cs="Times New Roman"/>
        </w:rPr>
      </w:pPr>
    </w:p>
    <w:p w14:paraId="521BA5D5" w14:textId="77777777" w:rsidR="00296F6A" w:rsidRPr="00AD21B2" w:rsidRDefault="00296F6A" w:rsidP="00296F6A">
      <w:pPr>
        <w:autoSpaceDE w:val="0"/>
        <w:autoSpaceDN w:val="0"/>
        <w:adjustRightInd w:val="0"/>
        <w:ind w:firstLine="709"/>
        <w:jc w:val="both"/>
        <w:outlineLvl w:val="1"/>
        <w:rPr>
          <w:rFonts w:ascii="Times New Roman" w:hAnsi="Times New Roman" w:cs="Times New Roman"/>
        </w:rPr>
      </w:pPr>
      <w:r w:rsidRPr="00AD21B2">
        <w:rPr>
          <w:rFonts w:ascii="Times New Roman" w:hAnsi="Times New Roman" w:cs="Times New Roman"/>
        </w:rPr>
        <w:lastRenderedPageBreak/>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09B5AE94" w14:textId="77777777" w:rsidR="00296F6A" w:rsidRPr="00AD21B2" w:rsidRDefault="00296F6A" w:rsidP="00123A20">
      <w:pPr>
        <w:numPr>
          <w:ilvl w:val="0"/>
          <w:numId w:val="41"/>
        </w:numPr>
        <w:autoSpaceDE w:val="0"/>
        <w:autoSpaceDN w:val="0"/>
        <w:adjustRightInd w:val="0"/>
        <w:ind w:left="0" w:firstLine="709"/>
        <w:contextualSpacing/>
        <w:jc w:val="center"/>
        <w:outlineLvl w:val="1"/>
        <w:rPr>
          <w:rFonts w:ascii="Times New Roman" w:hAnsi="Times New Roman" w:cs="Times New Roman"/>
          <w:b/>
        </w:rPr>
      </w:pPr>
      <w:r w:rsidRPr="00AD21B2">
        <w:rPr>
          <w:rFonts w:ascii="Times New Roman" w:hAnsi="Times New Roman" w:cs="Times New Roman"/>
          <w:b/>
        </w:rPr>
        <w:t xml:space="preserve">Целевые показатели подпрограммы «Информационное освещение деятельности 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
        </w:rPr>
        <w:t>202</w:t>
      </w:r>
      <w:r w:rsidR="00B225A9">
        <w:rPr>
          <w:rFonts w:ascii="Times New Roman" w:hAnsi="Times New Roman" w:cs="Times New Roman"/>
          <w:b/>
        </w:rPr>
        <w:t>2</w:t>
      </w:r>
      <w:r w:rsidRPr="00AD21B2">
        <w:rPr>
          <w:rFonts w:ascii="Times New Roman" w:hAnsi="Times New Roman" w:cs="Times New Roman"/>
          <w:b/>
        </w:rPr>
        <w:t> - </w:t>
      </w:r>
      <w:r w:rsidR="00E758DC" w:rsidRPr="00AD21B2">
        <w:rPr>
          <w:rFonts w:ascii="Times New Roman" w:hAnsi="Times New Roman" w:cs="Times New Roman"/>
          <w:b/>
        </w:rPr>
        <w:t>202</w:t>
      </w:r>
      <w:r w:rsidR="00B225A9">
        <w:rPr>
          <w:rFonts w:ascii="Times New Roman" w:hAnsi="Times New Roman" w:cs="Times New Roman"/>
          <w:b/>
        </w:rPr>
        <w:t>4</w:t>
      </w:r>
      <w:r w:rsidRPr="00AD21B2">
        <w:rPr>
          <w:rFonts w:ascii="Times New Roman" w:hAnsi="Times New Roman" w:cs="Times New Roman"/>
          <w:b/>
        </w:rPr>
        <w:t xml:space="preserve"> годы»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993"/>
        <w:gridCol w:w="1417"/>
        <w:gridCol w:w="1843"/>
        <w:gridCol w:w="1843"/>
      </w:tblGrid>
      <w:tr w:rsidR="00296F6A" w:rsidRPr="00AD21B2" w14:paraId="05B81E78" w14:textId="77777777" w:rsidTr="00AD21B2">
        <w:tc>
          <w:tcPr>
            <w:tcW w:w="840" w:type="dxa"/>
            <w:vMerge w:val="restart"/>
            <w:tcBorders>
              <w:top w:val="single" w:sz="4" w:space="0" w:color="auto"/>
              <w:left w:val="single" w:sz="4" w:space="0" w:color="auto"/>
              <w:bottom w:val="single" w:sz="4" w:space="0" w:color="auto"/>
              <w:right w:val="single" w:sz="4" w:space="0" w:color="auto"/>
            </w:tcBorders>
          </w:tcPr>
          <w:p w14:paraId="19F72136"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N</w:t>
            </w:r>
            <w:r w:rsidRPr="00AD21B2">
              <w:rPr>
                <w:rFonts w:ascii="Times New Roman" w:hAnsi="Times New Roman" w:cs="Times New Roman"/>
              </w:rPr>
              <w:br/>
              <w:t>п/п</w:t>
            </w:r>
          </w:p>
        </w:tc>
        <w:tc>
          <w:tcPr>
            <w:tcW w:w="3129" w:type="dxa"/>
            <w:vMerge w:val="restart"/>
            <w:tcBorders>
              <w:top w:val="single" w:sz="4" w:space="0" w:color="auto"/>
              <w:left w:val="single" w:sz="4" w:space="0" w:color="auto"/>
              <w:bottom w:val="single" w:sz="4" w:space="0" w:color="auto"/>
              <w:right w:val="single" w:sz="4" w:space="0" w:color="auto"/>
            </w:tcBorders>
          </w:tcPr>
          <w:p w14:paraId="38C1C5F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Наименование целевого 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14:paraId="7CD59602"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Единица измерения</w:t>
            </w:r>
          </w:p>
        </w:tc>
        <w:tc>
          <w:tcPr>
            <w:tcW w:w="5103" w:type="dxa"/>
            <w:gridSpan w:val="3"/>
            <w:tcBorders>
              <w:top w:val="single" w:sz="4" w:space="0" w:color="auto"/>
              <w:left w:val="single" w:sz="4" w:space="0" w:color="auto"/>
              <w:bottom w:val="single" w:sz="4" w:space="0" w:color="auto"/>
              <w:right w:val="single" w:sz="4" w:space="0" w:color="auto"/>
            </w:tcBorders>
          </w:tcPr>
          <w:p w14:paraId="28E8CAC8"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Значение показателей</w:t>
            </w:r>
          </w:p>
        </w:tc>
      </w:tr>
      <w:tr w:rsidR="00296F6A" w:rsidRPr="00AD21B2" w14:paraId="0CBF156F" w14:textId="77777777" w:rsidTr="00AD21B2">
        <w:tc>
          <w:tcPr>
            <w:tcW w:w="840" w:type="dxa"/>
            <w:vMerge/>
            <w:tcBorders>
              <w:top w:val="single" w:sz="4" w:space="0" w:color="auto"/>
              <w:left w:val="single" w:sz="4" w:space="0" w:color="auto"/>
              <w:bottom w:val="single" w:sz="4" w:space="0" w:color="auto"/>
              <w:right w:val="single" w:sz="4" w:space="0" w:color="auto"/>
            </w:tcBorders>
          </w:tcPr>
          <w:p w14:paraId="0375A3D6"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3129" w:type="dxa"/>
            <w:vMerge/>
            <w:tcBorders>
              <w:top w:val="single" w:sz="4" w:space="0" w:color="auto"/>
              <w:left w:val="single" w:sz="4" w:space="0" w:color="auto"/>
              <w:bottom w:val="single" w:sz="4" w:space="0" w:color="auto"/>
              <w:right w:val="single" w:sz="4" w:space="0" w:color="auto"/>
            </w:tcBorders>
          </w:tcPr>
          <w:p w14:paraId="531AEBBC"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14:paraId="4AD25E78"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37EECE7"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013A0C">
              <w:rPr>
                <w:rFonts w:ascii="Times New Roman" w:hAnsi="Times New Roman" w:cs="Times New Roman"/>
              </w:rPr>
              <w:t>2</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3752FC16"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013A0C">
              <w:rPr>
                <w:rFonts w:ascii="Times New Roman" w:hAnsi="Times New Roman" w:cs="Times New Roman"/>
              </w:rPr>
              <w:t>3</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059DAB3E"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013A0C">
              <w:rPr>
                <w:rFonts w:ascii="Times New Roman" w:hAnsi="Times New Roman" w:cs="Times New Roman"/>
              </w:rPr>
              <w:t>4</w:t>
            </w:r>
            <w:r w:rsidR="00296F6A" w:rsidRPr="00AD21B2">
              <w:rPr>
                <w:rFonts w:ascii="Times New Roman" w:hAnsi="Times New Roman" w:cs="Times New Roman"/>
              </w:rPr>
              <w:t xml:space="preserve"> год</w:t>
            </w:r>
          </w:p>
        </w:tc>
      </w:tr>
      <w:tr w:rsidR="00296F6A" w:rsidRPr="00AD21B2" w14:paraId="1EF108D4" w14:textId="77777777" w:rsidTr="00AD21B2">
        <w:tc>
          <w:tcPr>
            <w:tcW w:w="840" w:type="dxa"/>
            <w:tcBorders>
              <w:top w:val="single" w:sz="4" w:space="0" w:color="auto"/>
              <w:left w:val="single" w:sz="4" w:space="0" w:color="auto"/>
              <w:bottom w:val="single" w:sz="4" w:space="0" w:color="auto"/>
              <w:right w:val="single" w:sz="4" w:space="0" w:color="auto"/>
            </w:tcBorders>
          </w:tcPr>
          <w:p w14:paraId="19A607BD"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3129" w:type="dxa"/>
            <w:tcBorders>
              <w:top w:val="single" w:sz="4" w:space="0" w:color="auto"/>
              <w:left w:val="single" w:sz="4" w:space="0" w:color="auto"/>
              <w:bottom w:val="single" w:sz="4" w:space="0" w:color="auto"/>
              <w:right w:val="single" w:sz="4" w:space="0" w:color="auto"/>
            </w:tcBorders>
          </w:tcPr>
          <w:p w14:paraId="11838AEC"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14:paraId="7E75281E"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14:paraId="6F91036D"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293D689B"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14:paraId="33E2CD76"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6</w:t>
            </w:r>
          </w:p>
        </w:tc>
      </w:tr>
      <w:tr w:rsidR="00296F6A" w:rsidRPr="00AD21B2" w14:paraId="758D57F2" w14:textId="77777777" w:rsidTr="00AD21B2">
        <w:tc>
          <w:tcPr>
            <w:tcW w:w="840" w:type="dxa"/>
            <w:tcBorders>
              <w:top w:val="single" w:sz="4" w:space="0" w:color="auto"/>
              <w:left w:val="single" w:sz="4" w:space="0" w:color="auto"/>
              <w:bottom w:val="single" w:sz="4" w:space="0" w:color="auto"/>
              <w:right w:val="single" w:sz="4" w:space="0" w:color="auto"/>
            </w:tcBorders>
          </w:tcPr>
          <w:p w14:paraId="1FEC6224"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1.1</w:t>
            </w:r>
          </w:p>
        </w:tc>
        <w:tc>
          <w:tcPr>
            <w:tcW w:w="3129" w:type="dxa"/>
            <w:tcBorders>
              <w:top w:val="single" w:sz="4" w:space="0" w:color="auto"/>
              <w:left w:val="single" w:sz="4" w:space="0" w:color="auto"/>
              <w:bottom w:val="single" w:sz="4" w:space="0" w:color="auto"/>
              <w:right w:val="single" w:sz="4" w:space="0" w:color="auto"/>
            </w:tcBorders>
          </w:tcPr>
          <w:p w14:paraId="4A7DD09A"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 xml:space="preserve">Периодичность размещения информации на </w:t>
            </w:r>
            <w:r w:rsidRPr="00AD21B2">
              <w:rPr>
                <w:rFonts w:ascii="Times New Roman" w:hAnsi="Times New Roman" w:cs="Times New Roman"/>
                <w:lang w:val="en-US"/>
              </w:rPr>
              <w:t>WEB</w:t>
            </w:r>
            <w:r w:rsidRPr="00AD21B2">
              <w:rPr>
                <w:rFonts w:ascii="Times New Roman" w:hAnsi="Times New Roman" w:cs="Times New Roman"/>
              </w:rPr>
              <w:t xml:space="preserve"> сайте</w:t>
            </w:r>
          </w:p>
        </w:tc>
        <w:tc>
          <w:tcPr>
            <w:tcW w:w="993" w:type="dxa"/>
            <w:tcBorders>
              <w:top w:val="single" w:sz="4" w:space="0" w:color="auto"/>
              <w:left w:val="single" w:sz="4" w:space="0" w:color="auto"/>
              <w:bottom w:val="single" w:sz="4" w:space="0" w:color="auto"/>
              <w:right w:val="single" w:sz="4" w:space="0" w:color="auto"/>
            </w:tcBorders>
          </w:tcPr>
          <w:p w14:paraId="57B86F66"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5996728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 xml:space="preserve">1 </w:t>
            </w:r>
          </w:p>
        </w:tc>
        <w:tc>
          <w:tcPr>
            <w:tcW w:w="1843" w:type="dxa"/>
            <w:tcBorders>
              <w:top w:val="single" w:sz="4" w:space="0" w:color="auto"/>
              <w:left w:val="single" w:sz="4" w:space="0" w:color="auto"/>
              <w:bottom w:val="single" w:sz="4" w:space="0" w:color="auto"/>
              <w:right w:val="single" w:sz="4" w:space="0" w:color="auto"/>
            </w:tcBorders>
          </w:tcPr>
          <w:p w14:paraId="7BB449AE"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4E7B9198"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r>
      <w:tr w:rsidR="00296F6A" w:rsidRPr="00AD21B2" w14:paraId="4CFFE54C" w14:textId="77777777" w:rsidTr="00AD21B2">
        <w:tc>
          <w:tcPr>
            <w:tcW w:w="840" w:type="dxa"/>
            <w:tcBorders>
              <w:top w:val="single" w:sz="4" w:space="0" w:color="auto"/>
              <w:left w:val="single" w:sz="4" w:space="0" w:color="auto"/>
              <w:bottom w:val="single" w:sz="4" w:space="0" w:color="auto"/>
              <w:right w:val="single" w:sz="4" w:space="0" w:color="auto"/>
            </w:tcBorders>
          </w:tcPr>
          <w:p w14:paraId="4A73D60D"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1.2</w:t>
            </w:r>
          </w:p>
        </w:tc>
        <w:tc>
          <w:tcPr>
            <w:tcW w:w="3129" w:type="dxa"/>
            <w:tcBorders>
              <w:top w:val="single" w:sz="4" w:space="0" w:color="auto"/>
              <w:left w:val="single" w:sz="4" w:space="0" w:color="auto"/>
              <w:bottom w:val="single" w:sz="4" w:space="0" w:color="auto"/>
              <w:right w:val="single" w:sz="4" w:space="0" w:color="auto"/>
            </w:tcBorders>
          </w:tcPr>
          <w:p w14:paraId="58E7835E"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Публикация в СМИ</w:t>
            </w:r>
          </w:p>
        </w:tc>
        <w:tc>
          <w:tcPr>
            <w:tcW w:w="993" w:type="dxa"/>
            <w:tcBorders>
              <w:top w:val="single" w:sz="4" w:space="0" w:color="auto"/>
              <w:left w:val="single" w:sz="4" w:space="0" w:color="auto"/>
              <w:bottom w:val="single" w:sz="4" w:space="0" w:color="auto"/>
              <w:right w:val="single" w:sz="4" w:space="0" w:color="auto"/>
            </w:tcBorders>
          </w:tcPr>
          <w:p w14:paraId="44A79466"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6BF4F26E"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2F055CF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7BCB9AD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r>
    </w:tbl>
    <w:p w14:paraId="100C81A2" w14:textId="77777777" w:rsidR="00AE3857" w:rsidRPr="00AD21B2" w:rsidRDefault="00AE3857" w:rsidP="00296F6A">
      <w:pPr>
        <w:contextualSpacing/>
        <w:jc w:val="center"/>
        <w:rPr>
          <w:rFonts w:ascii="Times New Roman" w:hAnsi="Times New Roman" w:cs="Times New Roman"/>
          <w:b/>
        </w:rPr>
      </w:pPr>
    </w:p>
    <w:p w14:paraId="4AD5E257"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 xml:space="preserve">4. Методика оценки эффективности реализации </w:t>
      </w:r>
    </w:p>
    <w:p w14:paraId="0A59102E"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подпрограммы</w:t>
      </w:r>
    </w:p>
    <w:p w14:paraId="15CE6FC2" w14:textId="77777777" w:rsidR="00296F6A" w:rsidRPr="00AD21B2" w:rsidRDefault="00296F6A" w:rsidP="00296F6A">
      <w:pPr>
        <w:ind w:firstLine="839"/>
        <w:contextualSpacing/>
        <w:jc w:val="both"/>
        <w:rPr>
          <w:rFonts w:ascii="Times New Roman" w:hAnsi="Times New Roman" w:cs="Times New Roman"/>
        </w:rPr>
      </w:pPr>
      <w:bookmarkStart w:id="4" w:name="sub_105"/>
      <w:r w:rsidRPr="00AD21B2">
        <w:rPr>
          <w:rFonts w:ascii="Times New Roman" w:hAnsi="Times New Roman" w:cs="Times New Roman"/>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Узюково муниципального района Ставропольский Самарской области.</w:t>
      </w:r>
    </w:p>
    <w:p w14:paraId="2BA21E0D"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подпрограммы учитывает необходимость проведения оценок:</w:t>
      </w:r>
    </w:p>
    <w:p w14:paraId="05679186"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достижения целей и решения задач подпрограммы;</w:t>
      </w:r>
    </w:p>
    <w:p w14:paraId="71466904"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соответствия запланированному уровню затрат и эффективности использования средств местного бюджета;</w:t>
      </w:r>
    </w:p>
    <w:p w14:paraId="3537A628"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реализации мероприятий программ (достижения ожидаемых непосредственных результатов их реализации).</w:t>
      </w:r>
    </w:p>
    <w:p w14:paraId="32EE0EFE"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мероприятий подпрограммы предусматривает возможность проведения оценки ее эффективности в течение реализации подпрограммы не реже 1 раза в год.</w:t>
      </w:r>
    </w:p>
    <w:bookmarkEnd w:id="4"/>
    <w:p w14:paraId="71C20488" w14:textId="77777777" w:rsidR="00F13847" w:rsidRDefault="00F13847" w:rsidP="00123A20">
      <w:pPr>
        <w:numPr>
          <w:ilvl w:val="0"/>
          <w:numId w:val="42"/>
        </w:numPr>
        <w:autoSpaceDE w:val="0"/>
        <w:autoSpaceDN w:val="0"/>
        <w:adjustRightInd w:val="0"/>
        <w:contextualSpacing/>
        <w:jc w:val="center"/>
        <w:outlineLvl w:val="1"/>
        <w:rPr>
          <w:rFonts w:ascii="Times New Roman" w:hAnsi="Times New Roman" w:cs="Times New Roman"/>
          <w:b/>
        </w:rPr>
      </w:pPr>
    </w:p>
    <w:p w14:paraId="3B34C294" w14:textId="77777777" w:rsidR="00296F6A" w:rsidRPr="00AD21B2" w:rsidRDefault="00296F6A" w:rsidP="00123A20">
      <w:pPr>
        <w:numPr>
          <w:ilvl w:val="0"/>
          <w:numId w:val="42"/>
        </w:numPr>
        <w:autoSpaceDE w:val="0"/>
        <w:autoSpaceDN w:val="0"/>
        <w:adjustRightInd w:val="0"/>
        <w:contextualSpacing/>
        <w:jc w:val="center"/>
        <w:outlineLvl w:val="1"/>
        <w:rPr>
          <w:rFonts w:ascii="Times New Roman" w:hAnsi="Times New Roman" w:cs="Times New Roman"/>
          <w:b/>
        </w:rPr>
      </w:pPr>
      <w:r w:rsidRPr="00AD21B2">
        <w:rPr>
          <w:rFonts w:ascii="Times New Roman" w:hAnsi="Times New Roman" w:cs="Times New Roman"/>
          <w:b/>
        </w:rPr>
        <w:t xml:space="preserve">Описание ожидаемых конечных результатов реализации </w:t>
      </w:r>
    </w:p>
    <w:p w14:paraId="72197444" w14:textId="77777777" w:rsidR="00296F6A" w:rsidRPr="00AD21B2" w:rsidRDefault="00296F6A" w:rsidP="00F13847">
      <w:pPr>
        <w:autoSpaceDE w:val="0"/>
        <w:autoSpaceDN w:val="0"/>
        <w:adjustRightInd w:val="0"/>
        <w:ind w:left="1069"/>
        <w:contextualSpacing/>
        <w:jc w:val="center"/>
        <w:outlineLvl w:val="1"/>
        <w:rPr>
          <w:rFonts w:ascii="Times New Roman" w:hAnsi="Times New Roman" w:cs="Times New Roman"/>
        </w:rPr>
      </w:pPr>
      <w:r w:rsidRPr="00AD21B2">
        <w:rPr>
          <w:rFonts w:ascii="Times New Roman" w:hAnsi="Times New Roman" w:cs="Times New Roman"/>
          <w:b/>
        </w:rPr>
        <w:t xml:space="preserve">Подпрограммы </w:t>
      </w:r>
    </w:p>
    <w:p w14:paraId="558E4000"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При условии достижения цели Подпрограммы развития ожидаются следующие результаты:</w:t>
      </w:r>
    </w:p>
    <w:p w14:paraId="4D3A1E09" w14:textId="77777777" w:rsidR="00296F6A" w:rsidRPr="00AD21B2" w:rsidRDefault="00296F6A" w:rsidP="00AE3857">
      <w:pPr>
        <w:autoSpaceDE w:val="0"/>
        <w:autoSpaceDN w:val="0"/>
        <w:adjustRightInd w:val="0"/>
        <w:spacing w:after="0"/>
        <w:ind w:firstLine="851"/>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499F1789"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органов местного самоуправления в сельском поселении Узюково муниципального района Ставропольский Самарской области;</w:t>
      </w:r>
    </w:p>
    <w:p w14:paraId="7756BB8E"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противодействие коррупции;</w:t>
      </w:r>
    </w:p>
    <w:p w14:paraId="55664027"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создание качественной и постоянной связи между жителями сельского поселения и органами власти.</w:t>
      </w:r>
    </w:p>
    <w:p w14:paraId="4EB804E3" w14:textId="686AD07B" w:rsidR="00296F6A" w:rsidRDefault="00296F6A" w:rsidP="00296F6A">
      <w:pPr>
        <w:ind w:firstLine="709"/>
        <w:jc w:val="both"/>
        <w:rPr>
          <w:rFonts w:ascii="Times New Roman" w:hAnsi="Times New Roman" w:cs="Times New Roman"/>
        </w:rPr>
      </w:pPr>
      <w:r w:rsidRPr="00AD21B2">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p w14:paraId="64CCF7C4" w14:textId="264A086D" w:rsidR="00207CA5" w:rsidRDefault="00207CA5" w:rsidP="00296F6A">
      <w:pPr>
        <w:ind w:firstLine="709"/>
        <w:jc w:val="both"/>
        <w:rPr>
          <w:rFonts w:ascii="Times New Roman" w:hAnsi="Times New Roman" w:cs="Times New Roman"/>
        </w:rPr>
      </w:pPr>
    </w:p>
    <w:p w14:paraId="3DA9D896" w14:textId="5E3B785D" w:rsidR="00207CA5" w:rsidRPr="008648E9" w:rsidRDefault="00207CA5" w:rsidP="00207CA5">
      <w:pPr>
        <w:autoSpaceDE w:val="0"/>
        <w:autoSpaceDN w:val="0"/>
        <w:adjustRightInd w:val="0"/>
        <w:spacing w:after="0"/>
        <w:ind w:firstLine="851"/>
        <w:jc w:val="right"/>
        <w:outlineLvl w:val="1"/>
        <w:rPr>
          <w:rFonts w:ascii="Times New Roman" w:hAnsi="Times New Roman"/>
        </w:rPr>
      </w:pPr>
      <w:r w:rsidRPr="008648E9">
        <w:rPr>
          <w:rFonts w:ascii="Times New Roman" w:hAnsi="Times New Roman"/>
        </w:rPr>
        <w:lastRenderedPageBreak/>
        <w:t>Приложение №1</w:t>
      </w:r>
      <w:r w:rsidR="00905013" w:rsidRPr="008648E9">
        <w:rPr>
          <w:rFonts w:ascii="Times New Roman" w:hAnsi="Times New Roman"/>
        </w:rPr>
        <w:t>0</w:t>
      </w:r>
      <w:r w:rsidR="00BF2842" w:rsidRPr="008648E9">
        <w:rPr>
          <w:rFonts w:ascii="Times New Roman" w:hAnsi="Times New Roman"/>
        </w:rPr>
        <w:t xml:space="preserve"> </w:t>
      </w:r>
      <w:r w:rsidRPr="008648E9">
        <w:rPr>
          <w:rFonts w:ascii="Times New Roman" w:hAnsi="Times New Roman"/>
        </w:rPr>
        <w:t>(Б)</w:t>
      </w:r>
    </w:p>
    <w:p w14:paraId="37E6B9D3" w14:textId="77777777" w:rsidR="00207CA5" w:rsidRPr="008648E9" w:rsidRDefault="00207CA5" w:rsidP="00207CA5">
      <w:pPr>
        <w:autoSpaceDE w:val="0"/>
        <w:autoSpaceDN w:val="0"/>
        <w:adjustRightInd w:val="0"/>
        <w:spacing w:after="0"/>
        <w:ind w:firstLine="851"/>
        <w:jc w:val="right"/>
        <w:outlineLvl w:val="1"/>
        <w:rPr>
          <w:rFonts w:ascii="Times New Roman" w:hAnsi="Times New Roman"/>
        </w:rPr>
      </w:pPr>
      <w:r w:rsidRPr="008648E9">
        <w:rPr>
          <w:rFonts w:ascii="Times New Roman" w:hAnsi="Times New Roman"/>
        </w:rPr>
        <w:t>к муниципальной программе</w:t>
      </w:r>
    </w:p>
    <w:p w14:paraId="2973AA7F" w14:textId="77777777" w:rsidR="00207CA5" w:rsidRPr="008648E9" w:rsidRDefault="00207CA5" w:rsidP="00207CA5">
      <w:pPr>
        <w:autoSpaceDE w:val="0"/>
        <w:autoSpaceDN w:val="0"/>
        <w:adjustRightInd w:val="0"/>
        <w:spacing w:after="0"/>
        <w:ind w:firstLine="851"/>
        <w:jc w:val="right"/>
        <w:outlineLvl w:val="1"/>
        <w:rPr>
          <w:rFonts w:ascii="Times New Roman" w:hAnsi="Times New Roman"/>
          <w:bCs/>
        </w:rPr>
      </w:pPr>
      <w:r w:rsidRPr="008648E9">
        <w:rPr>
          <w:rFonts w:ascii="Times New Roman" w:hAnsi="Times New Roman"/>
        </w:rPr>
        <w:t xml:space="preserve"> </w:t>
      </w:r>
      <w:r w:rsidRPr="008648E9">
        <w:rPr>
          <w:rFonts w:ascii="Times New Roman" w:hAnsi="Times New Roman"/>
          <w:bCs/>
        </w:rPr>
        <w:t>«Социально – экономическое развитие</w:t>
      </w:r>
    </w:p>
    <w:p w14:paraId="5560919E" w14:textId="77777777" w:rsidR="00207CA5" w:rsidRPr="008648E9" w:rsidRDefault="00207CA5" w:rsidP="00207CA5">
      <w:pPr>
        <w:autoSpaceDE w:val="0"/>
        <w:autoSpaceDN w:val="0"/>
        <w:adjustRightInd w:val="0"/>
        <w:spacing w:after="0"/>
        <w:ind w:firstLine="851"/>
        <w:jc w:val="right"/>
        <w:outlineLvl w:val="1"/>
        <w:rPr>
          <w:rFonts w:ascii="Times New Roman" w:hAnsi="Times New Roman"/>
        </w:rPr>
      </w:pPr>
      <w:r w:rsidRPr="008648E9">
        <w:rPr>
          <w:rFonts w:ascii="Times New Roman" w:hAnsi="Times New Roman"/>
        </w:rPr>
        <w:t xml:space="preserve">сельского поселения Узюково муниципального </w:t>
      </w:r>
    </w:p>
    <w:p w14:paraId="74BF3F2D" w14:textId="77777777" w:rsidR="00207CA5" w:rsidRPr="008648E9" w:rsidRDefault="00207CA5" w:rsidP="00207CA5">
      <w:pPr>
        <w:autoSpaceDE w:val="0"/>
        <w:autoSpaceDN w:val="0"/>
        <w:adjustRightInd w:val="0"/>
        <w:spacing w:after="0"/>
        <w:ind w:firstLine="851"/>
        <w:jc w:val="right"/>
        <w:outlineLvl w:val="1"/>
        <w:rPr>
          <w:rFonts w:ascii="Times New Roman" w:hAnsi="Times New Roman"/>
          <w:bCs/>
        </w:rPr>
      </w:pPr>
      <w:r w:rsidRPr="008648E9">
        <w:rPr>
          <w:rFonts w:ascii="Times New Roman" w:hAnsi="Times New Roman"/>
        </w:rPr>
        <w:t>района  Ставропольский Самарской области</w:t>
      </w:r>
      <w:r w:rsidRPr="008648E9">
        <w:rPr>
          <w:rFonts w:ascii="Times New Roman" w:hAnsi="Times New Roman"/>
          <w:bCs/>
        </w:rPr>
        <w:t xml:space="preserve"> </w:t>
      </w:r>
    </w:p>
    <w:p w14:paraId="67E786F3" w14:textId="132F026F" w:rsidR="00207CA5" w:rsidRDefault="00207CA5" w:rsidP="00207CA5">
      <w:pPr>
        <w:autoSpaceDE w:val="0"/>
        <w:autoSpaceDN w:val="0"/>
        <w:adjustRightInd w:val="0"/>
        <w:spacing w:after="0"/>
        <w:ind w:firstLine="851"/>
        <w:jc w:val="right"/>
        <w:outlineLvl w:val="1"/>
        <w:rPr>
          <w:rFonts w:ascii="Times New Roman" w:hAnsi="Times New Roman"/>
          <w:bCs/>
        </w:rPr>
      </w:pPr>
      <w:r w:rsidRPr="008648E9">
        <w:rPr>
          <w:rFonts w:ascii="Times New Roman" w:hAnsi="Times New Roman"/>
          <w:bCs/>
        </w:rPr>
        <w:t>на 2022-2024 годы»</w:t>
      </w:r>
    </w:p>
    <w:p w14:paraId="1A457C92" w14:textId="77777777" w:rsidR="008648E9" w:rsidRPr="00B014F1" w:rsidRDefault="008648E9" w:rsidP="008648E9">
      <w:pPr>
        <w:pStyle w:val="a4"/>
        <w:spacing w:before="0" w:beforeAutospacing="0" w:after="0" w:afterAutospacing="0" w:line="276" w:lineRule="auto"/>
        <w:jc w:val="right"/>
        <w:textAlignment w:val="baseline"/>
        <w:rPr>
          <w:sz w:val="22"/>
          <w:szCs w:val="22"/>
        </w:rPr>
      </w:pPr>
      <w:r w:rsidRPr="00EA75C5">
        <w:rPr>
          <w:sz w:val="22"/>
          <w:szCs w:val="22"/>
        </w:rPr>
        <w:t>От</w:t>
      </w:r>
      <w:r>
        <w:rPr>
          <w:sz w:val="22"/>
          <w:szCs w:val="22"/>
        </w:rPr>
        <w:t xml:space="preserve"> 22.11.2021 </w:t>
      </w:r>
      <w:r w:rsidRPr="00EA75C5">
        <w:rPr>
          <w:sz w:val="22"/>
          <w:szCs w:val="22"/>
        </w:rPr>
        <w:t>года №</w:t>
      </w:r>
      <w:r>
        <w:rPr>
          <w:sz w:val="22"/>
          <w:szCs w:val="22"/>
        </w:rPr>
        <w:t xml:space="preserve"> 47</w:t>
      </w:r>
    </w:p>
    <w:p w14:paraId="0D7D0F94" w14:textId="77777777" w:rsidR="008648E9" w:rsidRPr="008648E9" w:rsidRDefault="008648E9" w:rsidP="00207CA5">
      <w:pPr>
        <w:autoSpaceDE w:val="0"/>
        <w:autoSpaceDN w:val="0"/>
        <w:adjustRightInd w:val="0"/>
        <w:spacing w:after="0"/>
        <w:ind w:firstLine="851"/>
        <w:jc w:val="right"/>
        <w:outlineLvl w:val="1"/>
        <w:rPr>
          <w:rFonts w:ascii="Times New Roman" w:hAnsi="Times New Roman"/>
          <w:bCs/>
        </w:rPr>
      </w:pPr>
    </w:p>
    <w:p w14:paraId="3830FDCE" w14:textId="77777777" w:rsidR="00207CA5" w:rsidRPr="008648E9" w:rsidRDefault="00207CA5" w:rsidP="00207CA5">
      <w:pPr>
        <w:autoSpaceDE w:val="0"/>
        <w:autoSpaceDN w:val="0"/>
        <w:adjustRightInd w:val="0"/>
        <w:spacing w:after="0"/>
        <w:ind w:firstLine="851"/>
        <w:outlineLvl w:val="1"/>
        <w:rPr>
          <w:rFonts w:ascii="Times New Roman" w:hAnsi="Times New Roman"/>
          <w:b/>
        </w:rPr>
      </w:pPr>
    </w:p>
    <w:p w14:paraId="4A85A665" w14:textId="77777777" w:rsidR="00207CA5" w:rsidRPr="008648E9" w:rsidRDefault="00207CA5" w:rsidP="00207CA5">
      <w:pPr>
        <w:autoSpaceDE w:val="0"/>
        <w:autoSpaceDN w:val="0"/>
        <w:adjustRightInd w:val="0"/>
        <w:spacing w:after="0"/>
        <w:ind w:firstLine="851"/>
        <w:outlineLvl w:val="1"/>
        <w:rPr>
          <w:rFonts w:ascii="Times New Roman" w:hAnsi="Times New Roman"/>
          <w:b/>
        </w:rPr>
      </w:pPr>
    </w:p>
    <w:p w14:paraId="044D5360" w14:textId="77777777" w:rsidR="00207CA5" w:rsidRPr="008648E9" w:rsidRDefault="00207CA5" w:rsidP="00207CA5">
      <w:pPr>
        <w:autoSpaceDE w:val="0"/>
        <w:autoSpaceDN w:val="0"/>
        <w:adjustRightInd w:val="0"/>
        <w:spacing w:after="0"/>
        <w:ind w:firstLine="851"/>
        <w:outlineLvl w:val="1"/>
        <w:rPr>
          <w:rFonts w:ascii="Times New Roman" w:hAnsi="Times New Roman"/>
          <w:b/>
        </w:rPr>
      </w:pPr>
    </w:p>
    <w:p w14:paraId="258445D2"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5E7748C0"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212EE82F"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1F8E2546"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2B38ABDF"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382661C1"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3380F77D"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75A35019"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1544B92F"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0880FB59" w14:textId="77777777" w:rsidR="00207CA5" w:rsidRPr="008648E9" w:rsidRDefault="00207CA5" w:rsidP="00207CA5">
      <w:pPr>
        <w:autoSpaceDE w:val="0"/>
        <w:autoSpaceDN w:val="0"/>
        <w:adjustRightInd w:val="0"/>
        <w:spacing w:after="0"/>
        <w:ind w:firstLine="851"/>
        <w:outlineLvl w:val="1"/>
        <w:rPr>
          <w:rFonts w:ascii="Times New Roman" w:hAnsi="Times New Roman"/>
          <w:b/>
        </w:rPr>
      </w:pPr>
    </w:p>
    <w:p w14:paraId="57372C72" w14:textId="327F71BF" w:rsidR="00207CA5" w:rsidRPr="008648E9" w:rsidRDefault="00207CA5" w:rsidP="00207CA5">
      <w:pPr>
        <w:autoSpaceDE w:val="0"/>
        <w:autoSpaceDN w:val="0"/>
        <w:adjustRightInd w:val="0"/>
        <w:spacing w:after="0"/>
        <w:ind w:firstLine="851"/>
        <w:jc w:val="center"/>
        <w:outlineLvl w:val="1"/>
        <w:rPr>
          <w:rFonts w:ascii="Times New Roman" w:hAnsi="Times New Roman"/>
        </w:rPr>
      </w:pPr>
      <w:r w:rsidRPr="008648E9">
        <w:rPr>
          <w:rFonts w:ascii="Times New Roman" w:hAnsi="Times New Roman"/>
        </w:rPr>
        <w:t>1</w:t>
      </w:r>
      <w:r w:rsidR="00905013" w:rsidRPr="008648E9">
        <w:rPr>
          <w:rFonts w:ascii="Times New Roman" w:hAnsi="Times New Roman"/>
        </w:rPr>
        <w:t>0</w:t>
      </w:r>
      <w:r w:rsidR="00BF2842" w:rsidRPr="008648E9">
        <w:rPr>
          <w:rFonts w:ascii="Times New Roman" w:hAnsi="Times New Roman"/>
        </w:rPr>
        <w:t xml:space="preserve"> </w:t>
      </w:r>
      <w:r w:rsidRPr="008648E9">
        <w:rPr>
          <w:rFonts w:ascii="Times New Roman" w:hAnsi="Times New Roman"/>
        </w:rPr>
        <w:t>(Б) ПОДПРОГРАММА</w:t>
      </w:r>
    </w:p>
    <w:p w14:paraId="7AB0E435" w14:textId="77777777" w:rsidR="00207CA5" w:rsidRPr="008648E9" w:rsidRDefault="00207CA5" w:rsidP="00207CA5">
      <w:pPr>
        <w:autoSpaceDE w:val="0"/>
        <w:autoSpaceDN w:val="0"/>
        <w:adjustRightInd w:val="0"/>
        <w:spacing w:after="0"/>
        <w:ind w:firstLine="851"/>
        <w:jc w:val="center"/>
        <w:outlineLvl w:val="1"/>
        <w:rPr>
          <w:rFonts w:ascii="Times New Roman" w:hAnsi="Times New Roman"/>
        </w:rPr>
      </w:pPr>
    </w:p>
    <w:p w14:paraId="6F2FBA70" w14:textId="77777777" w:rsidR="00207CA5" w:rsidRPr="008648E9" w:rsidRDefault="00207CA5" w:rsidP="00207CA5">
      <w:pPr>
        <w:autoSpaceDE w:val="0"/>
        <w:autoSpaceDN w:val="0"/>
        <w:adjustRightInd w:val="0"/>
        <w:spacing w:after="0"/>
        <w:ind w:firstLine="851"/>
        <w:jc w:val="center"/>
        <w:outlineLvl w:val="1"/>
        <w:rPr>
          <w:rFonts w:ascii="Times New Roman" w:hAnsi="Times New Roman"/>
          <w:bCs/>
        </w:rPr>
      </w:pPr>
      <w:r w:rsidRPr="008648E9">
        <w:rPr>
          <w:rFonts w:ascii="Times New Roman" w:hAnsi="Times New Roman"/>
          <w:bCs/>
        </w:rPr>
        <w:t>«</w:t>
      </w:r>
      <w:r w:rsidRPr="008648E9">
        <w:rPr>
          <w:rFonts w:ascii="Times New Roman" w:hAnsi="Times New Roman"/>
        </w:rPr>
        <w:t>Обеспечение информатизации и электронного документооборота для обеспечения деятельности администрации сельского поселения Узюково муниципального района Ставропольский Самарской области на 2022 -2024 годы</w:t>
      </w:r>
      <w:r w:rsidRPr="008648E9">
        <w:rPr>
          <w:rFonts w:ascii="Times New Roman" w:hAnsi="Times New Roman"/>
          <w:bCs/>
        </w:rPr>
        <w:t>»</w:t>
      </w:r>
    </w:p>
    <w:p w14:paraId="15105E31" w14:textId="77777777" w:rsidR="00207CA5" w:rsidRPr="008648E9" w:rsidRDefault="00207CA5" w:rsidP="00207CA5">
      <w:pPr>
        <w:autoSpaceDE w:val="0"/>
        <w:autoSpaceDN w:val="0"/>
        <w:adjustRightInd w:val="0"/>
        <w:spacing w:after="0"/>
        <w:ind w:firstLine="851"/>
        <w:jc w:val="center"/>
        <w:outlineLvl w:val="1"/>
        <w:rPr>
          <w:rFonts w:ascii="Times New Roman" w:hAnsi="Times New Roman"/>
          <w:bCs/>
        </w:rPr>
      </w:pPr>
    </w:p>
    <w:p w14:paraId="2FFA28E3" w14:textId="77777777" w:rsidR="00207CA5" w:rsidRPr="008648E9" w:rsidRDefault="00207CA5" w:rsidP="00207CA5">
      <w:pPr>
        <w:autoSpaceDE w:val="0"/>
        <w:autoSpaceDN w:val="0"/>
        <w:adjustRightInd w:val="0"/>
        <w:spacing w:after="0"/>
        <w:ind w:firstLine="851"/>
        <w:jc w:val="center"/>
        <w:outlineLvl w:val="1"/>
        <w:rPr>
          <w:rFonts w:ascii="Times New Roman" w:hAnsi="Times New Roman"/>
        </w:rPr>
      </w:pPr>
      <w:r w:rsidRPr="008648E9">
        <w:rPr>
          <w:rFonts w:ascii="Times New Roman" w:hAnsi="Times New Roman"/>
          <w:bCs/>
        </w:rPr>
        <w:t>(Далее – Подпрограмма)</w:t>
      </w:r>
    </w:p>
    <w:p w14:paraId="2AFF50F3" w14:textId="77777777" w:rsidR="00207CA5" w:rsidRPr="008648E9" w:rsidRDefault="00207CA5" w:rsidP="00207CA5">
      <w:pPr>
        <w:autoSpaceDE w:val="0"/>
        <w:autoSpaceDN w:val="0"/>
        <w:adjustRightInd w:val="0"/>
        <w:spacing w:after="0"/>
        <w:ind w:firstLine="851"/>
        <w:jc w:val="center"/>
        <w:outlineLvl w:val="1"/>
        <w:rPr>
          <w:rFonts w:ascii="Times New Roman" w:hAnsi="Times New Roman"/>
          <w:b/>
        </w:rPr>
      </w:pPr>
    </w:p>
    <w:p w14:paraId="1FD154DE" w14:textId="77777777" w:rsidR="00207CA5" w:rsidRPr="008648E9" w:rsidRDefault="00207CA5" w:rsidP="00207CA5">
      <w:pPr>
        <w:autoSpaceDE w:val="0"/>
        <w:autoSpaceDN w:val="0"/>
        <w:adjustRightInd w:val="0"/>
        <w:spacing w:after="0"/>
        <w:ind w:firstLine="851"/>
        <w:outlineLvl w:val="1"/>
        <w:rPr>
          <w:rFonts w:ascii="Times New Roman" w:hAnsi="Times New Roman"/>
        </w:rPr>
      </w:pPr>
    </w:p>
    <w:p w14:paraId="3CB19347" w14:textId="77777777" w:rsidR="00207CA5" w:rsidRPr="008648E9" w:rsidRDefault="00207CA5" w:rsidP="00207CA5">
      <w:pPr>
        <w:autoSpaceDE w:val="0"/>
        <w:autoSpaceDN w:val="0"/>
        <w:adjustRightInd w:val="0"/>
        <w:spacing w:after="0"/>
        <w:ind w:firstLine="851"/>
        <w:outlineLvl w:val="1"/>
        <w:rPr>
          <w:rFonts w:ascii="Times New Roman" w:hAnsi="Times New Roman"/>
        </w:rPr>
      </w:pPr>
    </w:p>
    <w:p w14:paraId="036BE157" w14:textId="77777777" w:rsidR="00207CA5" w:rsidRPr="008648E9" w:rsidRDefault="00207CA5" w:rsidP="00207CA5">
      <w:pPr>
        <w:autoSpaceDE w:val="0"/>
        <w:autoSpaceDN w:val="0"/>
        <w:adjustRightInd w:val="0"/>
        <w:spacing w:after="0"/>
        <w:ind w:firstLine="851"/>
        <w:outlineLvl w:val="1"/>
        <w:rPr>
          <w:rFonts w:ascii="Times New Roman" w:hAnsi="Times New Roman"/>
        </w:rPr>
      </w:pPr>
    </w:p>
    <w:p w14:paraId="5CB07236"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781A76E0"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2A4F79D8"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460220B8"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5AAE1719"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63B8F545"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49A63414"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0828BF35"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1E3C02DD"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7F468B02"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504FCACE"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20241D13"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247C2C62"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4ABF7435"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2DD9EF78"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1CC49CBF"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3DBE102C" w14:textId="77777777" w:rsidR="00207CA5" w:rsidRPr="00EC5541" w:rsidRDefault="00207CA5" w:rsidP="00207CA5">
      <w:pPr>
        <w:autoSpaceDE w:val="0"/>
        <w:autoSpaceDN w:val="0"/>
        <w:adjustRightInd w:val="0"/>
        <w:spacing w:after="0"/>
        <w:ind w:firstLine="851"/>
        <w:outlineLvl w:val="1"/>
        <w:rPr>
          <w:rFonts w:ascii="Times New Roman" w:hAnsi="Times New Roman"/>
          <w:highlight w:val="yellow"/>
        </w:rPr>
      </w:pPr>
    </w:p>
    <w:p w14:paraId="3F7F3815"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0E975E24"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60033CC1" w14:textId="77777777" w:rsidR="00207CA5" w:rsidRPr="00EC5541" w:rsidRDefault="00207CA5" w:rsidP="00207CA5">
      <w:pPr>
        <w:autoSpaceDE w:val="0"/>
        <w:autoSpaceDN w:val="0"/>
        <w:adjustRightInd w:val="0"/>
        <w:spacing w:after="0"/>
        <w:ind w:firstLine="851"/>
        <w:outlineLvl w:val="1"/>
        <w:rPr>
          <w:rFonts w:ascii="Times New Roman" w:hAnsi="Times New Roman"/>
          <w:b/>
          <w:highlight w:val="yellow"/>
        </w:rPr>
      </w:pPr>
    </w:p>
    <w:p w14:paraId="773EA25C" w14:textId="77777777" w:rsidR="00207CA5" w:rsidRPr="008648E9" w:rsidRDefault="00207CA5" w:rsidP="00207CA5">
      <w:pPr>
        <w:autoSpaceDE w:val="0"/>
        <w:autoSpaceDN w:val="0"/>
        <w:adjustRightInd w:val="0"/>
        <w:spacing w:after="0"/>
        <w:ind w:firstLine="851"/>
        <w:outlineLvl w:val="1"/>
        <w:rPr>
          <w:rFonts w:ascii="Times New Roman" w:hAnsi="Times New Roman"/>
          <w:b/>
        </w:rPr>
      </w:pPr>
    </w:p>
    <w:p w14:paraId="38E792FE" w14:textId="77777777" w:rsidR="00207CA5" w:rsidRPr="008648E9" w:rsidRDefault="00207CA5" w:rsidP="00207CA5">
      <w:pPr>
        <w:autoSpaceDE w:val="0"/>
        <w:autoSpaceDN w:val="0"/>
        <w:adjustRightInd w:val="0"/>
        <w:spacing w:after="0"/>
        <w:ind w:firstLine="851"/>
        <w:outlineLvl w:val="1"/>
        <w:rPr>
          <w:rFonts w:ascii="Times New Roman" w:hAnsi="Times New Roman"/>
          <w:b/>
        </w:rPr>
      </w:pPr>
    </w:p>
    <w:p w14:paraId="26FEDF95" w14:textId="77777777" w:rsidR="00207CA5" w:rsidRPr="008648E9" w:rsidRDefault="00207CA5" w:rsidP="00207CA5">
      <w:pPr>
        <w:autoSpaceDE w:val="0"/>
        <w:autoSpaceDN w:val="0"/>
        <w:adjustRightInd w:val="0"/>
        <w:spacing w:after="0"/>
        <w:ind w:firstLine="851"/>
        <w:jc w:val="center"/>
        <w:outlineLvl w:val="1"/>
        <w:rPr>
          <w:rFonts w:ascii="Times New Roman" w:hAnsi="Times New Roman"/>
        </w:rPr>
      </w:pPr>
      <w:r w:rsidRPr="008648E9">
        <w:rPr>
          <w:rFonts w:ascii="Times New Roman" w:hAnsi="Times New Roman"/>
        </w:rPr>
        <w:t>ПАСПОРТ МУНИЦИПАЛЬНОЙ ПРОГРАММЫ</w:t>
      </w:r>
    </w:p>
    <w:tbl>
      <w:tblPr>
        <w:tblW w:w="0" w:type="dxa"/>
        <w:tblInd w:w="-176" w:type="dxa"/>
        <w:tblLayout w:type="fixed"/>
        <w:tblLook w:val="0000" w:firstRow="0" w:lastRow="0" w:firstColumn="0" w:lastColumn="0" w:noHBand="0" w:noVBand="0"/>
      </w:tblPr>
      <w:tblGrid>
        <w:gridCol w:w="2836"/>
        <w:gridCol w:w="6946"/>
      </w:tblGrid>
      <w:tr w:rsidR="00207CA5" w:rsidRPr="008648E9" w14:paraId="5017D09C" w14:textId="77777777" w:rsidTr="000C7921">
        <w:trPr>
          <w:trHeight w:val="1602"/>
        </w:trPr>
        <w:tc>
          <w:tcPr>
            <w:tcW w:w="2836" w:type="dxa"/>
            <w:tcBorders>
              <w:top w:val="single" w:sz="4" w:space="0" w:color="000000"/>
              <w:left w:val="single" w:sz="4" w:space="0" w:color="000000"/>
              <w:bottom w:val="single" w:sz="4" w:space="0" w:color="000000"/>
            </w:tcBorders>
            <w:shd w:val="clear" w:color="auto" w:fill="auto"/>
          </w:tcPr>
          <w:p w14:paraId="1AD431A5"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Наименование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9814A9A"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«Обеспечение информатизации и электронного документооборота для обеспечения деятельности администрации сельского поселения Узюково муниципального района Ставропольский Самарской области на 2022 -2024 годы»</w:t>
            </w:r>
          </w:p>
        </w:tc>
      </w:tr>
      <w:tr w:rsidR="00207CA5" w:rsidRPr="008648E9" w14:paraId="53EBC4C1" w14:textId="77777777" w:rsidTr="000C7921">
        <w:tc>
          <w:tcPr>
            <w:tcW w:w="2836" w:type="dxa"/>
            <w:tcBorders>
              <w:top w:val="single" w:sz="4" w:space="0" w:color="000000"/>
              <w:left w:val="single" w:sz="4" w:space="0" w:color="000000"/>
              <w:bottom w:val="single" w:sz="4" w:space="0" w:color="000000"/>
            </w:tcBorders>
            <w:shd w:val="clear" w:color="auto" w:fill="auto"/>
          </w:tcPr>
          <w:p w14:paraId="3CAAC245" w14:textId="77777777" w:rsidR="00207CA5" w:rsidRPr="008648E9" w:rsidRDefault="00207CA5" w:rsidP="000C7921">
            <w:pPr>
              <w:autoSpaceDE w:val="0"/>
              <w:autoSpaceDN w:val="0"/>
              <w:adjustRightInd w:val="0"/>
              <w:spacing w:after="0"/>
              <w:outlineLvl w:val="1"/>
              <w:rPr>
                <w:rFonts w:ascii="Times New Roman" w:hAnsi="Times New Roman"/>
                <w:lang w:val="en-US"/>
              </w:rPr>
            </w:pPr>
            <w:r w:rsidRPr="008648E9">
              <w:rPr>
                <w:rFonts w:ascii="Times New Roman" w:hAnsi="Times New Roman"/>
              </w:rPr>
              <w:t>Ответственный исполнитель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DEBA37C"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Администрация сельского поселения Узюково муниципального района Ставропольский Самарской области</w:t>
            </w:r>
          </w:p>
        </w:tc>
      </w:tr>
      <w:tr w:rsidR="00207CA5" w:rsidRPr="008648E9" w14:paraId="0AD5C0FC" w14:textId="77777777" w:rsidTr="000C7921">
        <w:tc>
          <w:tcPr>
            <w:tcW w:w="2836" w:type="dxa"/>
            <w:tcBorders>
              <w:top w:val="single" w:sz="4" w:space="0" w:color="000000"/>
              <w:left w:val="single" w:sz="4" w:space="0" w:color="000000"/>
              <w:bottom w:val="single" w:sz="4" w:space="0" w:color="000000"/>
            </w:tcBorders>
            <w:shd w:val="clear" w:color="auto" w:fill="auto"/>
          </w:tcPr>
          <w:p w14:paraId="16E811EF" w14:textId="77777777" w:rsidR="00207CA5" w:rsidRPr="008648E9" w:rsidRDefault="00207CA5" w:rsidP="000C7921">
            <w:pPr>
              <w:autoSpaceDE w:val="0"/>
              <w:autoSpaceDN w:val="0"/>
              <w:adjustRightInd w:val="0"/>
              <w:spacing w:after="0"/>
              <w:outlineLvl w:val="1"/>
              <w:rPr>
                <w:rFonts w:ascii="Times New Roman" w:hAnsi="Times New Roman"/>
                <w:lang w:val="en-US"/>
              </w:rPr>
            </w:pPr>
            <w:r w:rsidRPr="008648E9">
              <w:rPr>
                <w:rFonts w:ascii="Times New Roman" w:hAnsi="Times New Roman"/>
              </w:rPr>
              <w:t>Цели Программы</w:t>
            </w:r>
            <w:r w:rsidRPr="008648E9">
              <w:rPr>
                <w:rFonts w:ascii="Times New Roman" w:hAnsi="Times New Roman"/>
                <w:lang w:val="en-US"/>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004ADED" w14:textId="77777777" w:rsidR="00207CA5" w:rsidRPr="008648E9" w:rsidRDefault="00207CA5" w:rsidP="00207CA5">
            <w:pPr>
              <w:numPr>
                <w:ilvl w:val="0"/>
                <w:numId w:val="49"/>
              </w:numPr>
              <w:autoSpaceDE w:val="0"/>
              <w:autoSpaceDN w:val="0"/>
              <w:adjustRightInd w:val="0"/>
              <w:spacing w:after="0"/>
              <w:outlineLvl w:val="1"/>
              <w:rPr>
                <w:rFonts w:ascii="Times New Roman" w:hAnsi="Times New Roman"/>
              </w:rPr>
            </w:pPr>
            <w:r w:rsidRPr="008648E9">
              <w:rPr>
                <w:rFonts w:ascii="Times New Roman" w:hAnsi="Times New Roman"/>
              </w:rPr>
              <w:t xml:space="preserve">Повышение эффективности деятельности администрации сельского поселения Узюково и приведение ИТ инфраструктуры в соответствие современным техническим стандартам и требованиям закона;                                                                                               </w:t>
            </w:r>
          </w:p>
          <w:p w14:paraId="2E914E77" w14:textId="77777777" w:rsidR="00207CA5" w:rsidRPr="008648E9" w:rsidRDefault="00207CA5" w:rsidP="00207CA5">
            <w:pPr>
              <w:numPr>
                <w:ilvl w:val="0"/>
                <w:numId w:val="49"/>
              </w:numPr>
              <w:autoSpaceDE w:val="0"/>
              <w:autoSpaceDN w:val="0"/>
              <w:adjustRightInd w:val="0"/>
              <w:spacing w:after="0"/>
              <w:outlineLvl w:val="1"/>
              <w:rPr>
                <w:rFonts w:ascii="Times New Roman" w:hAnsi="Times New Roman"/>
              </w:rPr>
            </w:pPr>
            <w:r w:rsidRPr="008648E9">
              <w:rPr>
                <w:rFonts w:ascii="Times New Roman" w:hAnsi="Times New Roman"/>
              </w:rPr>
              <w:t xml:space="preserve"> Улучшение материально-технической базы администрации ИТ-инфраструктуры;</w:t>
            </w:r>
          </w:p>
          <w:p w14:paraId="177BFE41" w14:textId="77777777" w:rsidR="00207CA5" w:rsidRPr="008648E9" w:rsidRDefault="00207CA5" w:rsidP="00207CA5">
            <w:pPr>
              <w:numPr>
                <w:ilvl w:val="0"/>
                <w:numId w:val="49"/>
              </w:numPr>
              <w:autoSpaceDE w:val="0"/>
              <w:autoSpaceDN w:val="0"/>
              <w:adjustRightInd w:val="0"/>
              <w:spacing w:after="0"/>
              <w:outlineLvl w:val="1"/>
              <w:rPr>
                <w:rFonts w:ascii="Times New Roman" w:hAnsi="Times New Roman"/>
              </w:rPr>
            </w:pPr>
            <w:r w:rsidRPr="008648E9">
              <w:rPr>
                <w:rFonts w:ascii="Times New Roman" w:hAnsi="Times New Roman"/>
              </w:rPr>
              <w:t>Выполнение мероприятий по защите информации</w:t>
            </w:r>
          </w:p>
        </w:tc>
      </w:tr>
      <w:tr w:rsidR="00207CA5" w:rsidRPr="008648E9" w14:paraId="7507D8F2" w14:textId="77777777" w:rsidTr="000C7921">
        <w:trPr>
          <w:trHeight w:val="3888"/>
        </w:trPr>
        <w:tc>
          <w:tcPr>
            <w:tcW w:w="2836" w:type="dxa"/>
            <w:tcBorders>
              <w:top w:val="single" w:sz="4" w:space="0" w:color="000000"/>
              <w:left w:val="single" w:sz="4" w:space="0" w:color="000000"/>
              <w:bottom w:val="single" w:sz="4" w:space="0" w:color="000000"/>
            </w:tcBorders>
            <w:shd w:val="clear" w:color="auto" w:fill="auto"/>
          </w:tcPr>
          <w:p w14:paraId="45592DF5" w14:textId="77777777" w:rsidR="00207CA5" w:rsidRPr="008648E9" w:rsidRDefault="00207CA5" w:rsidP="000C7921">
            <w:pPr>
              <w:autoSpaceDE w:val="0"/>
              <w:autoSpaceDN w:val="0"/>
              <w:adjustRightInd w:val="0"/>
              <w:spacing w:after="0"/>
              <w:outlineLvl w:val="1"/>
              <w:rPr>
                <w:rFonts w:ascii="Times New Roman" w:hAnsi="Times New Roman"/>
                <w:lang w:val="en-US"/>
              </w:rPr>
            </w:pPr>
            <w:r w:rsidRPr="008648E9">
              <w:rPr>
                <w:rFonts w:ascii="Times New Roman" w:hAnsi="Times New Roman"/>
              </w:rPr>
              <w:t>Задачи Подпрограммы</w:t>
            </w:r>
            <w:r w:rsidRPr="008648E9">
              <w:rPr>
                <w:rFonts w:ascii="Times New Roman" w:hAnsi="Times New Roman"/>
                <w:lang w:val="en-US"/>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944E281"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p w14:paraId="32B221D1"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 Повышение эффективности местного самоуправления, взаимодействия гражданского общества с органами власти, качество и оперативность предоставления муниципальных услуг</w:t>
            </w:r>
          </w:p>
          <w:p w14:paraId="76C8162E"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 Противодействие использованию на территории сельского поселения Узюково муниципального района Самарской области потенциала информационных и телекоммуникационных технологий в целях угрозы общественным интересам </w:t>
            </w:r>
          </w:p>
        </w:tc>
      </w:tr>
      <w:tr w:rsidR="00207CA5" w:rsidRPr="008648E9" w14:paraId="6D6382DA" w14:textId="77777777" w:rsidTr="000C7921">
        <w:tc>
          <w:tcPr>
            <w:tcW w:w="2836" w:type="dxa"/>
            <w:tcBorders>
              <w:top w:val="single" w:sz="4" w:space="0" w:color="000000"/>
              <w:left w:val="single" w:sz="4" w:space="0" w:color="000000"/>
              <w:bottom w:val="single" w:sz="4" w:space="0" w:color="000000"/>
            </w:tcBorders>
            <w:shd w:val="clear" w:color="auto" w:fill="auto"/>
          </w:tcPr>
          <w:p w14:paraId="491AAE08"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Заказчик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F9334F6"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Администрация сельского поселения Узюково муниципального района Самарской области</w:t>
            </w:r>
          </w:p>
        </w:tc>
      </w:tr>
      <w:tr w:rsidR="00207CA5" w:rsidRPr="008648E9" w14:paraId="0330B99C" w14:textId="77777777" w:rsidTr="000C7921">
        <w:trPr>
          <w:trHeight w:val="926"/>
        </w:trPr>
        <w:tc>
          <w:tcPr>
            <w:tcW w:w="2836" w:type="dxa"/>
            <w:tcBorders>
              <w:top w:val="single" w:sz="4" w:space="0" w:color="000000"/>
              <w:left w:val="single" w:sz="4" w:space="0" w:color="000000"/>
              <w:bottom w:val="single" w:sz="4" w:space="0" w:color="000000"/>
            </w:tcBorders>
            <w:shd w:val="clear" w:color="auto" w:fill="auto"/>
          </w:tcPr>
          <w:p w14:paraId="1D9FDBF6"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Сроки и этапы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8C61C19"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Срок реализации Программы: 2022 - 2024 годы. Отдельные этапы реализации Программы не выделяются.</w:t>
            </w:r>
          </w:p>
        </w:tc>
      </w:tr>
      <w:tr w:rsidR="00207CA5" w:rsidRPr="008648E9" w14:paraId="287656D2" w14:textId="77777777" w:rsidTr="000C7921">
        <w:tc>
          <w:tcPr>
            <w:tcW w:w="2836" w:type="dxa"/>
            <w:tcBorders>
              <w:top w:val="single" w:sz="4" w:space="0" w:color="000000"/>
              <w:left w:val="single" w:sz="4" w:space="0" w:color="000000"/>
              <w:bottom w:val="single" w:sz="4" w:space="0" w:color="000000"/>
            </w:tcBorders>
            <w:shd w:val="clear" w:color="auto" w:fill="auto"/>
          </w:tcPr>
          <w:p w14:paraId="7F4D56EE"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Важнейшие целевые индикаторы и показатели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50CF0AF" w14:textId="77777777" w:rsidR="00207CA5" w:rsidRPr="008648E9" w:rsidRDefault="00207CA5" w:rsidP="00207CA5">
            <w:pPr>
              <w:numPr>
                <w:ilvl w:val="0"/>
                <w:numId w:val="48"/>
              </w:numPr>
              <w:autoSpaceDE w:val="0"/>
              <w:autoSpaceDN w:val="0"/>
              <w:adjustRightInd w:val="0"/>
              <w:spacing w:after="0"/>
              <w:outlineLvl w:val="1"/>
              <w:rPr>
                <w:rFonts w:ascii="Times New Roman" w:hAnsi="Times New Roman"/>
              </w:rPr>
            </w:pPr>
            <w:r w:rsidRPr="008648E9">
              <w:rPr>
                <w:rFonts w:ascii="Times New Roman" w:hAnsi="Times New Roman"/>
              </w:rPr>
              <w:t>Доля электронного документооборота между органами муниципальной власти и администрацией сельского поселения Узюково муниципального района Ставропольский Самарской области в общем объеме документооборота.</w:t>
            </w:r>
          </w:p>
          <w:p w14:paraId="6C7A3CAB" w14:textId="77777777" w:rsidR="00207CA5" w:rsidRPr="008648E9" w:rsidRDefault="00207CA5" w:rsidP="00207CA5">
            <w:pPr>
              <w:numPr>
                <w:ilvl w:val="0"/>
                <w:numId w:val="48"/>
              </w:numPr>
              <w:autoSpaceDE w:val="0"/>
              <w:autoSpaceDN w:val="0"/>
              <w:adjustRightInd w:val="0"/>
              <w:spacing w:after="0"/>
              <w:outlineLvl w:val="1"/>
              <w:rPr>
                <w:rFonts w:ascii="Times New Roman" w:hAnsi="Times New Roman"/>
              </w:rPr>
            </w:pPr>
            <w:r w:rsidRPr="008648E9">
              <w:rPr>
                <w:rFonts w:ascii="Times New Roman" w:hAnsi="Times New Roman"/>
              </w:rPr>
              <w:t>Доля современной техники и оснащение ЭВМ  администрации сельского поселения Узюково муниципального района Ставропольский Самарской области</w:t>
            </w:r>
          </w:p>
        </w:tc>
      </w:tr>
      <w:tr w:rsidR="00207CA5" w:rsidRPr="008648E9" w14:paraId="4642A006" w14:textId="77777777" w:rsidTr="000C7921">
        <w:tc>
          <w:tcPr>
            <w:tcW w:w="2836" w:type="dxa"/>
            <w:tcBorders>
              <w:top w:val="single" w:sz="4" w:space="0" w:color="000000"/>
              <w:left w:val="single" w:sz="4" w:space="0" w:color="000000"/>
              <w:bottom w:val="single" w:sz="4" w:space="0" w:color="000000"/>
            </w:tcBorders>
            <w:shd w:val="clear" w:color="auto" w:fill="auto"/>
          </w:tcPr>
          <w:p w14:paraId="5EED82F0"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Источники и объемы финансирования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8C52A6C" w14:textId="6A92D9FF"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Источниками средств для реализации Подпрограммы являются средства бюджета сельского поселения Узюково муниципального района Ставропольский. Для выполнения мероприятий Подпрограммы могут привлекаться средства федерального, областного бюджета и иные источники в соответствии с законодательством. Общий объем финансирования Подпрограммы за счет средств бюджета сельского поселения Узюково муниципального </w:t>
            </w:r>
            <w:r w:rsidRPr="008648E9">
              <w:rPr>
                <w:rFonts w:ascii="Times New Roman" w:hAnsi="Times New Roman"/>
              </w:rPr>
              <w:lastRenderedPageBreak/>
              <w:t xml:space="preserve">района Ставропольский Самарской области составляет </w:t>
            </w:r>
            <w:r w:rsidR="00BB3EC2" w:rsidRPr="008648E9">
              <w:rPr>
                <w:rFonts w:ascii="Times New Roman" w:hAnsi="Times New Roman"/>
              </w:rPr>
              <w:t>0 руб. 00 коп</w:t>
            </w:r>
            <w:r w:rsidRPr="008648E9">
              <w:rPr>
                <w:rFonts w:ascii="Times New Roman" w:hAnsi="Times New Roman"/>
              </w:rPr>
              <w:t xml:space="preserve"> копеек, в том числе по годам:</w:t>
            </w:r>
          </w:p>
          <w:p w14:paraId="1EF94708" w14:textId="6BD8B172"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2022 год – </w:t>
            </w:r>
            <w:r w:rsidR="00BB3EC2" w:rsidRPr="008648E9">
              <w:rPr>
                <w:rFonts w:ascii="Times New Roman" w:hAnsi="Times New Roman"/>
              </w:rPr>
              <w:t>0</w:t>
            </w:r>
            <w:r w:rsidRPr="008648E9">
              <w:rPr>
                <w:rFonts w:ascii="Times New Roman" w:hAnsi="Times New Roman"/>
              </w:rPr>
              <w:t xml:space="preserve"> руб. </w:t>
            </w:r>
            <w:r w:rsidR="00BB3EC2" w:rsidRPr="008648E9">
              <w:rPr>
                <w:rFonts w:ascii="Times New Roman" w:hAnsi="Times New Roman"/>
              </w:rPr>
              <w:t xml:space="preserve">00 </w:t>
            </w:r>
            <w:r w:rsidRPr="008648E9">
              <w:rPr>
                <w:rFonts w:ascii="Times New Roman" w:hAnsi="Times New Roman"/>
              </w:rPr>
              <w:t>коп.;</w:t>
            </w:r>
          </w:p>
          <w:p w14:paraId="5C26B08E" w14:textId="6C54A7D6"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2023 год – </w:t>
            </w:r>
            <w:r w:rsidR="00BB3EC2" w:rsidRPr="008648E9">
              <w:rPr>
                <w:rFonts w:ascii="Times New Roman" w:hAnsi="Times New Roman"/>
              </w:rPr>
              <w:t>0</w:t>
            </w:r>
            <w:r w:rsidRPr="008648E9">
              <w:rPr>
                <w:rFonts w:ascii="Times New Roman" w:hAnsi="Times New Roman"/>
              </w:rPr>
              <w:t xml:space="preserve"> руб. </w:t>
            </w:r>
            <w:r w:rsidR="00BB3EC2" w:rsidRPr="008648E9">
              <w:rPr>
                <w:rFonts w:ascii="Times New Roman" w:hAnsi="Times New Roman"/>
              </w:rPr>
              <w:t>00</w:t>
            </w:r>
            <w:r w:rsidRPr="008648E9">
              <w:rPr>
                <w:rFonts w:ascii="Times New Roman" w:hAnsi="Times New Roman"/>
              </w:rPr>
              <w:t xml:space="preserve"> коп.;</w:t>
            </w:r>
          </w:p>
          <w:p w14:paraId="53502FB2" w14:textId="01ABAEF9"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2024 год – </w:t>
            </w:r>
            <w:r w:rsidR="00BB3EC2" w:rsidRPr="008648E9">
              <w:rPr>
                <w:rFonts w:ascii="Times New Roman" w:hAnsi="Times New Roman"/>
              </w:rPr>
              <w:t>0</w:t>
            </w:r>
            <w:r w:rsidRPr="008648E9">
              <w:rPr>
                <w:rFonts w:ascii="Times New Roman" w:hAnsi="Times New Roman"/>
              </w:rPr>
              <w:t xml:space="preserve"> руб. </w:t>
            </w:r>
            <w:r w:rsidR="00BB3EC2" w:rsidRPr="008648E9">
              <w:rPr>
                <w:rFonts w:ascii="Times New Roman" w:hAnsi="Times New Roman"/>
              </w:rPr>
              <w:t>00</w:t>
            </w:r>
            <w:r w:rsidRPr="008648E9">
              <w:rPr>
                <w:rFonts w:ascii="Times New Roman" w:hAnsi="Times New Roman"/>
              </w:rPr>
              <w:t xml:space="preserve"> коп.</w:t>
            </w:r>
          </w:p>
        </w:tc>
      </w:tr>
      <w:tr w:rsidR="00207CA5" w:rsidRPr="008648E9" w14:paraId="6DA944C2" w14:textId="77777777" w:rsidTr="000C7921">
        <w:tc>
          <w:tcPr>
            <w:tcW w:w="2836" w:type="dxa"/>
            <w:tcBorders>
              <w:top w:val="single" w:sz="4" w:space="0" w:color="000000"/>
              <w:left w:val="single" w:sz="4" w:space="0" w:color="000000"/>
              <w:bottom w:val="single" w:sz="4" w:space="0" w:color="000000"/>
            </w:tcBorders>
            <w:shd w:val="clear" w:color="auto" w:fill="auto"/>
          </w:tcPr>
          <w:p w14:paraId="0501D04A"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lastRenderedPageBreak/>
              <w:t>Механизм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1A04CA6"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Реализация Подпрограммы осуществляется в соответствии с определенными в ней целью и задачами, которые реализуются через систему программных мероприятий.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Узюково муниципального района Ставропольский Самарской области экономических условий.</w:t>
            </w:r>
          </w:p>
        </w:tc>
      </w:tr>
      <w:tr w:rsidR="00207CA5" w:rsidRPr="008648E9" w14:paraId="1A75F65E" w14:textId="77777777" w:rsidTr="000C7921">
        <w:tc>
          <w:tcPr>
            <w:tcW w:w="2836" w:type="dxa"/>
            <w:tcBorders>
              <w:top w:val="single" w:sz="4" w:space="0" w:color="000000"/>
              <w:left w:val="single" w:sz="4" w:space="0" w:color="000000"/>
              <w:bottom w:val="single" w:sz="4" w:space="0" w:color="000000"/>
            </w:tcBorders>
            <w:shd w:val="clear" w:color="auto" w:fill="auto"/>
          </w:tcPr>
          <w:p w14:paraId="11BFB91F"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Ожидаемые результаты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32D8A72" w14:textId="77777777" w:rsidR="00207CA5" w:rsidRPr="008648E9" w:rsidRDefault="00207CA5" w:rsidP="00207CA5">
            <w:pPr>
              <w:numPr>
                <w:ilvl w:val="0"/>
                <w:numId w:val="48"/>
              </w:numPr>
              <w:autoSpaceDE w:val="0"/>
              <w:autoSpaceDN w:val="0"/>
              <w:adjustRightInd w:val="0"/>
              <w:spacing w:after="0"/>
              <w:outlineLvl w:val="1"/>
              <w:rPr>
                <w:rFonts w:ascii="Times New Roman" w:hAnsi="Times New Roman"/>
              </w:rPr>
            </w:pPr>
            <w:r w:rsidRPr="008648E9">
              <w:rPr>
                <w:rFonts w:ascii="Times New Roman" w:hAnsi="Times New Roman"/>
              </w:rPr>
              <w:t xml:space="preserve">Автоматизация рабочих мест в администрации сельского поселения Узюково муниципального района Ставропольский Самарской области; </w:t>
            </w:r>
          </w:p>
          <w:p w14:paraId="0524E307" w14:textId="77777777" w:rsidR="00207CA5" w:rsidRPr="008648E9" w:rsidRDefault="00207CA5" w:rsidP="00207CA5">
            <w:pPr>
              <w:numPr>
                <w:ilvl w:val="0"/>
                <w:numId w:val="48"/>
              </w:numPr>
              <w:autoSpaceDE w:val="0"/>
              <w:autoSpaceDN w:val="0"/>
              <w:adjustRightInd w:val="0"/>
              <w:spacing w:after="0"/>
              <w:outlineLvl w:val="1"/>
              <w:rPr>
                <w:rFonts w:ascii="Times New Roman" w:hAnsi="Times New Roman"/>
              </w:rPr>
            </w:pPr>
            <w:r w:rsidRPr="008648E9">
              <w:rPr>
                <w:rFonts w:ascii="Times New Roman" w:hAnsi="Times New Roman"/>
              </w:rPr>
              <w:t>Увеличение доли электронного документооборота администрации сельского поселения Узюково муниципального района Ставропольский Самарской области в общем объеме документооборота – 100%.</w:t>
            </w:r>
          </w:p>
          <w:p w14:paraId="73262C14"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 Увеличение доли ЭВМ в администрации сельского поселения Узюково муниципального района Ставропольский Самарской области.</w:t>
            </w:r>
          </w:p>
        </w:tc>
      </w:tr>
      <w:tr w:rsidR="00207CA5" w:rsidRPr="008648E9" w14:paraId="7F160F4F" w14:textId="77777777" w:rsidTr="000C7921">
        <w:tc>
          <w:tcPr>
            <w:tcW w:w="2836" w:type="dxa"/>
            <w:tcBorders>
              <w:top w:val="single" w:sz="4" w:space="0" w:color="000000"/>
              <w:left w:val="single" w:sz="4" w:space="0" w:color="000000"/>
              <w:bottom w:val="single" w:sz="4" w:space="0" w:color="000000"/>
            </w:tcBorders>
            <w:shd w:val="clear" w:color="auto" w:fill="auto"/>
          </w:tcPr>
          <w:p w14:paraId="3A792920"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Организация контроля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52B7436"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Контроль за исполнением Подпрограммы осуществляет глава сельского поселения Узюково муниципального района Ставропольский Самарской области</w:t>
            </w:r>
          </w:p>
        </w:tc>
      </w:tr>
    </w:tbl>
    <w:p w14:paraId="1C59FDF6" w14:textId="77777777" w:rsidR="00333080" w:rsidRPr="008648E9" w:rsidRDefault="00333080" w:rsidP="00207CA5">
      <w:pPr>
        <w:autoSpaceDE w:val="0"/>
        <w:autoSpaceDN w:val="0"/>
        <w:adjustRightInd w:val="0"/>
        <w:spacing w:after="0"/>
        <w:ind w:firstLine="851"/>
        <w:jc w:val="center"/>
        <w:outlineLvl w:val="1"/>
        <w:rPr>
          <w:rFonts w:ascii="Times New Roman" w:hAnsi="Times New Roman"/>
          <w:b/>
        </w:rPr>
      </w:pPr>
    </w:p>
    <w:p w14:paraId="0C5645C9" w14:textId="6B4DA258" w:rsidR="00207CA5" w:rsidRPr="008648E9" w:rsidRDefault="00207CA5" w:rsidP="00207CA5">
      <w:pPr>
        <w:autoSpaceDE w:val="0"/>
        <w:autoSpaceDN w:val="0"/>
        <w:adjustRightInd w:val="0"/>
        <w:spacing w:after="0"/>
        <w:ind w:firstLine="851"/>
        <w:jc w:val="center"/>
        <w:outlineLvl w:val="1"/>
        <w:rPr>
          <w:rFonts w:ascii="Times New Roman" w:hAnsi="Times New Roman"/>
          <w:b/>
        </w:rPr>
      </w:pPr>
      <w:r w:rsidRPr="008648E9">
        <w:rPr>
          <w:rFonts w:ascii="Times New Roman" w:hAnsi="Times New Roman"/>
          <w:b/>
        </w:rPr>
        <w:t>Введение</w:t>
      </w:r>
    </w:p>
    <w:p w14:paraId="64BFDBB3"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Нарастающие темпы и объемы межведомственного документооборота диктуют необходимость объединения всех организаций высокоскоростными каналами связи. Создание единых банков данных позволит упростить получение и передачу данных. Правильным шагом будет внедрение и развитие унифицированной системы документооборота.</w:t>
      </w:r>
    </w:p>
    <w:p w14:paraId="2F5C5E43"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Правильное планирование и реализация, позволит создать перспективную масштабируемую систему с необходимой «прозрачностью» процессов и в то же время соответствующую существующим стандартам защиты от несанкционированного доступа и надежности. Ключевыми характеристиками такой системы должны стать надежность, защищенность, перспективность, прозрачность, унифицированность, масштабируемость.</w:t>
      </w:r>
    </w:p>
    <w:p w14:paraId="0598E9F7" w14:textId="77777777" w:rsidR="00207CA5" w:rsidRPr="008648E9" w:rsidRDefault="00207CA5" w:rsidP="00207CA5">
      <w:pPr>
        <w:numPr>
          <w:ilvl w:val="0"/>
          <w:numId w:val="46"/>
        </w:numPr>
        <w:tabs>
          <w:tab w:val="clear" w:pos="490"/>
          <w:tab w:val="num" w:pos="0"/>
        </w:tabs>
        <w:autoSpaceDE w:val="0"/>
        <w:autoSpaceDN w:val="0"/>
        <w:adjustRightInd w:val="0"/>
        <w:spacing w:after="0"/>
        <w:ind w:left="360"/>
        <w:outlineLvl w:val="1"/>
        <w:rPr>
          <w:rFonts w:ascii="Times New Roman" w:hAnsi="Times New Roman"/>
          <w:b/>
        </w:rPr>
      </w:pPr>
      <w:r w:rsidRPr="008648E9">
        <w:rPr>
          <w:rFonts w:ascii="Times New Roman" w:hAnsi="Times New Roman"/>
          <w:b/>
        </w:rPr>
        <w:t>Характеристика проблемы, на решение которой направлена Подпрограмма, включая анализ причин ее возникновения, целесообразность и необходимость ее решения программно-целевыми методами</w:t>
      </w:r>
    </w:p>
    <w:p w14:paraId="56544FFE"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Информационно - коммуникационные технологии (далее - ИКТ) имеют важное значение в развитии жизни современного общества, влияя на социально-экономическую, политическую, научную и культурную сферы общественной жизни.</w:t>
      </w:r>
    </w:p>
    <w:p w14:paraId="7B8DA401"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В настоящее время необходимо проводить работу по информатизации деятельности администрации сельского поселения Узюково муниципального района Ставропольский Самарской области. Завершен этап первоначального оснащения администрации сельского поселения Узюково муниципального района Ставропольский Самарской области компьютерной техникой и оргтехникой. Созданы информационно-технологическая и коммуникационная инфраструктуры обеспечения их деятельности.</w:t>
      </w:r>
    </w:p>
    <w:p w14:paraId="03D9A750"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Настоящая подпрограмма в первую очередь предназначена для решения задач информатизации и направлена на выполнение мероприятий, формирующих инфраструктурную основу для совершенствования управления, а также необходимых условий для организации единого информационного пространства между </w:t>
      </w:r>
      <w:r w:rsidRPr="008648E9">
        <w:rPr>
          <w:rFonts w:ascii="Times New Roman" w:hAnsi="Times New Roman"/>
        </w:rPr>
        <w:lastRenderedPageBreak/>
        <w:t>деятельностью администрации сельского поселения Узюково муниципального района Ставропольский Самарской области и взаимодействующими с ней организациями и учреждениями.</w:t>
      </w:r>
    </w:p>
    <w:p w14:paraId="4FF45FBC"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Учитывая уровень оснащенности вычислительной техникой и средствами телекоммуникаций, а также иные характеристики развития ИКТ в области информатизации, муниципальная сфера управления находится в положении "догоняющей". Причины такого положения в следующем:</w:t>
      </w:r>
    </w:p>
    <w:p w14:paraId="6D09878F" w14:textId="77777777" w:rsidR="00207CA5" w:rsidRPr="008648E9" w:rsidRDefault="00207CA5" w:rsidP="00207CA5">
      <w:pPr>
        <w:numPr>
          <w:ilvl w:val="1"/>
          <w:numId w:val="46"/>
        </w:numPr>
        <w:tabs>
          <w:tab w:val="clear" w:pos="490"/>
          <w:tab w:val="num" w:pos="0"/>
        </w:tabs>
        <w:autoSpaceDE w:val="0"/>
        <w:autoSpaceDN w:val="0"/>
        <w:adjustRightInd w:val="0"/>
        <w:spacing w:after="0"/>
        <w:ind w:left="360"/>
        <w:outlineLvl w:val="1"/>
        <w:rPr>
          <w:rFonts w:ascii="Times New Roman" w:hAnsi="Times New Roman"/>
        </w:rPr>
      </w:pPr>
      <w:r w:rsidRPr="008648E9">
        <w:rPr>
          <w:rFonts w:ascii="Times New Roman" w:hAnsi="Times New Roman"/>
        </w:rPr>
        <w:t>Компьютерная оснащённость администрации сельского поселения Узюково муниципального района Ставропольский Самарской области увеличилась до размеров, требующих унифицированной политики, в части закупки, управления, обновления ПО, тех. поддержке.</w:t>
      </w:r>
    </w:p>
    <w:p w14:paraId="21A2781B" w14:textId="77777777" w:rsidR="00207CA5" w:rsidRPr="008648E9" w:rsidRDefault="00207CA5" w:rsidP="00207CA5">
      <w:pPr>
        <w:numPr>
          <w:ilvl w:val="1"/>
          <w:numId w:val="46"/>
        </w:numPr>
        <w:tabs>
          <w:tab w:val="clear" w:pos="490"/>
          <w:tab w:val="num" w:pos="0"/>
        </w:tabs>
        <w:autoSpaceDE w:val="0"/>
        <w:autoSpaceDN w:val="0"/>
        <w:adjustRightInd w:val="0"/>
        <w:spacing w:after="0"/>
        <w:ind w:left="360"/>
        <w:outlineLvl w:val="1"/>
        <w:rPr>
          <w:rFonts w:ascii="Times New Roman" w:hAnsi="Times New Roman"/>
        </w:rPr>
      </w:pPr>
      <w:r w:rsidRPr="008648E9">
        <w:rPr>
          <w:rFonts w:ascii="Times New Roman" w:hAnsi="Times New Roman"/>
        </w:rPr>
        <w:t>Недостаточный уровень обеспечения информационной безопасности, защиты телекоммуникационной инфраструктуры и информационных систем в администрации сельского поселения Узюково муниципального района Ставропольский Самарской области.</w:t>
      </w:r>
    </w:p>
    <w:p w14:paraId="70E660B9"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2. Обоснование целесообразности и необходимости решения проблемы программно-целевым методом</w:t>
      </w:r>
    </w:p>
    <w:p w14:paraId="51198CE5"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Процесс перехода к информационному обществу – это сложная комплексная задача, охватывающая практически все виды и формы человеческой деятельности, затрагивающая интересы всех слоев общества. Решение такого рода задачи требует достаточно длительного времени, эффективного взаимодействия всех заинтересованных в ее решении сторон. Именно для решения такого рода задач, требующих интеграции усилий всего общества, служит программно-целевой подход. В его основу положен принцип ориентации совокупности выполняемых различными исполнителями действий на достижение общей цели.</w:t>
      </w:r>
    </w:p>
    <w:p w14:paraId="5C3F186A"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Развитие и использование ИКТ для социально- экономического развития сельского поселения Узюково муниципального района Ставропольский Самарской области является задачей, решение которой требует программно-целевого подхода.</w:t>
      </w:r>
    </w:p>
    <w:p w14:paraId="7B987192"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Реализация программно-целевого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w:t>
      </w:r>
    </w:p>
    <w:p w14:paraId="2249F0CB"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3. Цели и задачи.</w:t>
      </w:r>
    </w:p>
    <w:p w14:paraId="09A74DE0"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Цель 1: Уменьшение скорости реагирования и затрат на документооборот.</w:t>
      </w:r>
    </w:p>
    <w:p w14:paraId="726351B4"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Задачи:</w:t>
      </w:r>
    </w:p>
    <w:p w14:paraId="67426398"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         а) Перевод внутреннего документооборота в электронную форму.</w:t>
      </w:r>
      <w:r w:rsidRPr="008648E9">
        <w:rPr>
          <w:rFonts w:ascii="Times New Roman" w:hAnsi="Times New Roman"/>
        </w:rPr>
        <w:br/>
        <w:t xml:space="preserve">         б) Постепенное наращивание количества СЭДО на рабочих местах, с перспективой постепенного отказа от внутреннего бумажного документооборота.</w:t>
      </w:r>
    </w:p>
    <w:p w14:paraId="78F3AC23"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Цели 2: Улучшение материально-технической базы ИТ-инфраструктуры. </w:t>
      </w:r>
    </w:p>
    <w:p w14:paraId="371FA676"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Задачи:</w:t>
      </w:r>
    </w:p>
    <w:p w14:paraId="5441DE7F"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          а) Приобретение компьютеров и оргтехники для нужд администрации сельского поселения Узюково муниципального района Ставропольский Самарской области.</w:t>
      </w:r>
      <w:r w:rsidRPr="008648E9">
        <w:rPr>
          <w:rFonts w:ascii="Times New Roman" w:hAnsi="Times New Roman"/>
        </w:rPr>
        <w:br/>
        <w:t xml:space="preserve">          б) Организация доступа в сеть интернет по оптоволоконному каналу связи.</w:t>
      </w:r>
    </w:p>
    <w:p w14:paraId="7E01A1F9"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ab/>
      </w:r>
      <w:r w:rsidRPr="008648E9">
        <w:rPr>
          <w:rFonts w:ascii="Times New Roman" w:hAnsi="Times New Roman"/>
          <w:b/>
        </w:rPr>
        <w:tab/>
      </w:r>
      <w:r w:rsidRPr="008648E9">
        <w:rPr>
          <w:rFonts w:ascii="Times New Roman" w:hAnsi="Times New Roman"/>
          <w:b/>
        </w:rPr>
        <w:tab/>
      </w:r>
      <w:r w:rsidRPr="008648E9">
        <w:rPr>
          <w:rFonts w:ascii="Times New Roman" w:hAnsi="Times New Roman"/>
          <w:b/>
        </w:rPr>
        <w:tab/>
      </w:r>
      <w:r w:rsidRPr="008648E9">
        <w:rPr>
          <w:rFonts w:ascii="Times New Roman" w:hAnsi="Times New Roman"/>
          <w:b/>
        </w:rPr>
        <w:tab/>
        <w:t>4. Основания реализации</w:t>
      </w:r>
    </w:p>
    <w:p w14:paraId="1FAFC69E" w14:textId="77777777" w:rsidR="00207CA5" w:rsidRPr="008648E9" w:rsidRDefault="00207CA5" w:rsidP="00207CA5">
      <w:pPr>
        <w:numPr>
          <w:ilvl w:val="0"/>
          <w:numId w:val="47"/>
        </w:numPr>
        <w:autoSpaceDE w:val="0"/>
        <w:autoSpaceDN w:val="0"/>
        <w:adjustRightInd w:val="0"/>
        <w:spacing w:after="0"/>
        <w:outlineLvl w:val="1"/>
        <w:rPr>
          <w:rFonts w:ascii="Times New Roman" w:hAnsi="Times New Roman"/>
        </w:rPr>
      </w:pPr>
      <w:r w:rsidRPr="008648E9">
        <w:rPr>
          <w:rFonts w:ascii="Times New Roman" w:hAnsi="Times New Roman"/>
        </w:rPr>
        <w:t>Постановление Правительства Самарской области №681 от 27.11.2013 «Об утверждении государственной программы Самарской области «Развитие информационно-телекоммуникационной инфраструктуры Самарской области».</w:t>
      </w:r>
    </w:p>
    <w:p w14:paraId="35636A4D" w14:textId="77777777" w:rsidR="00207CA5" w:rsidRPr="008648E9" w:rsidRDefault="00207CA5" w:rsidP="00207CA5">
      <w:pPr>
        <w:numPr>
          <w:ilvl w:val="0"/>
          <w:numId w:val="47"/>
        </w:numPr>
        <w:autoSpaceDE w:val="0"/>
        <w:autoSpaceDN w:val="0"/>
        <w:adjustRightInd w:val="0"/>
        <w:spacing w:after="0"/>
        <w:outlineLvl w:val="1"/>
        <w:rPr>
          <w:rFonts w:ascii="Times New Roman" w:hAnsi="Times New Roman"/>
        </w:rPr>
      </w:pPr>
      <w:r w:rsidRPr="008648E9">
        <w:rPr>
          <w:rFonts w:ascii="Times New Roman" w:hAnsi="Times New Roman"/>
        </w:rPr>
        <w:t>Федеральный закон № 8-ФЗ от 09.02.2009 «Об обеспечении доступа к информации о деятельности государственных органов и органов местного самоуправления».</w:t>
      </w:r>
    </w:p>
    <w:p w14:paraId="41F1C9B7" w14:textId="77777777" w:rsidR="00207CA5" w:rsidRPr="008648E9" w:rsidRDefault="00207CA5" w:rsidP="00207CA5">
      <w:pPr>
        <w:numPr>
          <w:ilvl w:val="0"/>
          <w:numId w:val="47"/>
        </w:numPr>
        <w:autoSpaceDE w:val="0"/>
        <w:autoSpaceDN w:val="0"/>
        <w:adjustRightInd w:val="0"/>
        <w:spacing w:after="0"/>
        <w:outlineLvl w:val="1"/>
        <w:rPr>
          <w:rFonts w:ascii="Times New Roman" w:hAnsi="Times New Roman"/>
        </w:rPr>
      </w:pPr>
      <w:r w:rsidRPr="008648E9">
        <w:rPr>
          <w:rFonts w:ascii="Times New Roman" w:hAnsi="Times New Roman"/>
        </w:rPr>
        <w:t>Закон Самарской области №152-ГД от 31.12.2009 «О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w:t>
      </w:r>
    </w:p>
    <w:p w14:paraId="73D43EBB" w14:textId="77777777" w:rsidR="00207CA5" w:rsidRPr="008648E9" w:rsidRDefault="00207CA5" w:rsidP="00207CA5">
      <w:pPr>
        <w:numPr>
          <w:ilvl w:val="0"/>
          <w:numId w:val="47"/>
        </w:numPr>
        <w:autoSpaceDE w:val="0"/>
        <w:autoSpaceDN w:val="0"/>
        <w:adjustRightInd w:val="0"/>
        <w:spacing w:after="0"/>
        <w:outlineLvl w:val="1"/>
        <w:rPr>
          <w:rFonts w:ascii="Times New Roman" w:hAnsi="Times New Roman"/>
        </w:rPr>
      </w:pPr>
      <w:r w:rsidRPr="008648E9">
        <w:rPr>
          <w:rFonts w:ascii="Times New Roman" w:hAnsi="Times New Roman"/>
        </w:rPr>
        <w:t>Постановление администрации муниципального района Ставропольский от 08.07.2010 №56 «О подготовке на территории муниципального района Ставропольский плана перехода на предоставление муниципальных услуг в электронном виде».</w:t>
      </w:r>
    </w:p>
    <w:p w14:paraId="30777030"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5. Обоснование ресурсного обеспечения Программы</w:t>
      </w:r>
    </w:p>
    <w:p w14:paraId="7117BCC6"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Источниками средств для реализации Программы могут быть как средства местного бюджета сельского поселения Узюково муниципального района Ставропольский Самарской области, так и средства из вышестоящих уровней бюджетов, предусмотренные в рамках областных и федеральных целевых программ, </w:t>
      </w:r>
      <w:r w:rsidRPr="008648E9">
        <w:rPr>
          <w:rFonts w:ascii="Times New Roman" w:hAnsi="Times New Roman"/>
        </w:rPr>
        <w:lastRenderedPageBreak/>
        <w:t xml:space="preserve">содержащих мероприятия по развитию и внедрению ИКТ, а также иные источники в соответствии с законодательством Российской Федерации. </w:t>
      </w:r>
    </w:p>
    <w:p w14:paraId="36B1E1E1"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Объемы финансирования из бюджета сельского поселения Узюково муниципального района Ставропольский Самарской области муниципального района Ставропольский, предусмотренные Подпрограммой, носят ориентировочный характер и подлежат ежегодной корректировке при формировании и утверждении бюджета сельского поселения Узюково муниципального района Ставропольский Самарской области на соответствующий финансовый год. В случае несоответствия результатов выполнения Подпрограммы целевым индикаторам и показателям эффективности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реализации Программы.</w:t>
      </w:r>
    </w:p>
    <w:p w14:paraId="61334895"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6. Механизм реализации программы</w:t>
      </w:r>
    </w:p>
    <w:p w14:paraId="07745FCA"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Основной разработчик и муниципальный заказчик Подпрограммы – Администрация сельского поселения Узюково муниципального района Ставропольский Самарской области.</w:t>
      </w:r>
    </w:p>
    <w:p w14:paraId="168B6BD4"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Механизм реализации Подпрограммы заключается в выполнении муниципальным заказчиком Подпрограммы цикла «планирование - реализация – мониторинг» показателей и ресурсов для реализации мероприятий Подпрограммы. </w:t>
      </w:r>
    </w:p>
    <w:p w14:paraId="7DB45444"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Основными факторами, обеспечивающими реализацию Программы, выступают:</w:t>
      </w:r>
    </w:p>
    <w:p w14:paraId="0A11B403"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Финансирование в соответствии с Решением Собрания представителей сельского поселения Узюково муниципального района Ставропольский Самарской области о бюджете сельского поселения Узюково муниципального района Ставропольский Самарской области на очередной финансовый год и на плановый период.</w:t>
      </w:r>
    </w:p>
    <w:p w14:paraId="64337B94"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Реализация Подпрограммы осуществляется в соответствии с определенными в ней целями и задачами, которые реализуются через систему программных мероприятий. Система мероприятий подпрограммы,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Узюково муниципального района Ставропольский Самарской области экономических условий.</w:t>
      </w:r>
    </w:p>
    <w:p w14:paraId="2618C837"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Управление реализацией Подпрограммы и контроль за выполнением Подпрограммы осуществляется Администрацией сельского поселения Узюково муниципального района Ставропольский Самарской области.</w:t>
      </w:r>
    </w:p>
    <w:p w14:paraId="1FC5AB97"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7. «Мероприятия подпрограммы»</w:t>
      </w:r>
    </w:p>
    <w:p w14:paraId="7D548FE0"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 xml:space="preserve">                                                                                                                                                                       Таблица №1</w:t>
      </w:r>
    </w:p>
    <w:tbl>
      <w:tblPr>
        <w:tblW w:w="9845" w:type="dxa"/>
        <w:tblInd w:w="70" w:type="dxa"/>
        <w:tblLayout w:type="fixed"/>
        <w:tblCellMar>
          <w:left w:w="70" w:type="dxa"/>
          <w:right w:w="70" w:type="dxa"/>
        </w:tblCellMar>
        <w:tblLook w:val="04A0" w:firstRow="1" w:lastRow="0" w:firstColumn="1" w:lastColumn="0" w:noHBand="0" w:noVBand="1"/>
      </w:tblPr>
      <w:tblGrid>
        <w:gridCol w:w="2316"/>
        <w:gridCol w:w="16"/>
        <w:gridCol w:w="2693"/>
        <w:gridCol w:w="1560"/>
        <w:gridCol w:w="1417"/>
        <w:gridCol w:w="1843"/>
      </w:tblGrid>
      <w:tr w:rsidR="00207CA5" w:rsidRPr="008648E9" w14:paraId="45749B92" w14:textId="77777777" w:rsidTr="000C7921">
        <w:trPr>
          <w:cantSplit/>
          <w:trHeight w:hRule="exact" w:val="284"/>
        </w:trPr>
        <w:tc>
          <w:tcPr>
            <w:tcW w:w="2316" w:type="dxa"/>
            <w:vMerge w:val="restart"/>
            <w:tcBorders>
              <w:top w:val="single" w:sz="6" w:space="0" w:color="auto"/>
              <w:left w:val="single" w:sz="6" w:space="0" w:color="auto"/>
              <w:bottom w:val="single" w:sz="6" w:space="0" w:color="auto"/>
              <w:right w:val="single" w:sz="6" w:space="0" w:color="auto"/>
            </w:tcBorders>
            <w:hideMark/>
          </w:tcPr>
          <w:p w14:paraId="30208447"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Мероприятия</w:t>
            </w:r>
          </w:p>
        </w:tc>
        <w:tc>
          <w:tcPr>
            <w:tcW w:w="2709" w:type="dxa"/>
            <w:gridSpan w:val="2"/>
            <w:vMerge w:val="restart"/>
            <w:tcBorders>
              <w:top w:val="single" w:sz="6" w:space="0" w:color="auto"/>
              <w:left w:val="single" w:sz="6" w:space="0" w:color="auto"/>
              <w:bottom w:val="single" w:sz="6" w:space="0" w:color="auto"/>
              <w:right w:val="single" w:sz="6" w:space="0" w:color="auto"/>
            </w:tcBorders>
            <w:hideMark/>
          </w:tcPr>
          <w:p w14:paraId="6A7F7407"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Источник финансирования</w:t>
            </w:r>
          </w:p>
        </w:tc>
        <w:tc>
          <w:tcPr>
            <w:tcW w:w="4820" w:type="dxa"/>
            <w:gridSpan w:val="3"/>
            <w:tcBorders>
              <w:top w:val="single" w:sz="6" w:space="0" w:color="auto"/>
              <w:left w:val="single" w:sz="6" w:space="0" w:color="auto"/>
              <w:bottom w:val="single" w:sz="6" w:space="0" w:color="auto"/>
              <w:right w:val="single" w:sz="6" w:space="0" w:color="auto"/>
            </w:tcBorders>
            <w:hideMark/>
          </w:tcPr>
          <w:p w14:paraId="36932163"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Планируемое значение (руб.)</w:t>
            </w:r>
          </w:p>
        </w:tc>
      </w:tr>
      <w:tr w:rsidR="00207CA5" w:rsidRPr="008648E9" w14:paraId="7106F9E1" w14:textId="77777777" w:rsidTr="000C7921">
        <w:trPr>
          <w:cantSplit/>
          <w:trHeight w:hRule="exact" w:val="284"/>
        </w:trPr>
        <w:tc>
          <w:tcPr>
            <w:tcW w:w="2316" w:type="dxa"/>
            <w:vMerge/>
            <w:tcBorders>
              <w:top w:val="single" w:sz="6" w:space="0" w:color="auto"/>
              <w:left w:val="single" w:sz="6" w:space="0" w:color="auto"/>
              <w:bottom w:val="single" w:sz="6" w:space="0" w:color="auto"/>
              <w:right w:val="single" w:sz="6" w:space="0" w:color="auto"/>
            </w:tcBorders>
            <w:vAlign w:val="center"/>
            <w:hideMark/>
          </w:tcPr>
          <w:p w14:paraId="25810A41"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2709" w:type="dxa"/>
            <w:gridSpan w:val="2"/>
            <w:vMerge/>
            <w:tcBorders>
              <w:top w:val="single" w:sz="6" w:space="0" w:color="auto"/>
              <w:left w:val="single" w:sz="6" w:space="0" w:color="auto"/>
              <w:bottom w:val="single" w:sz="6" w:space="0" w:color="auto"/>
              <w:right w:val="single" w:sz="6" w:space="0" w:color="auto"/>
            </w:tcBorders>
            <w:vAlign w:val="center"/>
            <w:hideMark/>
          </w:tcPr>
          <w:p w14:paraId="62732DC3"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1560" w:type="dxa"/>
            <w:tcBorders>
              <w:top w:val="single" w:sz="6" w:space="0" w:color="auto"/>
              <w:left w:val="single" w:sz="6" w:space="0" w:color="auto"/>
              <w:bottom w:val="single" w:sz="6" w:space="0" w:color="auto"/>
              <w:right w:val="single" w:sz="6" w:space="0" w:color="auto"/>
            </w:tcBorders>
            <w:hideMark/>
          </w:tcPr>
          <w:p w14:paraId="77AF7CFC"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2022г. г.</w:t>
            </w:r>
          </w:p>
        </w:tc>
        <w:tc>
          <w:tcPr>
            <w:tcW w:w="1417" w:type="dxa"/>
            <w:tcBorders>
              <w:top w:val="single" w:sz="6" w:space="0" w:color="auto"/>
              <w:left w:val="single" w:sz="6" w:space="0" w:color="auto"/>
              <w:bottom w:val="single" w:sz="6" w:space="0" w:color="auto"/>
              <w:right w:val="single" w:sz="6" w:space="0" w:color="auto"/>
            </w:tcBorders>
            <w:hideMark/>
          </w:tcPr>
          <w:p w14:paraId="225AC603" w14:textId="77777777" w:rsidR="00207CA5" w:rsidRPr="008648E9" w:rsidRDefault="00207CA5" w:rsidP="00BB3EC2">
            <w:pPr>
              <w:autoSpaceDE w:val="0"/>
              <w:autoSpaceDN w:val="0"/>
              <w:adjustRightInd w:val="0"/>
              <w:spacing w:after="0"/>
              <w:jc w:val="center"/>
              <w:outlineLvl w:val="1"/>
              <w:rPr>
                <w:rFonts w:ascii="Times New Roman" w:hAnsi="Times New Roman"/>
              </w:rPr>
            </w:pPr>
            <w:r w:rsidRPr="008648E9">
              <w:rPr>
                <w:rFonts w:ascii="Times New Roman" w:hAnsi="Times New Roman"/>
              </w:rPr>
              <w:t>2023г.</w:t>
            </w:r>
          </w:p>
          <w:p w14:paraId="0F6B1B50"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 xml:space="preserve"> г.</w:t>
            </w:r>
          </w:p>
        </w:tc>
        <w:tc>
          <w:tcPr>
            <w:tcW w:w="1843" w:type="dxa"/>
            <w:tcBorders>
              <w:top w:val="single" w:sz="6" w:space="0" w:color="auto"/>
              <w:left w:val="single" w:sz="6" w:space="0" w:color="auto"/>
              <w:bottom w:val="single" w:sz="6" w:space="0" w:color="auto"/>
              <w:right w:val="single" w:sz="6" w:space="0" w:color="auto"/>
            </w:tcBorders>
            <w:hideMark/>
          </w:tcPr>
          <w:p w14:paraId="1B0384B6"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2024 г.</w:t>
            </w:r>
          </w:p>
        </w:tc>
      </w:tr>
      <w:tr w:rsidR="00207CA5" w:rsidRPr="008648E9" w14:paraId="13322770" w14:textId="77777777" w:rsidTr="000C7921">
        <w:trPr>
          <w:cantSplit/>
          <w:trHeight w:hRule="exact" w:val="284"/>
        </w:trPr>
        <w:tc>
          <w:tcPr>
            <w:tcW w:w="9845" w:type="dxa"/>
            <w:gridSpan w:val="6"/>
            <w:tcBorders>
              <w:top w:val="single" w:sz="6" w:space="0" w:color="auto"/>
              <w:left w:val="single" w:sz="6" w:space="0" w:color="auto"/>
              <w:bottom w:val="single" w:sz="6" w:space="0" w:color="auto"/>
              <w:right w:val="single" w:sz="6" w:space="0" w:color="auto"/>
            </w:tcBorders>
            <w:hideMark/>
          </w:tcPr>
          <w:p w14:paraId="33AD1CAF" w14:textId="77777777" w:rsidR="00207CA5" w:rsidRPr="008648E9" w:rsidRDefault="00207CA5" w:rsidP="00207CA5">
            <w:pPr>
              <w:numPr>
                <w:ilvl w:val="0"/>
                <w:numId w:val="45"/>
              </w:numPr>
              <w:autoSpaceDE w:val="0"/>
              <w:autoSpaceDN w:val="0"/>
              <w:adjustRightInd w:val="0"/>
              <w:spacing w:after="0"/>
              <w:outlineLvl w:val="1"/>
              <w:rPr>
                <w:rFonts w:ascii="Times New Roman" w:hAnsi="Times New Roman"/>
              </w:rPr>
            </w:pPr>
            <w:r w:rsidRPr="008648E9">
              <w:rPr>
                <w:rFonts w:ascii="Times New Roman" w:hAnsi="Times New Roman"/>
              </w:rPr>
              <w:t xml:space="preserve"> Обеспечение информационной безопасности</w:t>
            </w:r>
          </w:p>
        </w:tc>
      </w:tr>
      <w:tr w:rsidR="00207CA5" w:rsidRPr="008648E9" w14:paraId="6F63282B" w14:textId="77777777" w:rsidTr="000C7921">
        <w:trPr>
          <w:cantSplit/>
          <w:trHeight w:val="600"/>
        </w:trPr>
        <w:tc>
          <w:tcPr>
            <w:tcW w:w="2316" w:type="dxa"/>
            <w:tcBorders>
              <w:top w:val="single" w:sz="6" w:space="0" w:color="auto"/>
              <w:left w:val="single" w:sz="6" w:space="0" w:color="auto"/>
              <w:bottom w:val="single" w:sz="4" w:space="0" w:color="auto"/>
              <w:right w:val="single" w:sz="6" w:space="0" w:color="auto"/>
            </w:tcBorders>
            <w:hideMark/>
          </w:tcPr>
          <w:p w14:paraId="061FC091"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Ведение реестров информационных систем, паролей и ключей доступа</w:t>
            </w:r>
          </w:p>
        </w:tc>
        <w:tc>
          <w:tcPr>
            <w:tcW w:w="2709" w:type="dxa"/>
            <w:gridSpan w:val="2"/>
            <w:tcBorders>
              <w:top w:val="single" w:sz="6" w:space="0" w:color="auto"/>
              <w:left w:val="single" w:sz="6" w:space="0" w:color="auto"/>
              <w:bottom w:val="single" w:sz="4" w:space="0" w:color="auto"/>
              <w:right w:val="single" w:sz="6" w:space="0" w:color="auto"/>
            </w:tcBorders>
            <w:hideMark/>
          </w:tcPr>
          <w:p w14:paraId="0B2B3C17"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single" w:sz="6" w:space="0" w:color="auto"/>
              <w:left w:val="single" w:sz="6" w:space="0" w:color="auto"/>
              <w:bottom w:val="single" w:sz="6" w:space="0" w:color="auto"/>
              <w:right w:val="single" w:sz="6" w:space="0" w:color="auto"/>
            </w:tcBorders>
            <w:hideMark/>
          </w:tcPr>
          <w:p w14:paraId="14AD07CA"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c>
          <w:tcPr>
            <w:tcW w:w="1417" w:type="dxa"/>
            <w:tcBorders>
              <w:top w:val="single" w:sz="6" w:space="0" w:color="auto"/>
              <w:left w:val="single" w:sz="6" w:space="0" w:color="auto"/>
              <w:bottom w:val="single" w:sz="6" w:space="0" w:color="auto"/>
              <w:right w:val="single" w:sz="6" w:space="0" w:color="auto"/>
            </w:tcBorders>
            <w:hideMark/>
          </w:tcPr>
          <w:p w14:paraId="4D108428"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c>
          <w:tcPr>
            <w:tcW w:w="1843" w:type="dxa"/>
            <w:tcBorders>
              <w:top w:val="single" w:sz="6" w:space="0" w:color="auto"/>
              <w:left w:val="single" w:sz="6" w:space="0" w:color="auto"/>
              <w:bottom w:val="single" w:sz="6" w:space="0" w:color="auto"/>
              <w:right w:val="single" w:sz="6" w:space="0" w:color="auto"/>
            </w:tcBorders>
            <w:hideMark/>
          </w:tcPr>
          <w:p w14:paraId="0DAAE014"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r>
      <w:tr w:rsidR="00207CA5" w:rsidRPr="008648E9" w14:paraId="1B3A9639" w14:textId="77777777" w:rsidTr="000C7921">
        <w:trPr>
          <w:cantSplit/>
          <w:trHeight w:hRule="exact" w:val="284"/>
        </w:trPr>
        <w:tc>
          <w:tcPr>
            <w:tcW w:w="5025" w:type="dxa"/>
            <w:gridSpan w:val="3"/>
            <w:tcBorders>
              <w:top w:val="single" w:sz="4" w:space="0" w:color="auto"/>
              <w:left w:val="single" w:sz="6" w:space="0" w:color="auto"/>
              <w:bottom w:val="single" w:sz="4" w:space="0" w:color="auto"/>
              <w:right w:val="single" w:sz="6" w:space="0" w:color="auto"/>
            </w:tcBorders>
            <w:hideMark/>
          </w:tcPr>
          <w:p w14:paraId="4A08EFB5"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ИТОГО:</w:t>
            </w:r>
          </w:p>
        </w:tc>
        <w:tc>
          <w:tcPr>
            <w:tcW w:w="1560" w:type="dxa"/>
            <w:tcBorders>
              <w:top w:val="single" w:sz="6" w:space="0" w:color="auto"/>
              <w:left w:val="single" w:sz="6" w:space="0" w:color="auto"/>
              <w:bottom w:val="single" w:sz="4" w:space="0" w:color="auto"/>
              <w:right w:val="single" w:sz="6" w:space="0" w:color="auto"/>
            </w:tcBorders>
            <w:hideMark/>
          </w:tcPr>
          <w:p w14:paraId="53E0D6C8"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c>
          <w:tcPr>
            <w:tcW w:w="1417" w:type="dxa"/>
            <w:tcBorders>
              <w:top w:val="single" w:sz="6" w:space="0" w:color="auto"/>
              <w:left w:val="single" w:sz="6" w:space="0" w:color="auto"/>
              <w:bottom w:val="single" w:sz="4" w:space="0" w:color="auto"/>
              <w:right w:val="single" w:sz="6" w:space="0" w:color="auto"/>
            </w:tcBorders>
            <w:hideMark/>
          </w:tcPr>
          <w:p w14:paraId="739CA34D"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c>
          <w:tcPr>
            <w:tcW w:w="1843" w:type="dxa"/>
            <w:tcBorders>
              <w:top w:val="single" w:sz="6" w:space="0" w:color="auto"/>
              <w:left w:val="single" w:sz="6" w:space="0" w:color="auto"/>
              <w:bottom w:val="single" w:sz="4" w:space="0" w:color="auto"/>
              <w:right w:val="single" w:sz="6" w:space="0" w:color="auto"/>
            </w:tcBorders>
            <w:hideMark/>
          </w:tcPr>
          <w:p w14:paraId="5B31A959"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r>
      <w:tr w:rsidR="00207CA5" w:rsidRPr="008648E9" w14:paraId="26A2F2E4" w14:textId="77777777" w:rsidTr="000C7921">
        <w:trPr>
          <w:cantSplit/>
          <w:trHeight w:hRule="exact" w:val="284"/>
        </w:trPr>
        <w:tc>
          <w:tcPr>
            <w:tcW w:w="9845" w:type="dxa"/>
            <w:gridSpan w:val="6"/>
            <w:tcBorders>
              <w:top w:val="nil"/>
              <w:left w:val="single" w:sz="6" w:space="0" w:color="auto"/>
              <w:bottom w:val="single" w:sz="4" w:space="0" w:color="auto"/>
              <w:right w:val="single" w:sz="6" w:space="0" w:color="auto"/>
            </w:tcBorders>
          </w:tcPr>
          <w:p w14:paraId="31A1C8D9" w14:textId="77777777" w:rsidR="00207CA5" w:rsidRPr="008648E9" w:rsidRDefault="00207CA5" w:rsidP="00207CA5">
            <w:pPr>
              <w:numPr>
                <w:ilvl w:val="0"/>
                <w:numId w:val="45"/>
              </w:numPr>
              <w:autoSpaceDE w:val="0"/>
              <w:autoSpaceDN w:val="0"/>
              <w:adjustRightInd w:val="0"/>
              <w:spacing w:after="0"/>
              <w:outlineLvl w:val="1"/>
              <w:rPr>
                <w:rFonts w:ascii="Times New Roman" w:hAnsi="Times New Roman"/>
              </w:rPr>
            </w:pPr>
            <w:r w:rsidRPr="008648E9">
              <w:rPr>
                <w:rFonts w:ascii="Times New Roman" w:hAnsi="Times New Roman"/>
              </w:rPr>
              <w:t>Обеспечение функционирования и развития средств связи и передачи данных</w:t>
            </w:r>
          </w:p>
        </w:tc>
      </w:tr>
      <w:tr w:rsidR="00207CA5" w:rsidRPr="008648E9" w14:paraId="01204645" w14:textId="77777777" w:rsidTr="000C7921">
        <w:trPr>
          <w:cantSplit/>
          <w:trHeight w:hRule="exact" w:val="567"/>
        </w:trPr>
        <w:tc>
          <w:tcPr>
            <w:tcW w:w="2316" w:type="dxa"/>
            <w:tcBorders>
              <w:top w:val="nil"/>
              <w:left w:val="single" w:sz="6" w:space="0" w:color="auto"/>
              <w:bottom w:val="single" w:sz="4" w:space="0" w:color="auto"/>
              <w:right w:val="single" w:sz="6" w:space="0" w:color="auto"/>
            </w:tcBorders>
          </w:tcPr>
          <w:p w14:paraId="544CE84C"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Услуги телефонной связи</w:t>
            </w:r>
          </w:p>
        </w:tc>
        <w:tc>
          <w:tcPr>
            <w:tcW w:w="2709" w:type="dxa"/>
            <w:gridSpan w:val="2"/>
            <w:tcBorders>
              <w:top w:val="nil"/>
              <w:left w:val="single" w:sz="6" w:space="0" w:color="auto"/>
              <w:bottom w:val="single" w:sz="4" w:space="0" w:color="auto"/>
              <w:right w:val="single" w:sz="6" w:space="0" w:color="auto"/>
            </w:tcBorders>
          </w:tcPr>
          <w:p w14:paraId="257892CA"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nil"/>
              <w:left w:val="single" w:sz="6" w:space="0" w:color="auto"/>
              <w:bottom w:val="single" w:sz="4" w:space="0" w:color="auto"/>
              <w:right w:val="single" w:sz="6" w:space="0" w:color="auto"/>
            </w:tcBorders>
          </w:tcPr>
          <w:p w14:paraId="1DA4076E"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 xml:space="preserve">            0,00</w:t>
            </w:r>
          </w:p>
        </w:tc>
        <w:tc>
          <w:tcPr>
            <w:tcW w:w="1417" w:type="dxa"/>
            <w:tcBorders>
              <w:top w:val="nil"/>
              <w:left w:val="single" w:sz="6" w:space="0" w:color="auto"/>
              <w:bottom w:val="single" w:sz="4" w:space="0" w:color="auto"/>
              <w:right w:val="single" w:sz="6" w:space="0" w:color="auto"/>
            </w:tcBorders>
          </w:tcPr>
          <w:p w14:paraId="38BDDBB5"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 xml:space="preserve">              0,00</w:t>
            </w:r>
          </w:p>
        </w:tc>
        <w:tc>
          <w:tcPr>
            <w:tcW w:w="1843" w:type="dxa"/>
            <w:tcBorders>
              <w:top w:val="nil"/>
              <w:left w:val="single" w:sz="6" w:space="0" w:color="auto"/>
              <w:bottom w:val="single" w:sz="4" w:space="0" w:color="auto"/>
              <w:right w:val="single" w:sz="6" w:space="0" w:color="auto"/>
            </w:tcBorders>
          </w:tcPr>
          <w:p w14:paraId="66A272F0"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 xml:space="preserve">      0,00</w:t>
            </w:r>
          </w:p>
        </w:tc>
      </w:tr>
      <w:tr w:rsidR="00207CA5" w:rsidRPr="008648E9" w14:paraId="4D5BC1F0" w14:textId="77777777" w:rsidTr="000C7921">
        <w:trPr>
          <w:cantSplit/>
          <w:trHeight w:val="195"/>
        </w:trPr>
        <w:tc>
          <w:tcPr>
            <w:tcW w:w="2316" w:type="dxa"/>
            <w:tcBorders>
              <w:top w:val="single" w:sz="4" w:space="0" w:color="auto"/>
              <w:left w:val="single" w:sz="6" w:space="0" w:color="auto"/>
              <w:right w:val="single" w:sz="6" w:space="0" w:color="auto"/>
            </w:tcBorders>
          </w:tcPr>
          <w:p w14:paraId="4E3479D1"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Услуги по предоставлению доступа к информационно-коммуникационной сети интернет</w:t>
            </w:r>
          </w:p>
        </w:tc>
        <w:tc>
          <w:tcPr>
            <w:tcW w:w="2709" w:type="dxa"/>
            <w:gridSpan w:val="2"/>
            <w:tcBorders>
              <w:top w:val="single" w:sz="4" w:space="0" w:color="auto"/>
              <w:left w:val="single" w:sz="6" w:space="0" w:color="auto"/>
              <w:right w:val="single" w:sz="6" w:space="0" w:color="auto"/>
            </w:tcBorders>
          </w:tcPr>
          <w:p w14:paraId="4E321BF8"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single" w:sz="4" w:space="0" w:color="auto"/>
              <w:left w:val="single" w:sz="6" w:space="0" w:color="auto"/>
              <w:right w:val="single" w:sz="6" w:space="0" w:color="auto"/>
            </w:tcBorders>
          </w:tcPr>
          <w:p w14:paraId="7367E49D"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c>
          <w:tcPr>
            <w:tcW w:w="1417" w:type="dxa"/>
            <w:tcBorders>
              <w:top w:val="single" w:sz="4" w:space="0" w:color="auto"/>
              <w:left w:val="single" w:sz="6" w:space="0" w:color="auto"/>
              <w:right w:val="single" w:sz="6" w:space="0" w:color="auto"/>
            </w:tcBorders>
          </w:tcPr>
          <w:p w14:paraId="73BA4DF9"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c>
          <w:tcPr>
            <w:tcW w:w="1843" w:type="dxa"/>
            <w:tcBorders>
              <w:top w:val="single" w:sz="4" w:space="0" w:color="auto"/>
              <w:left w:val="single" w:sz="6" w:space="0" w:color="auto"/>
              <w:right w:val="single" w:sz="6" w:space="0" w:color="auto"/>
            </w:tcBorders>
          </w:tcPr>
          <w:p w14:paraId="4D4E3BDF"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r>
      <w:tr w:rsidR="00207CA5" w:rsidRPr="008648E9" w14:paraId="4767D593" w14:textId="77777777" w:rsidTr="000C7921">
        <w:trPr>
          <w:cantSplit/>
          <w:trHeight w:val="80"/>
        </w:trPr>
        <w:tc>
          <w:tcPr>
            <w:tcW w:w="2316" w:type="dxa"/>
            <w:tcBorders>
              <w:left w:val="single" w:sz="6" w:space="0" w:color="auto"/>
              <w:bottom w:val="single" w:sz="4" w:space="0" w:color="auto"/>
              <w:right w:val="single" w:sz="6" w:space="0" w:color="auto"/>
            </w:tcBorders>
          </w:tcPr>
          <w:p w14:paraId="542BEB8E"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2709" w:type="dxa"/>
            <w:gridSpan w:val="2"/>
            <w:tcBorders>
              <w:left w:val="single" w:sz="6" w:space="0" w:color="auto"/>
              <w:bottom w:val="single" w:sz="4" w:space="0" w:color="auto"/>
              <w:right w:val="single" w:sz="6" w:space="0" w:color="auto"/>
            </w:tcBorders>
          </w:tcPr>
          <w:p w14:paraId="33F8787C"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1560" w:type="dxa"/>
            <w:tcBorders>
              <w:left w:val="single" w:sz="6" w:space="0" w:color="auto"/>
              <w:bottom w:val="single" w:sz="4" w:space="0" w:color="auto"/>
              <w:right w:val="single" w:sz="6" w:space="0" w:color="auto"/>
            </w:tcBorders>
          </w:tcPr>
          <w:p w14:paraId="5E32F4FA"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1417" w:type="dxa"/>
            <w:tcBorders>
              <w:left w:val="single" w:sz="6" w:space="0" w:color="auto"/>
              <w:bottom w:val="single" w:sz="4" w:space="0" w:color="auto"/>
              <w:right w:val="single" w:sz="6" w:space="0" w:color="auto"/>
            </w:tcBorders>
          </w:tcPr>
          <w:p w14:paraId="63ED030B"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1843" w:type="dxa"/>
            <w:tcBorders>
              <w:left w:val="single" w:sz="6" w:space="0" w:color="auto"/>
              <w:bottom w:val="single" w:sz="4" w:space="0" w:color="auto"/>
              <w:right w:val="single" w:sz="6" w:space="0" w:color="auto"/>
            </w:tcBorders>
          </w:tcPr>
          <w:p w14:paraId="169AB03D"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r>
      <w:tr w:rsidR="00207CA5" w:rsidRPr="008648E9" w14:paraId="4B688165" w14:textId="77777777" w:rsidTr="000C7921">
        <w:trPr>
          <w:cantSplit/>
          <w:trHeight w:hRule="exact" w:val="284"/>
        </w:trPr>
        <w:tc>
          <w:tcPr>
            <w:tcW w:w="5025" w:type="dxa"/>
            <w:gridSpan w:val="3"/>
            <w:tcBorders>
              <w:left w:val="single" w:sz="6" w:space="0" w:color="auto"/>
              <w:bottom w:val="single" w:sz="4" w:space="0" w:color="auto"/>
              <w:right w:val="single" w:sz="6" w:space="0" w:color="auto"/>
            </w:tcBorders>
          </w:tcPr>
          <w:p w14:paraId="757931D4"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ИТОГО</w:t>
            </w:r>
          </w:p>
        </w:tc>
        <w:tc>
          <w:tcPr>
            <w:tcW w:w="1560" w:type="dxa"/>
            <w:tcBorders>
              <w:left w:val="single" w:sz="6" w:space="0" w:color="auto"/>
              <w:bottom w:val="single" w:sz="4" w:space="0" w:color="auto"/>
              <w:right w:val="single" w:sz="6" w:space="0" w:color="auto"/>
            </w:tcBorders>
          </w:tcPr>
          <w:p w14:paraId="45799285"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c>
          <w:tcPr>
            <w:tcW w:w="1417" w:type="dxa"/>
            <w:tcBorders>
              <w:left w:val="single" w:sz="6" w:space="0" w:color="auto"/>
              <w:bottom w:val="single" w:sz="4" w:space="0" w:color="auto"/>
              <w:right w:val="single" w:sz="6" w:space="0" w:color="auto"/>
            </w:tcBorders>
          </w:tcPr>
          <w:p w14:paraId="63F6BF92"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c>
          <w:tcPr>
            <w:tcW w:w="1843" w:type="dxa"/>
            <w:tcBorders>
              <w:left w:val="single" w:sz="6" w:space="0" w:color="auto"/>
              <w:bottom w:val="single" w:sz="4" w:space="0" w:color="auto"/>
              <w:right w:val="single" w:sz="6" w:space="0" w:color="auto"/>
            </w:tcBorders>
          </w:tcPr>
          <w:p w14:paraId="0C203A48"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0,00</w:t>
            </w:r>
          </w:p>
        </w:tc>
      </w:tr>
      <w:tr w:rsidR="00207CA5" w:rsidRPr="008648E9" w14:paraId="389355D8" w14:textId="77777777" w:rsidTr="000C7921">
        <w:trPr>
          <w:cantSplit/>
          <w:trHeight w:val="195"/>
        </w:trPr>
        <w:tc>
          <w:tcPr>
            <w:tcW w:w="9845" w:type="dxa"/>
            <w:gridSpan w:val="6"/>
            <w:tcBorders>
              <w:top w:val="nil"/>
              <w:left w:val="single" w:sz="6" w:space="0" w:color="auto"/>
              <w:bottom w:val="single" w:sz="4" w:space="0" w:color="auto"/>
              <w:right w:val="single" w:sz="6" w:space="0" w:color="auto"/>
            </w:tcBorders>
          </w:tcPr>
          <w:p w14:paraId="0338E419"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lastRenderedPageBreak/>
              <w:t>4. Обеспечение устойчивого функционирования, модернизации и развития                                                 материально-технической базы сельского поселения</w:t>
            </w:r>
          </w:p>
        </w:tc>
      </w:tr>
      <w:tr w:rsidR="00207CA5" w:rsidRPr="008648E9" w14:paraId="7F3F905E" w14:textId="77777777" w:rsidTr="000C7921">
        <w:trPr>
          <w:cantSplit/>
          <w:trHeight w:hRule="exact" w:val="567"/>
        </w:trPr>
        <w:tc>
          <w:tcPr>
            <w:tcW w:w="2316" w:type="dxa"/>
            <w:tcBorders>
              <w:top w:val="single" w:sz="4" w:space="0" w:color="auto"/>
              <w:left w:val="single" w:sz="6" w:space="0" w:color="auto"/>
              <w:bottom w:val="nil"/>
              <w:right w:val="single" w:sz="6" w:space="0" w:color="auto"/>
            </w:tcBorders>
            <w:hideMark/>
          </w:tcPr>
          <w:p w14:paraId="0751133F"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Приобретение ИТ- оборудования</w:t>
            </w:r>
          </w:p>
        </w:tc>
        <w:tc>
          <w:tcPr>
            <w:tcW w:w="2709" w:type="dxa"/>
            <w:gridSpan w:val="2"/>
            <w:tcBorders>
              <w:top w:val="single" w:sz="6" w:space="0" w:color="auto"/>
              <w:left w:val="single" w:sz="6" w:space="0" w:color="auto"/>
              <w:bottom w:val="nil"/>
              <w:right w:val="single" w:sz="6" w:space="0" w:color="auto"/>
            </w:tcBorders>
            <w:hideMark/>
          </w:tcPr>
          <w:p w14:paraId="4C5BFED9"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single" w:sz="6" w:space="0" w:color="auto"/>
              <w:left w:val="single" w:sz="6" w:space="0" w:color="auto"/>
              <w:bottom w:val="nil"/>
              <w:right w:val="single" w:sz="6" w:space="0" w:color="auto"/>
            </w:tcBorders>
            <w:hideMark/>
          </w:tcPr>
          <w:p w14:paraId="004CB60F" w14:textId="77777777" w:rsidR="00207CA5" w:rsidRPr="008648E9" w:rsidRDefault="00207CA5" w:rsidP="000C7921">
            <w:pPr>
              <w:autoSpaceDE w:val="0"/>
              <w:autoSpaceDN w:val="0"/>
              <w:adjustRightInd w:val="0"/>
              <w:spacing w:after="0"/>
              <w:ind w:firstLine="851"/>
              <w:jc w:val="center"/>
              <w:outlineLvl w:val="1"/>
              <w:rPr>
                <w:rFonts w:ascii="Times New Roman" w:hAnsi="Times New Roman"/>
              </w:rPr>
            </w:pPr>
            <w:r w:rsidRPr="008648E9">
              <w:rPr>
                <w:rFonts w:ascii="Times New Roman" w:hAnsi="Times New Roman"/>
              </w:rPr>
              <w:t>0,00</w:t>
            </w:r>
          </w:p>
        </w:tc>
        <w:tc>
          <w:tcPr>
            <w:tcW w:w="1417" w:type="dxa"/>
            <w:tcBorders>
              <w:top w:val="single" w:sz="6" w:space="0" w:color="auto"/>
              <w:left w:val="single" w:sz="6" w:space="0" w:color="auto"/>
              <w:bottom w:val="nil"/>
              <w:right w:val="single" w:sz="6" w:space="0" w:color="auto"/>
            </w:tcBorders>
            <w:hideMark/>
          </w:tcPr>
          <w:p w14:paraId="19F10E28" w14:textId="77777777" w:rsidR="00207CA5" w:rsidRPr="008648E9" w:rsidRDefault="00207CA5" w:rsidP="000C7921">
            <w:pPr>
              <w:autoSpaceDE w:val="0"/>
              <w:autoSpaceDN w:val="0"/>
              <w:adjustRightInd w:val="0"/>
              <w:spacing w:after="0"/>
              <w:ind w:firstLine="851"/>
              <w:jc w:val="center"/>
              <w:outlineLvl w:val="1"/>
              <w:rPr>
                <w:rFonts w:ascii="Times New Roman" w:hAnsi="Times New Roman"/>
              </w:rPr>
            </w:pPr>
            <w:r w:rsidRPr="008648E9">
              <w:rPr>
                <w:rFonts w:ascii="Times New Roman" w:hAnsi="Times New Roman"/>
              </w:rPr>
              <w:t>0,00</w:t>
            </w:r>
          </w:p>
        </w:tc>
        <w:tc>
          <w:tcPr>
            <w:tcW w:w="1843" w:type="dxa"/>
            <w:tcBorders>
              <w:top w:val="single" w:sz="6" w:space="0" w:color="auto"/>
              <w:left w:val="single" w:sz="6" w:space="0" w:color="auto"/>
              <w:bottom w:val="nil"/>
              <w:right w:val="single" w:sz="6" w:space="0" w:color="auto"/>
            </w:tcBorders>
            <w:hideMark/>
          </w:tcPr>
          <w:p w14:paraId="4FB8CA8E" w14:textId="77777777" w:rsidR="00207CA5" w:rsidRPr="008648E9" w:rsidRDefault="00207CA5" w:rsidP="000C7921">
            <w:pPr>
              <w:autoSpaceDE w:val="0"/>
              <w:autoSpaceDN w:val="0"/>
              <w:adjustRightInd w:val="0"/>
              <w:spacing w:after="0"/>
              <w:ind w:firstLine="851"/>
              <w:jc w:val="center"/>
              <w:outlineLvl w:val="1"/>
              <w:rPr>
                <w:rFonts w:ascii="Times New Roman" w:hAnsi="Times New Roman"/>
              </w:rPr>
            </w:pPr>
          </w:p>
        </w:tc>
      </w:tr>
      <w:tr w:rsidR="00207CA5" w:rsidRPr="008648E9" w14:paraId="37CAA94D" w14:textId="77777777" w:rsidTr="000C7921">
        <w:trPr>
          <w:cantSplit/>
          <w:trHeight w:hRule="exact" w:val="1134"/>
        </w:trPr>
        <w:tc>
          <w:tcPr>
            <w:tcW w:w="2316" w:type="dxa"/>
            <w:tcBorders>
              <w:top w:val="single" w:sz="4" w:space="0" w:color="auto"/>
              <w:left w:val="single" w:sz="6" w:space="0" w:color="auto"/>
              <w:bottom w:val="single" w:sz="4" w:space="0" w:color="auto"/>
              <w:right w:val="single" w:sz="6" w:space="0" w:color="auto"/>
            </w:tcBorders>
          </w:tcPr>
          <w:p w14:paraId="44924FF2"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Приобретение расходных материалов к оргтехнике (в т.ч. картриджи)</w:t>
            </w:r>
          </w:p>
        </w:tc>
        <w:tc>
          <w:tcPr>
            <w:tcW w:w="2709" w:type="dxa"/>
            <w:gridSpan w:val="2"/>
            <w:tcBorders>
              <w:top w:val="single" w:sz="6" w:space="0" w:color="auto"/>
              <w:left w:val="single" w:sz="6" w:space="0" w:color="auto"/>
              <w:bottom w:val="single" w:sz="6" w:space="0" w:color="auto"/>
              <w:right w:val="single" w:sz="6" w:space="0" w:color="auto"/>
            </w:tcBorders>
            <w:hideMark/>
          </w:tcPr>
          <w:p w14:paraId="3C11E309"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single" w:sz="6" w:space="0" w:color="auto"/>
              <w:left w:val="single" w:sz="6" w:space="0" w:color="auto"/>
              <w:bottom w:val="single" w:sz="6" w:space="0" w:color="auto"/>
              <w:right w:val="single" w:sz="6" w:space="0" w:color="auto"/>
            </w:tcBorders>
            <w:hideMark/>
          </w:tcPr>
          <w:p w14:paraId="153FAE3C" w14:textId="33349A94" w:rsidR="00207CA5" w:rsidRPr="008648E9" w:rsidRDefault="00D64D5B" w:rsidP="00D64D5B">
            <w:pPr>
              <w:autoSpaceDE w:val="0"/>
              <w:autoSpaceDN w:val="0"/>
              <w:adjustRightInd w:val="0"/>
              <w:spacing w:after="0"/>
              <w:outlineLvl w:val="1"/>
              <w:rPr>
                <w:rFonts w:ascii="Times New Roman" w:hAnsi="Times New Roman"/>
              </w:rPr>
            </w:pPr>
            <w:r w:rsidRPr="008648E9">
              <w:rPr>
                <w:rFonts w:ascii="Times New Roman" w:hAnsi="Times New Roman"/>
              </w:rPr>
              <w:t xml:space="preserve">         </w:t>
            </w:r>
            <w:r w:rsidR="00207CA5" w:rsidRPr="008648E9">
              <w:rPr>
                <w:rFonts w:ascii="Times New Roman" w:hAnsi="Times New Roman"/>
              </w:rPr>
              <w:t>0,00</w:t>
            </w:r>
          </w:p>
        </w:tc>
        <w:tc>
          <w:tcPr>
            <w:tcW w:w="1417" w:type="dxa"/>
            <w:tcBorders>
              <w:top w:val="single" w:sz="6" w:space="0" w:color="auto"/>
              <w:left w:val="single" w:sz="6" w:space="0" w:color="auto"/>
              <w:bottom w:val="single" w:sz="6" w:space="0" w:color="auto"/>
              <w:right w:val="single" w:sz="6" w:space="0" w:color="auto"/>
            </w:tcBorders>
            <w:hideMark/>
          </w:tcPr>
          <w:p w14:paraId="470BDEBB" w14:textId="5E49BCF6" w:rsidR="00207CA5" w:rsidRPr="008648E9" w:rsidRDefault="00D64D5B" w:rsidP="00D64D5B">
            <w:pPr>
              <w:autoSpaceDE w:val="0"/>
              <w:autoSpaceDN w:val="0"/>
              <w:adjustRightInd w:val="0"/>
              <w:spacing w:after="0"/>
              <w:outlineLvl w:val="1"/>
              <w:rPr>
                <w:rFonts w:ascii="Times New Roman" w:hAnsi="Times New Roman"/>
              </w:rPr>
            </w:pPr>
            <w:r w:rsidRPr="008648E9">
              <w:rPr>
                <w:rFonts w:ascii="Times New Roman" w:hAnsi="Times New Roman"/>
              </w:rPr>
              <w:t xml:space="preserve">        </w:t>
            </w:r>
            <w:r w:rsidR="00207CA5" w:rsidRPr="008648E9">
              <w:rPr>
                <w:rFonts w:ascii="Times New Roman" w:hAnsi="Times New Roman"/>
              </w:rPr>
              <w:t>0,00</w:t>
            </w:r>
          </w:p>
        </w:tc>
        <w:tc>
          <w:tcPr>
            <w:tcW w:w="1843" w:type="dxa"/>
            <w:tcBorders>
              <w:top w:val="single" w:sz="6" w:space="0" w:color="auto"/>
              <w:left w:val="single" w:sz="6" w:space="0" w:color="auto"/>
              <w:bottom w:val="single" w:sz="6" w:space="0" w:color="auto"/>
              <w:right w:val="single" w:sz="6" w:space="0" w:color="auto"/>
            </w:tcBorders>
            <w:hideMark/>
          </w:tcPr>
          <w:p w14:paraId="2D6C88D9" w14:textId="7E2A26AC" w:rsidR="00207CA5" w:rsidRPr="008648E9" w:rsidRDefault="00D64D5B" w:rsidP="00D64D5B">
            <w:pPr>
              <w:autoSpaceDE w:val="0"/>
              <w:autoSpaceDN w:val="0"/>
              <w:adjustRightInd w:val="0"/>
              <w:spacing w:after="0"/>
              <w:outlineLvl w:val="1"/>
              <w:rPr>
                <w:rFonts w:ascii="Times New Roman" w:hAnsi="Times New Roman"/>
              </w:rPr>
            </w:pPr>
            <w:r w:rsidRPr="008648E9">
              <w:rPr>
                <w:rFonts w:ascii="Times New Roman" w:hAnsi="Times New Roman"/>
              </w:rPr>
              <w:t xml:space="preserve">           </w:t>
            </w:r>
            <w:r w:rsidR="00207CA5" w:rsidRPr="008648E9">
              <w:rPr>
                <w:rFonts w:ascii="Times New Roman" w:hAnsi="Times New Roman"/>
              </w:rPr>
              <w:t>0,00</w:t>
            </w:r>
          </w:p>
        </w:tc>
      </w:tr>
      <w:tr w:rsidR="00207CA5" w:rsidRPr="008648E9" w14:paraId="32EE42B3" w14:textId="77777777" w:rsidTr="000C7921">
        <w:trPr>
          <w:cantSplit/>
          <w:trHeight w:hRule="exact" w:val="1134"/>
        </w:trPr>
        <w:tc>
          <w:tcPr>
            <w:tcW w:w="2316" w:type="dxa"/>
            <w:tcBorders>
              <w:top w:val="nil"/>
              <w:left w:val="single" w:sz="6" w:space="0" w:color="auto"/>
              <w:bottom w:val="single" w:sz="4" w:space="0" w:color="auto"/>
              <w:right w:val="single" w:sz="6" w:space="0" w:color="auto"/>
            </w:tcBorders>
          </w:tcPr>
          <w:p w14:paraId="74CDB8D9"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 xml:space="preserve">Заправка картриджей, ремонт и техническое обслуживание  оргтехники </w:t>
            </w:r>
          </w:p>
        </w:tc>
        <w:tc>
          <w:tcPr>
            <w:tcW w:w="2709" w:type="dxa"/>
            <w:gridSpan w:val="2"/>
            <w:tcBorders>
              <w:top w:val="nil"/>
              <w:left w:val="single" w:sz="6" w:space="0" w:color="auto"/>
              <w:bottom w:val="single" w:sz="4" w:space="0" w:color="auto"/>
              <w:right w:val="single" w:sz="6" w:space="0" w:color="auto"/>
            </w:tcBorders>
          </w:tcPr>
          <w:p w14:paraId="133960C9"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single" w:sz="6" w:space="0" w:color="auto"/>
              <w:left w:val="single" w:sz="6" w:space="0" w:color="auto"/>
              <w:bottom w:val="single" w:sz="6" w:space="0" w:color="auto"/>
              <w:right w:val="single" w:sz="6" w:space="0" w:color="auto"/>
            </w:tcBorders>
          </w:tcPr>
          <w:p w14:paraId="1B42AD8D"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417" w:type="dxa"/>
            <w:tcBorders>
              <w:top w:val="single" w:sz="6" w:space="0" w:color="auto"/>
              <w:left w:val="single" w:sz="6" w:space="0" w:color="auto"/>
              <w:bottom w:val="single" w:sz="6" w:space="0" w:color="auto"/>
              <w:right w:val="single" w:sz="6" w:space="0" w:color="auto"/>
            </w:tcBorders>
          </w:tcPr>
          <w:p w14:paraId="6808CC58"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843" w:type="dxa"/>
            <w:tcBorders>
              <w:top w:val="single" w:sz="6" w:space="0" w:color="auto"/>
              <w:left w:val="single" w:sz="6" w:space="0" w:color="auto"/>
              <w:bottom w:val="single" w:sz="6" w:space="0" w:color="auto"/>
              <w:right w:val="single" w:sz="6" w:space="0" w:color="auto"/>
            </w:tcBorders>
          </w:tcPr>
          <w:p w14:paraId="349428CE"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r>
      <w:tr w:rsidR="00207CA5" w:rsidRPr="008648E9" w14:paraId="18FB9734" w14:textId="77777777" w:rsidTr="000C7921">
        <w:trPr>
          <w:cantSplit/>
          <w:trHeight w:hRule="exact" w:val="1701"/>
        </w:trPr>
        <w:tc>
          <w:tcPr>
            <w:tcW w:w="2316" w:type="dxa"/>
            <w:tcBorders>
              <w:top w:val="nil"/>
              <w:left w:val="single" w:sz="6" w:space="0" w:color="auto"/>
              <w:bottom w:val="single" w:sz="4" w:space="0" w:color="auto"/>
              <w:right w:val="single" w:sz="6" w:space="0" w:color="auto"/>
            </w:tcBorders>
          </w:tcPr>
          <w:p w14:paraId="79819B06"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Техническая поддержка, сопровождение программного обеспечения и продление лицензий</w:t>
            </w:r>
          </w:p>
        </w:tc>
        <w:tc>
          <w:tcPr>
            <w:tcW w:w="2709" w:type="dxa"/>
            <w:gridSpan w:val="2"/>
            <w:tcBorders>
              <w:top w:val="nil"/>
              <w:left w:val="single" w:sz="6" w:space="0" w:color="auto"/>
              <w:bottom w:val="single" w:sz="4" w:space="0" w:color="auto"/>
              <w:right w:val="single" w:sz="6" w:space="0" w:color="auto"/>
            </w:tcBorders>
          </w:tcPr>
          <w:p w14:paraId="7C2538C0"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single" w:sz="6" w:space="0" w:color="auto"/>
              <w:left w:val="single" w:sz="6" w:space="0" w:color="auto"/>
              <w:bottom w:val="single" w:sz="6" w:space="0" w:color="auto"/>
              <w:right w:val="single" w:sz="6" w:space="0" w:color="auto"/>
            </w:tcBorders>
          </w:tcPr>
          <w:p w14:paraId="3AFF1C74"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417" w:type="dxa"/>
            <w:tcBorders>
              <w:top w:val="single" w:sz="6" w:space="0" w:color="auto"/>
              <w:left w:val="single" w:sz="6" w:space="0" w:color="auto"/>
              <w:bottom w:val="single" w:sz="6" w:space="0" w:color="auto"/>
              <w:right w:val="single" w:sz="6" w:space="0" w:color="auto"/>
            </w:tcBorders>
          </w:tcPr>
          <w:p w14:paraId="67F36DF9"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843" w:type="dxa"/>
            <w:tcBorders>
              <w:top w:val="single" w:sz="6" w:space="0" w:color="auto"/>
              <w:left w:val="single" w:sz="6" w:space="0" w:color="auto"/>
              <w:bottom w:val="single" w:sz="6" w:space="0" w:color="auto"/>
              <w:right w:val="single" w:sz="6" w:space="0" w:color="auto"/>
            </w:tcBorders>
          </w:tcPr>
          <w:p w14:paraId="00CECF83"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r>
      <w:tr w:rsidR="00207CA5" w:rsidRPr="008648E9" w14:paraId="5DA64B01" w14:textId="77777777" w:rsidTr="000C7921">
        <w:trPr>
          <w:cantSplit/>
          <w:trHeight w:hRule="exact" w:val="284"/>
        </w:trPr>
        <w:tc>
          <w:tcPr>
            <w:tcW w:w="5025" w:type="dxa"/>
            <w:gridSpan w:val="3"/>
            <w:tcBorders>
              <w:top w:val="nil"/>
              <w:left w:val="single" w:sz="6" w:space="0" w:color="auto"/>
              <w:bottom w:val="single" w:sz="4" w:space="0" w:color="auto"/>
              <w:right w:val="single" w:sz="6" w:space="0" w:color="auto"/>
            </w:tcBorders>
          </w:tcPr>
          <w:p w14:paraId="06E46BBB"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ИТОГО:</w:t>
            </w:r>
          </w:p>
        </w:tc>
        <w:tc>
          <w:tcPr>
            <w:tcW w:w="1560" w:type="dxa"/>
            <w:tcBorders>
              <w:top w:val="single" w:sz="6" w:space="0" w:color="auto"/>
              <w:left w:val="single" w:sz="6" w:space="0" w:color="auto"/>
              <w:bottom w:val="single" w:sz="4" w:space="0" w:color="auto"/>
              <w:right w:val="single" w:sz="6" w:space="0" w:color="auto"/>
            </w:tcBorders>
          </w:tcPr>
          <w:p w14:paraId="040588A4"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417" w:type="dxa"/>
            <w:tcBorders>
              <w:top w:val="single" w:sz="6" w:space="0" w:color="auto"/>
              <w:left w:val="single" w:sz="6" w:space="0" w:color="auto"/>
              <w:bottom w:val="single" w:sz="4" w:space="0" w:color="auto"/>
              <w:right w:val="single" w:sz="6" w:space="0" w:color="auto"/>
            </w:tcBorders>
          </w:tcPr>
          <w:p w14:paraId="6357B10A"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843" w:type="dxa"/>
            <w:tcBorders>
              <w:top w:val="single" w:sz="6" w:space="0" w:color="auto"/>
              <w:left w:val="single" w:sz="6" w:space="0" w:color="auto"/>
              <w:bottom w:val="single" w:sz="4" w:space="0" w:color="auto"/>
              <w:right w:val="single" w:sz="6" w:space="0" w:color="auto"/>
            </w:tcBorders>
          </w:tcPr>
          <w:p w14:paraId="362FAA55"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r>
      <w:tr w:rsidR="00207CA5" w:rsidRPr="008648E9" w14:paraId="21E25B5A" w14:textId="77777777" w:rsidTr="000C7921">
        <w:trPr>
          <w:cantSplit/>
          <w:trHeight w:hRule="exact" w:val="851"/>
        </w:trPr>
        <w:tc>
          <w:tcPr>
            <w:tcW w:w="9845" w:type="dxa"/>
            <w:gridSpan w:val="6"/>
            <w:tcBorders>
              <w:top w:val="single" w:sz="4" w:space="0" w:color="auto"/>
              <w:left w:val="single" w:sz="6" w:space="0" w:color="auto"/>
              <w:bottom w:val="single" w:sz="4" w:space="0" w:color="auto"/>
              <w:right w:val="single" w:sz="6" w:space="0" w:color="auto"/>
            </w:tcBorders>
          </w:tcPr>
          <w:p w14:paraId="4F98542E" w14:textId="77777777" w:rsidR="00207CA5" w:rsidRPr="008648E9" w:rsidRDefault="00207CA5" w:rsidP="000C7921">
            <w:pPr>
              <w:autoSpaceDE w:val="0"/>
              <w:autoSpaceDN w:val="0"/>
              <w:adjustRightInd w:val="0"/>
              <w:spacing w:after="0"/>
              <w:ind w:firstLine="851"/>
              <w:jc w:val="center"/>
              <w:outlineLvl w:val="1"/>
              <w:rPr>
                <w:rFonts w:ascii="Times New Roman" w:hAnsi="Times New Roman"/>
              </w:rPr>
            </w:pPr>
            <w:r w:rsidRPr="008648E9">
              <w:rPr>
                <w:rFonts w:ascii="Times New Roman" w:hAnsi="Times New Roman"/>
              </w:rPr>
              <w:t>5. Расходы на полномочия,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w:t>
            </w:r>
          </w:p>
        </w:tc>
      </w:tr>
      <w:tr w:rsidR="00207CA5" w:rsidRPr="008648E9" w14:paraId="525CD4E7" w14:textId="77777777" w:rsidTr="000C7921">
        <w:trPr>
          <w:cantSplit/>
          <w:trHeight w:hRule="exact" w:val="3765"/>
        </w:trPr>
        <w:tc>
          <w:tcPr>
            <w:tcW w:w="2332" w:type="dxa"/>
            <w:gridSpan w:val="2"/>
            <w:tcBorders>
              <w:top w:val="nil"/>
              <w:left w:val="single" w:sz="6" w:space="0" w:color="auto"/>
              <w:bottom w:val="single" w:sz="4" w:space="0" w:color="auto"/>
              <w:right w:val="single" w:sz="6" w:space="0" w:color="auto"/>
            </w:tcBorders>
          </w:tcPr>
          <w:p w14:paraId="03D76217"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tc>
        <w:tc>
          <w:tcPr>
            <w:tcW w:w="2693" w:type="dxa"/>
            <w:tcBorders>
              <w:top w:val="nil"/>
              <w:left w:val="single" w:sz="6" w:space="0" w:color="auto"/>
              <w:bottom w:val="single" w:sz="4" w:space="0" w:color="auto"/>
              <w:right w:val="single" w:sz="6" w:space="0" w:color="auto"/>
            </w:tcBorders>
          </w:tcPr>
          <w:p w14:paraId="78DAD063"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nil"/>
              <w:left w:val="single" w:sz="6" w:space="0" w:color="auto"/>
              <w:bottom w:val="single" w:sz="4" w:space="0" w:color="auto"/>
              <w:right w:val="single" w:sz="6" w:space="0" w:color="auto"/>
            </w:tcBorders>
          </w:tcPr>
          <w:p w14:paraId="7D796377"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417" w:type="dxa"/>
            <w:tcBorders>
              <w:top w:val="nil"/>
              <w:left w:val="single" w:sz="6" w:space="0" w:color="auto"/>
              <w:bottom w:val="single" w:sz="4" w:space="0" w:color="auto"/>
              <w:right w:val="single" w:sz="6" w:space="0" w:color="auto"/>
            </w:tcBorders>
          </w:tcPr>
          <w:p w14:paraId="34E9D606"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843" w:type="dxa"/>
            <w:tcBorders>
              <w:top w:val="nil"/>
              <w:left w:val="single" w:sz="6" w:space="0" w:color="auto"/>
              <w:bottom w:val="single" w:sz="4" w:space="0" w:color="auto"/>
              <w:right w:val="single" w:sz="6" w:space="0" w:color="auto"/>
            </w:tcBorders>
          </w:tcPr>
          <w:p w14:paraId="09C47F85"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r>
      <w:tr w:rsidR="00207CA5" w:rsidRPr="008648E9" w14:paraId="589F69D2" w14:textId="77777777" w:rsidTr="000C7921">
        <w:trPr>
          <w:cantSplit/>
          <w:trHeight w:hRule="exact" w:val="284"/>
        </w:trPr>
        <w:tc>
          <w:tcPr>
            <w:tcW w:w="5025" w:type="dxa"/>
            <w:gridSpan w:val="3"/>
            <w:tcBorders>
              <w:top w:val="single" w:sz="4" w:space="0" w:color="auto"/>
              <w:left w:val="single" w:sz="6" w:space="0" w:color="auto"/>
              <w:bottom w:val="single" w:sz="4" w:space="0" w:color="auto"/>
              <w:right w:val="single" w:sz="6" w:space="0" w:color="auto"/>
            </w:tcBorders>
          </w:tcPr>
          <w:p w14:paraId="4E60759D"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ИТОГО</w:t>
            </w:r>
          </w:p>
        </w:tc>
        <w:tc>
          <w:tcPr>
            <w:tcW w:w="1560" w:type="dxa"/>
            <w:tcBorders>
              <w:top w:val="single" w:sz="4" w:space="0" w:color="auto"/>
              <w:left w:val="single" w:sz="6" w:space="0" w:color="auto"/>
              <w:bottom w:val="single" w:sz="4" w:space="0" w:color="auto"/>
              <w:right w:val="single" w:sz="6" w:space="0" w:color="auto"/>
            </w:tcBorders>
          </w:tcPr>
          <w:p w14:paraId="658CDDC0"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1417" w:type="dxa"/>
            <w:tcBorders>
              <w:top w:val="single" w:sz="4" w:space="0" w:color="auto"/>
              <w:left w:val="single" w:sz="6" w:space="0" w:color="auto"/>
              <w:bottom w:val="single" w:sz="4" w:space="0" w:color="auto"/>
              <w:right w:val="single" w:sz="6" w:space="0" w:color="auto"/>
            </w:tcBorders>
          </w:tcPr>
          <w:p w14:paraId="68240728"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1843" w:type="dxa"/>
            <w:tcBorders>
              <w:top w:val="single" w:sz="4" w:space="0" w:color="auto"/>
              <w:left w:val="single" w:sz="6" w:space="0" w:color="auto"/>
              <w:bottom w:val="single" w:sz="4" w:space="0" w:color="auto"/>
              <w:right w:val="single" w:sz="6" w:space="0" w:color="auto"/>
            </w:tcBorders>
          </w:tcPr>
          <w:p w14:paraId="493385C3"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r>
      <w:tr w:rsidR="00207CA5" w:rsidRPr="008648E9" w14:paraId="35BEC0D9" w14:textId="77777777" w:rsidTr="000C7921">
        <w:trPr>
          <w:cantSplit/>
          <w:trHeight w:hRule="exact" w:val="2271"/>
        </w:trPr>
        <w:tc>
          <w:tcPr>
            <w:tcW w:w="2332" w:type="dxa"/>
            <w:gridSpan w:val="2"/>
            <w:tcBorders>
              <w:top w:val="single" w:sz="4" w:space="0" w:color="auto"/>
              <w:left w:val="single" w:sz="6" w:space="0" w:color="auto"/>
              <w:bottom w:val="single" w:sz="4" w:space="0" w:color="auto"/>
              <w:right w:val="single" w:sz="6" w:space="0" w:color="auto"/>
            </w:tcBorders>
          </w:tcPr>
          <w:p w14:paraId="76AB9146" w14:textId="77777777" w:rsidR="00207CA5" w:rsidRPr="008648E9" w:rsidRDefault="00207CA5" w:rsidP="000C7921">
            <w:pPr>
              <w:autoSpaceDE w:val="0"/>
              <w:autoSpaceDN w:val="0"/>
              <w:adjustRightInd w:val="0"/>
              <w:spacing w:after="0"/>
              <w:outlineLvl w:val="1"/>
              <w:rPr>
                <w:rFonts w:ascii="Times New Roman" w:hAnsi="Times New Roman"/>
              </w:rPr>
            </w:pPr>
            <w:bookmarkStart w:id="5" w:name="_Hlk86392705"/>
            <w:r w:rsidRPr="008648E9">
              <w:rPr>
                <w:rFonts w:ascii="Times New Roman" w:hAnsi="Times New Roman"/>
              </w:rPr>
              <w:t>Полномочия о передаче функций по ведению бюджетного (бухгалтерского) учета, составлению бюджетной (бухгалтерской отчетности)</w:t>
            </w:r>
          </w:p>
        </w:tc>
        <w:tc>
          <w:tcPr>
            <w:tcW w:w="2693" w:type="dxa"/>
            <w:tcBorders>
              <w:top w:val="single" w:sz="4" w:space="0" w:color="auto"/>
              <w:left w:val="single" w:sz="6" w:space="0" w:color="auto"/>
              <w:bottom w:val="single" w:sz="4" w:space="0" w:color="auto"/>
              <w:right w:val="single" w:sz="6" w:space="0" w:color="auto"/>
            </w:tcBorders>
          </w:tcPr>
          <w:p w14:paraId="2EF13187"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Местный бюджет</w:t>
            </w:r>
          </w:p>
        </w:tc>
        <w:tc>
          <w:tcPr>
            <w:tcW w:w="1560" w:type="dxa"/>
            <w:tcBorders>
              <w:top w:val="single" w:sz="4" w:space="0" w:color="auto"/>
              <w:left w:val="single" w:sz="6" w:space="0" w:color="auto"/>
              <w:bottom w:val="single" w:sz="4" w:space="0" w:color="auto"/>
              <w:right w:val="single" w:sz="6" w:space="0" w:color="auto"/>
            </w:tcBorders>
          </w:tcPr>
          <w:p w14:paraId="7605CEB3"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417" w:type="dxa"/>
            <w:tcBorders>
              <w:top w:val="single" w:sz="4" w:space="0" w:color="auto"/>
              <w:left w:val="single" w:sz="6" w:space="0" w:color="auto"/>
              <w:bottom w:val="single" w:sz="4" w:space="0" w:color="auto"/>
              <w:right w:val="single" w:sz="6" w:space="0" w:color="auto"/>
            </w:tcBorders>
          </w:tcPr>
          <w:p w14:paraId="57D78DE1"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843" w:type="dxa"/>
            <w:tcBorders>
              <w:top w:val="single" w:sz="4" w:space="0" w:color="auto"/>
              <w:left w:val="single" w:sz="6" w:space="0" w:color="auto"/>
              <w:bottom w:val="single" w:sz="4" w:space="0" w:color="auto"/>
              <w:right w:val="single" w:sz="6" w:space="0" w:color="auto"/>
            </w:tcBorders>
          </w:tcPr>
          <w:p w14:paraId="036ADD77"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r>
      <w:tr w:rsidR="00207CA5" w:rsidRPr="008648E9" w14:paraId="1D2D177F" w14:textId="77777777" w:rsidTr="000C7921">
        <w:trPr>
          <w:cantSplit/>
          <w:trHeight w:hRule="exact" w:val="284"/>
        </w:trPr>
        <w:tc>
          <w:tcPr>
            <w:tcW w:w="5025" w:type="dxa"/>
            <w:gridSpan w:val="3"/>
            <w:tcBorders>
              <w:top w:val="single" w:sz="4" w:space="0" w:color="auto"/>
              <w:left w:val="single" w:sz="6" w:space="0" w:color="auto"/>
              <w:bottom w:val="single" w:sz="4" w:space="0" w:color="auto"/>
              <w:right w:val="single" w:sz="6" w:space="0" w:color="auto"/>
            </w:tcBorders>
          </w:tcPr>
          <w:p w14:paraId="71F91B85"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ИТОГО</w:t>
            </w:r>
          </w:p>
        </w:tc>
        <w:tc>
          <w:tcPr>
            <w:tcW w:w="1560" w:type="dxa"/>
            <w:tcBorders>
              <w:top w:val="single" w:sz="4" w:space="0" w:color="auto"/>
              <w:left w:val="single" w:sz="6" w:space="0" w:color="auto"/>
              <w:bottom w:val="single" w:sz="4" w:space="0" w:color="auto"/>
              <w:right w:val="single" w:sz="6" w:space="0" w:color="auto"/>
            </w:tcBorders>
          </w:tcPr>
          <w:p w14:paraId="7CA1C396"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417" w:type="dxa"/>
            <w:tcBorders>
              <w:top w:val="single" w:sz="4" w:space="0" w:color="auto"/>
              <w:left w:val="single" w:sz="6" w:space="0" w:color="auto"/>
              <w:bottom w:val="single" w:sz="4" w:space="0" w:color="auto"/>
              <w:right w:val="single" w:sz="6" w:space="0" w:color="auto"/>
            </w:tcBorders>
          </w:tcPr>
          <w:p w14:paraId="64D93E83"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843" w:type="dxa"/>
            <w:tcBorders>
              <w:top w:val="single" w:sz="4" w:space="0" w:color="auto"/>
              <w:left w:val="single" w:sz="6" w:space="0" w:color="auto"/>
              <w:bottom w:val="single" w:sz="4" w:space="0" w:color="auto"/>
              <w:right w:val="single" w:sz="6" w:space="0" w:color="auto"/>
            </w:tcBorders>
          </w:tcPr>
          <w:p w14:paraId="7D400C84"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r>
      <w:bookmarkEnd w:id="5"/>
      <w:tr w:rsidR="00207CA5" w:rsidRPr="008648E9" w14:paraId="03A35197" w14:textId="77777777" w:rsidTr="000C7921">
        <w:trPr>
          <w:cantSplit/>
          <w:trHeight w:hRule="exact" w:val="284"/>
        </w:trPr>
        <w:tc>
          <w:tcPr>
            <w:tcW w:w="5025" w:type="dxa"/>
            <w:gridSpan w:val="3"/>
            <w:tcBorders>
              <w:top w:val="nil"/>
              <w:left w:val="single" w:sz="6" w:space="0" w:color="auto"/>
              <w:bottom w:val="single" w:sz="4" w:space="0" w:color="auto"/>
              <w:right w:val="single" w:sz="6" w:space="0" w:color="auto"/>
            </w:tcBorders>
            <w:hideMark/>
          </w:tcPr>
          <w:p w14:paraId="65EB1A35"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ВСЕГО ПО МЕРОПРИЯТИЯМ:</w:t>
            </w:r>
          </w:p>
        </w:tc>
        <w:tc>
          <w:tcPr>
            <w:tcW w:w="1560" w:type="dxa"/>
            <w:tcBorders>
              <w:top w:val="single" w:sz="6" w:space="0" w:color="auto"/>
              <w:left w:val="single" w:sz="6" w:space="0" w:color="auto"/>
              <w:bottom w:val="single" w:sz="6" w:space="0" w:color="auto"/>
              <w:right w:val="single" w:sz="6" w:space="0" w:color="auto"/>
            </w:tcBorders>
            <w:hideMark/>
          </w:tcPr>
          <w:p w14:paraId="07595081"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417" w:type="dxa"/>
            <w:tcBorders>
              <w:top w:val="single" w:sz="6" w:space="0" w:color="auto"/>
              <w:left w:val="single" w:sz="6" w:space="0" w:color="auto"/>
              <w:bottom w:val="single" w:sz="6" w:space="0" w:color="auto"/>
              <w:right w:val="single" w:sz="6" w:space="0" w:color="auto"/>
            </w:tcBorders>
            <w:hideMark/>
          </w:tcPr>
          <w:p w14:paraId="087211E6"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c>
          <w:tcPr>
            <w:tcW w:w="1843" w:type="dxa"/>
            <w:tcBorders>
              <w:top w:val="single" w:sz="6" w:space="0" w:color="auto"/>
              <w:left w:val="single" w:sz="6" w:space="0" w:color="auto"/>
              <w:bottom w:val="single" w:sz="6" w:space="0" w:color="auto"/>
              <w:right w:val="single" w:sz="6" w:space="0" w:color="auto"/>
            </w:tcBorders>
            <w:hideMark/>
          </w:tcPr>
          <w:p w14:paraId="1B255E67" w14:textId="77777777" w:rsidR="00207CA5" w:rsidRPr="008648E9" w:rsidRDefault="00207CA5" w:rsidP="000C7921">
            <w:pPr>
              <w:autoSpaceDE w:val="0"/>
              <w:autoSpaceDN w:val="0"/>
              <w:adjustRightInd w:val="0"/>
              <w:spacing w:after="0"/>
              <w:jc w:val="center"/>
              <w:outlineLvl w:val="1"/>
              <w:rPr>
                <w:rFonts w:ascii="Times New Roman" w:hAnsi="Times New Roman"/>
              </w:rPr>
            </w:pPr>
            <w:r w:rsidRPr="008648E9">
              <w:rPr>
                <w:rFonts w:ascii="Times New Roman" w:hAnsi="Times New Roman"/>
              </w:rPr>
              <w:t>0,00</w:t>
            </w:r>
          </w:p>
        </w:tc>
      </w:tr>
    </w:tbl>
    <w:p w14:paraId="2B7DBBDD"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Объемы финансирования мероприятий Подпрограммы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119CD4FF" w14:textId="77777777" w:rsidR="00207CA5" w:rsidRPr="008648E9" w:rsidRDefault="00207CA5" w:rsidP="00207CA5">
      <w:pPr>
        <w:autoSpaceDE w:val="0"/>
        <w:autoSpaceDN w:val="0"/>
        <w:adjustRightInd w:val="0"/>
        <w:spacing w:after="0"/>
        <w:ind w:firstLine="851"/>
        <w:outlineLvl w:val="1"/>
        <w:rPr>
          <w:rFonts w:ascii="Times New Roman" w:hAnsi="Times New Roman"/>
          <w:b/>
        </w:rPr>
      </w:pPr>
    </w:p>
    <w:p w14:paraId="48A3E798"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8. Целевые показатели подпрограммы «Информационное освещение деятельности сельского поселения Узюково муниципального района Ставропольский Самарской области на 2022 - 2024 годы»</w:t>
      </w:r>
    </w:p>
    <w:tbl>
      <w:tblPr>
        <w:tblW w:w="96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413"/>
        <w:gridCol w:w="1701"/>
        <w:gridCol w:w="1712"/>
        <w:gridCol w:w="1985"/>
      </w:tblGrid>
      <w:tr w:rsidR="00207CA5" w:rsidRPr="008648E9" w14:paraId="2C6E2E46" w14:textId="77777777" w:rsidTr="000C7921">
        <w:trPr>
          <w:trHeight w:hRule="exact" w:val="284"/>
        </w:trPr>
        <w:tc>
          <w:tcPr>
            <w:tcW w:w="840" w:type="dxa"/>
            <w:vMerge w:val="restart"/>
            <w:tcBorders>
              <w:top w:val="single" w:sz="4" w:space="0" w:color="auto"/>
              <w:left w:val="single" w:sz="4" w:space="0" w:color="auto"/>
              <w:bottom w:val="single" w:sz="4" w:space="0" w:color="auto"/>
              <w:right w:val="single" w:sz="4" w:space="0" w:color="auto"/>
            </w:tcBorders>
          </w:tcPr>
          <w:p w14:paraId="52F88B75"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lastRenderedPageBreak/>
              <w:t>N</w:t>
            </w:r>
            <w:r w:rsidRPr="008648E9">
              <w:rPr>
                <w:rFonts w:ascii="Times New Roman" w:hAnsi="Times New Roman"/>
              </w:rPr>
              <w:br/>
              <w:t>п/п</w:t>
            </w:r>
          </w:p>
        </w:tc>
        <w:tc>
          <w:tcPr>
            <w:tcW w:w="3413" w:type="dxa"/>
            <w:vMerge w:val="restart"/>
            <w:tcBorders>
              <w:top w:val="single" w:sz="4" w:space="0" w:color="auto"/>
              <w:left w:val="single" w:sz="4" w:space="0" w:color="auto"/>
              <w:bottom w:val="single" w:sz="4" w:space="0" w:color="auto"/>
              <w:right w:val="single" w:sz="4" w:space="0" w:color="auto"/>
            </w:tcBorders>
          </w:tcPr>
          <w:p w14:paraId="240AEE28"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Наименование целевого показателя</w:t>
            </w:r>
          </w:p>
        </w:tc>
        <w:tc>
          <w:tcPr>
            <w:tcW w:w="5398" w:type="dxa"/>
            <w:gridSpan w:val="3"/>
            <w:tcBorders>
              <w:top w:val="single" w:sz="4" w:space="0" w:color="auto"/>
              <w:left w:val="single" w:sz="4" w:space="0" w:color="auto"/>
              <w:bottom w:val="single" w:sz="4" w:space="0" w:color="auto"/>
              <w:right w:val="single" w:sz="4" w:space="0" w:color="auto"/>
            </w:tcBorders>
          </w:tcPr>
          <w:p w14:paraId="525F4886"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Значение показателей</w:t>
            </w:r>
          </w:p>
        </w:tc>
      </w:tr>
      <w:tr w:rsidR="00207CA5" w:rsidRPr="008648E9" w14:paraId="7AF0A616" w14:textId="77777777" w:rsidTr="000C7921">
        <w:trPr>
          <w:trHeight w:hRule="exact" w:val="284"/>
        </w:trPr>
        <w:tc>
          <w:tcPr>
            <w:tcW w:w="840" w:type="dxa"/>
            <w:vMerge/>
            <w:tcBorders>
              <w:top w:val="single" w:sz="4" w:space="0" w:color="auto"/>
              <w:left w:val="single" w:sz="4" w:space="0" w:color="auto"/>
              <w:bottom w:val="single" w:sz="4" w:space="0" w:color="auto"/>
              <w:right w:val="single" w:sz="4" w:space="0" w:color="auto"/>
            </w:tcBorders>
          </w:tcPr>
          <w:p w14:paraId="19F1F4FF"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3413" w:type="dxa"/>
            <w:vMerge/>
            <w:tcBorders>
              <w:top w:val="single" w:sz="4" w:space="0" w:color="auto"/>
              <w:left w:val="single" w:sz="4" w:space="0" w:color="auto"/>
              <w:bottom w:val="single" w:sz="4" w:space="0" w:color="auto"/>
              <w:right w:val="single" w:sz="4" w:space="0" w:color="auto"/>
            </w:tcBorders>
          </w:tcPr>
          <w:p w14:paraId="72508BA3" w14:textId="77777777" w:rsidR="00207CA5" w:rsidRPr="008648E9" w:rsidRDefault="00207CA5" w:rsidP="000C7921">
            <w:pPr>
              <w:autoSpaceDE w:val="0"/>
              <w:autoSpaceDN w:val="0"/>
              <w:adjustRightInd w:val="0"/>
              <w:spacing w:after="0"/>
              <w:ind w:firstLine="851"/>
              <w:outlineLvl w:val="1"/>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1709E47A"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2022 год</w:t>
            </w:r>
          </w:p>
        </w:tc>
        <w:tc>
          <w:tcPr>
            <w:tcW w:w="1712" w:type="dxa"/>
            <w:tcBorders>
              <w:top w:val="single" w:sz="4" w:space="0" w:color="auto"/>
              <w:left w:val="single" w:sz="4" w:space="0" w:color="auto"/>
              <w:bottom w:val="single" w:sz="4" w:space="0" w:color="auto"/>
              <w:right w:val="single" w:sz="4" w:space="0" w:color="auto"/>
            </w:tcBorders>
          </w:tcPr>
          <w:p w14:paraId="718EE453"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2023 год</w:t>
            </w:r>
          </w:p>
        </w:tc>
        <w:tc>
          <w:tcPr>
            <w:tcW w:w="1985" w:type="dxa"/>
            <w:tcBorders>
              <w:top w:val="single" w:sz="4" w:space="0" w:color="auto"/>
              <w:left w:val="single" w:sz="4" w:space="0" w:color="auto"/>
              <w:bottom w:val="single" w:sz="4" w:space="0" w:color="auto"/>
              <w:right w:val="single" w:sz="4" w:space="0" w:color="auto"/>
            </w:tcBorders>
          </w:tcPr>
          <w:p w14:paraId="11DA3359"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2024 год</w:t>
            </w:r>
          </w:p>
        </w:tc>
      </w:tr>
      <w:tr w:rsidR="00207CA5" w:rsidRPr="008648E9" w14:paraId="6E178744" w14:textId="77777777" w:rsidTr="000C7921">
        <w:trPr>
          <w:trHeight w:hRule="exact" w:val="284"/>
        </w:trPr>
        <w:tc>
          <w:tcPr>
            <w:tcW w:w="840" w:type="dxa"/>
            <w:tcBorders>
              <w:top w:val="single" w:sz="4" w:space="0" w:color="auto"/>
              <w:left w:val="single" w:sz="4" w:space="0" w:color="auto"/>
              <w:bottom w:val="single" w:sz="4" w:space="0" w:color="auto"/>
              <w:right w:val="single" w:sz="4" w:space="0" w:color="auto"/>
            </w:tcBorders>
          </w:tcPr>
          <w:p w14:paraId="7D208224"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1</w:t>
            </w:r>
          </w:p>
        </w:tc>
        <w:tc>
          <w:tcPr>
            <w:tcW w:w="3413" w:type="dxa"/>
            <w:tcBorders>
              <w:top w:val="single" w:sz="4" w:space="0" w:color="auto"/>
              <w:left w:val="single" w:sz="4" w:space="0" w:color="auto"/>
              <w:bottom w:val="single" w:sz="4" w:space="0" w:color="auto"/>
              <w:right w:val="single" w:sz="4" w:space="0" w:color="auto"/>
            </w:tcBorders>
          </w:tcPr>
          <w:p w14:paraId="632D8B7F"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tcPr>
          <w:p w14:paraId="654D810B"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3</w:t>
            </w:r>
          </w:p>
        </w:tc>
        <w:tc>
          <w:tcPr>
            <w:tcW w:w="1712" w:type="dxa"/>
            <w:tcBorders>
              <w:top w:val="single" w:sz="4" w:space="0" w:color="auto"/>
              <w:left w:val="single" w:sz="4" w:space="0" w:color="auto"/>
              <w:bottom w:val="single" w:sz="4" w:space="0" w:color="auto"/>
              <w:right w:val="single" w:sz="4" w:space="0" w:color="auto"/>
            </w:tcBorders>
          </w:tcPr>
          <w:p w14:paraId="695C7123"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tcPr>
          <w:p w14:paraId="1A6D4C5F"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5</w:t>
            </w:r>
          </w:p>
        </w:tc>
      </w:tr>
      <w:tr w:rsidR="00207CA5" w:rsidRPr="008648E9" w14:paraId="20D3D198" w14:textId="77777777" w:rsidTr="000C7921">
        <w:trPr>
          <w:trHeight w:hRule="exact" w:val="851"/>
        </w:trPr>
        <w:tc>
          <w:tcPr>
            <w:tcW w:w="840" w:type="dxa"/>
            <w:tcBorders>
              <w:top w:val="single" w:sz="4" w:space="0" w:color="auto"/>
              <w:left w:val="single" w:sz="4" w:space="0" w:color="auto"/>
              <w:bottom w:val="single" w:sz="4" w:space="0" w:color="auto"/>
              <w:right w:val="single" w:sz="4" w:space="0" w:color="auto"/>
            </w:tcBorders>
          </w:tcPr>
          <w:p w14:paraId="17AD22BB"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11.</w:t>
            </w:r>
          </w:p>
        </w:tc>
        <w:tc>
          <w:tcPr>
            <w:tcW w:w="3413" w:type="dxa"/>
            <w:tcBorders>
              <w:top w:val="single" w:sz="4" w:space="0" w:color="auto"/>
              <w:left w:val="single" w:sz="4" w:space="0" w:color="auto"/>
              <w:bottom w:val="single" w:sz="4" w:space="0" w:color="auto"/>
              <w:right w:val="single" w:sz="4" w:space="0" w:color="auto"/>
            </w:tcBorders>
          </w:tcPr>
          <w:p w14:paraId="681A307B"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Ведение реестра Информационных систем, паролей и ключей доступа</w:t>
            </w:r>
          </w:p>
        </w:tc>
        <w:tc>
          <w:tcPr>
            <w:tcW w:w="1701" w:type="dxa"/>
            <w:tcBorders>
              <w:top w:val="single" w:sz="4" w:space="0" w:color="auto"/>
              <w:left w:val="single" w:sz="4" w:space="0" w:color="auto"/>
              <w:bottom w:val="single" w:sz="4" w:space="0" w:color="auto"/>
              <w:right w:val="single" w:sz="4" w:space="0" w:color="auto"/>
            </w:tcBorders>
          </w:tcPr>
          <w:p w14:paraId="4FC2C2A3"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Наличие актуального реестра</w:t>
            </w:r>
          </w:p>
        </w:tc>
        <w:tc>
          <w:tcPr>
            <w:tcW w:w="1712" w:type="dxa"/>
            <w:tcBorders>
              <w:top w:val="single" w:sz="4" w:space="0" w:color="auto"/>
              <w:left w:val="single" w:sz="4" w:space="0" w:color="auto"/>
              <w:bottom w:val="single" w:sz="4" w:space="0" w:color="auto"/>
              <w:right w:val="single" w:sz="4" w:space="0" w:color="auto"/>
            </w:tcBorders>
          </w:tcPr>
          <w:p w14:paraId="7DB1CCE4"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Наличие актуального реестра</w:t>
            </w:r>
          </w:p>
        </w:tc>
        <w:tc>
          <w:tcPr>
            <w:tcW w:w="1985" w:type="dxa"/>
            <w:tcBorders>
              <w:top w:val="single" w:sz="4" w:space="0" w:color="auto"/>
              <w:left w:val="single" w:sz="4" w:space="0" w:color="auto"/>
              <w:bottom w:val="single" w:sz="4" w:space="0" w:color="auto"/>
              <w:right w:val="single" w:sz="4" w:space="0" w:color="auto"/>
            </w:tcBorders>
          </w:tcPr>
          <w:p w14:paraId="290E3353"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Наличие актуального реестра</w:t>
            </w:r>
          </w:p>
        </w:tc>
      </w:tr>
      <w:tr w:rsidR="00207CA5" w:rsidRPr="008648E9" w14:paraId="5239227D" w14:textId="77777777" w:rsidTr="000C7921">
        <w:trPr>
          <w:trHeight w:hRule="exact" w:val="284"/>
        </w:trPr>
        <w:tc>
          <w:tcPr>
            <w:tcW w:w="840" w:type="dxa"/>
            <w:tcBorders>
              <w:top w:val="single" w:sz="4" w:space="0" w:color="auto"/>
              <w:left w:val="single" w:sz="4" w:space="0" w:color="auto"/>
              <w:bottom w:val="single" w:sz="4" w:space="0" w:color="auto"/>
              <w:right w:val="single" w:sz="4" w:space="0" w:color="auto"/>
            </w:tcBorders>
          </w:tcPr>
          <w:p w14:paraId="791C70E8"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1.2</w:t>
            </w:r>
          </w:p>
        </w:tc>
        <w:tc>
          <w:tcPr>
            <w:tcW w:w="3413" w:type="dxa"/>
            <w:tcBorders>
              <w:top w:val="single" w:sz="4" w:space="0" w:color="auto"/>
              <w:left w:val="single" w:sz="4" w:space="0" w:color="auto"/>
              <w:bottom w:val="single" w:sz="4" w:space="0" w:color="auto"/>
              <w:right w:val="single" w:sz="4" w:space="0" w:color="auto"/>
            </w:tcBorders>
          </w:tcPr>
          <w:p w14:paraId="5324796E"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Приобретение оборудования</w:t>
            </w:r>
          </w:p>
        </w:tc>
        <w:tc>
          <w:tcPr>
            <w:tcW w:w="1701" w:type="dxa"/>
            <w:tcBorders>
              <w:top w:val="single" w:sz="4" w:space="0" w:color="auto"/>
              <w:left w:val="single" w:sz="4" w:space="0" w:color="auto"/>
              <w:bottom w:val="single" w:sz="4" w:space="0" w:color="auto"/>
              <w:right w:val="single" w:sz="4" w:space="0" w:color="auto"/>
            </w:tcBorders>
          </w:tcPr>
          <w:p w14:paraId="39534242"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 xml:space="preserve">        шт.</w:t>
            </w:r>
          </w:p>
        </w:tc>
        <w:tc>
          <w:tcPr>
            <w:tcW w:w="1712" w:type="dxa"/>
            <w:tcBorders>
              <w:top w:val="single" w:sz="4" w:space="0" w:color="auto"/>
              <w:left w:val="single" w:sz="4" w:space="0" w:color="auto"/>
              <w:bottom w:val="single" w:sz="4" w:space="0" w:color="auto"/>
              <w:right w:val="single" w:sz="4" w:space="0" w:color="auto"/>
            </w:tcBorders>
          </w:tcPr>
          <w:p w14:paraId="4A21BAE3"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0B0B794C"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шт.</w:t>
            </w:r>
          </w:p>
        </w:tc>
      </w:tr>
      <w:tr w:rsidR="00207CA5" w:rsidRPr="008648E9" w14:paraId="1DE18494" w14:textId="77777777" w:rsidTr="000C7921">
        <w:trPr>
          <w:trHeight w:hRule="exact" w:val="851"/>
        </w:trPr>
        <w:tc>
          <w:tcPr>
            <w:tcW w:w="840" w:type="dxa"/>
            <w:tcBorders>
              <w:top w:val="single" w:sz="4" w:space="0" w:color="auto"/>
              <w:left w:val="single" w:sz="4" w:space="0" w:color="auto"/>
              <w:bottom w:val="single" w:sz="4" w:space="0" w:color="auto"/>
              <w:right w:val="single" w:sz="4" w:space="0" w:color="auto"/>
            </w:tcBorders>
          </w:tcPr>
          <w:p w14:paraId="74ECF2FE"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12.</w:t>
            </w:r>
          </w:p>
        </w:tc>
        <w:tc>
          <w:tcPr>
            <w:tcW w:w="3413" w:type="dxa"/>
            <w:tcBorders>
              <w:top w:val="single" w:sz="4" w:space="0" w:color="auto"/>
              <w:left w:val="single" w:sz="4" w:space="0" w:color="auto"/>
              <w:bottom w:val="single" w:sz="4" w:space="0" w:color="auto"/>
              <w:right w:val="single" w:sz="4" w:space="0" w:color="auto"/>
            </w:tcBorders>
          </w:tcPr>
          <w:p w14:paraId="4132F575"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Приобретение расходных материалов к оргтехнике (в т.ч. картриджи)</w:t>
            </w:r>
          </w:p>
        </w:tc>
        <w:tc>
          <w:tcPr>
            <w:tcW w:w="1701" w:type="dxa"/>
            <w:tcBorders>
              <w:top w:val="single" w:sz="4" w:space="0" w:color="auto"/>
              <w:left w:val="single" w:sz="4" w:space="0" w:color="auto"/>
              <w:bottom w:val="single" w:sz="4" w:space="0" w:color="auto"/>
              <w:right w:val="single" w:sz="4" w:space="0" w:color="auto"/>
            </w:tcBorders>
          </w:tcPr>
          <w:p w14:paraId="5AFF54A8"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105F91FE"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3D707266"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r>
      <w:tr w:rsidR="00207CA5" w:rsidRPr="008648E9" w14:paraId="30E629F2" w14:textId="77777777" w:rsidTr="000C7921">
        <w:trPr>
          <w:trHeight w:hRule="exact" w:val="567"/>
        </w:trPr>
        <w:tc>
          <w:tcPr>
            <w:tcW w:w="840" w:type="dxa"/>
            <w:tcBorders>
              <w:top w:val="single" w:sz="4" w:space="0" w:color="auto"/>
              <w:left w:val="single" w:sz="4" w:space="0" w:color="auto"/>
              <w:bottom w:val="single" w:sz="4" w:space="0" w:color="auto"/>
              <w:right w:val="single" w:sz="4" w:space="0" w:color="auto"/>
            </w:tcBorders>
          </w:tcPr>
          <w:p w14:paraId="6FA7ED37"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13.</w:t>
            </w:r>
          </w:p>
        </w:tc>
        <w:tc>
          <w:tcPr>
            <w:tcW w:w="3413" w:type="dxa"/>
            <w:tcBorders>
              <w:top w:val="single" w:sz="4" w:space="0" w:color="auto"/>
              <w:left w:val="single" w:sz="4" w:space="0" w:color="auto"/>
              <w:bottom w:val="single" w:sz="4" w:space="0" w:color="auto"/>
              <w:right w:val="single" w:sz="4" w:space="0" w:color="auto"/>
            </w:tcBorders>
          </w:tcPr>
          <w:p w14:paraId="184453D0"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Заправка картриджей, ремонт и т/о оргтехники</w:t>
            </w:r>
          </w:p>
        </w:tc>
        <w:tc>
          <w:tcPr>
            <w:tcW w:w="1701" w:type="dxa"/>
            <w:tcBorders>
              <w:top w:val="single" w:sz="4" w:space="0" w:color="auto"/>
              <w:left w:val="single" w:sz="4" w:space="0" w:color="auto"/>
              <w:bottom w:val="single" w:sz="4" w:space="0" w:color="auto"/>
              <w:right w:val="single" w:sz="4" w:space="0" w:color="auto"/>
            </w:tcBorders>
          </w:tcPr>
          <w:p w14:paraId="10501DB8"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6C90D66F"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0B7F622E"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r>
      <w:tr w:rsidR="00207CA5" w:rsidRPr="008648E9" w14:paraId="6B1A5DF1" w14:textId="77777777" w:rsidTr="000C7921">
        <w:trPr>
          <w:trHeight w:hRule="exact" w:val="567"/>
        </w:trPr>
        <w:tc>
          <w:tcPr>
            <w:tcW w:w="840" w:type="dxa"/>
            <w:tcBorders>
              <w:top w:val="single" w:sz="4" w:space="0" w:color="auto"/>
              <w:left w:val="single" w:sz="4" w:space="0" w:color="auto"/>
              <w:bottom w:val="single" w:sz="4" w:space="0" w:color="auto"/>
              <w:right w:val="single" w:sz="4" w:space="0" w:color="auto"/>
            </w:tcBorders>
          </w:tcPr>
          <w:p w14:paraId="08E3FB57" w14:textId="77777777" w:rsidR="00207CA5" w:rsidRPr="008648E9" w:rsidRDefault="00207CA5" w:rsidP="000C7921">
            <w:pPr>
              <w:autoSpaceDE w:val="0"/>
              <w:autoSpaceDN w:val="0"/>
              <w:adjustRightInd w:val="0"/>
              <w:spacing w:after="0"/>
              <w:ind w:firstLine="851"/>
              <w:outlineLvl w:val="1"/>
              <w:rPr>
                <w:rFonts w:ascii="Times New Roman" w:hAnsi="Times New Roman"/>
              </w:rPr>
            </w:pPr>
            <w:r w:rsidRPr="008648E9">
              <w:rPr>
                <w:rFonts w:ascii="Times New Roman" w:hAnsi="Times New Roman"/>
              </w:rPr>
              <w:t>14.</w:t>
            </w:r>
          </w:p>
        </w:tc>
        <w:tc>
          <w:tcPr>
            <w:tcW w:w="3413" w:type="dxa"/>
            <w:tcBorders>
              <w:top w:val="single" w:sz="4" w:space="0" w:color="auto"/>
              <w:left w:val="single" w:sz="4" w:space="0" w:color="auto"/>
              <w:bottom w:val="single" w:sz="4" w:space="0" w:color="auto"/>
              <w:right w:val="single" w:sz="4" w:space="0" w:color="auto"/>
            </w:tcBorders>
          </w:tcPr>
          <w:p w14:paraId="2D2DE497"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Техподдержка, сопровождение ПО и продление лицензий</w:t>
            </w:r>
          </w:p>
        </w:tc>
        <w:tc>
          <w:tcPr>
            <w:tcW w:w="1701" w:type="dxa"/>
            <w:tcBorders>
              <w:top w:val="single" w:sz="4" w:space="0" w:color="auto"/>
              <w:left w:val="single" w:sz="4" w:space="0" w:color="auto"/>
              <w:bottom w:val="single" w:sz="4" w:space="0" w:color="auto"/>
              <w:right w:val="single" w:sz="4" w:space="0" w:color="auto"/>
            </w:tcBorders>
          </w:tcPr>
          <w:p w14:paraId="54A7403B"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2F580D4C"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6002EBBB" w14:textId="77777777" w:rsidR="00207CA5" w:rsidRPr="008648E9" w:rsidRDefault="00207CA5" w:rsidP="000C7921">
            <w:pPr>
              <w:autoSpaceDE w:val="0"/>
              <w:autoSpaceDN w:val="0"/>
              <w:adjustRightInd w:val="0"/>
              <w:spacing w:after="0"/>
              <w:outlineLvl w:val="1"/>
              <w:rPr>
                <w:rFonts w:ascii="Times New Roman" w:hAnsi="Times New Roman"/>
              </w:rPr>
            </w:pPr>
            <w:r w:rsidRPr="008648E9">
              <w:rPr>
                <w:rFonts w:ascii="Times New Roman" w:hAnsi="Times New Roman"/>
              </w:rPr>
              <w:t>тыс.руб.</w:t>
            </w:r>
          </w:p>
        </w:tc>
      </w:tr>
    </w:tbl>
    <w:p w14:paraId="6D92CDCD" w14:textId="77777777" w:rsidR="00207CA5" w:rsidRPr="008648E9" w:rsidRDefault="00207CA5" w:rsidP="00207CA5">
      <w:pPr>
        <w:autoSpaceDE w:val="0"/>
        <w:autoSpaceDN w:val="0"/>
        <w:adjustRightInd w:val="0"/>
        <w:spacing w:after="0"/>
        <w:ind w:firstLine="851"/>
        <w:outlineLvl w:val="1"/>
        <w:rPr>
          <w:rFonts w:ascii="Times New Roman" w:hAnsi="Times New Roman"/>
        </w:rPr>
      </w:pPr>
    </w:p>
    <w:p w14:paraId="33EE1700" w14:textId="77777777" w:rsidR="00207CA5" w:rsidRPr="008648E9" w:rsidRDefault="00207CA5" w:rsidP="00207CA5">
      <w:pPr>
        <w:autoSpaceDE w:val="0"/>
        <w:autoSpaceDN w:val="0"/>
        <w:adjustRightInd w:val="0"/>
        <w:spacing w:after="0"/>
        <w:ind w:firstLine="851"/>
        <w:outlineLvl w:val="1"/>
        <w:rPr>
          <w:rFonts w:ascii="Times New Roman" w:hAnsi="Times New Roman"/>
        </w:rPr>
      </w:pPr>
    </w:p>
    <w:p w14:paraId="4FF539A2"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 xml:space="preserve">9.  Методика оценки эффективности реализации </w:t>
      </w:r>
    </w:p>
    <w:p w14:paraId="0DB0E581"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подпрограммы</w:t>
      </w:r>
    </w:p>
    <w:p w14:paraId="56613DAF"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Узюково муниципального района Ставропольский Самарской области.</w:t>
      </w:r>
    </w:p>
    <w:p w14:paraId="6B8848C6"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Методика оценки эффективности реализации подпрограммы учитывает необходимость проведения оценок:</w:t>
      </w:r>
    </w:p>
    <w:p w14:paraId="665CCAD7"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степени достижения целей и решения задач подпрограммы;</w:t>
      </w:r>
    </w:p>
    <w:p w14:paraId="10DE7E23"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степени соответствия запланированному уровню затрат и эффективности использования средств местного бюджета;</w:t>
      </w:r>
    </w:p>
    <w:p w14:paraId="4299CAFF"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степени реализации мероприятий программ (достижения ожидаемых непосредственных результатов их реализации).</w:t>
      </w:r>
    </w:p>
    <w:p w14:paraId="210D8104"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14:paraId="1E1B2AE8" w14:textId="77777777" w:rsidR="00207CA5" w:rsidRPr="008648E9" w:rsidRDefault="00207CA5" w:rsidP="00207CA5">
      <w:pPr>
        <w:autoSpaceDE w:val="0"/>
        <w:autoSpaceDN w:val="0"/>
        <w:adjustRightInd w:val="0"/>
        <w:spacing w:after="0"/>
        <w:ind w:firstLine="851"/>
        <w:outlineLvl w:val="1"/>
        <w:rPr>
          <w:rFonts w:ascii="Times New Roman" w:hAnsi="Times New Roman"/>
          <w:b/>
        </w:rPr>
      </w:pPr>
      <w:r w:rsidRPr="008648E9">
        <w:rPr>
          <w:rFonts w:ascii="Times New Roman" w:hAnsi="Times New Roman"/>
          <w:b/>
        </w:rPr>
        <w:t xml:space="preserve">10 . Описание ожидаемых конечных результатов реализации Подпрограммы </w:t>
      </w:r>
    </w:p>
    <w:p w14:paraId="1349BF74"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При условии достижения цели Подпрограммы развития ожидаются следующие результаты:</w:t>
      </w:r>
    </w:p>
    <w:p w14:paraId="0F428F53"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создание электронной базы сельского поселения;</w:t>
      </w:r>
    </w:p>
    <w:p w14:paraId="07810FE3"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совершенствование материально-технической базы;</w:t>
      </w:r>
    </w:p>
    <w:p w14:paraId="7D4B3BCC"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бесперебойное электронное взаимодействие с органами власти других уровней;</w:t>
      </w:r>
    </w:p>
    <w:p w14:paraId="4A41F420"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обеспечение информационной открытости деятельности органов местного самоуправления в сельском поселении Узюково муниципального района Ставропольский Самарской области;</w:t>
      </w:r>
    </w:p>
    <w:p w14:paraId="5F3F4292" w14:textId="77777777" w:rsidR="00207CA5" w:rsidRPr="008648E9" w:rsidRDefault="00207CA5" w:rsidP="00207CA5">
      <w:pPr>
        <w:autoSpaceDE w:val="0"/>
        <w:autoSpaceDN w:val="0"/>
        <w:adjustRightInd w:val="0"/>
        <w:spacing w:after="0"/>
        <w:ind w:firstLine="851"/>
        <w:outlineLvl w:val="1"/>
        <w:rPr>
          <w:rFonts w:ascii="Times New Roman" w:hAnsi="Times New Roman"/>
        </w:rPr>
      </w:pPr>
      <w:r w:rsidRPr="008648E9">
        <w:rPr>
          <w:rFonts w:ascii="Times New Roman" w:hAnsi="Times New Roman"/>
        </w:rPr>
        <w:t>повышение эффективности деятельности Администрации сельского поселения Узюково муниципального района Ставропольский Самарской области;</w:t>
      </w:r>
    </w:p>
    <w:p w14:paraId="18E9B7CE" w14:textId="77777777" w:rsidR="00207CA5" w:rsidRDefault="00207CA5" w:rsidP="00207CA5">
      <w:pPr>
        <w:autoSpaceDE w:val="0"/>
        <w:autoSpaceDN w:val="0"/>
        <w:adjustRightInd w:val="0"/>
        <w:spacing w:after="0"/>
        <w:ind w:firstLine="851"/>
        <w:outlineLvl w:val="1"/>
      </w:pPr>
      <w:r w:rsidRPr="008648E9">
        <w:rPr>
          <w:rFonts w:ascii="Times New Roman" w:hAnsi="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p w14:paraId="0131F87F" w14:textId="77777777" w:rsidR="00207CA5" w:rsidRPr="00AD21B2" w:rsidRDefault="00207CA5" w:rsidP="00296F6A">
      <w:pPr>
        <w:ind w:firstLine="709"/>
        <w:jc w:val="both"/>
        <w:rPr>
          <w:rFonts w:ascii="Times New Roman" w:hAnsi="Times New Roman" w:cs="Times New Roman"/>
        </w:rPr>
      </w:pPr>
    </w:p>
    <w:sectPr w:rsidR="00207CA5" w:rsidRPr="00AD21B2" w:rsidSect="000C7921">
      <w:footerReference w:type="default" r:id="rId77"/>
      <w:pgSz w:w="11906" w:h="16838"/>
      <w:pgMar w:top="567"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0AAC2" w14:textId="77777777" w:rsidR="0014665F" w:rsidRDefault="0014665F" w:rsidP="0028047B">
      <w:pPr>
        <w:spacing w:after="0" w:line="240" w:lineRule="auto"/>
      </w:pPr>
      <w:r>
        <w:separator/>
      </w:r>
    </w:p>
  </w:endnote>
  <w:endnote w:type="continuationSeparator" w:id="0">
    <w:p w14:paraId="66C1E178" w14:textId="77777777" w:rsidR="0014665F" w:rsidRDefault="0014665F"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784626"/>
      <w:docPartObj>
        <w:docPartGallery w:val="Page Numbers (Bottom of Page)"/>
        <w:docPartUnique/>
      </w:docPartObj>
    </w:sdtPr>
    <w:sdtEndPr>
      <w:rPr>
        <w:rFonts w:ascii="Times New Roman" w:hAnsi="Times New Roman" w:cs="Times New Roman"/>
        <w:sz w:val="16"/>
        <w:szCs w:val="16"/>
      </w:rPr>
    </w:sdtEndPr>
    <w:sdtContent>
      <w:p w14:paraId="535D5F55" w14:textId="4848A4B8" w:rsidR="000C7921" w:rsidRPr="00C3573F" w:rsidRDefault="000C7921">
        <w:pPr>
          <w:pStyle w:val="ab"/>
          <w:jc w:val="center"/>
          <w:rPr>
            <w:rFonts w:ascii="Times New Roman" w:hAnsi="Times New Roman" w:cs="Times New Roman"/>
            <w:sz w:val="16"/>
            <w:szCs w:val="16"/>
          </w:rPr>
        </w:pPr>
        <w:r w:rsidRPr="00C3573F">
          <w:rPr>
            <w:rFonts w:ascii="Times New Roman" w:hAnsi="Times New Roman" w:cs="Times New Roman"/>
            <w:sz w:val="16"/>
            <w:szCs w:val="16"/>
          </w:rPr>
          <w:fldChar w:fldCharType="begin"/>
        </w:r>
        <w:r w:rsidRPr="00C3573F">
          <w:rPr>
            <w:rFonts w:ascii="Times New Roman" w:hAnsi="Times New Roman" w:cs="Times New Roman"/>
            <w:sz w:val="16"/>
            <w:szCs w:val="16"/>
          </w:rPr>
          <w:instrText xml:space="preserve"> PAGE   \* MERGEFORMAT </w:instrText>
        </w:r>
        <w:r w:rsidRPr="00C3573F">
          <w:rPr>
            <w:rFonts w:ascii="Times New Roman" w:hAnsi="Times New Roman" w:cs="Times New Roman"/>
            <w:sz w:val="16"/>
            <w:szCs w:val="16"/>
          </w:rPr>
          <w:fldChar w:fldCharType="separate"/>
        </w:r>
        <w:r w:rsidR="00B83583">
          <w:rPr>
            <w:rFonts w:ascii="Times New Roman" w:hAnsi="Times New Roman" w:cs="Times New Roman"/>
            <w:noProof/>
            <w:sz w:val="16"/>
            <w:szCs w:val="16"/>
          </w:rPr>
          <w:t>6</w:t>
        </w:r>
        <w:r w:rsidRPr="00C3573F">
          <w:rPr>
            <w:rFonts w:ascii="Times New Roman" w:hAnsi="Times New Roman" w:cs="Times New Roman"/>
            <w:sz w:val="16"/>
            <w:szCs w:val="16"/>
          </w:rPr>
          <w:fldChar w:fldCharType="end"/>
        </w:r>
      </w:p>
    </w:sdtContent>
  </w:sdt>
  <w:p w14:paraId="401F20E9" w14:textId="77777777" w:rsidR="000C7921" w:rsidRDefault="000C792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53002" w14:textId="77777777" w:rsidR="0014665F" w:rsidRDefault="0014665F" w:rsidP="0028047B">
      <w:pPr>
        <w:spacing w:after="0" w:line="240" w:lineRule="auto"/>
      </w:pPr>
      <w:r>
        <w:separator/>
      </w:r>
    </w:p>
  </w:footnote>
  <w:footnote w:type="continuationSeparator" w:id="0">
    <w:p w14:paraId="7556A3A3" w14:textId="77777777" w:rsidR="0014665F" w:rsidRDefault="0014665F" w:rsidP="00280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490"/>
        </w:tabs>
        <w:ind w:left="85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15:restartNumberingAfterBreak="0">
    <w:nsid w:val="00000003"/>
    <w:multiLevelType w:val="multilevel"/>
    <w:tmpl w:val="5B58A178"/>
    <w:name w:val="WW8Num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295F6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B8D2304"/>
    <w:multiLevelType w:val="multilevel"/>
    <w:tmpl w:val="91340F4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24340971"/>
    <w:multiLevelType w:val="hybridMultilevel"/>
    <w:tmpl w:val="79DA261A"/>
    <w:lvl w:ilvl="0" w:tplc="1EDE9F36">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36652F6"/>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24"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4E4151"/>
    <w:multiLevelType w:val="hybridMultilevel"/>
    <w:tmpl w:val="774E4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05B6E36"/>
    <w:multiLevelType w:val="hybridMultilevel"/>
    <w:tmpl w:val="2FF8A05C"/>
    <w:lvl w:ilvl="0" w:tplc="6040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393187"/>
    <w:multiLevelType w:val="multilevel"/>
    <w:tmpl w:val="D48C8568"/>
    <w:lvl w:ilvl="0">
      <w:start w:val="4"/>
      <w:numFmt w:val="decimal"/>
      <w:lvlText w:val="%1."/>
      <w:lvlJc w:val="left"/>
      <w:pPr>
        <w:ind w:left="360" w:hanging="360"/>
      </w:pPr>
      <w:rPr>
        <w:rFonts w:hint="default"/>
      </w:rPr>
    </w:lvl>
    <w:lvl w:ilvl="1">
      <w:start w:val="1"/>
      <w:numFmt w:val="decimal"/>
      <w:lvlText w:val="%2."/>
      <w:lvlJc w:val="left"/>
      <w:pPr>
        <w:ind w:left="1980" w:hanging="360"/>
      </w:pPr>
      <w:rPr>
        <w:rFonts w:ascii="Times New Roman" w:eastAsia="Times New Roman" w:hAnsi="Times New Roman" w:cs="Times New Roman"/>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3"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682A710A"/>
    <w:multiLevelType w:val="hybridMultilevel"/>
    <w:tmpl w:val="67A6BAD4"/>
    <w:lvl w:ilvl="0" w:tplc="F40E69A2">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0"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1" w15:restartNumberingAfterBreak="0">
    <w:nsid w:val="6D3B40C8"/>
    <w:multiLevelType w:val="multilevel"/>
    <w:tmpl w:val="E7542CB4"/>
    <w:lvl w:ilvl="0">
      <w:start w:val="1"/>
      <w:numFmt w:val="decimal"/>
      <w:lvlText w:val="%1."/>
      <w:lvlJc w:val="left"/>
      <w:pPr>
        <w:ind w:left="1287" w:hanging="360"/>
      </w:pPr>
    </w:lvl>
    <w:lvl w:ilvl="1">
      <w:start w:val="1"/>
      <w:numFmt w:val="decimal"/>
      <w:isLgl/>
      <w:lvlText w:val="%1.%2."/>
      <w:lvlJc w:val="left"/>
      <w:pPr>
        <w:ind w:left="1527" w:hanging="60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2"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4"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40"/>
  </w:num>
  <w:num w:numId="3">
    <w:abstractNumId w:val="13"/>
  </w:num>
  <w:num w:numId="4">
    <w:abstractNumId w:val="2"/>
  </w:num>
  <w:num w:numId="5">
    <w:abstractNumId w:val="37"/>
  </w:num>
  <w:num w:numId="6">
    <w:abstractNumId w:val="10"/>
  </w:num>
  <w:num w:numId="7">
    <w:abstractNumId w:val="14"/>
  </w:num>
  <w:num w:numId="8">
    <w:abstractNumId w:val="39"/>
  </w:num>
  <w:num w:numId="9">
    <w:abstractNumId w:val="5"/>
  </w:num>
  <w:num w:numId="10">
    <w:abstractNumId w:val="32"/>
  </w:num>
  <w:num w:numId="11">
    <w:abstractNumId w:val="23"/>
  </w:num>
  <w:num w:numId="12">
    <w:abstractNumId w:val="26"/>
  </w:num>
  <w:num w:numId="13">
    <w:abstractNumId w:val="4"/>
  </w:num>
  <w:num w:numId="14">
    <w:abstractNumId w:val="21"/>
  </w:num>
  <w:num w:numId="15">
    <w:abstractNumId w:val="18"/>
  </w:num>
  <w:num w:numId="16">
    <w:abstractNumId w:val="44"/>
  </w:num>
  <w:num w:numId="17">
    <w:abstractNumId w:val="20"/>
  </w:num>
  <w:num w:numId="18">
    <w:abstractNumId w:val="45"/>
  </w:num>
  <w:num w:numId="19">
    <w:abstractNumId w:val="9"/>
  </w:num>
  <w:num w:numId="20">
    <w:abstractNumId w:val="42"/>
  </w:num>
  <w:num w:numId="21">
    <w:abstractNumId w:val="19"/>
  </w:num>
  <w:num w:numId="22">
    <w:abstractNumId w:val="27"/>
  </w:num>
  <w:num w:numId="23">
    <w:abstractNumId w:val="29"/>
  </w:num>
  <w:num w:numId="24">
    <w:abstractNumId w:val="30"/>
  </w:num>
  <w:num w:numId="25">
    <w:abstractNumId w:val="34"/>
  </w:num>
  <w:num w:numId="26">
    <w:abstractNumId w:val="22"/>
  </w:num>
  <w:num w:numId="27">
    <w:abstractNumId w:val="43"/>
  </w:num>
  <w:num w:numId="28">
    <w:abstractNumId w:val="12"/>
  </w:num>
  <w:num w:numId="29">
    <w:abstractNumId w:val="16"/>
  </w:num>
  <w:num w:numId="30">
    <w:abstractNumId w:val="38"/>
  </w:num>
  <w:num w:numId="31">
    <w:abstractNumId w:val="6"/>
  </w:num>
  <w:num w:numId="32">
    <w:abstractNumId w:val="41"/>
  </w:num>
  <w:num w:numId="33">
    <w:abstractNumId w:val="24"/>
  </w:num>
  <w:num w:numId="34">
    <w:abstractNumId w:val="47"/>
  </w:num>
  <w:num w:numId="35">
    <w:abstractNumId w:val="31"/>
  </w:num>
  <w:num w:numId="36">
    <w:abstractNumId w:val="35"/>
  </w:num>
  <w:num w:numId="37">
    <w:abstractNumId w:val="17"/>
  </w:num>
  <w:num w:numId="38">
    <w:abstractNumId w:val="28"/>
  </w:num>
  <w:num w:numId="39">
    <w:abstractNumId w:val="25"/>
  </w:num>
  <w:num w:numId="40">
    <w:abstractNumId w:val="8"/>
  </w:num>
  <w:num w:numId="4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1"/>
  </w:num>
  <w:num w:numId="44">
    <w:abstractNumId w:val="15"/>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1"/>
  </w:num>
  <w:num w:numId="48">
    <w:abstractNumId w:val="46"/>
  </w:num>
  <w:num w:numId="49">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F8"/>
    <w:rsid w:val="00013A0C"/>
    <w:rsid w:val="0001528F"/>
    <w:rsid w:val="000367F7"/>
    <w:rsid w:val="00036E42"/>
    <w:rsid w:val="000441B3"/>
    <w:rsid w:val="0004532B"/>
    <w:rsid w:val="00054D26"/>
    <w:rsid w:val="0005673B"/>
    <w:rsid w:val="00056964"/>
    <w:rsid w:val="00057913"/>
    <w:rsid w:val="000600D0"/>
    <w:rsid w:val="0007300C"/>
    <w:rsid w:val="000752C5"/>
    <w:rsid w:val="00081DF4"/>
    <w:rsid w:val="00082CEE"/>
    <w:rsid w:val="000870AE"/>
    <w:rsid w:val="00087D13"/>
    <w:rsid w:val="000960B9"/>
    <w:rsid w:val="000A1145"/>
    <w:rsid w:val="000B56B0"/>
    <w:rsid w:val="000C7921"/>
    <w:rsid w:val="000D330C"/>
    <w:rsid w:val="000D4E2D"/>
    <w:rsid w:val="000E0046"/>
    <w:rsid w:val="000E3C76"/>
    <w:rsid w:val="000E43F2"/>
    <w:rsid w:val="000F2375"/>
    <w:rsid w:val="000F4499"/>
    <w:rsid w:val="000F4F2D"/>
    <w:rsid w:val="000F560E"/>
    <w:rsid w:val="0010370B"/>
    <w:rsid w:val="00105BE8"/>
    <w:rsid w:val="00115DB0"/>
    <w:rsid w:val="00117627"/>
    <w:rsid w:val="00123A20"/>
    <w:rsid w:val="00127B2F"/>
    <w:rsid w:val="001358B1"/>
    <w:rsid w:val="00143171"/>
    <w:rsid w:val="0014665F"/>
    <w:rsid w:val="00146822"/>
    <w:rsid w:val="00147997"/>
    <w:rsid w:val="001614D9"/>
    <w:rsid w:val="00163B72"/>
    <w:rsid w:val="00163C3A"/>
    <w:rsid w:val="00163DE8"/>
    <w:rsid w:val="00164262"/>
    <w:rsid w:val="001642F7"/>
    <w:rsid w:val="00167D14"/>
    <w:rsid w:val="0017293C"/>
    <w:rsid w:val="0017629B"/>
    <w:rsid w:val="00180432"/>
    <w:rsid w:val="00180A68"/>
    <w:rsid w:val="0018143A"/>
    <w:rsid w:val="0018380F"/>
    <w:rsid w:val="00186409"/>
    <w:rsid w:val="001919E8"/>
    <w:rsid w:val="00195829"/>
    <w:rsid w:val="00197FB9"/>
    <w:rsid w:val="001A237B"/>
    <w:rsid w:val="001A5242"/>
    <w:rsid w:val="001A6BCD"/>
    <w:rsid w:val="001A76A6"/>
    <w:rsid w:val="001B2104"/>
    <w:rsid w:val="001B541D"/>
    <w:rsid w:val="001C3906"/>
    <w:rsid w:val="001D0CCC"/>
    <w:rsid w:val="001D22AB"/>
    <w:rsid w:val="001D54F8"/>
    <w:rsid w:val="001E6C67"/>
    <w:rsid w:val="001E7B41"/>
    <w:rsid w:val="001F26C8"/>
    <w:rsid w:val="00207CA5"/>
    <w:rsid w:val="00212284"/>
    <w:rsid w:val="00216983"/>
    <w:rsid w:val="00217644"/>
    <w:rsid w:val="00221BD4"/>
    <w:rsid w:val="00222A28"/>
    <w:rsid w:val="00227F09"/>
    <w:rsid w:val="002309C9"/>
    <w:rsid w:val="00233211"/>
    <w:rsid w:val="00234BD2"/>
    <w:rsid w:val="0024569F"/>
    <w:rsid w:val="002468E8"/>
    <w:rsid w:val="00251C8B"/>
    <w:rsid w:val="00253FBB"/>
    <w:rsid w:val="00256170"/>
    <w:rsid w:val="00261C19"/>
    <w:rsid w:val="00262537"/>
    <w:rsid w:val="00264AFC"/>
    <w:rsid w:val="00276499"/>
    <w:rsid w:val="0028047B"/>
    <w:rsid w:val="00281A5E"/>
    <w:rsid w:val="00283FFA"/>
    <w:rsid w:val="0029238C"/>
    <w:rsid w:val="00292BBC"/>
    <w:rsid w:val="0029439E"/>
    <w:rsid w:val="00296F6A"/>
    <w:rsid w:val="002B48AD"/>
    <w:rsid w:val="002B5FFE"/>
    <w:rsid w:val="002C028B"/>
    <w:rsid w:val="002C0436"/>
    <w:rsid w:val="002C4C89"/>
    <w:rsid w:val="002C7034"/>
    <w:rsid w:val="002C70B8"/>
    <w:rsid w:val="002D3A74"/>
    <w:rsid w:val="002D405C"/>
    <w:rsid w:val="002D6480"/>
    <w:rsid w:val="002E4030"/>
    <w:rsid w:val="002E612A"/>
    <w:rsid w:val="002F11C6"/>
    <w:rsid w:val="002F6CE1"/>
    <w:rsid w:val="00305330"/>
    <w:rsid w:val="00310C90"/>
    <w:rsid w:val="00315AA3"/>
    <w:rsid w:val="00317A37"/>
    <w:rsid w:val="00320157"/>
    <w:rsid w:val="00321670"/>
    <w:rsid w:val="00330E2C"/>
    <w:rsid w:val="00332370"/>
    <w:rsid w:val="00333080"/>
    <w:rsid w:val="00335FD6"/>
    <w:rsid w:val="00344574"/>
    <w:rsid w:val="00346B0A"/>
    <w:rsid w:val="00347018"/>
    <w:rsid w:val="003527E2"/>
    <w:rsid w:val="00352DBA"/>
    <w:rsid w:val="00354670"/>
    <w:rsid w:val="00360737"/>
    <w:rsid w:val="00360B19"/>
    <w:rsid w:val="00367F5A"/>
    <w:rsid w:val="00371BD9"/>
    <w:rsid w:val="003752F7"/>
    <w:rsid w:val="00376EA6"/>
    <w:rsid w:val="00387B5B"/>
    <w:rsid w:val="00391B37"/>
    <w:rsid w:val="0039369E"/>
    <w:rsid w:val="0039380C"/>
    <w:rsid w:val="0039535E"/>
    <w:rsid w:val="00396A5D"/>
    <w:rsid w:val="003A0D46"/>
    <w:rsid w:val="003A164F"/>
    <w:rsid w:val="003A1BAD"/>
    <w:rsid w:val="003A4DAB"/>
    <w:rsid w:val="003A78A3"/>
    <w:rsid w:val="003B3433"/>
    <w:rsid w:val="003B4496"/>
    <w:rsid w:val="003B488F"/>
    <w:rsid w:val="003B65AB"/>
    <w:rsid w:val="003C3CC0"/>
    <w:rsid w:val="003D2C93"/>
    <w:rsid w:val="003E07E2"/>
    <w:rsid w:val="003F0D73"/>
    <w:rsid w:val="003F547C"/>
    <w:rsid w:val="003F62DA"/>
    <w:rsid w:val="00401388"/>
    <w:rsid w:val="00402C51"/>
    <w:rsid w:val="00403E36"/>
    <w:rsid w:val="00412884"/>
    <w:rsid w:val="004166A0"/>
    <w:rsid w:val="00417CC2"/>
    <w:rsid w:val="00417FC1"/>
    <w:rsid w:val="00421477"/>
    <w:rsid w:val="004377F3"/>
    <w:rsid w:val="00446117"/>
    <w:rsid w:val="0044637A"/>
    <w:rsid w:val="00446CB5"/>
    <w:rsid w:val="004502D9"/>
    <w:rsid w:val="004512CA"/>
    <w:rsid w:val="00455931"/>
    <w:rsid w:val="00456FBC"/>
    <w:rsid w:val="00457306"/>
    <w:rsid w:val="00457B5F"/>
    <w:rsid w:val="0047043E"/>
    <w:rsid w:val="00473065"/>
    <w:rsid w:val="00474560"/>
    <w:rsid w:val="00477EB6"/>
    <w:rsid w:val="004805CB"/>
    <w:rsid w:val="00482588"/>
    <w:rsid w:val="00485D89"/>
    <w:rsid w:val="00487EFA"/>
    <w:rsid w:val="004926D7"/>
    <w:rsid w:val="00493C49"/>
    <w:rsid w:val="00496B22"/>
    <w:rsid w:val="004A00AE"/>
    <w:rsid w:val="004B79D0"/>
    <w:rsid w:val="004C6DC5"/>
    <w:rsid w:val="004C6FAE"/>
    <w:rsid w:val="004D36D5"/>
    <w:rsid w:val="004D6DB5"/>
    <w:rsid w:val="004E1C6E"/>
    <w:rsid w:val="004E25BD"/>
    <w:rsid w:val="004E716F"/>
    <w:rsid w:val="004F231C"/>
    <w:rsid w:val="004F4867"/>
    <w:rsid w:val="004F583F"/>
    <w:rsid w:val="004F7954"/>
    <w:rsid w:val="00501BBB"/>
    <w:rsid w:val="005037F7"/>
    <w:rsid w:val="005057EB"/>
    <w:rsid w:val="005060E4"/>
    <w:rsid w:val="00506E10"/>
    <w:rsid w:val="00510013"/>
    <w:rsid w:val="00512981"/>
    <w:rsid w:val="00515412"/>
    <w:rsid w:val="00520CB6"/>
    <w:rsid w:val="005264DF"/>
    <w:rsid w:val="005269EC"/>
    <w:rsid w:val="00526FD0"/>
    <w:rsid w:val="00527E98"/>
    <w:rsid w:val="00530C5F"/>
    <w:rsid w:val="00530D92"/>
    <w:rsid w:val="005346BC"/>
    <w:rsid w:val="0053554B"/>
    <w:rsid w:val="00542F8F"/>
    <w:rsid w:val="00551031"/>
    <w:rsid w:val="00566A17"/>
    <w:rsid w:val="005678E0"/>
    <w:rsid w:val="0058127A"/>
    <w:rsid w:val="005815D0"/>
    <w:rsid w:val="00581F92"/>
    <w:rsid w:val="0058266A"/>
    <w:rsid w:val="0059369F"/>
    <w:rsid w:val="00595445"/>
    <w:rsid w:val="0059691B"/>
    <w:rsid w:val="00597C26"/>
    <w:rsid w:val="005A606A"/>
    <w:rsid w:val="005C020C"/>
    <w:rsid w:val="005C0D5D"/>
    <w:rsid w:val="005C1218"/>
    <w:rsid w:val="005C20BE"/>
    <w:rsid w:val="005C2A89"/>
    <w:rsid w:val="005C3BEC"/>
    <w:rsid w:val="005C4FC6"/>
    <w:rsid w:val="005D0300"/>
    <w:rsid w:val="005D1793"/>
    <w:rsid w:val="005D7BE9"/>
    <w:rsid w:val="005E05B0"/>
    <w:rsid w:val="005E236D"/>
    <w:rsid w:val="005E57ED"/>
    <w:rsid w:val="005F250E"/>
    <w:rsid w:val="005F36F4"/>
    <w:rsid w:val="00601EC4"/>
    <w:rsid w:val="006073B7"/>
    <w:rsid w:val="0061453D"/>
    <w:rsid w:val="00620BC9"/>
    <w:rsid w:val="006309E0"/>
    <w:rsid w:val="00631AC4"/>
    <w:rsid w:val="00635538"/>
    <w:rsid w:val="00637943"/>
    <w:rsid w:val="00637944"/>
    <w:rsid w:val="00637F3D"/>
    <w:rsid w:val="00641D3F"/>
    <w:rsid w:val="006473DF"/>
    <w:rsid w:val="00653317"/>
    <w:rsid w:val="00655325"/>
    <w:rsid w:val="00661986"/>
    <w:rsid w:val="00662014"/>
    <w:rsid w:val="006632CA"/>
    <w:rsid w:val="006657C2"/>
    <w:rsid w:val="00682543"/>
    <w:rsid w:val="00687BC1"/>
    <w:rsid w:val="00690429"/>
    <w:rsid w:val="006905DF"/>
    <w:rsid w:val="00690CA0"/>
    <w:rsid w:val="00695CB7"/>
    <w:rsid w:val="006A072A"/>
    <w:rsid w:val="006A527E"/>
    <w:rsid w:val="006A771C"/>
    <w:rsid w:val="006B1185"/>
    <w:rsid w:val="006C14A3"/>
    <w:rsid w:val="006C602E"/>
    <w:rsid w:val="006D4208"/>
    <w:rsid w:val="006E344F"/>
    <w:rsid w:val="006F0D6A"/>
    <w:rsid w:val="0070042D"/>
    <w:rsid w:val="00701675"/>
    <w:rsid w:val="00705D0C"/>
    <w:rsid w:val="00706969"/>
    <w:rsid w:val="00711104"/>
    <w:rsid w:val="00714052"/>
    <w:rsid w:val="00714ABA"/>
    <w:rsid w:val="007242FA"/>
    <w:rsid w:val="00725466"/>
    <w:rsid w:val="007317B8"/>
    <w:rsid w:val="00735208"/>
    <w:rsid w:val="00735B4D"/>
    <w:rsid w:val="00736323"/>
    <w:rsid w:val="00737E72"/>
    <w:rsid w:val="007427D0"/>
    <w:rsid w:val="00744883"/>
    <w:rsid w:val="007452D2"/>
    <w:rsid w:val="00746CA0"/>
    <w:rsid w:val="00752083"/>
    <w:rsid w:val="0075263C"/>
    <w:rsid w:val="0076283E"/>
    <w:rsid w:val="0076396D"/>
    <w:rsid w:val="00766428"/>
    <w:rsid w:val="0076717A"/>
    <w:rsid w:val="0077001A"/>
    <w:rsid w:val="00775C19"/>
    <w:rsid w:val="00777624"/>
    <w:rsid w:val="00784510"/>
    <w:rsid w:val="00794FB8"/>
    <w:rsid w:val="00795572"/>
    <w:rsid w:val="007B0296"/>
    <w:rsid w:val="007B2C3D"/>
    <w:rsid w:val="007B5143"/>
    <w:rsid w:val="007B7065"/>
    <w:rsid w:val="007C0D79"/>
    <w:rsid w:val="007C62C5"/>
    <w:rsid w:val="007D149E"/>
    <w:rsid w:val="007D307A"/>
    <w:rsid w:val="007D4E27"/>
    <w:rsid w:val="007D7879"/>
    <w:rsid w:val="007E061D"/>
    <w:rsid w:val="007E35D6"/>
    <w:rsid w:val="007E7B84"/>
    <w:rsid w:val="007F2B62"/>
    <w:rsid w:val="007F4F34"/>
    <w:rsid w:val="008000A6"/>
    <w:rsid w:val="008039CE"/>
    <w:rsid w:val="00806896"/>
    <w:rsid w:val="008146F3"/>
    <w:rsid w:val="008156EF"/>
    <w:rsid w:val="00822881"/>
    <w:rsid w:val="00822B43"/>
    <w:rsid w:val="00830700"/>
    <w:rsid w:val="00832001"/>
    <w:rsid w:val="00834101"/>
    <w:rsid w:val="00842071"/>
    <w:rsid w:val="00843762"/>
    <w:rsid w:val="00850454"/>
    <w:rsid w:val="00850FFE"/>
    <w:rsid w:val="0086004A"/>
    <w:rsid w:val="00861759"/>
    <w:rsid w:val="00863F49"/>
    <w:rsid w:val="008648E9"/>
    <w:rsid w:val="00884002"/>
    <w:rsid w:val="008902FC"/>
    <w:rsid w:val="00892001"/>
    <w:rsid w:val="00892571"/>
    <w:rsid w:val="008A3CB9"/>
    <w:rsid w:val="008A4A2C"/>
    <w:rsid w:val="008A7192"/>
    <w:rsid w:val="008B09C0"/>
    <w:rsid w:val="008B7C7F"/>
    <w:rsid w:val="008C5300"/>
    <w:rsid w:val="008D5AF6"/>
    <w:rsid w:val="008D69F0"/>
    <w:rsid w:val="008E0E9B"/>
    <w:rsid w:val="008E2715"/>
    <w:rsid w:val="008E39AF"/>
    <w:rsid w:val="008F1461"/>
    <w:rsid w:val="0090292C"/>
    <w:rsid w:val="00904143"/>
    <w:rsid w:val="00905013"/>
    <w:rsid w:val="0091615D"/>
    <w:rsid w:val="00916901"/>
    <w:rsid w:val="00923622"/>
    <w:rsid w:val="00930C09"/>
    <w:rsid w:val="00931B3D"/>
    <w:rsid w:val="00932A11"/>
    <w:rsid w:val="00936A16"/>
    <w:rsid w:val="00941A17"/>
    <w:rsid w:val="009503AF"/>
    <w:rsid w:val="00950F52"/>
    <w:rsid w:val="0095169B"/>
    <w:rsid w:val="00952E9F"/>
    <w:rsid w:val="00962A87"/>
    <w:rsid w:val="00967624"/>
    <w:rsid w:val="00973C73"/>
    <w:rsid w:val="00975D44"/>
    <w:rsid w:val="009823B3"/>
    <w:rsid w:val="0098715D"/>
    <w:rsid w:val="00994ACD"/>
    <w:rsid w:val="00994EF7"/>
    <w:rsid w:val="009973ED"/>
    <w:rsid w:val="009A1CE7"/>
    <w:rsid w:val="009A4217"/>
    <w:rsid w:val="009A4F1C"/>
    <w:rsid w:val="009A6D3F"/>
    <w:rsid w:val="009B4F9B"/>
    <w:rsid w:val="009C40B4"/>
    <w:rsid w:val="009C464A"/>
    <w:rsid w:val="009F04F0"/>
    <w:rsid w:val="009F0C54"/>
    <w:rsid w:val="009F3F17"/>
    <w:rsid w:val="009F6F5B"/>
    <w:rsid w:val="00A026D6"/>
    <w:rsid w:val="00A07307"/>
    <w:rsid w:val="00A2012E"/>
    <w:rsid w:val="00A218A8"/>
    <w:rsid w:val="00A26A37"/>
    <w:rsid w:val="00A36264"/>
    <w:rsid w:val="00A466CD"/>
    <w:rsid w:val="00A4681B"/>
    <w:rsid w:val="00A502B0"/>
    <w:rsid w:val="00A553F4"/>
    <w:rsid w:val="00A56D56"/>
    <w:rsid w:val="00A70A10"/>
    <w:rsid w:val="00A73EB8"/>
    <w:rsid w:val="00A74A47"/>
    <w:rsid w:val="00A74F40"/>
    <w:rsid w:val="00A750A8"/>
    <w:rsid w:val="00A7564C"/>
    <w:rsid w:val="00A8160B"/>
    <w:rsid w:val="00A83222"/>
    <w:rsid w:val="00A85DF2"/>
    <w:rsid w:val="00A86BBA"/>
    <w:rsid w:val="00A91DE4"/>
    <w:rsid w:val="00AA144A"/>
    <w:rsid w:val="00AA7F0F"/>
    <w:rsid w:val="00AB26EA"/>
    <w:rsid w:val="00AB51C1"/>
    <w:rsid w:val="00AB5A42"/>
    <w:rsid w:val="00AB6A60"/>
    <w:rsid w:val="00AD21B2"/>
    <w:rsid w:val="00AD35F6"/>
    <w:rsid w:val="00AD3FEC"/>
    <w:rsid w:val="00AE3857"/>
    <w:rsid w:val="00AF0B57"/>
    <w:rsid w:val="00AF17D5"/>
    <w:rsid w:val="00AF2752"/>
    <w:rsid w:val="00B014F1"/>
    <w:rsid w:val="00B04FB3"/>
    <w:rsid w:val="00B15799"/>
    <w:rsid w:val="00B225A9"/>
    <w:rsid w:val="00B2310F"/>
    <w:rsid w:val="00B35001"/>
    <w:rsid w:val="00B351C3"/>
    <w:rsid w:val="00B41807"/>
    <w:rsid w:val="00B42A15"/>
    <w:rsid w:val="00B47CF4"/>
    <w:rsid w:val="00B52F78"/>
    <w:rsid w:val="00B6137C"/>
    <w:rsid w:val="00B65E51"/>
    <w:rsid w:val="00B83583"/>
    <w:rsid w:val="00B8457C"/>
    <w:rsid w:val="00B87F3C"/>
    <w:rsid w:val="00B90B42"/>
    <w:rsid w:val="00B93AD7"/>
    <w:rsid w:val="00B96E53"/>
    <w:rsid w:val="00BA0CCC"/>
    <w:rsid w:val="00BA5814"/>
    <w:rsid w:val="00BA6B3F"/>
    <w:rsid w:val="00BA7037"/>
    <w:rsid w:val="00BA796B"/>
    <w:rsid w:val="00BB26E5"/>
    <w:rsid w:val="00BB3EC2"/>
    <w:rsid w:val="00BB49AC"/>
    <w:rsid w:val="00BC0730"/>
    <w:rsid w:val="00BC143B"/>
    <w:rsid w:val="00BC1DC9"/>
    <w:rsid w:val="00BC34B5"/>
    <w:rsid w:val="00BE0EA4"/>
    <w:rsid w:val="00BE702D"/>
    <w:rsid w:val="00BF2842"/>
    <w:rsid w:val="00BF3575"/>
    <w:rsid w:val="00BF3C43"/>
    <w:rsid w:val="00BF4071"/>
    <w:rsid w:val="00BF710A"/>
    <w:rsid w:val="00C03315"/>
    <w:rsid w:val="00C05F5E"/>
    <w:rsid w:val="00C070EC"/>
    <w:rsid w:val="00C11C26"/>
    <w:rsid w:val="00C15918"/>
    <w:rsid w:val="00C22C88"/>
    <w:rsid w:val="00C232D5"/>
    <w:rsid w:val="00C23763"/>
    <w:rsid w:val="00C23BC2"/>
    <w:rsid w:val="00C3573F"/>
    <w:rsid w:val="00C45D1E"/>
    <w:rsid w:val="00C46DF4"/>
    <w:rsid w:val="00C472FF"/>
    <w:rsid w:val="00C60998"/>
    <w:rsid w:val="00C66DBB"/>
    <w:rsid w:val="00C677B8"/>
    <w:rsid w:val="00C84E4C"/>
    <w:rsid w:val="00C90302"/>
    <w:rsid w:val="00C91494"/>
    <w:rsid w:val="00C97DEA"/>
    <w:rsid w:val="00CA30B4"/>
    <w:rsid w:val="00CA4AF3"/>
    <w:rsid w:val="00CA6BF7"/>
    <w:rsid w:val="00CB0B78"/>
    <w:rsid w:val="00CB62DB"/>
    <w:rsid w:val="00CC772E"/>
    <w:rsid w:val="00CD5D33"/>
    <w:rsid w:val="00CD7DC8"/>
    <w:rsid w:val="00CE1B5F"/>
    <w:rsid w:val="00CE231C"/>
    <w:rsid w:val="00CE4427"/>
    <w:rsid w:val="00CE5859"/>
    <w:rsid w:val="00D26953"/>
    <w:rsid w:val="00D27FC8"/>
    <w:rsid w:val="00D30344"/>
    <w:rsid w:val="00D3043F"/>
    <w:rsid w:val="00D3596A"/>
    <w:rsid w:val="00D416BD"/>
    <w:rsid w:val="00D4413D"/>
    <w:rsid w:val="00D4466A"/>
    <w:rsid w:val="00D47106"/>
    <w:rsid w:val="00D524AF"/>
    <w:rsid w:val="00D64D5B"/>
    <w:rsid w:val="00D65908"/>
    <w:rsid w:val="00D66271"/>
    <w:rsid w:val="00D77050"/>
    <w:rsid w:val="00D829DF"/>
    <w:rsid w:val="00D87CC8"/>
    <w:rsid w:val="00D90E6A"/>
    <w:rsid w:val="00D94529"/>
    <w:rsid w:val="00D94844"/>
    <w:rsid w:val="00D96382"/>
    <w:rsid w:val="00DA35D1"/>
    <w:rsid w:val="00DA3F4F"/>
    <w:rsid w:val="00DD3D98"/>
    <w:rsid w:val="00DD7542"/>
    <w:rsid w:val="00DE4183"/>
    <w:rsid w:val="00DE5841"/>
    <w:rsid w:val="00DE791D"/>
    <w:rsid w:val="00DF799C"/>
    <w:rsid w:val="00E0596A"/>
    <w:rsid w:val="00E07F5F"/>
    <w:rsid w:val="00E1045E"/>
    <w:rsid w:val="00E13355"/>
    <w:rsid w:val="00E134AF"/>
    <w:rsid w:val="00E14858"/>
    <w:rsid w:val="00E16339"/>
    <w:rsid w:val="00E203DE"/>
    <w:rsid w:val="00E25B42"/>
    <w:rsid w:val="00E278E8"/>
    <w:rsid w:val="00E3548A"/>
    <w:rsid w:val="00E36DAE"/>
    <w:rsid w:val="00E465A5"/>
    <w:rsid w:val="00E6110B"/>
    <w:rsid w:val="00E6138D"/>
    <w:rsid w:val="00E623DB"/>
    <w:rsid w:val="00E71CC4"/>
    <w:rsid w:val="00E729B0"/>
    <w:rsid w:val="00E758DC"/>
    <w:rsid w:val="00E778DD"/>
    <w:rsid w:val="00E834DF"/>
    <w:rsid w:val="00E839C8"/>
    <w:rsid w:val="00E849D4"/>
    <w:rsid w:val="00E90786"/>
    <w:rsid w:val="00E94D79"/>
    <w:rsid w:val="00EA052D"/>
    <w:rsid w:val="00EA18CD"/>
    <w:rsid w:val="00EA1CA4"/>
    <w:rsid w:val="00EA4001"/>
    <w:rsid w:val="00EA75C5"/>
    <w:rsid w:val="00EB45B6"/>
    <w:rsid w:val="00EC5541"/>
    <w:rsid w:val="00ED2800"/>
    <w:rsid w:val="00ED5B64"/>
    <w:rsid w:val="00EE048C"/>
    <w:rsid w:val="00EE09D4"/>
    <w:rsid w:val="00EE42ED"/>
    <w:rsid w:val="00EE7FB2"/>
    <w:rsid w:val="00EF40EB"/>
    <w:rsid w:val="00EF6A1A"/>
    <w:rsid w:val="00F03FEB"/>
    <w:rsid w:val="00F04BBA"/>
    <w:rsid w:val="00F06FB4"/>
    <w:rsid w:val="00F079B7"/>
    <w:rsid w:val="00F101B2"/>
    <w:rsid w:val="00F11B7C"/>
    <w:rsid w:val="00F13847"/>
    <w:rsid w:val="00F1668D"/>
    <w:rsid w:val="00F20A2C"/>
    <w:rsid w:val="00F20EEE"/>
    <w:rsid w:val="00F31695"/>
    <w:rsid w:val="00F416BA"/>
    <w:rsid w:val="00F45E54"/>
    <w:rsid w:val="00F478A1"/>
    <w:rsid w:val="00F533FC"/>
    <w:rsid w:val="00F559AA"/>
    <w:rsid w:val="00F6492E"/>
    <w:rsid w:val="00F6631E"/>
    <w:rsid w:val="00F66444"/>
    <w:rsid w:val="00F900E1"/>
    <w:rsid w:val="00F92C54"/>
    <w:rsid w:val="00F93EA4"/>
    <w:rsid w:val="00F946B6"/>
    <w:rsid w:val="00FA08A5"/>
    <w:rsid w:val="00FA4881"/>
    <w:rsid w:val="00FA4E5A"/>
    <w:rsid w:val="00FA73C5"/>
    <w:rsid w:val="00FB1BF8"/>
    <w:rsid w:val="00FD2358"/>
    <w:rsid w:val="00FD781B"/>
    <w:rsid w:val="00FE14C8"/>
    <w:rsid w:val="00FF511C"/>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621957"/>
  <w15:docId w15:val="{1A386F1C-BB80-4953-8D09-FA61A138B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72E"/>
  </w:style>
  <w:style w:type="paragraph" w:styleId="1">
    <w:name w:val="heading 1"/>
    <w:basedOn w:val="a"/>
    <w:next w:val="a"/>
    <w:link w:val="10"/>
    <w:qFormat/>
    <w:rsid w:val="00A026D6"/>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iPriority w:val="99"/>
    <w:unhideWhenUsed/>
    <w:rsid w:val="000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
    <w:link w:val="a7"/>
    <w:semiHidden/>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semiHidden/>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ConsPlusCell">
    <w:name w:val="ConsPlusCell"/>
    <w:rsid w:val="00F93E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e">
    <w:name w:val="Заголовок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1"/>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uiPriority w:val="99"/>
    <w:rsid w:val="0029238C"/>
    <w:rPr>
      <w:b/>
      <w:bCs/>
      <w:color w:val="008000"/>
    </w:rPr>
  </w:style>
  <w:style w:type="paragraph" w:styleId="af2">
    <w:name w:val="Balloon Text"/>
    <w:basedOn w:val="a"/>
    <w:link w:val="af3"/>
    <w:uiPriority w:val="99"/>
    <w:semiHidden/>
    <w:unhideWhenUsed/>
    <w:rsid w:val="002D6480"/>
    <w:pPr>
      <w:spacing w:after="0" w:line="240" w:lineRule="auto"/>
    </w:pPr>
    <w:rPr>
      <w:rFonts w:ascii="Arial" w:hAnsi="Arial" w:cs="Arial"/>
      <w:sz w:val="18"/>
      <w:szCs w:val="18"/>
    </w:rPr>
  </w:style>
  <w:style w:type="character" w:customStyle="1" w:styleId="af3">
    <w:name w:val="Текст выноски Знак"/>
    <w:basedOn w:val="a0"/>
    <w:link w:val="af2"/>
    <w:uiPriority w:val="99"/>
    <w:semiHidden/>
    <w:rsid w:val="002D6480"/>
    <w:rPr>
      <w:rFonts w:ascii="Arial" w:hAnsi="Arial" w:cs="Arial"/>
      <w:sz w:val="18"/>
      <w:szCs w:val="18"/>
    </w:rPr>
  </w:style>
  <w:style w:type="character" w:customStyle="1" w:styleId="10">
    <w:name w:val="Заголовок 1 Знак"/>
    <w:basedOn w:val="a0"/>
    <w:link w:val="1"/>
    <w:rsid w:val="00A026D6"/>
    <w:rPr>
      <w:rFonts w:ascii="Times New Roman" w:eastAsia="Times New Roman" w:hAnsi="Times New Roman" w:cs="Times New Roman"/>
      <w:b/>
      <w:sz w:val="24"/>
      <w:szCs w:val="20"/>
      <w:lang w:eastAsia="ru-RU"/>
    </w:rPr>
  </w:style>
  <w:style w:type="paragraph" w:customStyle="1" w:styleId="Style5">
    <w:name w:val="Style5"/>
    <w:basedOn w:val="a"/>
    <w:uiPriority w:val="99"/>
    <w:semiHidden/>
    <w:rsid w:val="00A026D6"/>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A026D6"/>
    <w:rPr>
      <w:rFonts w:ascii="Times New Roman" w:hAnsi="Times New Roman" w:cs="Times New Roman" w:hint="default"/>
      <w:sz w:val="22"/>
      <w:szCs w:val="22"/>
    </w:rPr>
  </w:style>
  <w:style w:type="character" w:customStyle="1" w:styleId="FontStyle39">
    <w:name w:val="Font Style39"/>
    <w:uiPriority w:val="99"/>
    <w:rsid w:val="00A026D6"/>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775">
      <w:bodyDiv w:val="1"/>
      <w:marLeft w:val="0"/>
      <w:marRight w:val="0"/>
      <w:marTop w:val="0"/>
      <w:marBottom w:val="0"/>
      <w:divBdr>
        <w:top w:val="none" w:sz="0" w:space="0" w:color="auto"/>
        <w:left w:val="none" w:sz="0" w:space="0" w:color="auto"/>
        <w:bottom w:val="none" w:sz="0" w:space="0" w:color="auto"/>
        <w:right w:val="none" w:sz="0" w:space="0" w:color="auto"/>
      </w:divBdr>
    </w:div>
    <w:div w:id="23023289">
      <w:bodyDiv w:val="1"/>
      <w:marLeft w:val="0"/>
      <w:marRight w:val="0"/>
      <w:marTop w:val="0"/>
      <w:marBottom w:val="0"/>
      <w:divBdr>
        <w:top w:val="none" w:sz="0" w:space="0" w:color="auto"/>
        <w:left w:val="none" w:sz="0" w:space="0" w:color="auto"/>
        <w:bottom w:val="none" w:sz="0" w:space="0" w:color="auto"/>
        <w:right w:val="none" w:sz="0" w:space="0" w:color="auto"/>
      </w:divBdr>
    </w:div>
    <w:div w:id="31882495">
      <w:bodyDiv w:val="1"/>
      <w:marLeft w:val="0"/>
      <w:marRight w:val="0"/>
      <w:marTop w:val="0"/>
      <w:marBottom w:val="0"/>
      <w:divBdr>
        <w:top w:val="none" w:sz="0" w:space="0" w:color="auto"/>
        <w:left w:val="none" w:sz="0" w:space="0" w:color="auto"/>
        <w:bottom w:val="none" w:sz="0" w:space="0" w:color="auto"/>
        <w:right w:val="none" w:sz="0" w:space="0" w:color="auto"/>
      </w:divBdr>
    </w:div>
    <w:div w:id="71394967">
      <w:bodyDiv w:val="1"/>
      <w:marLeft w:val="0"/>
      <w:marRight w:val="0"/>
      <w:marTop w:val="0"/>
      <w:marBottom w:val="0"/>
      <w:divBdr>
        <w:top w:val="none" w:sz="0" w:space="0" w:color="auto"/>
        <w:left w:val="none" w:sz="0" w:space="0" w:color="auto"/>
        <w:bottom w:val="none" w:sz="0" w:space="0" w:color="auto"/>
        <w:right w:val="none" w:sz="0" w:space="0" w:color="auto"/>
      </w:divBdr>
    </w:div>
    <w:div w:id="148517158">
      <w:bodyDiv w:val="1"/>
      <w:marLeft w:val="0"/>
      <w:marRight w:val="0"/>
      <w:marTop w:val="0"/>
      <w:marBottom w:val="0"/>
      <w:divBdr>
        <w:top w:val="none" w:sz="0" w:space="0" w:color="auto"/>
        <w:left w:val="none" w:sz="0" w:space="0" w:color="auto"/>
        <w:bottom w:val="none" w:sz="0" w:space="0" w:color="auto"/>
        <w:right w:val="none" w:sz="0" w:space="0" w:color="auto"/>
      </w:divBdr>
    </w:div>
    <w:div w:id="182524908">
      <w:bodyDiv w:val="1"/>
      <w:marLeft w:val="0"/>
      <w:marRight w:val="0"/>
      <w:marTop w:val="0"/>
      <w:marBottom w:val="0"/>
      <w:divBdr>
        <w:top w:val="none" w:sz="0" w:space="0" w:color="auto"/>
        <w:left w:val="none" w:sz="0" w:space="0" w:color="auto"/>
        <w:bottom w:val="none" w:sz="0" w:space="0" w:color="auto"/>
        <w:right w:val="none" w:sz="0" w:space="0" w:color="auto"/>
      </w:divBdr>
    </w:div>
    <w:div w:id="451948453">
      <w:bodyDiv w:val="1"/>
      <w:marLeft w:val="0"/>
      <w:marRight w:val="0"/>
      <w:marTop w:val="0"/>
      <w:marBottom w:val="0"/>
      <w:divBdr>
        <w:top w:val="none" w:sz="0" w:space="0" w:color="auto"/>
        <w:left w:val="none" w:sz="0" w:space="0" w:color="auto"/>
        <w:bottom w:val="none" w:sz="0" w:space="0" w:color="auto"/>
        <w:right w:val="none" w:sz="0" w:space="0" w:color="auto"/>
      </w:divBdr>
    </w:div>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664434671">
      <w:bodyDiv w:val="1"/>
      <w:marLeft w:val="0"/>
      <w:marRight w:val="0"/>
      <w:marTop w:val="0"/>
      <w:marBottom w:val="0"/>
      <w:divBdr>
        <w:top w:val="none" w:sz="0" w:space="0" w:color="auto"/>
        <w:left w:val="none" w:sz="0" w:space="0" w:color="auto"/>
        <w:bottom w:val="none" w:sz="0" w:space="0" w:color="auto"/>
        <w:right w:val="none" w:sz="0" w:space="0" w:color="auto"/>
      </w:divBdr>
    </w:div>
    <w:div w:id="71180492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918489672">
      <w:bodyDiv w:val="1"/>
      <w:marLeft w:val="0"/>
      <w:marRight w:val="0"/>
      <w:marTop w:val="0"/>
      <w:marBottom w:val="0"/>
      <w:divBdr>
        <w:top w:val="none" w:sz="0" w:space="0" w:color="auto"/>
        <w:left w:val="none" w:sz="0" w:space="0" w:color="auto"/>
        <w:bottom w:val="none" w:sz="0" w:space="0" w:color="auto"/>
        <w:right w:val="none" w:sz="0" w:space="0" w:color="auto"/>
      </w:divBdr>
    </w:div>
    <w:div w:id="1149664760">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194463785">
      <w:bodyDiv w:val="1"/>
      <w:marLeft w:val="0"/>
      <w:marRight w:val="0"/>
      <w:marTop w:val="0"/>
      <w:marBottom w:val="0"/>
      <w:divBdr>
        <w:top w:val="none" w:sz="0" w:space="0" w:color="auto"/>
        <w:left w:val="none" w:sz="0" w:space="0" w:color="auto"/>
        <w:bottom w:val="none" w:sz="0" w:space="0" w:color="auto"/>
        <w:right w:val="none" w:sz="0" w:space="0" w:color="auto"/>
      </w:divBdr>
    </w:div>
    <w:div w:id="1260796813">
      <w:bodyDiv w:val="1"/>
      <w:marLeft w:val="0"/>
      <w:marRight w:val="0"/>
      <w:marTop w:val="0"/>
      <w:marBottom w:val="0"/>
      <w:divBdr>
        <w:top w:val="none" w:sz="0" w:space="0" w:color="auto"/>
        <w:left w:val="none" w:sz="0" w:space="0" w:color="auto"/>
        <w:bottom w:val="none" w:sz="0" w:space="0" w:color="auto"/>
        <w:right w:val="none" w:sz="0" w:space="0" w:color="auto"/>
      </w:divBdr>
    </w:div>
    <w:div w:id="1342977185">
      <w:bodyDiv w:val="1"/>
      <w:marLeft w:val="0"/>
      <w:marRight w:val="0"/>
      <w:marTop w:val="0"/>
      <w:marBottom w:val="0"/>
      <w:divBdr>
        <w:top w:val="none" w:sz="0" w:space="0" w:color="auto"/>
        <w:left w:val="none" w:sz="0" w:space="0" w:color="auto"/>
        <w:bottom w:val="none" w:sz="0" w:space="0" w:color="auto"/>
        <w:right w:val="none" w:sz="0" w:space="0" w:color="auto"/>
      </w:divBdr>
    </w:div>
    <w:div w:id="1369649888">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495687278">
      <w:bodyDiv w:val="1"/>
      <w:marLeft w:val="0"/>
      <w:marRight w:val="0"/>
      <w:marTop w:val="0"/>
      <w:marBottom w:val="0"/>
      <w:divBdr>
        <w:top w:val="none" w:sz="0" w:space="0" w:color="auto"/>
        <w:left w:val="none" w:sz="0" w:space="0" w:color="auto"/>
        <w:bottom w:val="none" w:sz="0" w:space="0" w:color="auto"/>
        <w:right w:val="none" w:sz="0" w:space="0" w:color="auto"/>
      </w:divBdr>
    </w:div>
    <w:div w:id="1640114898">
      <w:bodyDiv w:val="1"/>
      <w:marLeft w:val="0"/>
      <w:marRight w:val="0"/>
      <w:marTop w:val="0"/>
      <w:marBottom w:val="0"/>
      <w:divBdr>
        <w:top w:val="none" w:sz="0" w:space="0" w:color="auto"/>
        <w:left w:val="none" w:sz="0" w:space="0" w:color="auto"/>
        <w:bottom w:val="none" w:sz="0" w:space="0" w:color="auto"/>
        <w:right w:val="none" w:sz="0" w:space="0" w:color="auto"/>
      </w:divBdr>
    </w:div>
    <w:div w:id="1676416903">
      <w:bodyDiv w:val="1"/>
      <w:marLeft w:val="0"/>
      <w:marRight w:val="0"/>
      <w:marTop w:val="0"/>
      <w:marBottom w:val="0"/>
      <w:divBdr>
        <w:top w:val="none" w:sz="0" w:space="0" w:color="auto"/>
        <w:left w:val="none" w:sz="0" w:space="0" w:color="auto"/>
        <w:bottom w:val="none" w:sz="0" w:space="0" w:color="auto"/>
        <w:right w:val="none" w:sz="0" w:space="0" w:color="auto"/>
      </w:divBdr>
    </w:div>
    <w:div w:id="1804615045">
      <w:bodyDiv w:val="1"/>
      <w:marLeft w:val="0"/>
      <w:marRight w:val="0"/>
      <w:marTop w:val="0"/>
      <w:marBottom w:val="0"/>
      <w:divBdr>
        <w:top w:val="none" w:sz="0" w:space="0" w:color="auto"/>
        <w:left w:val="none" w:sz="0" w:space="0" w:color="auto"/>
        <w:bottom w:val="none" w:sz="0" w:space="0" w:color="auto"/>
        <w:right w:val="none" w:sz="0" w:space="0" w:color="auto"/>
      </w:divBdr>
    </w:div>
    <w:div w:id="1872919517">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80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05590840A4A9F876FC05F711259F65DD1CD5522BDC54DE2674811F291A5B864883C14FB3C5812B5A1q7H" TargetMode="External"/><Relationship Id="rId21" Type="http://schemas.openxmlformats.org/officeDocument/2006/relationships/hyperlink" Target="consultantplus://offline/ref=C05590840A4A9F876FC05F711259F65DD1C85424BBCB4DE2674811F291A5B864883C14FB3C5819B8A1qEH" TargetMode="External"/><Relationship Id="rId42" Type="http://schemas.openxmlformats.org/officeDocument/2006/relationships/hyperlink" Target="consultantplus://offline/ref=C05590840A4A9F876FC05F711259F65DD1CF5221BAC84DE2674811F291A5B864883C14FB3C581BB4A1q2H" TargetMode="External"/><Relationship Id="rId47" Type="http://schemas.openxmlformats.org/officeDocument/2006/relationships/hyperlink" Target="consultantplus://offline/ref=C05590840A4A9F876FC05F711259F65DD1CD5522BDC54DE2674811F291A5B864883C14FB3C5812B5A1q3H" TargetMode="External"/><Relationship Id="rId63" Type="http://schemas.openxmlformats.org/officeDocument/2006/relationships/hyperlink" Target="consultantplus://offline/ref=C05590840A4A9F876FC05F711259F65DD1CF5E25B1CA4DE2674811F291A5B864883C14FB3C5819B4A1qFH" TargetMode="External"/><Relationship Id="rId68" Type="http://schemas.openxmlformats.org/officeDocument/2006/relationships/image" Target="media/image2.emf"/><Relationship Id="rId16" Type="http://schemas.openxmlformats.org/officeDocument/2006/relationships/hyperlink" Target="consultantplus://offline/ref=C05590840A4A9F876FC05F711259F65DD1C85720BCCB4DE2674811F291A5B864883C14FB3C581AB2A1qEH" TargetMode="External"/><Relationship Id="rId11" Type="http://schemas.openxmlformats.org/officeDocument/2006/relationships/hyperlink" Target="http://www.pandia.ru/text/category/sotcialmzno_yekonomicheskoe_razvitie/" TargetMode="External"/><Relationship Id="rId24" Type="http://schemas.openxmlformats.org/officeDocument/2006/relationships/hyperlink" Target="consultantplus://offline/ref=C05590840A4A9F876FC05F711259F65DD7C85427B0C610E86F111DF096AAE7738F7518FA3C501DABq3H" TargetMode="External"/><Relationship Id="rId32" Type="http://schemas.openxmlformats.org/officeDocument/2006/relationships/hyperlink" Target="consultantplus://offline/ref=C05590840A4A9F876FC05F711259F65DD5CC522EB9C610E86F111DF096AAE7738F7518FA3C581FABq9H" TargetMode="External"/><Relationship Id="rId37" Type="http://schemas.openxmlformats.org/officeDocument/2006/relationships/hyperlink" Target="consultantplus://offline/ref=C05590840A4A9F876FC05F711259F65DD1CA502EB1C94DE2674811F291A5B864883C14FB3C581AB1A1q1H" TargetMode="External"/><Relationship Id="rId40" Type="http://schemas.openxmlformats.org/officeDocument/2006/relationships/hyperlink" Target="consultantplus://offline/ref=C05590840A4A9F876FC05F711259F65DD1CE5022BEC84DE2674811F291A5B864883C14FB3C581BB6A1q1H" TargetMode="External"/><Relationship Id="rId45" Type="http://schemas.openxmlformats.org/officeDocument/2006/relationships/hyperlink" Target="consultantplus://offline/ref=C05590840A4A9F876FC05F711259F65DD1CD5522BCC84DE2674811F291A5B864883C14FB3C581EB3A1q0H" TargetMode="External"/><Relationship Id="rId53" Type="http://schemas.openxmlformats.org/officeDocument/2006/relationships/hyperlink" Target="consultantplus://offline/ref=C05590840A4A9F876FC05F711259F65DD1CE5E23BCC94DE2674811F291A5B864883C14FB3C5918B9A1qFH" TargetMode="External"/><Relationship Id="rId58" Type="http://schemas.openxmlformats.org/officeDocument/2006/relationships/hyperlink" Target="consultantplus://offline/ref=C05590840A4A9F876FC05F711259F65DD1CD5026BACD4DE2674811F291A5B864883C14FB3BA5qBH" TargetMode="External"/><Relationship Id="rId66" Type="http://schemas.openxmlformats.org/officeDocument/2006/relationships/hyperlink" Target="consultantplus://offline/main?base=LAW;n=108907;fld=134" TargetMode="External"/><Relationship Id="rId74" Type="http://schemas.openxmlformats.org/officeDocument/2006/relationships/hyperlink" Target="garantF1://2207682.0"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C05590840A4A9F876FC05F711259F65DD1CE502FB0CB4DE2674811F291A5B864883C14FB3C581BB8A1qEH" TargetMode="External"/><Relationship Id="rId19" Type="http://schemas.openxmlformats.org/officeDocument/2006/relationships/hyperlink" Target="consultantplus://offline/ref=C05590840A4A9F876FC05F711259F65DD1CD5026BDCB4DE2674811F291A5B864883C14F8A3qEH" TargetMode="External"/><Relationship Id="rId14" Type="http://schemas.openxmlformats.org/officeDocument/2006/relationships/hyperlink" Target="consultantplus://offline/ref=C05590840A4A9F876FC05F711259F65DD1CD5522BCC44DE2674811F291A5B864883C14FB3C581AB6A1qFH" TargetMode="External"/><Relationship Id="rId22" Type="http://schemas.openxmlformats.org/officeDocument/2006/relationships/hyperlink" Target="consultantplus://offline/ref=C05590840A4A9F876FC05F711259F65DD1CE5522BACB4DE2674811F291A5B864883C14FB3C581BB0A1q0H" TargetMode="External"/><Relationship Id="rId27" Type="http://schemas.openxmlformats.org/officeDocument/2006/relationships/hyperlink" Target="consultantplus://offline/ref=C05590840A4A9F876FC05F711259F65DD1CD5522BDC54DE2674811F291A5B864883C14FB3C5812B5A1q5H" TargetMode="External"/><Relationship Id="rId30" Type="http://schemas.openxmlformats.org/officeDocument/2006/relationships/hyperlink" Target="consultantplus://offline/ref=C05590840A4A9F876FC05F711259F65DD1CD532EB1CF4DE2674811F291A5B864883C14F93CA5qEH" TargetMode="External"/><Relationship Id="rId35" Type="http://schemas.openxmlformats.org/officeDocument/2006/relationships/hyperlink" Target="consultantplus://offline/ref=C05590840A4A9F876FC05F711259F65DD1CF542EB8CE4DE2674811F291A5B864883C14FB3C581BB6A1q2H" TargetMode="External"/><Relationship Id="rId43" Type="http://schemas.openxmlformats.org/officeDocument/2006/relationships/hyperlink" Target="consultantplus://offline/ref=C05590840A4A9F876FC05F711259F65DD1CD5522BCC84DE2674811F291A5B864883C14FB3C581EB3A1q5H" TargetMode="External"/><Relationship Id="rId48" Type="http://schemas.openxmlformats.org/officeDocument/2006/relationships/hyperlink" Target="consultantplus://offline/ref=C05590840A4A9F876FC05F711259F65DD1CD5522BCC54DE2674811F291A5B864883C14FB3C5818B0A1qEH" TargetMode="External"/><Relationship Id="rId56" Type="http://schemas.openxmlformats.org/officeDocument/2006/relationships/hyperlink" Target="consultantplus://offline/ref=C05590840A4A9F876FC05F711259F65DD1CD5522BCCE4DE2674811F291A5B864883C14FB3C5819B0A1q3H" TargetMode="External"/><Relationship Id="rId64" Type="http://schemas.openxmlformats.org/officeDocument/2006/relationships/hyperlink" Target="http://www.pandia.ru/text/category/munitcipalmznoe_upravlenie/" TargetMode="External"/><Relationship Id="rId69" Type="http://schemas.openxmlformats.org/officeDocument/2006/relationships/oleObject" Target="embeddings/oleObject1.bin"/><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consultantplus://offline/ref=C05590840A4A9F876FC05F711259F65DD1CD5522BCCC4DE2674811F291A5B864883C14FB3C581AB1A1qFH" TargetMode="External"/><Relationship Id="rId72" Type="http://schemas.openxmlformats.org/officeDocument/2006/relationships/hyperlink" Target="http://docs.cntd.ru/document/901876063" TargetMode="External"/><Relationship Id="rId3" Type="http://schemas.openxmlformats.org/officeDocument/2006/relationships/styles" Target="styles.xml"/><Relationship Id="rId12" Type="http://schemas.openxmlformats.org/officeDocument/2006/relationships/hyperlink" Target="consultantplus://offline/ref=C05590840A4A9F876FC05F711259F65DD1CD5222B9CE4DE2674811F291A5B864883C14FB3C581BB0A1q2H" TargetMode="External"/><Relationship Id="rId17" Type="http://schemas.openxmlformats.org/officeDocument/2006/relationships/hyperlink" Target="consultantplus://offline/ref=C05590840A4A9F876FC05F711259F65DD1CA5022BCC94DE2674811F291A5B864883C14FB3C581BB5A1q6H" TargetMode="External"/><Relationship Id="rId25" Type="http://schemas.openxmlformats.org/officeDocument/2006/relationships/hyperlink" Target="consultantplus://offline/ref=C05590840A4A9F876FC05F711259F65DD1CD5522BDC54DE2674811F291A5B864883C14FB3C5812B2A1qFH" TargetMode="External"/><Relationship Id="rId33" Type="http://schemas.openxmlformats.org/officeDocument/2006/relationships/hyperlink" Target="consultantplus://offline/ref=C05590840A4A9F876FC05F711259F65DD1CA572FB1CA4DE2674811F291A5B864883C14FB3C581BB7A1q7H" TargetMode="External"/><Relationship Id="rId38" Type="http://schemas.openxmlformats.org/officeDocument/2006/relationships/hyperlink" Target="consultantplus://offline/ref=C05590840A4A9F876FC05F711259F65DD1C95425BBCC4DE2674811F291A5B864883C14FB3C5818B1A1q1H" TargetMode="External"/><Relationship Id="rId46" Type="http://schemas.openxmlformats.org/officeDocument/2006/relationships/hyperlink" Target="consultantplus://offline/ref=C05590840A4A9F876FC05F711259F65DD1CE5E23BCC94DE2674811F291A5B864883C14FB3C5918B9A1qEH" TargetMode="External"/><Relationship Id="rId59" Type="http://schemas.openxmlformats.org/officeDocument/2006/relationships/hyperlink" Target="consultantplus://offline/ref=C05590840A4A9F876FC05F711259F65DD1CD5522BDCF4DE2674811F291A5B864883C14FB3C581BB8A1qFH" TargetMode="External"/><Relationship Id="rId67" Type="http://schemas.openxmlformats.org/officeDocument/2006/relationships/hyperlink" Target="consultantplus://offline/main?base=RLAW256;n=30544;fld=134;dst=100051" TargetMode="External"/><Relationship Id="rId20" Type="http://schemas.openxmlformats.org/officeDocument/2006/relationships/hyperlink" Target="consultantplus://offline/ref=C05590840A4A9F876FC05F711259F65DD1CD5522BCCB4DE2674811F291A5B864883C14FB3C581AB7A1qFH" TargetMode="External"/><Relationship Id="rId41" Type="http://schemas.openxmlformats.org/officeDocument/2006/relationships/hyperlink" Target="consultantplus://offline/ref=C05590840A4A9F876FC05F711259F65DD1CD5522BCC84DE2674811F291A5B864883C14FB3C581EB3A1q4H" TargetMode="External"/><Relationship Id="rId54" Type="http://schemas.openxmlformats.org/officeDocument/2006/relationships/hyperlink" Target="consultantplus://offline/ref=C05590840A4A9F876FC05F711259F65DD1CD5725B8CB4DE2674811F291A5B864883C14FB3C581BB0A1q5H" TargetMode="External"/><Relationship Id="rId62" Type="http://schemas.openxmlformats.org/officeDocument/2006/relationships/hyperlink" Target="consultantplus://offline/ref=C05590840A4A9F876FC05F711259F65DD1CE502FB0CB4DE2674811F291A5B864883C14FB3C5819B9A1q6H" TargetMode="External"/><Relationship Id="rId70" Type="http://schemas.openxmlformats.org/officeDocument/2006/relationships/image" Target="media/image3.emf"/><Relationship Id="rId75" Type="http://schemas.openxmlformats.org/officeDocument/2006/relationships/hyperlink" Target="consultantplus://offline/ref=63A890EF4B57774896625C25938BB0369D7D7D33B19A50F22737BBA881M014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EB4A1qEH" TargetMode="External"/><Relationship Id="rId23" Type="http://schemas.openxmlformats.org/officeDocument/2006/relationships/hyperlink" Target="consultantplus://offline/ref=C05590840A4A9F876FC05F711259F65DD1CD5522BDC54DE2674811F291A5B864883C14FB3C5812B2A1q1H" TargetMode="External"/><Relationship Id="rId28" Type="http://schemas.openxmlformats.org/officeDocument/2006/relationships/hyperlink" Target="consultantplus://offline/ref=C05590840A4A9F876FC05F711259F65DD1CE502FB0CB4DE2674811F291A5B864883C14FB3C5819B6A1qEH" TargetMode="External"/><Relationship Id="rId36" Type="http://schemas.openxmlformats.org/officeDocument/2006/relationships/hyperlink" Target="consultantplus://offline/ref=C05590840A4A9F876FC05F711259F65DD1CE5E23BCC94DE2674811F291A5B864883C14FB3C5918B9A1q1H" TargetMode="External"/><Relationship Id="rId49" Type="http://schemas.openxmlformats.org/officeDocument/2006/relationships/hyperlink" Target="consultantplus://offline/ref=C05590840A4A9F876FC05F711259F65DD1CD5522BDC54DE2674811F291A5B864883C14FB3C5812B5A1qEH" TargetMode="External"/><Relationship Id="rId57" Type="http://schemas.openxmlformats.org/officeDocument/2006/relationships/hyperlink" Target="consultantplus://offline/ref=C05590840A4A9F876FC05F711259F65DD1CD5026BACD4DE2674811F291A5B864883C14FB3FA5qCH" TargetMode="External"/><Relationship Id="rId10" Type="http://schemas.openxmlformats.org/officeDocument/2006/relationships/hyperlink" Target="http://www.pandia.ru/text/category/organi_mestnogo_samoupravleniya/" TargetMode="External"/><Relationship Id="rId31" Type="http://schemas.openxmlformats.org/officeDocument/2006/relationships/hyperlink" Target="consultantplus://offline/ref=C05590840A4A9F876FC05F711259F65DD1CD532EB1CF4DE2674811F291AAq5H" TargetMode="External"/><Relationship Id="rId44" Type="http://schemas.openxmlformats.org/officeDocument/2006/relationships/hyperlink" Target="consultantplus://offline/ref=C05590840A4A9F876FC05F711259F65DD1CD5522BCC84DE2674811F291A5B864883C14FB3C581EB3A1q3H" TargetMode="External"/><Relationship Id="rId52" Type="http://schemas.openxmlformats.org/officeDocument/2006/relationships/hyperlink" Target="consultantplus://offline/ref=C05590840A4A9F876FC05F711259F65DD7CB572EB8C610E86F111DF096AAE7738F7518FA3C5A12ABq8H" TargetMode="External"/><Relationship Id="rId60" Type="http://schemas.openxmlformats.org/officeDocument/2006/relationships/hyperlink" Target="consultantplus://offline/ref=C05590840A4A9F876FC05F711259F65DD1CE5E23BCC94DE2674811F291A5B864883C14FB3C5918B8A1q4H" TargetMode="External"/><Relationship Id="rId65" Type="http://schemas.openxmlformats.org/officeDocument/2006/relationships/hyperlink" Target="consultantplus://offline/main?base=LAW;n=113646;fld=134" TargetMode="External"/><Relationship Id="rId73" Type="http://schemas.openxmlformats.org/officeDocument/2006/relationships/hyperlink" Target="http://zakon.scli.ru/ru/legal_texts/act_municipal_education/index.php?do4=document&amp;id4=96e20c02-1b12-465a-b64c-24aa92270007"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3" Type="http://schemas.openxmlformats.org/officeDocument/2006/relationships/hyperlink" Target="consultantplus://offline/ref=C05590840A4A9F876FC05F711259F65DD1CD5522BDC84DE2674811F291A5B864883C14FB3C581BB0A1q6H" TargetMode="External"/><Relationship Id="rId18" Type="http://schemas.openxmlformats.org/officeDocument/2006/relationships/hyperlink" Target="consultantplus://offline/ref=C05590840A4A9F876FC05F711259F65DD1CE5E23BCC94DE2674811F291A5B864883C14FB3C5918B9A1q0H" TargetMode="External"/><Relationship Id="rId39" Type="http://schemas.openxmlformats.org/officeDocument/2006/relationships/hyperlink" Target="consultantplus://offline/ref=C05590840A4A9F876FC05F711259F65DD1CD5522BCCB4DE2674811F291A5B864883C14FB3C581AB6A1q7H" TargetMode="External"/><Relationship Id="rId34" Type="http://schemas.openxmlformats.org/officeDocument/2006/relationships/hyperlink" Target="consultantplus://offline/ref=C05590840A4A9F876FC05F711259F65DD5CE5327BFC610E86F111DF096AAE7738F7518FA3C581BABq8H" TargetMode="External"/><Relationship Id="rId50" Type="http://schemas.openxmlformats.org/officeDocument/2006/relationships/hyperlink" Target="consultantplus://offline/ref=C05590840A4A9F876FC05F711259F65DD1CD522FB0C54DE2674811F291A5B864883C14FB3C5819B9A1q6H" TargetMode="External"/><Relationship Id="rId55" Type="http://schemas.openxmlformats.org/officeDocument/2006/relationships/hyperlink" Target="consultantplus://offline/ref=C05590840A4A9F876FC05F711259F65DD1CD5522BCCE4DE2674811F291A5B864883C14FB3C5819B0A1q5H" TargetMode="External"/><Relationship Id="rId76" Type="http://schemas.openxmlformats.org/officeDocument/2006/relationships/hyperlink" Target="consultantplus://offline/main?base=LAW;n=98606;fld=134;dst=100008" TargetMode="External"/><Relationship Id="rId7" Type="http://schemas.openxmlformats.org/officeDocument/2006/relationships/endnotes" Target="endnotes.xml"/><Relationship Id="rId71" Type="http://schemas.openxmlformats.org/officeDocument/2006/relationships/oleObject" Target="embeddings/oleObject2.bin"/><Relationship Id="rId2" Type="http://schemas.openxmlformats.org/officeDocument/2006/relationships/numbering" Target="numbering.xml"/><Relationship Id="rId29" Type="http://schemas.openxmlformats.org/officeDocument/2006/relationships/hyperlink" Target="consultantplus://offline/ref=C05590840A4A9F876FC05F711259F65DD1CD5522BCCD4DE2674811F291A5B864883C14FB3C5819B4A1q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A2A6F-F188-4A99-9BBB-126A7A618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25436</Words>
  <Characters>144990</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170086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2</cp:revision>
  <cp:lastPrinted>2021-11-22T12:10:00Z</cp:lastPrinted>
  <dcterms:created xsi:type="dcterms:W3CDTF">2021-11-22T12:17:00Z</dcterms:created>
  <dcterms:modified xsi:type="dcterms:W3CDTF">2021-11-22T12:17:00Z</dcterms:modified>
</cp:coreProperties>
</file>