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115E4708" wp14:editId="68D7BCD8">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br w:type="textWrapping" w:clear="all"/>
      </w:r>
    </w:p>
    <w:p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АДМИНИСТРАЦИЯ СЕЛЬСКОГО ПОСЕЛЕНИЯ УЗЮКОВО</w:t>
      </w:r>
    </w:p>
    <w:p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rsidR="00E33533" w:rsidRDefault="00E33533" w:rsidP="00E33533">
      <w:pPr>
        <w:jc w:val="center"/>
        <w:rPr>
          <w:rFonts w:ascii="Times New Roman" w:hAnsi="Times New Roman" w:cs="Times New Roman"/>
          <w:b/>
        </w:rPr>
      </w:pPr>
    </w:p>
    <w:p w:rsidR="00E33533" w:rsidRPr="00512BF5" w:rsidRDefault="00E17714" w:rsidP="00E33533">
      <w:pPr>
        <w:jc w:val="center"/>
        <w:rPr>
          <w:rFonts w:ascii="Times New Roman" w:hAnsi="Times New Roman" w:cs="Times New Roman"/>
          <w:b/>
        </w:rPr>
      </w:pPr>
      <w:r>
        <w:rPr>
          <w:rFonts w:ascii="Times New Roman" w:hAnsi="Times New Roman" w:cs="Times New Roman"/>
          <w:b/>
        </w:rPr>
        <w:t>ПОСТАНОВЛЕНИЕ</w:t>
      </w:r>
    </w:p>
    <w:p w:rsidR="00E33533" w:rsidRPr="008710C6" w:rsidRDefault="00E33533" w:rsidP="00E33533">
      <w:pPr>
        <w:jc w:val="center"/>
        <w:rPr>
          <w:b/>
        </w:rPr>
      </w:pPr>
    </w:p>
    <w:p w:rsidR="00E33533" w:rsidRDefault="00E17714" w:rsidP="00E33533">
      <w:pPr>
        <w:rPr>
          <w:rFonts w:ascii="Times New Roman" w:hAnsi="Times New Roman" w:cs="Times New Roman"/>
          <w:sz w:val="28"/>
          <w:szCs w:val="28"/>
        </w:rPr>
      </w:pPr>
      <w:r>
        <w:rPr>
          <w:rFonts w:ascii="Times New Roman" w:hAnsi="Times New Roman" w:cs="Times New Roman"/>
          <w:sz w:val="28"/>
          <w:szCs w:val="28"/>
        </w:rPr>
        <w:t>от 20.12.</w:t>
      </w:r>
      <w:r w:rsidR="00E33533" w:rsidRPr="00512BF5">
        <w:rPr>
          <w:rFonts w:ascii="Times New Roman" w:hAnsi="Times New Roman" w:cs="Times New Roman"/>
          <w:sz w:val="28"/>
          <w:szCs w:val="28"/>
        </w:rPr>
        <w:t xml:space="preserve">2022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Pr>
          <w:rFonts w:ascii="Times New Roman" w:hAnsi="Times New Roman" w:cs="Times New Roman"/>
          <w:sz w:val="28"/>
          <w:szCs w:val="28"/>
        </w:rPr>
        <w:t>63</w:t>
      </w:r>
    </w:p>
    <w:p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Pr="007103E9">
        <w:rPr>
          <w:rFonts w:ascii="Times New Roman" w:hAnsi="Times New Roman" w:cs="Times New Roman"/>
          <w:sz w:val="24"/>
          <w:szCs w:val="24"/>
        </w:rPr>
        <w:t>»</w:t>
      </w:r>
    </w:p>
    <w:p w:rsidR="007103E9" w:rsidRPr="007103E9" w:rsidRDefault="007103E9" w:rsidP="007103E9">
      <w:pPr>
        <w:jc w:val="center"/>
        <w:rPr>
          <w:rFonts w:ascii="Times New Roman" w:hAnsi="Times New Roman" w:cs="Times New Roman"/>
        </w:rPr>
      </w:pPr>
    </w:p>
    <w:p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руководствуясь Уставом сельского поселения Узюково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Администрация сельского поселения Узюково</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rsidR="005D64AD" w:rsidRDefault="00597932"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многоквартирным  домом, расположенным по адресу: Самарская область, сельское поселение </w:t>
      </w:r>
      <w:r w:rsidR="005D64AD">
        <w:rPr>
          <w:rFonts w:ascii="Times New Roman" w:hAnsi="Times New Roman" w:cs="Times New Roman"/>
        </w:rPr>
        <w:t>Узюково, ул. Полевая, дом № 12.</w:t>
      </w:r>
    </w:p>
    <w:p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  домом, расположенным по адресу: Самарская область, сельское поселение Узюково, ул. Полевая, дом № 12</w:t>
      </w:r>
      <w:r w:rsidR="00F1594A" w:rsidRPr="00F1594A">
        <w:rPr>
          <w:rFonts w:ascii="Times New Roman" w:hAnsi="Times New Roman" w:cs="Times New Roman"/>
        </w:rPr>
        <w:t xml:space="preserve"> </w:t>
      </w:r>
      <w:r w:rsidR="00BD6F87" w:rsidRPr="00F1594A">
        <w:rPr>
          <w:rFonts w:ascii="Times New Roman" w:hAnsi="Times New Roman" w:cs="Times New Roman"/>
        </w:rPr>
        <w:t>(Приложение № 1).</w:t>
      </w:r>
    </w:p>
    <w:p w:rsidR="00BD6F87" w:rsidRPr="00507EF5" w:rsidRDefault="0052602A" w:rsidP="00F779C0">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 Самарская область, сельское поселение Узюково, ул. Полевая, дом № 12</w:t>
      </w:r>
      <w:r w:rsidR="00221AE1" w:rsidRPr="00F1594A">
        <w:rPr>
          <w:rFonts w:ascii="Times New Roman" w:hAnsi="Times New Roman" w:cs="Times New Roman"/>
        </w:rPr>
        <w:t xml:space="preserve"> </w:t>
      </w:r>
      <w:r w:rsidR="00BD6F87" w:rsidRPr="00507EF5">
        <w:rPr>
          <w:rFonts w:ascii="Times New Roman" w:hAnsi="Times New Roman" w:cs="Times New Roman"/>
        </w:rPr>
        <w:t>(Приложение № 2).</w:t>
      </w:r>
      <w:bookmarkStart w:id="3" w:name="sub_2"/>
      <w:bookmarkEnd w:id="2"/>
    </w:p>
    <w:p w:rsidR="00221AE1" w:rsidRPr="00F1594A" w:rsidRDefault="00221AE1"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507EF5">
        <w:rPr>
          <w:rFonts w:ascii="Times New Roman" w:hAnsi="Times New Roman" w:cs="Times New Roman"/>
        </w:rPr>
        <w:t>.</w:t>
      </w:r>
      <w:r>
        <w:rPr>
          <w:rFonts w:ascii="Times New Roman" w:hAnsi="Times New Roman" w:cs="Times New Roman"/>
        </w:rPr>
        <w:t xml:space="preserve"> Извещение и конкурсная документация подлежит </w:t>
      </w:r>
      <w:r w:rsidRPr="00F1594A">
        <w:rPr>
          <w:rFonts w:ascii="Times New Roman" w:hAnsi="Times New Roman" w:cs="Times New Roman"/>
          <w:kern w:val="3"/>
          <w:lang w:eastAsia="zh-CN"/>
        </w:rPr>
        <w:t xml:space="preserve">официальному опубликованию в газете «Вестник сельского поселения Узюково» и на официальном сайте сельского поселения Узюково </w:t>
      </w:r>
      <w:r w:rsidRPr="00F1594A">
        <w:rPr>
          <w:rFonts w:ascii="Times New Roman" w:hAnsi="Times New Roman" w:cs="Times New Roman"/>
        </w:rPr>
        <w:t xml:space="preserve">в информационно-телекоммуникационной сети Интернет </w:t>
      </w:r>
      <w:hyperlink r:id="rId10" w:history="1">
        <w:r w:rsidRPr="00F1594A">
          <w:rPr>
            <w:rStyle w:val="af6"/>
            <w:rFonts w:ascii="Times New Roman" w:hAnsi="Times New Roman" w:cs="Times New Roman"/>
          </w:rPr>
          <w:t>http://www.uzukovo.stavrsp.ru</w:t>
        </w:r>
      </w:hyperlink>
      <w:r w:rsidRPr="00F1594A">
        <w:rPr>
          <w:rFonts w:ascii="Times New Roman" w:hAnsi="Times New Roman" w:cs="Times New Roman"/>
        </w:rPr>
        <w:t xml:space="preserve"> </w:t>
      </w:r>
    </w:p>
    <w:bookmarkEnd w:id="3"/>
    <w:p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rsidR="00E33533" w:rsidRPr="00F1594A" w:rsidRDefault="00E33533" w:rsidP="00F779C0">
      <w:pPr>
        <w:tabs>
          <w:tab w:val="left" w:pos="0"/>
        </w:tabs>
        <w:suppressAutoHyphens/>
        <w:autoSpaceDE w:val="0"/>
        <w:contextualSpacing/>
        <w:jc w:val="both"/>
        <w:rPr>
          <w:rFonts w:ascii="Times New Roman" w:hAnsi="Times New Roman" w:cs="Times New Roman"/>
        </w:rPr>
      </w:pPr>
    </w:p>
    <w:p w:rsidR="00E33533" w:rsidRDefault="00E33533" w:rsidP="00F779C0">
      <w:pPr>
        <w:spacing w:after="1" w:line="220" w:lineRule="atLeast"/>
        <w:contextualSpacing/>
        <w:jc w:val="both"/>
        <w:rPr>
          <w:rFonts w:ascii="Times New Roman" w:hAnsi="Times New Roman" w:cs="Times New Roman"/>
        </w:rPr>
      </w:pPr>
    </w:p>
    <w:p w:rsidR="00507EF5" w:rsidRPr="00F1594A" w:rsidRDefault="00507EF5" w:rsidP="00F779C0">
      <w:pPr>
        <w:spacing w:after="1" w:line="220" w:lineRule="atLeast"/>
        <w:contextualSpacing/>
        <w:jc w:val="both"/>
        <w:rPr>
          <w:rFonts w:ascii="Times New Roman" w:hAnsi="Times New Roman" w:cs="Times New Roman"/>
        </w:rPr>
      </w:pPr>
    </w:p>
    <w:p w:rsidR="00E33533" w:rsidRPr="00F1594A" w:rsidRDefault="00221AE1" w:rsidP="00E33533">
      <w:pPr>
        <w:pStyle w:val="a3"/>
        <w:ind w:left="0"/>
        <w:rPr>
          <w:rFonts w:ascii="Times New Roman" w:hAnsi="Times New Roman" w:cs="Times New Roman"/>
        </w:rPr>
      </w:pPr>
      <w:r>
        <w:rPr>
          <w:rFonts w:ascii="Times New Roman" w:hAnsi="Times New Roman" w:cs="Times New Roman"/>
        </w:rPr>
        <w:t>Г</w:t>
      </w:r>
      <w:r w:rsidR="00E33533" w:rsidRPr="00F1594A">
        <w:rPr>
          <w:rFonts w:ascii="Times New Roman" w:hAnsi="Times New Roman" w:cs="Times New Roman"/>
        </w:rPr>
        <w:t>лав</w:t>
      </w:r>
      <w:r>
        <w:rPr>
          <w:rFonts w:ascii="Times New Roman" w:hAnsi="Times New Roman" w:cs="Times New Roman"/>
        </w:rPr>
        <w:t>а</w:t>
      </w:r>
      <w:r w:rsidR="00E33533" w:rsidRPr="00F1594A">
        <w:rPr>
          <w:rFonts w:ascii="Times New Roman" w:hAnsi="Times New Roman" w:cs="Times New Roman"/>
        </w:rPr>
        <w:t xml:space="preserve"> сельского поселения Узюково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sidR="00E33533" w:rsidRPr="00F1594A">
        <w:rPr>
          <w:rFonts w:ascii="Times New Roman" w:hAnsi="Times New Roman" w:cs="Times New Roman"/>
        </w:rPr>
        <w:tab/>
        <w:t xml:space="preserve">                         </w:t>
      </w:r>
      <w:r w:rsidR="00DD1F53">
        <w:rPr>
          <w:rFonts w:ascii="Times New Roman" w:hAnsi="Times New Roman" w:cs="Times New Roman"/>
        </w:rPr>
        <w:t xml:space="preserve">     </w:t>
      </w:r>
      <w:r>
        <w:rPr>
          <w:rFonts w:ascii="Times New Roman" w:hAnsi="Times New Roman" w:cs="Times New Roman"/>
        </w:rPr>
        <w:t xml:space="preserve">                С</w:t>
      </w:r>
      <w:r w:rsidR="00E33533" w:rsidRPr="00F1594A">
        <w:rPr>
          <w:rFonts w:ascii="Times New Roman" w:hAnsi="Times New Roman" w:cs="Times New Roman"/>
        </w:rPr>
        <w:t>.</w:t>
      </w:r>
      <w:r>
        <w:rPr>
          <w:rFonts w:ascii="Times New Roman" w:hAnsi="Times New Roman" w:cs="Times New Roman"/>
        </w:rPr>
        <w:t>Д</w:t>
      </w:r>
      <w:r w:rsidR="00E33533" w:rsidRPr="00F1594A">
        <w:rPr>
          <w:rFonts w:ascii="Times New Roman" w:hAnsi="Times New Roman" w:cs="Times New Roman"/>
        </w:rPr>
        <w:t xml:space="preserve">. </w:t>
      </w:r>
      <w:r>
        <w:rPr>
          <w:rFonts w:ascii="Times New Roman" w:hAnsi="Times New Roman" w:cs="Times New Roman"/>
        </w:rPr>
        <w:t>Бугаец</w:t>
      </w:r>
    </w:p>
    <w:p w:rsidR="00E33533" w:rsidRPr="00F1594A" w:rsidRDefault="00E33533" w:rsidP="00E33533">
      <w:pPr>
        <w:pStyle w:val="a3"/>
        <w:ind w:left="0"/>
        <w:rPr>
          <w:rFonts w:ascii="Times New Roman" w:hAnsi="Times New Roman" w:cs="Times New Roman"/>
        </w:rPr>
      </w:pPr>
    </w:p>
    <w:p w:rsidR="00221AE1"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rsidR="006E6C02" w:rsidRDefault="00221AE1"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rsidR="00310805" w:rsidRPr="00310805" w:rsidRDefault="00310805" w:rsidP="006E6C02">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Pr="00310805">
        <w:rPr>
          <w:rFonts w:ascii="Times New Roman" w:hAnsi="Times New Roman" w:cs="Times New Roman"/>
          <w:b w:val="0"/>
          <w:sz w:val="24"/>
          <w:szCs w:val="24"/>
        </w:rPr>
        <w:t>Приложение № 1</w:t>
      </w:r>
    </w:p>
    <w:p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rsidR="00310805" w:rsidRPr="00310805" w:rsidRDefault="00310805" w:rsidP="00310805">
      <w:pPr>
        <w:pStyle w:val="10"/>
        <w:keepNext w:val="0"/>
        <w:widowControl w:val="0"/>
        <w:numPr>
          <w:ilvl w:val="0"/>
          <w:numId w:val="22"/>
        </w:numPr>
        <w:suppressAutoHyphens/>
        <w:autoSpaceDE w:val="0"/>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сельского поселения Узюково</w:t>
      </w:r>
    </w:p>
    <w:p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E17714">
        <w:rPr>
          <w:rFonts w:ascii="Times New Roman" w:hAnsi="Times New Roman" w:cs="Times New Roman"/>
          <w:b w:val="0"/>
          <w:sz w:val="24"/>
          <w:szCs w:val="24"/>
        </w:rPr>
        <w:t>от «20» декабря 2022 № 63</w:t>
      </w:r>
    </w:p>
    <w:p w:rsidR="00310805" w:rsidRPr="00310805" w:rsidRDefault="00310805" w:rsidP="00310805">
      <w:pPr>
        <w:jc w:val="both"/>
        <w:rPr>
          <w:rFonts w:ascii="Times New Roman" w:hAnsi="Times New Roman" w:cs="Times New Roman"/>
        </w:rPr>
      </w:pPr>
    </w:p>
    <w:p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расположенным по адресу: Самарская область, сельское поселение Узюково, ул. Полевая, дом № 12</w:t>
      </w:r>
    </w:p>
    <w:p w:rsidR="00F651A7" w:rsidRPr="00F651A7" w:rsidRDefault="00F651A7" w:rsidP="00F651A7">
      <w:pPr>
        <w:suppressAutoHyphens/>
        <w:jc w:val="center"/>
        <w:rPr>
          <w:rFonts w:ascii="Times New Roman" w:hAnsi="Times New Roman" w:cs="Times New Roman"/>
          <w:b/>
          <w:kern w:val="2"/>
          <w:lang w:eastAsia="ar-SA"/>
        </w:rPr>
      </w:pPr>
    </w:p>
    <w:p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Узюково муниципального района Ставропольский Самарской области</w:t>
      </w:r>
      <w:r w:rsidRPr="00F651A7">
        <w:rPr>
          <w:rFonts w:ascii="Times New Roman" w:hAnsi="Times New Roman" w:cs="Times New Roman"/>
          <w:kern w:val="2"/>
        </w:rPr>
        <w:t xml:space="preserve"> </w:t>
      </w:r>
    </w:p>
    <w:p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п. Узюково</w:t>
      </w:r>
      <w:r w:rsidRPr="00F651A7">
        <w:rPr>
          <w:rFonts w:ascii="Times New Roman" w:hAnsi="Times New Roman" w:cs="Times New Roman"/>
          <w:kern w:val="2"/>
        </w:rPr>
        <w:t xml:space="preserve"> ул. </w:t>
      </w:r>
      <w:r w:rsidR="000D3FED">
        <w:rPr>
          <w:rFonts w:ascii="Times New Roman" w:hAnsi="Times New Roman" w:cs="Times New Roman"/>
          <w:kern w:val="2"/>
        </w:rPr>
        <w:t>Полевая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0D3FED">
        <w:rPr>
          <w:rFonts w:ascii="Times New Roman" w:hAnsi="Times New Roman" w:cs="Times New Roman"/>
          <w:kern w:val="2"/>
        </w:rPr>
        <w:t>10</w:t>
      </w:r>
    </w:p>
    <w:p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792738" w:rsidRPr="00D45A37">
        <w:rPr>
          <w:rFonts w:ascii="Times New Roman" w:hAnsi="Times New Roman" w:cs="Times New Roman"/>
          <w:kern w:val="2"/>
        </w:rPr>
        <w:t>131</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п. Узюково</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792738" w:rsidRPr="00D45A37">
        <w:rPr>
          <w:rFonts w:ascii="Times New Roman" w:hAnsi="Times New Roman" w:cs="Times New Roman"/>
          <w:kern w:val="2"/>
        </w:rPr>
        <w:t>Полевая</w:t>
      </w:r>
      <w:r w:rsidRPr="00D45A37">
        <w:rPr>
          <w:rFonts w:ascii="Times New Roman" w:hAnsi="Times New Roman" w:cs="Times New Roman"/>
          <w:kern w:val="2"/>
        </w:rPr>
        <w:t xml:space="preserve">, </w:t>
      </w:r>
      <w:r w:rsidR="00792738" w:rsidRPr="00D45A37">
        <w:rPr>
          <w:rFonts w:ascii="Times New Roman" w:hAnsi="Times New Roman" w:cs="Times New Roman"/>
          <w:kern w:val="2"/>
        </w:rPr>
        <w:t>дом 10</w:t>
      </w:r>
      <w:r w:rsidRPr="00D45A37">
        <w:rPr>
          <w:rFonts w:ascii="Times New Roman" w:hAnsi="Times New Roman" w:cs="Times New Roman"/>
          <w:kern w:val="2"/>
        </w:rPr>
        <w:t xml:space="preserve"> </w:t>
      </w:r>
    </w:p>
    <w:p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265382" w:rsidRPr="00265382">
          <w:rPr>
            <w:rStyle w:val="af6"/>
            <w:rFonts w:ascii="Times New Roman" w:hAnsi="Times New Roman" w:cs="Times New Roman"/>
            <w:shd w:val="clear" w:color="auto" w:fill="FFFFFF"/>
            <w:lang w:val="en-US"/>
          </w:rPr>
          <w:t>adm</w:t>
        </w:r>
        <w:r w:rsidR="00265382" w:rsidRPr="000912D4">
          <w:rPr>
            <w:rStyle w:val="af6"/>
            <w:rFonts w:ascii="Times New Roman" w:hAnsi="Times New Roman" w:cs="Times New Roman"/>
            <w:shd w:val="clear" w:color="auto" w:fill="FFFFFF"/>
          </w:rPr>
          <w:t>.</w:t>
        </w:r>
        <w:r w:rsidR="00265382" w:rsidRPr="00265382">
          <w:rPr>
            <w:rStyle w:val="af6"/>
            <w:rFonts w:ascii="Times New Roman" w:hAnsi="Times New Roman" w:cs="Times New Roman"/>
            <w:shd w:val="clear" w:color="auto" w:fill="FFFFFF"/>
            <w:lang w:val="en-US"/>
          </w:rPr>
          <w:t>uzukovo</w:t>
        </w:r>
        <w:r w:rsidR="00265382" w:rsidRPr="000912D4">
          <w:rPr>
            <w:rStyle w:val="af6"/>
            <w:rFonts w:ascii="Times New Roman" w:hAnsi="Times New Roman" w:cs="Times New Roman"/>
            <w:shd w:val="clear" w:color="auto" w:fill="FFFFFF"/>
          </w:rPr>
          <w:t>@</w:t>
        </w:r>
        <w:r w:rsidR="00265382" w:rsidRPr="00265382">
          <w:rPr>
            <w:rStyle w:val="af6"/>
            <w:rFonts w:ascii="Times New Roman" w:hAnsi="Times New Roman" w:cs="Times New Roman"/>
            <w:shd w:val="clear" w:color="auto" w:fill="FFFFFF"/>
            <w:lang w:val="en-US"/>
          </w:rPr>
          <w:t>mail</w:t>
        </w:r>
        <w:r w:rsidR="00265382" w:rsidRPr="000912D4">
          <w:rPr>
            <w:rStyle w:val="af6"/>
            <w:rFonts w:ascii="Times New Roman" w:hAnsi="Times New Roman" w:cs="Times New Roman"/>
            <w:shd w:val="clear" w:color="auto" w:fill="FFFFFF"/>
          </w:rPr>
          <w:t>.</w:t>
        </w:r>
        <w:r w:rsidR="00265382" w:rsidRPr="00265382">
          <w:rPr>
            <w:rStyle w:val="af6"/>
            <w:rFonts w:ascii="Times New Roman" w:hAnsi="Times New Roman" w:cs="Times New Roman"/>
            <w:shd w:val="clear" w:color="auto" w:fill="FFFFFF"/>
            <w:lang w:val="en-US"/>
          </w:rPr>
          <w:t>ru</w:t>
        </w:r>
      </w:hyperlink>
    </w:p>
    <w:p w:rsidR="00F651A7" w:rsidRP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0912D4">
        <w:rPr>
          <w:rFonts w:ascii="Times New Roman" w:hAnsi="Times New Roman" w:cs="Times New Roman"/>
          <w:kern w:val="2"/>
          <w:lang w:eastAsia="ar-SA"/>
        </w:rPr>
        <w:t>Юртаева Анжелика Николаевна</w:t>
      </w:r>
      <w:r w:rsidRPr="00F651A7">
        <w:rPr>
          <w:rFonts w:ascii="Times New Roman" w:hAnsi="Times New Roman" w:cs="Times New Roman"/>
          <w:kern w:val="2"/>
          <w:lang w:eastAsia="ar-SA"/>
        </w:rPr>
        <w:t>, тел.+7(9</w:t>
      </w:r>
      <w:r w:rsidR="000912D4">
        <w:rPr>
          <w:rFonts w:ascii="Times New Roman" w:hAnsi="Times New Roman" w:cs="Times New Roman"/>
          <w:kern w:val="2"/>
          <w:lang w:eastAsia="ar-SA"/>
        </w:rPr>
        <w:t>37</w:t>
      </w:r>
      <w:r w:rsidRPr="00F651A7">
        <w:rPr>
          <w:rFonts w:ascii="Times New Roman" w:hAnsi="Times New Roman" w:cs="Times New Roman"/>
          <w:kern w:val="2"/>
          <w:lang w:eastAsia="ar-SA"/>
        </w:rPr>
        <w:t>)</w:t>
      </w:r>
      <w:r w:rsidR="000912D4">
        <w:rPr>
          <w:rFonts w:ascii="Times New Roman" w:hAnsi="Times New Roman" w:cs="Times New Roman"/>
          <w:kern w:val="2"/>
          <w:lang w:eastAsia="ar-SA"/>
        </w:rPr>
        <w:t xml:space="preserve"> 76627001</w:t>
      </w:r>
    </w:p>
    <w:p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 xml:space="preserve">Объект конкурса: </w:t>
      </w:r>
      <w:r w:rsidRPr="00F651A7">
        <w:rPr>
          <w:rFonts w:ascii="Times New Roman" w:hAnsi="Times New Roman" w:cs="Times New Roman"/>
          <w:kern w:val="2"/>
        </w:rPr>
        <w:t>многоквартирн</w:t>
      </w:r>
      <w:r w:rsidR="000912D4">
        <w:rPr>
          <w:rFonts w:ascii="Times New Roman" w:hAnsi="Times New Roman" w:cs="Times New Roman"/>
          <w:kern w:val="2"/>
        </w:rPr>
        <w:t>ый</w:t>
      </w:r>
      <w:r w:rsidRPr="00F651A7">
        <w:rPr>
          <w:rFonts w:ascii="Times New Roman" w:hAnsi="Times New Roman" w:cs="Times New Roman"/>
          <w:kern w:val="2"/>
        </w:rPr>
        <w:t xml:space="preserve"> дом:</w:t>
      </w:r>
    </w:p>
    <w:p w:rsidR="000912D4" w:rsidRPr="00F651A7" w:rsidRDefault="00F651A7" w:rsidP="000912D4">
      <w:pPr>
        <w:suppressAutoHyphens/>
        <w:jc w:val="both"/>
        <w:rPr>
          <w:rFonts w:ascii="Times New Roman" w:hAnsi="Times New Roman" w:cs="Times New Roman"/>
          <w:kern w:val="2"/>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конкурс  по адресу: </w:t>
      </w:r>
      <w:r w:rsidR="000912D4">
        <w:rPr>
          <w:rFonts w:ascii="Times New Roman" w:hAnsi="Times New Roman" w:cs="Times New Roman"/>
          <w:kern w:val="2"/>
        </w:rPr>
        <w:t>Самарская область</w:t>
      </w:r>
      <w:r w:rsidR="000912D4" w:rsidRPr="00F651A7">
        <w:rPr>
          <w:rFonts w:ascii="Times New Roman" w:hAnsi="Times New Roman" w:cs="Times New Roman"/>
          <w:kern w:val="2"/>
        </w:rPr>
        <w:t xml:space="preserve">, </w:t>
      </w:r>
      <w:r w:rsidR="000912D4">
        <w:rPr>
          <w:rFonts w:ascii="Times New Roman" w:hAnsi="Times New Roman" w:cs="Times New Roman"/>
          <w:kern w:val="2"/>
        </w:rPr>
        <w:t>Ставропольский</w:t>
      </w:r>
      <w:r w:rsidR="000912D4" w:rsidRPr="00F651A7">
        <w:rPr>
          <w:rFonts w:ascii="Times New Roman" w:hAnsi="Times New Roman" w:cs="Times New Roman"/>
          <w:kern w:val="2"/>
        </w:rPr>
        <w:t xml:space="preserve"> район, </w:t>
      </w:r>
      <w:r w:rsidR="000912D4">
        <w:rPr>
          <w:rFonts w:ascii="Times New Roman" w:hAnsi="Times New Roman" w:cs="Times New Roman"/>
          <w:kern w:val="2"/>
        </w:rPr>
        <w:t xml:space="preserve">          </w:t>
      </w:r>
      <w:r w:rsidR="000912D4" w:rsidRPr="00F651A7">
        <w:rPr>
          <w:rFonts w:ascii="Times New Roman" w:hAnsi="Times New Roman" w:cs="Times New Roman"/>
          <w:kern w:val="2"/>
        </w:rPr>
        <w:t>с.</w:t>
      </w:r>
      <w:r w:rsidR="000912D4">
        <w:rPr>
          <w:rFonts w:ascii="Times New Roman" w:hAnsi="Times New Roman" w:cs="Times New Roman"/>
          <w:kern w:val="2"/>
        </w:rPr>
        <w:t>п. Узюково</w:t>
      </w:r>
      <w:r w:rsidR="000912D4" w:rsidRPr="00F651A7">
        <w:rPr>
          <w:rFonts w:ascii="Times New Roman" w:hAnsi="Times New Roman" w:cs="Times New Roman"/>
          <w:kern w:val="2"/>
        </w:rPr>
        <w:t xml:space="preserve"> ул. </w:t>
      </w:r>
      <w:r w:rsidR="000912D4">
        <w:rPr>
          <w:rFonts w:ascii="Times New Roman" w:hAnsi="Times New Roman" w:cs="Times New Roman"/>
          <w:kern w:val="2"/>
        </w:rPr>
        <w:t>Полевая</w:t>
      </w:r>
      <w:r w:rsidR="000912D4" w:rsidRPr="00F651A7">
        <w:rPr>
          <w:rFonts w:ascii="Times New Roman" w:hAnsi="Times New Roman" w:cs="Times New Roman"/>
          <w:kern w:val="2"/>
        </w:rPr>
        <w:t xml:space="preserve">, </w:t>
      </w:r>
      <w:r w:rsidR="000912D4">
        <w:rPr>
          <w:rFonts w:ascii="Times New Roman" w:hAnsi="Times New Roman" w:cs="Times New Roman"/>
          <w:kern w:val="2"/>
        </w:rPr>
        <w:t>дом 12</w:t>
      </w:r>
    </w:p>
    <w:p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Характеристики объекта конкурса:</w:t>
      </w:r>
    </w:p>
    <w:p w:rsidR="00F651A7" w:rsidRPr="00F651A7" w:rsidRDefault="00F651A7" w:rsidP="00F651A7">
      <w:pPr>
        <w:suppressAutoHyphens/>
        <w:jc w:val="center"/>
        <w:rPr>
          <w:rFonts w:ascii="Times New Roman" w:hAnsi="Times New Roman" w:cs="Times New Roman"/>
          <w:b/>
        </w:rPr>
      </w:pPr>
    </w:p>
    <w:p w:rsidR="000912D4" w:rsidRPr="00F651A7" w:rsidRDefault="00F651A7" w:rsidP="000912D4">
      <w:pPr>
        <w:suppressAutoHyphens/>
        <w:jc w:val="both"/>
        <w:rPr>
          <w:rFonts w:ascii="Times New Roman" w:hAnsi="Times New Roman" w:cs="Times New Roman"/>
          <w:kern w:val="2"/>
        </w:rPr>
      </w:pPr>
      <w:r w:rsidRPr="00F651A7">
        <w:rPr>
          <w:rFonts w:ascii="Times New Roman" w:hAnsi="Times New Roman" w:cs="Times New Roman"/>
          <w:b/>
        </w:rPr>
        <w:t xml:space="preserve">Общее имущество собственников помещений многоквартирного дома по адресу: </w:t>
      </w:r>
      <w:r w:rsidR="000912D4">
        <w:rPr>
          <w:rFonts w:ascii="Times New Roman" w:hAnsi="Times New Roman" w:cs="Times New Roman"/>
          <w:kern w:val="2"/>
        </w:rPr>
        <w:t>Самарская область</w:t>
      </w:r>
      <w:r w:rsidR="000912D4" w:rsidRPr="00F651A7">
        <w:rPr>
          <w:rFonts w:ascii="Times New Roman" w:hAnsi="Times New Roman" w:cs="Times New Roman"/>
          <w:kern w:val="2"/>
        </w:rPr>
        <w:t xml:space="preserve">, </w:t>
      </w:r>
      <w:r w:rsidR="000912D4">
        <w:rPr>
          <w:rFonts w:ascii="Times New Roman" w:hAnsi="Times New Roman" w:cs="Times New Roman"/>
          <w:kern w:val="2"/>
        </w:rPr>
        <w:t>Ставропольский</w:t>
      </w:r>
      <w:r w:rsidR="000912D4" w:rsidRPr="00F651A7">
        <w:rPr>
          <w:rFonts w:ascii="Times New Roman" w:hAnsi="Times New Roman" w:cs="Times New Roman"/>
          <w:kern w:val="2"/>
        </w:rPr>
        <w:t xml:space="preserve"> район, </w:t>
      </w:r>
      <w:r w:rsidR="000912D4">
        <w:rPr>
          <w:rFonts w:ascii="Times New Roman" w:hAnsi="Times New Roman" w:cs="Times New Roman"/>
          <w:kern w:val="2"/>
        </w:rPr>
        <w:t xml:space="preserve">  </w:t>
      </w:r>
      <w:r w:rsidR="000912D4" w:rsidRPr="00F651A7">
        <w:rPr>
          <w:rFonts w:ascii="Times New Roman" w:hAnsi="Times New Roman" w:cs="Times New Roman"/>
          <w:kern w:val="2"/>
        </w:rPr>
        <w:t>с.</w:t>
      </w:r>
      <w:r w:rsidR="000912D4">
        <w:rPr>
          <w:rFonts w:ascii="Times New Roman" w:hAnsi="Times New Roman" w:cs="Times New Roman"/>
          <w:kern w:val="2"/>
        </w:rPr>
        <w:t>п. Узюково</w:t>
      </w:r>
      <w:r w:rsidR="000912D4" w:rsidRPr="00F651A7">
        <w:rPr>
          <w:rFonts w:ascii="Times New Roman" w:hAnsi="Times New Roman" w:cs="Times New Roman"/>
          <w:kern w:val="2"/>
        </w:rPr>
        <w:t xml:space="preserve"> ул. </w:t>
      </w:r>
      <w:r w:rsidR="000912D4">
        <w:rPr>
          <w:rFonts w:ascii="Times New Roman" w:hAnsi="Times New Roman" w:cs="Times New Roman"/>
          <w:kern w:val="2"/>
        </w:rPr>
        <w:t>Полевая</w:t>
      </w:r>
      <w:r w:rsidR="000912D4" w:rsidRPr="00F651A7">
        <w:rPr>
          <w:rFonts w:ascii="Times New Roman" w:hAnsi="Times New Roman" w:cs="Times New Roman"/>
          <w:kern w:val="2"/>
        </w:rPr>
        <w:t xml:space="preserve">, </w:t>
      </w:r>
      <w:r w:rsidR="000912D4">
        <w:rPr>
          <w:rFonts w:ascii="Times New Roman" w:hAnsi="Times New Roman" w:cs="Times New Roman"/>
          <w:kern w:val="2"/>
        </w:rPr>
        <w:t>дом 12</w:t>
      </w:r>
    </w:p>
    <w:p w:rsidR="000912D4" w:rsidRDefault="000912D4" w:rsidP="00F651A7">
      <w:pPr>
        <w:suppressAutoHyphens/>
        <w:rPr>
          <w:rFonts w:ascii="Times New Roman" w:hAnsi="Times New Roman" w:cs="Times New Roman"/>
          <w:kern w:val="2"/>
          <w:lang w:eastAsia="ar-SA"/>
        </w:rPr>
      </w:pPr>
    </w:p>
    <w:p w:rsidR="00F651A7" w:rsidRPr="007407B6" w:rsidRDefault="00F651A7" w:rsidP="007407B6">
      <w:pPr>
        <w:pStyle w:val="a3"/>
        <w:numPr>
          <w:ilvl w:val="0"/>
          <w:numId w:val="32"/>
        </w:numPr>
        <w:suppressAutoHyphens/>
        <w:rPr>
          <w:rFonts w:ascii="Times New Roman" w:hAnsi="Times New Roman" w:cs="Times New Roman"/>
          <w:kern w:val="2"/>
          <w:lang w:eastAsia="ar-SA"/>
        </w:rPr>
      </w:pPr>
      <w:r w:rsidRPr="007407B6">
        <w:rPr>
          <w:rFonts w:ascii="Times New Roman" w:hAnsi="Times New Roman" w:cs="Times New Roman"/>
          <w:kern w:val="2"/>
          <w:lang w:eastAsia="ar-SA"/>
        </w:rPr>
        <w:t>Год постройки  197</w:t>
      </w:r>
      <w:r w:rsidR="007407B6">
        <w:rPr>
          <w:rFonts w:ascii="Times New Roman" w:hAnsi="Times New Roman" w:cs="Times New Roman"/>
          <w:kern w:val="2"/>
          <w:lang w:eastAsia="ar-SA"/>
        </w:rPr>
        <w:t>9</w:t>
      </w:r>
      <w:r w:rsidRPr="007407B6">
        <w:rPr>
          <w:rFonts w:ascii="Times New Roman" w:hAnsi="Times New Roman" w:cs="Times New Roman"/>
          <w:kern w:val="2"/>
          <w:lang w:eastAsia="ar-SA"/>
        </w:rPr>
        <w:t xml:space="preserve"> год</w:t>
      </w:r>
      <w:r w:rsidRPr="007407B6">
        <w:rPr>
          <w:rFonts w:ascii="Times New Roman" w:hAnsi="Times New Roman" w:cs="Times New Roman"/>
          <w:kern w:val="2"/>
          <w:lang w:eastAsia="ar-SA"/>
        </w:rPr>
        <w:tab/>
      </w:r>
      <w:r w:rsidRPr="007407B6">
        <w:rPr>
          <w:rFonts w:ascii="Times New Roman" w:hAnsi="Times New Roman" w:cs="Times New Roman"/>
          <w:kern w:val="2"/>
          <w:lang w:eastAsia="ar-SA"/>
        </w:rPr>
        <w:tab/>
      </w:r>
    </w:p>
    <w:p w:rsidR="007407B6" w:rsidRPr="007407B6" w:rsidRDefault="007407B6" w:rsidP="007407B6">
      <w:pPr>
        <w:suppressAutoHyphens/>
        <w:ind w:left="360"/>
        <w:rPr>
          <w:rFonts w:ascii="Times New Roman" w:hAnsi="Times New Roman" w:cs="Times New Roman"/>
          <w:kern w:val="2"/>
          <w:lang w:eastAsia="ar-SA"/>
        </w:rPr>
      </w:pPr>
    </w:p>
    <w:p w:rsidR="00F651A7" w:rsidRPr="00F651A7" w:rsidRDefault="00F651A7" w:rsidP="00F651A7">
      <w:pPr>
        <w:tabs>
          <w:tab w:val="left" w:pos="993"/>
        </w:tabs>
        <w:suppressAutoHyphens/>
        <w:rPr>
          <w:rFonts w:ascii="Times New Roman" w:hAnsi="Times New Roman" w:cs="Times New Roman"/>
          <w:kern w:val="2"/>
        </w:rPr>
      </w:pPr>
      <w:r w:rsidRPr="00F651A7">
        <w:rPr>
          <w:rFonts w:ascii="Times New Roman" w:hAnsi="Times New Roman" w:cs="Times New Roman"/>
          <w:kern w:val="2"/>
        </w:rPr>
        <w:t>2. Серия, тип постройки: смешанный</w:t>
      </w:r>
    </w:p>
    <w:p w:rsidR="00F651A7" w:rsidRPr="00F651A7" w:rsidRDefault="00F651A7" w:rsidP="00F651A7">
      <w:pPr>
        <w:pBdr>
          <w:top w:val="single" w:sz="4" w:space="1" w:color="auto"/>
        </w:pBdr>
        <w:tabs>
          <w:tab w:val="left" w:pos="993"/>
        </w:tabs>
        <w:suppressAutoHyphens/>
        <w:ind w:left="2694"/>
        <w:rPr>
          <w:rFonts w:ascii="Times New Roman" w:hAnsi="Times New Roman" w:cs="Times New Roman"/>
          <w:kern w:val="2"/>
        </w:rPr>
      </w:pPr>
    </w:p>
    <w:p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3. Степень износа по данным государственного технического учета </w:t>
      </w:r>
      <w:r w:rsidRPr="00F651A7">
        <w:rPr>
          <w:rFonts w:ascii="Times New Roman" w:hAnsi="Times New Roman" w:cs="Times New Roman"/>
          <w:kern w:val="2"/>
          <w:lang w:eastAsia="ar-SA"/>
        </w:rPr>
        <w:tab/>
        <w:t>нет данных</w:t>
      </w:r>
    </w:p>
    <w:p w:rsidR="00F651A7" w:rsidRPr="00F651A7" w:rsidRDefault="00F651A7" w:rsidP="00F651A7">
      <w:pPr>
        <w:pBdr>
          <w:top w:val="single" w:sz="4" w:space="1" w:color="auto"/>
        </w:pBdr>
        <w:tabs>
          <w:tab w:val="right" w:pos="9638"/>
        </w:tabs>
        <w:suppressAutoHyphens/>
        <w:ind w:left="7088"/>
        <w:rPr>
          <w:rFonts w:ascii="Times New Roman" w:hAnsi="Times New Roman" w:cs="Times New Roman"/>
          <w:kern w:val="2"/>
          <w:u w:val="single"/>
          <w:lang w:eastAsia="ar-SA"/>
        </w:rPr>
      </w:pPr>
    </w:p>
    <w:p w:rsidR="00F651A7" w:rsidRPr="00F651A7" w:rsidRDefault="00F651A7" w:rsidP="00F651A7">
      <w:pPr>
        <w:tabs>
          <w:tab w:val="right" w:pos="8080"/>
        </w:tabs>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4. Год последнего капитального ремонта    -</w:t>
      </w:r>
      <w:r w:rsidRPr="00F651A7">
        <w:rPr>
          <w:rFonts w:ascii="Times New Roman" w:hAnsi="Times New Roman" w:cs="Times New Roman"/>
          <w:kern w:val="2"/>
          <w:lang w:eastAsia="ar-SA"/>
        </w:rPr>
        <w:tab/>
      </w:r>
    </w:p>
    <w:p w:rsidR="00F651A7" w:rsidRPr="00F651A7" w:rsidRDefault="00F651A7" w:rsidP="00F651A7">
      <w:pPr>
        <w:pBdr>
          <w:top w:val="single" w:sz="4" w:space="1" w:color="auto"/>
        </w:pBdr>
        <w:tabs>
          <w:tab w:val="right" w:pos="8929"/>
        </w:tabs>
        <w:suppressAutoHyphens/>
        <w:ind w:left="4395"/>
        <w:rPr>
          <w:rFonts w:ascii="Times New Roman" w:hAnsi="Times New Roman" w:cs="Times New Roman"/>
          <w:kern w:val="2"/>
          <w:u w:val="single"/>
          <w:lang w:eastAsia="ar-SA"/>
        </w:rPr>
      </w:pPr>
    </w:p>
    <w:p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5. Количество этажей  2</w:t>
      </w:r>
      <w:r w:rsidRPr="00F651A7">
        <w:rPr>
          <w:rFonts w:ascii="Times New Roman" w:hAnsi="Times New Roman" w:cs="Times New Roman"/>
          <w:kern w:val="2"/>
          <w:lang w:eastAsia="ar-SA"/>
        </w:rPr>
        <w:tab/>
      </w:r>
    </w:p>
    <w:p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6. Наличие подвала  </w:t>
      </w:r>
      <w:r w:rsidRPr="00F651A7">
        <w:rPr>
          <w:rFonts w:ascii="Times New Roman" w:hAnsi="Times New Roman" w:cs="Times New Roman"/>
          <w:kern w:val="2"/>
          <w:lang w:eastAsia="ar-SA"/>
        </w:rPr>
        <w:tab/>
        <w:t xml:space="preserve"> имеется</w:t>
      </w:r>
    </w:p>
    <w:p w:rsidR="00F651A7" w:rsidRPr="00F651A7" w:rsidRDefault="00F651A7" w:rsidP="00F651A7">
      <w:pPr>
        <w:pBdr>
          <w:top w:val="single" w:sz="4" w:space="1" w:color="auto"/>
        </w:pBdr>
        <w:tabs>
          <w:tab w:val="right" w:pos="9638"/>
        </w:tabs>
        <w:suppressAutoHyphens/>
        <w:ind w:left="2268"/>
        <w:rPr>
          <w:rFonts w:ascii="Times New Roman" w:hAnsi="Times New Roman" w:cs="Times New Roman"/>
          <w:kern w:val="2"/>
          <w:lang w:eastAsia="ar-SA"/>
        </w:rPr>
      </w:pPr>
    </w:p>
    <w:p w:rsidR="00F651A7" w:rsidRPr="00F651A7" w:rsidRDefault="007407B6" w:rsidP="00F651A7">
      <w:pPr>
        <w:suppressAutoHyphens/>
        <w:rPr>
          <w:rFonts w:ascii="Times New Roman" w:hAnsi="Times New Roman" w:cs="Times New Roman"/>
          <w:kern w:val="2"/>
          <w:lang w:eastAsia="ar-SA"/>
        </w:rPr>
      </w:pPr>
      <w:r>
        <w:rPr>
          <w:rFonts w:ascii="Times New Roman" w:hAnsi="Times New Roman" w:cs="Times New Roman"/>
          <w:kern w:val="2"/>
          <w:lang w:eastAsia="ar-SA"/>
        </w:rPr>
        <w:t>7. Количество квартир  12</w:t>
      </w:r>
    </w:p>
    <w:p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rsidR="00F651A7" w:rsidRPr="00F651A7" w:rsidRDefault="00F651A7" w:rsidP="00F651A7">
      <w:pPr>
        <w:suppressAutoHyphens/>
        <w:rPr>
          <w:rFonts w:ascii="Times New Roman" w:hAnsi="Times New Roman" w:cs="Times New Roman"/>
          <w:kern w:val="2"/>
          <w:lang w:eastAsia="ar-SA"/>
        </w:rPr>
      </w:pPr>
      <w:r w:rsidRPr="00F651A7">
        <w:rPr>
          <w:rFonts w:ascii="Times New Roman" w:hAnsi="Times New Roman" w:cs="Times New Roman"/>
          <w:kern w:val="2"/>
          <w:lang w:eastAsia="ar-SA"/>
        </w:rPr>
        <w:t>8. Площадь:</w:t>
      </w:r>
    </w:p>
    <w:p w:rsidR="00F651A7" w:rsidRPr="00F651A7" w:rsidRDefault="00F651A7" w:rsidP="00F651A7">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kern w:val="2"/>
        </w:rPr>
        <w:t xml:space="preserve">а) многоквартирного дома с лоджиями, балконами, шкафами, коридорами и лестничными клетками           </w:t>
      </w:r>
      <w:r w:rsidR="00AE3113">
        <w:rPr>
          <w:rFonts w:ascii="Times New Roman" w:hAnsi="Times New Roman" w:cs="Times New Roman"/>
          <w:kern w:val="2"/>
        </w:rPr>
        <w:t>609</w:t>
      </w:r>
      <w:r w:rsidRPr="00F651A7">
        <w:rPr>
          <w:rFonts w:ascii="Times New Roman" w:hAnsi="Times New Roman" w:cs="Times New Roman"/>
          <w:kern w:val="2"/>
        </w:rPr>
        <w:t>,</w:t>
      </w:r>
      <w:r w:rsidR="007407B6">
        <w:rPr>
          <w:rFonts w:ascii="Times New Roman" w:hAnsi="Times New Roman" w:cs="Times New Roman"/>
          <w:kern w:val="2"/>
        </w:rPr>
        <w:t>9</w:t>
      </w:r>
      <w:r w:rsidRPr="00F651A7">
        <w:rPr>
          <w:rFonts w:ascii="Times New Roman" w:hAnsi="Times New Roman" w:cs="Times New Roman"/>
          <w:kern w:val="2"/>
        </w:rPr>
        <w:t xml:space="preserve">   кв. м</w:t>
      </w:r>
    </w:p>
    <w:p w:rsidR="00F651A7" w:rsidRPr="00F651A7" w:rsidRDefault="00F651A7" w:rsidP="00F651A7">
      <w:pPr>
        <w:pBdr>
          <w:top w:val="single" w:sz="4" w:space="1" w:color="auto"/>
        </w:pBdr>
        <w:suppressAutoHyphens/>
        <w:ind w:left="1276" w:right="5951"/>
        <w:jc w:val="both"/>
        <w:rPr>
          <w:rFonts w:ascii="Times New Roman" w:hAnsi="Times New Roman" w:cs="Times New Roman"/>
          <w:kern w:val="2"/>
        </w:rPr>
      </w:pPr>
    </w:p>
    <w:p w:rsidR="00F651A7" w:rsidRPr="00F651A7" w:rsidRDefault="00F651A7" w:rsidP="00F651A7">
      <w:pPr>
        <w:tabs>
          <w:tab w:val="center" w:pos="5954"/>
          <w:tab w:val="left" w:pos="7088"/>
        </w:tabs>
        <w:suppressAutoHyphens/>
        <w:rPr>
          <w:rFonts w:ascii="Times New Roman" w:hAnsi="Times New Roman" w:cs="Times New Roman"/>
          <w:kern w:val="2"/>
        </w:rPr>
      </w:pPr>
      <w:r w:rsidRPr="00F651A7">
        <w:rPr>
          <w:rFonts w:ascii="Times New Roman" w:hAnsi="Times New Roman" w:cs="Times New Roman"/>
          <w:kern w:val="2"/>
        </w:rPr>
        <w:t xml:space="preserve">б) жилых помещений (общая площадь квартир)     </w:t>
      </w:r>
      <w:r w:rsidR="00AE3113">
        <w:rPr>
          <w:rFonts w:ascii="Times New Roman" w:hAnsi="Times New Roman" w:cs="Times New Roman"/>
          <w:kern w:val="2"/>
        </w:rPr>
        <w:t>348,7</w:t>
      </w:r>
      <w:r w:rsidRPr="00F651A7">
        <w:rPr>
          <w:rFonts w:ascii="Times New Roman" w:hAnsi="Times New Roman" w:cs="Times New Roman"/>
          <w:kern w:val="2"/>
        </w:rPr>
        <w:t xml:space="preserve"> </w:t>
      </w:r>
      <w:r w:rsidRPr="00F651A7">
        <w:rPr>
          <w:rFonts w:ascii="Times New Roman" w:hAnsi="Times New Roman" w:cs="Times New Roman"/>
          <w:kern w:val="2"/>
        </w:rPr>
        <w:tab/>
        <w:t xml:space="preserve"> кв. м</w:t>
      </w:r>
    </w:p>
    <w:p w:rsidR="00F651A7" w:rsidRPr="00F651A7" w:rsidRDefault="00F651A7" w:rsidP="00F651A7">
      <w:pPr>
        <w:pBdr>
          <w:top w:val="single" w:sz="4" w:space="1" w:color="auto"/>
        </w:pBdr>
        <w:tabs>
          <w:tab w:val="center" w:pos="7598"/>
        </w:tabs>
        <w:suppressAutoHyphens/>
        <w:ind w:left="4962" w:right="2691"/>
        <w:rPr>
          <w:rFonts w:ascii="Times New Roman" w:hAnsi="Times New Roman" w:cs="Times New Roman"/>
          <w:kern w:val="2"/>
        </w:rPr>
      </w:pPr>
    </w:p>
    <w:p w:rsidR="00F651A7" w:rsidRPr="00F651A7" w:rsidRDefault="00F651A7" w:rsidP="00F651A7">
      <w:pPr>
        <w:tabs>
          <w:tab w:val="left" w:pos="5103"/>
          <w:tab w:val="left" w:pos="7088"/>
        </w:tabs>
        <w:suppressAutoHyphens/>
        <w:jc w:val="both"/>
        <w:rPr>
          <w:rFonts w:ascii="Times New Roman" w:hAnsi="Times New Roman" w:cs="Times New Roman"/>
          <w:kern w:val="2"/>
        </w:rPr>
      </w:pPr>
      <w:r w:rsidRPr="00F651A7">
        <w:rPr>
          <w:rFonts w:ascii="Times New Roman" w:hAnsi="Times New Roman" w:cs="Times New Roman"/>
          <w:kern w:val="2"/>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kern w:val="2"/>
        </w:rPr>
        <w:tab/>
        <w:t>0</w:t>
      </w:r>
      <w:r w:rsidRPr="00F651A7">
        <w:rPr>
          <w:rFonts w:ascii="Times New Roman" w:hAnsi="Times New Roman" w:cs="Times New Roman"/>
          <w:kern w:val="2"/>
        </w:rPr>
        <w:tab/>
        <w:t>кв. м</w:t>
      </w:r>
    </w:p>
    <w:p w:rsidR="00F651A7" w:rsidRPr="00F651A7" w:rsidRDefault="00F651A7" w:rsidP="00F651A7">
      <w:pPr>
        <w:pBdr>
          <w:top w:val="single" w:sz="4" w:space="1" w:color="auto"/>
        </w:pBdr>
        <w:suppressAutoHyphens/>
        <w:ind w:left="3969" w:right="2691"/>
        <w:jc w:val="both"/>
        <w:rPr>
          <w:rFonts w:ascii="Times New Roman" w:hAnsi="Times New Roman" w:cs="Times New Roman"/>
          <w:kern w:val="2"/>
          <w:u w:val="single"/>
        </w:rPr>
      </w:pPr>
    </w:p>
    <w:p w:rsidR="00F651A7" w:rsidRPr="00F651A7" w:rsidRDefault="00F651A7" w:rsidP="00F651A7">
      <w:pPr>
        <w:tabs>
          <w:tab w:val="left" w:pos="5670"/>
          <w:tab w:val="left" w:pos="7797"/>
        </w:tabs>
        <w:suppressAutoHyphens/>
        <w:jc w:val="both"/>
        <w:rPr>
          <w:rFonts w:ascii="Times New Roman" w:hAnsi="Times New Roman" w:cs="Times New Roman"/>
          <w:kern w:val="2"/>
        </w:rPr>
      </w:pPr>
      <w:r w:rsidRPr="00F651A7">
        <w:rPr>
          <w:rFonts w:ascii="Times New Roman" w:hAnsi="Times New Roman" w:cs="Times New Roman"/>
          <w:kern w:val="2"/>
        </w:rPr>
        <w:t>г) помещений общего пользования (общая площадь нежилых помещений, входящих в состав общего имущества в многоквартирном доме)  0</w:t>
      </w:r>
      <w:r w:rsidRPr="00F651A7">
        <w:rPr>
          <w:rFonts w:ascii="Times New Roman" w:hAnsi="Times New Roman" w:cs="Times New Roman"/>
          <w:kern w:val="2"/>
        </w:rPr>
        <w:tab/>
      </w:r>
      <w:r w:rsidRPr="00F651A7">
        <w:rPr>
          <w:rFonts w:ascii="Times New Roman" w:hAnsi="Times New Roman" w:cs="Times New Roman"/>
          <w:b/>
          <w:kern w:val="2"/>
        </w:rPr>
        <w:t xml:space="preserve"> </w:t>
      </w:r>
      <w:r w:rsidRPr="00F651A7">
        <w:rPr>
          <w:rFonts w:ascii="Times New Roman" w:hAnsi="Times New Roman" w:cs="Times New Roman"/>
          <w:kern w:val="2"/>
        </w:rPr>
        <w:tab/>
        <w:t>кв. м</w:t>
      </w:r>
    </w:p>
    <w:p w:rsidR="00F651A7" w:rsidRPr="00F651A7"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rPr>
      </w:pPr>
    </w:p>
    <w:p w:rsidR="00F651A7" w:rsidRPr="00F651A7" w:rsidRDefault="00AE3113" w:rsidP="00F651A7">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 xml:space="preserve">8. Количество лестниц </w:t>
      </w:r>
      <w:r>
        <w:rPr>
          <w:rFonts w:ascii="Times New Roman" w:hAnsi="Times New Roman" w:cs="Times New Roman"/>
          <w:kern w:val="2"/>
        </w:rPr>
        <w:tab/>
        <w:t>2</w:t>
      </w:r>
      <w:r w:rsidR="00F651A7" w:rsidRPr="00F651A7">
        <w:rPr>
          <w:rFonts w:ascii="Times New Roman" w:hAnsi="Times New Roman" w:cs="Times New Roman"/>
          <w:kern w:val="2"/>
        </w:rPr>
        <w:tab/>
        <w:t>шт.</w:t>
      </w:r>
    </w:p>
    <w:p w:rsidR="00F651A7" w:rsidRPr="00F651A7"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rPr>
      </w:pPr>
    </w:p>
    <w:p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kern w:val="2"/>
        </w:rPr>
        <w:t xml:space="preserve">10. Уборочная площадь лестниц (включая межквартирные лестничные площадки) </w:t>
      </w:r>
    </w:p>
    <w:p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12</w:t>
      </w:r>
      <w:r w:rsidRPr="00F651A7">
        <w:rPr>
          <w:rFonts w:ascii="Times New Roman" w:hAnsi="Times New Roman" w:cs="Times New Roman"/>
          <w:kern w:val="2"/>
        </w:rPr>
        <w:tab/>
        <w:t>кв. м</w:t>
      </w:r>
    </w:p>
    <w:p w:rsidR="00F651A7" w:rsidRPr="00F651A7" w:rsidRDefault="00F651A7" w:rsidP="00F651A7">
      <w:pPr>
        <w:pBdr>
          <w:top w:val="single" w:sz="4" w:space="1" w:color="auto"/>
        </w:pBdr>
        <w:suppressAutoHyphens/>
        <w:ind w:left="426" w:right="8219"/>
        <w:jc w:val="both"/>
        <w:rPr>
          <w:rFonts w:ascii="Times New Roman" w:hAnsi="Times New Roman" w:cs="Times New Roman"/>
          <w:kern w:val="2"/>
        </w:rPr>
      </w:pPr>
    </w:p>
    <w:p w:rsidR="00F651A7" w:rsidRPr="00F651A7" w:rsidRDefault="00F651A7" w:rsidP="00F651A7">
      <w:pPr>
        <w:tabs>
          <w:tab w:val="left" w:pos="7655"/>
          <w:tab w:val="left" w:pos="8647"/>
        </w:tabs>
        <w:suppressAutoHyphens/>
        <w:rPr>
          <w:rFonts w:ascii="Times New Roman" w:hAnsi="Times New Roman" w:cs="Times New Roman"/>
          <w:kern w:val="2"/>
          <w:lang w:eastAsia="ar-SA"/>
        </w:rPr>
      </w:pPr>
      <w:r w:rsidRPr="00F651A7">
        <w:rPr>
          <w:rFonts w:ascii="Times New Roman" w:hAnsi="Times New Roman" w:cs="Times New Roman"/>
          <w:kern w:val="2"/>
          <w:lang w:eastAsia="ar-SA"/>
        </w:rPr>
        <w:t xml:space="preserve">11. Уборочная площадь общих коридоров и мест общего пользования </w:t>
      </w:r>
      <w:r w:rsidRPr="00F651A7">
        <w:rPr>
          <w:rFonts w:ascii="Times New Roman" w:hAnsi="Times New Roman" w:cs="Times New Roman"/>
          <w:kern w:val="2"/>
          <w:lang w:eastAsia="ar-SA"/>
        </w:rPr>
        <w:tab/>
        <w:t>12</w:t>
      </w:r>
      <w:r w:rsidRPr="00F651A7">
        <w:rPr>
          <w:rFonts w:ascii="Times New Roman" w:hAnsi="Times New Roman" w:cs="Times New Roman"/>
          <w:kern w:val="2"/>
          <w:lang w:eastAsia="ar-SA"/>
        </w:rPr>
        <w:tab/>
        <w:t xml:space="preserve"> кв.м</w:t>
      </w:r>
    </w:p>
    <w:p w:rsidR="00F651A7" w:rsidRPr="00F651A7" w:rsidRDefault="00F651A7" w:rsidP="00F651A7">
      <w:pPr>
        <w:pBdr>
          <w:top w:val="single" w:sz="4" w:space="1" w:color="auto"/>
        </w:pBdr>
        <w:suppressAutoHyphens/>
        <w:ind w:left="7230" w:right="990"/>
        <w:rPr>
          <w:rFonts w:ascii="Times New Roman" w:hAnsi="Times New Roman" w:cs="Times New Roman"/>
          <w:kern w:val="2"/>
          <w:lang w:eastAsia="ar-SA"/>
        </w:rPr>
      </w:pPr>
    </w:p>
    <w:p w:rsidR="00F651A7" w:rsidRPr="00F651A7" w:rsidRDefault="00F651A7" w:rsidP="00F651A7">
      <w:pPr>
        <w:tabs>
          <w:tab w:val="left" w:pos="1134"/>
          <w:tab w:val="left" w:pos="1701"/>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12. Площадь земельного участка, входящего в состав общего имущества многоквартирного дома  нет данных   кв.м.</w:t>
      </w:r>
    </w:p>
    <w:p w:rsidR="00F651A7" w:rsidRPr="00F651A7"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lang w:eastAsia="ar-SA"/>
        </w:rPr>
      </w:pPr>
    </w:p>
    <w:p w:rsidR="00F651A7" w:rsidRPr="00F651A7" w:rsidRDefault="00F651A7" w:rsidP="00F651A7">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13. Виды благоустройства: дом оборудован  централизованным холодным водоснабжением, электроснабжением.</w:t>
      </w:r>
    </w:p>
    <w:p w:rsidR="00F651A7" w:rsidRDefault="00F651A7" w:rsidP="00AE3113">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14. Кадастровый номер земельного участ</w:t>
      </w:r>
      <w:r w:rsidR="00AE3113">
        <w:rPr>
          <w:rFonts w:ascii="Times New Roman" w:hAnsi="Times New Roman" w:cs="Times New Roman"/>
          <w:kern w:val="2"/>
        </w:rPr>
        <w:t>ка (при его наличии):      нет</w:t>
      </w:r>
      <w:r w:rsidR="00AE3113">
        <w:rPr>
          <w:rFonts w:ascii="Times New Roman" w:hAnsi="Times New Roman" w:cs="Times New Roman"/>
          <w:kern w:val="2"/>
        </w:rPr>
        <w:tab/>
      </w:r>
    </w:p>
    <w:p w:rsidR="00AE3113" w:rsidRDefault="00AE3113" w:rsidP="00AE3113">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15.  </w:t>
      </w:r>
      <w:r w:rsidRPr="00F651A7">
        <w:rPr>
          <w:rFonts w:ascii="Times New Roman" w:hAnsi="Times New Roman" w:cs="Times New Roman"/>
          <w:kern w:val="2"/>
        </w:rPr>
        <w:t xml:space="preserve">Кадастровый номер </w:t>
      </w:r>
      <w:r w:rsidR="003B687E">
        <w:rPr>
          <w:rFonts w:ascii="Times New Roman" w:hAnsi="Times New Roman" w:cs="Times New Roman"/>
          <w:kern w:val="2"/>
        </w:rPr>
        <w:t>дома:      63:32:1402008:5038</w:t>
      </w:r>
    </w:p>
    <w:p w:rsidR="00AE3113" w:rsidRDefault="00AE3113" w:rsidP="00AE3113">
      <w:pPr>
        <w:tabs>
          <w:tab w:val="left" w:pos="993"/>
          <w:tab w:val="left" w:pos="1701"/>
        </w:tabs>
        <w:suppressAutoHyphens/>
        <w:jc w:val="both"/>
        <w:rPr>
          <w:rFonts w:ascii="Times New Roman" w:hAnsi="Times New Roman" w:cs="Times New Roman"/>
          <w:kern w:val="2"/>
        </w:rPr>
      </w:pPr>
    </w:p>
    <w:p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3B687E">
        <w:rPr>
          <w:rFonts w:ascii="Times New Roman" w:hAnsi="Times New Roman" w:cs="Times New Roman"/>
          <w:kern w:val="2"/>
          <w:lang w:eastAsia="ar-SA"/>
        </w:rPr>
        <w:t>Ставропольский район, с.п. Узюково</w:t>
      </w:r>
      <w:r w:rsidRPr="00F651A7">
        <w:rPr>
          <w:rFonts w:ascii="Times New Roman" w:hAnsi="Times New Roman" w:cs="Times New Roman"/>
          <w:kern w:val="2"/>
          <w:lang w:eastAsia="ar-SA"/>
        </w:rPr>
        <w:t xml:space="preserve"> ул. </w:t>
      </w:r>
      <w:r w:rsidR="003B687E">
        <w:rPr>
          <w:rFonts w:ascii="Times New Roman" w:hAnsi="Times New Roman" w:cs="Times New Roman"/>
          <w:kern w:val="2"/>
          <w:lang w:eastAsia="ar-SA"/>
        </w:rPr>
        <w:t>Полевая</w:t>
      </w:r>
      <w:r w:rsidRPr="00F651A7">
        <w:rPr>
          <w:rFonts w:ascii="Times New Roman" w:hAnsi="Times New Roman" w:cs="Times New Roman"/>
          <w:kern w:val="2"/>
          <w:lang w:eastAsia="ar-SA"/>
        </w:rPr>
        <w:t xml:space="preserve">, </w:t>
      </w:r>
      <w:r w:rsidR="003B687E">
        <w:rPr>
          <w:rFonts w:ascii="Times New Roman" w:hAnsi="Times New Roman" w:cs="Times New Roman"/>
          <w:kern w:val="2"/>
          <w:lang w:eastAsia="ar-SA"/>
        </w:rPr>
        <w:t>10</w:t>
      </w:r>
      <w:r w:rsidRPr="00F651A7">
        <w:rPr>
          <w:rFonts w:ascii="Times New Roman" w:hAnsi="Times New Roman" w:cs="Times New Roman"/>
          <w:kern w:val="2"/>
          <w:lang w:eastAsia="ar-SA"/>
        </w:rPr>
        <w:t xml:space="preserve">, </w:t>
      </w:r>
    </w:p>
    <w:p w:rsidR="00F651A7" w:rsidRPr="00F651A7" w:rsidRDefault="00F651A7" w:rsidP="003B687E">
      <w:pPr>
        <w:tabs>
          <w:tab w:val="left" w:pos="6379"/>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тел. +7(9</w:t>
      </w:r>
      <w:r w:rsidR="003B687E">
        <w:rPr>
          <w:rFonts w:ascii="Times New Roman" w:hAnsi="Times New Roman" w:cs="Times New Roman"/>
          <w:kern w:val="2"/>
          <w:lang w:eastAsia="ar-SA"/>
        </w:rPr>
        <w:t>37</w:t>
      </w:r>
      <w:r w:rsidRPr="00F651A7">
        <w:rPr>
          <w:rFonts w:ascii="Times New Roman" w:hAnsi="Times New Roman" w:cs="Times New Roman"/>
          <w:kern w:val="2"/>
          <w:lang w:eastAsia="ar-SA"/>
        </w:rPr>
        <w:t>) 6</w:t>
      </w:r>
      <w:r w:rsidR="003B687E">
        <w:rPr>
          <w:rFonts w:ascii="Times New Roman" w:hAnsi="Times New Roman" w:cs="Times New Roman"/>
          <w:kern w:val="2"/>
          <w:lang w:eastAsia="ar-SA"/>
        </w:rPr>
        <w:t>627001 и 8(8482) 40-09-13</w:t>
      </w:r>
      <w:r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рабочие дни с 8-00 ч. </w:t>
      </w:r>
      <w:r w:rsidR="003B687E">
        <w:rPr>
          <w:rFonts w:ascii="Times New Roman" w:hAnsi="Times New Roman" w:cs="Times New Roman"/>
          <w:kern w:val="2"/>
          <w:lang w:eastAsia="ar-SA"/>
        </w:rPr>
        <w:br/>
        <w:t>до 16-00</w:t>
      </w:r>
      <w:r w:rsidRPr="00F651A7">
        <w:rPr>
          <w:rFonts w:ascii="Times New Roman" w:hAnsi="Times New Roman" w:cs="Times New Roman"/>
          <w:kern w:val="2"/>
          <w:lang w:eastAsia="ar-SA"/>
        </w:rPr>
        <w:t xml:space="preserve"> ч.,  перерыв на обед с 12-00 ч. до 13-00 ч. (здесь и далее - время местное).</w:t>
      </w:r>
    </w:p>
    <w:p w:rsidR="00F651A7" w:rsidRPr="00F651A7" w:rsidRDefault="00F651A7" w:rsidP="00F651A7">
      <w:pPr>
        <w:suppressAutoHyphens/>
        <w:ind w:right="111"/>
        <w:jc w:val="center"/>
        <w:rPr>
          <w:rFonts w:ascii="Times New Roman" w:hAnsi="Times New Roman" w:cs="Times New Roman"/>
          <w:kern w:val="2"/>
        </w:rPr>
      </w:pPr>
    </w:p>
    <w:p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255"/>
        <w:gridCol w:w="3751"/>
      </w:tblGrid>
      <w:tr w:rsidR="00F651A7" w:rsidRPr="00F651A7" w:rsidTr="00AE3113">
        <w:trPr>
          <w:trHeight w:val="9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rPr>
          <w:trHeight w:val="21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AE3113">
        <w:trPr>
          <w:trHeight w:val="4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r>
      <w:tr w:rsidR="00F651A7" w:rsidRPr="00F651A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rPr>
          <w:trHeight w:val="5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rPr>
          <w:trHeight w:val="155"/>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AE3113">
        <w:trPr>
          <w:trHeight w:val="1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rsidTr="00AE3113">
        <w:trPr>
          <w:trHeight w:val="28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rPr>
          <w:trHeight w:val="1398"/>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rsidTr="00AE3113">
        <w:trPr>
          <w:trHeight w:val="56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rPr>
          <w:trHeight w:val="58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МУП «Райбытсервис»)</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r>
      <w:tr w:rsidR="00F651A7" w:rsidRPr="00F651A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r>
      <w:tr w:rsidR="00F651A7" w:rsidRPr="00F651A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rPr>
          <w:trHeight w:val="3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AE3113">
        <w:trPr>
          <w:trHeight w:val="3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AE3113">
        <w:trPr>
          <w:trHeight w:val="50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AE3113">
        <w:trPr>
          <w:trHeight w:val="6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AE3113">
        <w:trPr>
          <w:trHeight w:val="819"/>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rPr>
          <w:trHeight w:val="4807"/>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AE3113">
        <w:trPr>
          <w:trHeight w:val="126"/>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rsidTr="00AE3113">
        <w:trPr>
          <w:trHeight w:val="482"/>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AE3113">
        <w:trPr>
          <w:trHeight w:val="5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AE3113">
        <w:trPr>
          <w:trHeight w:val="7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rPr>
          <w:trHeight w:val="109"/>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AE3113">
        <w:trPr>
          <w:trHeight w:val="3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rsidTr="00AE3113">
        <w:trPr>
          <w:trHeight w:val="40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lastRenderedPageBreak/>
        <w:t>е) организовать работу по взысканию задолженности по оплате жилых помещений;</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холодное водоснабжение;</w:t>
      </w:r>
    </w:p>
    <w:p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водоотведение;</w:t>
      </w:r>
    </w:p>
    <w:p w:rsidR="00F651A7" w:rsidRPr="00F651A7" w:rsidRDefault="00F651A7" w:rsidP="00F651A7">
      <w:pPr>
        <w:suppressAutoHyphens/>
        <w:rPr>
          <w:rFonts w:ascii="Times New Roman" w:hAnsi="Times New Roman" w:cs="Times New Roman"/>
          <w:kern w:val="2"/>
        </w:rPr>
      </w:pPr>
    </w:p>
    <w:p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 xml:space="preserve">Размер платы за содержание и ремонт жилого помещения : </w:t>
      </w:r>
    </w:p>
    <w:p w:rsidR="00F651A7" w:rsidRPr="00F651A7" w:rsidRDefault="00F651A7" w:rsidP="00F651A7">
      <w:pPr>
        <w:suppressAutoHyphens/>
        <w:ind w:left="567"/>
        <w:jc w:val="both"/>
        <w:rPr>
          <w:rFonts w:ascii="Times New Roman" w:hAnsi="Times New Roman" w:cs="Times New Roman"/>
          <w:kern w:val="2"/>
        </w:rPr>
      </w:pPr>
      <w:r w:rsidRPr="00F651A7">
        <w:rPr>
          <w:rFonts w:ascii="Times New Roman" w:hAnsi="Times New Roman" w:cs="Times New Roman"/>
          <w:b/>
          <w:kern w:val="2"/>
        </w:rPr>
        <w:t>14,86 руб./</w:t>
      </w:r>
      <w:r w:rsidRPr="00F651A7">
        <w:rPr>
          <w:rFonts w:ascii="Times New Roman" w:hAnsi="Times New Roman" w:cs="Times New Roman"/>
          <w:kern w:val="2"/>
        </w:rPr>
        <w:t xml:space="preserve"> четырнадцать руб. 86 коп.) в месяц за 1кв.м</w:t>
      </w:r>
    </w:p>
    <w:p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364526" w:rsidRPr="008E0061">
          <w:rPr>
            <w:rStyle w:val="af6"/>
            <w:rFonts w:ascii="Times New Roman" w:hAnsi="Times New Roman" w:cs="Times New Roman"/>
            <w:b/>
            <w:kern w:val="2"/>
            <w:lang w:val="en-US"/>
          </w:rPr>
          <w:t>adm</w:t>
        </w:r>
        <w:r w:rsidR="00364526" w:rsidRPr="008E0061">
          <w:rPr>
            <w:rStyle w:val="af6"/>
            <w:rFonts w:ascii="Times New Roman" w:hAnsi="Times New Roman" w:cs="Times New Roman"/>
            <w:b/>
            <w:kern w:val="2"/>
          </w:rPr>
          <w:t>.</w:t>
        </w:r>
        <w:r w:rsidR="00364526" w:rsidRPr="008E0061">
          <w:rPr>
            <w:rStyle w:val="af6"/>
            <w:rFonts w:ascii="Times New Roman" w:hAnsi="Times New Roman" w:cs="Times New Roman"/>
            <w:b/>
            <w:kern w:val="2"/>
            <w:lang w:val="en-US"/>
          </w:rPr>
          <w:t>uzukovo</w:t>
        </w:r>
        <w:r w:rsidR="00364526" w:rsidRPr="008E0061">
          <w:rPr>
            <w:rStyle w:val="af6"/>
            <w:rFonts w:ascii="Times New Roman" w:hAnsi="Times New Roman" w:cs="Times New Roman"/>
            <w:b/>
            <w:kern w:val="2"/>
          </w:rPr>
          <w:t>@</w:t>
        </w:r>
        <w:r w:rsidR="00364526" w:rsidRPr="008E0061">
          <w:rPr>
            <w:rStyle w:val="af6"/>
            <w:rFonts w:ascii="Times New Roman" w:hAnsi="Times New Roman" w:cs="Times New Roman"/>
            <w:b/>
            <w:kern w:val="2"/>
            <w:lang w:val="en-US"/>
          </w:rPr>
          <w:t>mail</w:t>
        </w:r>
        <w:r w:rsidR="00364526" w:rsidRPr="008E0061">
          <w:rPr>
            <w:rStyle w:val="af6"/>
            <w:rFonts w:ascii="Times New Roman" w:hAnsi="Times New Roman" w:cs="Times New Roman"/>
            <w:b/>
            <w:kern w:val="2"/>
          </w:rPr>
          <w:t>.</w:t>
        </w:r>
        <w:r w:rsidR="00364526" w:rsidRPr="008E0061">
          <w:rPr>
            <w:rStyle w:val="af6"/>
            <w:rFonts w:ascii="Times New Roman" w:hAnsi="Times New Roman" w:cs="Times New Roman"/>
            <w:b/>
            <w:kern w:val="2"/>
            <w:lang w:val="en-US"/>
          </w:rPr>
          <w:t>ru</w:t>
        </w:r>
      </w:hyperlink>
    </w:p>
    <w:p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Срок предоставления конкурсной документации организатором конкурса:</w:t>
      </w:r>
      <w:r w:rsidRPr="00F651A7">
        <w:rPr>
          <w:rFonts w:ascii="Times New Roman" w:hAnsi="Times New Roman" w:cs="Times New Roman"/>
          <w:kern w:val="2"/>
        </w:rPr>
        <w:t xml:space="preserve"> </w:t>
      </w:r>
      <w:r w:rsidRPr="00F651A7">
        <w:rPr>
          <w:rFonts w:ascii="Times New Roman" w:hAnsi="Times New Roman" w:cs="Times New Roman"/>
          <w:b/>
          <w:kern w:val="2"/>
        </w:rPr>
        <w:t>с 1</w:t>
      </w:r>
      <w:r w:rsidR="00CE66E8" w:rsidRPr="00CE66E8">
        <w:rPr>
          <w:rFonts w:ascii="Times New Roman" w:hAnsi="Times New Roman" w:cs="Times New Roman"/>
          <w:b/>
          <w:kern w:val="2"/>
        </w:rPr>
        <w:t>5</w:t>
      </w:r>
      <w:r w:rsidRPr="00F651A7">
        <w:rPr>
          <w:rFonts w:ascii="Times New Roman" w:hAnsi="Times New Roman" w:cs="Times New Roman"/>
          <w:b/>
          <w:kern w:val="2"/>
        </w:rPr>
        <w:t>.</w:t>
      </w:r>
      <w:r w:rsidR="00CE66E8" w:rsidRPr="00CE66E8">
        <w:rPr>
          <w:rFonts w:ascii="Times New Roman" w:hAnsi="Times New Roman" w:cs="Times New Roman"/>
          <w:b/>
          <w:kern w:val="2"/>
        </w:rPr>
        <w:t>12</w:t>
      </w:r>
      <w:r w:rsidRPr="00F651A7">
        <w:rPr>
          <w:rFonts w:ascii="Times New Roman" w:hAnsi="Times New Roman" w:cs="Times New Roman"/>
          <w:b/>
          <w:kern w:val="2"/>
        </w:rPr>
        <w:t xml:space="preserve">.2022  по </w:t>
      </w:r>
      <w:r w:rsidR="00EB79B8">
        <w:rPr>
          <w:rFonts w:ascii="Times New Roman" w:hAnsi="Times New Roman" w:cs="Times New Roman"/>
          <w:b/>
          <w:kern w:val="2"/>
        </w:rPr>
        <w:t>1</w:t>
      </w:r>
      <w:r w:rsidR="00B62758">
        <w:rPr>
          <w:rFonts w:ascii="Times New Roman" w:hAnsi="Times New Roman" w:cs="Times New Roman"/>
          <w:b/>
          <w:kern w:val="2"/>
        </w:rPr>
        <w:t>8</w:t>
      </w:r>
      <w:r w:rsidRPr="00F651A7">
        <w:rPr>
          <w:rFonts w:ascii="Times New Roman" w:hAnsi="Times New Roman" w:cs="Times New Roman"/>
          <w:b/>
          <w:kern w:val="2"/>
        </w:rPr>
        <w:t>.0</w:t>
      </w:r>
      <w:r w:rsidR="00ED34D1" w:rsidRPr="00ED34D1">
        <w:rPr>
          <w:rFonts w:ascii="Times New Roman" w:hAnsi="Times New Roman" w:cs="Times New Roman"/>
          <w:b/>
          <w:kern w:val="2"/>
        </w:rPr>
        <w:t>1</w:t>
      </w:r>
      <w:r w:rsidRPr="00F651A7">
        <w:rPr>
          <w:rFonts w:ascii="Times New Roman" w:hAnsi="Times New Roman" w:cs="Times New Roman"/>
          <w:b/>
          <w:kern w:val="2"/>
        </w:rPr>
        <w:t>.202</w:t>
      </w:r>
      <w:r w:rsidR="00EB79B8">
        <w:rPr>
          <w:rFonts w:ascii="Times New Roman" w:hAnsi="Times New Roman" w:cs="Times New Roman"/>
          <w:b/>
          <w:kern w:val="2"/>
        </w:rPr>
        <w:t>3</w:t>
      </w:r>
      <w:r w:rsidRPr="00F651A7">
        <w:rPr>
          <w:rFonts w:ascii="Times New Roman" w:hAnsi="Times New Roman" w:cs="Times New Roman"/>
          <w:b/>
          <w:kern w:val="2"/>
        </w:rPr>
        <w:t xml:space="preserve"> в рабочие дни с 8.00 до 16.00, перерыв на обед с 12.00 до 13.00. Конкурсная документация предоставляется бесплатно. </w:t>
      </w:r>
    </w:p>
    <w:p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F651A7">
        <w:rPr>
          <w:rFonts w:ascii="Times New Roman" w:hAnsi="Times New Roman" w:cs="Times New Roman"/>
          <w:kern w:val="2"/>
        </w:rPr>
        <w:t xml:space="preserve">  </w:t>
      </w:r>
    </w:p>
    <w:p w:rsidR="00F651A7" w:rsidRPr="00F651A7" w:rsidRDefault="00F651A7" w:rsidP="00F651A7">
      <w:pPr>
        <w:numPr>
          <w:ilvl w:val="1"/>
          <w:numId w:val="26"/>
        </w:numPr>
        <w:tabs>
          <w:tab w:val="left" w:pos="567"/>
          <w:tab w:val="left" w:pos="993"/>
        </w:tabs>
        <w:suppressAutoHyphens/>
        <w:autoSpaceDN w:val="0"/>
        <w:ind w:left="928"/>
        <w:jc w:val="both"/>
        <w:rPr>
          <w:rFonts w:ascii="Times New Roman" w:hAnsi="Times New Roman" w:cs="Times New Roman"/>
          <w:kern w:val="2"/>
        </w:rPr>
      </w:pPr>
      <w:r w:rsidRPr="00F651A7">
        <w:rPr>
          <w:rFonts w:ascii="Times New Roman" w:hAnsi="Times New Roman" w:cs="Times New Roman"/>
          <w:b/>
          <w:kern w:val="2"/>
        </w:rPr>
        <w:t xml:space="preserve">Место предоставления конкурсной документации: </w:t>
      </w:r>
    </w:p>
    <w:p w:rsidR="00F651A7" w:rsidRPr="00F651A7" w:rsidRDefault="00F651A7" w:rsidP="00F651A7">
      <w:pPr>
        <w:suppressAutoHyphens/>
        <w:jc w:val="both"/>
        <w:rPr>
          <w:rFonts w:ascii="Times New Roman" w:hAnsi="Times New Roman" w:cs="Times New Roman"/>
          <w:lang w:eastAsia="ar-SA"/>
        </w:rPr>
      </w:pPr>
      <w:r w:rsidRPr="00F651A7">
        <w:rPr>
          <w:rFonts w:ascii="Times New Roman" w:eastAsia="Arial" w:hAnsi="Times New Roman" w:cs="Times New Roman"/>
          <w:lang w:eastAsia="ar-SA"/>
        </w:rPr>
        <w:t xml:space="preserve">Конкурсная документация предоставляется по адресу: </w:t>
      </w:r>
      <w:r w:rsidR="00ED34D1" w:rsidRPr="00ED34D1">
        <w:rPr>
          <w:rFonts w:ascii="Times New Roman" w:eastAsia="Arial" w:hAnsi="Times New Roman" w:cs="Times New Roman"/>
          <w:lang w:eastAsia="ar-SA"/>
        </w:rPr>
        <w:t>445131</w:t>
      </w:r>
      <w:r w:rsidRPr="00F651A7">
        <w:rPr>
          <w:rFonts w:ascii="Times New Roman" w:hAnsi="Times New Roman" w:cs="Times New Roman"/>
          <w:kern w:val="2"/>
        </w:rPr>
        <w:t xml:space="preserve">, </w:t>
      </w:r>
      <w:r w:rsidR="00ED34D1">
        <w:rPr>
          <w:rFonts w:ascii="Times New Roman" w:hAnsi="Times New Roman" w:cs="Times New Roman"/>
          <w:kern w:val="2"/>
        </w:rPr>
        <w:t>Самарская область</w:t>
      </w:r>
      <w:r w:rsidR="00364526">
        <w:rPr>
          <w:rFonts w:ascii="Times New Roman" w:hAnsi="Times New Roman" w:cs="Times New Roman"/>
          <w:kern w:val="2"/>
        </w:rPr>
        <w:t>, Ставропольский</w:t>
      </w:r>
      <w:r w:rsidRPr="00F651A7">
        <w:rPr>
          <w:rFonts w:ascii="Times New Roman" w:hAnsi="Times New Roman" w:cs="Times New Roman"/>
          <w:kern w:val="2"/>
        </w:rPr>
        <w:t xml:space="preserve"> район, с.</w:t>
      </w:r>
      <w:r w:rsidR="00364526">
        <w:rPr>
          <w:rFonts w:ascii="Times New Roman" w:hAnsi="Times New Roman" w:cs="Times New Roman"/>
          <w:kern w:val="2"/>
        </w:rPr>
        <w:t>п. Узюково,</w:t>
      </w:r>
      <w:r w:rsidRPr="00F651A7">
        <w:rPr>
          <w:rFonts w:ascii="Times New Roman" w:hAnsi="Times New Roman" w:cs="Times New Roman"/>
          <w:kern w:val="2"/>
        </w:rPr>
        <w:t xml:space="preserve"> ул. </w:t>
      </w:r>
      <w:r w:rsidR="00364526">
        <w:rPr>
          <w:rFonts w:ascii="Times New Roman" w:hAnsi="Times New Roman" w:cs="Times New Roman"/>
          <w:kern w:val="2"/>
        </w:rPr>
        <w:t>Полевая</w:t>
      </w:r>
      <w:r w:rsidRPr="00F651A7">
        <w:rPr>
          <w:rFonts w:ascii="Times New Roman" w:hAnsi="Times New Roman" w:cs="Times New Roman"/>
          <w:kern w:val="2"/>
        </w:rPr>
        <w:t xml:space="preserve">, </w:t>
      </w:r>
      <w:r w:rsidR="00364526">
        <w:rPr>
          <w:rFonts w:ascii="Times New Roman" w:hAnsi="Times New Roman" w:cs="Times New Roman"/>
          <w:kern w:val="2"/>
        </w:rPr>
        <w:t>10</w:t>
      </w:r>
      <w:r w:rsidRPr="00F651A7">
        <w:rPr>
          <w:rFonts w:ascii="Times New Roman" w:eastAsia="Arial" w:hAnsi="Times New Roman" w:cs="Times New Roman"/>
          <w:lang w:eastAsia="ar-SA"/>
        </w:rPr>
        <w:t xml:space="preserve"> тел. +7(9</w:t>
      </w:r>
      <w:r w:rsidR="00364526">
        <w:rPr>
          <w:rFonts w:ascii="Times New Roman" w:eastAsia="Arial" w:hAnsi="Times New Roman" w:cs="Times New Roman"/>
          <w:lang w:eastAsia="ar-SA"/>
        </w:rPr>
        <w:t>37</w:t>
      </w:r>
      <w:r w:rsidRPr="00F651A7">
        <w:rPr>
          <w:rFonts w:ascii="Times New Roman" w:eastAsia="Arial" w:hAnsi="Times New Roman" w:cs="Times New Roman"/>
          <w:lang w:eastAsia="ar-SA"/>
        </w:rPr>
        <w:t xml:space="preserve">) </w:t>
      </w:r>
      <w:r w:rsidR="00364526">
        <w:rPr>
          <w:rFonts w:ascii="Times New Roman" w:eastAsia="Arial" w:hAnsi="Times New Roman" w:cs="Times New Roman"/>
          <w:lang w:eastAsia="ar-SA"/>
        </w:rPr>
        <w:t>6627001, 8(8482) 40-09-13</w:t>
      </w:r>
      <w:r w:rsidRPr="00F651A7">
        <w:rPr>
          <w:rFonts w:ascii="Times New Roman" w:hAnsi="Times New Roman" w:cs="Times New Roman"/>
          <w:lang w:eastAsia="ar-SA"/>
        </w:rPr>
        <w:t xml:space="preserve">, </w:t>
      </w:r>
      <w:r w:rsidR="00364526">
        <w:rPr>
          <w:rFonts w:ascii="Times New Roman" w:hAnsi="Times New Roman" w:cs="Times New Roman"/>
          <w:lang w:eastAsia="ar-SA"/>
        </w:rPr>
        <w:t xml:space="preserve">в рабочие дни с 8.00 до 16.00, </w:t>
      </w:r>
      <w:r w:rsidRPr="00F651A7">
        <w:rPr>
          <w:rFonts w:ascii="Times New Roman" w:hAnsi="Times New Roman" w:cs="Times New Roman"/>
          <w:lang w:eastAsia="ar-SA"/>
        </w:rPr>
        <w:t xml:space="preserve">перерыв на обед с 12-00 ч. до 13-00 ч., </w:t>
      </w:r>
      <w:r w:rsidRPr="00F651A7">
        <w:rPr>
          <w:rFonts w:ascii="Times New Roman" w:eastAsia="Arial" w:hAnsi="Times New Roman" w:cs="Times New Roman"/>
          <w:lang w:eastAsia="ar-SA"/>
        </w:rPr>
        <w:t>при себе желательно  иметь электронный носитель.</w:t>
      </w:r>
    </w:p>
    <w:p w:rsidR="00F651A7" w:rsidRPr="00F651A7"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F651A7">
        <w:rPr>
          <w:rFonts w:ascii="Times New Roman" w:hAnsi="Times New Roman" w:cs="Times New Roman"/>
          <w:b/>
          <w:kern w:val="2"/>
        </w:rPr>
        <w:tab/>
        <w:t xml:space="preserve">Место, порядок и срок подачи заявок на участие в конкурсе: </w:t>
      </w:r>
      <w:r w:rsidRPr="00F651A7">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F651A7">
        <w:rPr>
          <w:rFonts w:ascii="Times New Roman" w:hAnsi="Times New Roman" w:cs="Times New Roman"/>
          <w:b/>
          <w:kern w:val="2"/>
        </w:rPr>
        <w:t>с 1</w:t>
      </w:r>
      <w:r w:rsidR="00364526">
        <w:rPr>
          <w:rFonts w:ascii="Times New Roman" w:hAnsi="Times New Roman" w:cs="Times New Roman"/>
          <w:b/>
          <w:kern w:val="2"/>
        </w:rPr>
        <w:t>5</w:t>
      </w:r>
      <w:r w:rsidRPr="00F651A7">
        <w:rPr>
          <w:rFonts w:ascii="Times New Roman" w:hAnsi="Times New Roman" w:cs="Times New Roman"/>
          <w:b/>
          <w:kern w:val="2"/>
        </w:rPr>
        <w:t>.</w:t>
      </w:r>
      <w:r w:rsidR="00364526">
        <w:rPr>
          <w:rFonts w:ascii="Times New Roman" w:hAnsi="Times New Roman" w:cs="Times New Roman"/>
          <w:b/>
          <w:kern w:val="2"/>
        </w:rPr>
        <w:t>12</w:t>
      </w:r>
      <w:r w:rsidRPr="00F651A7">
        <w:rPr>
          <w:rFonts w:ascii="Times New Roman" w:hAnsi="Times New Roman" w:cs="Times New Roman"/>
          <w:b/>
          <w:kern w:val="2"/>
        </w:rPr>
        <w:t>.2022 (с 8-00 до 16-</w:t>
      </w:r>
      <w:r w:rsidR="00364526">
        <w:rPr>
          <w:rFonts w:ascii="Times New Roman" w:hAnsi="Times New Roman" w:cs="Times New Roman"/>
          <w:b/>
          <w:kern w:val="2"/>
        </w:rPr>
        <w:t>00</w:t>
      </w:r>
      <w:r w:rsidRPr="00F651A7">
        <w:rPr>
          <w:rFonts w:ascii="Times New Roman" w:hAnsi="Times New Roman" w:cs="Times New Roman"/>
          <w:b/>
          <w:kern w:val="2"/>
        </w:rPr>
        <w:t>)</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по </w:t>
      </w:r>
      <w:r w:rsidR="00B62758">
        <w:rPr>
          <w:rFonts w:ascii="Times New Roman" w:hAnsi="Times New Roman" w:cs="Times New Roman"/>
          <w:b/>
          <w:kern w:val="2"/>
        </w:rPr>
        <w:t>19</w:t>
      </w:r>
      <w:r w:rsidRPr="00F651A7">
        <w:rPr>
          <w:rFonts w:ascii="Times New Roman" w:hAnsi="Times New Roman" w:cs="Times New Roman"/>
          <w:b/>
          <w:kern w:val="2"/>
        </w:rPr>
        <w:t>.0</w:t>
      </w:r>
      <w:r w:rsidR="00364526">
        <w:rPr>
          <w:rFonts w:ascii="Times New Roman" w:hAnsi="Times New Roman" w:cs="Times New Roman"/>
          <w:b/>
          <w:kern w:val="2"/>
        </w:rPr>
        <w:t>1</w:t>
      </w:r>
      <w:r w:rsidRPr="00F651A7">
        <w:rPr>
          <w:rFonts w:ascii="Times New Roman" w:hAnsi="Times New Roman" w:cs="Times New Roman"/>
          <w:b/>
          <w:kern w:val="2"/>
        </w:rPr>
        <w:t>.202</w:t>
      </w:r>
      <w:r w:rsidR="00EB79B8">
        <w:rPr>
          <w:rFonts w:ascii="Times New Roman" w:hAnsi="Times New Roman" w:cs="Times New Roman"/>
          <w:b/>
          <w:kern w:val="2"/>
        </w:rPr>
        <w:t>3</w:t>
      </w:r>
      <w:r w:rsidRPr="00F651A7">
        <w:rPr>
          <w:rFonts w:ascii="Times New Roman" w:hAnsi="Times New Roman" w:cs="Times New Roman"/>
          <w:b/>
          <w:kern w:val="2"/>
        </w:rPr>
        <w:t xml:space="preserve"> до 14-00</w:t>
      </w:r>
      <w:r w:rsidRPr="00F651A7">
        <w:rPr>
          <w:rFonts w:ascii="Times New Roman" w:hAnsi="Times New Roman" w:cs="Times New Roman"/>
          <w:kern w:val="2"/>
        </w:rPr>
        <w:t xml:space="preserve"> по адресу организатора конкурса.</w:t>
      </w:r>
      <w:r w:rsidRPr="00F651A7">
        <w:rPr>
          <w:rFonts w:ascii="Times New Roman" w:hAnsi="Times New Roman" w:cs="Times New Roman"/>
          <w:kern w:val="2"/>
          <w:lang w:eastAsia="ar-SA"/>
        </w:rPr>
        <w:t xml:space="preserve"> Заявки, поданные позднее установленного срока, не принимаются.</w:t>
      </w:r>
    </w:p>
    <w:p w:rsidR="00F651A7" w:rsidRPr="00F651A7" w:rsidRDefault="00F651A7" w:rsidP="00F651A7">
      <w:pPr>
        <w:tabs>
          <w:tab w:val="left" w:pos="4820"/>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 xml:space="preserve">Контактное лицо по приему заявок: </w:t>
      </w:r>
      <w:r w:rsidR="00364526">
        <w:rPr>
          <w:rFonts w:ascii="Times New Roman" w:hAnsi="Times New Roman" w:cs="Times New Roman"/>
          <w:kern w:val="2"/>
          <w:lang w:eastAsia="ar-SA"/>
        </w:rPr>
        <w:t>Юртаева Анжелика Николаевна</w:t>
      </w:r>
      <w:r w:rsidRPr="00F651A7">
        <w:rPr>
          <w:rFonts w:ascii="Times New Roman" w:hAnsi="Times New Roman" w:cs="Times New Roman"/>
          <w:kern w:val="2"/>
          <w:lang w:eastAsia="ar-SA"/>
        </w:rPr>
        <w:t>, тел.+7(9</w:t>
      </w:r>
      <w:r w:rsidR="00364526">
        <w:rPr>
          <w:rFonts w:ascii="Times New Roman" w:hAnsi="Times New Roman" w:cs="Times New Roman"/>
          <w:kern w:val="2"/>
          <w:lang w:eastAsia="ar-SA"/>
        </w:rPr>
        <w:t>37</w:t>
      </w:r>
      <w:r w:rsidRPr="00F651A7">
        <w:rPr>
          <w:rFonts w:ascii="Times New Roman" w:hAnsi="Times New Roman" w:cs="Times New Roman"/>
          <w:kern w:val="2"/>
          <w:lang w:eastAsia="ar-SA"/>
        </w:rPr>
        <w:t xml:space="preserve">) </w:t>
      </w:r>
      <w:r w:rsidR="00364526">
        <w:rPr>
          <w:rFonts w:ascii="Times New Roman" w:hAnsi="Times New Roman" w:cs="Times New Roman"/>
          <w:kern w:val="2"/>
          <w:lang w:eastAsia="ar-SA"/>
        </w:rPr>
        <w:t>6627001</w:t>
      </w:r>
    </w:p>
    <w:p w:rsidR="00F651A7" w:rsidRPr="00F651A7" w:rsidRDefault="00F651A7" w:rsidP="00F651A7">
      <w:pPr>
        <w:tabs>
          <w:tab w:val="left" w:pos="4820"/>
        </w:tabs>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lang w:eastAsia="ar-SA"/>
        </w:rPr>
        <w:t>Адрес официального сайта:</w:t>
      </w:r>
      <w:r w:rsidR="005200B3" w:rsidRPr="005200B3">
        <w:t xml:space="preserve"> </w:t>
      </w:r>
      <w:hyperlink r:id="rId14"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r w:rsidRPr="005200B3">
        <w:rPr>
          <w:rFonts w:ascii="Times New Roman" w:hAnsi="Times New Roman" w:cs="Times New Roman"/>
          <w:kern w:val="2"/>
          <w:lang w:eastAsia="ar-SA"/>
        </w:rPr>
        <w:t xml:space="preserve"> </w:t>
      </w:r>
      <w:r w:rsidR="00364526" w:rsidRPr="00364526">
        <w:rPr>
          <w:rFonts w:ascii="Times New Roman" w:hAnsi="Times New Roman" w:cs="Times New Roman"/>
          <w:kern w:val="2"/>
          <w:lang w:eastAsia="ar-SA"/>
        </w:rPr>
        <w:t>https://uzukovo.stavrsp.ru/</w:t>
      </w:r>
    </w:p>
    <w:p w:rsidR="00F651A7" w:rsidRDefault="00F651A7" w:rsidP="00F651A7">
      <w:pPr>
        <w:tabs>
          <w:tab w:val="left" w:pos="6379"/>
        </w:tabs>
        <w:suppressAutoHyphens/>
        <w:ind w:firstLine="567"/>
        <w:rPr>
          <w:rFonts w:ascii="Times New Roman" w:hAnsi="Times New Roman" w:cs="Times New Roman"/>
          <w:b/>
          <w:kern w:val="2"/>
        </w:rPr>
      </w:pPr>
      <w:r w:rsidRPr="00F651A7">
        <w:rPr>
          <w:rFonts w:ascii="Times New Roman" w:hAnsi="Times New Roman" w:cs="Times New Roman"/>
          <w:kern w:val="2"/>
          <w:lang w:eastAsia="ar-SA"/>
        </w:rPr>
        <w:t>Адрес эл. почты:</w:t>
      </w:r>
      <w:r w:rsidRPr="00F651A7">
        <w:rPr>
          <w:rFonts w:ascii="Times New Roman" w:hAnsi="Times New Roman" w:cs="Times New Roman"/>
          <w:b/>
          <w:kern w:val="2"/>
        </w:rPr>
        <w:t xml:space="preserve"> : </w:t>
      </w:r>
      <w:r w:rsidRPr="00F651A7">
        <w:rPr>
          <w:rFonts w:ascii="Times New Roman" w:hAnsi="Times New Roman" w:cs="Times New Roman"/>
          <w:color w:val="333333"/>
        </w:rPr>
        <w:t xml:space="preserve"> </w:t>
      </w:r>
      <w:hyperlink r:id="rId15" w:history="1">
        <w:r w:rsidR="00364526" w:rsidRPr="008E0061">
          <w:rPr>
            <w:rStyle w:val="af6"/>
            <w:rFonts w:ascii="Times New Roman" w:hAnsi="Times New Roman" w:cs="Times New Roman"/>
            <w:b/>
            <w:kern w:val="2"/>
            <w:lang w:val="en-US"/>
          </w:rPr>
          <w:t>adm</w:t>
        </w:r>
        <w:r w:rsidR="00364526" w:rsidRPr="008E0061">
          <w:rPr>
            <w:rStyle w:val="af6"/>
            <w:rFonts w:ascii="Times New Roman" w:hAnsi="Times New Roman" w:cs="Times New Roman"/>
            <w:b/>
            <w:kern w:val="2"/>
          </w:rPr>
          <w:t>.</w:t>
        </w:r>
        <w:r w:rsidR="00364526" w:rsidRPr="008E0061">
          <w:rPr>
            <w:rStyle w:val="af6"/>
            <w:rFonts w:ascii="Times New Roman" w:hAnsi="Times New Roman" w:cs="Times New Roman"/>
            <w:b/>
            <w:kern w:val="2"/>
            <w:lang w:val="en-US"/>
          </w:rPr>
          <w:t>uzukovo</w:t>
        </w:r>
        <w:r w:rsidR="00364526" w:rsidRPr="008E0061">
          <w:rPr>
            <w:rStyle w:val="af6"/>
            <w:rFonts w:ascii="Times New Roman" w:hAnsi="Times New Roman" w:cs="Times New Roman"/>
            <w:b/>
            <w:kern w:val="2"/>
          </w:rPr>
          <w:t>@</w:t>
        </w:r>
        <w:r w:rsidR="00364526" w:rsidRPr="008E0061">
          <w:rPr>
            <w:rStyle w:val="af6"/>
            <w:rFonts w:ascii="Times New Roman" w:hAnsi="Times New Roman" w:cs="Times New Roman"/>
            <w:b/>
            <w:kern w:val="2"/>
            <w:lang w:val="en-US"/>
          </w:rPr>
          <w:t>mail</w:t>
        </w:r>
        <w:r w:rsidR="00364526" w:rsidRPr="008E0061">
          <w:rPr>
            <w:rStyle w:val="af6"/>
            <w:rFonts w:ascii="Times New Roman" w:hAnsi="Times New Roman" w:cs="Times New Roman"/>
            <w:b/>
            <w:kern w:val="2"/>
          </w:rPr>
          <w:t>.</w:t>
        </w:r>
        <w:r w:rsidR="00364526" w:rsidRPr="008E0061">
          <w:rPr>
            <w:rStyle w:val="af6"/>
            <w:rFonts w:ascii="Times New Roman" w:hAnsi="Times New Roman" w:cs="Times New Roman"/>
            <w:b/>
            <w:kern w:val="2"/>
            <w:lang w:val="en-US"/>
          </w:rPr>
          <w:t>ru</w:t>
        </w:r>
      </w:hyperlink>
    </w:p>
    <w:p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rsidR="00F651A7" w:rsidRPr="00F651A7"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spacing w:val="-2"/>
          <w:kern w:val="2"/>
        </w:rPr>
        <w:t>Вскрытие конвертов –</w:t>
      </w:r>
      <w:r w:rsidRPr="00F651A7">
        <w:rPr>
          <w:rFonts w:ascii="Times New Roman" w:hAnsi="Times New Roman" w:cs="Times New Roman"/>
          <w:b/>
          <w:spacing w:val="-2"/>
          <w:kern w:val="2"/>
        </w:rPr>
        <w:t xml:space="preserve"> </w:t>
      </w:r>
      <w:r w:rsidR="00B62758">
        <w:rPr>
          <w:rFonts w:ascii="Times New Roman" w:hAnsi="Times New Roman" w:cs="Times New Roman"/>
          <w:b/>
          <w:spacing w:val="-2"/>
          <w:kern w:val="2"/>
        </w:rPr>
        <w:t>19</w:t>
      </w:r>
      <w:r w:rsidRPr="00F651A7">
        <w:rPr>
          <w:rFonts w:ascii="Times New Roman" w:hAnsi="Times New Roman" w:cs="Times New Roman"/>
          <w:b/>
          <w:spacing w:val="-2"/>
          <w:kern w:val="2"/>
        </w:rPr>
        <w:t>.0</w:t>
      </w:r>
      <w:r w:rsidR="00B62758">
        <w:rPr>
          <w:rFonts w:ascii="Times New Roman" w:hAnsi="Times New Roman" w:cs="Times New Roman"/>
          <w:b/>
          <w:spacing w:val="-2"/>
          <w:kern w:val="2"/>
        </w:rPr>
        <w:t>1</w:t>
      </w:r>
      <w:r w:rsidRPr="00F651A7">
        <w:rPr>
          <w:rFonts w:ascii="Times New Roman" w:hAnsi="Times New Roman" w:cs="Times New Roman"/>
          <w:b/>
          <w:spacing w:val="-2"/>
          <w:kern w:val="2"/>
        </w:rPr>
        <w:t>.202</w:t>
      </w:r>
      <w:r w:rsidR="00EB79B8">
        <w:rPr>
          <w:rFonts w:ascii="Times New Roman" w:hAnsi="Times New Roman" w:cs="Times New Roman"/>
          <w:b/>
          <w:spacing w:val="-2"/>
          <w:kern w:val="2"/>
        </w:rPr>
        <w:t>3</w:t>
      </w:r>
      <w:r w:rsidRPr="00F651A7">
        <w:rPr>
          <w:rFonts w:ascii="Times New Roman" w:hAnsi="Times New Roman" w:cs="Times New Roman"/>
          <w:b/>
          <w:spacing w:val="-2"/>
          <w:kern w:val="2"/>
        </w:rPr>
        <w:t xml:space="preserve"> года в 14 часов 00 минут</w:t>
      </w:r>
      <w:r w:rsidRPr="00F651A7">
        <w:rPr>
          <w:rFonts w:ascii="Times New Roman" w:hAnsi="Times New Roman" w:cs="Times New Roman"/>
          <w:spacing w:val="-2"/>
          <w:kern w:val="2"/>
        </w:rPr>
        <w:t xml:space="preserve"> по адресу</w:t>
      </w:r>
      <w:r w:rsidRPr="00F651A7">
        <w:rPr>
          <w:rFonts w:ascii="Times New Roman" w:eastAsia="Arial" w:hAnsi="Times New Roman" w:cs="Times New Roman"/>
          <w:lang w:eastAsia="ar-SA"/>
        </w:rPr>
        <w:t xml:space="preserve">: </w:t>
      </w:r>
      <w:r w:rsidR="00B62758" w:rsidRPr="00ED34D1">
        <w:rPr>
          <w:rFonts w:ascii="Times New Roman" w:eastAsia="Arial" w:hAnsi="Times New Roman" w:cs="Times New Roman"/>
          <w:lang w:eastAsia="ar-SA"/>
        </w:rPr>
        <w:t>445131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с.</w:t>
      </w:r>
      <w:r w:rsidR="00B62758">
        <w:rPr>
          <w:rFonts w:ascii="Times New Roman" w:hAnsi="Times New Roman" w:cs="Times New Roman"/>
          <w:kern w:val="2"/>
        </w:rPr>
        <w:t>п. Узюково,</w:t>
      </w:r>
      <w:r w:rsidR="00B62758" w:rsidRPr="00F651A7">
        <w:rPr>
          <w:rFonts w:ascii="Times New Roman" w:hAnsi="Times New Roman" w:cs="Times New Roman"/>
          <w:kern w:val="2"/>
        </w:rPr>
        <w:t xml:space="preserve"> ул. </w:t>
      </w:r>
      <w:r w:rsidR="00B62758">
        <w:rPr>
          <w:rFonts w:ascii="Times New Roman" w:hAnsi="Times New Roman" w:cs="Times New Roman"/>
          <w:kern w:val="2"/>
        </w:rPr>
        <w:t>Полевая</w:t>
      </w:r>
      <w:r w:rsidR="00B62758" w:rsidRPr="00F651A7">
        <w:rPr>
          <w:rFonts w:ascii="Times New Roman" w:hAnsi="Times New Roman" w:cs="Times New Roman"/>
          <w:kern w:val="2"/>
        </w:rPr>
        <w:t xml:space="preserve">, </w:t>
      </w:r>
      <w:r w:rsidR="00B62758">
        <w:rPr>
          <w:rFonts w:ascii="Times New Roman" w:hAnsi="Times New Roman" w:cs="Times New Roman"/>
          <w:kern w:val="2"/>
        </w:rPr>
        <w:t>10</w:t>
      </w:r>
    </w:p>
    <w:p w:rsidR="00B62758" w:rsidRDefault="00F651A7" w:rsidP="00F651A7">
      <w:pPr>
        <w:tabs>
          <w:tab w:val="left" w:pos="6379"/>
        </w:tabs>
        <w:suppressAutoHyphens/>
        <w:jc w:val="both"/>
        <w:rPr>
          <w:rFonts w:ascii="Times New Roman" w:eastAsia="Arial" w:hAnsi="Times New Roman" w:cs="Times New Roman"/>
          <w:lang w:eastAsia="ar-SA"/>
        </w:rPr>
      </w:pPr>
      <w:r w:rsidRPr="00F651A7">
        <w:rPr>
          <w:rFonts w:ascii="Times New Roman" w:hAnsi="Times New Roman" w:cs="Times New Roman"/>
          <w:b/>
          <w:kern w:val="2"/>
        </w:rPr>
        <w:t>Рассмотрение заявок</w:t>
      </w:r>
      <w:r w:rsidRPr="00F651A7">
        <w:rPr>
          <w:rFonts w:ascii="Times New Roman" w:hAnsi="Times New Roman" w:cs="Times New Roman"/>
          <w:kern w:val="2"/>
        </w:rPr>
        <w:t xml:space="preserve"> – 2</w:t>
      </w:r>
      <w:r w:rsidR="00B62758">
        <w:rPr>
          <w:rFonts w:ascii="Times New Roman" w:hAnsi="Times New Roman" w:cs="Times New Roman"/>
          <w:kern w:val="2"/>
        </w:rPr>
        <w:t>0</w:t>
      </w:r>
      <w:r w:rsidRPr="00F651A7">
        <w:rPr>
          <w:rFonts w:ascii="Times New Roman" w:hAnsi="Times New Roman" w:cs="Times New Roman"/>
          <w:kern w:val="2"/>
        </w:rPr>
        <w:t>.0</w:t>
      </w:r>
      <w:r w:rsidR="00B62758">
        <w:rPr>
          <w:rFonts w:ascii="Times New Roman" w:hAnsi="Times New Roman" w:cs="Times New Roman"/>
          <w:kern w:val="2"/>
        </w:rPr>
        <w:t>1</w:t>
      </w:r>
      <w:r w:rsidRPr="00F651A7">
        <w:rPr>
          <w:rFonts w:ascii="Times New Roman" w:hAnsi="Times New Roman" w:cs="Times New Roman"/>
          <w:kern w:val="2"/>
        </w:rPr>
        <w:t>.202</w:t>
      </w:r>
      <w:r w:rsidR="00B62758">
        <w:rPr>
          <w:rFonts w:ascii="Times New Roman" w:hAnsi="Times New Roman" w:cs="Times New Roman"/>
          <w:kern w:val="2"/>
        </w:rPr>
        <w:t>1</w:t>
      </w:r>
      <w:r w:rsidRPr="00F651A7">
        <w:rPr>
          <w:rFonts w:ascii="Times New Roman" w:hAnsi="Times New Roman" w:cs="Times New Roman"/>
          <w:b/>
          <w:spacing w:val="-2"/>
          <w:kern w:val="2"/>
        </w:rPr>
        <w:t xml:space="preserve"> года </w:t>
      </w:r>
      <w:r w:rsidRPr="00F651A7">
        <w:rPr>
          <w:rFonts w:ascii="Times New Roman" w:hAnsi="Times New Roman" w:cs="Times New Roman"/>
          <w:kern w:val="2"/>
        </w:rPr>
        <w:t xml:space="preserve">в 10 часов 00 минут по адресу: </w:t>
      </w:r>
      <w:r w:rsidR="00B62758" w:rsidRPr="00ED34D1">
        <w:rPr>
          <w:rFonts w:ascii="Times New Roman" w:eastAsia="Arial" w:hAnsi="Times New Roman" w:cs="Times New Roman"/>
          <w:lang w:eastAsia="ar-SA"/>
        </w:rPr>
        <w:t>445131</w:t>
      </w:r>
      <w:r w:rsidR="00B62758" w:rsidRPr="00F651A7">
        <w:rPr>
          <w:rFonts w:ascii="Times New Roman" w:hAnsi="Times New Roman" w:cs="Times New Roman"/>
          <w:kern w:val="2"/>
        </w:rPr>
        <w:t xml:space="preserve">, </w:t>
      </w:r>
      <w:r w:rsidR="00B62758">
        <w:rPr>
          <w:rFonts w:ascii="Times New Roman" w:hAnsi="Times New Roman" w:cs="Times New Roman"/>
          <w:kern w:val="2"/>
        </w:rPr>
        <w:t xml:space="preserve">Самарская </w:t>
      </w:r>
      <w:r w:rsidR="00B62758">
        <w:rPr>
          <w:rFonts w:ascii="Times New Roman" w:hAnsi="Times New Roman" w:cs="Times New Roman"/>
          <w:kern w:val="2"/>
        </w:rPr>
        <w:lastRenderedPageBreak/>
        <w:t>область, Ставропольский</w:t>
      </w:r>
      <w:r w:rsidR="00B62758" w:rsidRPr="00F651A7">
        <w:rPr>
          <w:rFonts w:ascii="Times New Roman" w:hAnsi="Times New Roman" w:cs="Times New Roman"/>
          <w:kern w:val="2"/>
        </w:rPr>
        <w:t xml:space="preserve"> район, с.</w:t>
      </w:r>
      <w:r w:rsidR="00B62758">
        <w:rPr>
          <w:rFonts w:ascii="Times New Roman" w:hAnsi="Times New Roman" w:cs="Times New Roman"/>
          <w:kern w:val="2"/>
        </w:rPr>
        <w:t>п. Узюково,</w:t>
      </w:r>
      <w:r w:rsidR="00B62758" w:rsidRPr="00F651A7">
        <w:rPr>
          <w:rFonts w:ascii="Times New Roman" w:hAnsi="Times New Roman" w:cs="Times New Roman"/>
          <w:kern w:val="2"/>
        </w:rPr>
        <w:t xml:space="preserve"> ул. </w:t>
      </w:r>
      <w:r w:rsidR="00B62758">
        <w:rPr>
          <w:rFonts w:ascii="Times New Roman" w:hAnsi="Times New Roman" w:cs="Times New Roman"/>
          <w:kern w:val="2"/>
        </w:rPr>
        <w:t>Полевая</w:t>
      </w:r>
      <w:r w:rsidR="00B62758" w:rsidRPr="00F651A7">
        <w:rPr>
          <w:rFonts w:ascii="Times New Roman" w:hAnsi="Times New Roman" w:cs="Times New Roman"/>
          <w:kern w:val="2"/>
        </w:rPr>
        <w:t xml:space="preserve">, </w:t>
      </w:r>
      <w:r w:rsidR="00B62758">
        <w:rPr>
          <w:rFonts w:ascii="Times New Roman" w:hAnsi="Times New Roman" w:cs="Times New Roman"/>
          <w:kern w:val="2"/>
        </w:rPr>
        <w:t>10</w:t>
      </w:r>
      <w:r w:rsidR="00B62758" w:rsidRPr="00F651A7">
        <w:rPr>
          <w:rFonts w:ascii="Times New Roman" w:eastAsia="Arial" w:hAnsi="Times New Roman" w:cs="Times New Roman"/>
          <w:lang w:eastAsia="ar-SA"/>
        </w:rPr>
        <w:t xml:space="preserve"> </w:t>
      </w:r>
    </w:p>
    <w:p w:rsidR="00F651A7" w:rsidRPr="00F651A7" w:rsidRDefault="00F651A7" w:rsidP="00B62758">
      <w:pPr>
        <w:tabs>
          <w:tab w:val="left" w:pos="6379"/>
        </w:tabs>
        <w:suppressAutoHyphens/>
        <w:jc w:val="both"/>
        <w:rPr>
          <w:rFonts w:ascii="Times New Roman" w:hAnsi="Times New Roman" w:cs="Times New Roman"/>
          <w:b/>
          <w:kern w:val="2"/>
        </w:rPr>
      </w:pPr>
      <w:r w:rsidRPr="00F651A7">
        <w:rPr>
          <w:rFonts w:ascii="Times New Roman" w:hAnsi="Times New Roman" w:cs="Times New Roman"/>
          <w:b/>
          <w:kern w:val="2"/>
        </w:rPr>
        <w:t>Место, дата и время проведения конкурса: 2</w:t>
      </w:r>
      <w:r w:rsidR="00B62758">
        <w:rPr>
          <w:rFonts w:ascii="Times New Roman" w:hAnsi="Times New Roman" w:cs="Times New Roman"/>
          <w:b/>
          <w:kern w:val="2"/>
        </w:rPr>
        <w:t>4</w:t>
      </w:r>
      <w:r w:rsidRPr="00F651A7">
        <w:rPr>
          <w:rFonts w:ascii="Times New Roman" w:hAnsi="Times New Roman" w:cs="Times New Roman"/>
          <w:b/>
          <w:kern w:val="2"/>
        </w:rPr>
        <w:t>.0</w:t>
      </w:r>
      <w:r w:rsidR="00B62758">
        <w:rPr>
          <w:rFonts w:ascii="Times New Roman" w:hAnsi="Times New Roman" w:cs="Times New Roman"/>
          <w:b/>
          <w:kern w:val="2"/>
        </w:rPr>
        <w:t>1</w:t>
      </w:r>
      <w:r w:rsidRPr="00F651A7">
        <w:rPr>
          <w:rFonts w:ascii="Times New Roman" w:hAnsi="Times New Roman" w:cs="Times New Roman"/>
          <w:b/>
          <w:kern w:val="2"/>
        </w:rPr>
        <w:t xml:space="preserve">.2022 </w:t>
      </w:r>
      <w:r w:rsidRPr="00F651A7">
        <w:rPr>
          <w:rFonts w:ascii="Times New Roman" w:hAnsi="Times New Roman" w:cs="Times New Roman"/>
          <w:b/>
          <w:spacing w:val="-2"/>
          <w:kern w:val="2"/>
        </w:rPr>
        <w:t xml:space="preserve"> года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минут </w:t>
      </w:r>
      <w:r w:rsidRPr="00F651A7">
        <w:rPr>
          <w:rFonts w:ascii="Times New Roman" w:hAnsi="Times New Roman" w:cs="Times New Roman"/>
          <w:kern w:val="2"/>
        </w:rPr>
        <w:t xml:space="preserve">по адресу: </w:t>
      </w:r>
      <w:r w:rsidR="00B62758" w:rsidRPr="00ED34D1">
        <w:rPr>
          <w:rFonts w:ascii="Times New Roman" w:eastAsia="Arial" w:hAnsi="Times New Roman" w:cs="Times New Roman"/>
          <w:lang w:eastAsia="ar-SA"/>
        </w:rPr>
        <w:t>445131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с.</w:t>
      </w:r>
      <w:r w:rsidR="00B62758">
        <w:rPr>
          <w:rFonts w:ascii="Times New Roman" w:hAnsi="Times New Roman" w:cs="Times New Roman"/>
          <w:kern w:val="2"/>
        </w:rPr>
        <w:t>п. Узюково,</w:t>
      </w:r>
      <w:r w:rsidR="00B62758" w:rsidRPr="00F651A7">
        <w:rPr>
          <w:rFonts w:ascii="Times New Roman" w:hAnsi="Times New Roman" w:cs="Times New Roman"/>
          <w:kern w:val="2"/>
        </w:rPr>
        <w:t xml:space="preserve"> ул. </w:t>
      </w:r>
      <w:r w:rsidR="00B62758">
        <w:rPr>
          <w:rFonts w:ascii="Times New Roman" w:hAnsi="Times New Roman" w:cs="Times New Roman"/>
          <w:kern w:val="2"/>
        </w:rPr>
        <w:t>Полевая</w:t>
      </w:r>
      <w:r w:rsidR="00B62758" w:rsidRPr="00F651A7">
        <w:rPr>
          <w:rFonts w:ascii="Times New Roman" w:hAnsi="Times New Roman" w:cs="Times New Roman"/>
          <w:kern w:val="2"/>
        </w:rPr>
        <w:t xml:space="preserve">, </w:t>
      </w:r>
      <w:r w:rsidR="00B62758">
        <w:rPr>
          <w:rFonts w:ascii="Times New Roman" w:hAnsi="Times New Roman" w:cs="Times New Roman"/>
          <w:kern w:val="2"/>
        </w:rPr>
        <w:t>10</w:t>
      </w:r>
      <w:r w:rsidR="00B62758" w:rsidRPr="00F651A7">
        <w:rPr>
          <w:rFonts w:ascii="Times New Roman" w:eastAsia="Arial" w:hAnsi="Times New Roman" w:cs="Times New Roman"/>
          <w:lang w:eastAsia="ar-SA"/>
        </w:rPr>
        <w:t xml:space="preserve"> </w:t>
      </w:r>
      <w:r w:rsidRPr="00F651A7">
        <w:rPr>
          <w:rFonts w:ascii="Times New Roman" w:hAnsi="Times New Roman" w:cs="Times New Roman"/>
          <w:b/>
          <w:kern w:val="2"/>
        </w:rPr>
        <w:t xml:space="preserve">Размер обеспечения заявки на участие в конкурсе: </w:t>
      </w:r>
    </w:p>
    <w:p w:rsidR="00FC3A5C" w:rsidRPr="00FC3A5C" w:rsidRDefault="00F651A7" w:rsidP="00FC3A5C">
      <w:pPr>
        <w:suppressAutoHyphens/>
        <w:spacing w:line="276" w:lineRule="auto"/>
        <w:jc w:val="both"/>
        <w:rPr>
          <w:rFonts w:ascii="Times New Roman" w:eastAsia="Calibri" w:hAnsi="Times New Roman" w:cs="Times New Roman"/>
          <w:color w:val="auto"/>
          <w:lang w:eastAsia="en-US"/>
        </w:rPr>
      </w:pPr>
      <w:r w:rsidRPr="00F651A7">
        <w:rPr>
          <w:rFonts w:ascii="Times New Roman" w:hAnsi="Times New Roman" w:cs="Times New Roman"/>
          <w:kern w:val="2"/>
        </w:rPr>
        <w:t>В качестве обеспечения заявки на участие в конкурсе претендент вносит средства на счет</w:t>
      </w:r>
      <w:r w:rsidR="004230CA">
        <w:rPr>
          <w:rFonts w:ascii="Times New Roman" w:hAnsi="Times New Roman" w:cs="Times New Roman"/>
          <w:kern w:val="2"/>
        </w:rPr>
        <w:t xml:space="preserve"> </w:t>
      </w:r>
      <w:r w:rsidR="004230CA" w:rsidRPr="00F651A7">
        <w:rPr>
          <w:rFonts w:ascii="Times New Roman" w:eastAsia="Calibri" w:hAnsi="Times New Roman" w:cs="Times New Roman"/>
          <w:lang w:eastAsia="en-US"/>
        </w:rPr>
        <w:t xml:space="preserve">ИНН </w:t>
      </w:r>
      <w:r w:rsidR="004230CA">
        <w:rPr>
          <w:rFonts w:ascii="Times New Roman" w:eastAsia="Calibri" w:hAnsi="Times New Roman" w:cs="Times New Roman"/>
          <w:lang w:eastAsia="en-US"/>
        </w:rPr>
        <w:t>6382050530</w:t>
      </w:r>
      <w:r w:rsidR="004230CA" w:rsidRPr="00F651A7">
        <w:rPr>
          <w:rFonts w:ascii="Times New Roman" w:eastAsia="Calibri" w:hAnsi="Times New Roman" w:cs="Times New Roman"/>
          <w:lang w:eastAsia="en-US"/>
        </w:rPr>
        <w:t xml:space="preserve">  КПП </w:t>
      </w:r>
      <w:r w:rsidR="004230CA">
        <w:rPr>
          <w:rFonts w:ascii="Times New Roman" w:eastAsia="Calibri" w:hAnsi="Times New Roman" w:cs="Times New Roman"/>
          <w:lang w:eastAsia="en-US"/>
        </w:rPr>
        <w:t>638201001</w:t>
      </w:r>
      <w:r w:rsidR="004230CA" w:rsidRPr="00F651A7">
        <w:rPr>
          <w:rFonts w:ascii="Times New Roman" w:eastAsia="Calibri" w:hAnsi="Times New Roman" w:cs="Times New Roman"/>
          <w:lang w:eastAsia="en-US"/>
        </w:rPr>
        <w:t xml:space="preserve"> </w:t>
      </w:r>
      <w:r w:rsidR="00FC3A5C" w:rsidRPr="00FC3A5C">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00FC3A5C" w:rsidRPr="00FC3A5C">
        <w:rPr>
          <w:rFonts w:ascii="Times New Roman" w:eastAsia="Calibri" w:hAnsi="Times New Roman" w:cs="Times New Roman"/>
          <w:color w:val="auto"/>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r w:rsidR="004230CA">
        <w:rPr>
          <w:rFonts w:ascii="Times New Roman" w:eastAsia="Calibri" w:hAnsi="Times New Roman" w:cs="Times New Roman"/>
          <w:color w:val="auto"/>
          <w:lang w:eastAsia="en-US"/>
        </w:rPr>
        <w:t>.</w:t>
      </w:r>
    </w:p>
    <w:p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w:t>
      </w:r>
      <w:r w:rsidRPr="00F651A7">
        <w:rPr>
          <w:rFonts w:ascii="Times New Roman" w:hAnsi="Times New Roman" w:cs="Times New Roman"/>
          <w:b/>
          <w:kern w:val="2"/>
        </w:rPr>
        <w:t>27364 руб. 27 коп..</w:t>
      </w:r>
    </w:p>
    <w:p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Узюково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 xml:space="preserve">Ставрополький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435421">
        <w:rPr>
          <w:rFonts w:ascii="Times New Roman" w:hAnsi="Times New Roman" w:cs="Times New Roman"/>
          <w:kern w:val="2"/>
        </w:rPr>
        <w:t>Юртаева Анжелика Николаевна</w:t>
      </w:r>
      <w:r w:rsidRPr="00F651A7">
        <w:rPr>
          <w:rFonts w:ascii="Times New Roman" w:hAnsi="Times New Roman" w:cs="Times New Roman"/>
          <w:kern w:val="2"/>
        </w:rPr>
        <w:t>, тел. +7(9</w:t>
      </w:r>
      <w:r w:rsidR="00435421">
        <w:rPr>
          <w:rFonts w:ascii="Times New Roman" w:hAnsi="Times New Roman" w:cs="Times New Roman"/>
          <w:kern w:val="2"/>
        </w:rPr>
        <w:t>37</w:t>
      </w:r>
      <w:r w:rsidRPr="00F651A7">
        <w:rPr>
          <w:rFonts w:ascii="Times New Roman" w:hAnsi="Times New Roman" w:cs="Times New Roman"/>
          <w:kern w:val="2"/>
        </w:rPr>
        <w:t xml:space="preserve">) </w:t>
      </w:r>
      <w:r w:rsidR="00FC1B82">
        <w:rPr>
          <w:rFonts w:ascii="Times New Roman" w:hAnsi="Times New Roman" w:cs="Times New Roman"/>
          <w:kern w:val="2"/>
        </w:rPr>
        <w:t>6627001</w:t>
      </w:r>
      <w:r w:rsidRPr="00F651A7">
        <w:rPr>
          <w:rFonts w:ascii="Times New Roman" w:hAnsi="Times New Roman" w:cs="Times New Roman"/>
          <w:kern w:val="2"/>
        </w:rPr>
        <w:t>.</w:t>
      </w: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rPr>
          <w:rFonts w:ascii="Times New Roman" w:hAnsi="Times New Roman" w:cs="Times New Roman"/>
        </w:rPr>
      </w:pPr>
    </w:p>
    <w:p w:rsidR="00F651A7" w:rsidRPr="00F651A7" w:rsidRDefault="00F651A7" w:rsidP="00F651A7">
      <w:pPr>
        <w:jc w:val="center"/>
        <w:rPr>
          <w:rFonts w:ascii="Times New Roman" w:hAnsi="Times New Roman" w:cs="Times New Roman"/>
        </w:rPr>
      </w:pPr>
    </w:p>
    <w:p w:rsidR="00F651A7" w:rsidRPr="00F651A7" w:rsidRDefault="00F651A7" w:rsidP="00F651A7">
      <w:pPr>
        <w:ind w:left="3914" w:hanging="3914"/>
        <w:jc w:val="right"/>
        <w:rPr>
          <w:rFonts w:ascii="Times New Roman" w:hAnsi="Times New Roman" w:cs="Times New Roman"/>
        </w:rPr>
      </w:pPr>
    </w:p>
    <w:p w:rsidR="00F651A7" w:rsidRPr="00F651A7" w:rsidRDefault="00F651A7" w:rsidP="00F651A7">
      <w:pPr>
        <w:ind w:left="3914" w:hanging="3914"/>
        <w:jc w:val="right"/>
        <w:rPr>
          <w:rFonts w:ascii="Times New Roman" w:hAnsi="Times New Roman" w:cs="Times New Roman"/>
        </w:rPr>
      </w:pPr>
    </w:p>
    <w:p w:rsidR="00F651A7" w:rsidRPr="00F651A7" w:rsidRDefault="00F651A7" w:rsidP="00F651A7">
      <w:pPr>
        <w:ind w:left="3914" w:hanging="3914"/>
        <w:jc w:val="right"/>
        <w:rPr>
          <w:rFonts w:ascii="Times New Roman" w:hAnsi="Times New Roman" w:cs="Times New Roman"/>
        </w:rPr>
      </w:pPr>
    </w:p>
    <w:p w:rsidR="00F651A7" w:rsidRPr="00F651A7" w:rsidRDefault="00F651A7" w:rsidP="00F651A7">
      <w:pPr>
        <w:ind w:left="3914" w:hanging="3914"/>
        <w:jc w:val="right"/>
        <w:rPr>
          <w:rFonts w:ascii="Times New Roman" w:hAnsi="Times New Roman" w:cs="Times New Roman"/>
        </w:rPr>
      </w:pPr>
    </w:p>
    <w:p w:rsidR="00F651A7" w:rsidRPr="00F651A7" w:rsidRDefault="00F651A7" w:rsidP="00F651A7">
      <w:pPr>
        <w:ind w:left="3914" w:hanging="3914"/>
        <w:jc w:val="right"/>
        <w:rPr>
          <w:rFonts w:ascii="Times New Roman" w:hAnsi="Times New Roman" w:cs="Times New Roman"/>
        </w:rPr>
      </w:pPr>
    </w:p>
    <w:p w:rsidR="00FC1B82" w:rsidRDefault="00FC1B82" w:rsidP="00F651A7">
      <w:pPr>
        <w:ind w:left="3914" w:hanging="3914"/>
        <w:jc w:val="right"/>
        <w:rPr>
          <w:rFonts w:ascii="Times New Roman" w:hAnsi="Times New Roman" w:cs="Times New Roman"/>
          <w:b/>
        </w:rPr>
      </w:pPr>
    </w:p>
    <w:p w:rsidR="00FC1B82" w:rsidRDefault="00FC1B82" w:rsidP="00F651A7">
      <w:pPr>
        <w:ind w:left="3914" w:hanging="3914"/>
        <w:jc w:val="right"/>
        <w:rPr>
          <w:rFonts w:ascii="Times New Roman" w:hAnsi="Times New Roman" w:cs="Times New Roman"/>
          <w:b/>
        </w:rPr>
      </w:pPr>
    </w:p>
    <w:p w:rsidR="00FC1B82" w:rsidRDefault="00FC1B82" w:rsidP="00F651A7">
      <w:pPr>
        <w:ind w:left="3914" w:hanging="3914"/>
        <w:jc w:val="right"/>
        <w:rPr>
          <w:rFonts w:ascii="Times New Roman" w:hAnsi="Times New Roman" w:cs="Times New Roman"/>
          <w:b/>
        </w:rPr>
      </w:pPr>
    </w:p>
    <w:p w:rsidR="006E6C02" w:rsidRDefault="006E6C02" w:rsidP="00F651A7">
      <w:pPr>
        <w:ind w:left="3914" w:hanging="3914"/>
        <w:jc w:val="right"/>
        <w:rPr>
          <w:rFonts w:ascii="Times New Roman" w:hAnsi="Times New Roman" w:cs="Times New Roman"/>
          <w:b/>
        </w:rPr>
      </w:pPr>
    </w:p>
    <w:p w:rsidR="006E6C02" w:rsidRDefault="006E6C02" w:rsidP="00F651A7">
      <w:pPr>
        <w:ind w:left="3914" w:hanging="3914"/>
        <w:jc w:val="right"/>
        <w:rPr>
          <w:rFonts w:ascii="Times New Roman" w:hAnsi="Times New Roman" w:cs="Times New Roman"/>
          <w:b/>
        </w:rPr>
      </w:pPr>
    </w:p>
    <w:p w:rsidR="006E6C02" w:rsidRDefault="006E6C02" w:rsidP="00F651A7">
      <w:pPr>
        <w:ind w:left="3914" w:hanging="3914"/>
        <w:jc w:val="right"/>
        <w:rPr>
          <w:rFonts w:ascii="Times New Roman" w:hAnsi="Times New Roman" w:cs="Times New Roman"/>
          <w:b/>
        </w:rPr>
      </w:pPr>
    </w:p>
    <w:p w:rsidR="006E6C02" w:rsidRDefault="006E6C02" w:rsidP="00F651A7">
      <w:pPr>
        <w:ind w:left="3914" w:hanging="3914"/>
        <w:jc w:val="right"/>
        <w:rPr>
          <w:rFonts w:ascii="Times New Roman" w:hAnsi="Times New Roman" w:cs="Times New Roman"/>
          <w:b/>
        </w:rPr>
      </w:pPr>
    </w:p>
    <w:p w:rsidR="006E6C02" w:rsidRDefault="006E6C02" w:rsidP="00F651A7">
      <w:pPr>
        <w:ind w:left="3914" w:hanging="3914"/>
        <w:jc w:val="right"/>
        <w:rPr>
          <w:rFonts w:ascii="Times New Roman" w:hAnsi="Times New Roman" w:cs="Times New Roman"/>
          <w:b/>
        </w:rPr>
      </w:pPr>
    </w:p>
    <w:p w:rsidR="006E6C02" w:rsidRDefault="006E6C02" w:rsidP="00F651A7">
      <w:pPr>
        <w:ind w:left="3914" w:hanging="3914"/>
        <w:jc w:val="right"/>
        <w:rPr>
          <w:rFonts w:ascii="Times New Roman" w:hAnsi="Times New Roman" w:cs="Times New Roman"/>
          <w:b/>
        </w:rPr>
      </w:pPr>
    </w:p>
    <w:p w:rsidR="006E6C02" w:rsidRDefault="006E6C02" w:rsidP="00F651A7">
      <w:pPr>
        <w:ind w:left="3914" w:hanging="3914"/>
        <w:jc w:val="right"/>
        <w:rPr>
          <w:rFonts w:ascii="Times New Roman" w:hAnsi="Times New Roman" w:cs="Times New Roman"/>
          <w:b/>
        </w:rPr>
      </w:pPr>
    </w:p>
    <w:p w:rsidR="006E6C02" w:rsidRDefault="006E6C02" w:rsidP="00F651A7">
      <w:pPr>
        <w:ind w:left="3914" w:hanging="3914"/>
        <w:jc w:val="right"/>
        <w:rPr>
          <w:rFonts w:ascii="Times New Roman" w:hAnsi="Times New Roman" w:cs="Times New Roman"/>
          <w:b/>
        </w:rPr>
      </w:pPr>
    </w:p>
    <w:p w:rsidR="006E6C02" w:rsidRDefault="006E6C02" w:rsidP="00F651A7">
      <w:pPr>
        <w:ind w:left="3914" w:hanging="3914"/>
        <w:jc w:val="right"/>
        <w:rPr>
          <w:rFonts w:ascii="Times New Roman" w:hAnsi="Times New Roman" w:cs="Times New Roman"/>
          <w:b/>
        </w:rPr>
      </w:pPr>
    </w:p>
    <w:p w:rsidR="006E6C02" w:rsidRDefault="006E6C02" w:rsidP="00F651A7">
      <w:pPr>
        <w:ind w:left="3914" w:hanging="3914"/>
        <w:jc w:val="right"/>
        <w:rPr>
          <w:rFonts w:ascii="Times New Roman" w:hAnsi="Times New Roman" w:cs="Times New Roman"/>
          <w:b/>
        </w:rPr>
      </w:pPr>
    </w:p>
    <w:p w:rsidR="006E6C02" w:rsidRDefault="006E6C02" w:rsidP="00F651A7">
      <w:pPr>
        <w:ind w:left="3914" w:hanging="3914"/>
        <w:jc w:val="right"/>
        <w:rPr>
          <w:rFonts w:ascii="Times New Roman" w:hAnsi="Times New Roman" w:cs="Times New Roman"/>
          <w:b/>
        </w:rPr>
      </w:pPr>
    </w:p>
    <w:p w:rsidR="006E6C02" w:rsidRDefault="006E6C02" w:rsidP="00F651A7">
      <w:pPr>
        <w:ind w:left="3914" w:hanging="3914"/>
        <w:jc w:val="right"/>
        <w:rPr>
          <w:rFonts w:ascii="Times New Roman" w:hAnsi="Times New Roman" w:cs="Times New Roman"/>
          <w:b/>
        </w:rPr>
      </w:pPr>
    </w:p>
    <w:p w:rsidR="006E6C02" w:rsidRDefault="006E6C02" w:rsidP="00F651A7">
      <w:pPr>
        <w:ind w:left="3914" w:hanging="3914"/>
        <w:jc w:val="right"/>
        <w:rPr>
          <w:rFonts w:ascii="Times New Roman" w:hAnsi="Times New Roman" w:cs="Times New Roman"/>
          <w:b/>
        </w:rPr>
      </w:pPr>
    </w:p>
    <w:p w:rsidR="006E6C02" w:rsidRDefault="006E6C02" w:rsidP="00F651A7">
      <w:pPr>
        <w:ind w:left="3914" w:hanging="3914"/>
        <w:jc w:val="right"/>
        <w:rPr>
          <w:rFonts w:ascii="Times New Roman" w:hAnsi="Times New Roman" w:cs="Times New Roman"/>
          <w:b/>
        </w:rPr>
      </w:pPr>
    </w:p>
    <w:p w:rsidR="006E6C02" w:rsidRDefault="006E6C02" w:rsidP="00F651A7">
      <w:pPr>
        <w:ind w:left="3914" w:hanging="3914"/>
        <w:jc w:val="right"/>
        <w:rPr>
          <w:rFonts w:ascii="Times New Roman" w:hAnsi="Times New Roman" w:cs="Times New Roman"/>
          <w:b/>
        </w:rPr>
      </w:pPr>
    </w:p>
    <w:p w:rsidR="006E6C02" w:rsidRDefault="006E6C02" w:rsidP="00F651A7">
      <w:pPr>
        <w:ind w:left="3914" w:hanging="3914"/>
        <w:jc w:val="right"/>
        <w:rPr>
          <w:rFonts w:ascii="Times New Roman" w:hAnsi="Times New Roman" w:cs="Times New Roman"/>
          <w:b/>
        </w:rPr>
      </w:pPr>
    </w:p>
    <w:p w:rsidR="00FC1B82" w:rsidRDefault="00FC1B82" w:rsidP="00F651A7">
      <w:pPr>
        <w:ind w:left="3914" w:hanging="3914"/>
        <w:jc w:val="right"/>
        <w:rPr>
          <w:rFonts w:ascii="Times New Roman" w:hAnsi="Times New Roman" w:cs="Times New Roman"/>
          <w:b/>
        </w:rPr>
      </w:pPr>
    </w:p>
    <w:p w:rsidR="00E17714"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rsidR="00162366" w:rsidRPr="00310805" w:rsidRDefault="00162366" w:rsidP="00E1771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Pr="00310805">
        <w:rPr>
          <w:rFonts w:ascii="Times New Roman" w:hAnsi="Times New Roman" w:cs="Times New Roman"/>
          <w:b w:val="0"/>
          <w:sz w:val="24"/>
          <w:szCs w:val="24"/>
        </w:rPr>
        <w:t xml:space="preserve">Приложение № </w:t>
      </w:r>
      <w:r>
        <w:rPr>
          <w:rFonts w:ascii="Times New Roman" w:hAnsi="Times New Roman" w:cs="Times New Roman"/>
          <w:b w:val="0"/>
          <w:sz w:val="24"/>
          <w:szCs w:val="24"/>
        </w:rPr>
        <w:t>2</w:t>
      </w:r>
    </w:p>
    <w:p w:rsidR="00162366" w:rsidRPr="00310805"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rsidR="00162366" w:rsidRPr="00310805" w:rsidRDefault="00162366" w:rsidP="00162366">
      <w:pPr>
        <w:pStyle w:val="10"/>
        <w:keepNext w:val="0"/>
        <w:widowControl w:val="0"/>
        <w:numPr>
          <w:ilvl w:val="0"/>
          <w:numId w:val="22"/>
        </w:numPr>
        <w:suppressAutoHyphens/>
        <w:autoSpaceDE w:val="0"/>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сельского поселения Узюково</w:t>
      </w:r>
    </w:p>
    <w:p w:rsidR="00162366" w:rsidRPr="00310805"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E17714">
        <w:rPr>
          <w:rFonts w:ascii="Times New Roman" w:hAnsi="Times New Roman" w:cs="Times New Roman"/>
          <w:b w:val="0"/>
          <w:sz w:val="24"/>
          <w:szCs w:val="24"/>
        </w:rPr>
        <w:t>от «20</w:t>
      </w:r>
      <w:r w:rsidRPr="00310805">
        <w:rPr>
          <w:rFonts w:ascii="Times New Roman" w:hAnsi="Times New Roman" w:cs="Times New Roman"/>
          <w:b w:val="0"/>
          <w:sz w:val="24"/>
          <w:szCs w:val="24"/>
        </w:rPr>
        <w:t xml:space="preserve">» </w:t>
      </w:r>
      <w:r w:rsidR="00E17714">
        <w:rPr>
          <w:rFonts w:ascii="Times New Roman" w:hAnsi="Times New Roman" w:cs="Times New Roman"/>
          <w:b w:val="0"/>
          <w:sz w:val="24"/>
          <w:szCs w:val="24"/>
        </w:rPr>
        <w:t>декабря 2022 № 62</w:t>
      </w:r>
    </w:p>
    <w:p w:rsidR="00162366" w:rsidRPr="00310805" w:rsidRDefault="00162366" w:rsidP="00162366">
      <w:pPr>
        <w:jc w:val="both"/>
        <w:rPr>
          <w:rFonts w:ascii="Times New Roman" w:hAnsi="Times New Roman" w:cs="Times New Roman"/>
        </w:rPr>
      </w:pPr>
    </w:p>
    <w:p w:rsidR="00F651A7" w:rsidRDefault="00F651A7" w:rsidP="00F651A7">
      <w:pPr>
        <w:rPr>
          <w:rFonts w:ascii="Times New Roman" w:hAnsi="Times New Roman" w:cs="Times New Roman"/>
          <w:b/>
        </w:rPr>
      </w:pPr>
    </w:p>
    <w:p w:rsidR="00E17714" w:rsidRDefault="00E17714" w:rsidP="00F651A7">
      <w:pPr>
        <w:rPr>
          <w:rFonts w:ascii="Times New Roman" w:hAnsi="Times New Roman" w:cs="Times New Roman"/>
          <w:b/>
        </w:rPr>
      </w:pPr>
    </w:p>
    <w:p w:rsidR="00E17714" w:rsidRDefault="00E17714" w:rsidP="00F651A7">
      <w:pPr>
        <w:rPr>
          <w:rFonts w:ascii="Times New Roman" w:hAnsi="Times New Roman" w:cs="Times New Roman"/>
          <w:b/>
        </w:rPr>
      </w:pPr>
    </w:p>
    <w:p w:rsidR="00E17714" w:rsidRDefault="00E17714" w:rsidP="00F651A7">
      <w:pPr>
        <w:rPr>
          <w:rFonts w:ascii="Times New Roman" w:hAnsi="Times New Roman" w:cs="Times New Roman"/>
          <w:b/>
        </w:rPr>
      </w:pPr>
    </w:p>
    <w:p w:rsidR="00E17714" w:rsidRPr="00F651A7" w:rsidRDefault="00E17714" w:rsidP="00F651A7">
      <w:pPr>
        <w:rPr>
          <w:rFonts w:ascii="Times New Roman" w:hAnsi="Times New Roman" w:cs="Times New Roman"/>
          <w:b/>
        </w:rPr>
      </w:pPr>
    </w:p>
    <w:p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Pr>
          <w:rFonts w:ascii="Times New Roman" w:hAnsi="Times New Roman" w:cs="Times New Roman"/>
          <w:b/>
          <w:bCs/>
          <w:iCs/>
        </w:rPr>
        <w:t>ом</w:t>
      </w:r>
      <w:r w:rsidRPr="00F651A7">
        <w:rPr>
          <w:rFonts w:ascii="Times New Roman" w:hAnsi="Times New Roman" w:cs="Times New Roman"/>
          <w:b/>
          <w:bCs/>
          <w:iCs/>
        </w:rPr>
        <w:t xml:space="preserve"> </w:t>
      </w:r>
      <w:r w:rsidRPr="00F651A7">
        <w:rPr>
          <w:rFonts w:ascii="Times New Roman" w:hAnsi="Times New Roman" w:cs="Times New Roman"/>
          <w:b/>
          <w:shd w:val="clear" w:color="auto" w:fill="FFFFFF"/>
        </w:rPr>
        <w:t>на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Узюково 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которых 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rsidR="00F651A7" w:rsidRDefault="00F651A7" w:rsidP="00F651A7">
      <w:pPr>
        <w:rPr>
          <w:rFonts w:ascii="Times New Roman" w:hAnsi="Times New Roman" w:cs="Times New Roman"/>
          <w:b/>
        </w:rPr>
      </w:pPr>
    </w:p>
    <w:p w:rsidR="00E17714" w:rsidRPr="00F651A7" w:rsidRDefault="00E17714"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rsidR="00F651A7" w:rsidRDefault="00F651A7" w:rsidP="00F651A7">
      <w:pPr>
        <w:rPr>
          <w:rFonts w:ascii="Times New Roman" w:hAnsi="Times New Roman" w:cs="Times New Roman"/>
          <w:b/>
        </w:rPr>
      </w:pPr>
    </w:p>
    <w:p w:rsidR="00E17714" w:rsidRPr="00F651A7" w:rsidRDefault="00E17714"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rsidR="00E17714" w:rsidRDefault="00E17714" w:rsidP="00F651A7">
      <w:pPr>
        <w:adjustRightInd w:val="0"/>
        <w:rPr>
          <w:rFonts w:ascii="Times New Roman" w:hAnsi="Times New Roman" w:cs="Times New Roman"/>
        </w:rPr>
      </w:pPr>
    </w:p>
    <w:p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t>ЛОТ 1</w:t>
      </w:r>
    </w:p>
    <w:p w:rsidR="00E17714" w:rsidRDefault="00E17714" w:rsidP="00162366">
      <w:pPr>
        <w:suppressAutoHyphens/>
        <w:jc w:val="both"/>
        <w:rPr>
          <w:rFonts w:ascii="Times New Roman" w:hAnsi="Times New Roman" w:cs="Times New Roman"/>
          <w:iCs/>
          <w:kern w:val="2"/>
        </w:rPr>
      </w:pPr>
    </w:p>
    <w:p w:rsidR="00162366" w:rsidRPr="00F651A7" w:rsidRDefault="00F651A7" w:rsidP="00162366">
      <w:pPr>
        <w:suppressAutoHyphens/>
        <w:jc w:val="both"/>
        <w:rPr>
          <w:rFonts w:ascii="Times New Roman" w:hAnsi="Times New Roman" w:cs="Times New Roman"/>
          <w:kern w:val="2"/>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конкурс  по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 xml:space="preserve"> район, </w:t>
      </w:r>
      <w:r w:rsidR="00162366">
        <w:rPr>
          <w:rFonts w:ascii="Times New Roman" w:hAnsi="Times New Roman" w:cs="Times New Roman"/>
          <w:kern w:val="2"/>
        </w:rPr>
        <w:t xml:space="preserve">           </w:t>
      </w:r>
      <w:r w:rsidR="00162366" w:rsidRPr="00F651A7">
        <w:rPr>
          <w:rFonts w:ascii="Times New Roman" w:hAnsi="Times New Roman" w:cs="Times New Roman"/>
          <w:kern w:val="2"/>
        </w:rPr>
        <w:t>с.</w:t>
      </w:r>
      <w:r w:rsidR="00162366">
        <w:rPr>
          <w:rFonts w:ascii="Times New Roman" w:hAnsi="Times New Roman" w:cs="Times New Roman"/>
          <w:kern w:val="2"/>
        </w:rPr>
        <w:t>п. Узюково</w:t>
      </w:r>
      <w:r w:rsidR="00162366" w:rsidRPr="00F651A7">
        <w:rPr>
          <w:rFonts w:ascii="Times New Roman" w:hAnsi="Times New Roman" w:cs="Times New Roman"/>
          <w:kern w:val="2"/>
        </w:rPr>
        <w:t xml:space="preserve"> ул. </w:t>
      </w:r>
      <w:r w:rsidR="00162366">
        <w:rPr>
          <w:rFonts w:ascii="Times New Roman" w:hAnsi="Times New Roman" w:cs="Times New Roman"/>
          <w:kern w:val="2"/>
        </w:rPr>
        <w:t>Полевая</w:t>
      </w:r>
      <w:r w:rsidR="00162366" w:rsidRPr="00F651A7">
        <w:rPr>
          <w:rFonts w:ascii="Times New Roman" w:hAnsi="Times New Roman" w:cs="Times New Roman"/>
          <w:kern w:val="2"/>
        </w:rPr>
        <w:t xml:space="preserve">, </w:t>
      </w:r>
      <w:r w:rsidR="00162366">
        <w:rPr>
          <w:rFonts w:ascii="Times New Roman" w:hAnsi="Times New Roman" w:cs="Times New Roman"/>
          <w:kern w:val="2"/>
        </w:rPr>
        <w:t>дом 12</w:t>
      </w:r>
    </w:p>
    <w:p w:rsidR="00F651A7" w:rsidRPr="00F651A7" w:rsidRDefault="00F651A7" w:rsidP="00162366">
      <w:pPr>
        <w:suppressAutoHyphens/>
        <w:ind w:right="111"/>
        <w:jc w:val="both"/>
        <w:rPr>
          <w:rFonts w:ascii="Times New Roman" w:hAnsi="Times New Roman" w:cs="Times New Roman"/>
        </w:rPr>
      </w:pPr>
    </w:p>
    <w:p w:rsidR="00F651A7" w:rsidRPr="00F651A7" w:rsidRDefault="00F651A7" w:rsidP="00F651A7">
      <w:pPr>
        <w:rPr>
          <w:rFonts w:ascii="Times New Roman" w:hAnsi="Times New Roman" w:cs="Times New Roman"/>
        </w:rPr>
      </w:pPr>
    </w:p>
    <w:p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rsidR="00162366" w:rsidRDefault="00162366" w:rsidP="00F651A7">
      <w:pPr>
        <w:jc w:val="center"/>
        <w:rPr>
          <w:rFonts w:ascii="Times New Roman" w:hAnsi="Times New Roman" w:cs="Times New Roman"/>
          <w:b/>
        </w:rPr>
      </w:pPr>
    </w:p>
    <w:p w:rsidR="00162366" w:rsidRDefault="00162366" w:rsidP="00F651A7">
      <w:pPr>
        <w:jc w:val="center"/>
        <w:rPr>
          <w:rFonts w:ascii="Times New Roman" w:hAnsi="Times New Roman" w:cs="Times New Roman"/>
          <w:b/>
        </w:rPr>
      </w:pPr>
    </w:p>
    <w:p w:rsidR="00162366" w:rsidRDefault="00162366" w:rsidP="00F651A7">
      <w:pPr>
        <w:jc w:val="center"/>
        <w:rPr>
          <w:rFonts w:ascii="Times New Roman" w:hAnsi="Times New Roman" w:cs="Times New Roman"/>
          <w:b/>
        </w:rPr>
      </w:pPr>
    </w:p>
    <w:p w:rsidR="00162366" w:rsidRDefault="00162366" w:rsidP="00F651A7">
      <w:pPr>
        <w:jc w:val="center"/>
        <w:rPr>
          <w:rFonts w:ascii="Times New Roman" w:hAnsi="Times New Roman" w:cs="Times New Roman"/>
          <w:b/>
        </w:rPr>
      </w:pPr>
    </w:p>
    <w:p w:rsidR="00162366" w:rsidRDefault="00162366" w:rsidP="00F651A7">
      <w:pPr>
        <w:jc w:val="center"/>
        <w:rPr>
          <w:rFonts w:ascii="Times New Roman" w:hAnsi="Times New Roman" w:cs="Times New Roman"/>
          <w:b/>
        </w:rPr>
      </w:pPr>
    </w:p>
    <w:p w:rsidR="00162366" w:rsidRDefault="00162366" w:rsidP="00F651A7">
      <w:pPr>
        <w:jc w:val="center"/>
        <w:rPr>
          <w:rFonts w:ascii="Times New Roman" w:hAnsi="Times New Roman" w:cs="Times New Roman"/>
          <w:b/>
        </w:rPr>
      </w:pPr>
    </w:p>
    <w:p w:rsidR="00162366" w:rsidRDefault="00162366" w:rsidP="00F651A7">
      <w:pPr>
        <w:jc w:val="center"/>
        <w:rPr>
          <w:rFonts w:ascii="Times New Roman" w:hAnsi="Times New Roman" w:cs="Times New Roman"/>
          <w:b/>
        </w:rPr>
      </w:pPr>
    </w:p>
    <w:p w:rsidR="00162366" w:rsidRDefault="00162366" w:rsidP="00F651A7">
      <w:pPr>
        <w:jc w:val="center"/>
        <w:rPr>
          <w:rFonts w:ascii="Times New Roman" w:hAnsi="Times New Roman" w:cs="Times New Roman"/>
          <w:b/>
        </w:rPr>
      </w:pPr>
    </w:p>
    <w:p w:rsidR="00E17714" w:rsidRDefault="00E17714" w:rsidP="00F651A7">
      <w:pPr>
        <w:jc w:val="center"/>
        <w:rPr>
          <w:rFonts w:ascii="Times New Roman" w:hAnsi="Times New Roman" w:cs="Times New Roman"/>
          <w:b/>
        </w:rPr>
      </w:pPr>
    </w:p>
    <w:p w:rsidR="00E17714" w:rsidRDefault="00E17714" w:rsidP="00F651A7">
      <w:pPr>
        <w:jc w:val="center"/>
        <w:rPr>
          <w:rFonts w:ascii="Times New Roman" w:hAnsi="Times New Roman" w:cs="Times New Roman"/>
          <w:b/>
        </w:rPr>
      </w:pPr>
    </w:p>
    <w:p w:rsidR="00E17714" w:rsidRDefault="00E17714" w:rsidP="00F651A7">
      <w:pPr>
        <w:jc w:val="center"/>
        <w:rPr>
          <w:rFonts w:ascii="Times New Roman" w:hAnsi="Times New Roman" w:cs="Times New Roman"/>
          <w:b/>
        </w:rPr>
      </w:pPr>
    </w:p>
    <w:p w:rsidR="00E17714" w:rsidRDefault="00E17714" w:rsidP="00F651A7">
      <w:pPr>
        <w:jc w:val="center"/>
        <w:rPr>
          <w:rFonts w:ascii="Times New Roman" w:hAnsi="Times New Roman" w:cs="Times New Roman"/>
          <w:b/>
        </w:rPr>
      </w:pPr>
    </w:p>
    <w:p w:rsidR="00162366" w:rsidRDefault="00162366" w:rsidP="00F651A7">
      <w:pPr>
        <w:jc w:val="center"/>
        <w:rPr>
          <w:rFonts w:ascii="Times New Roman" w:hAnsi="Times New Roman" w:cs="Times New Roman"/>
          <w:b/>
        </w:rPr>
      </w:pPr>
    </w:p>
    <w:p w:rsidR="00162366" w:rsidRDefault="00162366" w:rsidP="00F651A7">
      <w:pPr>
        <w:jc w:val="center"/>
        <w:rPr>
          <w:rFonts w:ascii="Times New Roman" w:hAnsi="Times New Roman" w:cs="Times New Roman"/>
          <w:b/>
        </w:rPr>
      </w:pPr>
    </w:p>
    <w:p w:rsidR="00162366" w:rsidRDefault="00F651A7" w:rsidP="00F651A7">
      <w:pPr>
        <w:jc w:val="center"/>
        <w:rPr>
          <w:rFonts w:ascii="Times New Roman" w:hAnsi="Times New Roman" w:cs="Times New Roman"/>
          <w:b/>
        </w:rPr>
      </w:pPr>
      <w:r w:rsidRPr="00F651A7">
        <w:rPr>
          <w:rFonts w:ascii="Times New Roman" w:hAnsi="Times New Roman" w:cs="Times New Roman"/>
          <w:b/>
        </w:rPr>
        <w:t>с.</w:t>
      </w:r>
      <w:r w:rsidR="00162366">
        <w:rPr>
          <w:rFonts w:ascii="Times New Roman" w:hAnsi="Times New Roman" w:cs="Times New Roman"/>
          <w:b/>
        </w:rPr>
        <w:t>п. Узюково</w:t>
      </w:r>
    </w:p>
    <w:p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2022 год</w:t>
      </w:r>
    </w:p>
    <w:p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rsidR="00F651A7" w:rsidRPr="00F651A7" w:rsidRDefault="00F651A7"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p>
    <w:p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 Общие сведения о проведении конкурса                                                                         </w:t>
      </w:r>
      <w:r w:rsidRPr="00F651A7">
        <w:rPr>
          <w:rFonts w:ascii="Times New Roman" w:hAnsi="Times New Roman" w:cs="Times New Roman"/>
          <w:b/>
        </w:rPr>
        <w:tab/>
      </w:r>
      <w:r w:rsidRPr="00F651A7">
        <w:rPr>
          <w:rFonts w:ascii="Times New Roman" w:hAnsi="Times New Roman" w:cs="Times New Roman"/>
          <w:b/>
        </w:rPr>
        <w:tab/>
        <w:t xml:space="preserve">   3</w:t>
      </w:r>
    </w:p>
    <w:p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1.1. Основные понятия и определения                                                                                </w:t>
      </w:r>
      <w:r w:rsidRPr="00F651A7">
        <w:rPr>
          <w:rFonts w:ascii="Times New Roman" w:hAnsi="Times New Roman" w:cs="Times New Roman"/>
          <w:b/>
        </w:rPr>
        <w:tab/>
      </w:r>
      <w:r w:rsidRPr="00F651A7">
        <w:rPr>
          <w:rFonts w:ascii="Times New Roman" w:hAnsi="Times New Roman" w:cs="Times New Roman"/>
          <w:b/>
        </w:rPr>
        <w:tab/>
        <w:t xml:space="preserve">   3</w:t>
      </w:r>
    </w:p>
    <w:p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1.2. Общие положения                                                                                                               </w:t>
      </w:r>
      <w:r w:rsidRPr="00F651A7">
        <w:rPr>
          <w:rFonts w:ascii="Times New Roman" w:hAnsi="Times New Roman" w:cs="Times New Roman"/>
          <w:b/>
        </w:rPr>
        <w:tab/>
      </w:r>
      <w:r w:rsidRPr="00F651A7">
        <w:rPr>
          <w:rFonts w:ascii="Times New Roman" w:hAnsi="Times New Roman" w:cs="Times New Roman"/>
          <w:b/>
        </w:rPr>
        <w:tab/>
        <w:t xml:space="preserve">   3</w:t>
      </w:r>
    </w:p>
    <w:p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1.3. Участие в конкурсе                                                                                                            </w:t>
      </w:r>
      <w:r w:rsidRPr="00F651A7">
        <w:rPr>
          <w:rFonts w:ascii="Times New Roman" w:hAnsi="Times New Roman" w:cs="Times New Roman"/>
          <w:b/>
        </w:rPr>
        <w:tab/>
      </w:r>
      <w:r w:rsidRPr="00F651A7">
        <w:rPr>
          <w:rFonts w:ascii="Times New Roman" w:hAnsi="Times New Roman" w:cs="Times New Roman"/>
          <w:b/>
        </w:rPr>
        <w:tab/>
        <w:t xml:space="preserve">   4</w:t>
      </w:r>
    </w:p>
    <w:p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1.4. Предоставление конкурсной документации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5</w:t>
      </w:r>
    </w:p>
    <w:p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1.5. Внесение изменений в конкурсную документацию                                                                           5</w:t>
      </w:r>
    </w:p>
    <w:p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1.6. Организация осмотра объекта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5</w:t>
      </w:r>
    </w:p>
    <w:p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1.7. Порядок подачи заявок на участие в конкурсе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5</w:t>
      </w:r>
    </w:p>
    <w:p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1.8. Процедура вскрытия конвертов с заявками на участие в конкурсе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6</w:t>
      </w:r>
    </w:p>
    <w:p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1.9. Порядок рассмотрения заявок на участие в конкурсе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6</w:t>
      </w:r>
    </w:p>
    <w:p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1.10. Отказ от проведения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7</w:t>
      </w:r>
    </w:p>
    <w:p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1.11. Порядок проведения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7</w:t>
      </w:r>
    </w:p>
    <w:p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1.12. Определение Победителя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7</w:t>
      </w:r>
    </w:p>
    <w:p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1.13. Обязанности и ответственность Победителя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8</w:t>
      </w:r>
    </w:p>
    <w:p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2. Информационная карта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9</w:t>
      </w:r>
    </w:p>
    <w:p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3. Формы документов</w:t>
      </w:r>
    </w:p>
    <w:p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3.1. Форма заявки на участие в конкурсе (Приложение №1)                                            </w:t>
      </w:r>
      <w:r w:rsidRPr="00F651A7">
        <w:rPr>
          <w:rFonts w:ascii="Times New Roman" w:hAnsi="Times New Roman" w:cs="Times New Roman"/>
          <w:b/>
          <w:sz w:val="24"/>
          <w:szCs w:val="24"/>
        </w:rPr>
        <w:tab/>
      </w:r>
      <w:r w:rsidRPr="00F651A7">
        <w:rPr>
          <w:rFonts w:ascii="Times New Roman" w:hAnsi="Times New Roman" w:cs="Times New Roman"/>
          <w:b/>
          <w:sz w:val="24"/>
          <w:szCs w:val="24"/>
        </w:rPr>
        <w:tab/>
      </w:r>
    </w:p>
    <w:p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3.2. Инструкция по заполнению заявки на участие в конкурсе</w:t>
      </w:r>
    </w:p>
    <w:p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(Приложение №2)                                                                                                                       </w:t>
      </w:r>
      <w:r w:rsidRPr="00F651A7">
        <w:rPr>
          <w:rFonts w:ascii="Times New Roman" w:hAnsi="Times New Roman" w:cs="Times New Roman"/>
          <w:b/>
          <w:sz w:val="24"/>
          <w:szCs w:val="24"/>
        </w:rPr>
        <w:tab/>
      </w:r>
      <w:r w:rsidRPr="00F651A7">
        <w:rPr>
          <w:rFonts w:ascii="Times New Roman" w:hAnsi="Times New Roman" w:cs="Times New Roman"/>
          <w:b/>
          <w:sz w:val="24"/>
          <w:szCs w:val="24"/>
        </w:rPr>
        <w:tab/>
      </w:r>
    </w:p>
    <w:p w:rsidR="00F651A7" w:rsidRPr="00F651A7" w:rsidRDefault="00F651A7" w:rsidP="00F651A7">
      <w:pPr>
        <w:pStyle w:val="ConsPlusNormal"/>
        <w:widowControl/>
        <w:rPr>
          <w:rFonts w:ascii="Times New Roman" w:hAnsi="Times New Roman" w:cs="Times New Roman"/>
          <w:b/>
          <w:sz w:val="24"/>
          <w:szCs w:val="24"/>
        </w:rPr>
      </w:pPr>
      <w:r w:rsidRPr="00F651A7">
        <w:rPr>
          <w:rFonts w:ascii="Times New Roman" w:hAnsi="Times New Roman" w:cs="Times New Roman"/>
          <w:b/>
          <w:sz w:val="24"/>
          <w:szCs w:val="24"/>
        </w:rPr>
        <w:t>4. Акт о состоянии общего имущества собственников помещений в многоквартирном доме (Приложение№3)</w:t>
      </w:r>
    </w:p>
    <w:p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5. Перечень обязательных работ и услуг по содержанию и ремонту общего имущества многоквартирного дома (Приложения №4)</w:t>
      </w:r>
    </w:p>
    <w:p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6. Проект договор управления многоквартирным домом (Приложение №5)</w:t>
      </w:r>
      <w:r w:rsidRPr="00F651A7">
        <w:rPr>
          <w:rFonts w:ascii="Times New Roman" w:hAnsi="Times New Roman" w:cs="Times New Roman"/>
          <w:b/>
          <w:sz w:val="24"/>
          <w:szCs w:val="24"/>
        </w:rPr>
        <w:tab/>
      </w:r>
    </w:p>
    <w:p w:rsidR="00F651A7" w:rsidRPr="00F651A7" w:rsidRDefault="00F651A7" w:rsidP="00E17714">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7. Формы «</w:t>
      </w:r>
      <w:r w:rsidRPr="00F651A7">
        <w:rPr>
          <w:rFonts w:ascii="Times New Roman" w:hAnsi="Times New Roman" w:cs="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F651A7">
        <w:rPr>
          <w:rFonts w:ascii="Times New Roman" w:hAnsi="Times New Roman" w:cs="Times New Roman"/>
          <w:b/>
          <w:sz w:val="24"/>
          <w:szCs w:val="24"/>
        </w:rPr>
        <w:t>(Приложение № 6)</w:t>
      </w:r>
    </w:p>
    <w:p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rsidR="00F651A7" w:rsidRPr="00F651A7" w:rsidRDefault="00F651A7" w:rsidP="00F651A7">
      <w:pPr>
        <w:jc w:val="both"/>
        <w:rPr>
          <w:rFonts w:ascii="Times New Roman" w:hAnsi="Times New Roman" w:cs="Times New Roman"/>
          <w:b/>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rsidR="00F651A7" w:rsidRPr="00F651A7" w:rsidRDefault="00F651A7" w:rsidP="00F651A7">
      <w:pPr>
        <w:rPr>
          <w:rFonts w:ascii="Times New Roman" w:hAnsi="Times New Roman" w:cs="Times New Roman"/>
        </w:rPr>
      </w:pP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"Объект конкурса" - общее имущество собственников помещений в многоквартирном доме, на право управления которым проводится конкурс.</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rsidR="00F651A7" w:rsidRPr="00F651A7" w:rsidRDefault="00F651A7" w:rsidP="00F651A7">
      <w:pPr>
        <w:jc w:val="both"/>
        <w:rPr>
          <w:rFonts w:ascii="Times New Roman" w:hAnsi="Times New Roman" w:cs="Times New Roman"/>
        </w:rPr>
      </w:pPr>
    </w:p>
    <w:p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rsidR="00F651A7" w:rsidRPr="00F651A7" w:rsidRDefault="00F651A7" w:rsidP="00F651A7">
      <w:pPr>
        <w:rPr>
          <w:rFonts w:ascii="Times New Roman" w:hAnsi="Times New Roman" w:cs="Times New Roman"/>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r w:rsidR="00162366">
        <w:rPr>
          <w:rFonts w:ascii="Times New Roman" w:hAnsi="Times New Roman" w:cs="Times New Roman"/>
        </w:rPr>
        <w:t>Узюково муниципального района Ставропольский Самарской области</w:t>
      </w:r>
      <w:r w:rsidRPr="00F651A7">
        <w:rPr>
          <w:rFonts w:ascii="Times New Roman" w:hAnsi="Times New Roman" w:cs="Times New Roman"/>
        </w:rPr>
        <w:t>.</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1.2.2. Организатор:</w:t>
      </w:r>
    </w:p>
    <w:p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Информирует о проведении конкурса.</w:t>
      </w:r>
    </w:p>
    <w:p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Создает конкурсную комиссию.</w:t>
      </w:r>
    </w:p>
    <w:p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rsidR="00F651A7" w:rsidRPr="00F651A7"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rsidR="00F651A7" w:rsidRPr="00F651A7"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rPr>
      </w:pPr>
      <w:r w:rsidRPr="00F651A7">
        <w:rPr>
          <w:rFonts w:ascii="Times New Roman" w:hAnsi="Times New Roman" w:cs="Times New Roman"/>
        </w:rPr>
        <w:t>Многоквартирный дом вновь введен в эксплуатацию</w:t>
      </w:r>
    </w:p>
    <w:p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lastRenderedPageBreak/>
        <w:t xml:space="preserve">          (б) </w:t>
      </w:r>
      <w:r w:rsidR="00F651A7" w:rsidRPr="00F651A7">
        <w:rPr>
          <w:rFonts w:ascii="Times New Roman" w:hAnsi="Times New Roman" w:cs="Times New Roman"/>
        </w:rPr>
        <w:t xml:space="preserve">собственниками помещений в многоквартирном доме не выбран способ управления </w:t>
      </w:r>
      <w:r>
        <w:rPr>
          <w:rFonts w:ascii="Times New Roman" w:hAnsi="Times New Roman" w:cs="Times New Roman"/>
        </w:rPr>
        <w:t xml:space="preserve">    </w:t>
      </w:r>
      <w:r w:rsidR="00F651A7" w:rsidRPr="00F651A7">
        <w:rPr>
          <w:rFonts w:ascii="Times New Roman" w:hAnsi="Times New Roman" w:cs="Times New Roman"/>
        </w:rPr>
        <w:t>этим домом, в том числе в следующих случаях:</w:t>
      </w:r>
    </w:p>
    <w:p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E0617B"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r>
        <w:rPr>
          <w:rFonts w:ascii="Times New Roman" w:hAnsi="Times New Roman" w:cs="Times New Roman"/>
        </w:rPr>
        <w:t xml:space="preserve"> </w:t>
      </w:r>
    </w:p>
    <w:p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способа управления домом не реализовано, в том числе в следующих случаях:</w:t>
      </w:r>
    </w:p>
    <w:p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rsidR="00F651A7" w:rsidRPr="00F651A7" w:rsidRDefault="00E0617B" w:rsidP="00E0617B">
      <w:pPr>
        <w:widowControl/>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rsidR="00E0617B" w:rsidRDefault="00F651A7" w:rsidP="00F651A7">
      <w:pPr>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F651A7" w:rsidRPr="00F651A7" w:rsidRDefault="00F651A7" w:rsidP="00F651A7">
      <w:pPr>
        <w:rPr>
          <w:rFonts w:ascii="Times New Roman" w:hAnsi="Times New Roman" w:cs="Times New Roman"/>
        </w:rPr>
      </w:pPr>
    </w:p>
    <w:p w:rsidR="00F651A7" w:rsidRPr="00F651A7" w:rsidRDefault="00F651A7" w:rsidP="00F651A7">
      <w:pPr>
        <w:rPr>
          <w:rFonts w:ascii="Times New Roman" w:hAnsi="Times New Roman" w:cs="Times New Roman"/>
        </w:rPr>
      </w:pPr>
      <w:r w:rsidRPr="00F651A7">
        <w:rPr>
          <w:rFonts w:ascii="Times New Roman" w:hAnsi="Times New Roman" w:cs="Times New Roman"/>
          <w:b/>
        </w:rPr>
        <w:t>1.3. Участие в конкурсе</w:t>
      </w:r>
    </w:p>
    <w:p w:rsidR="00F651A7" w:rsidRPr="00F651A7" w:rsidRDefault="00F651A7" w:rsidP="00F651A7">
      <w:pPr>
        <w:jc w:val="both"/>
        <w:rPr>
          <w:rFonts w:ascii="Times New Roman" w:hAnsi="Times New Roman" w:cs="Times New Roman"/>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1.3.2.4. отсутствие у претендента задолженности по налогам, сборам и иным обязательным </w:t>
      </w:r>
      <w:r w:rsidRPr="00F651A7">
        <w:rPr>
          <w:rFonts w:ascii="Times New Roman" w:hAnsi="Times New Roman" w:cs="Times New Roman"/>
        </w:rPr>
        <w:lastRenderedPageBreak/>
        <w:t>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F651A7" w:rsidRPr="00F651A7" w:rsidRDefault="00F651A7" w:rsidP="00F651A7">
      <w:pPr>
        <w:pStyle w:val="ConsPlusNormal"/>
        <w:jc w:val="both"/>
        <w:rPr>
          <w:rFonts w:ascii="Times New Roman" w:hAnsi="Times New Roman" w:cs="Times New Roman"/>
          <w:sz w:val="24"/>
          <w:szCs w:val="24"/>
        </w:rPr>
      </w:pPr>
    </w:p>
    <w:p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rsidR="00F651A7" w:rsidRPr="00F651A7" w:rsidRDefault="00F651A7" w:rsidP="00F651A7">
      <w:pPr>
        <w:pStyle w:val="ConsPlusNormal"/>
        <w:jc w:val="both"/>
        <w:rPr>
          <w:rFonts w:ascii="Times New Roman" w:hAnsi="Times New Roman" w:cs="Times New Roman"/>
          <w:sz w:val="24"/>
          <w:szCs w:val="24"/>
        </w:rPr>
      </w:pPr>
    </w:p>
    <w:p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6"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Pr>
          <w:kern w:val="2"/>
          <w:lang w:eastAsia="ar-SA"/>
        </w:rPr>
        <w:t xml:space="preserve"> </w:t>
      </w:r>
      <w:hyperlink r:id="rId17" w:history="1">
        <w:r w:rsidR="002B7474" w:rsidRPr="008E0061">
          <w:rPr>
            <w:rStyle w:val="af6"/>
            <w:rFonts w:ascii="Times New Roman" w:hAnsi="Times New Roman" w:cs="Times New Roman"/>
            <w:kern w:val="2"/>
            <w:lang w:eastAsia="ar-SA"/>
          </w:rPr>
          <w:t>https://uzukovo.stavrsp.ru/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одновременно с размещением извещения о проведении конкурса.</w:t>
      </w:r>
    </w:p>
    <w:p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1.4.2. Конкурсная документация доступна для ознакомления на сайте: </w:t>
      </w:r>
      <w:hyperlink r:id="rId18" w:history="1">
        <w:r w:rsidR="002B7474" w:rsidRPr="008E0061">
          <w:rPr>
            <w:rStyle w:val="af6"/>
            <w:rFonts w:ascii="Times New Roman" w:hAnsi="Times New Roman" w:cs="Times New Roman"/>
            <w:kern w:val="2"/>
            <w:lang w:eastAsia="ar-SA"/>
          </w:rPr>
          <w:t>https://uzukovo.stavrsp.ru/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всеми заинтересованными лицами без взимания платы.</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Pr>
          <w:kern w:val="2"/>
          <w:lang w:eastAsia="ar-SA"/>
        </w:rPr>
        <w:t xml:space="preserve"> </w:t>
      </w:r>
      <w:hyperlink r:id="rId20" w:history="1">
        <w:r w:rsidR="002B7474" w:rsidRPr="008E0061">
          <w:rPr>
            <w:rStyle w:val="af6"/>
            <w:rFonts w:ascii="Times New Roman" w:hAnsi="Times New Roman" w:cs="Times New Roman"/>
            <w:kern w:val="2"/>
            <w:lang w:eastAsia="ar-SA"/>
          </w:rPr>
          <w:t>https://uzukovo.stavrsp.ru/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1.5. Внесение изменений в конкурсную документацию</w:t>
      </w:r>
    </w:p>
    <w:p w:rsidR="00F651A7" w:rsidRPr="00F651A7" w:rsidRDefault="00F651A7" w:rsidP="00F651A7">
      <w:pPr>
        <w:pStyle w:val="ConsPlusNormal"/>
        <w:widowControl/>
        <w:rPr>
          <w:rFonts w:ascii="Times New Roman" w:hAnsi="Times New Roman" w:cs="Times New Roman"/>
          <w:sz w:val="24"/>
          <w:szCs w:val="24"/>
        </w:rPr>
      </w:pP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rsidR="00F651A7" w:rsidRPr="00F651A7" w:rsidRDefault="00F651A7" w:rsidP="00F651A7">
      <w:pPr>
        <w:pStyle w:val="ConsPlusNormal"/>
        <w:widowControl/>
        <w:rPr>
          <w:rFonts w:ascii="Times New Roman" w:hAnsi="Times New Roman" w:cs="Times New Roman"/>
          <w:sz w:val="24"/>
          <w:szCs w:val="24"/>
        </w:rPr>
      </w:pP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rsidR="00F651A7" w:rsidRPr="00F651A7" w:rsidRDefault="00F651A7" w:rsidP="00F651A7">
      <w:pPr>
        <w:pStyle w:val="ConsPlusNormal"/>
        <w:widowControl/>
        <w:rPr>
          <w:rFonts w:ascii="Times New Roman" w:hAnsi="Times New Roman" w:cs="Times New Roman"/>
          <w:sz w:val="24"/>
          <w:szCs w:val="24"/>
        </w:rPr>
      </w:pP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номер телефона;</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F651A7">
      <w:pPr>
        <w:ind w:firstLine="17"/>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pStyle w:val="ConsPlusNormal"/>
        <w:widowControl/>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rsidR="00F651A7" w:rsidRPr="00F651A7" w:rsidRDefault="00F651A7" w:rsidP="00F651A7">
      <w:pPr>
        <w:pStyle w:val="ConsPlusNormal"/>
        <w:widowControl/>
        <w:rPr>
          <w:rFonts w:ascii="Times New Roman" w:hAnsi="Times New Roman" w:cs="Times New Roman"/>
          <w:sz w:val="24"/>
          <w:szCs w:val="24"/>
        </w:rPr>
      </w:pP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lastRenderedPageBreak/>
        <w:t>1.9. Порядок рассмотрения заявок на участие в конкурсе</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r w:rsidR="005200B3" w:rsidRPr="005200B3">
        <w:t xml:space="preserve"> </w:t>
      </w:r>
      <w:hyperlink r:id="rId21"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r w:rsidRPr="00F651A7">
        <w:rPr>
          <w:rFonts w:ascii="Times New Roman" w:hAnsi="Times New Roman" w:cs="Times New Roman"/>
        </w:rPr>
        <w:t xml:space="preserve"> </w:t>
      </w:r>
      <w:hyperlink r:id="rId22" w:history="1">
        <w:r w:rsidR="002B7474" w:rsidRPr="008E0061">
          <w:rPr>
            <w:rStyle w:val="af6"/>
            <w:rFonts w:ascii="Times New Roman" w:hAnsi="Times New Roman" w:cs="Times New Roman"/>
            <w:kern w:val="2"/>
            <w:lang w:eastAsia="ar-SA"/>
          </w:rPr>
          <w:t>https://uzukovo.stavrsp.ru/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организатором конкурса.</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1.10. Отказ от проведения конкурса</w:t>
      </w:r>
    </w:p>
    <w:p w:rsidR="00F651A7" w:rsidRPr="00F651A7" w:rsidRDefault="00F651A7" w:rsidP="00F651A7">
      <w:pPr>
        <w:pStyle w:val="ConsPlusNormal"/>
        <w:widowControl/>
        <w:rPr>
          <w:rFonts w:ascii="Times New Roman" w:hAnsi="Times New Roman" w:cs="Times New Roman"/>
          <w:sz w:val="24"/>
          <w:szCs w:val="24"/>
        </w:rPr>
      </w:pPr>
    </w:p>
    <w:p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rsidR="00F651A7" w:rsidRPr="00F651A7" w:rsidRDefault="00F651A7" w:rsidP="00F651A7">
      <w:pPr>
        <w:pStyle w:val="ConsPlusNormal"/>
        <w:jc w:val="both"/>
        <w:rPr>
          <w:rFonts w:ascii="Times New Roman" w:hAnsi="Times New Roman" w:cs="Times New Roman"/>
          <w:sz w:val="24"/>
          <w:szCs w:val="24"/>
        </w:rPr>
      </w:pPr>
    </w:p>
    <w:p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lastRenderedPageBreak/>
        <w:t>1.11. Порядок проведения конкурса</w:t>
      </w:r>
    </w:p>
    <w:p w:rsidR="00F651A7" w:rsidRPr="00F651A7" w:rsidRDefault="00F651A7" w:rsidP="00F651A7">
      <w:pPr>
        <w:pStyle w:val="ConsPlusNormal"/>
        <w:rPr>
          <w:rFonts w:ascii="Times New Roman" w:hAnsi="Times New Roman" w:cs="Times New Roman"/>
          <w:sz w:val="24"/>
          <w:szCs w:val="24"/>
        </w:rPr>
      </w:pP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rsidR="00F651A7" w:rsidRPr="00F651A7" w:rsidRDefault="00F651A7" w:rsidP="00F651A7">
      <w:pPr>
        <w:pStyle w:val="ConsPlusNormal"/>
        <w:widowControl/>
        <w:rPr>
          <w:rFonts w:ascii="Times New Roman" w:hAnsi="Times New Roman" w:cs="Times New Roman"/>
          <w:sz w:val="24"/>
          <w:szCs w:val="24"/>
        </w:rPr>
      </w:pPr>
    </w:p>
    <w:p w:rsidR="002B7474"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1.13.Обязанности и ответственность Победителя конкурса</w:t>
      </w:r>
    </w:p>
    <w:p w:rsidR="00F651A7" w:rsidRPr="00F651A7" w:rsidRDefault="00F651A7" w:rsidP="00F651A7">
      <w:pPr>
        <w:pStyle w:val="ConsPlusNormal"/>
        <w:widowControl/>
        <w:rPr>
          <w:rFonts w:ascii="Times New Roman" w:hAnsi="Times New Roman" w:cs="Times New Roman"/>
          <w:sz w:val="24"/>
          <w:szCs w:val="24"/>
        </w:rPr>
      </w:pP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rsidR="00F651A7" w:rsidRPr="00F651A7" w:rsidRDefault="00F651A7" w:rsidP="00F651A7">
      <w:pPr>
        <w:tabs>
          <w:tab w:val="left" w:pos="708"/>
        </w:tabs>
        <w:spacing w:after="192"/>
        <w:ind w:firstLine="567"/>
        <w:jc w:val="center"/>
        <w:rPr>
          <w:rFonts w:ascii="Times New Roman" w:hAnsi="Times New Roman" w:cs="Times New Roman"/>
        </w:rPr>
      </w:pPr>
      <w:r w:rsidRPr="00F651A7">
        <w:rPr>
          <w:rFonts w:ascii="Times New Roman" w:hAnsi="Times New Roman" w:cs="Times New Roman"/>
        </w:rPr>
        <w:t>Ооу=К х (Рои+Рку); где</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Ооу - размер обеспечения исполнения обязательств;</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Рку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w:t>
      </w:r>
      <w:r w:rsidRPr="00F651A7">
        <w:rPr>
          <w:rFonts w:ascii="Times New Roman" w:hAnsi="Times New Roman" w:cs="Times New Roman"/>
        </w:rPr>
        <w:lastRenderedPageBreak/>
        <w:t>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w:t>
      </w:r>
      <w:r w:rsidRPr="00F651A7">
        <w:rPr>
          <w:rFonts w:ascii="Times New Roman" w:hAnsi="Times New Roman" w:cs="Times New Roman"/>
        </w:rPr>
        <w:lastRenderedPageBreak/>
        <w:t>письменного требования. Денежные средства возвращаются на банковский счет, указанный победителем конкурса в этом письменном требовании.</w:t>
      </w:r>
    </w:p>
    <w:p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t>2. Информационная карта</w:t>
      </w:r>
    </w:p>
    <w:p w:rsidR="00F651A7" w:rsidRPr="00F651A7" w:rsidRDefault="00F651A7" w:rsidP="00F651A7">
      <w:pPr>
        <w:jc w:val="both"/>
        <w:rPr>
          <w:rFonts w:ascii="Times New Roman" w:hAnsi="Times New Roman" w:cs="Times New Roman"/>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r w:rsidR="00E90F13">
              <w:rPr>
                <w:rFonts w:ascii="Times New Roman" w:hAnsi="Times New Roman" w:cs="Times New Roman"/>
                <w:lang w:eastAsia="en-US"/>
              </w:rPr>
              <w:t>Узюково 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rsidR="00E90F13" w:rsidRDefault="00E90F13" w:rsidP="00E90F13">
            <w:pPr>
              <w:snapToGrid w:val="0"/>
              <w:spacing w:line="276" w:lineRule="auto"/>
              <w:jc w:val="both"/>
              <w:rPr>
                <w:rFonts w:ascii="Times New Roman" w:hAnsi="Times New Roman" w:cs="Times New Roman"/>
                <w:lang w:eastAsia="ar-SA"/>
              </w:rPr>
            </w:pPr>
            <w:r w:rsidRPr="00ED34D1">
              <w:rPr>
                <w:rFonts w:ascii="Times New Roman" w:eastAsia="Arial" w:hAnsi="Times New Roman" w:cs="Times New Roman"/>
                <w:lang w:eastAsia="ar-SA"/>
              </w:rPr>
              <w:t>445131</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п. Узюково,</w:t>
            </w:r>
            <w:r w:rsidRPr="00F651A7">
              <w:rPr>
                <w:rFonts w:ascii="Times New Roman" w:hAnsi="Times New Roman" w:cs="Times New Roman"/>
                <w:kern w:val="2"/>
              </w:rPr>
              <w:t xml:space="preserve"> 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10</w:t>
            </w:r>
            <w:r w:rsidRPr="00F651A7">
              <w:rPr>
                <w:rFonts w:ascii="Times New Roman" w:eastAsia="Arial" w:hAnsi="Times New Roman" w:cs="Times New Roman"/>
                <w:lang w:eastAsia="ar-SA"/>
              </w:rPr>
              <w:t xml:space="preserve"> тел. +7(9</w:t>
            </w:r>
            <w:r>
              <w:rPr>
                <w:rFonts w:ascii="Times New Roman" w:eastAsia="Arial" w:hAnsi="Times New Roman" w:cs="Times New Roman"/>
                <w:lang w:eastAsia="ar-SA"/>
              </w:rPr>
              <w:t>37</w:t>
            </w:r>
            <w:r w:rsidRPr="00F651A7">
              <w:rPr>
                <w:rFonts w:ascii="Times New Roman" w:eastAsia="Arial" w:hAnsi="Times New Roman" w:cs="Times New Roman"/>
                <w:lang w:eastAsia="ar-SA"/>
              </w:rPr>
              <w:t xml:space="preserve">) </w:t>
            </w:r>
            <w:r>
              <w:rPr>
                <w:rFonts w:ascii="Times New Roman" w:eastAsia="Arial" w:hAnsi="Times New Roman" w:cs="Times New Roman"/>
                <w:lang w:eastAsia="ar-SA"/>
              </w:rPr>
              <w:t>6627001, 8(8482) 40-09-13</w:t>
            </w:r>
            <w:r w:rsidRPr="00F651A7">
              <w:rPr>
                <w:rFonts w:ascii="Times New Roman" w:hAnsi="Times New Roman" w:cs="Times New Roman"/>
                <w:lang w:eastAsia="ar-SA"/>
              </w:rPr>
              <w:t xml:space="preserve">, </w:t>
            </w:r>
          </w:p>
          <w:p w:rsidR="00F651A7" w:rsidRPr="00E90F13" w:rsidRDefault="00F651A7" w:rsidP="00E90F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val="en-US" w:eastAsia="en-US"/>
              </w:rPr>
              <w:t>e</w:t>
            </w:r>
            <w:r w:rsidRPr="00F651A7">
              <w:rPr>
                <w:rFonts w:ascii="Times New Roman" w:hAnsi="Times New Roman" w:cs="Times New Roman"/>
                <w:lang w:eastAsia="en-US"/>
              </w:rPr>
              <w:t>-</w:t>
            </w:r>
            <w:r w:rsidRPr="00F651A7">
              <w:rPr>
                <w:rFonts w:ascii="Times New Roman" w:hAnsi="Times New Roman" w:cs="Times New Roman"/>
                <w:lang w:val="en-US" w:eastAsia="en-US"/>
              </w:rPr>
              <w:t>mail</w:t>
            </w:r>
            <w:r w:rsidR="00E90F13">
              <w:rPr>
                <w:rFonts w:ascii="Times New Roman" w:hAnsi="Times New Roman" w:cs="Times New Roman"/>
                <w:lang w:eastAsia="en-US"/>
              </w:rPr>
              <w:t>:</w:t>
            </w:r>
            <w:r w:rsidR="00E90F13" w:rsidRPr="00F651A7">
              <w:rPr>
                <w:rFonts w:ascii="Times New Roman" w:hAnsi="Times New Roman" w:cs="Times New Roman"/>
              </w:rPr>
              <w:t xml:space="preserve">: </w:t>
            </w:r>
            <w:hyperlink r:id="rId23" w:history="1">
              <w:r w:rsidR="00E90F13" w:rsidRPr="008E0061">
                <w:rPr>
                  <w:rStyle w:val="af6"/>
                  <w:rFonts w:ascii="Times New Roman" w:hAnsi="Times New Roman" w:cs="Times New Roman"/>
                  <w:kern w:val="2"/>
                  <w:lang w:eastAsia="ar-SA"/>
                </w:rPr>
                <w:t>https://uzukovo.stavrsp.ru/</w:t>
              </w:r>
            </w:hyperlink>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rsidR="00E90F13" w:rsidRPr="00F651A7" w:rsidRDefault="00F651A7" w:rsidP="00E90F13">
            <w:pPr>
              <w:suppressAutoHyphens/>
              <w:jc w:val="both"/>
              <w:rPr>
                <w:rFonts w:ascii="Times New Roman" w:hAnsi="Times New Roman" w:cs="Times New Roman"/>
                <w:kern w:val="2"/>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r w:rsidR="00E90F13">
              <w:rPr>
                <w:rFonts w:ascii="Times New Roman" w:hAnsi="Times New Roman" w:cs="Times New Roman"/>
                <w:b/>
                <w:lang w:eastAsia="en-US"/>
              </w:rPr>
              <w:t xml:space="preserve">445131 </w:t>
            </w:r>
            <w:r w:rsidR="00E90F13">
              <w:rPr>
                <w:rFonts w:ascii="Times New Roman" w:hAnsi="Times New Roman" w:cs="Times New Roman"/>
                <w:kern w:val="2"/>
              </w:rPr>
              <w:t xml:space="preserve"> Самарская область</w:t>
            </w:r>
            <w:r w:rsidR="00E90F13" w:rsidRPr="00F651A7">
              <w:rPr>
                <w:rFonts w:ascii="Times New Roman" w:hAnsi="Times New Roman" w:cs="Times New Roman"/>
                <w:kern w:val="2"/>
              </w:rPr>
              <w:t xml:space="preserve">, </w:t>
            </w:r>
            <w:r w:rsidR="00E90F13">
              <w:rPr>
                <w:rFonts w:ascii="Times New Roman" w:hAnsi="Times New Roman" w:cs="Times New Roman"/>
                <w:kern w:val="2"/>
              </w:rPr>
              <w:t>Ставропольский</w:t>
            </w:r>
            <w:r w:rsidR="00E90F13" w:rsidRPr="00F651A7">
              <w:rPr>
                <w:rFonts w:ascii="Times New Roman" w:hAnsi="Times New Roman" w:cs="Times New Roman"/>
                <w:kern w:val="2"/>
              </w:rPr>
              <w:t xml:space="preserve"> район, </w:t>
            </w:r>
            <w:r w:rsidR="00E90F13">
              <w:rPr>
                <w:rFonts w:ascii="Times New Roman" w:hAnsi="Times New Roman" w:cs="Times New Roman"/>
                <w:kern w:val="2"/>
              </w:rPr>
              <w:t xml:space="preserve">          </w:t>
            </w:r>
            <w:r w:rsidR="00E90F13" w:rsidRPr="00F651A7">
              <w:rPr>
                <w:rFonts w:ascii="Times New Roman" w:hAnsi="Times New Roman" w:cs="Times New Roman"/>
                <w:kern w:val="2"/>
              </w:rPr>
              <w:t>с.</w:t>
            </w:r>
            <w:r w:rsidR="00E90F13">
              <w:rPr>
                <w:rFonts w:ascii="Times New Roman" w:hAnsi="Times New Roman" w:cs="Times New Roman"/>
                <w:kern w:val="2"/>
              </w:rPr>
              <w:t>п. Узюково</w:t>
            </w:r>
            <w:r w:rsidR="00E90F13" w:rsidRPr="00F651A7">
              <w:rPr>
                <w:rFonts w:ascii="Times New Roman" w:hAnsi="Times New Roman" w:cs="Times New Roman"/>
                <w:kern w:val="2"/>
              </w:rPr>
              <w:t xml:space="preserve"> ул. </w:t>
            </w:r>
            <w:r w:rsidR="00E90F13">
              <w:rPr>
                <w:rFonts w:ascii="Times New Roman" w:hAnsi="Times New Roman" w:cs="Times New Roman"/>
                <w:kern w:val="2"/>
              </w:rPr>
              <w:t>Полевая</w:t>
            </w:r>
            <w:r w:rsidR="00E90F13" w:rsidRPr="00F651A7">
              <w:rPr>
                <w:rFonts w:ascii="Times New Roman" w:hAnsi="Times New Roman" w:cs="Times New Roman"/>
                <w:kern w:val="2"/>
              </w:rPr>
              <w:t xml:space="preserve">, </w:t>
            </w:r>
            <w:r w:rsidR="00E90F13">
              <w:rPr>
                <w:rFonts w:ascii="Times New Roman" w:hAnsi="Times New Roman" w:cs="Times New Roman"/>
                <w:kern w:val="2"/>
              </w:rPr>
              <w:t>дом 12</w:t>
            </w:r>
          </w:p>
          <w:p w:rsidR="00F651A7" w:rsidRPr="00F651A7" w:rsidRDefault="00F651A7" w:rsidP="00AE3113">
            <w:pPr>
              <w:rPr>
                <w:rFonts w:ascii="Times New Roman" w:hAnsi="Times New Roman" w:cs="Times New Roman"/>
                <w:lang w:eastAsia="en-US"/>
              </w:rPr>
            </w:pPr>
          </w:p>
        </w:tc>
      </w:tr>
      <w:tr w:rsidR="00F651A7" w:rsidRPr="00F651A7" w:rsidTr="00AE3113">
        <w:tc>
          <w:tcPr>
            <w:tcW w:w="586" w:type="dxa"/>
            <w:tcBorders>
              <w:top w:val="single" w:sz="4" w:space="0" w:color="000000"/>
              <w:left w:val="single" w:sz="4" w:space="0" w:color="000000"/>
              <w:bottom w:val="single" w:sz="4" w:space="0" w:color="000000"/>
              <w:right w:val="nil"/>
            </w:tcBorders>
          </w:tcPr>
          <w:p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200B3" w:rsidRDefault="00E17714" w:rsidP="005200B3">
            <w:pPr>
              <w:pStyle w:val="ConsPlusNormal"/>
              <w:snapToGrid w:val="0"/>
              <w:spacing w:line="276" w:lineRule="auto"/>
              <w:jc w:val="both"/>
              <w:rPr>
                <w:rFonts w:ascii="Times New Roman" w:hAnsi="Times New Roman" w:cs="Times New Roman"/>
                <w:sz w:val="24"/>
                <w:szCs w:val="24"/>
              </w:rPr>
            </w:pPr>
            <w:hyperlink r:id="rId24"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sz w:val="24"/>
                <w:szCs w:val="24"/>
                <w:u w:val="single"/>
                <w:lang w:eastAsia="ar-SA"/>
              </w:rPr>
              <w:t>;</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lang w:eastAsia="en-US"/>
              </w:rPr>
            </w:pPr>
            <w:r w:rsidRPr="00F651A7">
              <w:rPr>
                <w:rFonts w:ascii="Times New Roman" w:hAnsi="Times New Roman" w:cs="Times New Roman"/>
                <w:bCs w:val="0"/>
                <w:sz w:val="24"/>
                <w:szCs w:val="24"/>
                <w:lang w:eastAsia="en-US"/>
              </w:rPr>
              <w:t xml:space="preserve">14,86 руб./кв.м    (Тарифный метод)      </w:t>
            </w:r>
          </w:p>
        </w:tc>
      </w:tr>
      <w:tr w:rsidR="00F651A7" w:rsidRPr="00F651A7" w:rsidTr="00AE3113">
        <w:trPr>
          <w:trHeight w:val="563"/>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highlight w:val="yellow"/>
                <w:lang w:eastAsia="en-US"/>
              </w:rPr>
            </w:pPr>
            <w:r w:rsidRPr="00F651A7">
              <w:rPr>
                <w:rFonts w:ascii="Times New Roman" w:hAnsi="Times New Roman" w:cs="Times New Roman"/>
                <w:bCs w:val="0"/>
                <w:sz w:val="24"/>
                <w:szCs w:val="24"/>
                <w:lang w:eastAsia="en-US"/>
              </w:rPr>
              <w:t xml:space="preserve">27364,27 руб. </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E90F13" w:rsidP="00E90F13">
            <w:pPr>
              <w:snapToGrid w:val="0"/>
              <w:spacing w:line="276" w:lineRule="auto"/>
              <w:jc w:val="both"/>
              <w:rPr>
                <w:rFonts w:ascii="Times New Roman" w:hAnsi="Times New Roman" w:cs="Times New Roman"/>
                <w:b/>
                <w:bCs/>
                <w:highlight w:val="yellow"/>
                <w:lang w:eastAsia="en-US"/>
              </w:rPr>
            </w:pPr>
            <w:r w:rsidRPr="00F651A7">
              <w:rPr>
                <w:rFonts w:ascii="Times New Roman" w:hAnsi="Times New Roman" w:cs="Times New Roman"/>
                <w:b/>
                <w:kern w:val="2"/>
              </w:rPr>
              <w:t>с 1</w:t>
            </w:r>
            <w:r>
              <w:rPr>
                <w:rFonts w:ascii="Times New Roman" w:hAnsi="Times New Roman" w:cs="Times New Roman"/>
                <w:b/>
                <w:kern w:val="2"/>
              </w:rPr>
              <w:t>5</w:t>
            </w:r>
            <w:r w:rsidRPr="00F651A7">
              <w:rPr>
                <w:rFonts w:ascii="Times New Roman" w:hAnsi="Times New Roman" w:cs="Times New Roman"/>
                <w:b/>
                <w:kern w:val="2"/>
              </w:rPr>
              <w:t>.</w:t>
            </w:r>
            <w:r>
              <w:rPr>
                <w:rFonts w:ascii="Times New Roman" w:hAnsi="Times New Roman" w:cs="Times New Roman"/>
                <w:b/>
                <w:kern w:val="2"/>
              </w:rPr>
              <w:t>12</w:t>
            </w:r>
            <w:r w:rsidRPr="00F651A7">
              <w:rPr>
                <w:rFonts w:ascii="Times New Roman" w:hAnsi="Times New Roman" w:cs="Times New Roman"/>
                <w:b/>
                <w:kern w:val="2"/>
              </w:rPr>
              <w:t>.2022 (с 8-00 до 16-</w:t>
            </w:r>
            <w:r>
              <w:rPr>
                <w:rFonts w:ascii="Times New Roman" w:hAnsi="Times New Roman" w:cs="Times New Roman"/>
                <w:b/>
                <w:kern w:val="2"/>
              </w:rPr>
              <w:t>00</w:t>
            </w:r>
            <w:r w:rsidRPr="00F651A7">
              <w:rPr>
                <w:rFonts w:ascii="Times New Roman" w:hAnsi="Times New Roman" w:cs="Times New Roman"/>
                <w:b/>
                <w:kern w:val="2"/>
              </w:rPr>
              <w:t>)</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по </w:t>
            </w:r>
            <w:r>
              <w:rPr>
                <w:rFonts w:ascii="Times New Roman" w:hAnsi="Times New Roman" w:cs="Times New Roman"/>
                <w:b/>
                <w:kern w:val="2"/>
              </w:rPr>
              <w:t>19</w:t>
            </w:r>
            <w:r w:rsidRPr="00F651A7">
              <w:rPr>
                <w:rFonts w:ascii="Times New Roman" w:hAnsi="Times New Roman" w:cs="Times New Roman"/>
                <w:b/>
                <w:kern w:val="2"/>
              </w:rPr>
              <w:t>.0</w:t>
            </w:r>
            <w:r>
              <w:rPr>
                <w:rFonts w:ascii="Times New Roman" w:hAnsi="Times New Roman" w:cs="Times New Roman"/>
                <w:b/>
                <w:kern w:val="2"/>
              </w:rPr>
              <w:t>1</w:t>
            </w:r>
            <w:r w:rsidRPr="00F651A7">
              <w:rPr>
                <w:rFonts w:ascii="Times New Roman" w:hAnsi="Times New Roman" w:cs="Times New Roman"/>
                <w:b/>
                <w:kern w:val="2"/>
              </w:rPr>
              <w:t>.202</w:t>
            </w:r>
            <w:r>
              <w:rPr>
                <w:rFonts w:ascii="Times New Roman" w:hAnsi="Times New Roman" w:cs="Times New Roman"/>
                <w:b/>
                <w:kern w:val="2"/>
              </w:rPr>
              <w:t>3</w:t>
            </w:r>
            <w:r w:rsidRPr="00F651A7">
              <w:rPr>
                <w:rFonts w:ascii="Times New Roman" w:hAnsi="Times New Roman" w:cs="Times New Roman"/>
                <w:b/>
                <w:kern w:val="2"/>
              </w:rPr>
              <w:t xml:space="preserve"> до 14-00</w:t>
            </w:r>
            <w:r>
              <w:rPr>
                <w:rFonts w:ascii="Times New Roman" w:hAnsi="Times New Roman" w:cs="Times New Roman"/>
                <w:b/>
                <w:kern w:val="2"/>
              </w:rPr>
              <w:t xml:space="preserve"> часов</w:t>
            </w:r>
          </w:p>
        </w:tc>
      </w:tr>
      <w:tr w:rsidR="00F651A7" w:rsidRPr="00E90F13"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rsidR="00E90F13" w:rsidRDefault="00F651A7" w:rsidP="00E90F13">
            <w:pPr>
              <w:snapToGrid w:val="0"/>
              <w:spacing w:line="276" w:lineRule="auto"/>
              <w:jc w:val="both"/>
              <w:rPr>
                <w:rFonts w:ascii="Times New Roman" w:hAnsi="Times New Roman" w:cs="Times New Roman"/>
                <w:lang w:eastAsia="ar-SA"/>
              </w:rPr>
            </w:pPr>
            <w:r w:rsidRPr="00F651A7">
              <w:rPr>
                <w:rFonts w:ascii="Times New Roman" w:hAnsi="Times New Roman" w:cs="Times New Roman"/>
                <w:lang w:eastAsia="en-US"/>
              </w:rPr>
              <w:t>Документация предоставляется .</w:t>
            </w:r>
            <w:r w:rsidR="00E90F13" w:rsidRPr="00F651A7">
              <w:rPr>
                <w:rFonts w:ascii="Times New Roman" w:hAnsi="Times New Roman" w:cs="Times New Roman"/>
                <w:b/>
                <w:kern w:val="2"/>
              </w:rPr>
              <w:t xml:space="preserve"> с 1</w:t>
            </w:r>
            <w:r w:rsidR="00E90F13">
              <w:rPr>
                <w:rFonts w:ascii="Times New Roman" w:hAnsi="Times New Roman" w:cs="Times New Roman"/>
                <w:b/>
                <w:kern w:val="2"/>
              </w:rPr>
              <w:t>5</w:t>
            </w:r>
            <w:r w:rsidR="00E90F13" w:rsidRPr="00F651A7">
              <w:rPr>
                <w:rFonts w:ascii="Times New Roman" w:hAnsi="Times New Roman" w:cs="Times New Roman"/>
                <w:b/>
                <w:kern w:val="2"/>
              </w:rPr>
              <w:t>.</w:t>
            </w:r>
            <w:r w:rsidR="00E90F13">
              <w:rPr>
                <w:rFonts w:ascii="Times New Roman" w:hAnsi="Times New Roman" w:cs="Times New Roman"/>
                <w:b/>
                <w:kern w:val="2"/>
              </w:rPr>
              <w:t>12</w:t>
            </w:r>
            <w:r w:rsidR="00E90F13" w:rsidRPr="00F651A7">
              <w:rPr>
                <w:rFonts w:ascii="Times New Roman" w:hAnsi="Times New Roman" w:cs="Times New Roman"/>
                <w:b/>
                <w:kern w:val="2"/>
              </w:rPr>
              <w:t>.2022 (с 8-00 до 16-</w:t>
            </w:r>
            <w:r w:rsidR="00E90F13">
              <w:rPr>
                <w:rFonts w:ascii="Times New Roman" w:hAnsi="Times New Roman" w:cs="Times New Roman"/>
                <w:b/>
                <w:kern w:val="2"/>
              </w:rPr>
              <w:t>00</w:t>
            </w:r>
            <w:r w:rsidR="00E90F13" w:rsidRPr="00F651A7">
              <w:rPr>
                <w:rFonts w:ascii="Times New Roman" w:hAnsi="Times New Roman" w:cs="Times New Roman"/>
                <w:b/>
                <w:kern w:val="2"/>
              </w:rPr>
              <w:t>)</w:t>
            </w:r>
            <w:r w:rsidR="00E90F13" w:rsidRPr="00F651A7">
              <w:rPr>
                <w:rFonts w:ascii="Times New Roman" w:hAnsi="Times New Roman" w:cs="Times New Roman"/>
                <w:kern w:val="2"/>
              </w:rPr>
              <w:t xml:space="preserve"> </w:t>
            </w:r>
            <w:r w:rsidR="00E90F13" w:rsidRPr="00F651A7">
              <w:rPr>
                <w:rFonts w:ascii="Times New Roman" w:hAnsi="Times New Roman" w:cs="Times New Roman"/>
                <w:b/>
                <w:kern w:val="2"/>
              </w:rPr>
              <w:t xml:space="preserve">по </w:t>
            </w:r>
            <w:r w:rsidR="00E90F13">
              <w:rPr>
                <w:rFonts w:ascii="Times New Roman" w:hAnsi="Times New Roman" w:cs="Times New Roman"/>
                <w:b/>
                <w:kern w:val="2"/>
              </w:rPr>
              <w:t>19</w:t>
            </w:r>
            <w:r w:rsidR="00E90F13" w:rsidRPr="00F651A7">
              <w:rPr>
                <w:rFonts w:ascii="Times New Roman" w:hAnsi="Times New Roman" w:cs="Times New Roman"/>
                <w:b/>
                <w:kern w:val="2"/>
              </w:rPr>
              <w:t>.0</w:t>
            </w:r>
            <w:r w:rsidR="00E90F13">
              <w:rPr>
                <w:rFonts w:ascii="Times New Roman" w:hAnsi="Times New Roman" w:cs="Times New Roman"/>
                <w:b/>
                <w:kern w:val="2"/>
              </w:rPr>
              <w:t>1</w:t>
            </w:r>
            <w:r w:rsidR="00E90F13" w:rsidRPr="00F651A7">
              <w:rPr>
                <w:rFonts w:ascii="Times New Roman" w:hAnsi="Times New Roman" w:cs="Times New Roman"/>
                <w:b/>
                <w:kern w:val="2"/>
              </w:rPr>
              <w:t>.202</w:t>
            </w:r>
            <w:r w:rsidR="00E90F13">
              <w:rPr>
                <w:rFonts w:ascii="Times New Roman" w:hAnsi="Times New Roman" w:cs="Times New Roman"/>
                <w:b/>
                <w:kern w:val="2"/>
              </w:rPr>
              <w:t xml:space="preserve">3 </w:t>
            </w:r>
            <w:r w:rsidRPr="00F651A7">
              <w:rPr>
                <w:rFonts w:ascii="Times New Roman" w:hAnsi="Times New Roman" w:cs="Times New Roman"/>
                <w:kern w:val="2"/>
              </w:rPr>
              <w:t xml:space="preserve"> в рабочие дни с 8.00 до 16.00, перерыв на обед с 12.00 до 13.00. Конкурсная документация предоставляется бесплатно.</w:t>
            </w:r>
            <w:r w:rsidRPr="00F651A7">
              <w:rPr>
                <w:rFonts w:ascii="Times New Roman" w:hAnsi="Times New Roman" w:cs="Times New Roman"/>
                <w:lang w:eastAsia="en-US"/>
              </w:rPr>
              <w:t xml:space="preserve"> по адресу: </w:t>
            </w:r>
            <w:r w:rsidR="00E90F13" w:rsidRPr="00ED34D1">
              <w:rPr>
                <w:rFonts w:ascii="Times New Roman" w:eastAsia="Arial" w:hAnsi="Times New Roman" w:cs="Times New Roman"/>
                <w:lang w:eastAsia="ar-SA"/>
              </w:rPr>
              <w:t>445131</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sidR="00E90F13">
              <w:rPr>
                <w:rFonts w:ascii="Times New Roman" w:hAnsi="Times New Roman" w:cs="Times New Roman"/>
                <w:kern w:val="2"/>
              </w:rPr>
              <w:t>п. Узюково,</w:t>
            </w:r>
            <w:r w:rsidR="00E90F13" w:rsidRPr="00F651A7">
              <w:rPr>
                <w:rFonts w:ascii="Times New Roman" w:hAnsi="Times New Roman" w:cs="Times New Roman"/>
                <w:kern w:val="2"/>
              </w:rPr>
              <w:t xml:space="preserve"> ул. </w:t>
            </w:r>
            <w:r w:rsidR="00E90F13">
              <w:rPr>
                <w:rFonts w:ascii="Times New Roman" w:hAnsi="Times New Roman" w:cs="Times New Roman"/>
                <w:kern w:val="2"/>
              </w:rPr>
              <w:t>Полевая</w:t>
            </w:r>
            <w:r w:rsidR="00E90F13" w:rsidRPr="00F651A7">
              <w:rPr>
                <w:rFonts w:ascii="Times New Roman" w:hAnsi="Times New Roman" w:cs="Times New Roman"/>
                <w:kern w:val="2"/>
              </w:rPr>
              <w:t xml:space="preserve">, </w:t>
            </w:r>
            <w:r w:rsidR="00E90F13">
              <w:rPr>
                <w:rFonts w:ascii="Times New Roman" w:hAnsi="Times New Roman" w:cs="Times New Roman"/>
                <w:kern w:val="2"/>
              </w:rPr>
              <w:t>10</w:t>
            </w:r>
            <w:r w:rsidR="00E90F13" w:rsidRPr="00F651A7">
              <w:rPr>
                <w:rFonts w:ascii="Times New Roman" w:eastAsia="Arial" w:hAnsi="Times New Roman" w:cs="Times New Roman"/>
                <w:lang w:eastAsia="ar-SA"/>
              </w:rPr>
              <w:t xml:space="preserve"> тел. +7(9</w:t>
            </w:r>
            <w:r w:rsidR="00E90F13">
              <w:rPr>
                <w:rFonts w:ascii="Times New Roman" w:eastAsia="Arial" w:hAnsi="Times New Roman" w:cs="Times New Roman"/>
                <w:lang w:eastAsia="ar-SA"/>
              </w:rPr>
              <w:t>37</w:t>
            </w:r>
            <w:r w:rsidR="00E90F13" w:rsidRPr="00F651A7">
              <w:rPr>
                <w:rFonts w:ascii="Times New Roman" w:eastAsia="Arial" w:hAnsi="Times New Roman" w:cs="Times New Roman"/>
                <w:lang w:eastAsia="ar-SA"/>
              </w:rPr>
              <w:t xml:space="preserve">) </w:t>
            </w:r>
            <w:r w:rsidR="00E90F13">
              <w:rPr>
                <w:rFonts w:ascii="Times New Roman" w:eastAsia="Arial" w:hAnsi="Times New Roman" w:cs="Times New Roman"/>
                <w:lang w:eastAsia="ar-SA"/>
              </w:rPr>
              <w:t>6627001, 8(8482) 40-09-13</w:t>
            </w:r>
            <w:r w:rsidR="00E90F13" w:rsidRPr="00F651A7">
              <w:rPr>
                <w:rFonts w:ascii="Times New Roman" w:hAnsi="Times New Roman" w:cs="Times New Roman"/>
                <w:lang w:eastAsia="ar-SA"/>
              </w:rPr>
              <w:t xml:space="preserve">, </w:t>
            </w:r>
          </w:p>
          <w:p w:rsidR="00F651A7" w:rsidRPr="00E90F13" w:rsidRDefault="00E90F13" w:rsidP="00E90F13">
            <w:pPr>
              <w:snapToGrid w:val="0"/>
              <w:spacing w:line="276" w:lineRule="auto"/>
              <w:rPr>
                <w:rFonts w:ascii="Times New Roman" w:hAnsi="Times New Roman" w:cs="Times New Roman"/>
                <w:lang w:val="en-US" w:eastAsia="en-US"/>
              </w:rPr>
            </w:pPr>
            <w:r w:rsidRPr="00F651A7">
              <w:rPr>
                <w:rFonts w:ascii="Times New Roman" w:hAnsi="Times New Roman" w:cs="Times New Roman"/>
                <w:lang w:val="en-US" w:eastAsia="en-US"/>
              </w:rPr>
              <w:t>e</w:t>
            </w:r>
            <w:r w:rsidRPr="00E90F13">
              <w:rPr>
                <w:rFonts w:ascii="Times New Roman" w:hAnsi="Times New Roman" w:cs="Times New Roman"/>
                <w:lang w:val="en-US" w:eastAsia="en-US"/>
              </w:rPr>
              <w:t>-</w:t>
            </w:r>
            <w:r w:rsidRPr="00F651A7">
              <w:rPr>
                <w:rFonts w:ascii="Times New Roman" w:hAnsi="Times New Roman" w:cs="Times New Roman"/>
                <w:lang w:val="en-US" w:eastAsia="en-US"/>
              </w:rPr>
              <w:t>mail</w:t>
            </w:r>
            <w:r w:rsidRPr="00E90F13">
              <w:rPr>
                <w:rFonts w:ascii="Times New Roman" w:hAnsi="Times New Roman" w:cs="Times New Roman"/>
                <w:lang w:val="en-US" w:eastAsia="en-US"/>
              </w:rPr>
              <w:t>:</w:t>
            </w:r>
            <w:r w:rsidRPr="00E90F13">
              <w:rPr>
                <w:rFonts w:ascii="Times New Roman" w:hAnsi="Times New Roman" w:cs="Times New Roman"/>
                <w:lang w:val="en-US"/>
              </w:rPr>
              <w:t xml:space="preserve">: </w:t>
            </w:r>
            <w:hyperlink r:id="rId25" w:history="1">
              <w:r w:rsidRPr="00E90F13">
                <w:rPr>
                  <w:rStyle w:val="af6"/>
                  <w:rFonts w:ascii="Times New Roman" w:hAnsi="Times New Roman" w:cs="Times New Roman"/>
                  <w:kern w:val="2"/>
                  <w:lang w:val="en-US" w:eastAsia="ar-SA"/>
                </w:rPr>
                <w:t>https://uzukovo.stavrsp.ru/</w:t>
              </w:r>
            </w:hyperlink>
          </w:p>
        </w:tc>
      </w:tr>
      <w:tr w:rsidR="00F651A7" w:rsidRPr="00F651A7" w:rsidTr="00AE3113">
        <w:trPr>
          <w:trHeight w:val="980"/>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с.</w:t>
            </w:r>
            <w:r>
              <w:rPr>
                <w:kern w:val="2"/>
              </w:rPr>
              <w:t>п. Узюково,</w:t>
            </w:r>
            <w:r w:rsidRPr="00F651A7">
              <w:rPr>
                <w:kern w:val="2"/>
              </w:rPr>
              <w:t xml:space="preserve"> ул. </w:t>
            </w:r>
            <w:r>
              <w:rPr>
                <w:kern w:val="2"/>
              </w:rPr>
              <w:t>Полевая</w:t>
            </w:r>
            <w:r w:rsidRPr="00F651A7">
              <w:rPr>
                <w:kern w:val="2"/>
              </w:rPr>
              <w:t xml:space="preserve">, </w:t>
            </w:r>
            <w:r>
              <w:rPr>
                <w:kern w:val="2"/>
              </w:rPr>
              <w:t>10</w:t>
            </w:r>
            <w:r w:rsidR="00F651A7" w:rsidRPr="00F651A7">
              <w:rPr>
                <w:lang w:eastAsia="en-US"/>
              </w:rPr>
              <w:t xml:space="preserve">, </w:t>
            </w:r>
            <w:r w:rsidRPr="00F651A7">
              <w:rPr>
                <w:b/>
                <w:kern w:val="2"/>
              </w:rPr>
              <w:t xml:space="preserve"> с 1</w:t>
            </w:r>
            <w:r>
              <w:rPr>
                <w:b/>
                <w:kern w:val="2"/>
              </w:rPr>
              <w:t>5</w:t>
            </w:r>
            <w:r w:rsidRPr="00F651A7">
              <w:rPr>
                <w:b/>
                <w:kern w:val="2"/>
              </w:rPr>
              <w:t>.</w:t>
            </w:r>
            <w:r>
              <w:rPr>
                <w:b/>
                <w:kern w:val="2"/>
              </w:rPr>
              <w:t>12</w:t>
            </w:r>
            <w:r w:rsidRPr="00F651A7">
              <w:rPr>
                <w:b/>
                <w:kern w:val="2"/>
              </w:rPr>
              <w:t>.2022 (с 8-00 до 16-</w:t>
            </w:r>
            <w:r>
              <w:rPr>
                <w:b/>
                <w:kern w:val="2"/>
              </w:rPr>
              <w:t>00</w:t>
            </w:r>
            <w:r w:rsidRPr="00F651A7">
              <w:rPr>
                <w:b/>
                <w:kern w:val="2"/>
              </w:rPr>
              <w:t>)</w:t>
            </w:r>
            <w:r w:rsidRPr="00F651A7">
              <w:rPr>
                <w:kern w:val="2"/>
              </w:rPr>
              <w:t xml:space="preserve"> </w:t>
            </w:r>
            <w:r w:rsidRPr="00F651A7">
              <w:rPr>
                <w:b/>
                <w:kern w:val="2"/>
              </w:rPr>
              <w:t xml:space="preserve">по </w:t>
            </w:r>
            <w:r>
              <w:rPr>
                <w:b/>
                <w:kern w:val="2"/>
              </w:rPr>
              <w:t>19</w:t>
            </w:r>
            <w:r w:rsidRPr="00F651A7">
              <w:rPr>
                <w:b/>
                <w:kern w:val="2"/>
              </w:rPr>
              <w:t>.0</w:t>
            </w:r>
            <w:r>
              <w:rPr>
                <w:b/>
                <w:kern w:val="2"/>
              </w:rPr>
              <w:t>1</w:t>
            </w:r>
            <w:r w:rsidRPr="00F651A7">
              <w:rPr>
                <w:b/>
                <w:kern w:val="2"/>
              </w:rPr>
              <w:t>.202</w:t>
            </w:r>
            <w:r>
              <w:rPr>
                <w:b/>
                <w:kern w:val="2"/>
              </w:rPr>
              <w:t xml:space="preserve">3 </w:t>
            </w:r>
            <w:r w:rsidR="00F651A7" w:rsidRPr="00F651A7">
              <w:rPr>
                <w:bCs/>
                <w:lang w:eastAsia="en-US"/>
              </w:rPr>
              <w:t xml:space="preserve"> </w:t>
            </w:r>
            <w:r w:rsidR="00F651A7" w:rsidRPr="00F651A7">
              <w:rPr>
                <w:lang w:eastAsia="en-US"/>
              </w:rPr>
              <w:t>с 08-00 до 16-</w:t>
            </w:r>
            <w:r>
              <w:rPr>
                <w:lang w:eastAsia="en-US"/>
              </w:rPr>
              <w:t>0</w:t>
            </w:r>
            <w:r w:rsidR="00F651A7" w:rsidRPr="00F651A7">
              <w:rPr>
                <w:lang w:eastAsia="en-US"/>
              </w:rPr>
              <w:t xml:space="preserve">0 час. Ежедневно по </w:t>
            </w:r>
            <w:r>
              <w:rPr>
                <w:lang w:eastAsia="en-US"/>
              </w:rPr>
              <w:t>19</w:t>
            </w:r>
            <w:r w:rsidR="00F651A7" w:rsidRPr="00F651A7">
              <w:rPr>
                <w:lang w:eastAsia="en-US"/>
              </w:rPr>
              <w:t>.0</w:t>
            </w:r>
            <w:r>
              <w:rPr>
                <w:lang w:eastAsia="en-US"/>
              </w:rPr>
              <w:t>1</w:t>
            </w:r>
            <w:r w:rsidR="00F651A7" w:rsidRPr="00F651A7">
              <w:rPr>
                <w:lang w:eastAsia="en-US"/>
              </w:rPr>
              <w:t>.2022 до 14.00, перерыв с 12.00 до 13.00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Место, дата и время вскрытия конвертов с заявками на участие в </w:t>
            </w:r>
            <w:r w:rsidRPr="00F651A7">
              <w:rPr>
                <w:rFonts w:ascii="Times New Roman" w:hAnsi="Times New Roman" w:cs="Times New Roman"/>
                <w:lang w:eastAsia="en-US"/>
              </w:rPr>
              <w:lastRenderedPageBreak/>
              <w:t>конкурсе</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2F571A" w:rsidP="00AE3113">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lastRenderedPageBreak/>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п. Узюково,</w:t>
            </w:r>
            <w:r w:rsidRPr="00F651A7">
              <w:rPr>
                <w:rFonts w:ascii="Times New Roman" w:hAnsi="Times New Roman" w:cs="Times New Roman"/>
                <w:kern w:val="2"/>
              </w:rPr>
              <w:t xml:space="preserve"> </w:t>
            </w:r>
            <w:r>
              <w:rPr>
                <w:rFonts w:ascii="Times New Roman" w:hAnsi="Times New Roman" w:cs="Times New Roman"/>
                <w:kern w:val="2"/>
              </w:rPr>
              <w:t xml:space="preserve">            </w:t>
            </w:r>
            <w:r w:rsidRPr="00F651A7">
              <w:rPr>
                <w:rFonts w:ascii="Times New Roman" w:hAnsi="Times New Roman" w:cs="Times New Roman"/>
                <w:kern w:val="2"/>
              </w:rPr>
              <w:t xml:space="preserve">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10</w:t>
            </w:r>
            <w:r w:rsidRPr="00F651A7">
              <w:rPr>
                <w:lang w:eastAsia="en-US"/>
              </w:rPr>
              <w:t xml:space="preserve">, </w:t>
            </w:r>
            <w:r w:rsidRPr="00F651A7">
              <w:rPr>
                <w:b/>
                <w:kern w:val="2"/>
              </w:rPr>
              <w:t xml:space="preserve"> </w:t>
            </w:r>
            <w:r w:rsidR="00F651A7" w:rsidRPr="00F651A7">
              <w:rPr>
                <w:rFonts w:ascii="Times New Roman" w:hAnsi="Times New Roman" w:cs="Times New Roman"/>
                <w:lang w:eastAsia="en-US"/>
              </w:rPr>
              <w:t xml:space="preserve">Администрация сельского поселения </w:t>
            </w:r>
            <w:r>
              <w:rPr>
                <w:rFonts w:ascii="Times New Roman" w:hAnsi="Times New Roman" w:cs="Times New Roman"/>
                <w:lang w:eastAsia="en-US"/>
              </w:rPr>
              <w:t>Узюково</w:t>
            </w:r>
            <w:r w:rsidR="00F651A7" w:rsidRPr="00F651A7">
              <w:rPr>
                <w:rFonts w:ascii="Times New Roman" w:hAnsi="Times New Roman" w:cs="Times New Roman"/>
                <w:lang w:eastAsia="en-US"/>
              </w:rPr>
              <w:t xml:space="preserve"> </w:t>
            </w:r>
            <w:r>
              <w:rPr>
                <w:rFonts w:ascii="Times New Roman" w:hAnsi="Times New Roman" w:cs="Times New Roman"/>
                <w:lang w:eastAsia="en-US"/>
              </w:rPr>
              <w:lastRenderedPageBreak/>
              <w:t xml:space="preserve">муниципального </w:t>
            </w:r>
            <w:r w:rsidR="00F651A7"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00F651A7" w:rsidRPr="00F651A7">
              <w:rPr>
                <w:rFonts w:ascii="Times New Roman" w:hAnsi="Times New Roman" w:cs="Times New Roman"/>
                <w:lang w:eastAsia="en-US"/>
              </w:rPr>
              <w:t xml:space="preserve"> </w:t>
            </w:r>
          </w:p>
          <w:p w:rsidR="00F651A7" w:rsidRPr="00F651A7" w:rsidRDefault="00F651A7" w:rsidP="002F571A">
            <w:pPr>
              <w:snapToGrid w:val="0"/>
              <w:spacing w:line="276" w:lineRule="auto"/>
              <w:jc w:val="both"/>
              <w:rPr>
                <w:rFonts w:ascii="Times New Roman" w:hAnsi="Times New Roman" w:cs="Times New Roman"/>
                <w:lang w:eastAsia="en-US"/>
              </w:rPr>
            </w:pPr>
            <w:r w:rsidRPr="00F651A7">
              <w:rPr>
                <w:rFonts w:ascii="Times New Roman" w:hAnsi="Times New Roman" w:cs="Times New Roman"/>
                <w:b/>
                <w:bCs/>
                <w:lang w:eastAsia="en-US"/>
              </w:rPr>
              <w:t xml:space="preserve"> </w:t>
            </w:r>
            <w:r w:rsidR="002F571A">
              <w:rPr>
                <w:rFonts w:ascii="Times New Roman" w:hAnsi="Times New Roman" w:cs="Times New Roman"/>
                <w:b/>
                <w:bCs/>
                <w:lang w:eastAsia="en-US"/>
              </w:rPr>
              <w:t>19</w:t>
            </w:r>
            <w:r w:rsidRPr="00F651A7">
              <w:rPr>
                <w:rFonts w:ascii="Times New Roman" w:hAnsi="Times New Roman" w:cs="Times New Roman"/>
                <w:b/>
                <w:spacing w:val="-2"/>
                <w:kern w:val="2"/>
              </w:rPr>
              <w:t>.0</w:t>
            </w:r>
            <w:r w:rsidR="002F571A">
              <w:rPr>
                <w:rFonts w:ascii="Times New Roman" w:hAnsi="Times New Roman" w:cs="Times New Roman"/>
                <w:b/>
                <w:spacing w:val="-2"/>
                <w:kern w:val="2"/>
              </w:rPr>
              <w:t>1</w:t>
            </w:r>
            <w:r w:rsidRPr="00F651A7">
              <w:rPr>
                <w:rFonts w:ascii="Times New Roman" w:hAnsi="Times New Roman" w:cs="Times New Roman"/>
                <w:b/>
                <w:spacing w:val="-2"/>
                <w:kern w:val="2"/>
              </w:rPr>
              <w:t>.2022 года в 14 часов 00 минут</w:t>
            </w:r>
          </w:p>
        </w:tc>
      </w:tr>
      <w:tr w:rsidR="00F651A7" w:rsidRPr="00F651A7" w:rsidTr="00AE3113">
        <w:trPr>
          <w:trHeight w:val="907"/>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rsidR="002F571A" w:rsidRPr="00F651A7" w:rsidRDefault="002F571A" w:rsidP="002F571A">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п. Узюково,</w:t>
            </w:r>
            <w:r w:rsidRPr="00F651A7">
              <w:rPr>
                <w:rFonts w:ascii="Times New Roman" w:hAnsi="Times New Roman" w:cs="Times New Roman"/>
                <w:kern w:val="2"/>
              </w:rPr>
              <w:t xml:space="preserve"> </w:t>
            </w:r>
            <w:r>
              <w:rPr>
                <w:rFonts w:ascii="Times New Roman" w:hAnsi="Times New Roman" w:cs="Times New Roman"/>
                <w:kern w:val="2"/>
              </w:rPr>
              <w:t xml:space="preserve">            </w:t>
            </w:r>
            <w:r w:rsidRPr="00F651A7">
              <w:rPr>
                <w:rFonts w:ascii="Times New Roman" w:hAnsi="Times New Roman" w:cs="Times New Roman"/>
                <w:kern w:val="2"/>
              </w:rPr>
              <w:t xml:space="preserve">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10</w:t>
            </w:r>
            <w:r w:rsidRPr="00F651A7">
              <w:rPr>
                <w:lang w:eastAsia="en-US"/>
              </w:rPr>
              <w:t xml:space="preserve">, </w:t>
            </w:r>
            <w:r w:rsidRPr="00F651A7">
              <w:rPr>
                <w:b/>
                <w:kern w:val="2"/>
              </w:rPr>
              <w:t xml:space="preserve"> </w:t>
            </w:r>
            <w:r w:rsidRPr="00F651A7">
              <w:rPr>
                <w:rFonts w:ascii="Times New Roman" w:hAnsi="Times New Roman" w:cs="Times New Roman"/>
                <w:lang w:eastAsia="en-US"/>
              </w:rPr>
              <w:t xml:space="preserve">Администрация сельского поселения </w:t>
            </w:r>
            <w:r>
              <w:rPr>
                <w:rFonts w:ascii="Times New Roman" w:hAnsi="Times New Roman" w:cs="Times New Roman"/>
                <w:lang w:eastAsia="en-US"/>
              </w:rPr>
              <w:t>Узюково</w:t>
            </w:r>
            <w:r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rsidR="00F651A7" w:rsidRPr="00F651A7" w:rsidRDefault="002F571A" w:rsidP="002F571A">
            <w:pPr>
              <w:snapToGrid w:val="0"/>
              <w:spacing w:line="276" w:lineRule="auto"/>
              <w:jc w:val="both"/>
              <w:rPr>
                <w:rFonts w:ascii="Times New Roman" w:hAnsi="Times New Roman" w:cs="Times New Roman"/>
                <w:b/>
                <w:lang w:eastAsia="en-US"/>
              </w:rPr>
            </w:pPr>
            <w:r w:rsidRPr="00F651A7">
              <w:rPr>
                <w:rFonts w:ascii="Times New Roman" w:hAnsi="Times New Roman" w:cs="Times New Roman"/>
                <w:b/>
                <w:bCs/>
                <w:lang w:eastAsia="en-US"/>
              </w:rPr>
              <w:t xml:space="preserve"> </w:t>
            </w:r>
            <w:r>
              <w:rPr>
                <w:rFonts w:ascii="Times New Roman" w:hAnsi="Times New Roman" w:cs="Times New Roman"/>
                <w:b/>
                <w:bCs/>
                <w:lang w:eastAsia="en-US"/>
              </w:rPr>
              <w:t>20</w:t>
            </w:r>
            <w:r w:rsidRPr="00F651A7">
              <w:rPr>
                <w:rFonts w:ascii="Times New Roman" w:hAnsi="Times New Roman" w:cs="Times New Roman"/>
                <w:b/>
                <w:spacing w:val="-2"/>
                <w:kern w:val="2"/>
              </w:rPr>
              <w:t>.0</w:t>
            </w:r>
            <w:r>
              <w:rPr>
                <w:rFonts w:ascii="Times New Roman" w:hAnsi="Times New Roman" w:cs="Times New Roman"/>
                <w:b/>
                <w:spacing w:val="-2"/>
                <w:kern w:val="2"/>
              </w:rPr>
              <w:t>1</w:t>
            </w:r>
            <w:r w:rsidRPr="00F651A7">
              <w:rPr>
                <w:rFonts w:ascii="Times New Roman" w:hAnsi="Times New Roman" w:cs="Times New Roman"/>
                <w:b/>
                <w:spacing w:val="-2"/>
                <w:kern w:val="2"/>
              </w:rPr>
              <w:t xml:space="preserve">.2022 года в </w:t>
            </w:r>
            <w:r w:rsidR="00F651A7" w:rsidRPr="00F651A7">
              <w:rPr>
                <w:rFonts w:ascii="Times New Roman" w:hAnsi="Times New Roman" w:cs="Times New Roman"/>
                <w:b/>
                <w:kern w:val="2"/>
              </w:rPr>
              <w:t>10 часов 00 минут</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0A153F" w:rsidP="00AE3113">
            <w:pPr>
              <w:snapToGrid w:val="0"/>
              <w:spacing w:line="276" w:lineRule="auto"/>
              <w:jc w:val="both"/>
              <w:rPr>
                <w:rFonts w:ascii="Times New Roman" w:hAnsi="Times New Roman" w:cs="Times New Roman"/>
                <w:b/>
                <w:bCs/>
                <w:lang w:eastAsia="en-US"/>
              </w:rPr>
            </w:pPr>
            <w:r w:rsidRPr="00ED34D1">
              <w:rPr>
                <w:rFonts w:ascii="Times New Roman" w:eastAsia="Arial" w:hAnsi="Times New Roman" w:cs="Times New Roman"/>
                <w:lang w:eastAsia="ar-SA"/>
              </w:rPr>
              <w:t>445131</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п. Узюково,</w:t>
            </w:r>
            <w:r w:rsidRPr="00F651A7">
              <w:rPr>
                <w:rFonts w:ascii="Times New Roman" w:hAnsi="Times New Roman" w:cs="Times New Roman"/>
                <w:kern w:val="2"/>
              </w:rPr>
              <w:t xml:space="preserve"> 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10</w:t>
            </w:r>
            <w:r w:rsidRPr="00F651A7">
              <w:rPr>
                <w:rFonts w:ascii="Times New Roman" w:eastAsia="Arial" w:hAnsi="Times New Roman" w:cs="Times New Roman"/>
                <w:lang w:eastAsia="ar-SA"/>
              </w:rPr>
              <w:t xml:space="preserve"> </w:t>
            </w:r>
            <w:r w:rsidR="00F651A7" w:rsidRPr="00F651A7">
              <w:rPr>
                <w:rFonts w:ascii="Times New Roman" w:hAnsi="Times New Roman" w:cs="Times New Roman"/>
                <w:lang w:eastAsia="en-US"/>
              </w:rPr>
              <w:t xml:space="preserve"> </w:t>
            </w:r>
          </w:p>
          <w:p w:rsidR="00F651A7" w:rsidRPr="00F651A7" w:rsidRDefault="000A153F" w:rsidP="000A153F">
            <w:pPr>
              <w:snapToGrid w:val="0"/>
              <w:spacing w:line="276" w:lineRule="auto"/>
              <w:jc w:val="both"/>
              <w:rPr>
                <w:rFonts w:ascii="Times New Roman" w:hAnsi="Times New Roman" w:cs="Times New Roman"/>
                <w:lang w:eastAsia="en-US"/>
              </w:rPr>
            </w:pPr>
            <w:r w:rsidRPr="00F651A7">
              <w:rPr>
                <w:rFonts w:ascii="Times New Roman" w:hAnsi="Times New Roman" w:cs="Times New Roman"/>
                <w:b/>
                <w:kern w:val="2"/>
              </w:rPr>
              <w:t>2</w:t>
            </w:r>
            <w:r>
              <w:rPr>
                <w:rFonts w:ascii="Times New Roman" w:hAnsi="Times New Roman" w:cs="Times New Roman"/>
                <w:b/>
                <w:kern w:val="2"/>
              </w:rPr>
              <w:t>4</w:t>
            </w:r>
            <w:r w:rsidRPr="00F651A7">
              <w:rPr>
                <w:rFonts w:ascii="Times New Roman" w:hAnsi="Times New Roman" w:cs="Times New Roman"/>
                <w:b/>
                <w:kern w:val="2"/>
              </w:rPr>
              <w:t>.0</w:t>
            </w:r>
            <w:r>
              <w:rPr>
                <w:rFonts w:ascii="Times New Roman" w:hAnsi="Times New Roman" w:cs="Times New Roman"/>
                <w:b/>
                <w:kern w:val="2"/>
              </w:rPr>
              <w:t>1</w:t>
            </w:r>
            <w:r w:rsidRPr="00F651A7">
              <w:rPr>
                <w:rFonts w:ascii="Times New Roman" w:hAnsi="Times New Roman" w:cs="Times New Roman"/>
                <w:b/>
                <w:kern w:val="2"/>
              </w:rPr>
              <w:t xml:space="preserve">.2022 </w:t>
            </w:r>
            <w:r w:rsidRPr="00F651A7">
              <w:rPr>
                <w:rFonts w:ascii="Times New Roman" w:hAnsi="Times New Roman" w:cs="Times New Roman"/>
                <w:b/>
                <w:spacing w:val="-2"/>
                <w:kern w:val="2"/>
              </w:rPr>
              <w:t xml:space="preserve"> года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w:t>
            </w:r>
            <w:r>
              <w:rPr>
                <w:rFonts w:ascii="Times New Roman" w:hAnsi="Times New Roman" w:cs="Times New Roman"/>
                <w:b/>
                <w:kern w:val="2"/>
              </w:rPr>
              <w:t>минут</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C3A5C" w:rsidRDefault="00F651A7" w:rsidP="00FC3A5C">
            <w:pPr>
              <w:suppressAutoHyphens/>
              <w:spacing w:line="276" w:lineRule="auto"/>
              <w:jc w:val="both"/>
              <w:rPr>
                <w:rFonts w:ascii="Times New Roman" w:eastAsia="Calibri" w:hAnsi="Times New Roman" w:cs="Times New Roman"/>
                <w:color w:val="auto"/>
                <w:lang w:eastAsia="en-US"/>
              </w:rPr>
            </w:pPr>
            <w:r w:rsidRPr="00FC3A5C">
              <w:rPr>
                <w:rFonts w:ascii="Times New Roman" w:hAnsi="Times New Roman" w:cs="Times New Roman"/>
                <w:color w:val="auto"/>
                <w:lang w:eastAsia="en-US"/>
              </w:rPr>
              <w:t xml:space="preserve">Получатель – </w:t>
            </w:r>
            <w:r w:rsidR="00FC3A5C" w:rsidRPr="00FC3A5C">
              <w:rPr>
                <w:rFonts w:ascii="Times New Roman" w:hAnsi="Times New Roman" w:cs="Times New Roman"/>
                <w:color w:val="auto"/>
                <w:lang w:eastAsia="en-US"/>
              </w:rPr>
              <w:t>Управление финансами Администрации муниципального района Ставропольский Самарской области</w:t>
            </w:r>
            <w:r w:rsidRPr="00FC3A5C">
              <w:rPr>
                <w:rFonts w:ascii="Times New Roman" w:hAnsi="Times New Roman" w:cs="Times New Roman"/>
                <w:color w:val="auto"/>
                <w:lang w:eastAsia="en-US"/>
              </w:rPr>
              <w:t xml:space="preserve"> </w:t>
            </w:r>
            <w:r w:rsidRPr="00FC3A5C">
              <w:rPr>
                <w:rFonts w:ascii="Times New Roman" w:eastAsia="Calibri" w:hAnsi="Times New Roman" w:cs="Times New Roman"/>
                <w:color w:val="auto"/>
                <w:lang w:eastAsia="en-US"/>
              </w:rPr>
              <w:t xml:space="preserve">ИНН 9105004009  КПП 910501001 , </w:t>
            </w:r>
            <w:r w:rsidR="00FC3A5C" w:rsidRPr="00FC3A5C">
              <w:rPr>
                <w:rFonts w:ascii="Times New Roman" w:eastAsia="Calibri" w:hAnsi="Times New Roman" w:cs="Times New Roman"/>
                <w:color w:val="auto"/>
                <w:lang w:eastAsia="en-US"/>
              </w:rPr>
              <w:t>связанный банковский счет</w:t>
            </w:r>
            <w:r w:rsidRPr="00FC3A5C">
              <w:rPr>
                <w:rFonts w:ascii="Times New Roman" w:eastAsia="Calibri" w:hAnsi="Times New Roman" w:cs="Times New Roman"/>
                <w:color w:val="auto"/>
                <w:lang w:eastAsia="en-US"/>
              </w:rPr>
              <w:t xml:space="preserve"> </w:t>
            </w:r>
            <w:r w:rsidR="00FC3A5C" w:rsidRPr="00FC3A5C">
              <w:rPr>
                <w:rFonts w:ascii="Times New Roman" w:eastAsia="Calibri" w:hAnsi="Times New Roman" w:cs="Times New Roman"/>
                <w:color w:val="auto"/>
                <w:lang w:eastAsia="en-US"/>
              </w:rPr>
              <w:t>40102810545370000036</w:t>
            </w:r>
            <w:r w:rsidRPr="00FC3A5C">
              <w:rPr>
                <w:rFonts w:ascii="Times New Roman" w:eastAsia="Calibri" w:hAnsi="Times New Roman" w:cs="Times New Roman"/>
                <w:color w:val="auto"/>
                <w:lang w:eastAsia="en-US"/>
              </w:rPr>
              <w:t xml:space="preserve"> БИК 013</w:t>
            </w:r>
            <w:r w:rsidR="00FC3A5C" w:rsidRPr="00FC3A5C">
              <w:rPr>
                <w:rFonts w:ascii="Times New Roman" w:eastAsia="Calibri" w:hAnsi="Times New Roman" w:cs="Times New Roman"/>
                <w:color w:val="auto"/>
                <w:lang w:eastAsia="en-US"/>
              </w:rPr>
              <w:t>601205</w:t>
            </w:r>
            <w:r w:rsidRPr="00FC3A5C">
              <w:rPr>
                <w:rFonts w:ascii="Times New Roman" w:eastAsia="Calibri" w:hAnsi="Times New Roman" w:cs="Times New Roman"/>
                <w:color w:val="auto"/>
                <w:lang w:eastAsia="en-US"/>
              </w:rPr>
              <w:t xml:space="preserve">, Отделение </w:t>
            </w:r>
            <w:r w:rsidR="00FC3A5C" w:rsidRPr="00FC3A5C">
              <w:rPr>
                <w:rFonts w:ascii="Times New Roman" w:eastAsia="Calibri" w:hAnsi="Times New Roman" w:cs="Times New Roman"/>
                <w:color w:val="auto"/>
                <w:lang w:eastAsia="en-US"/>
              </w:rPr>
              <w:t xml:space="preserve">Самара </w:t>
            </w:r>
            <w:r w:rsidRPr="00FC3A5C">
              <w:rPr>
                <w:rFonts w:ascii="Times New Roman" w:eastAsia="Calibri" w:hAnsi="Times New Roman" w:cs="Times New Roman"/>
                <w:color w:val="auto"/>
                <w:lang w:eastAsia="en-US"/>
              </w:rPr>
              <w:t xml:space="preserve">Банка России//УФК по </w:t>
            </w:r>
            <w:r w:rsidR="00FC3A5C" w:rsidRPr="00FC3A5C">
              <w:rPr>
                <w:rFonts w:ascii="Times New Roman" w:eastAsia="Calibri" w:hAnsi="Times New Roman" w:cs="Times New Roman"/>
                <w:color w:val="auto"/>
                <w:lang w:eastAsia="en-US"/>
              </w:rPr>
              <w:t>Самарской  области</w:t>
            </w:r>
            <w:r w:rsidRPr="00FC3A5C">
              <w:rPr>
                <w:rFonts w:ascii="Times New Roman" w:eastAsia="Calibri" w:hAnsi="Times New Roman" w:cs="Times New Roman"/>
                <w:color w:val="auto"/>
                <w:lang w:eastAsia="en-US"/>
              </w:rPr>
              <w:t xml:space="preserve">, </w:t>
            </w:r>
            <w:r w:rsidR="00FC3A5C" w:rsidRPr="00FC3A5C">
              <w:rPr>
                <w:rFonts w:ascii="Times New Roman" w:eastAsia="Calibri" w:hAnsi="Times New Roman" w:cs="Times New Roman"/>
                <w:color w:val="auto"/>
                <w:lang w:eastAsia="en-US"/>
              </w:rPr>
              <w:t>номер казначейского счета 03232643366400004200</w:t>
            </w:r>
          </w:p>
          <w:p w:rsidR="00F651A7" w:rsidRPr="00F651A7" w:rsidRDefault="00F651A7" w:rsidP="00AE3113">
            <w:pPr>
              <w:snapToGrid w:val="0"/>
              <w:spacing w:line="276" w:lineRule="auto"/>
              <w:jc w:val="both"/>
              <w:rPr>
                <w:rFonts w:ascii="Times New Roman" w:hAnsi="Times New Roman" w:cs="Times New Roman"/>
                <w:highlight w:val="yellow"/>
                <w:lang w:eastAsia="en-US"/>
              </w:rPr>
            </w:pPr>
            <w:r w:rsidRPr="00F651A7">
              <w:rPr>
                <w:rFonts w:ascii="Times New Roman" w:hAnsi="Times New Roman" w:cs="Times New Roman"/>
                <w:lang w:eastAsia="en-US"/>
              </w:rPr>
              <w:t xml:space="preserve"> </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rsidR="00F651A7" w:rsidRPr="00F651A7" w:rsidRDefault="00F651A7" w:rsidP="000A153F">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Место и время начала осмотра определяется по предварительной договоренности, конт. тел.: +7(</w:t>
            </w:r>
            <w:r w:rsidR="000A153F">
              <w:rPr>
                <w:rFonts w:ascii="Times New Roman" w:hAnsi="Times New Roman" w:cs="Times New Roman"/>
                <w:lang w:eastAsia="en-US"/>
              </w:rPr>
              <w:t>937)6627001 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4</w:t>
            </w:r>
          </w:p>
        </w:tc>
      </w:tr>
      <w:tr w:rsidR="00F651A7" w:rsidRPr="00F651A7" w:rsidTr="00AE3113">
        <w:tc>
          <w:tcPr>
            <w:tcW w:w="586" w:type="dxa"/>
            <w:tcBorders>
              <w:top w:val="nil"/>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Перечень дополнительных работ и услуг по содержанию и ремонту общего имущества собственников </w:t>
            </w:r>
            <w:r w:rsidRPr="00F651A7">
              <w:rPr>
                <w:rFonts w:ascii="Times New Roman" w:hAnsi="Times New Roman" w:cs="Times New Roman"/>
                <w:lang w:eastAsia="en-US"/>
              </w:rPr>
              <w:lastRenderedPageBreak/>
              <w:t>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которого победитель конкурса должен подписать договоры </w:t>
            </w:r>
            <w:r w:rsidRPr="00F651A7">
              <w:rPr>
                <w:rFonts w:ascii="Times New Roman" w:hAnsi="Times New Roman" w:cs="Times New Roman"/>
                <w:lang w:eastAsia="en-US"/>
              </w:rPr>
              <w:lastRenderedPageBreak/>
              <w:t xml:space="preserve">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lastRenderedPageBreak/>
              <w:t xml:space="preserve">Победитель конкурса в течение 10 рабочих дней с даты утверждения протокола конкурса </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 xml:space="preserve"> представляет организатору конкурса подписанный им проект договора управления многоквартирным домом.</w:t>
            </w:r>
          </w:p>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lastRenderedPageBreak/>
              <w:t>Победитель конкурса в течение 20 рабочих дней с даты утверждения протокола конкурса</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24</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rsidR="00F651A7" w:rsidRPr="00F651A7" w:rsidRDefault="00F651A7" w:rsidP="00AE3113">
            <w:pPr>
              <w:snapToGrid w:val="0"/>
              <w:spacing w:line="276" w:lineRule="auto"/>
              <w:jc w:val="both"/>
              <w:rPr>
                <w:rFonts w:ascii="Times New Roman" w:hAnsi="Times New Roman" w:cs="Times New Roman"/>
                <w:b/>
                <w:lang w:eastAsia="en-US"/>
              </w:rPr>
            </w:pPr>
            <w:r w:rsidRPr="00F651A7">
              <w:rPr>
                <w:rFonts w:ascii="Times New Roman" w:hAnsi="Times New Roman" w:cs="Times New Roman"/>
                <w:b/>
                <w:lang w:eastAsia="en-US"/>
              </w:rPr>
              <w:t>в размере   27364, 27 руб.</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w:t>
            </w:r>
            <w:r w:rsidRPr="00F651A7">
              <w:rPr>
                <w:rFonts w:ascii="Times New Roman" w:hAnsi="Times New Roman" w:cs="Times New Roman"/>
                <w:lang w:eastAsia="en-US"/>
              </w:rPr>
              <w:lastRenderedPageBreak/>
              <w:t>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4. Другая управляющая организация, отобранная органом местного самоуправления для управления многоквартирным </w:t>
            </w:r>
            <w:r w:rsidRPr="00F651A7">
              <w:rPr>
                <w:rFonts w:ascii="Times New Roman" w:hAnsi="Times New Roman" w:cs="Times New Roman"/>
                <w:lang w:eastAsia="en-US"/>
              </w:rPr>
              <w:lastRenderedPageBreak/>
              <w:t>домом в соответствии с настоящими Правилами, не приступила к выполнению договора управления многоквартирным домом.</w:t>
            </w:r>
          </w:p>
        </w:tc>
      </w:tr>
      <w:tr w:rsidR="00F651A7" w:rsidRPr="00F651A7" w:rsidTr="00AE3113">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rsidR="00F651A7" w:rsidRPr="00F651A7" w:rsidRDefault="00F651A7" w:rsidP="00F651A7">
      <w:pPr>
        <w:rPr>
          <w:rFonts w:ascii="Times New Roman" w:hAnsi="Times New Roman" w:cs="Times New Roman"/>
        </w:rPr>
      </w:pPr>
    </w:p>
    <w:p w:rsidR="00F651A7" w:rsidRPr="00F651A7" w:rsidRDefault="00F651A7" w:rsidP="00F651A7">
      <w:pPr>
        <w:pStyle w:val="ConsPlusNormal"/>
        <w:widowControl/>
        <w:jc w:val="right"/>
        <w:rPr>
          <w:rFonts w:ascii="Times New Roman" w:hAnsi="Times New Roman" w:cs="Times New Roman"/>
          <w:sz w:val="24"/>
          <w:szCs w:val="24"/>
        </w:rPr>
      </w:pPr>
    </w:p>
    <w:p w:rsidR="00F651A7" w:rsidRPr="00F651A7" w:rsidRDefault="00F651A7" w:rsidP="00F651A7">
      <w:pPr>
        <w:pStyle w:val="ConsPlusNormal"/>
        <w:pageBreakBefore/>
        <w:widowControl/>
        <w:ind w:left="6096"/>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rsidR="00F651A7" w:rsidRPr="00F651A7" w:rsidRDefault="00F651A7" w:rsidP="00F651A7">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rsidR="00F651A7" w:rsidRPr="00F651A7" w:rsidRDefault="00F651A7" w:rsidP="00F651A7">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p>
    <w:p w:rsidR="00F651A7" w:rsidRPr="00F651A7" w:rsidRDefault="00F651A7" w:rsidP="00F651A7">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организации для управления многоквартирным домом</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 домом способа внесения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К заявке прилагаются следующие документы:</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lastRenderedPageBreak/>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(должность, ф.и.о. руководителя организации или ф.и.о. индивидуального предпринимателя)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(подпись)                                                          (ф.и.о.)</w:t>
      </w:r>
    </w:p>
    <w:p w:rsidR="00F651A7" w:rsidRPr="00F651A7" w:rsidRDefault="00F651A7" w:rsidP="00F651A7">
      <w:pPr>
        <w:pStyle w:val="ConsPlusNonformat"/>
        <w:jc w:val="both"/>
        <w:rPr>
          <w:rFonts w:ascii="Times New Roman" w:hAnsi="Times New Roman" w:cs="Times New Roman"/>
          <w:sz w:val="24"/>
          <w:szCs w:val="24"/>
        </w:rPr>
      </w:pP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rsidR="00F651A7" w:rsidRPr="00F651A7" w:rsidRDefault="00F651A7" w:rsidP="00F651A7">
      <w:pPr>
        <w:rPr>
          <w:rFonts w:ascii="Times New Roman" w:hAnsi="Times New Roman" w:cs="Times New Roman"/>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rsidR="00F651A7" w:rsidRPr="00F651A7" w:rsidRDefault="00F651A7" w:rsidP="00F651A7">
      <w:pPr>
        <w:pStyle w:val="ConsPlusNonformat"/>
        <w:pageBreakBefore/>
        <w:widowControl/>
        <w:jc w:val="right"/>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3</w:t>
      </w:r>
    </w:p>
    <w:p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rsidR="00F651A7" w:rsidRPr="00F651A7" w:rsidRDefault="00F651A7" w:rsidP="00F651A7">
      <w:pPr>
        <w:pStyle w:val="ConsPlusNonformat"/>
        <w:widowControl/>
        <w:rPr>
          <w:rFonts w:ascii="Times New Roman" w:hAnsi="Times New Roman" w:cs="Times New Roman"/>
          <w:sz w:val="24"/>
          <w:szCs w:val="24"/>
        </w:rPr>
      </w:pPr>
    </w:p>
    <w:p w:rsidR="00F651A7" w:rsidRPr="00F651A7" w:rsidRDefault="00F651A7" w:rsidP="00F651A7">
      <w:pPr>
        <w:pStyle w:val="ConsPlusNonformat"/>
        <w:jc w:val="right"/>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rsidR="00F651A7" w:rsidRPr="00F651A7" w:rsidRDefault="00F651A7" w:rsidP="00F651A7">
      <w:pPr>
        <w:pStyle w:val="ConsPlusNonformat"/>
        <w:ind w:left="6521"/>
        <w:jc w:val="both"/>
        <w:rPr>
          <w:rFonts w:ascii="Times New Roman" w:hAnsi="Times New Roman" w:cs="Times New Roman"/>
          <w:sz w:val="24"/>
          <w:szCs w:val="24"/>
        </w:rPr>
      </w:pPr>
      <w:r w:rsidRPr="00F651A7">
        <w:rPr>
          <w:rFonts w:ascii="Times New Roman" w:hAnsi="Times New Roman" w:cs="Times New Roman"/>
          <w:sz w:val="24"/>
          <w:szCs w:val="24"/>
        </w:rPr>
        <w:t>Председатель – глава администрации сельского поселения</w:t>
      </w:r>
      <w:r w:rsidR="00043E36">
        <w:rPr>
          <w:rFonts w:ascii="Times New Roman" w:hAnsi="Times New Roman" w:cs="Times New Roman"/>
          <w:sz w:val="24"/>
          <w:szCs w:val="24"/>
        </w:rPr>
        <w:t xml:space="preserve"> Узюково</w:t>
      </w:r>
    </w:p>
    <w:p w:rsidR="00F651A7" w:rsidRPr="00F651A7" w:rsidRDefault="00F651A7" w:rsidP="00F651A7">
      <w:pPr>
        <w:jc w:val="both"/>
        <w:rPr>
          <w:rFonts w:ascii="Times New Roman" w:hAnsi="Times New Roman" w:cs="Times New Roman"/>
        </w:rPr>
      </w:pPr>
    </w:p>
    <w:p w:rsidR="00F651A7" w:rsidRPr="00F651A7" w:rsidRDefault="00F651A7" w:rsidP="00F651A7">
      <w:pPr>
        <w:ind w:left="6521"/>
        <w:rPr>
          <w:rFonts w:ascii="Times New Roman" w:hAnsi="Times New Roman" w:cs="Times New Roman"/>
        </w:rPr>
      </w:pPr>
      <w:r w:rsidRPr="00F651A7">
        <w:rPr>
          <w:rFonts w:ascii="Times New Roman" w:hAnsi="Times New Roman" w:cs="Times New Roman"/>
        </w:rPr>
        <w:t xml:space="preserve">____________ </w:t>
      </w:r>
      <w:r w:rsidR="006C6280">
        <w:rPr>
          <w:rFonts w:ascii="Times New Roman" w:hAnsi="Times New Roman" w:cs="Times New Roman"/>
        </w:rPr>
        <w:t xml:space="preserve">     </w:t>
      </w:r>
      <w:r w:rsidR="00043E36">
        <w:rPr>
          <w:rFonts w:ascii="Times New Roman" w:hAnsi="Times New Roman" w:cs="Times New Roman"/>
        </w:rPr>
        <w:t>С</w:t>
      </w:r>
      <w:r w:rsidRPr="00F651A7">
        <w:rPr>
          <w:rFonts w:ascii="Times New Roman" w:hAnsi="Times New Roman" w:cs="Times New Roman"/>
        </w:rPr>
        <w:t>.</w:t>
      </w:r>
      <w:r w:rsidR="00043E36">
        <w:rPr>
          <w:rFonts w:ascii="Times New Roman" w:hAnsi="Times New Roman" w:cs="Times New Roman"/>
        </w:rPr>
        <w:t>Д</w:t>
      </w:r>
      <w:r w:rsidRPr="00F651A7">
        <w:rPr>
          <w:rFonts w:ascii="Times New Roman" w:hAnsi="Times New Roman" w:cs="Times New Roman"/>
        </w:rPr>
        <w:t>.</w:t>
      </w:r>
      <w:r w:rsidR="00043E36">
        <w:rPr>
          <w:rFonts w:ascii="Times New Roman" w:hAnsi="Times New Roman" w:cs="Times New Roman"/>
        </w:rPr>
        <w:t xml:space="preserve"> Бугаец</w:t>
      </w:r>
    </w:p>
    <w:p w:rsidR="006C6280" w:rsidRDefault="006C6280" w:rsidP="006C6280">
      <w:pPr>
        <w:suppressAutoHyphens/>
        <w:jc w:val="both"/>
        <w:rPr>
          <w:rFonts w:ascii="Times New Roman" w:hAnsi="Times New Roman" w:cs="Times New Roman"/>
          <w:kern w:val="2"/>
        </w:rPr>
      </w:pPr>
      <w:r>
        <w:rPr>
          <w:rFonts w:ascii="Times New Roman" w:hAnsi="Times New Roman" w:cs="Times New Roman"/>
          <w:b/>
          <w:lang w:eastAsia="en-US"/>
        </w:rPr>
        <w:t xml:space="preserve">                                                                                                            445131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rsidR="006C6280" w:rsidRDefault="006C6280" w:rsidP="006C6280">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rsidR="006C6280" w:rsidRDefault="006C6280" w:rsidP="006C6280">
      <w:pPr>
        <w:suppressAutoHyphens/>
        <w:jc w:val="both"/>
        <w:rPr>
          <w:rFonts w:ascii="Times New Roman" w:hAnsi="Times New Roman" w:cs="Times New Roman"/>
          <w:kern w:val="2"/>
        </w:rPr>
      </w:pPr>
      <w:r>
        <w:rPr>
          <w:rFonts w:ascii="Times New Roman" w:hAnsi="Times New Roman" w:cs="Times New Roman"/>
          <w:kern w:val="2"/>
        </w:rPr>
        <w:t xml:space="preserve">                                                                                                            </w:t>
      </w:r>
      <w:r w:rsidRPr="00F651A7">
        <w:rPr>
          <w:rFonts w:ascii="Times New Roman" w:hAnsi="Times New Roman" w:cs="Times New Roman"/>
          <w:kern w:val="2"/>
        </w:rPr>
        <w:t>с.</w:t>
      </w:r>
      <w:r>
        <w:rPr>
          <w:rFonts w:ascii="Times New Roman" w:hAnsi="Times New Roman" w:cs="Times New Roman"/>
          <w:kern w:val="2"/>
        </w:rPr>
        <w:t>п. Узюково</w:t>
      </w:r>
      <w:r w:rsidRPr="00F651A7">
        <w:rPr>
          <w:rFonts w:ascii="Times New Roman" w:hAnsi="Times New Roman" w:cs="Times New Roman"/>
          <w:kern w:val="2"/>
        </w:rPr>
        <w:t xml:space="preserve"> 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д.</w:t>
      </w:r>
    </w:p>
    <w:p w:rsidR="006C6280" w:rsidRPr="00F651A7" w:rsidRDefault="006C6280" w:rsidP="006C6280">
      <w:pPr>
        <w:suppressAutoHyphens/>
        <w:jc w:val="both"/>
        <w:rPr>
          <w:rFonts w:ascii="Times New Roman" w:hAnsi="Times New Roman" w:cs="Times New Roman"/>
          <w:kern w:val="2"/>
        </w:rPr>
      </w:pPr>
      <w:r>
        <w:rPr>
          <w:rFonts w:ascii="Times New Roman" w:hAnsi="Times New Roman" w:cs="Times New Roman"/>
          <w:kern w:val="2"/>
        </w:rPr>
        <w:t xml:space="preserve">                                                                                                            10</w:t>
      </w:r>
    </w:p>
    <w:p w:rsidR="00F651A7" w:rsidRPr="00F651A7" w:rsidRDefault="00043E36" w:rsidP="00F651A7">
      <w:pPr>
        <w:ind w:left="6521"/>
        <w:jc w:val="both"/>
        <w:rPr>
          <w:rFonts w:ascii="Times New Roman" w:hAnsi="Times New Roman" w:cs="Times New Roman"/>
        </w:rPr>
      </w:pPr>
      <w:r w:rsidRPr="00F651A7">
        <w:rPr>
          <w:rFonts w:ascii="Times New Roman" w:hAnsi="Times New Roman" w:cs="Times New Roman"/>
        </w:rPr>
        <w:t xml:space="preserve"> </w:t>
      </w:r>
      <w:r w:rsidR="00F651A7" w:rsidRPr="00F651A7">
        <w:rPr>
          <w:rFonts w:ascii="Times New Roman" w:hAnsi="Times New Roman" w:cs="Times New Roman"/>
        </w:rPr>
        <w:t>«</w:t>
      </w:r>
      <w:r w:rsidR="006C6280">
        <w:rPr>
          <w:rFonts w:ascii="Times New Roman" w:hAnsi="Times New Roman" w:cs="Times New Roman"/>
        </w:rPr>
        <w:t xml:space="preserve">      </w:t>
      </w:r>
      <w:r w:rsidR="00F651A7" w:rsidRPr="00F651A7">
        <w:rPr>
          <w:rFonts w:ascii="Times New Roman" w:hAnsi="Times New Roman" w:cs="Times New Roman"/>
        </w:rPr>
        <w:t>»   202</w:t>
      </w:r>
      <w:r w:rsidR="006C6280">
        <w:rPr>
          <w:rFonts w:ascii="Times New Roman" w:hAnsi="Times New Roman" w:cs="Times New Roman"/>
        </w:rPr>
        <w:t xml:space="preserve">  </w:t>
      </w:r>
      <w:r w:rsidR="00F651A7" w:rsidRPr="00F651A7">
        <w:rPr>
          <w:rFonts w:ascii="Times New Roman" w:hAnsi="Times New Roman" w:cs="Times New Roman"/>
        </w:rPr>
        <w:t xml:space="preserve"> года</w:t>
      </w:r>
    </w:p>
    <w:p w:rsidR="00F651A7" w:rsidRPr="00F651A7" w:rsidRDefault="00F651A7" w:rsidP="00F651A7">
      <w:pPr>
        <w:pStyle w:val="ConsPlusNonformat"/>
        <w:ind w:left="6521"/>
        <w:jc w:val="both"/>
        <w:rPr>
          <w:rFonts w:ascii="Times New Roman" w:hAnsi="Times New Roman" w:cs="Times New Roman"/>
          <w:sz w:val="24"/>
          <w:szCs w:val="24"/>
        </w:rPr>
      </w:pPr>
    </w:p>
    <w:p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sidR="006C6280">
        <w:rPr>
          <w:rFonts w:ascii="Times New Roman" w:hAnsi="Times New Roman" w:cs="Times New Roman"/>
          <w:sz w:val="24"/>
          <w:szCs w:val="24"/>
        </w:rPr>
        <w:t>п. Узюково</w:t>
      </w:r>
      <w:r w:rsidRPr="00F651A7">
        <w:rPr>
          <w:rFonts w:ascii="Times New Roman" w:hAnsi="Times New Roman" w:cs="Times New Roman"/>
          <w:sz w:val="24"/>
          <w:szCs w:val="24"/>
        </w:rPr>
        <w:t xml:space="preserve">  ул. </w:t>
      </w:r>
      <w:r w:rsidR="006C6280">
        <w:rPr>
          <w:rFonts w:ascii="Times New Roman" w:hAnsi="Times New Roman" w:cs="Times New Roman"/>
          <w:sz w:val="24"/>
          <w:szCs w:val="24"/>
        </w:rPr>
        <w:t>Полевая</w:t>
      </w:r>
      <w:r w:rsidRPr="00F651A7">
        <w:rPr>
          <w:rFonts w:ascii="Times New Roman" w:hAnsi="Times New Roman" w:cs="Times New Roman"/>
          <w:sz w:val="24"/>
          <w:szCs w:val="24"/>
        </w:rPr>
        <w:t>,</w:t>
      </w:r>
      <w:r w:rsidR="006C6280">
        <w:rPr>
          <w:rFonts w:ascii="Times New Roman" w:hAnsi="Times New Roman" w:cs="Times New Roman"/>
          <w:sz w:val="24"/>
          <w:szCs w:val="24"/>
        </w:rPr>
        <w:t xml:space="preserve"> 12</w:t>
      </w:r>
    </w:p>
    <w:p w:rsidR="006C6280" w:rsidRDefault="00F651A7" w:rsidP="006C6280">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sidR="006C6280">
        <w:rPr>
          <w:rFonts w:ascii="Times New Roman" w:hAnsi="Times New Roman" w:cs="Times New Roman"/>
          <w:kern w:val="2"/>
        </w:rPr>
        <w:t>:  63:32:1402008:5038</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3. Серия, тип постройки  смешанный</w:t>
      </w:r>
      <w:r w:rsidRPr="00F651A7">
        <w:rPr>
          <w:rFonts w:ascii="Times New Roman" w:hAnsi="Times New Roman" w:cs="Times New Roman"/>
          <w:sz w:val="24"/>
          <w:szCs w:val="24"/>
          <w:u w:val="single"/>
        </w:rPr>
        <w:t xml:space="preserve"> </w:t>
      </w:r>
    </w:p>
    <w:p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197</w:t>
      </w:r>
      <w:r w:rsidR="006C6280">
        <w:rPr>
          <w:rFonts w:ascii="Times New Roman" w:hAnsi="Times New Roman" w:cs="Times New Roman"/>
          <w:sz w:val="24"/>
          <w:szCs w:val="24"/>
          <w:u w:val="single"/>
        </w:rPr>
        <w:t>9</w:t>
      </w:r>
      <w:r w:rsidRPr="00F651A7">
        <w:rPr>
          <w:rFonts w:ascii="Times New Roman" w:hAnsi="Times New Roman" w:cs="Times New Roman"/>
          <w:sz w:val="24"/>
          <w:szCs w:val="24"/>
          <w:u w:val="single"/>
        </w:rPr>
        <w:t>г</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Pr="00F651A7">
        <w:rPr>
          <w:rFonts w:ascii="Times New Roman" w:hAnsi="Times New Roman" w:cs="Times New Roman"/>
          <w:sz w:val="24"/>
          <w:szCs w:val="24"/>
          <w:u w:val="single"/>
        </w:rPr>
        <w:t xml:space="preserve">нет данных     </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6C6280">
        <w:rPr>
          <w:rFonts w:ascii="Times New Roman" w:hAnsi="Times New Roman" w:cs="Times New Roman"/>
          <w:sz w:val="24"/>
          <w:szCs w:val="24"/>
        </w:rPr>
        <w:t>12</w:t>
      </w:r>
      <w:r w:rsidRPr="00F651A7">
        <w:rPr>
          <w:rFonts w:ascii="Times New Roman" w:hAnsi="Times New Roman" w:cs="Times New Roman"/>
          <w:sz w:val="24"/>
          <w:szCs w:val="24"/>
        </w:rPr>
        <w:t>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6C6280">
        <w:rPr>
          <w:rFonts w:ascii="Times New Roman" w:hAnsi="Times New Roman" w:cs="Times New Roman"/>
          <w:sz w:val="24"/>
          <w:szCs w:val="24"/>
        </w:rPr>
        <w:t>2384</w:t>
      </w:r>
      <w:r w:rsidRPr="00F651A7">
        <w:rPr>
          <w:rFonts w:ascii="Times New Roman" w:hAnsi="Times New Roman" w:cs="Times New Roman"/>
          <w:sz w:val="24"/>
          <w:szCs w:val="24"/>
        </w:rPr>
        <w:t xml:space="preserve"> </w:t>
      </w:r>
      <w:r w:rsidRPr="00F651A7">
        <w:rPr>
          <w:rFonts w:ascii="Times New Roman" w:hAnsi="Times New Roman" w:cs="Times New Roman"/>
          <w:sz w:val="24"/>
          <w:szCs w:val="24"/>
          <w:u w:val="single"/>
        </w:rPr>
        <w:t>куб.м</w:t>
      </w:r>
    </w:p>
    <w:p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sidR="005A2F70">
        <w:rPr>
          <w:rFonts w:ascii="Times New Roman" w:hAnsi="Times New Roman" w:cs="Times New Roman"/>
          <w:sz w:val="24"/>
          <w:szCs w:val="24"/>
        </w:rPr>
        <w:t xml:space="preserve">– 609,9 кв.м </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sidR="005A2F70">
        <w:rPr>
          <w:rFonts w:ascii="Times New Roman" w:hAnsi="Times New Roman" w:cs="Times New Roman"/>
          <w:sz w:val="24"/>
          <w:szCs w:val="24"/>
        </w:rPr>
        <w:t>- 348,7,</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 xml:space="preserve"> 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 xml:space="preserve"> 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lastRenderedPageBreak/>
        <w:t xml:space="preserve">20. Количество лестниц </w:t>
      </w:r>
      <w:r w:rsidR="0081599E">
        <w:rPr>
          <w:rFonts w:ascii="Times New Roman" w:hAnsi="Times New Roman" w:cs="Times New Roman"/>
          <w:sz w:val="24"/>
          <w:szCs w:val="24"/>
        </w:rPr>
        <w:t>2</w:t>
      </w:r>
      <w:r w:rsidRPr="00F651A7">
        <w:rPr>
          <w:rFonts w:ascii="Times New Roman" w:hAnsi="Times New Roman" w:cs="Times New Roman"/>
          <w:sz w:val="24"/>
          <w:szCs w:val="24"/>
        </w:rPr>
        <w:t xml:space="preserve"> шт.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12</w:t>
      </w:r>
      <w:r w:rsidRPr="00F651A7">
        <w:rPr>
          <w:rFonts w:ascii="Times New Roman" w:hAnsi="Times New Roman" w:cs="Times New Roman"/>
          <w:sz w:val="24"/>
          <w:szCs w:val="24"/>
        </w:rPr>
        <w:t xml:space="preserve">       кв.м.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_12</w:t>
      </w:r>
      <w:r w:rsidRPr="00F651A7">
        <w:rPr>
          <w:rFonts w:ascii="Times New Roman" w:hAnsi="Times New Roman" w:cs="Times New Roman"/>
          <w:sz w:val="24"/>
          <w:szCs w:val="24"/>
        </w:rPr>
        <w:t xml:space="preserve"> кв.м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E17714" w:rsidRDefault="00E17714" w:rsidP="00F651A7">
      <w:pPr>
        <w:pStyle w:val="ConsPlusNonformat"/>
        <w:jc w:val="both"/>
        <w:rPr>
          <w:rFonts w:ascii="Times New Roman" w:hAnsi="Times New Roman" w:cs="Times New Roman"/>
          <w:sz w:val="24"/>
          <w:szCs w:val="24"/>
          <w:u w:val="single"/>
        </w:rPr>
      </w:pPr>
    </w:p>
    <w:p w:rsidR="00E17714" w:rsidRPr="00F651A7" w:rsidRDefault="00E17714" w:rsidP="00E17714">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rsidR="00E17714" w:rsidRPr="00F651A7" w:rsidRDefault="00E17714" w:rsidP="00F651A7">
      <w:pPr>
        <w:pStyle w:val="ConsPlusNonformat"/>
        <w:jc w:val="both"/>
        <w:rPr>
          <w:rFonts w:ascii="Times New Roman" w:hAnsi="Times New Roman" w:cs="Times New Roman"/>
          <w:sz w:val="24"/>
          <w:szCs w:val="24"/>
          <w:u w:val="single"/>
        </w:rPr>
      </w:pPr>
    </w:p>
    <w:p w:rsidR="00F651A7" w:rsidRPr="00F651A7" w:rsidRDefault="00F651A7" w:rsidP="00F651A7">
      <w:pPr>
        <w:pStyle w:val="Standard"/>
        <w:jc w:val="both"/>
        <w:rPr>
          <w:rFonts w:ascii="Times New Roman" w:hAnsi="Times New Roman" w:cs="Times New Roman"/>
          <w:sz w:val="24"/>
        </w:rPr>
      </w:pPr>
    </w:p>
    <w:tbl>
      <w:tblPr>
        <w:tblW w:w="9162" w:type="dxa"/>
        <w:tblInd w:w="-6" w:type="dxa"/>
        <w:tblLayout w:type="fixed"/>
        <w:tblCellMar>
          <w:left w:w="10" w:type="dxa"/>
          <w:right w:w="10" w:type="dxa"/>
        </w:tblCellMar>
        <w:tblLook w:val="04A0" w:firstRow="1" w:lastRow="0" w:firstColumn="1" w:lastColumn="0" w:noHBand="0" w:noVBand="1"/>
      </w:tblPr>
      <w:tblGrid>
        <w:gridCol w:w="4694"/>
        <w:gridCol w:w="1773"/>
        <w:gridCol w:w="2695"/>
      </w:tblGrid>
      <w:tr w:rsidR="00F651A7" w:rsidRPr="00F651A7" w:rsidTr="00E17714">
        <w:tc>
          <w:tcPr>
            <w:tcW w:w="4694" w:type="dxa"/>
            <w:tcBorders>
              <w:top w:val="single" w:sz="2" w:space="0" w:color="000000"/>
              <w:left w:val="single" w:sz="2" w:space="0" w:color="000000"/>
              <w:bottom w:val="single" w:sz="2" w:space="0" w:color="000000"/>
              <w:right w:val="nil"/>
            </w:tcBorders>
            <w:hideMark/>
          </w:tcPr>
          <w:p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1773" w:type="dxa"/>
            <w:tcBorders>
              <w:top w:val="single" w:sz="2" w:space="0" w:color="000000"/>
              <w:left w:val="single" w:sz="2" w:space="0" w:color="000000"/>
              <w:bottom w:val="single" w:sz="2" w:space="0" w:color="000000"/>
              <w:right w:val="nil"/>
            </w:tcBorders>
            <w:hideMark/>
          </w:tcPr>
          <w:p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rsidTr="00E17714">
        <w:trPr>
          <w:trHeight w:val="431"/>
        </w:trPr>
        <w:tc>
          <w:tcPr>
            <w:tcW w:w="4694" w:type="dxa"/>
            <w:tcBorders>
              <w:top w:val="nil"/>
              <w:left w:val="single" w:sz="2" w:space="0" w:color="000000"/>
              <w:bottom w:val="single" w:sz="4" w:space="0" w:color="auto"/>
              <w:right w:val="nil"/>
            </w:tcBorders>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rsidR="00F651A7" w:rsidRPr="00F651A7" w:rsidRDefault="00F651A7" w:rsidP="00AE3113">
            <w:pPr>
              <w:pStyle w:val="ConsPlusCell"/>
              <w:spacing w:line="276" w:lineRule="auto"/>
              <w:jc w:val="both"/>
              <w:rPr>
                <w:rFonts w:ascii="Times New Roman" w:hAnsi="Times New Roman" w:cs="Times New Roman"/>
                <w:sz w:val="24"/>
                <w:szCs w:val="24"/>
              </w:rPr>
            </w:pPr>
          </w:p>
        </w:tc>
        <w:tc>
          <w:tcPr>
            <w:tcW w:w="1773" w:type="dxa"/>
            <w:tcBorders>
              <w:top w:val="nil"/>
              <w:left w:val="single" w:sz="2" w:space="0" w:color="000000"/>
              <w:bottom w:val="single" w:sz="4" w:space="0" w:color="auto"/>
              <w:right w:val="nil"/>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sz w:val="24"/>
                <w:lang w:eastAsia="en-US"/>
              </w:rPr>
              <w:t>столбчатый</w:t>
            </w:r>
          </w:p>
        </w:tc>
        <w:tc>
          <w:tcPr>
            <w:tcW w:w="2695" w:type="dxa"/>
            <w:tcBorders>
              <w:top w:val="nil"/>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rsidTr="00E17714">
        <w:trPr>
          <w:trHeight w:val="431"/>
        </w:trPr>
        <w:tc>
          <w:tcPr>
            <w:tcW w:w="469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1773" w:type="dxa"/>
            <w:tcBorders>
              <w:top w:val="single" w:sz="4" w:space="0" w:color="auto"/>
              <w:left w:val="single" w:sz="2" w:space="0" w:color="000000"/>
              <w:bottom w:val="single" w:sz="4" w:space="0" w:color="auto"/>
              <w:right w:val="nil"/>
            </w:tcBorders>
          </w:tcPr>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E17714">
        <w:trPr>
          <w:trHeight w:val="230"/>
        </w:trPr>
        <w:tc>
          <w:tcPr>
            <w:tcW w:w="469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1773" w:type="dxa"/>
            <w:tcBorders>
              <w:top w:val="single" w:sz="4" w:space="0" w:color="auto"/>
              <w:left w:val="single" w:sz="2" w:space="0" w:color="000000"/>
              <w:bottom w:val="single" w:sz="4" w:space="0" w:color="auto"/>
              <w:right w:val="nil"/>
            </w:tcBorders>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камень</w:t>
            </w: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E17714">
        <w:trPr>
          <w:trHeight w:val="1147"/>
        </w:trPr>
        <w:tc>
          <w:tcPr>
            <w:tcW w:w="469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F651A7" w:rsidRPr="00F651A7" w:rsidRDefault="00F651A7" w:rsidP="00AE3113">
            <w:pPr>
              <w:pStyle w:val="aff7"/>
              <w:spacing w:line="276" w:lineRule="auto"/>
              <w:jc w:val="center"/>
              <w:rPr>
                <w:sz w:val="24"/>
                <w:lang w:eastAsia="en-US"/>
              </w:rPr>
            </w:pPr>
          </w:p>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E17714">
        <w:trPr>
          <w:trHeight w:val="221"/>
        </w:trPr>
        <w:tc>
          <w:tcPr>
            <w:tcW w:w="469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1773" w:type="dxa"/>
            <w:tcBorders>
              <w:top w:val="single" w:sz="4" w:space="0" w:color="auto"/>
              <w:left w:val="single" w:sz="2" w:space="0" w:color="000000"/>
              <w:bottom w:val="single" w:sz="4" w:space="0" w:color="auto"/>
              <w:right w:val="nil"/>
            </w:tcBorders>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шифер</w:t>
            </w: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E17714">
        <w:trPr>
          <w:trHeight w:val="202"/>
        </w:trPr>
        <w:tc>
          <w:tcPr>
            <w:tcW w:w="469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1773" w:type="dxa"/>
            <w:tcBorders>
              <w:top w:val="single" w:sz="4" w:space="0" w:color="auto"/>
              <w:left w:val="single" w:sz="2" w:space="0" w:color="000000"/>
              <w:bottom w:val="single" w:sz="4" w:space="0" w:color="auto"/>
              <w:right w:val="nil"/>
            </w:tcBorders>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E17714">
        <w:trPr>
          <w:trHeight w:val="908"/>
        </w:trPr>
        <w:tc>
          <w:tcPr>
            <w:tcW w:w="469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hAnsi="Times New Roman" w:cs="Times New Roman"/>
                <w:lang w:eastAsia="en-US"/>
              </w:rPr>
            </w:pP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rsidTr="00E17714">
        <w:trPr>
          <w:trHeight w:val="917"/>
        </w:trPr>
        <w:tc>
          <w:tcPr>
            <w:tcW w:w="469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hAnsi="Times New Roman" w:cs="Times New Roman"/>
                <w:lang w:eastAsia="en-US"/>
              </w:rPr>
            </w:pP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E17714">
        <w:trPr>
          <w:trHeight w:val="2513"/>
        </w:trPr>
        <w:tc>
          <w:tcPr>
            <w:tcW w:w="4694" w:type="dxa"/>
            <w:tcBorders>
              <w:top w:val="single" w:sz="4" w:space="0" w:color="auto"/>
              <w:left w:val="single" w:sz="2" w:space="0" w:color="000000"/>
              <w:bottom w:val="single" w:sz="4" w:space="0" w:color="auto"/>
              <w:right w:val="nil"/>
            </w:tcBorders>
            <w:hideMark/>
          </w:tcPr>
          <w:p w:rsidR="00F651A7" w:rsidRPr="00F651A7" w:rsidRDefault="00F651A7" w:rsidP="00E17714">
            <w:pPr>
              <w:pStyle w:val="ConsPlusCell"/>
              <w:spacing w:line="276" w:lineRule="auto"/>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rsidR="00F651A7" w:rsidRPr="00F651A7" w:rsidRDefault="00F651A7" w:rsidP="00E17714">
            <w:pPr>
              <w:pStyle w:val="ConsPlusCell"/>
              <w:spacing w:line="276" w:lineRule="auto"/>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rsidR="00F651A7" w:rsidRPr="00F651A7" w:rsidRDefault="00F651A7" w:rsidP="00E17714">
            <w:pPr>
              <w:pStyle w:val="ConsPlusCell"/>
              <w:spacing w:line="276" w:lineRule="auto"/>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rsidR="00F651A7" w:rsidRPr="00F651A7" w:rsidRDefault="00F651A7" w:rsidP="00E17714">
            <w:pPr>
              <w:pStyle w:val="ConsPlusCell"/>
              <w:spacing w:line="276" w:lineRule="auto"/>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rsidR="00F651A7" w:rsidRPr="00F651A7" w:rsidRDefault="00F651A7" w:rsidP="00E17714">
            <w:pPr>
              <w:pStyle w:val="ConsPlusCell"/>
              <w:spacing w:line="276" w:lineRule="auto"/>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rsidR="00F651A7" w:rsidRPr="00F651A7" w:rsidRDefault="00F651A7" w:rsidP="00E17714">
            <w:pPr>
              <w:pStyle w:val="ConsPlusCell"/>
              <w:spacing w:line="276" w:lineRule="auto"/>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rsidR="00F651A7" w:rsidRPr="00F651A7" w:rsidRDefault="00F651A7" w:rsidP="00E17714">
            <w:pPr>
              <w:pStyle w:val="ConsPlusCell"/>
              <w:spacing w:line="276" w:lineRule="auto"/>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rsidR="00F651A7" w:rsidRPr="00F651A7" w:rsidRDefault="00F651A7" w:rsidP="00E17714">
            <w:pPr>
              <w:pStyle w:val="ConsPlusCell"/>
              <w:spacing w:line="276" w:lineRule="auto"/>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rsidR="00F651A7" w:rsidRPr="00F651A7" w:rsidRDefault="00F651A7" w:rsidP="00E17714">
            <w:pPr>
              <w:pStyle w:val="ConsPlusCell"/>
              <w:spacing w:line="276" w:lineRule="auto"/>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rsidR="00F651A7" w:rsidRPr="00F651A7" w:rsidRDefault="00F651A7" w:rsidP="00E17714">
            <w:pPr>
              <w:pStyle w:val="ConsPlusCell"/>
              <w:spacing w:line="276" w:lineRule="auto"/>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rsidTr="00E17714">
        <w:trPr>
          <w:trHeight w:val="3502"/>
        </w:trPr>
        <w:tc>
          <w:tcPr>
            <w:tcW w:w="469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10. Внутридомовые инженерные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АГВ</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rsidTr="00E17714">
        <w:trPr>
          <w:trHeight w:val="60"/>
        </w:trPr>
        <w:tc>
          <w:tcPr>
            <w:tcW w:w="4694" w:type="dxa"/>
            <w:tcBorders>
              <w:top w:val="single" w:sz="4" w:space="0" w:color="auto"/>
              <w:left w:val="single" w:sz="2" w:space="0" w:color="000000"/>
              <w:bottom w:val="single" w:sz="2" w:space="0" w:color="000000"/>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11. Крыльца</w:t>
            </w:r>
          </w:p>
        </w:tc>
        <w:tc>
          <w:tcPr>
            <w:tcW w:w="1773" w:type="dxa"/>
            <w:tcBorders>
              <w:top w:val="single" w:sz="4" w:space="0" w:color="auto"/>
              <w:left w:val="single" w:sz="2" w:space="0" w:color="000000"/>
              <w:bottom w:val="single" w:sz="2" w:space="0" w:color="000000"/>
              <w:right w:val="nil"/>
            </w:tcBorders>
            <w:hideMark/>
          </w:tcPr>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bl>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lastRenderedPageBreak/>
        <w:t>Приложение № 4</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rsidR="00F651A7" w:rsidRPr="00F651A7" w:rsidRDefault="00F651A7" w:rsidP="00F651A7">
      <w:pPr>
        <w:ind w:left="6521"/>
        <w:jc w:val="both"/>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rsidR="00F651A7" w:rsidRPr="00F651A7" w:rsidRDefault="00F651A7" w:rsidP="00F651A7">
      <w:pPr>
        <w:jc w:val="right"/>
        <w:textAlignment w:val="baseline"/>
        <w:rPr>
          <w:rFonts w:ascii="Times New Roman" w:eastAsia="Courier New" w:hAnsi="Times New Roman" w:cs="Times New Roman"/>
          <w:kern w:val="2"/>
          <w:lang w:eastAsia="hi-IN" w:bidi="hi-IN"/>
        </w:rPr>
      </w:pPr>
    </w:p>
    <w:p w:rsidR="003A5979" w:rsidRPr="00F651A7" w:rsidRDefault="003A5979" w:rsidP="003A5979">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F651A7">
        <w:rPr>
          <w:rFonts w:ascii="Times New Roman" w:hAnsi="Times New Roman" w:cs="Times New Roman"/>
          <w:sz w:val="24"/>
          <w:szCs w:val="24"/>
        </w:rPr>
        <w:t xml:space="preserve">УТВЕРЖДАЮ              </w:t>
      </w:r>
    </w:p>
    <w:p w:rsidR="003A5979" w:rsidRPr="00F651A7" w:rsidRDefault="003A5979" w:rsidP="003A5979">
      <w:pPr>
        <w:pStyle w:val="ConsPlusNonformat"/>
        <w:ind w:left="6521"/>
        <w:jc w:val="both"/>
        <w:rPr>
          <w:rFonts w:ascii="Times New Roman" w:hAnsi="Times New Roman" w:cs="Times New Roman"/>
          <w:sz w:val="24"/>
          <w:szCs w:val="24"/>
        </w:rPr>
      </w:pPr>
      <w:r w:rsidRPr="00F651A7">
        <w:rPr>
          <w:rFonts w:ascii="Times New Roman" w:hAnsi="Times New Roman" w:cs="Times New Roman"/>
          <w:sz w:val="24"/>
          <w:szCs w:val="24"/>
        </w:rPr>
        <w:t>Председатель – глава администрации сельского поселения</w:t>
      </w:r>
      <w:r>
        <w:rPr>
          <w:rFonts w:ascii="Times New Roman" w:hAnsi="Times New Roman" w:cs="Times New Roman"/>
          <w:sz w:val="24"/>
          <w:szCs w:val="24"/>
        </w:rPr>
        <w:t xml:space="preserve"> Узюково</w:t>
      </w:r>
    </w:p>
    <w:p w:rsidR="003A5979" w:rsidRPr="00F651A7" w:rsidRDefault="003A5979" w:rsidP="003A5979">
      <w:pPr>
        <w:jc w:val="both"/>
        <w:rPr>
          <w:rFonts w:ascii="Times New Roman" w:hAnsi="Times New Roman" w:cs="Times New Roman"/>
        </w:rPr>
      </w:pPr>
    </w:p>
    <w:p w:rsidR="003A5979" w:rsidRPr="00F651A7" w:rsidRDefault="003A5979" w:rsidP="003A5979">
      <w:pPr>
        <w:ind w:left="6521"/>
        <w:rPr>
          <w:rFonts w:ascii="Times New Roman" w:hAnsi="Times New Roman" w:cs="Times New Roman"/>
        </w:rPr>
      </w:pPr>
      <w:r w:rsidRPr="00F651A7">
        <w:rPr>
          <w:rFonts w:ascii="Times New Roman" w:hAnsi="Times New Roman" w:cs="Times New Roman"/>
        </w:rPr>
        <w:t xml:space="preserve">____________ </w:t>
      </w:r>
      <w:r>
        <w:rPr>
          <w:rFonts w:ascii="Times New Roman" w:hAnsi="Times New Roman" w:cs="Times New Roman"/>
        </w:rPr>
        <w:t xml:space="preserve">     С</w:t>
      </w:r>
      <w:r w:rsidRPr="00F651A7">
        <w:rPr>
          <w:rFonts w:ascii="Times New Roman" w:hAnsi="Times New Roman" w:cs="Times New Roman"/>
        </w:rPr>
        <w:t>.</w:t>
      </w:r>
      <w:r>
        <w:rPr>
          <w:rFonts w:ascii="Times New Roman" w:hAnsi="Times New Roman" w:cs="Times New Roman"/>
        </w:rPr>
        <w:t>Д</w:t>
      </w:r>
      <w:r w:rsidRPr="00F651A7">
        <w:rPr>
          <w:rFonts w:ascii="Times New Roman" w:hAnsi="Times New Roman" w:cs="Times New Roman"/>
        </w:rPr>
        <w:t>.</w:t>
      </w:r>
      <w:r>
        <w:rPr>
          <w:rFonts w:ascii="Times New Roman" w:hAnsi="Times New Roman" w:cs="Times New Roman"/>
        </w:rPr>
        <w:t xml:space="preserve"> Бугаец</w:t>
      </w:r>
    </w:p>
    <w:p w:rsidR="003A5979" w:rsidRDefault="003A5979" w:rsidP="003A5979">
      <w:pPr>
        <w:suppressAutoHyphens/>
        <w:jc w:val="both"/>
        <w:rPr>
          <w:rFonts w:ascii="Times New Roman" w:hAnsi="Times New Roman" w:cs="Times New Roman"/>
          <w:kern w:val="2"/>
        </w:rPr>
      </w:pPr>
      <w:r>
        <w:rPr>
          <w:rFonts w:ascii="Times New Roman" w:hAnsi="Times New Roman" w:cs="Times New Roman"/>
          <w:b/>
          <w:lang w:eastAsia="en-US"/>
        </w:rPr>
        <w:t xml:space="preserve">                                                                                                            445131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rsidR="003A5979" w:rsidRDefault="003A5979" w:rsidP="003A5979">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rsidR="003A5979" w:rsidRDefault="003A5979" w:rsidP="003A5979">
      <w:pPr>
        <w:suppressAutoHyphens/>
        <w:jc w:val="both"/>
        <w:rPr>
          <w:rFonts w:ascii="Times New Roman" w:hAnsi="Times New Roman" w:cs="Times New Roman"/>
          <w:kern w:val="2"/>
        </w:rPr>
      </w:pPr>
      <w:r>
        <w:rPr>
          <w:rFonts w:ascii="Times New Roman" w:hAnsi="Times New Roman" w:cs="Times New Roman"/>
          <w:kern w:val="2"/>
        </w:rPr>
        <w:t xml:space="preserve">                                                                                                            </w:t>
      </w:r>
      <w:r w:rsidRPr="00F651A7">
        <w:rPr>
          <w:rFonts w:ascii="Times New Roman" w:hAnsi="Times New Roman" w:cs="Times New Roman"/>
          <w:kern w:val="2"/>
        </w:rPr>
        <w:t>с.</w:t>
      </w:r>
      <w:r>
        <w:rPr>
          <w:rFonts w:ascii="Times New Roman" w:hAnsi="Times New Roman" w:cs="Times New Roman"/>
          <w:kern w:val="2"/>
        </w:rPr>
        <w:t>п. Узюково</w:t>
      </w:r>
      <w:r w:rsidRPr="00F651A7">
        <w:rPr>
          <w:rFonts w:ascii="Times New Roman" w:hAnsi="Times New Roman" w:cs="Times New Roman"/>
          <w:kern w:val="2"/>
        </w:rPr>
        <w:t xml:space="preserve"> 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д.</w:t>
      </w:r>
    </w:p>
    <w:p w:rsidR="003A5979" w:rsidRPr="00F651A7" w:rsidRDefault="003A5979" w:rsidP="003A5979">
      <w:pPr>
        <w:suppressAutoHyphens/>
        <w:jc w:val="both"/>
        <w:rPr>
          <w:rFonts w:ascii="Times New Roman" w:hAnsi="Times New Roman" w:cs="Times New Roman"/>
          <w:kern w:val="2"/>
        </w:rPr>
      </w:pPr>
      <w:r>
        <w:rPr>
          <w:rFonts w:ascii="Times New Roman" w:hAnsi="Times New Roman" w:cs="Times New Roman"/>
          <w:kern w:val="2"/>
        </w:rPr>
        <w:t xml:space="preserve">                                                                                                            10</w:t>
      </w:r>
    </w:p>
    <w:p w:rsidR="003A5979" w:rsidRPr="00F651A7" w:rsidRDefault="003A5979" w:rsidP="003A5979">
      <w:pPr>
        <w:ind w:left="6521"/>
        <w:jc w:val="both"/>
        <w:rPr>
          <w:rFonts w:ascii="Times New Roman" w:hAnsi="Times New Roman" w:cs="Times New Roman"/>
        </w:rPr>
      </w:pPr>
      <w:r w:rsidRPr="00F651A7">
        <w:rPr>
          <w:rFonts w:ascii="Times New Roman" w:hAnsi="Times New Roman" w:cs="Times New Roman"/>
        </w:rPr>
        <w:t xml:space="preserve"> «</w:t>
      </w:r>
      <w:r>
        <w:rPr>
          <w:rFonts w:ascii="Times New Roman" w:hAnsi="Times New Roman" w:cs="Times New Roman"/>
        </w:rPr>
        <w:t xml:space="preserve">      </w:t>
      </w:r>
      <w:r w:rsidRPr="00F651A7">
        <w:rPr>
          <w:rFonts w:ascii="Times New Roman" w:hAnsi="Times New Roman" w:cs="Times New Roman"/>
        </w:rPr>
        <w:t>»   202</w:t>
      </w:r>
      <w:r>
        <w:rPr>
          <w:rFonts w:ascii="Times New Roman" w:hAnsi="Times New Roman" w:cs="Times New Roman"/>
        </w:rPr>
        <w:t xml:space="preserve">  </w:t>
      </w:r>
      <w:r w:rsidRPr="00F651A7">
        <w:rPr>
          <w:rFonts w:ascii="Times New Roman" w:hAnsi="Times New Roman" w:cs="Times New Roman"/>
        </w:rPr>
        <w:t xml:space="preserve"> года</w:t>
      </w:r>
    </w:p>
    <w:p w:rsidR="00F651A7" w:rsidRPr="00F651A7" w:rsidRDefault="00F651A7" w:rsidP="00F651A7">
      <w:pPr>
        <w:ind w:left="6521"/>
        <w:jc w:val="both"/>
        <w:rPr>
          <w:rFonts w:ascii="Times New Roman" w:hAnsi="Times New Roman" w:cs="Times New Roman"/>
        </w:rPr>
      </w:pPr>
    </w:p>
    <w:p w:rsidR="00F651A7" w:rsidRPr="00F651A7" w:rsidRDefault="00F651A7" w:rsidP="00F651A7">
      <w:pPr>
        <w:pStyle w:val="ConsPlusNonformat"/>
        <w:jc w:val="right"/>
        <w:rPr>
          <w:rFonts w:ascii="Times New Roman" w:hAnsi="Times New Roman" w:cs="Times New Roman"/>
          <w:sz w:val="24"/>
          <w:szCs w:val="24"/>
        </w:rPr>
      </w:pPr>
    </w:p>
    <w:p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rsidR="003A5979" w:rsidRPr="00F651A7" w:rsidRDefault="00F651A7" w:rsidP="003A5979">
      <w:pPr>
        <w:jc w:val="center"/>
        <w:textAlignment w:val="baseline"/>
        <w:rPr>
          <w:rFonts w:ascii="Times New Roman" w:hAnsi="Times New Roman" w:cs="Times New Roman"/>
        </w:rPr>
      </w:pPr>
      <w:r w:rsidRPr="00F651A7">
        <w:rPr>
          <w:rFonts w:ascii="Times New Roman" w:eastAsia="Courier New" w:hAnsi="Times New Roman" w:cs="Times New Roman"/>
          <w:kern w:val="2"/>
          <w:lang w:eastAsia="hi-IN" w:bidi="hi-IN"/>
        </w:rPr>
        <w:t>обязательных работ и услуг по содержанию и ремонту общего имущества собственников помещений</w:t>
      </w:r>
      <w:r w:rsidR="003A5979">
        <w:rPr>
          <w:rFonts w:ascii="Times New Roman" w:eastAsia="Courier New" w:hAnsi="Times New Roman" w:cs="Times New Roman"/>
          <w:kern w:val="2"/>
          <w:lang w:eastAsia="hi-IN" w:bidi="hi-IN"/>
        </w:rPr>
        <w:t xml:space="preserve"> </w:t>
      </w:r>
      <w:r w:rsidRPr="00F651A7">
        <w:rPr>
          <w:rFonts w:ascii="Times New Roman" w:eastAsia="Courier New" w:hAnsi="Times New Roman" w:cs="Times New Roman"/>
          <w:kern w:val="2"/>
          <w:lang w:eastAsia="hi-IN" w:bidi="hi-IN"/>
        </w:rPr>
        <w:t>в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адресу:</w:t>
      </w:r>
      <w:r w:rsidR="003A5979">
        <w:rPr>
          <w:rFonts w:ascii="Times New Roman" w:eastAsia="Courier New" w:hAnsi="Times New Roman" w:cs="Times New Roman"/>
          <w:kern w:val="2"/>
          <w:lang w:eastAsia="hi-IN" w:bidi="hi-IN"/>
        </w:rPr>
        <w:t xml:space="preserve"> Самарская область, Ставропольский район </w:t>
      </w:r>
      <w:r w:rsidR="003A5979" w:rsidRPr="00F651A7">
        <w:rPr>
          <w:rFonts w:ascii="Times New Roman" w:hAnsi="Times New Roman" w:cs="Times New Roman"/>
        </w:rPr>
        <w:t xml:space="preserve">с. </w:t>
      </w:r>
      <w:r w:rsidR="003A5979">
        <w:rPr>
          <w:rFonts w:ascii="Times New Roman" w:hAnsi="Times New Roman" w:cs="Times New Roman"/>
        </w:rPr>
        <w:t>п. Узюково</w:t>
      </w:r>
      <w:r w:rsidR="003A5979" w:rsidRPr="00F651A7">
        <w:rPr>
          <w:rFonts w:ascii="Times New Roman" w:hAnsi="Times New Roman" w:cs="Times New Roman"/>
        </w:rPr>
        <w:t xml:space="preserve">  ул. </w:t>
      </w:r>
      <w:r w:rsidR="003A5979">
        <w:rPr>
          <w:rFonts w:ascii="Times New Roman" w:hAnsi="Times New Roman" w:cs="Times New Roman"/>
        </w:rPr>
        <w:t>Полевая</w:t>
      </w:r>
      <w:r w:rsidR="003A5979" w:rsidRPr="00F651A7">
        <w:rPr>
          <w:rFonts w:ascii="Times New Roman" w:hAnsi="Times New Roman" w:cs="Times New Roman"/>
        </w:rPr>
        <w:t>,</w:t>
      </w:r>
      <w:r w:rsidR="003A5979">
        <w:rPr>
          <w:rFonts w:ascii="Times New Roman" w:hAnsi="Times New Roman" w:cs="Times New Roman"/>
        </w:rPr>
        <w:t xml:space="preserve"> 12</w:t>
      </w:r>
    </w:p>
    <w:p w:rsidR="00F651A7" w:rsidRPr="00F651A7" w:rsidRDefault="00F651A7" w:rsidP="00F651A7">
      <w:pPr>
        <w:jc w:val="center"/>
        <w:textAlignment w:val="baseline"/>
        <w:rPr>
          <w:rFonts w:ascii="Times New Roman" w:eastAsia="Courier New" w:hAnsi="Times New Roman" w:cs="Times New Roman"/>
          <w:kern w:val="2"/>
          <w:lang w:eastAsia="hi-IN" w:bidi="hi-IN"/>
        </w:rPr>
      </w:pPr>
    </w:p>
    <w:p w:rsidR="00F651A7" w:rsidRPr="00F651A7" w:rsidRDefault="00F651A7" w:rsidP="00F651A7">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407"/>
        <w:gridCol w:w="3095"/>
        <w:gridCol w:w="13"/>
        <w:gridCol w:w="1491"/>
      </w:tblGrid>
      <w:tr w:rsidR="00F651A7" w:rsidRPr="00F651A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b/>
                <w:lang w:eastAsia="en-US"/>
              </w:rPr>
            </w:pPr>
            <w:r w:rsidRPr="00F651A7">
              <w:rPr>
                <w:rFonts w:ascii="Times New Roman" w:hAnsi="Times New Roman" w:cs="Times New Roman"/>
                <w:b/>
                <w:lang w:eastAsia="en-US"/>
              </w:rPr>
              <w:t>1,9</w:t>
            </w:r>
          </w:p>
        </w:tc>
      </w:tr>
      <w:tr w:rsidR="00F651A7" w:rsidRPr="00F651A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1,6</w:t>
            </w:r>
          </w:p>
        </w:tc>
      </w:tr>
      <w:tr w:rsidR="00F651A7" w:rsidRPr="00F651A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0,3</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b/>
                <w:bCs/>
                <w:lang w:eastAsia="en-US"/>
              </w:rPr>
              <w:t>0,85</w:t>
            </w:r>
          </w:p>
        </w:tc>
      </w:tr>
      <w:tr w:rsidR="00F651A7" w:rsidRPr="00F651A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651A7" w:rsidRPr="00F651A7" w:rsidRDefault="00F651A7" w:rsidP="00AE3113">
            <w:pPr>
              <w:spacing w:line="276" w:lineRule="auto"/>
              <w:rPr>
                <w:rFonts w:ascii="Times New Roman" w:hAnsi="Times New Roman" w:cs="Times New Roman"/>
                <w:lang w:eastAsia="en-US"/>
              </w:rPr>
            </w:pPr>
          </w:p>
        </w:tc>
      </w:tr>
      <w:tr w:rsidR="00F651A7" w:rsidRPr="00F651A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651A7" w:rsidRPr="00F651A7" w:rsidRDefault="00F651A7" w:rsidP="00AE3113">
            <w:pPr>
              <w:spacing w:line="276" w:lineRule="auto"/>
              <w:rPr>
                <w:rFonts w:ascii="Times New Roman" w:hAnsi="Times New Roman" w:cs="Times New Roman"/>
                <w:lang w:eastAsia="en-US"/>
              </w:rPr>
            </w:pP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1,3</w:t>
            </w:r>
          </w:p>
        </w:tc>
      </w:tr>
      <w:tr w:rsidR="00F651A7" w:rsidRPr="00F651A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lastRenderedPageBreak/>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0,7</w:t>
            </w:r>
          </w:p>
        </w:tc>
      </w:tr>
      <w:tr w:rsidR="00F651A7" w:rsidRPr="00F651A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b/>
                <w:lang w:eastAsia="en-US"/>
              </w:rPr>
            </w:pPr>
            <w:r w:rsidRPr="00F651A7">
              <w:rPr>
                <w:rFonts w:ascii="Times New Roman" w:hAnsi="Times New Roman" w:cs="Times New Roman"/>
                <w:b/>
                <w:lang w:eastAsia="en-US"/>
              </w:rPr>
              <w:t>1,65</w:t>
            </w:r>
          </w:p>
        </w:tc>
      </w:tr>
      <w:tr w:rsidR="00F651A7" w:rsidRPr="00F651A7" w:rsidTr="00AE3113">
        <w:trPr>
          <w:trHeight w:val="55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w:t>
            </w:r>
            <w:r w:rsidRPr="00F651A7">
              <w:rPr>
                <w:rFonts w:ascii="Times New Roman" w:hAnsi="Times New Roman" w:cs="Times New Roman"/>
                <w:lang w:eastAsia="en-US"/>
              </w:rPr>
              <w:lastRenderedPageBreak/>
              <w:t>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0,6</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w:t>
            </w:r>
          </w:p>
        </w:tc>
      </w:tr>
      <w:tr w:rsidR="00F651A7" w:rsidRPr="00F651A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наладка и регулировка системы горячего водоснабжения и отопления с ликвидацией непрогревов, воздушных пробок, промывка трубопроводов и </w:t>
            </w:r>
            <w:r w:rsidRPr="00F651A7">
              <w:rPr>
                <w:rFonts w:ascii="Times New Roman" w:hAnsi="Times New Roman" w:cs="Times New Roman"/>
                <w:lang w:eastAsia="en-US"/>
              </w:rPr>
              <w:lastRenderedPageBreak/>
              <w:t>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3,1</w:t>
            </w:r>
          </w:p>
        </w:tc>
      </w:tr>
      <w:tr w:rsidR="00F651A7" w:rsidRPr="00F651A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1,3</w:t>
            </w:r>
          </w:p>
        </w:tc>
      </w:tr>
      <w:tr w:rsidR="00F651A7" w:rsidRPr="00F651A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1,8</w:t>
            </w:r>
          </w:p>
        </w:tc>
      </w:tr>
      <w:tr w:rsidR="00F651A7" w:rsidRPr="00F651A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62"/>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0,19</w:t>
            </w:r>
          </w:p>
        </w:tc>
      </w:tr>
      <w:tr w:rsidR="00F651A7" w:rsidRPr="00F651A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0,12</w:t>
            </w:r>
          </w:p>
        </w:tc>
      </w:tr>
      <w:tr w:rsidR="00F651A7" w:rsidRPr="00F651A7" w:rsidTr="00AE3113">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6E6C0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6E6C02" w:rsidRDefault="006E6C02" w:rsidP="006E6C02">
            <w:pPr>
              <w:spacing w:before="100" w:beforeAutospacing="1" w:line="276" w:lineRule="auto"/>
              <w:ind w:left="86"/>
              <w:rPr>
                <w:rFonts w:ascii="Times New Roman" w:hAnsi="Times New Roman" w:cs="Times New Roman"/>
                <w:lang w:eastAsia="en-US"/>
              </w:rPr>
            </w:pPr>
            <w:r>
              <w:rPr>
                <w:rFonts w:ascii="Times New Roman" w:hAnsi="Times New Roman" w:cs="Times New Roman"/>
                <w:lang w:eastAsia="en-US"/>
              </w:rPr>
              <w:t>Электроэнергия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6E6C02">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6E6C02">
            <w:pPr>
              <w:spacing w:before="100" w:beforeAutospacing="1" w:line="276" w:lineRule="auto"/>
              <w:ind w:left="619"/>
              <w:rPr>
                <w:rFonts w:ascii="Times New Roman" w:hAnsi="Times New Roman" w:cs="Times New Roman"/>
                <w:lang w:eastAsia="en-US"/>
              </w:rPr>
            </w:pPr>
            <w:r w:rsidRPr="00F651A7">
              <w:rPr>
                <w:rFonts w:ascii="Times New Roman" w:hAnsi="Times New Roman" w:cs="Times New Roman"/>
                <w:lang w:eastAsia="en-US"/>
              </w:rPr>
              <w:t>1,37</w:t>
            </w:r>
          </w:p>
        </w:tc>
      </w:tr>
      <w:tr w:rsidR="00F651A7" w:rsidRPr="00F651A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b/>
                <w:lang w:eastAsia="en-US"/>
              </w:rPr>
            </w:pPr>
            <w:r w:rsidRPr="00F651A7">
              <w:rPr>
                <w:rFonts w:ascii="Times New Roman" w:hAnsi="Times New Roman" w:cs="Times New Roman"/>
                <w:b/>
                <w:lang w:eastAsia="en-US"/>
              </w:rPr>
              <w:t>14, 86</w:t>
            </w:r>
          </w:p>
        </w:tc>
      </w:tr>
    </w:tbl>
    <w:p w:rsidR="00F651A7" w:rsidRPr="00F651A7" w:rsidRDefault="00F651A7" w:rsidP="00F651A7">
      <w:pPr>
        <w:textAlignment w:val="baseline"/>
        <w:rPr>
          <w:rFonts w:ascii="Times New Roman" w:hAnsi="Times New Roman" w:cs="Times New Roman"/>
        </w:rPr>
      </w:pPr>
    </w:p>
    <w:p w:rsidR="00F651A7" w:rsidRPr="00F651A7" w:rsidRDefault="00F651A7" w:rsidP="00F651A7">
      <w:pPr>
        <w:pageBreakBefore/>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rsidR="003A5979" w:rsidRDefault="003A5979" w:rsidP="003A5979">
      <w:pPr>
        <w:jc w:val="both"/>
        <w:textAlignment w:val="baseline"/>
        <w:rPr>
          <w:rFonts w:ascii="Times New Roman" w:eastAsia="Lucida Sans Unicode" w:hAnsi="Times New Roman" w:cs="Times New Roman"/>
          <w:kern w:val="2"/>
          <w:lang w:eastAsia="hi-IN" w:bidi="hi-IN"/>
        </w:rPr>
      </w:pPr>
    </w:p>
    <w:p w:rsidR="00F651A7" w:rsidRPr="00F651A7" w:rsidRDefault="00F651A7" w:rsidP="003A5979">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с. </w:t>
      </w:r>
      <w:r w:rsidR="003A5979">
        <w:rPr>
          <w:rFonts w:ascii="Times New Roman" w:eastAsia="Lucida Sans Unicode" w:hAnsi="Times New Roman" w:cs="Times New Roman"/>
          <w:kern w:val="2"/>
          <w:lang w:eastAsia="hi-IN" w:bidi="hi-IN"/>
        </w:rPr>
        <w:t>п. Узюково</w:t>
      </w:r>
      <w:r w:rsidRPr="00F651A7">
        <w:rPr>
          <w:rFonts w:ascii="Times New Roman" w:eastAsia="Lucida Sans Unicode" w:hAnsi="Times New Roman" w:cs="Times New Roman"/>
          <w:kern w:val="2"/>
          <w:lang w:eastAsia="hi-IN" w:bidi="hi-IN"/>
        </w:rPr>
        <w:t xml:space="preserve">                                                                       </w:t>
      </w:r>
      <w:r w:rsidRPr="00F651A7">
        <w:rPr>
          <w:rFonts w:ascii="Times New Roman" w:eastAsia="Lucida Sans Unicode" w:hAnsi="Times New Roman" w:cs="Times New Roman"/>
          <w:kern w:val="2"/>
          <w:lang w:eastAsia="hi-IN" w:bidi="hi-IN"/>
        </w:rPr>
        <w:tab/>
      </w:r>
      <w:r w:rsidRPr="00F651A7">
        <w:rPr>
          <w:rFonts w:ascii="Times New Roman" w:eastAsia="Lucida Sans Unicode" w:hAnsi="Times New Roman" w:cs="Times New Roman"/>
          <w:kern w:val="2"/>
          <w:lang w:eastAsia="hi-IN" w:bidi="hi-IN"/>
        </w:rPr>
        <w:tab/>
        <w:t xml:space="preserve"> « ___» ___________ 20___ года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t>) собственники в многоквартирном доме по адресу</w:t>
      </w:r>
      <w:r w:rsidRPr="00F651A7">
        <w:rPr>
          <w:rFonts w:ascii="Times New Roman" w:eastAsia="Lucida Sans Unicode" w:hAnsi="Times New Roman" w:cs="Times New Roman"/>
          <w:b/>
          <w:kern w:val="2"/>
          <w:lang w:eastAsia="hi-IN" w:bidi="hi-IN"/>
        </w:rPr>
        <w:t>: _</w:t>
      </w:r>
      <w:r w:rsidR="003A5979">
        <w:rPr>
          <w:rFonts w:ascii="Times New Roman" w:eastAsia="Lucida Sans Unicode" w:hAnsi="Times New Roman" w:cs="Times New Roman"/>
          <w:b/>
          <w:kern w:val="2"/>
          <w:lang w:eastAsia="hi-IN" w:bidi="hi-IN"/>
        </w:rPr>
        <w:t>с.п. Узюково, ул. Полевая, дом 12</w:t>
      </w:r>
      <w:r w:rsidRPr="00F651A7">
        <w:rPr>
          <w:rFonts w:ascii="Times New Roman" w:eastAsia="Lucida Sans Unicode" w:hAnsi="Times New Roman" w:cs="Times New Roman"/>
          <w:b/>
          <w:kern w:val="2"/>
          <w:lang w:eastAsia="hi-IN" w:bidi="hi-IN"/>
        </w:rPr>
        <w:t xml:space="preserve">_ </w:t>
      </w: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F651A7">
        <w:rPr>
          <w:rFonts w:ascii="Times New Roman" w:eastAsia="Lucida Sans Unicode" w:hAnsi="Times New Roman" w:cs="Times New Roman"/>
          <w:kern w:val="2"/>
          <w:lang w:eastAsia="hi-IN" w:bidi="hi-IN"/>
        </w:rPr>
        <w:lastRenderedPageBreak/>
        <w:t>договором.</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t>2. Права и обязанности Сторон</w:t>
      </w:r>
    </w:p>
    <w:p w:rsidR="00F651A7" w:rsidRPr="00F651A7" w:rsidRDefault="00F651A7" w:rsidP="00F651A7">
      <w:pPr>
        <w:textAlignment w:val="baseline"/>
        <w:rPr>
          <w:rFonts w:ascii="Times New Roman" w:eastAsia="Lucida Sans Unicode" w:hAnsi="Times New Roman" w:cs="Times New Roman"/>
          <w:b/>
          <w:bCs/>
          <w:kern w:val="2"/>
          <w:lang w:eastAsia="hi-IN" w:bidi="hi-IN"/>
        </w:rPr>
      </w:pPr>
    </w:p>
    <w:p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w:t>
      </w:r>
      <w:r w:rsidRPr="00F651A7">
        <w:rPr>
          <w:rFonts w:ascii="Times New Roman" w:eastAsia="Lucida Sans Unicode" w:hAnsi="Times New Roman" w:cs="Times New Roman"/>
          <w:kern w:val="2"/>
          <w:lang w:eastAsia="hi-IN" w:bidi="hi-IN"/>
        </w:rPr>
        <w:lastRenderedPageBreak/>
        <w:t>передачи.</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2.4.1. Предоставлять помещения в наем, пользование, аренду или на ином законном </w:t>
      </w:r>
      <w:r w:rsidRPr="00F651A7">
        <w:rPr>
          <w:rFonts w:ascii="Times New Roman" w:eastAsia="Lucida Sans Unicode" w:hAnsi="Times New Roman" w:cs="Times New Roman"/>
          <w:kern w:val="2"/>
          <w:lang w:eastAsia="hi-IN" w:bidi="hi-IN"/>
        </w:rPr>
        <w:lastRenderedPageBreak/>
        <w:t>основании физическим или юридическим лицам с учетом требований гражданского и жилищного законодательства.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rsidR="00F651A7" w:rsidRPr="00F651A7" w:rsidRDefault="00F651A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rsidR="00F651A7" w:rsidRPr="00F651A7" w:rsidRDefault="00F651A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w:t>
      </w:r>
      <w:r w:rsidRPr="00F651A7">
        <w:rPr>
          <w:rFonts w:ascii="Times New Roman" w:eastAsia="Lucida Sans Unicode" w:hAnsi="Times New Roman" w:cs="Times New Roman"/>
          <w:kern w:val="2"/>
          <w:lang w:eastAsia="hi-IN" w:bidi="hi-IN"/>
        </w:rPr>
        <w:lastRenderedPageBreak/>
        <w:t>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Pr="00F651A7">
        <w:rPr>
          <w:rFonts w:ascii="Times New Roman" w:eastAsia="Lucida Sans Unicode" w:hAnsi="Times New Roman" w:cs="Times New Roman"/>
          <w:b/>
          <w:bCs/>
          <w:kern w:val="2"/>
          <w:lang w:eastAsia="hi-IN" w:bidi="hi-IN"/>
        </w:rPr>
        <w:t xml:space="preserve"> </w:t>
      </w:r>
      <w:r w:rsidRPr="00F651A7">
        <w:rPr>
          <w:rFonts w:ascii="Times New Roman" w:eastAsia="Lucida Sans Unicode" w:hAnsi="Times New Roman" w:cs="Times New Roman"/>
          <w:kern w:val="2"/>
          <w:lang w:eastAsia="hi-IN" w:bidi="hi-IN"/>
        </w:rPr>
        <w:t>месяца, следующего за расчетным месяцем:</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w:t>
      </w:r>
      <w:r w:rsidRPr="00F651A7">
        <w:rPr>
          <w:rFonts w:ascii="Times New Roman" w:eastAsia="Lucida Sans Unicode" w:hAnsi="Times New Roman" w:cs="Times New Roman"/>
          <w:kern w:val="2"/>
          <w:lang w:eastAsia="hi-IN" w:bidi="hi-IN"/>
        </w:rPr>
        <w:lastRenderedPageBreak/>
        <w:t>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многоквартирном доме (приложение 1);</w:t>
      </w: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 перечень услуг и работ по содержанию и текущему ремонту общего имущества в </w:t>
      </w:r>
      <w:r w:rsidRPr="00F651A7">
        <w:rPr>
          <w:rFonts w:ascii="Times New Roman" w:eastAsia="Lucida Sans Unicode" w:hAnsi="Times New Roman" w:cs="Times New Roman"/>
          <w:kern w:val="2"/>
          <w:lang w:eastAsia="hi-IN" w:bidi="hi-IN"/>
        </w:rPr>
        <w:lastRenderedPageBreak/>
        <w:t>многоквартирном доме, оплачиваемых за счет платы за содержание и ремонт жилья (приложение 3).</w:t>
      </w:r>
    </w:p>
    <w:p w:rsidR="00F651A7" w:rsidRPr="00F651A7" w:rsidRDefault="00F651A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F651A7" w:rsidTr="00AE3113">
        <w:trPr>
          <w:trHeight w:val="2583"/>
        </w:trPr>
        <w:tc>
          <w:tcPr>
            <w:tcW w:w="5200" w:type="dxa"/>
            <w:hideMark/>
          </w:tcPr>
          <w:p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Руководитель________________________________</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rsidR="00F651A7" w:rsidRPr="00F651A7" w:rsidRDefault="00F651A7" w:rsidP="00F651A7">
      <w:pPr>
        <w:jc w:val="right"/>
        <w:textAlignment w:val="baseline"/>
        <w:rPr>
          <w:rFonts w:ascii="Times New Roman" w:hAnsi="Times New Roman" w:cs="Times New Roman"/>
        </w:rPr>
      </w:pPr>
    </w:p>
    <w:p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6283"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rsidTr="00AE3113">
        <w:tc>
          <w:tcPr>
            <w:tcW w:w="5544"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544"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rsidTr="00AE3113">
        <w:tc>
          <w:tcPr>
            <w:tcW w:w="3696"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696"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rsidTr="00AE3113">
        <w:tc>
          <w:tcPr>
            <w:tcW w:w="3326"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rsidTr="00AE3113">
        <w:tc>
          <w:tcPr>
            <w:tcW w:w="2033"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511"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6E6C02" w:rsidRDefault="006E6C0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6E6C02" w:rsidRDefault="006E6C0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7022"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6E6C02" w:rsidRDefault="006E6C02"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 обоснование принятого решения)</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индивидуального предпринимателя)</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rsidTr="00AE3113">
        <w:tc>
          <w:tcPr>
            <w:tcW w:w="6468"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конкурса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F651A7" w:rsidTr="00AE3113">
        <w:trPr>
          <w:trHeight w:val="15"/>
        </w:trPr>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органа</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294"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bl>
    <w:p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6E6C02"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5200B3"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5200B3"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5200B3"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5200B3" w:rsidRPr="00F651A7" w:rsidTr="00AE3113">
        <w:tc>
          <w:tcPr>
            <w:tcW w:w="7207"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5200B3" w:rsidRPr="00F651A7" w:rsidTr="00AE3113">
        <w:tc>
          <w:tcPr>
            <w:tcW w:w="4066" w:type="dxa"/>
            <w:gridSpan w:val="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E6C02" w:rsidRPr="00F651A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E6C02"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c>
          <w:tcPr>
            <w:tcW w:w="739"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6E6C02"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E6C02" w:rsidRPr="00F651A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E6C02"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5200B3"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5200B3"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E6C02"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5200B3"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5200B3"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E6C02"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5200B3" w:rsidRPr="00F651A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5200B3"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5200B3" w:rsidRPr="00F651A7" w:rsidTr="00AE3113">
        <w:tc>
          <w:tcPr>
            <w:tcW w:w="9425" w:type="dxa"/>
            <w:gridSpan w:val="1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5200B3" w:rsidRPr="00F651A7" w:rsidTr="00AE3113">
        <w:tc>
          <w:tcPr>
            <w:tcW w:w="7022" w:type="dxa"/>
            <w:gridSpan w:val="1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5200B3"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5200B3" w:rsidRPr="00F651A7" w:rsidTr="00AE3113">
        <w:tc>
          <w:tcPr>
            <w:tcW w:w="10164"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5200B3"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5200B3" w:rsidRPr="00F651A7" w:rsidTr="00AE3113">
        <w:tc>
          <w:tcPr>
            <w:tcW w:w="9425" w:type="dxa"/>
            <w:gridSpan w:val="1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5200B3" w:rsidRPr="00F651A7" w:rsidTr="00AE3113">
        <w:tc>
          <w:tcPr>
            <w:tcW w:w="10164"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5200B3" w:rsidRPr="00F651A7" w:rsidTr="00AE3113">
        <w:tc>
          <w:tcPr>
            <w:tcW w:w="8501" w:type="dxa"/>
            <w:gridSpan w:val="1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5200B3"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5200B3"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5200B3"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5200B3"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13. Предыдущее предложение наибольшей стоимости дополнительных работ и услуг, </w:t>
            </w:r>
            <w:r w:rsidRPr="00F651A7">
              <w:rPr>
                <w:rFonts w:ascii="Times New Roman" w:hAnsi="Times New Roman" w:cs="Times New Roman"/>
                <w:color w:val="2D2D2D"/>
                <w:lang w:eastAsia="en-US"/>
              </w:rPr>
              <w:lastRenderedPageBreak/>
              <w:t>сделанное участником конкурса, указанным в пункте 12 настоящего протокола:</w:t>
            </w:r>
          </w:p>
        </w:tc>
      </w:tr>
      <w:tr w:rsidR="005200B3"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6E6C02" w:rsidRPr="00F651A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E6C02"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6E6C02"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6E6C02"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E6C02"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E6C02"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E6C02"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E6C02"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E6C02"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E6C02"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E6C02"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6E6C02" w:rsidRPr="00F651A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E6C02"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6E6C02" w:rsidRPr="00F651A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E6C02"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6E6C02"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rsidR="00F651A7" w:rsidRPr="00F651A7" w:rsidRDefault="00F651A7" w:rsidP="00F651A7">
      <w:pPr>
        <w:rPr>
          <w:rFonts w:ascii="Times New Roman" w:hAnsi="Times New Roman" w:cs="Times New Roman"/>
        </w:rPr>
      </w:pPr>
    </w:p>
    <w:p w:rsidR="00F651A7" w:rsidRPr="00F651A7" w:rsidRDefault="00F651A7" w:rsidP="00F651A7">
      <w:pPr>
        <w:rPr>
          <w:rFonts w:ascii="Times New Roman" w:hAnsi="Times New Roman" w:cs="Times New Roman"/>
        </w:rPr>
      </w:pPr>
      <w:bookmarkStart w:id="4" w:name="_GoBack"/>
      <w:bookmarkEnd w:id="4"/>
    </w:p>
    <w:sectPr w:rsidR="00F651A7" w:rsidRPr="00F651A7" w:rsidSect="006E6C02">
      <w:pgSz w:w="11906" w:h="16838"/>
      <w:pgMar w:top="1134" w:right="566" w:bottom="284" w:left="1701"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FE8" w:rsidRDefault="00E16FE8" w:rsidP="006A4A8E">
      <w:r>
        <w:separator/>
      </w:r>
    </w:p>
  </w:endnote>
  <w:endnote w:type="continuationSeparator" w:id="0">
    <w:p w:rsidR="00E16FE8" w:rsidRDefault="00E16FE8"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FE8" w:rsidRDefault="00E16FE8" w:rsidP="006A4A8E">
      <w:r>
        <w:separator/>
      </w:r>
    </w:p>
  </w:footnote>
  <w:footnote w:type="continuationSeparator" w:id="0">
    <w:p w:rsidR="00E16FE8" w:rsidRDefault="00E16FE8" w:rsidP="006A4A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29"/>
  </w:num>
  <w:num w:numId="3">
    <w:abstractNumId w:val="21"/>
  </w:num>
  <w:num w:numId="4">
    <w:abstractNumId w:val="22"/>
  </w:num>
  <w:num w:numId="5">
    <w:abstractNumId w:val="13"/>
  </w:num>
  <w:num w:numId="6">
    <w:abstractNumId w:val="9"/>
  </w:num>
  <w:num w:numId="7">
    <w:abstractNumId w:val="19"/>
  </w:num>
  <w:num w:numId="8">
    <w:abstractNumId w:val="24"/>
  </w:num>
  <w:num w:numId="9">
    <w:abstractNumId w:val="30"/>
  </w:num>
  <w:num w:numId="10">
    <w:abstractNumId w:val="8"/>
  </w:num>
  <w:num w:numId="11">
    <w:abstractNumId w:val="17"/>
  </w:num>
  <w:num w:numId="12">
    <w:abstractNumId w:val="28"/>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75B21"/>
    <w:rsid w:val="00000E7A"/>
    <w:rsid w:val="0000377A"/>
    <w:rsid w:val="00010A04"/>
    <w:rsid w:val="000172E2"/>
    <w:rsid w:val="00024741"/>
    <w:rsid w:val="00027594"/>
    <w:rsid w:val="0003014E"/>
    <w:rsid w:val="0003118B"/>
    <w:rsid w:val="00043E36"/>
    <w:rsid w:val="00054EE9"/>
    <w:rsid w:val="00057E0A"/>
    <w:rsid w:val="00061A03"/>
    <w:rsid w:val="00065270"/>
    <w:rsid w:val="00066C04"/>
    <w:rsid w:val="00073E36"/>
    <w:rsid w:val="00085C4D"/>
    <w:rsid w:val="000912D4"/>
    <w:rsid w:val="00097E48"/>
    <w:rsid w:val="000A153F"/>
    <w:rsid w:val="000B15BB"/>
    <w:rsid w:val="000B7212"/>
    <w:rsid w:val="000D086C"/>
    <w:rsid w:val="000D3FED"/>
    <w:rsid w:val="000E4DFB"/>
    <w:rsid w:val="000F1AA9"/>
    <w:rsid w:val="000F412D"/>
    <w:rsid w:val="000F5D29"/>
    <w:rsid w:val="00101866"/>
    <w:rsid w:val="00106439"/>
    <w:rsid w:val="00113E16"/>
    <w:rsid w:val="001211DB"/>
    <w:rsid w:val="00121C37"/>
    <w:rsid w:val="001454A7"/>
    <w:rsid w:val="00162366"/>
    <w:rsid w:val="001636E1"/>
    <w:rsid w:val="00182A7F"/>
    <w:rsid w:val="0019154A"/>
    <w:rsid w:val="00193764"/>
    <w:rsid w:val="001A11F0"/>
    <w:rsid w:val="001B0181"/>
    <w:rsid w:val="001B35AD"/>
    <w:rsid w:val="001B3DC9"/>
    <w:rsid w:val="001D6562"/>
    <w:rsid w:val="001E522A"/>
    <w:rsid w:val="001F618C"/>
    <w:rsid w:val="001F6D88"/>
    <w:rsid w:val="001F7B3F"/>
    <w:rsid w:val="002048F4"/>
    <w:rsid w:val="00207D21"/>
    <w:rsid w:val="00212E43"/>
    <w:rsid w:val="002216CA"/>
    <w:rsid w:val="00221AE1"/>
    <w:rsid w:val="0023290F"/>
    <w:rsid w:val="00232F63"/>
    <w:rsid w:val="00234E76"/>
    <w:rsid w:val="00241436"/>
    <w:rsid w:val="0024345F"/>
    <w:rsid w:val="0025004C"/>
    <w:rsid w:val="00253474"/>
    <w:rsid w:val="00262522"/>
    <w:rsid w:val="00263102"/>
    <w:rsid w:val="002631C0"/>
    <w:rsid w:val="00265382"/>
    <w:rsid w:val="00271C4E"/>
    <w:rsid w:val="00273476"/>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2A19"/>
    <w:rsid w:val="003032EA"/>
    <w:rsid w:val="00310805"/>
    <w:rsid w:val="00322163"/>
    <w:rsid w:val="00326C92"/>
    <w:rsid w:val="00330E08"/>
    <w:rsid w:val="003549E1"/>
    <w:rsid w:val="00360EDC"/>
    <w:rsid w:val="00364526"/>
    <w:rsid w:val="0036542B"/>
    <w:rsid w:val="00367CA1"/>
    <w:rsid w:val="00370F5F"/>
    <w:rsid w:val="0037523A"/>
    <w:rsid w:val="003800EA"/>
    <w:rsid w:val="00390B34"/>
    <w:rsid w:val="00397B1D"/>
    <w:rsid w:val="00397E68"/>
    <w:rsid w:val="003A08B8"/>
    <w:rsid w:val="003A5979"/>
    <w:rsid w:val="003B0DF6"/>
    <w:rsid w:val="003B687E"/>
    <w:rsid w:val="003C0E46"/>
    <w:rsid w:val="003C2547"/>
    <w:rsid w:val="003C5D2D"/>
    <w:rsid w:val="003D3228"/>
    <w:rsid w:val="003E6473"/>
    <w:rsid w:val="003E6E73"/>
    <w:rsid w:val="003F538E"/>
    <w:rsid w:val="003F5D56"/>
    <w:rsid w:val="00403BAA"/>
    <w:rsid w:val="00407B40"/>
    <w:rsid w:val="00412257"/>
    <w:rsid w:val="004128AA"/>
    <w:rsid w:val="004230CA"/>
    <w:rsid w:val="00430B49"/>
    <w:rsid w:val="00432F52"/>
    <w:rsid w:val="00435421"/>
    <w:rsid w:val="004419F4"/>
    <w:rsid w:val="00444F53"/>
    <w:rsid w:val="00446CDF"/>
    <w:rsid w:val="00447DBB"/>
    <w:rsid w:val="0045112C"/>
    <w:rsid w:val="004530D7"/>
    <w:rsid w:val="00477E25"/>
    <w:rsid w:val="00481C23"/>
    <w:rsid w:val="00485E0D"/>
    <w:rsid w:val="00485E66"/>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296B"/>
    <w:rsid w:val="005675E2"/>
    <w:rsid w:val="00573CA7"/>
    <w:rsid w:val="005760DF"/>
    <w:rsid w:val="00577A9F"/>
    <w:rsid w:val="005857FE"/>
    <w:rsid w:val="00585867"/>
    <w:rsid w:val="00593CC3"/>
    <w:rsid w:val="005969E7"/>
    <w:rsid w:val="00597932"/>
    <w:rsid w:val="005A2658"/>
    <w:rsid w:val="005A2F70"/>
    <w:rsid w:val="005B4984"/>
    <w:rsid w:val="005B50A2"/>
    <w:rsid w:val="005B590E"/>
    <w:rsid w:val="005B7B0B"/>
    <w:rsid w:val="005C1762"/>
    <w:rsid w:val="005D3BAC"/>
    <w:rsid w:val="005D64AD"/>
    <w:rsid w:val="005E3B16"/>
    <w:rsid w:val="005E53BB"/>
    <w:rsid w:val="005F1685"/>
    <w:rsid w:val="005F4C4D"/>
    <w:rsid w:val="005F69A1"/>
    <w:rsid w:val="0060053F"/>
    <w:rsid w:val="0060289D"/>
    <w:rsid w:val="0061353C"/>
    <w:rsid w:val="00622D57"/>
    <w:rsid w:val="00634A75"/>
    <w:rsid w:val="0063508C"/>
    <w:rsid w:val="00636412"/>
    <w:rsid w:val="0064159F"/>
    <w:rsid w:val="0065444A"/>
    <w:rsid w:val="006570B0"/>
    <w:rsid w:val="00665800"/>
    <w:rsid w:val="00672808"/>
    <w:rsid w:val="00672EB0"/>
    <w:rsid w:val="00675B21"/>
    <w:rsid w:val="00676838"/>
    <w:rsid w:val="00685369"/>
    <w:rsid w:val="006913EA"/>
    <w:rsid w:val="00693A0C"/>
    <w:rsid w:val="006A3787"/>
    <w:rsid w:val="006A4A8E"/>
    <w:rsid w:val="006A51E7"/>
    <w:rsid w:val="006B0595"/>
    <w:rsid w:val="006C6280"/>
    <w:rsid w:val="006D060A"/>
    <w:rsid w:val="006D2781"/>
    <w:rsid w:val="006D7935"/>
    <w:rsid w:val="006E0716"/>
    <w:rsid w:val="006E1A08"/>
    <w:rsid w:val="006E3A30"/>
    <w:rsid w:val="006E6822"/>
    <w:rsid w:val="006E6C02"/>
    <w:rsid w:val="006F1C35"/>
    <w:rsid w:val="007036B4"/>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3176"/>
    <w:rsid w:val="00774A2A"/>
    <w:rsid w:val="0079190F"/>
    <w:rsid w:val="00792738"/>
    <w:rsid w:val="00795D3E"/>
    <w:rsid w:val="007B5A44"/>
    <w:rsid w:val="007B7E40"/>
    <w:rsid w:val="007D0734"/>
    <w:rsid w:val="007D6904"/>
    <w:rsid w:val="007F78BB"/>
    <w:rsid w:val="00805577"/>
    <w:rsid w:val="00806D63"/>
    <w:rsid w:val="008149B7"/>
    <w:rsid w:val="0081599E"/>
    <w:rsid w:val="008251C0"/>
    <w:rsid w:val="00827AD0"/>
    <w:rsid w:val="00831337"/>
    <w:rsid w:val="0084779D"/>
    <w:rsid w:val="00852377"/>
    <w:rsid w:val="0085615E"/>
    <w:rsid w:val="008662D6"/>
    <w:rsid w:val="00886BE6"/>
    <w:rsid w:val="0089353A"/>
    <w:rsid w:val="0089528A"/>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23C90"/>
    <w:rsid w:val="00931217"/>
    <w:rsid w:val="0093230B"/>
    <w:rsid w:val="0093701E"/>
    <w:rsid w:val="0093728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42AC"/>
    <w:rsid w:val="009D44FC"/>
    <w:rsid w:val="009D4A1C"/>
    <w:rsid w:val="009E473E"/>
    <w:rsid w:val="009E6AC6"/>
    <w:rsid w:val="009E78DA"/>
    <w:rsid w:val="00A05347"/>
    <w:rsid w:val="00A21967"/>
    <w:rsid w:val="00A22EDB"/>
    <w:rsid w:val="00A238F9"/>
    <w:rsid w:val="00A2475E"/>
    <w:rsid w:val="00A304D4"/>
    <w:rsid w:val="00A32E98"/>
    <w:rsid w:val="00A3473D"/>
    <w:rsid w:val="00A514AA"/>
    <w:rsid w:val="00A87FE9"/>
    <w:rsid w:val="00A90720"/>
    <w:rsid w:val="00AA1E24"/>
    <w:rsid w:val="00AA2E81"/>
    <w:rsid w:val="00AC2F5F"/>
    <w:rsid w:val="00AC5D56"/>
    <w:rsid w:val="00AD4ECD"/>
    <w:rsid w:val="00AE2376"/>
    <w:rsid w:val="00AE3113"/>
    <w:rsid w:val="00AE51F0"/>
    <w:rsid w:val="00AF4018"/>
    <w:rsid w:val="00B04FFA"/>
    <w:rsid w:val="00B10FD1"/>
    <w:rsid w:val="00B11320"/>
    <w:rsid w:val="00B1143C"/>
    <w:rsid w:val="00B15946"/>
    <w:rsid w:val="00B21966"/>
    <w:rsid w:val="00B259DB"/>
    <w:rsid w:val="00B25D28"/>
    <w:rsid w:val="00B270E7"/>
    <w:rsid w:val="00B27367"/>
    <w:rsid w:val="00B3720D"/>
    <w:rsid w:val="00B42E0C"/>
    <w:rsid w:val="00B4549D"/>
    <w:rsid w:val="00B4720C"/>
    <w:rsid w:val="00B62758"/>
    <w:rsid w:val="00B6421E"/>
    <w:rsid w:val="00B679E5"/>
    <w:rsid w:val="00B72D15"/>
    <w:rsid w:val="00B76747"/>
    <w:rsid w:val="00B826F2"/>
    <w:rsid w:val="00B91571"/>
    <w:rsid w:val="00B91FF5"/>
    <w:rsid w:val="00B92F28"/>
    <w:rsid w:val="00BB2DA2"/>
    <w:rsid w:val="00BB2E5C"/>
    <w:rsid w:val="00BC6ECE"/>
    <w:rsid w:val="00BD4D51"/>
    <w:rsid w:val="00BD6793"/>
    <w:rsid w:val="00BD6F87"/>
    <w:rsid w:val="00BE44C3"/>
    <w:rsid w:val="00BF1173"/>
    <w:rsid w:val="00BF37F2"/>
    <w:rsid w:val="00C00CD9"/>
    <w:rsid w:val="00C16D25"/>
    <w:rsid w:val="00C22C80"/>
    <w:rsid w:val="00C231BA"/>
    <w:rsid w:val="00C25737"/>
    <w:rsid w:val="00C26C3E"/>
    <w:rsid w:val="00C341FF"/>
    <w:rsid w:val="00C603B2"/>
    <w:rsid w:val="00C6190E"/>
    <w:rsid w:val="00C62131"/>
    <w:rsid w:val="00C67F42"/>
    <w:rsid w:val="00C72B74"/>
    <w:rsid w:val="00C749E5"/>
    <w:rsid w:val="00C80438"/>
    <w:rsid w:val="00C8289E"/>
    <w:rsid w:val="00C85A29"/>
    <w:rsid w:val="00C976E4"/>
    <w:rsid w:val="00CB104B"/>
    <w:rsid w:val="00CB38B2"/>
    <w:rsid w:val="00CD6D6F"/>
    <w:rsid w:val="00CE175E"/>
    <w:rsid w:val="00CE41EA"/>
    <w:rsid w:val="00CE66E8"/>
    <w:rsid w:val="00CF4034"/>
    <w:rsid w:val="00CF79C4"/>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E3E49"/>
    <w:rsid w:val="00E003C7"/>
    <w:rsid w:val="00E01242"/>
    <w:rsid w:val="00E04713"/>
    <w:rsid w:val="00E0617B"/>
    <w:rsid w:val="00E10D82"/>
    <w:rsid w:val="00E10F69"/>
    <w:rsid w:val="00E159ED"/>
    <w:rsid w:val="00E16FE8"/>
    <w:rsid w:val="00E17714"/>
    <w:rsid w:val="00E30495"/>
    <w:rsid w:val="00E30935"/>
    <w:rsid w:val="00E33533"/>
    <w:rsid w:val="00E501F1"/>
    <w:rsid w:val="00E53839"/>
    <w:rsid w:val="00E5638B"/>
    <w:rsid w:val="00E61EBE"/>
    <w:rsid w:val="00E65453"/>
    <w:rsid w:val="00E67F3A"/>
    <w:rsid w:val="00E67FBF"/>
    <w:rsid w:val="00E7132E"/>
    <w:rsid w:val="00E80C59"/>
    <w:rsid w:val="00E85BCB"/>
    <w:rsid w:val="00E85F3B"/>
    <w:rsid w:val="00E87CBB"/>
    <w:rsid w:val="00E90F13"/>
    <w:rsid w:val="00E91AAE"/>
    <w:rsid w:val="00E91F41"/>
    <w:rsid w:val="00E94E57"/>
    <w:rsid w:val="00EA3D10"/>
    <w:rsid w:val="00EB078F"/>
    <w:rsid w:val="00EB656D"/>
    <w:rsid w:val="00EB7195"/>
    <w:rsid w:val="00EB79B8"/>
    <w:rsid w:val="00ED34D1"/>
    <w:rsid w:val="00EE416A"/>
    <w:rsid w:val="00EE5460"/>
    <w:rsid w:val="00EE5497"/>
    <w:rsid w:val="00EE7842"/>
    <w:rsid w:val="00EF195F"/>
    <w:rsid w:val="00F1594A"/>
    <w:rsid w:val="00F20E55"/>
    <w:rsid w:val="00F36C55"/>
    <w:rsid w:val="00F411AF"/>
    <w:rsid w:val="00F51119"/>
    <w:rsid w:val="00F548A7"/>
    <w:rsid w:val="00F560BA"/>
    <w:rsid w:val="00F574E3"/>
    <w:rsid w:val="00F61F52"/>
    <w:rsid w:val="00F6351E"/>
    <w:rsid w:val="00F636BB"/>
    <w:rsid w:val="00F651A7"/>
    <w:rsid w:val="00F779C0"/>
    <w:rsid w:val="00F81EBD"/>
    <w:rsid w:val="00F90102"/>
    <w:rsid w:val="00FB0974"/>
    <w:rsid w:val="00FB3CE7"/>
    <w:rsid w:val="00FC1B82"/>
    <w:rsid w:val="00FC3A5C"/>
    <w:rsid w:val="00FD08E0"/>
    <w:rsid w:val="00FD20AE"/>
    <w:rsid w:val="00FE1519"/>
    <w:rsid w:val="00FE2914"/>
    <w:rsid w:val="00FE6B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72646"/>
  <w15:docId w15:val="{85448D0D-85B0-416F-8AB6-248DA645C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uzukovo@mail.ru" TargetMode="External"/><Relationship Id="rId18" Type="http://schemas.openxmlformats.org/officeDocument/2006/relationships/hyperlink" Target="https://uzukovo.stavrsp.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uzukovo.stavrsp.ru/" TargetMode="External"/><Relationship Id="rId25" Type="http://schemas.openxmlformats.org/officeDocument/2006/relationships/hyperlink" Target="https://uzukovo.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uzukovo.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uzukovo@mail.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uzukovo@mail.ru" TargetMode="External"/><Relationship Id="rId23" Type="http://schemas.openxmlformats.org/officeDocument/2006/relationships/hyperlink" Target="https://uzukovo.stavrsp.ru/" TargetMode="External"/><Relationship Id="rId10" Type="http://schemas.openxmlformats.org/officeDocument/2006/relationships/hyperlink" Target="http://www.uzukovo.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uzukovo.stavrsp.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F36CB-CFF8-4608-9F40-BB34D9386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1682</TotalTime>
  <Pages>52</Pages>
  <Words>18964</Words>
  <Characters>108100</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user</cp:lastModifiedBy>
  <cp:revision>50</cp:revision>
  <cp:lastPrinted>2022-12-12T07:11:00Z</cp:lastPrinted>
  <dcterms:created xsi:type="dcterms:W3CDTF">2022-02-17T06:20:00Z</dcterms:created>
  <dcterms:modified xsi:type="dcterms:W3CDTF">2022-12-20T07:07:00Z</dcterms:modified>
</cp:coreProperties>
</file>