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77777777"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br w:type="textWrapping" w:clear="all"/>
      </w: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АДМИНИСТРАЦИЯ СЕЛЬСКОГО ПОСЕЛЕНИЯ УЗЮКОВО</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58B53551" w:rsidR="00E33533" w:rsidRDefault="00C34C4D" w:rsidP="00E33533">
      <w:pPr>
        <w:rPr>
          <w:rFonts w:ascii="Times New Roman" w:hAnsi="Times New Roman" w:cs="Times New Roman"/>
          <w:sz w:val="28"/>
          <w:szCs w:val="28"/>
        </w:rPr>
      </w:pPr>
      <w:r>
        <w:rPr>
          <w:rFonts w:ascii="Times New Roman" w:hAnsi="Times New Roman" w:cs="Times New Roman"/>
          <w:sz w:val="28"/>
          <w:szCs w:val="28"/>
        </w:rPr>
        <w:t>от 11.05.2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28</w:t>
      </w:r>
    </w:p>
    <w:p w14:paraId="737AD79D" w14:textId="2CE70578"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Узюково 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77777777"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Уставом сельского поселения Узюково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Администрация сельского поселения Узюково</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77777777" w:rsidR="005D64AD" w:rsidRDefault="00597932"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многоквартирным  домом, расположенным по адресу: Самарская область, сельское поселение </w:t>
      </w:r>
      <w:r w:rsidR="005D64AD">
        <w:rPr>
          <w:rFonts w:ascii="Times New Roman" w:hAnsi="Times New Roman" w:cs="Times New Roman"/>
        </w:rPr>
        <w:t>Узюково, ул. Полевая, дом № 12.</w:t>
      </w:r>
    </w:p>
    <w:p w14:paraId="6C37E6FC" w14:textId="77777777"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F1594A" w:rsidRPr="00F1594A">
        <w:rPr>
          <w:rFonts w:ascii="Times New Roman" w:hAnsi="Times New Roman" w:cs="Times New Roman"/>
        </w:rPr>
        <w:t xml:space="preserve"> </w:t>
      </w:r>
      <w:r w:rsidR="00BD6F87" w:rsidRPr="00F1594A">
        <w:rPr>
          <w:rFonts w:ascii="Times New Roman" w:hAnsi="Times New Roman" w:cs="Times New Roman"/>
        </w:rPr>
        <w:t>(Приложение № 1).</w:t>
      </w:r>
    </w:p>
    <w:p w14:paraId="37A5337B" w14:textId="77777777"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Узюково, ул. Полевая, дом № 12</w:t>
      </w:r>
      <w:r w:rsidR="00221AE1" w:rsidRPr="00F1594A">
        <w:rPr>
          <w:rFonts w:ascii="Times New Roman" w:hAnsi="Times New Roman" w:cs="Times New Roman"/>
        </w:rPr>
        <w:t xml:space="preserve"> </w:t>
      </w:r>
      <w:r w:rsidR="00BD6F87" w:rsidRPr="00507EF5">
        <w:rPr>
          <w:rFonts w:ascii="Times New Roman" w:hAnsi="Times New Roman" w:cs="Times New Roman"/>
        </w:rPr>
        <w:t>(Приложение № 2).</w:t>
      </w:r>
      <w:bookmarkStart w:id="3" w:name="sub_2"/>
      <w:bookmarkEnd w:id="2"/>
    </w:p>
    <w:p w14:paraId="57B4B8BE" w14:textId="77777777" w:rsidR="00A02C38" w:rsidRPr="00A02C38" w:rsidRDefault="00221AE1" w:rsidP="00A02C38">
      <w:pPr>
        <w:pStyle w:val="10"/>
        <w:spacing w:before="0" w:after="0"/>
        <w:jc w:val="both"/>
        <w:rPr>
          <w:rFonts w:ascii="Times New Roman" w:hAnsi="Times New Roman" w:cs="Times New Roman"/>
          <w:b w:val="0"/>
          <w:sz w:val="24"/>
          <w:szCs w:val="24"/>
        </w:rPr>
      </w:pPr>
      <w:r>
        <w:rPr>
          <w:rFonts w:ascii="Times New Roman" w:hAnsi="Times New Roman" w:cs="Times New Roman"/>
        </w:rPr>
        <w:t xml:space="preserve">     </w:t>
      </w:r>
      <w:r w:rsidRPr="00A02C38">
        <w:rPr>
          <w:rFonts w:ascii="Times New Roman" w:hAnsi="Times New Roman" w:cs="Times New Roman"/>
          <w:b w:val="0"/>
          <w:sz w:val="24"/>
          <w:szCs w:val="24"/>
        </w:rPr>
        <w:t>4</w:t>
      </w:r>
      <w:r w:rsidR="00507EF5" w:rsidRPr="00A02C38">
        <w:rPr>
          <w:rFonts w:ascii="Times New Roman" w:hAnsi="Times New Roman" w:cs="Times New Roman"/>
          <w:b w:val="0"/>
          <w:sz w:val="24"/>
          <w:szCs w:val="24"/>
        </w:rPr>
        <w:t>.</w:t>
      </w:r>
      <w:r w:rsidRPr="00A02C38">
        <w:rPr>
          <w:rFonts w:ascii="Times New Roman" w:hAnsi="Times New Roman" w:cs="Times New Roman"/>
          <w:b w:val="0"/>
          <w:sz w:val="24"/>
          <w:szCs w:val="24"/>
        </w:rPr>
        <w:t xml:space="preserve"> </w:t>
      </w:r>
      <w:r w:rsidR="00A02C38" w:rsidRPr="00A02C38">
        <w:rPr>
          <w:rFonts w:ascii="Times New Roman" w:hAnsi="Times New Roman" w:cs="Times New Roman"/>
          <w:b w:val="0"/>
          <w:sz w:val="24"/>
          <w:szCs w:val="24"/>
        </w:rPr>
        <w:t xml:space="preserve">Считать утратившим силу постановление администрации сельского поселения Узюково муниципального района Ставропольский Самарской области от 20.12.2022 № 62 </w:t>
      </w:r>
      <w:r w:rsidR="00A02C38" w:rsidRPr="00A02C38">
        <w:rPr>
          <w:rFonts w:ascii="Times New Roman" w:hAnsi="Times New Roman"/>
          <w:b w:val="0"/>
          <w:sz w:val="24"/>
          <w:szCs w:val="24"/>
        </w:rPr>
        <w:t>«</w:t>
      </w:r>
      <w:r w:rsidR="00A02C38" w:rsidRPr="00A02C38">
        <w:rPr>
          <w:rFonts w:ascii="Times New Roman" w:hAnsi="Times New Roman" w:cs="Times New Roman"/>
          <w:b w:val="0"/>
          <w:sz w:val="24"/>
          <w:szCs w:val="24"/>
        </w:rPr>
        <w:t>О</w:t>
      </w:r>
      <w:r w:rsidR="00A02C38">
        <w:rPr>
          <w:rFonts w:ascii="Times New Roman" w:hAnsi="Times New Roman" w:cs="Times New Roman"/>
          <w:sz w:val="24"/>
          <w:szCs w:val="24"/>
        </w:rPr>
        <w:t xml:space="preserve"> </w:t>
      </w:r>
      <w:r w:rsidR="00A02C38" w:rsidRPr="00A02C38">
        <w:rPr>
          <w:rFonts w:ascii="Times New Roman" w:hAnsi="Times New Roman" w:cs="Times New Roman"/>
          <w:b w:val="0"/>
          <w:sz w:val="24"/>
          <w:szCs w:val="24"/>
        </w:rPr>
        <w:t>проведении открытого конкурса по отбору управляющей организации для управления многоквартирным домом»</w:t>
      </w:r>
      <w:r w:rsidR="00A02C38">
        <w:rPr>
          <w:rFonts w:ascii="Times New Roman" w:hAnsi="Times New Roman" w:cs="Times New Roman"/>
          <w:b w:val="0"/>
          <w:sz w:val="24"/>
          <w:szCs w:val="24"/>
        </w:rPr>
        <w:t>.</w:t>
      </w:r>
    </w:p>
    <w:p w14:paraId="4B2040AB" w14:textId="77777777" w:rsidR="00221AE1" w:rsidRPr="00F1594A" w:rsidRDefault="00A02C38"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5.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 xml:space="preserve">официальному опубликованию в газете «Вестник сельского поселения Узюково» и на официальном сайте сельского поселения Узюково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00221AE1" w:rsidRPr="00F1594A">
          <w:rPr>
            <w:rStyle w:val="af6"/>
            <w:rFonts w:ascii="Times New Roman" w:hAnsi="Times New Roman" w:cs="Times New Roman"/>
          </w:rPr>
          <w:t>http://www.uzukovo.stavrsp.ru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77777777" w:rsidR="00E33533" w:rsidRPr="00F1594A" w:rsidRDefault="00221AE1" w:rsidP="00E33533">
      <w:pPr>
        <w:pStyle w:val="a3"/>
        <w:ind w:left="0"/>
        <w:rPr>
          <w:rFonts w:ascii="Times New Roman" w:hAnsi="Times New Roman" w:cs="Times New Roman"/>
        </w:rPr>
      </w:pPr>
      <w:r>
        <w:rPr>
          <w:rFonts w:ascii="Times New Roman" w:hAnsi="Times New Roman" w:cs="Times New Roman"/>
        </w:rPr>
        <w:t>Г</w:t>
      </w:r>
      <w:r w:rsidR="00E33533" w:rsidRPr="00F1594A">
        <w:rPr>
          <w:rFonts w:ascii="Times New Roman" w:hAnsi="Times New Roman" w:cs="Times New Roman"/>
        </w:rPr>
        <w:t>лав</w:t>
      </w:r>
      <w:r>
        <w:rPr>
          <w:rFonts w:ascii="Times New Roman" w:hAnsi="Times New Roman" w:cs="Times New Roman"/>
        </w:rPr>
        <w:t>а</w:t>
      </w:r>
      <w:r w:rsidR="00E33533" w:rsidRPr="00F1594A">
        <w:rPr>
          <w:rFonts w:ascii="Times New Roman" w:hAnsi="Times New Roman" w:cs="Times New Roman"/>
        </w:rPr>
        <w:t xml:space="preserve"> сельского поселения Узюково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sidR="00E33533" w:rsidRPr="00F1594A">
        <w:rPr>
          <w:rFonts w:ascii="Times New Roman" w:hAnsi="Times New Roman" w:cs="Times New Roman"/>
        </w:rPr>
        <w:tab/>
        <w:t xml:space="preserve">                         </w:t>
      </w:r>
      <w:r w:rsidR="00DD1F53">
        <w:rPr>
          <w:rFonts w:ascii="Times New Roman" w:hAnsi="Times New Roman" w:cs="Times New Roman"/>
        </w:rPr>
        <w:t xml:space="preserve">     </w:t>
      </w:r>
      <w:r>
        <w:rPr>
          <w:rFonts w:ascii="Times New Roman" w:hAnsi="Times New Roman" w:cs="Times New Roman"/>
        </w:rPr>
        <w:t xml:space="preserve">                С</w:t>
      </w:r>
      <w:r w:rsidR="00E33533" w:rsidRPr="00F1594A">
        <w:rPr>
          <w:rFonts w:ascii="Times New Roman" w:hAnsi="Times New Roman" w:cs="Times New Roman"/>
        </w:rPr>
        <w:t>.</w:t>
      </w:r>
      <w:r>
        <w:rPr>
          <w:rFonts w:ascii="Times New Roman" w:hAnsi="Times New Roman" w:cs="Times New Roman"/>
        </w:rPr>
        <w:t>Д</w:t>
      </w:r>
      <w:r w:rsidR="00E33533" w:rsidRPr="00F1594A">
        <w:rPr>
          <w:rFonts w:ascii="Times New Roman" w:hAnsi="Times New Roman" w:cs="Times New Roman"/>
        </w:rPr>
        <w:t xml:space="preserve">. </w:t>
      </w:r>
      <w:r>
        <w:rPr>
          <w:rFonts w:ascii="Times New Roman" w:hAnsi="Times New Roman" w:cs="Times New Roman"/>
        </w:rPr>
        <w:t>Бугаец</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17225508" w14:textId="77777777"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77777777"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5A7C9EF9"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11.05.2023 № 28</w:t>
      </w:r>
    </w:p>
    <w:p w14:paraId="6F8E0E99" w14:textId="7777777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Pr="007103E9">
        <w:rPr>
          <w:rFonts w:ascii="Times New Roman" w:hAnsi="Times New Roman" w:cs="Times New Roman"/>
          <w:sz w:val="24"/>
          <w:szCs w:val="24"/>
        </w:rPr>
        <w:t>»</w:t>
      </w:r>
    </w:p>
    <w:p w14:paraId="37D2E630" w14:textId="77777777"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____</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7777777"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расположенным по адресу: Самарская область, сельское поселение Узюково, ул. Полевая, дом № 12</w:t>
      </w:r>
      <w:bookmarkStart w:id="4" w:name="_GoBack"/>
      <w:bookmarkEnd w:id="4"/>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77777777"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Узюково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0D3FED">
        <w:rPr>
          <w:rFonts w:ascii="Times New Roman" w:hAnsi="Times New Roman" w:cs="Times New Roman"/>
          <w:kern w:val="2"/>
        </w:rPr>
        <w:t>п</w:t>
      </w:r>
      <w:proofErr w:type="spellEnd"/>
      <w:r w:rsidR="000D3FED">
        <w:rPr>
          <w:rFonts w:ascii="Times New Roman" w:hAnsi="Times New Roman" w:cs="Times New Roman"/>
          <w:kern w:val="2"/>
        </w:rPr>
        <w:t>. Узюково</w:t>
      </w:r>
      <w:r w:rsidRPr="00F651A7">
        <w:rPr>
          <w:rFonts w:ascii="Times New Roman" w:hAnsi="Times New Roman" w:cs="Times New Roman"/>
          <w:kern w:val="2"/>
        </w:rPr>
        <w:t xml:space="preserve"> ул. </w:t>
      </w:r>
      <w:r w:rsidR="000D3FED">
        <w:rPr>
          <w:rFonts w:ascii="Times New Roman" w:hAnsi="Times New Roman" w:cs="Times New Roman"/>
          <w:kern w:val="2"/>
        </w:rPr>
        <w:t>Полевая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0D3FED">
        <w:rPr>
          <w:rFonts w:ascii="Times New Roman" w:hAnsi="Times New Roman" w:cs="Times New Roman"/>
          <w:kern w:val="2"/>
        </w:rPr>
        <w:t>10</w:t>
      </w:r>
    </w:p>
    <w:p w14:paraId="27A50609" w14:textId="77777777"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792738" w:rsidRPr="00D45A37">
        <w:rPr>
          <w:rFonts w:ascii="Times New Roman" w:hAnsi="Times New Roman" w:cs="Times New Roman"/>
          <w:kern w:val="2"/>
        </w:rPr>
        <w:t>131</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п. Узюково</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792738" w:rsidRPr="00D45A37">
        <w:rPr>
          <w:rFonts w:ascii="Times New Roman" w:hAnsi="Times New Roman" w:cs="Times New Roman"/>
          <w:kern w:val="2"/>
        </w:rPr>
        <w:t>Полевая</w:t>
      </w:r>
      <w:r w:rsidRPr="00D45A37">
        <w:rPr>
          <w:rFonts w:ascii="Times New Roman" w:hAnsi="Times New Roman" w:cs="Times New Roman"/>
          <w:kern w:val="2"/>
        </w:rPr>
        <w:t xml:space="preserve">, </w:t>
      </w:r>
      <w:r w:rsidR="00792738" w:rsidRPr="00D45A37">
        <w:rPr>
          <w:rFonts w:ascii="Times New Roman" w:hAnsi="Times New Roman" w:cs="Times New Roman"/>
          <w:kern w:val="2"/>
        </w:rPr>
        <w:t>дом 10</w:t>
      </w:r>
      <w:r w:rsidRPr="00D45A37">
        <w:rPr>
          <w:rFonts w:ascii="Times New Roman" w:hAnsi="Times New Roman" w:cs="Times New Roman"/>
          <w:kern w:val="2"/>
        </w:rPr>
        <w:t xml:space="preserve"> </w:t>
      </w:r>
    </w:p>
    <w:p w14:paraId="00E54DDB" w14:textId="77777777"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265382" w:rsidRPr="00265382">
          <w:rPr>
            <w:rStyle w:val="af6"/>
            <w:rFonts w:ascii="Times New Roman" w:hAnsi="Times New Roman" w:cs="Times New Roman"/>
            <w:shd w:val="clear" w:color="auto" w:fill="FFFFFF"/>
            <w:lang w:val="en-US"/>
          </w:rPr>
          <w:t>adm</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uzukovo</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mail</w:t>
        </w:r>
        <w:r w:rsidR="00265382" w:rsidRPr="000912D4">
          <w:rPr>
            <w:rStyle w:val="af6"/>
            <w:rFonts w:ascii="Times New Roman" w:hAnsi="Times New Roman" w:cs="Times New Roman"/>
            <w:shd w:val="clear" w:color="auto" w:fill="FFFFFF"/>
          </w:rPr>
          <w:t>.</w:t>
        </w:r>
        <w:r w:rsidR="00265382" w:rsidRPr="00265382">
          <w:rPr>
            <w:rStyle w:val="af6"/>
            <w:rFonts w:ascii="Times New Roman" w:hAnsi="Times New Roman" w:cs="Times New Roman"/>
            <w:shd w:val="clear" w:color="auto" w:fill="FFFFFF"/>
            <w:lang w:val="en-US"/>
          </w:rPr>
          <w:t>ru</w:t>
        </w:r>
      </w:hyperlink>
    </w:p>
    <w:p w14:paraId="77E88214" w14:textId="77777777" w:rsidR="00F651A7" w:rsidRP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0912D4">
        <w:rPr>
          <w:rFonts w:ascii="Times New Roman" w:hAnsi="Times New Roman" w:cs="Times New Roman"/>
          <w:kern w:val="2"/>
          <w:lang w:eastAsia="ar-SA"/>
        </w:rPr>
        <w:t>Юртаева Анжелика Николаевна</w:t>
      </w:r>
      <w:r w:rsidRPr="00F651A7">
        <w:rPr>
          <w:rFonts w:ascii="Times New Roman" w:hAnsi="Times New Roman" w:cs="Times New Roman"/>
          <w:kern w:val="2"/>
          <w:lang w:eastAsia="ar-SA"/>
        </w:rPr>
        <w:t>, тел.+7(9</w:t>
      </w:r>
      <w:r w:rsidR="000912D4">
        <w:rPr>
          <w:rFonts w:ascii="Times New Roman" w:hAnsi="Times New Roman" w:cs="Times New Roman"/>
          <w:kern w:val="2"/>
          <w:lang w:eastAsia="ar-SA"/>
        </w:rPr>
        <w:t>37</w:t>
      </w:r>
      <w:r w:rsidRPr="00F651A7">
        <w:rPr>
          <w:rFonts w:ascii="Times New Roman" w:hAnsi="Times New Roman" w:cs="Times New Roman"/>
          <w:kern w:val="2"/>
          <w:lang w:eastAsia="ar-SA"/>
        </w:rPr>
        <w:t>)</w:t>
      </w:r>
      <w:r w:rsidR="000912D4">
        <w:rPr>
          <w:rFonts w:ascii="Times New Roman" w:hAnsi="Times New Roman" w:cs="Times New Roman"/>
          <w:kern w:val="2"/>
          <w:lang w:eastAsia="ar-SA"/>
        </w:rPr>
        <w:t xml:space="preserve"> 76627001</w:t>
      </w:r>
    </w:p>
    <w:p w14:paraId="2DD329F6"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4">
        <w:rPr>
          <w:rFonts w:ascii="Times New Roman" w:hAnsi="Times New Roman" w:cs="Times New Roman"/>
          <w:kern w:val="2"/>
        </w:rPr>
        <w:t>ый</w:t>
      </w:r>
      <w:r w:rsidRPr="00F651A7">
        <w:rPr>
          <w:rFonts w:ascii="Times New Roman" w:hAnsi="Times New Roman" w:cs="Times New Roman"/>
          <w:kern w:val="2"/>
        </w:rPr>
        <w:t xml:space="preserve"> дом:</w:t>
      </w:r>
    </w:p>
    <w:p w14:paraId="18FD8894" w14:textId="77777777"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w:t>
      </w:r>
      <w:proofErr w:type="gramStart"/>
      <w:r w:rsidRPr="00F651A7">
        <w:rPr>
          <w:rFonts w:ascii="Times New Roman" w:hAnsi="Times New Roman" w:cs="Times New Roman"/>
        </w:rPr>
        <w:t>конкурс  по</w:t>
      </w:r>
      <w:proofErr w:type="gramEnd"/>
      <w:r w:rsidRPr="00F651A7">
        <w:rPr>
          <w:rFonts w:ascii="Times New Roman" w:hAnsi="Times New Roman" w:cs="Times New Roman"/>
        </w:rPr>
        <w:t xml:space="preserve">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район, </w:t>
      </w:r>
      <w:r w:rsidR="000912D4">
        <w:rPr>
          <w:rFonts w:ascii="Times New Roman" w:hAnsi="Times New Roman" w:cs="Times New Roman"/>
          <w:kern w:val="2"/>
        </w:rPr>
        <w:t xml:space="preserve">          </w:t>
      </w:r>
      <w:proofErr w:type="spellStart"/>
      <w:r w:rsidR="000912D4" w:rsidRPr="00F651A7">
        <w:rPr>
          <w:rFonts w:ascii="Times New Roman" w:hAnsi="Times New Roman" w:cs="Times New Roman"/>
          <w:kern w:val="2"/>
        </w:rPr>
        <w:t>с.</w:t>
      </w:r>
      <w:r w:rsidR="000912D4">
        <w:rPr>
          <w:rFonts w:ascii="Times New Roman" w:hAnsi="Times New Roman" w:cs="Times New Roman"/>
          <w:kern w:val="2"/>
        </w:rPr>
        <w:t>п</w:t>
      </w:r>
      <w:proofErr w:type="spellEnd"/>
      <w:r w:rsidR="000912D4">
        <w:rPr>
          <w:rFonts w:ascii="Times New Roman" w:hAnsi="Times New Roman" w:cs="Times New Roman"/>
          <w:kern w:val="2"/>
        </w:rPr>
        <w:t>.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516D50CF"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77777777" w:rsidR="000912D4" w:rsidRPr="00F651A7" w:rsidRDefault="00F651A7" w:rsidP="000912D4">
      <w:pPr>
        <w:suppressAutoHyphens/>
        <w:jc w:val="both"/>
        <w:rPr>
          <w:rFonts w:ascii="Times New Roman" w:hAnsi="Times New Roman" w:cs="Times New Roman"/>
          <w:kern w:val="2"/>
        </w:rPr>
      </w:pPr>
      <w:r w:rsidRPr="00F651A7">
        <w:rPr>
          <w:rFonts w:ascii="Times New Roman" w:hAnsi="Times New Roman" w:cs="Times New Roman"/>
          <w:b/>
        </w:rPr>
        <w:t xml:space="preserve">Общее имущество собственников помещений многоквартирного дома по адресу: </w:t>
      </w:r>
      <w:r w:rsidR="000912D4">
        <w:rPr>
          <w:rFonts w:ascii="Times New Roman" w:hAnsi="Times New Roman" w:cs="Times New Roman"/>
          <w:kern w:val="2"/>
        </w:rPr>
        <w:t>Самарская область</w:t>
      </w:r>
      <w:r w:rsidR="000912D4" w:rsidRPr="00F651A7">
        <w:rPr>
          <w:rFonts w:ascii="Times New Roman" w:hAnsi="Times New Roman" w:cs="Times New Roman"/>
          <w:kern w:val="2"/>
        </w:rPr>
        <w:t xml:space="preserve">, </w:t>
      </w:r>
      <w:r w:rsidR="000912D4">
        <w:rPr>
          <w:rFonts w:ascii="Times New Roman" w:hAnsi="Times New Roman" w:cs="Times New Roman"/>
          <w:kern w:val="2"/>
        </w:rPr>
        <w:t>Ставропольский</w:t>
      </w:r>
      <w:r w:rsidR="000912D4" w:rsidRPr="00F651A7">
        <w:rPr>
          <w:rFonts w:ascii="Times New Roman" w:hAnsi="Times New Roman" w:cs="Times New Roman"/>
          <w:kern w:val="2"/>
        </w:rPr>
        <w:t xml:space="preserve"> </w:t>
      </w:r>
      <w:proofErr w:type="gramStart"/>
      <w:r w:rsidR="000912D4" w:rsidRPr="00F651A7">
        <w:rPr>
          <w:rFonts w:ascii="Times New Roman" w:hAnsi="Times New Roman" w:cs="Times New Roman"/>
          <w:kern w:val="2"/>
        </w:rPr>
        <w:t xml:space="preserve">район, </w:t>
      </w:r>
      <w:r w:rsidR="000912D4">
        <w:rPr>
          <w:rFonts w:ascii="Times New Roman" w:hAnsi="Times New Roman" w:cs="Times New Roman"/>
          <w:kern w:val="2"/>
        </w:rPr>
        <w:t xml:space="preserve">  </w:t>
      </w:r>
      <w:proofErr w:type="spellStart"/>
      <w:proofErr w:type="gramEnd"/>
      <w:r w:rsidR="000912D4" w:rsidRPr="00F651A7">
        <w:rPr>
          <w:rFonts w:ascii="Times New Roman" w:hAnsi="Times New Roman" w:cs="Times New Roman"/>
          <w:kern w:val="2"/>
        </w:rPr>
        <w:t>с.</w:t>
      </w:r>
      <w:r w:rsidR="000912D4">
        <w:rPr>
          <w:rFonts w:ascii="Times New Roman" w:hAnsi="Times New Roman" w:cs="Times New Roman"/>
          <w:kern w:val="2"/>
        </w:rPr>
        <w:t>п</w:t>
      </w:r>
      <w:proofErr w:type="spellEnd"/>
      <w:r w:rsidR="000912D4">
        <w:rPr>
          <w:rFonts w:ascii="Times New Roman" w:hAnsi="Times New Roman" w:cs="Times New Roman"/>
          <w:kern w:val="2"/>
        </w:rPr>
        <w:t>. Узюково</w:t>
      </w:r>
      <w:r w:rsidR="000912D4" w:rsidRPr="00F651A7">
        <w:rPr>
          <w:rFonts w:ascii="Times New Roman" w:hAnsi="Times New Roman" w:cs="Times New Roman"/>
          <w:kern w:val="2"/>
        </w:rPr>
        <w:t xml:space="preserve"> ул. </w:t>
      </w:r>
      <w:r w:rsidR="000912D4">
        <w:rPr>
          <w:rFonts w:ascii="Times New Roman" w:hAnsi="Times New Roman" w:cs="Times New Roman"/>
          <w:kern w:val="2"/>
        </w:rPr>
        <w:t>Полевая</w:t>
      </w:r>
      <w:r w:rsidR="000912D4" w:rsidRPr="00F651A7">
        <w:rPr>
          <w:rFonts w:ascii="Times New Roman" w:hAnsi="Times New Roman" w:cs="Times New Roman"/>
          <w:kern w:val="2"/>
        </w:rPr>
        <w:t xml:space="preserve">, </w:t>
      </w:r>
      <w:r w:rsidR="000912D4">
        <w:rPr>
          <w:rFonts w:ascii="Times New Roman" w:hAnsi="Times New Roman" w:cs="Times New Roman"/>
          <w:kern w:val="2"/>
        </w:rPr>
        <w:t>дом 12</w:t>
      </w:r>
    </w:p>
    <w:p w14:paraId="61BDBE4A" w14:textId="77777777" w:rsidR="000912D4" w:rsidRDefault="000912D4" w:rsidP="00F651A7">
      <w:pPr>
        <w:suppressAutoHyphens/>
        <w:rPr>
          <w:rFonts w:ascii="Times New Roman" w:hAnsi="Times New Roman" w:cs="Times New Roman"/>
          <w:kern w:val="2"/>
          <w:lang w:eastAsia="ar-SA"/>
        </w:rPr>
      </w:pPr>
    </w:p>
    <w:p w14:paraId="473A0495" w14:textId="77777777" w:rsidR="00F651A7" w:rsidRPr="007407B6" w:rsidRDefault="00F651A7" w:rsidP="007407B6">
      <w:pPr>
        <w:pStyle w:val="a3"/>
        <w:numPr>
          <w:ilvl w:val="0"/>
          <w:numId w:val="32"/>
        </w:numPr>
        <w:suppressAutoHyphens/>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197</w:t>
      </w:r>
      <w:r w:rsidR="007407B6">
        <w:rPr>
          <w:rFonts w:ascii="Times New Roman" w:hAnsi="Times New Roman" w:cs="Times New Roman"/>
          <w:kern w:val="2"/>
          <w:lang w:eastAsia="ar-SA"/>
        </w:rPr>
        <w:t>9</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7407B6">
      <w:pPr>
        <w:suppressAutoHyphens/>
        <w:ind w:left="360"/>
        <w:rPr>
          <w:rFonts w:ascii="Times New Roman" w:hAnsi="Times New Roman" w:cs="Times New Roman"/>
          <w:kern w:val="2"/>
          <w:lang w:eastAsia="ar-SA"/>
        </w:rPr>
      </w:pPr>
    </w:p>
    <w:p w14:paraId="6F675EE6" w14:textId="77777777" w:rsidR="00F651A7" w:rsidRPr="00F651A7" w:rsidRDefault="00F651A7" w:rsidP="00F651A7">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t xml:space="preserve"> имеется</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77777777" w:rsidR="00F651A7" w:rsidRPr="00F651A7" w:rsidRDefault="007407B6" w:rsidP="00F651A7">
      <w:pPr>
        <w:suppressAutoHyphens/>
        <w:rPr>
          <w:rFonts w:ascii="Times New Roman" w:hAnsi="Times New Roman" w:cs="Times New Roman"/>
          <w:kern w:val="2"/>
          <w:lang w:eastAsia="ar-SA"/>
        </w:rPr>
      </w:pPr>
      <w:r>
        <w:rPr>
          <w:rFonts w:ascii="Times New Roman" w:hAnsi="Times New Roman" w:cs="Times New Roman"/>
          <w:kern w:val="2"/>
          <w:lang w:eastAsia="ar-SA"/>
        </w:rPr>
        <w:t>7. Количество квартир  12</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77777777"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AE3113">
        <w:rPr>
          <w:rFonts w:ascii="Times New Roman" w:hAnsi="Times New Roman" w:cs="Times New Roman"/>
          <w:kern w:val="2"/>
        </w:rPr>
        <w:t>609</w:t>
      </w:r>
      <w:r w:rsidRPr="00F651A7">
        <w:rPr>
          <w:rFonts w:ascii="Times New Roman" w:hAnsi="Times New Roman" w:cs="Times New Roman"/>
          <w:kern w:val="2"/>
        </w:rPr>
        <w:t>,</w:t>
      </w:r>
      <w:r w:rsidR="007407B6">
        <w:rPr>
          <w:rFonts w:ascii="Times New Roman" w:hAnsi="Times New Roman" w:cs="Times New Roman"/>
          <w:kern w:val="2"/>
        </w:rPr>
        <w:t>9</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77777777"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 xml:space="preserve">б) жилых помещений (общая площадь квартир)     </w:t>
      </w:r>
      <w:r w:rsidR="00AE3113">
        <w:rPr>
          <w:rFonts w:ascii="Times New Roman" w:hAnsi="Times New Roman" w:cs="Times New Roman"/>
          <w:kern w:val="2"/>
        </w:rPr>
        <w:t>348,7</w:t>
      </w:r>
      <w:r w:rsidRPr="00F651A7">
        <w:rPr>
          <w:rFonts w:ascii="Times New Roman" w:hAnsi="Times New Roman" w:cs="Times New Roman"/>
          <w:kern w:val="2"/>
        </w:rPr>
        <w:t xml:space="preserve"> </w:t>
      </w:r>
      <w:r w:rsidRPr="00F651A7">
        <w:rPr>
          <w:rFonts w:ascii="Times New Roman" w:hAnsi="Times New Roman" w:cs="Times New Roman"/>
          <w:kern w:val="2"/>
        </w:rPr>
        <w:tab/>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77777777"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kern w:val="2"/>
        </w:rPr>
        <w:tab/>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77777777"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  0</w:t>
      </w:r>
      <w:r w:rsidRPr="00F651A7">
        <w:rPr>
          <w:rFonts w:ascii="Times New Roman" w:hAnsi="Times New Roman" w:cs="Times New Roman"/>
          <w:kern w:val="2"/>
        </w:rPr>
        <w:tab/>
      </w:r>
      <w:r w:rsidRPr="00F651A7">
        <w:rPr>
          <w:rFonts w:ascii="Times New Roman" w:hAnsi="Times New Roman" w:cs="Times New Roman"/>
          <w:b/>
          <w:kern w:val="2"/>
        </w:rPr>
        <w:t xml:space="preserve"> </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77777" w:rsidR="00F651A7" w:rsidRPr="00F651A7" w:rsidRDefault="00AE3113"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t>2</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12</w:t>
      </w:r>
      <w:r w:rsidRPr="00F651A7">
        <w:rPr>
          <w:rFonts w:ascii="Times New Roman" w:hAnsi="Times New Roman" w:cs="Times New Roman"/>
          <w:kern w:val="2"/>
        </w:rPr>
        <w:tab/>
        <w:t>кв. м</w:t>
      </w:r>
    </w:p>
    <w:p w14:paraId="13298207" w14:textId="77777777" w:rsidR="00F651A7" w:rsidRPr="00F651A7" w:rsidRDefault="00F651A7" w:rsidP="00F651A7">
      <w:pPr>
        <w:pBdr>
          <w:top w:val="single" w:sz="4" w:space="1" w:color="auto"/>
        </w:pBdr>
        <w:suppressAutoHyphens/>
        <w:ind w:left="426" w:right="8219"/>
        <w:jc w:val="both"/>
        <w:rPr>
          <w:rFonts w:ascii="Times New Roman" w:hAnsi="Times New Roman" w:cs="Times New Roman"/>
          <w:kern w:val="2"/>
        </w:rPr>
      </w:pPr>
    </w:p>
    <w:p w14:paraId="3A6E0DBA" w14:textId="77777777"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F651A7">
        <w:rPr>
          <w:rFonts w:ascii="Times New Roman" w:hAnsi="Times New Roman" w:cs="Times New Roman"/>
          <w:kern w:val="2"/>
          <w:lang w:eastAsia="ar-SA"/>
        </w:rPr>
        <w:t xml:space="preserve">11. Уборочная площадь общих коридоров и мест общего пользования </w:t>
      </w:r>
      <w:r w:rsidRPr="00F651A7">
        <w:rPr>
          <w:rFonts w:ascii="Times New Roman" w:hAnsi="Times New Roman" w:cs="Times New Roman"/>
          <w:kern w:val="2"/>
          <w:lang w:eastAsia="ar-SA"/>
        </w:rPr>
        <w:tab/>
        <w:t>12</w:t>
      </w:r>
      <w:r w:rsidRPr="00F651A7">
        <w:rPr>
          <w:rFonts w:ascii="Times New Roman" w:hAnsi="Times New Roman" w:cs="Times New Roman"/>
          <w:kern w:val="2"/>
          <w:lang w:eastAsia="ar-SA"/>
        </w:rPr>
        <w:tab/>
        <w:t xml:space="preserve"> </w:t>
      </w:r>
      <w:proofErr w:type="spellStart"/>
      <w:proofErr w:type="gramStart"/>
      <w:r w:rsidRPr="00F651A7">
        <w:rPr>
          <w:rFonts w:ascii="Times New Roman" w:hAnsi="Times New Roman" w:cs="Times New Roman"/>
          <w:kern w:val="2"/>
          <w:lang w:eastAsia="ar-SA"/>
        </w:rPr>
        <w:t>кв.м</w:t>
      </w:r>
      <w:proofErr w:type="spellEnd"/>
      <w:proofErr w:type="gramEnd"/>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7777777"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7777777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  централизованным холодным водоснабжением, электроснабжением.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77777777"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3B687E">
        <w:rPr>
          <w:rFonts w:ascii="Times New Roman" w:hAnsi="Times New Roman" w:cs="Times New Roman"/>
          <w:kern w:val="2"/>
        </w:rPr>
        <w:t>дома:      63:32:1402008:5038</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7777777"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 xml:space="preserve">Ставропольский район, </w:t>
      </w:r>
      <w:proofErr w:type="spellStart"/>
      <w:r w:rsidR="003B687E">
        <w:rPr>
          <w:rFonts w:ascii="Times New Roman" w:hAnsi="Times New Roman" w:cs="Times New Roman"/>
          <w:kern w:val="2"/>
          <w:lang w:eastAsia="ar-SA"/>
        </w:rPr>
        <w:t>с.п</w:t>
      </w:r>
      <w:proofErr w:type="spellEnd"/>
      <w:r w:rsidR="003B687E">
        <w:rPr>
          <w:rFonts w:ascii="Times New Roman" w:hAnsi="Times New Roman" w:cs="Times New Roman"/>
          <w:kern w:val="2"/>
          <w:lang w:eastAsia="ar-SA"/>
        </w:rPr>
        <w:t>. Узюково</w:t>
      </w:r>
      <w:r w:rsidRPr="00F651A7">
        <w:rPr>
          <w:rFonts w:ascii="Times New Roman" w:hAnsi="Times New Roman" w:cs="Times New Roman"/>
          <w:kern w:val="2"/>
          <w:lang w:eastAsia="ar-SA"/>
        </w:rPr>
        <w:t xml:space="preserve"> ул. </w:t>
      </w:r>
      <w:r w:rsidR="003B687E">
        <w:rPr>
          <w:rFonts w:ascii="Times New Roman" w:hAnsi="Times New Roman" w:cs="Times New Roman"/>
          <w:kern w:val="2"/>
          <w:lang w:eastAsia="ar-SA"/>
        </w:rPr>
        <w:t>Полевая</w:t>
      </w:r>
      <w:r w:rsidRPr="00F651A7">
        <w:rPr>
          <w:rFonts w:ascii="Times New Roman" w:hAnsi="Times New Roman" w:cs="Times New Roman"/>
          <w:kern w:val="2"/>
          <w:lang w:eastAsia="ar-SA"/>
        </w:rPr>
        <w:t xml:space="preserve">, </w:t>
      </w:r>
      <w:r w:rsidR="003B687E">
        <w:rPr>
          <w:rFonts w:ascii="Times New Roman" w:hAnsi="Times New Roman" w:cs="Times New Roman"/>
          <w:kern w:val="2"/>
          <w:lang w:eastAsia="ar-SA"/>
        </w:rPr>
        <w:t>10</w:t>
      </w:r>
      <w:r w:rsidRPr="00F651A7">
        <w:rPr>
          <w:rFonts w:ascii="Times New Roman" w:hAnsi="Times New Roman" w:cs="Times New Roman"/>
          <w:kern w:val="2"/>
          <w:lang w:eastAsia="ar-SA"/>
        </w:rPr>
        <w:t xml:space="preserve">, </w:t>
      </w:r>
    </w:p>
    <w:p w14:paraId="380A7227" w14:textId="77777777" w:rsidR="00F651A7" w:rsidRPr="00F651A7" w:rsidRDefault="00F651A7" w:rsidP="003B687E">
      <w:pPr>
        <w:tabs>
          <w:tab w:val="left" w:pos="6379"/>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тел. +7(9</w:t>
      </w:r>
      <w:r w:rsidR="003B687E">
        <w:rPr>
          <w:rFonts w:ascii="Times New Roman" w:hAnsi="Times New Roman" w:cs="Times New Roman"/>
          <w:kern w:val="2"/>
          <w:lang w:eastAsia="ar-SA"/>
        </w:rPr>
        <w:t>37</w:t>
      </w:r>
      <w:r w:rsidRPr="00F651A7">
        <w:rPr>
          <w:rFonts w:ascii="Times New Roman" w:hAnsi="Times New Roman" w:cs="Times New Roman"/>
          <w:kern w:val="2"/>
          <w:lang w:eastAsia="ar-SA"/>
        </w:rPr>
        <w:t>) 6</w:t>
      </w:r>
      <w:r w:rsidR="003B687E">
        <w:rPr>
          <w:rFonts w:ascii="Times New Roman" w:hAnsi="Times New Roman" w:cs="Times New Roman"/>
          <w:kern w:val="2"/>
          <w:lang w:eastAsia="ar-SA"/>
        </w:rPr>
        <w:t>627001 и 8(8482) 40-09-13</w:t>
      </w:r>
      <w:r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рабочие дни с 8-00 ч. </w:t>
      </w:r>
      <w:r w:rsidR="003B687E">
        <w:rPr>
          <w:rFonts w:ascii="Times New Roman" w:hAnsi="Times New Roman" w:cs="Times New Roman"/>
          <w:kern w:val="2"/>
          <w:lang w:eastAsia="ar-SA"/>
        </w:rPr>
        <w:br/>
        <w:t>до 16-00</w:t>
      </w:r>
      <w:r w:rsidRPr="00F651A7">
        <w:rPr>
          <w:rFonts w:ascii="Times New Roman" w:hAnsi="Times New Roman" w:cs="Times New Roman"/>
          <w:kern w:val="2"/>
          <w:lang w:eastAsia="ar-SA"/>
        </w:rPr>
        <w:t xml:space="preserve"> ч.,  перерыв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AE3113">
        <w:trPr>
          <w:trHeight w:val="9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AE3113">
        <w:trPr>
          <w:trHeight w:val="21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AE3113">
        <w:trPr>
          <w:trHeight w:val="4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AE3113">
        <w:trPr>
          <w:trHeight w:val="5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92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AE3113">
        <w:trPr>
          <w:trHeight w:val="155"/>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AE3113">
        <w:trPr>
          <w:trHeight w:val="1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AE3113">
        <w:trPr>
          <w:trHeight w:val="1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AE3113">
        <w:trPr>
          <w:trHeight w:val="3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AE3113">
        <w:trPr>
          <w:trHeight w:val="2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AE3113">
        <w:trPr>
          <w:trHeight w:val="1398"/>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AE3113">
        <w:trPr>
          <w:trHeight w:val="56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AE3113">
        <w:trPr>
          <w:trHeight w:val="58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proofErr w:type="spellStart"/>
            <w:r w:rsidRPr="00F651A7">
              <w:rPr>
                <w:rFonts w:ascii="Times New Roman" w:hAnsi="Times New Roman" w:cs="Times New Roman"/>
                <w:lang w:eastAsia="en-US"/>
              </w:rPr>
              <w:t>Райбытсервис</w:t>
            </w:r>
            <w:proofErr w:type="spellEnd"/>
            <w:r w:rsidRPr="00F651A7">
              <w:rPr>
                <w:rFonts w:ascii="Times New Roman" w:hAnsi="Times New Roman" w:cs="Times New Roman"/>
                <w:lang w:eastAsia="en-US"/>
              </w:rPr>
              <w:t>»)</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AE3113">
        <w:trPr>
          <w:trHeight w:val="3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r>
      <w:tr w:rsidR="00F651A7" w:rsidRPr="00F651A7" w14:paraId="25530B2A"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3C798056" w14:textId="77777777" w:rsidTr="00AE3113">
        <w:trPr>
          <w:trHeight w:val="3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AE3113">
        <w:trPr>
          <w:trHeight w:val="51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AE3113">
        <w:trPr>
          <w:trHeight w:val="5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AE3113">
        <w:trPr>
          <w:trHeight w:val="67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AE3113">
        <w:trPr>
          <w:trHeight w:val="81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AE3113">
        <w:trPr>
          <w:trHeight w:val="4807"/>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4CEC7EC"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AE3113">
        <w:trPr>
          <w:trHeight w:val="126"/>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17BEEDDF" w14:textId="77777777" w:rsidTr="00AE3113">
        <w:trPr>
          <w:trHeight w:val="482"/>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51FE79E8" w14:textId="77777777" w:rsidTr="00AE3113">
        <w:trPr>
          <w:trHeight w:val="51"/>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96E1821" w14:textId="77777777" w:rsidTr="00AE3113">
        <w:trPr>
          <w:trHeight w:val="74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AE3113">
        <w:trPr>
          <w:trHeight w:val="73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0C9F4891"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16196E2A"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332A963"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990FA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F99D6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AE3113">
        <w:trPr>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AE3113">
        <w:trPr>
          <w:trHeight w:val="109"/>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AE3113">
        <w:trPr>
          <w:trHeight w:val="39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AE3113">
        <w:trPr>
          <w:trHeight w:val="40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AE3113">
        <w:trPr>
          <w:trHeight w:val="55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AE3113">
        <w:trPr>
          <w:trHeight w:val="280"/>
          <w:tblCellSpacing w:w="0" w:type="dxa"/>
        </w:trPr>
        <w:tc>
          <w:tcPr>
            <w:tcW w:w="34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70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949"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 xml:space="preserve">В целях обеспечения оказания услуг и выполнения работ, предусмотренных перечнем </w:t>
      </w:r>
      <w:r w:rsidRPr="00F651A7">
        <w:rPr>
          <w:rFonts w:ascii="Times New Roman" w:hAnsi="Times New Roman" w:cs="Times New Roman"/>
        </w:rPr>
        <w:lastRenderedPageBreak/>
        <w:t>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24BF9BD4"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7777777" w:rsidR="00F651A7" w:rsidRPr="00F651A7" w:rsidRDefault="00F651A7" w:rsidP="00F651A7">
      <w:pPr>
        <w:suppressAutoHyphens/>
        <w:ind w:left="567"/>
        <w:jc w:val="both"/>
        <w:rPr>
          <w:rFonts w:ascii="Times New Roman" w:hAnsi="Times New Roman" w:cs="Times New Roman"/>
          <w:kern w:val="2"/>
        </w:rPr>
      </w:pPr>
      <w:r w:rsidRPr="00F651A7">
        <w:rPr>
          <w:rFonts w:ascii="Times New Roman" w:hAnsi="Times New Roman" w:cs="Times New Roman"/>
          <w:b/>
          <w:kern w:val="2"/>
        </w:rPr>
        <w:t>14,86 руб./</w:t>
      </w:r>
      <w:r w:rsidRPr="00F651A7">
        <w:rPr>
          <w:rFonts w:ascii="Times New Roman" w:hAnsi="Times New Roman" w:cs="Times New Roman"/>
          <w:kern w:val="2"/>
        </w:rPr>
        <w:t xml:space="preserve"> четырнадцать руб. 86 коп.) 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77777777"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proofErr w:type="spellStart"/>
        <w:r w:rsidR="00364526" w:rsidRPr="008E0061">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proofErr w:type="gramStart"/>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06</w:t>
      </w:r>
      <w:r w:rsidRPr="00F651A7">
        <w:rPr>
          <w:rFonts w:ascii="Times New Roman" w:hAnsi="Times New Roman" w:cs="Times New Roman"/>
          <w:b/>
          <w:kern w:val="2"/>
        </w:rPr>
        <w:t>.202</w:t>
      </w:r>
      <w:r w:rsidR="0014278F">
        <w:rPr>
          <w:rFonts w:ascii="Times New Roman" w:hAnsi="Times New Roman" w:cs="Times New Roman"/>
          <w:b/>
          <w:kern w:val="2"/>
        </w:rPr>
        <w:t>3</w:t>
      </w:r>
      <w:r w:rsidRPr="00F651A7">
        <w:rPr>
          <w:rFonts w:ascii="Times New Roman" w:hAnsi="Times New Roman" w:cs="Times New Roman"/>
          <w:b/>
          <w:kern w:val="2"/>
        </w:rPr>
        <w:t xml:space="preserve">  по</w:t>
      </w:r>
      <w:proofErr w:type="gramEnd"/>
      <w:r w:rsidRPr="00F651A7">
        <w:rPr>
          <w:rFonts w:ascii="Times New Roman" w:hAnsi="Times New Roman" w:cs="Times New Roman"/>
          <w:b/>
          <w:kern w:val="2"/>
        </w:rPr>
        <w:t xml:space="preserve"> </w:t>
      </w:r>
      <w:r w:rsidR="0014278F">
        <w:rPr>
          <w:rFonts w:ascii="Times New Roman" w:hAnsi="Times New Roman" w:cs="Times New Roman"/>
          <w:b/>
          <w:kern w:val="2"/>
        </w:rPr>
        <w:t>30</w:t>
      </w:r>
      <w:r w:rsidRPr="00F651A7">
        <w:rPr>
          <w:rFonts w:ascii="Times New Roman" w:hAnsi="Times New Roman" w:cs="Times New Roman"/>
          <w:b/>
          <w:kern w:val="2"/>
        </w:rPr>
        <w:t>.0</w:t>
      </w:r>
      <w:r w:rsidR="0014278F">
        <w:rPr>
          <w:rFonts w:ascii="Times New Roman" w:hAnsi="Times New Roman" w:cs="Times New Roman"/>
          <w:b/>
          <w:kern w:val="2"/>
        </w:rPr>
        <w:t>6</w:t>
      </w:r>
      <w:r w:rsidRPr="00F651A7">
        <w:rPr>
          <w:rFonts w:ascii="Times New Roman" w:hAnsi="Times New Roman" w:cs="Times New Roman"/>
          <w:b/>
          <w:kern w:val="2"/>
        </w:rPr>
        <w:t>.202</w:t>
      </w:r>
      <w:r w:rsidR="00EB79B8">
        <w:rPr>
          <w:rFonts w:ascii="Times New Roman" w:hAnsi="Times New Roman" w:cs="Times New Roman"/>
          <w:b/>
          <w:kern w:val="2"/>
        </w:rPr>
        <w:t>3</w:t>
      </w:r>
      <w:r w:rsidRPr="00F651A7">
        <w:rPr>
          <w:rFonts w:ascii="Times New Roman" w:hAnsi="Times New Roman" w:cs="Times New Roman"/>
          <w:b/>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F651A7">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lastRenderedPageBreak/>
        <w:t xml:space="preserve">Место предоставления конкурсной документации: </w:t>
      </w:r>
    </w:p>
    <w:p w14:paraId="2FDDA6EF" w14:textId="77777777"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sidR="00364526">
        <w:rPr>
          <w:rFonts w:ascii="Times New Roman" w:hAnsi="Times New Roman" w:cs="Times New Roman"/>
          <w:kern w:val="2"/>
        </w:rPr>
        <w:t>п</w:t>
      </w:r>
      <w:proofErr w:type="spellEnd"/>
      <w:r w:rsidR="00364526">
        <w:rPr>
          <w:rFonts w:ascii="Times New Roman" w:hAnsi="Times New Roman" w:cs="Times New Roman"/>
          <w:kern w:val="2"/>
        </w:rPr>
        <w:t>. Узюково,</w:t>
      </w:r>
      <w:r w:rsidRPr="00F651A7">
        <w:rPr>
          <w:rFonts w:ascii="Times New Roman" w:hAnsi="Times New Roman" w:cs="Times New Roman"/>
          <w:kern w:val="2"/>
        </w:rPr>
        <w:t xml:space="preserve"> ул. </w:t>
      </w:r>
      <w:r w:rsidR="00364526">
        <w:rPr>
          <w:rFonts w:ascii="Times New Roman" w:hAnsi="Times New Roman" w:cs="Times New Roman"/>
          <w:kern w:val="2"/>
        </w:rPr>
        <w:t>Полевая</w:t>
      </w:r>
      <w:r w:rsidRPr="00F651A7">
        <w:rPr>
          <w:rFonts w:ascii="Times New Roman" w:hAnsi="Times New Roman" w:cs="Times New Roman"/>
          <w:kern w:val="2"/>
        </w:rPr>
        <w:t xml:space="preserve">, </w:t>
      </w:r>
      <w:r w:rsidR="00364526">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sidR="00364526">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sidR="00364526">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r w:rsidR="00364526">
        <w:rPr>
          <w:rFonts w:ascii="Times New Roman" w:hAnsi="Times New Roman" w:cs="Times New Roman"/>
          <w:lang w:eastAsia="ar-SA"/>
        </w:rPr>
        <w:t xml:space="preserve">в рабочие дни с 8.00 до 16.00, </w:t>
      </w:r>
      <w:r w:rsidRPr="00F651A7">
        <w:rPr>
          <w:rFonts w:ascii="Times New Roman" w:hAnsi="Times New Roman" w:cs="Times New Roman"/>
          <w:lang w:eastAsia="ar-SA"/>
        </w:rPr>
        <w:t xml:space="preserve">перерыв на обед с 12-00 ч. до 13-00 ч., </w:t>
      </w:r>
      <w:r w:rsidRPr="00F651A7">
        <w:rPr>
          <w:rFonts w:ascii="Times New Roman" w:eastAsia="Arial" w:hAnsi="Times New Roman" w:cs="Times New Roman"/>
          <w:lang w:eastAsia="ar-SA"/>
        </w:rPr>
        <w:t xml:space="preserve">при себе </w:t>
      </w:r>
      <w:proofErr w:type="gramStart"/>
      <w:r w:rsidRPr="00F651A7">
        <w:rPr>
          <w:rFonts w:ascii="Times New Roman" w:eastAsia="Arial" w:hAnsi="Times New Roman" w:cs="Times New Roman"/>
          <w:lang w:eastAsia="ar-SA"/>
        </w:rPr>
        <w:t>желательно  иметь</w:t>
      </w:r>
      <w:proofErr w:type="gramEnd"/>
      <w:r w:rsidRPr="00F651A7">
        <w:rPr>
          <w:rFonts w:ascii="Times New Roman" w:eastAsia="Arial" w:hAnsi="Times New Roman" w:cs="Times New Roman"/>
          <w:lang w:eastAsia="ar-SA"/>
        </w:rPr>
        <w:t xml:space="preserve"> электронный носитель.</w:t>
      </w:r>
    </w:p>
    <w:p w14:paraId="6559DD63" w14:textId="77777777" w:rsidR="00F651A7" w:rsidRPr="00F651A7"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4278F">
        <w:rPr>
          <w:rFonts w:ascii="Times New Roman" w:hAnsi="Times New Roman" w:cs="Times New Roman"/>
          <w:b/>
          <w:kern w:val="2"/>
        </w:rPr>
        <w:t>01</w:t>
      </w:r>
      <w:r w:rsidRPr="00F651A7">
        <w:rPr>
          <w:rFonts w:ascii="Times New Roman" w:hAnsi="Times New Roman" w:cs="Times New Roman"/>
          <w:b/>
          <w:kern w:val="2"/>
        </w:rPr>
        <w:t>.</w:t>
      </w:r>
      <w:r w:rsidR="0014278F">
        <w:rPr>
          <w:rFonts w:ascii="Times New Roman" w:hAnsi="Times New Roman" w:cs="Times New Roman"/>
          <w:b/>
          <w:kern w:val="2"/>
        </w:rPr>
        <w:t>06</w:t>
      </w:r>
      <w:r w:rsidRPr="00F651A7">
        <w:rPr>
          <w:rFonts w:ascii="Times New Roman" w:hAnsi="Times New Roman" w:cs="Times New Roman"/>
          <w:b/>
          <w:kern w:val="2"/>
        </w:rPr>
        <w:t>.202</w:t>
      </w:r>
      <w:r w:rsidR="0014278F">
        <w:rPr>
          <w:rFonts w:ascii="Times New Roman" w:hAnsi="Times New Roman" w:cs="Times New Roman"/>
          <w:b/>
          <w:kern w:val="2"/>
        </w:rPr>
        <w:t>3</w:t>
      </w:r>
      <w:r w:rsidRPr="00F651A7">
        <w:rPr>
          <w:rFonts w:ascii="Times New Roman" w:hAnsi="Times New Roman" w:cs="Times New Roman"/>
          <w:b/>
          <w:kern w:val="2"/>
        </w:rPr>
        <w:t xml:space="preserve"> (с 8-00 до 16-</w:t>
      </w:r>
      <w:r w:rsidR="00364526">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14278F">
        <w:rPr>
          <w:rFonts w:ascii="Times New Roman" w:hAnsi="Times New Roman" w:cs="Times New Roman"/>
          <w:b/>
          <w:kern w:val="2"/>
        </w:rPr>
        <w:t>30</w:t>
      </w:r>
      <w:r w:rsidRPr="00F651A7">
        <w:rPr>
          <w:rFonts w:ascii="Times New Roman" w:hAnsi="Times New Roman" w:cs="Times New Roman"/>
          <w:b/>
          <w:kern w:val="2"/>
        </w:rPr>
        <w:t>.0</w:t>
      </w:r>
      <w:r w:rsidR="0014278F">
        <w:rPr>
          <w:rFonts w:ascii="Times New Roman" w:hAnsi="Times New Roman" w:cs="Times New Roman"/>
          <w:b/>
          <w:kern w:val="2"/>
        </w:rPr>
        <w:t>6</w:t>
      </w:r>
      <w:r w:rsidRPr="00F651A7">
        <w:rPr>
          <w:rFonts w:ascii="Times New Roman" w:hAnsi="Times New Roman" w:cs="Times New Roman"/>
          <w:b/>
          <w:kern w:val="2"/>
        </w:rPr>
        <w:t>.202</w:t>
      </w:r>
      <w:r w:rsidR="00EB79B8">
        <w:rPr>
          <w:rFonts w:ascii="Times New Roman" w:hAnsi="Times New Roman" w:cs="Times New Roman"/>
          <w:b/>
          <w:kern w:val="2"/>
        </w:rPr>
        <w:t>3</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77777777"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 xml:space="preserve">Контактное лицо по приему заявок: </w:t>
      </w:r>
      <w:r w:rsidR="00364526">
        <w:rPr>
          <w:rFonts w:ascii="Times New Roman" w:hAnsi="Times New Roman" w:cs="Times New Roman"/>
          <w:kern w:val="2"/>
          <w:lang w:eastAsia="ar-SA"/>
        </w:rPr>
        <w:t>Юртаева Анжелика Николаевна</w:t>
      </w:r>
      <w:r w:rsidRPr="00F651A7">
        <w:rPr>
          <w:rFonts w:ascii="Times New Roman" w:hAnsi="Times New Roman" w:cs="Times New Roman"/>
          <w:kern w:val="2"/>
          <w:lang w:eastAsia="ar-SA"/>
        </w:rPr>
        <w:t>, тел.+7(9</w:t>
      </w:r>
      <w:r w:rsidR="00364526">
        <w:rPr>
          <w:rFonts w:ascii="Times New Roman" w:hAnsi="Times New Roman" w:cs="Times New Roman"/>
          <w:kern w:val="2"/>
          <w:lang w:eastAsia="ar-SA"/>
        </w:rPr>
        <w:t>37</w:t>
      </w:r>
      <w:r w:rsidRPr="00F651A7">
        <w:rPr>
          <w:rFonts w:ascii="Times New Roman" w:hAnsi="Times New Roman" w:cs="Times New Roman"/>
          <w:kern w:val="2"/>
          <w:lang w:eastAsia="ar-SA"/>
        </w:rPr>
        <w:t xml:space="preserve">) </w:t>
      </w:r>
      <w:r w:rsidR="00364526">
        <w:rPr>
          <w:rFonts w:ascii="Times New Roman" w:hAnsi="Times New Roman" w:cs="Times New Roman"/>
          <w:kern w:val="2"/>
          <w:lang w:eastAsia="ar-SA"/>
        </w:rPr>
        <w:t>6627001</w:t>
      </w:r>
    </w:p>
    <w:p w14:paraId="62C5BC26" w14:textId="77777777" w:rsidR="00F651A7" w:rsidRPr="00F651A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5200B3">
        <w:rPr>
          <w:rFonts w:ascii="Times New Roman" w:hAnsi="Times New Roman" w:cs="Times New Roman"/>
          <w:kern w:val="2"/>
          <w:lang w:eastAsia="ar-SA"/>
        </w:rPr>
        <w:t xml:space="preserve"> </w:t>
      </w:r>
      <w:r w:rsidR="00364526" w:rsidRPr="00364526">
        <w:rPr>
          <w:rFonts w:ascii="Times New Roman" w:hAnsi="Times New Roman" w:cs="Times New Roman"/>
          <w:kern w:val="2"/>
          <w:lang w:eastAsia="ar-SA"/>
        </w:rPr>
        <w:t>https://uzukovo.stavrsp.ru/</w:t>
      </w:r>
    </w:p>
    <w:p w14:paraId="56CFDD1D" w14:textId="77777777" w:rsidR="00F651A7" w:rsidRDefault="00F651A7" w:rsidP="00F651A7">
      <w:pPr>
        <w:tabs>
          <w:tab w:val="left" w:pos="6379"/>
        </w:tabs>
        <w:suppressAutoHyphens/>
        <w:ind w:firstLine="567"/>
        <w:rPr>
          <w:rFonts w:ascii="Times New Roman" w:hAnsi="Times New Roman" w:cs="Times New Roman"/>
          <w:b/>
          <w:kern w:val="2"/>
        </w:rPr>
      </w:pPr>
      <w:r w:rsidRPr="00F651A7">
        <w:rPr>
          <w:rFonts w:ascii="Times New Roman" w:hAnsi="Times New Roman" w:cs="Times New Roman"/>
          <w:kern w:val="2"/>
          <w:lang w:eastAsia="ar-SA"/>
        </w:rPr>
        <w:t>Адрес эл. почты:</w:t>
      </w:r>
      <w:r w:rsidRPr="00F651A7">
        <w:rPr>
          <w:rFonts w:ascii="Times New Roman" w:hAnsi="Times New Roman" w:cs="Times New Roman"/>
          <w:b/>
          <w:kern w:val="2"/>
        </w:rPr>
        <w:t xml:space="preserve"> : </w:t>
      </w:r>
      <w:r w:rsidRPr="00F651A7">
        <w:rPr>
          <w:rFonts w:ascii="Times New Roman" w:hAnsi="Times New Roman" w:cs="Times New Roman"/>
          <w:color w:val="333333"/>
        </w:rPr>
        <w:t xml:space="preserve"> </w:t>
      </w:r>
      <w:hyperlink r:id="rId15" w:history="1">
        <w:r w:rsidR="00364526" w:rsidRPr="008E0061">
          <w:rPr>
            <w:rStyle w:val="af6"/>
            <w:rFonts w:ascii="Times New Roman" w:hAnsi="Times New Roman" w:cs="Times New Roman"/>
            <w:b/>
            <w:kern w:val="2"/>
            <w:lang w:val="en-US"/>
          </w:rPr>
          <w:t>adm</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uzukovo</w:t>
        </w:r>
        <w:r w:rsidR="00364526" w:rsidRPr="008E0061">
          <w:rPr>
            <w:rStyle w:val="af6"/>
            <w:rFonts w:ascii="Times New Roman" w:hAnsi="Times New Roman" w:cs="Times New Roman"/>
            <w:b/>
            <w:kern w:val="2"/>
          </w:rPr>
          <w:t>@</w:t>
        </w:r>
        <w:r w:rsidR="00364526" w:rsidRPr="008E0061">
          <w:rPr>
            <w:rStyle w:val="af6"/>
            <w:rFonts w:ascii="Times New Roman" w:hAnsi="Times New Roman" w:cs="Times New Roman"/>
            <w:b/>
            <w:kern w:val="2"/>
            <w:lang w:val="en-US"/>
          </w:rPr>
          <w:t>mail</w:t>
        </w:r>
        <w:r w:rsidR="00364526" w:rsidRPr="008E0061">
          <w:rPr>
            <w:rStyle w:val="af6"/>
            <w:rFonts w:ascii="Times New Roman" w:hAnsi="Times New Roman" w:cs="Times New Roman"/>
            <w:b/>
            <w:kern w:val="2"/>
          </w:rPr>
          <w:t>.</w:t>
        </w:r>
        <w:proofErr w:type="spellStart"/>
        <w:r w:rsidR="00364526" w:rsidRPr="008E0061">
          <w:rPr>
            <w:rStyle w:val="af6"/>
            <w:rFonts w:ascii="Times New Roman" w:hAnsi="Times New Roman" w:cs="Times New Roman"/>
            <w:b/>
            <w:kern w:val="2"/>
            <w:lang w:val="en-US"/>
          </w:rPr>
          <w:t>ru</w:t>
        </w:r>
        <w:proofErr w:type="spellEnd"/>
      </w:hyperlink>
    </w:p>
    <w:p w14:paraId="7F627D2B"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7777777"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Pr="00F651A7">
        <w:rPr>
          <w:rFonts w:ascii="Times New Roman" w:hAnsi="Times New Roman" w:cs="Times New Roman"/>
          <w:b/>
          <w:spacing w:val="-2"/>
          <w:kern w:val="2"/>
        </w:rPr>
        <w:t xml:space="preserve"> </w:t>
      </w:r>
      <w:r w:rsidR="0014278F">
        <w:rPr>
          <w:rFonts w:ascii="Times New Roman" w:hAnsi="Times New Roman" w:cs="Times New Roman"/>
          <w:b/>
          <w:spacing w:val="-2"/>
          <w:kern w:val="2"/>
        </w:rPr>
        <w:t>30</w:t>
      </w:r>
      <w:r w:rsidRPr="00F651A7">
        <w:rPr>
          <w:rFonts w:ascii="Times New Roman" w:hAnsi="Times New Roman" w:cs="Times New Roman"/>
          <w:b/>
          <w:spacing w:val="-2"/>
          <w:kern w:val="2"/>
        </w:rPr>
        <w:t>.0</w:t>
      </w:r>
      <w:r w:rsidR="0014278F">
        <w:rPr>
          <w:rFonts w:ascii="Times New Roman" w:hAnsi="Times New Roman" w:cs="Times New Roman"/>
          <w:b/>
          <w:spacing w:val="-2"/>
          <w:kern w:val="2"/>
        </w:rPr>
        <w:t>6</w:t>
      </w:r>
      <w:r w:rsidRPr="00F651A7">
        <w:rPr>
          <w:rFonts w:ascii="Times New Roman" w:hAnsi="Times New Roman" w:cs="Times New Roman"/>
          <w:b/>
          <w:spacing w:val="-2"/>
          <w:kern w:val="2"/>
        </w:rPr>
        <w:t>.202</w:t>
      </w:r>
      <w:r w:rsidR="00EB79B8">
        <w:rPr>
          <w:rFonts w:ascii="Times New Roman" w:hAnsi="Times New Roman" w:cs="Times New Roman"/>
          <w:b/>
          <w:spacing w:val="-2"/>
          <w:kern w:val="2"/>
        </w:rPr>
        <w:t>3</w:t>
      </w:r>
      <w:r w:rsidRPr="00F651A7">
        <w:rPr>
          <w:rFonts w:ascii="Times New Roman" w:hAnsi="Times New Roman" w:cs="Times New Roman"/>
          <w:b/>
          <w:spacing w:val="-2"/>
          <w:kern w:val="2"/>
        </w:rPr>
        <w:t xml:space="preserve"> 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p>
    <w:p w14:paraId="527738C6" w14:textId="77777777"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 </w:t>
      </w:r>
      <w:r w:rsidR="00E5127F" w:rsidRPr="00E5127F">
        <w:rPr>
          <w:rFonts w:ascii="Times New Roman" w:hAnsi="Times New Roman" w:cs="Times New Roman"/>
          <w:b/>
          <w:kern w:val="2"/>
        </w:rPr>
        <w:t>04</w:t>
      </w:r>
      <w:r w:rsidRPr="00E5127F">
        <w:rPr>
          <w:rFonts w:ascii="Times New Roman" w:hAnsi="Times New Roman" w:cs="Times New Roman"/>
          <w:b/>
          <w:kern w:val="2"/>
        </w:rPr>
        <w:t>.0</w:t>
      </w:r>
      <w:r w:rsidR="00E5127F" w:rsidRPr="00E5127F">
        <w:rPr>
          <w:rFonts w:ascii="Times New Roman" w:hAnsi="Times New Roman" w:cs="Times New Roman"/>
          <w:b/>
          <w:kern w:val="2"/>
        </w:rPr>
        <w:t>7</w:t>
      </w:r>
      <w:r w:rsidRPr="00E5127F">
        <w:rPr>
          <w:rFonts w:ascii="Times New Roman" w:hAnsi="Times New Roman" w:cs="Times New Roman"/>
          <w:b/>
          <w:kern w:val="2"/>
        </w:rPr>
        <w:t>.202</w:t>
      </w:r>
      <w:r w:rsidR="00E5127F" w:rsidRPr="00E5127F">
        <w:rPr>
          <w:rFonts w:ascii="Times New Roman" w:hAnsi="Times New Roman" w:cs="Times New Roman"/>
          <w:b/>
          <w:kern w:val="2"/>
        </w:rPr>
        <w:t>3</w:t>
      </w:r>
      <w:r w:rsidRPr="00E5127F">
        <w:rPr>
          <w:rFonts w:ascii="Times New Roman" w:hAnsi="Times New Roman" w:cs="Times New Roman"/>
          <w:b/>
          <w:spacing w:val="-2"/>
          <w:kern w:val="2"/>
        </w:rPr>
        <w:t xml:space="preserve"> года</w:t>
      </w:r>
      <w:r w:rsidRPr="00F651A7">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p>
    <w:p w14:paraId="42C9E916" w14:textId="77777777"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proofErr w:type="gramStart"/>
      <w:r w:rsidR="0014278F">
        <w:rPr>
          <w:rFonts w:ascii="Times New Roman" w:hAnsi="Times New Roman" w:cs="Times New Roman"/>
          <w:b/>
          <w:kern w:val="2"/>
        </w:rPr>
        <w:t>0</w:t>
      </w:r>
      <w:r w:rsidR="00B62758">
        <w:rPr>
          <w:rFonts w:ascii="Times New Roman" w:hAnsi="Times New Roman" w:cs="Times New Roman"/>
          <w:b/>
          <w:kern w:val="2"/>
        </w:rPr>
        <w:t>4</w:t>
      </w:r>
      <w:r w:rsidRPr="00F651A7">
        <w:rPr>
          <w:rFonts w:ascii="Times New Roman" w:hAnsi="Times New Roman" w:cs="Times New Roman"/>
          <w:b/>
          <w:kern w:val="2"/>
        </w:rPr>
        <w:t>.0</w:t>
      </w:r>
      <w:r w:rsidR="0014278F">
        <w:rPr>
          <w:rFonts w:ascii="Times New Roman" w:hAnsi="Times New Roman" w:cs="Times New Roman"/>
          <w:b/>
          <w:kern w:val="2"/>
        </w:rPr>
        <w:t>7</w:t>
      </w:r>
      <w:r w:rsidRPr="00F651A7">
        <w:rPr>
          <w:rFonts w:ascii="Times New Roman" w:hAnsi="Times New Roman" w:cs="Times New Roman"/>
          <w:b/>
          <w:kern w:val="2"/>
        </w:rPr>
        <w:t>.202</w:t>
      </w:r>
      <w:r w:rsidR="0014278F">
        <w:rPr>
          <w:rFonts w:ascii="Times New Roman" w:hAnsi="Times New Roman" w:cs="Times New Roman"/>
          <w:b/>
          <w:kern w:val="2"/>
        </w:rPr>
        <w:t>3</w:t>
      </w:r>
      <w:r w:rsidRPr="00F651A7">
        <w:rPr>
          <w:rFonts w:ascii="Times New Roman" w:hAnsi="Times New Roman" w:cs="Times New Roman"/>
          <w:b/>
          <w:kern w:val="2"/>
        </w:rPr>
        <w:t xml:space="preserve"> </w:t>
      </w:r>
      <w:r w:rsidRPr="00F651A7">
        <w:rPr>
          <w:rFonts w:ascii="Times New Roman" w:hAnsi="Times New Roman" w:cs="Times New Roman"/>
          <w:b/>
          <w:spacing w:val="-2"/>
          <w:kern w:val="2"/>
        </w:rPr>
        <w:t xml:space="preserve"> года</w:t>
      </w:r>
      <w:proofErr w:type="gramEnd"/>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445131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proofErr w:type="spellStart"/>
      <w:r w:rsidR="00B62758" w:rsidRPr="00F651A7">
        <w:rPr>
          <w:rFonts w:ascii="Times New Roman" w:hAnsi="Times New Roman" w:cs="Times New Roman"/>
          <w:kern w:val="2"/>
        </w:rPr>
        <w:t>с.</w:t>
      </w:r>
      <w:r w:rsidR="00B62758">
        <w:rPr>
          <w:rFonts w:ascii="Times New Roman" w:hAnsi="Times New Roman" w:cs="Times New Roman"/>
          <w:kern w:val="2"/>
        </w:rPr>
        <w:t>п</w:t>
      </w:r>
      <w:proofErr w:type="spellEnd"/>
      <w:r w:rsidR="00B62758">
        <w:rPr>
          <w:rFonts w:ascii="Times New Roman" w:hAnsi="Times New Roman" w:cs="Times New Roman"/>
          <w:kern w:val="2"/>
        </w:rPr>
        <w:t>. Узюково,</w:t>
      </w:r>
      <w:r w:rsidR="00B62758" w:rsidRPr="00F651A7">
        <w:rPr>
          <w:rFonts w:ascii="Times New Roman" w:hAnsi="Times New Roman" w:cs="Times New Roman"/>
          <w:kern w:val="2"/>
        </w:rPr>
        <w:t xml:space="preserve"> ул. </w:t>
      </w:r>
      <w:r w:rsidR="00B62758">
        <w:rPr>
          <w:rFonts w:ascii="Times New Roman" w:hAnsi="Times New Roman" w:cs="Times New Roman"/>
          <w:kern w:val="2"/>
        </w:rPr>
        <w:t>Полевая</w:t>
      </w:r>
      <w:r w:rsidR="00B62758" w:rsidRPr="00F651A7">
        <w:rPr>
          <w:rFonts w:ascii="Times New Roman" w:hAnsi="Times New Roman" w:cs="Times New Roman"/>
          <w:kern w:val="2"/>
        </w:rPr>
        <w:t xml:space="preserve">, </w:t>
      </w:r>
      <w:r w:rsidR="00B62758">
        <w:rPr>
          <w:rFonts w:ascii="Times New Roman" w:hAnsi="Times New Roman" w:cs="Times New Roman"/>
          <w:kern w:val="2"/>
        </w:rPr>
        <w:t>10</w:t>
      </w:r>
      <w:r w:rsidR="00B62758"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56FFBB18" w14:textId="77777777" w:rsidR="00FC3A5C" w:rsidRPr="00FC3A5C" w:rsidRDefault="00F651A7" w:rsidP="00FC3A5C">
      <w:pPr>
        <w:suppressAutoHyphens/>
        <w:spacing w:line="276" w:lineRule="auto"/>
        <w:jc w:val="both"/>
        <w:rPr>
          <w:rFonts w:ascii="Times New Roman" w:eastAsia="Calibri" w:hAnsi="Times New Roman" w:cs="Times New Roman"/>
          <w:color w:val="auto"/>
          <w:lang w:eastAsia="en-US"/>
        </w:rPr>
      </w:pPr>
      <w:r w:rsidRPr="00F651A7">
        <w:rPr>
          <w:rFonts w:ascii="Times New Roman" w:hAnsi="Times New Roman" w:cs="Times New Roman"/>
          <w:kern w:val="2"/>
        </w:rPr>
        <w:t>В качестве обеспечения заявки на участие в конкурсе претендент вносит средства на счет</w:t>
      </w:r>
      <w:r w:rsidR="004230CA">
        <w:rPr>
          <w:rFonts w:ascii="Times New Roman" w:hAnsi="Times New Roman" w:cs="Times New Roman"/>
          <w:kern w:val="2"/>
        </w:rPr>
        <w:t xml:space="preserve"> </w:t>
      </w:r>
      <w:r w:rsidR="004230CA" w:rsidRPr="00F651A7">
        <w:rPr>
          <w:rFonts w:ascii="Times New Roman" w:eastAsia="Calibri" w:hAnsi="Times New Roman" w:cs="Times New Roman"/>
          <w:lang w:eastAsia="en-US"/>
        </w:rPr>
        <w:t xml:space="preserve">ИНН </w:t>
      </w:r>
      <w:r w:rsidR="004230CA">
        <w:rPr>
          <w:rFonts w:ascii="Times New Roman" w:eastAsia="Calibri" w:hAnsi="Times New Roman" w:cs="Times New Roman"/>
          <w:lang w:eastAsia="en-US"/>
        </w:rPr>
        <w:t>6382050530</w:t>
      </w:r>
      <w:r w:rsidR="004230CA" w:rsidRPr="00F651A7">
        <w:rPr>
          <w:rFonts w:ascii="Times New Roman" w:eastAsia="Calibri" w:hAnsi="Times New Roman" w:cs="Times New Roman"/>
          <w:lang w:eastAsia="en-US"/>
        </w:rPr>
        <w:t xml:space="preserve">  КПП </w:t>
      </w:r>
      <w:r w:rsidR="004230CA">
        <w:rPr>
          <w:rFonts w:ascii="Times New Roman" w:eastAsia="Calibri" w:hAnsi="Times New Roman" w:cs="Times New Roman"/>
          <w:lang w:eastAsia="en-US"/>
        </w:rPr>
        <w:t>638201001</w:t>
      </w:r>
      <w:r w:rsidR="004230CA" w:rsidRPr="00F651A7">
        <w:rPr>
          <w:rFonts w:ascii="Times New Roman" w:eastAsia="Calibri" w:hAnsi="Times New Roman" w:cs="Times New Roman"/>
          <w:lang w:eastAsia="en-US"/>
        </w:rPr>
        <w:t xml:space="preserve"> </w:t>
      </w:r>
      <w:r w:rsidR="00FC3A5C" w:rsidRPr="00FC3A5C">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FC3A5C" w:rsidRPr="00FC3A5C">
        <w:rPr>
          <w:rFonts w:ascii="Times New Roman" w:eastAsia="Calibri" w:hAnsi="Times New Roman" w:cs="Times New Roman"/>
          <w:color w:val="auto"/>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r w:rsidR="004230CA">
        <w:rPr>
          <w:rFonts w:ascii="Times New Roman" w:eastAsia="Calibri" w:hAnsi="Times New Roman" w:cs="Times New Roman"/>
          <w:color w:val="auto"/>
          <w:lang w:eastAsia="en-US"/>
        </w:rPr>
        <w:t>.</w:t>
      </w:r>
    </w:p>
    <w:p w14:paraId="2BB97A36"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Pr="00F651A7">
        <w:rPr>
          <w:rFonts w:ascii="Times New Roman" w:hAnsi="Times New Roman" w:cs="Times New Roman"/>
          <w:b/>
          <w:kern w:val="2"/>
        </w:rPr>
        <w:t xml:space="preserve">27364 руб. 27 </w:t>
      </w:r>
      <w:proofErr w:type="gramStart"/>
      <w:r w:rsidRPr="00F651A7">
        <w:rPr>
          <w:rFonts w:ascii="Times New Roman" w:hAnsi="Times New Roman" w:cs="Times New Roman"/>
          <w:b/>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Узюково муниципального </w:t>
      </w:r>
      <w:r w:rsidRPr="00F651A7">
        <w:rPr>
          <w:rFonts w:ascii="Times New Roman" w:hAnsi="Times New Roman" w:cs="Times New Roman"/>
          <w:kern w:val="2"/>
        </w:rPr>
        <w:t xml:space="preserve"> района </w:t>
      </w:r>
      <w:proofErr w:type="spellStart"/>
      <w:r w:rsidR="00435421">
        <w:rPr>
          <w:rFonts w:ascii="Times New Roman" w:hAnsi="Times New Roman" w:cs="Times New Roman"/>
          <w:kern w:val="2"/>
        </w:rPr>
        <w:t>Ставрополький</w:t>
      </w:r>
      <w:proofErr w:type="spellEnd"/>
      <w:r w:rsidR="00435421">
        <w:rPr>
          <w:rFonts w:ascii="Times New Roman" w:hAnsi="Times New Roman" w:cs="Times New Roman"/>
          <w:kern w:val="2"/>
        </w:rPr>
        <w:t xml:space="preserve">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r w:rsidR="00435421">
        <w:rPr>
          <w:rFonts w:ascii="Times New Roman" w:hAnsi="Times New Roman" w:cs="Times New Roman"/>
          <w:kern w:val="2"/>
        </w:rPr>
        <w:t>Юртаева Анжелика Николаевна</w:t>
      </w:r>
      <w:r w:rsidRPr="00F651A7">
        <w:rPr>
          <w:rFonts w:ascii="Times New Roman" w:hAnsi="Times New Roman" w:cs="Times New Roman"/>
          <w:kern w:val="2"/>
        </w:rPr>
        <w:t>, тел. +7(9</w:t>
      </w:r>
      <w:r w:rsidR="00435421">
        <w:rPr>
          <w:rFonts w:ascii="Times New Roman" w:hAnsi="Times New Roman" w:cs="Times New Roman"/>
          <w:kern w:val="2"/>
        </w:rPr>
        <w:t>37</w:t>
      </w:r>
      <w:r w:rsidRPr="00F651A7">
        <w:rPr>
          <w:rFonts w:ascii="Times New Roman" w:hAnsi="Times New Roman" w:cs="Times New Roman"/>
          <w:kern w:val="2"/>
        </w:rPr>
        <w:t xml:space="preserve">) </w:t>
      </w:r>
      <w:r w:rsidR="00FC1B82">
        <w:rPr>
          <w:rFonts w:ascii="Times New Roman" w:hAnsi="Times New Roman" w:cs="Times New Roman"/>
          <w:kern w:val="2"/>
        </w:rPr>
        <w:t>6627001</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630C1AD7" w14:textId="7777777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3D01A6F8" w14:textId="036F42CD" w:rsidR="00C34C4D" w:rsidRDefault="00C34C4D" w:rsidP="00C34C4D">
      <w:pPr>
        <w:rPr>
          <w:lang w:bidi="ar-SA"/>
        </w:rPr>
      </w:pPr>
    </w:p>
    <w:p w14:paraId="5E62699E" w14:textId="77777777" w:rsidR="00C34C4D" w:rsidRPr="00C34C4D" w:rsidRDefault="00C34C4D" w:rsidP="00C34C4D">
      <w:pPr>
        <w:rPr>
          <w:lang w:bidi="ar-SA"/>
        </w:rPr>
      </w:pPr>
    </w:p>
    <w:p w14:paraId="4A2C6E82" w14:textId="77777777" w:rsidR="00E774D2"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p>
    <w:p w14:paraId="25985B67" w14:textId="77777777" w:rsidR="00162366" w:rsidRPr="00310805" w:rsidRDefault="00E774D2"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77777777" w:rsidR="00162366" w:rsidRPr="00310805" w:rsidRDefault="00162366" w:rsidP="00162366">
      <w:pPr>
        <w:pStyle w:val="10"/>
        <w:keepNext w:val="0"/>
        <w:widowControl w:val="0"/>
        <w:numPr>
          <w:ilvl w:val="0"/>
          <w:numId w:val="22"/>
        </w:numPr>
        <w:suppressAutoHyphens/>
        <w:autoSpaceDE w:val="0"/>
        <w:spacing w:before="0" w:after="0"/>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сельского поселения Узюково</w:t>
      </w:r>
    </w:p>
    <w:p w14:paraId="06CB4724" w14:textId="134232B1" w:rsidR="00162366" w:rsidRPr="00310805"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C34C4D">
        <w:rPr>
          <w:rFonts w:ascii="Times New Roman" w:hAnsi="Times New Roman" w:cs="Times New Roman"/>
          <w:b w:val="0"/>
          <w:sz w:val="24"/>
          <w:szCs w:val="24"/>
        </w:rPr>
        <w:t>11.05.2023 № 28</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77777777"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Узюково 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4108FAD2" w14:textId="77777777" w:rsidR="00162366" w:rsidRPr="00F651A7" w:rsidRDefault="00F651A7" w:rsidP="00162366">
      <w:pPr>
        <w:suppressAutoHyphens/>
        <w:jc w:val="both"/>
        <w:rPr>
          <w:rFonts w:ascii="Times New Roman" w:hAnsi="Times New Roman" w:cs="Times New Roman"/>
          <w:kern w:val="2"/>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w:t>
      </w:r>
      <w:proofErr w:type="gramStart"/>
      <w:r w:rsidRPr="00F651A7">
        <w:rPr>
          <w:rFonts w:ascii="Times New Roman" w:hAnsi="Times New Roman" w:cs="Times New Roman"/>
        </w:rPr>
        <w:t>конкурс  по</w:t>
      </w:r>
      <w:proofErr w:type="gramEnd"/>
      <w:r w:rsidRPr="00F651A7">
        <w:rPr>
          <w:rFonts w:ascii="Times New Roman" w:hAnsi="Times New Roman" w:cs="Times New Roman"/>
        </w:rPr>
        <w:t xml:space="preserve">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 xml:space="preserve"> район, </w:t>
      </w:r>
      <w:r w:rsidR="00162366">
        <w:rPr>
          <w:rFonts w:ascii="Times New Roman" w:hAnsi="Times New Roman" w:cs="Times New Roman"/>
          <w:kern w:val="2"/>
        </w:rPr>
        <w:t xml:space="preserve">           </w:t>
      </w:r>
      <w:proofErr w:type="spellStart"/>
      <w:r w:rsidR="00162366" w:rsidRPr="00F651A7">
        <w:rPr>
          <w:rFonts w:ascii="Times New Roman" w:hAnsi="Times New Roman" w:cs="Times New Roman"/>
          <w:kern w:val="2"/>
        </w:rPr>
        <w:t>с.</w:t>
      </w:r>
      <w:r w:rsidR="00162366">
        <w:rPr>
          <w:rFonts w:ascii="Times New Roman" w:hAnsi="Times New Roman" w:cs="Times New Roman"/>
          <w:kern w:val="2"/>
        </w:rPr>
        <w:t>п</w:t>
      </w:r>
      <w:proofErr w:type="spellEnd"/>
      <w:r w:rsidR="00162366">
        <w:rPr>
          <w:rFonts w:ascii="Times New Roman" w:hAnsi="Times New Roman" w:cs="Times New Roman"/>
          <w:kern w:val="2"/>
        </w:rPr>
        <w:t>. Узюково</w:t>
      </w:r>
      <w:r w:rsidR="00162366" w:rsidRPr="00F651A7">
        <w:rPr>
          <w:rFonts w:ascii="Times New Roman" w:hAnsi="Times New Roman" w:cs="Times New Roman"/>
          <w:kern w:val="2"/>
        </w:rPr>
        <w:t xml:space="preserve"> ул. </w:t>
      </w:r>
      <w:r w:rsidR="00162366">
        <w:rPr>
          <w:rFonts w:ascii="Times New Roman" w:hAnsi="Times New Roman" w:cs="Times New Roman"/>
          <w:kern w:val="2"/>
        </w:rPr>
        <w:t>Полевая</w:t>
      </w:r>
      <w:r w:rsidR="00162366" w:rsidRPr="00F651A7">
        <w:rPr>
          <w:rFonts w:ascii="Times New Roman" w:hAnsi="Times New Roman" w:cs="Times New Roman"/>
          <w:kern w:val="2"/>
        </w:rPr>
        <w:t xml:space="preserve">, </w:t>
      </w:r>
      <w:r w:rsidR="00162366">
        <w:rPr>
          <w:rFonts w:ascii="Times New Roman" w:hAnsi="Times New Roman" w:cs="Times New Roman"/>
          <w:kern w:val="2"/>
        </w:rPr>
        <w:t>дом 12</w:t>
      </w: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2B6742E0" w14:textId="77777777" w:rsidR="00162366" w:rsidRDefault="00F651A7" w:rsidP="00F651A7">
      <w:pPr>
        <w:jc w:val="center"/>
        <w:rPr>
          <w:rFonts w:ascii="Times New Roman" w:hAnsi="Times New Roman" w:cs="Times New Roman"/>
          <w:b/>
        </w:rPr>
      </w:pPr>
      <w:proofErr w:type="spellStart"/>
      <w:r w:rsidRPr="00F651A7">
        <w:rPr>
          <w:rFonts w:ascii="Times New Roman" w:hAnsi="Times New Roman" w:cs="Times New Roman"/>
          <w:b/>
        </w:rPr>
        <w:t>с.</w:t>
      </w:r>
      <w:r w:rsidR="00162366">
        <w:rPr>
          <w:rFonts w:ascii="Times New Roman" w:hAnsi="Times New Roman" w:cs="Times New Roman"/>
          <w:b/>
        </w:rPr>
        <w:t>п</w:t>
      </w:r>
      <w:proofErr w:type="spellEnd"/>
      <w:r w:rsidR="00162366">
        <w:rPr>
          <w:rFonts w:ascii="Times New Roman" w:hAnsi="Times New Roman" w:cs="Times New Roman"/>
          <w:b/>
        </w:rPr>
        <w:t>. Узюково</w:t>
      </w:r>
    </w:p>
    <w:p w14:paraId="337D5EC5" w14:textId="77777777" w:rsidR="00F651A7" w:rsidRPr="00F651A7" w:rsidRDefault="00E5127F" w:rsidP="00F651A7">
      <w:pPr>
        <w:jc w:val="center"/>
        <w:rPr>
          <w:rFonts w:ascii="Times New Roman" w:hAnsi="Times New Roman" w:cs="Times New Roman"/>
          <w:b/>
        </w:rPr>
      </w:pPr>
      <w:r>
        <w:rPr>
          <w:rFonts w:ascii="Times New Roman" w:hAnsi="Times New Roman" w:cs="Times New Roman"/>
          <w:b/>
        </w:rPr>
        <w:t>2023</w:t>
      </w:r>
      <w:r w:rsidR="00F651A7" w:rsidRPr="00F651A7">
        <w:rPr>
          <w:rFonts w:ascii="Times New Roman" w:hAnsi="Times New Roman" w:cs="Times New Roman"/>
          <w:b/>
        </w:rPr>
        <w:t xml:space="preserve"> год</w:t>
      </w: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r>
      <w:r w:rsidRPr="00F651A7">
        <w:rPr>
          <w:rFonts w:ascii="Times New Roman" w:hAnsi="Times New Roman" w:cs="Times New Roman"/>
          <w:b/>
        </w:rPr>
        <w:tab/>
        <w:t xml:space="preserve">   3</w:t>
      </w:r>
    </w:p>
    <w:p w14:paraId="7D14FCDB"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Pr="00F651A7">
        <w:rPr>
          <w:rFonts w:ascii="Times New Roman" w:hAnsi="Times New Roman" w:cs="Times New Roman"/>
          <w:b/>
        </w:rPr>
        <w:tab/>
      </w:r>
      <w:r w:rsidRPr="00F651A7">
        <w:rPr>
          <w:rFonts w:ascii="Times New Roman" w:hAnsi="Times New Roman" w:cs="Times New Roman"/>
          <w:b/>
        </w:rPr>
        <w:tab/>
        <w:t xml:space="preserve">   3</w:t>
      </w:r>
    </w:p>
    <w:p w14:paraId="29355D8A"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Pr="00F651A7">
        <w:rPr>
          <w:rFonts w:ascii="Times New Roman" w:hAnsi="Times New Roman" w:cs="Times New Roman"/>
          <w:b/>
        </w:rPr>
        <w:tab/>
      </w:r>
      <w:r w:rsidRPr="00F651A7">
        <w:rPr>
          <w:rFonts w:ascii="Times New Roman" w:hAnsi="Times New Roman" w:cs="Times New Roman"/>
          <w:b/>
        </w:rPr>
        <w:tab/>
        <w:t xml:space="preserve">   3</w:t>
      </w:r>
    </w:p>
    <w:p w14:paraId="7F5233E5" w14:textId="77777777"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Pr="00F651A7">
        <w:rPr>
          <w:rFonts w:ascii="Times New Roman" w:hAnsi="Times New Roman" w:cs="Times New Roman"/>
          <w:b/>
        </w:rPr>
        <w:tab/>
      </w:r>
      <w:r w:rsidRPr="00F651A7">
        <w:rPr>
          <w:rFonts w:ascii="Times New Roman" w:hAnsi="Times New Roman" w:cs="Times New Roman"/>
          <w:b/>
        </w:rPr>
        <w:tab/>
        <w:t xml:space="preserve">   4</w:t>
      </w:r>
    </w:p>
    <w:p w14:paraId="0F9DE450"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74C77F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7583019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5</w:t>
      </w:r>
    </w:p>
    <w:p w14:paraId="3DE1003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7BD2B35E"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6</w:t>
      </w:r>
    </w:p>
    <w:p w14:paraId="5D38187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4C0FFFEC" w14:textId="77777777"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1CD9E763"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7</w:t>
      </w:r>
    </w:p>
    <w:p w14:paraId="6E8E94F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8</w:t>
      </w:r>
    </w:p>
    <w:p w14:paraId="6EF56C98"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Pr="00F651A7">
        <w:rPr>
          <w:rFonts w:ascii="Times New Roman" w:hAnsi="Times New Roman" w:cs="Times New Roman"/>
          <w:b/>
          <w:sz w:val="24"/>
          <w:szCs w:val="24"/>
        </w:rPr>
        <w:tab/>
      </w:r>
      <w:r w:rsidRPr="00F651A7">
        <w:rPr>
          <w:rFonts w:ascii="Times New Roman" w:hAnsi="Times New Roman" w:cs="Times New Roman"/>
          <w:b/>
          <w:sz w:val="24"/>
          <w:szCs w:val="24"/>
        </w:rPr>
        <w:tab/>
        <w:t xml:space="preserve">   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2670C1E2"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4ECAD3F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3.2. Инструкция по заполнению заявки на участие в конкурсе</w:t>
      </w:r>
    </w:p>
    <w:p w14:paraId="563294E7"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(Приложение №2)                                                                                                                       </w:t>
      </w:r>
      <w:r w:rsidRPr="00F651A7">
        <w:rPr>
          <w:rFonts w:ascii="Times New Roman" w:hAnsi="Times New Roman" w:cs="Times New Roman"/>
          <w:b/>
          <w:sz w:val="24"/>
          <w:szCs w:val="24"/>
        </w:rPr>
        <w:tab/>
      </w:r>
      <w:r w:rsidRPr="00F651A7">
        <w:rPr>
          <w:rFonts w:ascii="Times New Roman" w:hAnsi="Times New Roman" w:cs="Times New Roman"/>
          <w:b/>
          <w:sz w:val="24"/>
          <w:szCs w:val="24"/>
        </w:rPr>
        <w:tab/>
      </w:r>
    </w:p>
    <w:p w14:paraId="6D874A84" w14:textId="77777777"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162366">
        <w:rPr>
          <w:rFonts w:ascii="Times New Roman" w:hAnsi="Times New Roman" w:cs="Times New Roman"/>
        </w:rPr>
        <w:t>Узюково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17"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1.4.2. Конкурсная документация доступна для ознакомления на сайте: </w:t>
      </w:r>
      <w:hyperlink r:id="rId18"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Pr>
          <w:kern w:val="2"/>
          <w:lang w:eastAsia="ar-SA"/>
        </w:rPr>
        <w:t xml:space="preserve"> </w:t>
      </w:r>
      <w:hyperlink r:id="rId20"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w:t>
      </w:r>
      <w:r w:rsidRPr="00F651A7">
        <w:rPr>
          <w:rFonts w:ascii="Times New Roman" w:hAnsi="Times New Roman" w:cs="Times New Roman"/>
          <w:sz w:val="24"/>
          <w:szCs w:val="24"/>
        </w:rPr>
        <w:lastRenderedPageBreak/>
        <w:t>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77777777"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21"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Pr="00F651A7">
        <w:rPr>
          <w:rFonts w:ascii="Times New Roman" w:hAnsi="Times New Roman" w:cs="Times New Roman"/>
        </w:rPr>
        <w:t xml:space="preserve"> </w:t>
      </w:r>
      <w:hyperlink r:id="rId22" w:history="1">
        <w:r w:rsidR="002B7474" w:rsidRPr="008E0061">
          <w:rPr>
            <w:rStyle w:val="af6"/>
            <w:rFonts w:ascii="Times New Roman" w:hAnsi="Times New Roman" w:cs="Times New Roman"/>
            <w:kern w:val="2"/>
            <w:lang w:eastAsia="ar-SA"/>
          </w:rPr>
          <w:t>https://uzukovo.stavrsp.ru/</w:t>
        </w:r>
      </w:hyperlink>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52F6EC64"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1.13.Обязанности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=К х (</w:t>
      </w:r>
      <w:proofErr w:type="spellStart"/>
      <w:r w:rsidRPr="00F651A7">
        <w:rPr>
          <w:rFonts w:ascii="Times New Roman" w:hAnsi="Times New Roman" w:cs="Times New Roman"/>
        </w:rPr>
        <w:t>Рои+Рку</w:t>
      </w:r>
      <w:proofErr w:type="spellEnd"/>
      <w:r w:rsidRPr="00F651A7">
        <w:rPr>
          <w:rFonts w:ascii="Times New Roman" w:hAnsi="Times New Roman" w:cs="Times New Roman"/>
        </w:rPr>
        <w:t>);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Ооу</w:t>
      </w:r>
      <w:proofErr w:type="spellEnd"/>
      <w:r w:rsidRPr="00F651A7">
        <w:rPr>
          <w:rFonts w:ascii="Times New Roman" w:hAnsi="Times New Roman" w:cs="Times New Roman"/>
        </w:rPr>
        <w:t xml:space="preserve">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proofErr w:type="spellStart"/>
      <w:r w:rsidRPr="00F651A7">
        <w:rPr>
          <w:rFonts w:ascii="Times New Roman" w:hAnsi="Times New Roman" w:cs="Times New Roman"/>
        </w:rPr>
        <w:t>Рку</w:t>
      </w:r>
      <w:proofErr w:type="spellEnd"/>
      <w:r w:rsidRPr="00F651A7">
        <w:rPr>
          <w:rFonts w:ascii="Times New Roman" w:hAnsi="Times New Roman" w:cs="Times New Roman"/>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lastRenderedPageBreak/>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F651A7">
        <w:rPr>
          <w:rFonts w:ascii="Times New Roman" w:hAnsi="Times New Roman" w:cs="Times New Roman"/>
        </w:rPr>
        <w:t>ресурсоснабжения</w:t>
      </w:r>
      <w:proofErr w:type="spellEnd"/>
      <w:r w:rsidRPr="00F651A7">
        <w:rPr>
          <w:rFonts w:ascii="Times New Roman" w:hAnsi="Times New Roman" w:cs="Times New Roman"/>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w:t>
      </w:r>
      <w:proofErr w:type="gramStart"/>
      <w:r w:rsidRPr="00F651A7">
        <w:rPr>
          <w:rFonts w:ascii="Times New Roman" w:hAnsi="Times New Roman" w:cs="Times New Roman"/>
        </w:rPr>
        <w:t>11.Победитель</w:t>
      </w:r>
      <w:proofErr w:type="gramEnd"/>
      <w:r w:rsidRPr="00F651A7">
        <w:rPr>
          <w:rFonts w:ascii="Times New Roman" w:hAnsi="Times New Roman" w:cs="Times New Roman"/>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1.13.17. В случае уклонения от заключения договора управления многоквартирным домом </w:t>
      </w:r>
      <w:r w:rsidRPr="00F651A7">
        <w:rPr>
          <w:rFonts w:ascii="Times New Roman" w:hAnsi="Times New Roman" w:cs="Times New Roman"/>
        </w:rPr>
        <w:lastRenderedPageBreak/>
        <w:t>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E90F13">
              <w:rPr>
                <w:rFonts w:ascii="Times New Roman" w:hAnsi="Times New Roman" w:cs="Times New Roman"/>
                <w:lang w:eastAsia="en-US"/>
              </w:rPr>
              <w:t>Узюково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77777777" w:rsidR="00E90F13" w:rsidRDefault="00E90F13" w:rsidP="00E90F13">
            <w:pPr>
              <w:snapToGrid w:val="0"/>
              <w:spacing w:line="276" w:lineRule="auto"/>
              <w:jc w:val="both"/>
              <w:rPr>
                <w:rFonts w:ascii="Times New Roman" w:hAnsi="Times New Roman" w:cs="Times New Roman"/>
                <w:lang w:eastAsia="ar-SA"/>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тел. +7(9</w:t>
            </w:r>
            <w:r>
              <w:rPr>
                <w:rFonts w:ascii="Times New Roman" w:eastAsia="Arial" w:hAnsi="Times New Roman" w:cs="Times New Roman"/>
                <w:lang w:eastAsia="ar-SA"/>
              </w:rPr>
              <w:t>37</w:t>
            </w:r>
            <w:r w:rsidRPr="00F651A7">
              <w:rPr>
                <w:rFonts w:ascii="Times New Roman" w:eastAsia="Arial" w:hAnsi="Times New Roman" w:cs="Times New Roman"/>
                <w:lang w:eastAsia="ar-SA"/>
              </w:rPr>
              <w:t xml:space="preserve">) </w:t>
            </w:r>
            <w:r>
              <w:rPr>
                <w:rFonts w:ascii="Times New Roman" w:eastAsia="Arial" w:hAnsi="Times New Roman" w:cs="Times New Roman"/>
                <w:lang w:eastAsia="ar-SA"/>
              </w:rPr>
              <w:t>6627001, 8(8482) 40-09-13</w:t>
            </w:r>
            <w:r w:rsidRPr="00F651A7">
              <w:rPr>
                <w:rFonts w:ascii="Times New Roman" w:hAnsi="Times New Roman" w:cs="Times New Roman"/>
                <w:lang w:eastAsia="ar-SA"/>
              </w:rPr>
              <w:t xml:space="preserve">, </w:t>
            </w:r>
          </w:p>
          <w:p w14:paraId="6F2013D9" w14:textId="77777777" w:rsidR="00F651A7" w:rsidRPr="00E90F13" w:rsidRDefault="00F651A7" w:rsidP="00E90F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E90F13" w:rsidRPr="00F651A7">
              <w:rPr>
                <w:rFonts w:ascii="Times New Roman" w:hAnsi="Times New Roman" w:cs="Times New Roman"/>
              </w:rPr>
              <w:t xml:space="preserve">: </w:t>
            </w:r>
            <w:hyperlink r:id="rId23" w:history="1">
              <w:r w:rsidR="00E90F13" w:rsidRPr="008E0061">
                <w:rPr>
                  <w:rStyle w:val="af6"/>
                  <w:rFonts w:ascii="Times New Roman" w:hAnsi="Times New Roman" w:cs="Times New Roman"/>
                  <w:kern w:val="2"/>
                  <w:lang w:eastAsia="ar-SA"/>
                </w:rPr>
                <w:t>https://uzukovo.stavrsp.ru/</w:t>
              </w:r>
            </w:hyperlink>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7777777" w:rsidR="00E90F13" w:rsidRPr="00F651A7" w:rsidRDefault="00F651A7" w:rsidP="00E90F13">
            <w:pPr>
              <w:suppressAutoHyphens/>
              <w:jc w:val="both"/>
              <w:rPr>
                <w:rFonts w:ascii="Times New Roman" w:hAnsi="Times New Roman" w:cs="Times New Roman"/>
                <w:kern w:val="2"/>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proofErr w:type="gramStart"/>
            <w:r w:rsidR="00E90F13">
              <w:rPr>
                <w:rFonts w:ascii="Times New Roman" w:hAnsi="Times New Roman" w:cs="Times New Roman"/>
                <w:b/>
                <w:lang w:eastAsia="en-US"/>
              </w:rPr>
              <w:t xml:space="preserve">445131 </w:t>
            </w:r>
            <w:r w:rsidR="00E90F13">
              <w:rPr>
                <w:rFonts w:ascii="Times New Roman" w:hAnsi="Times New Roman" w:cs="Times New Roman"/>
                <w:kern w:val="2"/>
              </w:rPr>
              <w:t xml:space="preserve"> Самарская</w:t>
            </w:r>
            <w:proofErr w:type="gramEnd"/>
            <w:r w:rsidR="00E90F13">
              <w:rPr>
                <w:rFonts w:ascii="Times New Roman" w:hAnsi="Times New Roman" w:cs="Times New Roman"/>
                <w:kern w:val="2"/>
              </w:rPr>
              <w:t xml:space="preserve"> область</w:t>
            </w:r>
            <w:r w:rsidR="00E90F13" w:rsidRPr="00F651A7">
              <w:rPr>
                <w:rFonts w:ascii="Times New Roman" w:hAnsi="Times New Roman" w:cs="Times New Roman"/>
                <w:kern w:val="2"/>
              </w:rPr>
              <w:t xml:space="preserve">, </w:t>
            </w:r>
            <w:r w:rsidR="00E90F13">
              <w:rPr>
                <w:rFonts w:ascii="Times New Roman" w:hAnsi="Times New Roman" w:cs="Times New Roman"/>
                <w:kern w:val="2"/>
              </w:rPr>
              <w:t>Ставропольский</w:t>
            </w:r>
            <w:r w:rsidR="00E90F13" w:rsidRPr="00F651A7">
              <w:rPr>
                <w:rFonts w:ascii="Times New Roman" w:hAnsi="Times New Roman" w:cs="Times New Roman"/>
                <w:kern w:val="2"/>
              </w:rPr>
              <w:t xml:space="preserve"> район, </w:t>
            </w:r>
            <w:r w:rsidR="00E90F13">
              <w:rPr>
                <w:rFonts w:ascii="Times New Roman" w:hAnsi="Times New Roman" w:cs="Times New Roman"/>
                <w:kern w:val="2"/>
              </w:rPr>
              <w:t xml:space="preserve">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дом 12</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0447BA" w:rsidP="005200B3">
            <w:pPr>
              <w:pStyle w:val="ConsPlusNormal"/>
              <w:snapToGrid w:val="0"/>
              <w:spacing w:line="276" w:lineRule="auto"/>
              <w:jc w:val="both"/>
              <w:rPr>
                <w:rFonts w:ascii="Times New Roman" w:hAnsi="Times New Roman" w:cs="Times New Roman"/>
                <w:sz w:val="24"/>
                <w:szCs w:val="24"/>
              </w:rPr>
            </w:pPr>
            <w:hyperlink r:id="rId2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lang w:eastAsia="en-US"/>
              </w:rPr>
            </w:pPr>
            <w:r w:rsidRPr="00F651A7">
              <w:rPr>
                <w:rFonts w:ascii="Times New Roman" w:hAnsi="Times New Roman" w:cs="Times New Roman"/>
                <w:bCs w:val="0"/>
                <w:sz w:val="24"/>
                <w:szCs w:val="24"/>
                <w:lang w:eastAsia="en-US"/>
              </w:rPr>
              <w:t>14,86 руб./</w:t>
            </w:r>
            <w:proofErr w:type="spellStart"/>
            <w:r w:rsidRPr="00F651A7">
              <w:rPr>
                <w:rFonts w:ascii="Times New Roman" w:hAnsi="Times New Roman" w:cs="Times New Roman"/>
                <w:bCs w:val="0"/>
                <w:sz w:val="24"/>
                <w:szCs w:val="24"/>
                <w:lang w:eastAsia="en-US"/>
              </w:rPr>
              <w:t>кв.м</w:t>
            </w:r>
            <w:proofErr w:type="spellEnd"/>
            <w:r w:rsidRPr="00F651A7">
              <w:rPr>
                <w:rFonts w:ascii="Times New Roman" w:hAnsi="Times New Roman" w:cs="Times New Roman"/>
                <w:bCs w:val="0"/>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77777777" w:rsidR="00F651A7" w:rsidRPr="00F651A7"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sz w:val="24"/>
                <w:szCs w:val="24"/>
                <w:highlight w:val="yellow"/>
                <w:lang w:eastAsia="en-US"/>
              </w:rPr>
            </w:pPr>
            <w:r w:rsidRPr="00F651A7">
              <w:rPr>
                <w:rFonts w:ascii="Times New Roman" w:hAnsi="Times New Roman" w:cs="Times New Roman"/>
                <w:bCs w:val="0"/>
                <w:sz w:val="24"/>
                <w:szCs w:val="24"/>
                <w:lang w:eastAsia="en-US"/>
              </w:rPr>
              <w:t xml:space="preserve">27364,27 руб.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77777777" w:rsidR="00F651A7" w:rsidRPr="00F651A7" w:rsidRDefault="00E90F13" w:rsidP="00E5127F">
            <w:pPr>
              <w:snapToGrid w:val="0"/>
              <w:spacing w:line="276" w:lineRule="auto"/>
              <w:jc w:val="both"/>
              <w:rPr>
                <w:rFonts w:ascii="Times New Roman" w:hAnsi="Times New Roman" w:cs="Times New Roman"/>
                <w:b/>
                <w:bCs/>
                <w:highlight w:val="yellow"/>
                <w:lang w:eastAsia="en-US"/>
              </w:rPr>
            </w:pPr>
            <w:r w:rsidRPr="00F651A7">
              <w:rPr>
                <w:rFonts w:ascii="Times New Roman" w:hAnsi="Times New Roman" w:cs="Times New Roman"/>
                <w:b/>
                <w:kern w:val="2"/>
              </w:rPr>
              <w:t xml:space="preserve">с </w:t>
            </w:r>
            <w:r w:rsidR="00E5127F">
              <w:rPr>
                <w:rFonts w:ascii="Times New Roman" w:hAnsi="Times New Roman" w:cs="Times New Roman"/>
                <w:b/>
                <w:kern w:val="2"/>
              </w:rPr>
              <w:t>01</w:t>
            </w:r>
            <w:r w:rsidRPr="00F651A7">
              <w:rPr>
                <w:rFonts w:ascii="Times New Roman" w:hAnsi="Times New Roman" w:cs="Times New Roman"/>
                <w:b/>
                <w:kern w:val="2"/>
              </w:rPr>
              <w:t>.</w:t>
            </w:r>
            <w:r w:rsidR="00E5127F">
              <w:rPr>
                <w:rFonts w:ascii="Times New Roman" w:hAnsi="Times New Roman" w:cs="Times New Roman"/>
                <w:b/>
                <w:kern w:val="2"/>
              </w:rPr>
              <w:t>06</w:t>
            </w:r>
            <w:r w:rsidRPr="00F651A7">
              <w:rPr>
                <w:rFonts w:ascii="Times New Roman" w:hAnsi="Times New Roman" w:cs="Times New Roman"/>
                <w:b/>
                <w:kern w:val="2"/>
              </w:rPr>
              <w:t>.202</w:t>
            </w:r>
            <w:r w:rsidR="00E5127F">
              <w:rPr>
                <w:rFonts w:ascii="Times New Roman" w:hAnsi="Times New Roman" w:cs="Times New Roman"/>
                <w:b/>
                <w:kern w:val="2"/>
              </w:rPr>
              <w:t>3</w:t>
            </w:r>
            <w:r w:rsidRPr="00F651A7">
              <w:rPr>
                <w:rFonts w:ascii="Times New Roman" w:hAnsi="Times New Roman" w:cs="Times New Roman"/>
                <w:b/>
                <w:kern w:val="2"/>
              </w:rPr>
              <w:t xml:space="preserve"> (с 8-00 до 16-</w:t>
            </w:r>
            <w:r>
              <w:rPr>
                <w:rFonts w:ascii="Times New Roman" w:hAnsi="Times New Roman" w:cs="Times New Roman"/>
                <w:b/>
                <w:kern w:val="2"/>
              </w:rPr>
              <w:t>00</w:t>
            </w:r>
            <w:r w:rsidRPr="00F651A7">
              <w:rPr>
                <w:rFonts w:ascii="Times New Roman" w:hAnsi="Times New Roman" w:cs="Times New Roman"/>
                <w:b/>
                <w:kern w:val="2"/>
              </w:rPr>
              <w:t>)</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по </w:t>
            </w:r>
            <w:r w:rsidR="00E5127F">
              <w:rPr>
                <w:rFonts w:ascii="Times New Roman" w:hAnsi="Times New Roman" w:cs="Times New Roman"/>
                <w:b/>
                <w:kern w:val="2"/>
              </w:rPr>
              <w:t>30</w:t>
            </w:r>
            <w:r w:rsidRPr="00F651A7">
              <w:rPr>
                <w:rFonts w:ascii="Times New Roman" w:hAnsi="Times New Roman" w:cs="Times New Roman"/>
                <w:b/>
                <w:kern w:val="2"/>
              </w:rPr>
              <w:t>.0</w:t>
            </w:r>
            <w:r w:rsidR="00E5127F">
              <w:rPr>
                <w:rFonts w:ascii="Times New Roman" w:hAnsi="Times New Roman" w:cs="Times New Roman"/>
                <w:b/>
                <w:kern w:val="2"/>
              </w:rPr>
              <w:t>6</w:t>
            </w:r>
            <w:r w:rsidRPr="00F651A7">
              <w:rPr>
                <w:rFonts w:ascii="Times New Roman" w:hAnsi="Times New Roman" w:cs="Times New Roman"/>
                <w:b/>
                <w:kern w:val="2"/>
              </w:rPr>
              <w:t>.202</w:t>
            </w:r>
            <w:r>
              <w:rPr>
                <w:rFonts w:ascii="Times New Roman" w:hAnsi="Times New Roman" w:cs="Times New Roman"/>
                <w:b/>
                <w:kern w:val="2"/>
              </w:rPr>
              <w:t>3</w:t>
            </w:r>
            <w:r w:rsidRPr="00F651A7">
              <w:rPr>
                <w:rFonts w:ascii="Times New Roman" w:hAnsi="Times New Roman" w:cs="Times New Roman"/>
                <w:b/>
                <w:kern w:val="2"/>
              </w:rPr>
              <w:t xml:space="preserve"> до 14-00</w:t>
            </w:r>
            <w:r>
              <w:rPr>
                <w:rFonts w:ascii="Times New Roman" w:hAnsi="Times New Roman" w:cs="Times New Roman"/>
                <w:b/>
                <w:kern w:val="2"/>
              </w:rPr>
              <w:t xml:space="preserve"> часов</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77777777" w:rsidR="00E90F13" w:rsidRDefault="00E5127F" w:rsidP="00E90F13">
            <w:pPr>
              <w:snapToGrid w:val="0"/>
              <w:spacing w:line="276" w:lineRule="auto"/>
              <w:jc w:val="both"/>
              <w:rPr>
                <w:rFonts w:ascii="Times New Roman" w:hAnsi="Times New Roman" w:cs="Times New Roman"/>
                <w:lang w:eastAsia="ar-SA"/>
              </w:rPr>
            </w:pPr>
            <w:r>
              <w:rPr>
                <w:rFonts w:ascii="Times New Roman" w:hAnsi="Times New Roman" w:cs="Times New Roman"/>
                <w:lang w:eastAsia="en-US"/>
              </w:rPr>
              <w:t xml:space="preserve">Документация </w:t>
            </w:r>
            <w:proofErr w:type="gramStart"/>
            <w:r>
              <w:rPr>
                <w:rFonts w:ascii="Times New Roman" w:hAnsi="Times New Roman" w:cs="Times New Roman"/>
                <w:lang w:eastAsia="en-US"/>
              </w:rPr>
              <w:t xml:space="preserve">предоставляется </w:t>
            </w:r>
            <w:r w:rsidR="00E90F13" w:rsidRPr="00F651A7">
              <w:rPr>
                <w:rFonts w:ascii="Times New Roman" w:hAnsi="Times New Roman" w:cs="Times New Roman"/>
                <w:b/>
                <w:kern w:val="2"/>
              </w:rPr>
              <w:t xml:space="preserve"> с</w:t>
            </w:r>
            <w:proofErr w:type="gramEnd"/>
            <w:r w:rsidR="00E90F13" w:rsidRPr="00F651A7">
              <w:rPr>
                <w:rFonts w:ascii="Times New Roman" w:hAnsi="Times New Roman" w:cs="Times New Roman"/>
                <w:b/>
                <w:kern w:val="2"/>
              </w:rPr>
              <w:t xml:space="preserve"> </w:t>
            </w:r>
            <w:r>
              <w:rPr>
                <w:rFonts w:ascii="Times New Roman" w:hAnsi="Times New Roman" w:cs="Times New Roman"/>
                <w:b/>
                <w:kern w:val="2"/>
              </w:rPr>
              <w:t>01</w:t>
            </w:r>
            <w:r w:rsidR="00E90F13" w:rsidRPr="00F651A7">
              <w:rPr>
                <w:rFonts w:ascii="Times New Roman" w:hAnsi="Times New Roman" w:cs="Times New Roman"/>
                <w:b/>
                <w:kern w:val="2"/>
              </w:rPr>
              <w:t>.</w:t>
            </w:r>
            <w:r>
              <w:rPr>
                <w:rFonts w:ascii="Times New Roman" w:hAnsi="Times New Roman" w:cs="Times New Roman"/>
                <w:b/>
                <w:kern w:val="2"/>
              </w:rPr>
              <w:t>06.2023</w:t>
            </w:r>
            <w:r w:rsidR="00E90F13" w:rsidRPr="00F651A7">
              <w:rPr>
                <w:rFonts w:ascii="Times New Roman" w:hAnsi="Times New Roman" w:cs="Times New Roman"/>
                <w:b/>
                <w:kern w:val="2"/>
              </w:rPr>
              <w:t xml:space="preserve"> (с 8-00 до 16-</w:t>
            </w:r>
            <w:r w:rsidR="00E90F13">
              <w:rPr>
                <w:rFonts w:ascii="Times New Roman" w:hAnsi="Times New Roman" w:cs="Times New Roman"/>
                <w:b/>
                <w:kern w:val="2"/>
              </w:rPr>
              <w:t>00</w:t>
            </w:r>
            <w:r w:rsidR="00E90F13" w:rsidRPr="00F651A7">
              <w:rPr>
                <w:rFonts w:ascii="Times New Roman" w:hAnsi="Times New Roman" w:cs="Times New Roman"/>
                <w:b/>
                <w:kern w:val="2"/>
              </w:rPr>
              <w:t>)</w:t>
            </w:r>
            <w:r w:rsidR="00E90F13" w:rsidRPr="00F651A7">
              <w:rPr>
                <w:rFonts w:ascii="Times New Roman" w:hAnsi="Times New Roman" w:cs="Times New Roman"/>
                <w:kern w:val="2"/>
              </w:rPr>
              <w:t xml:space="preserve"> </w:t>
            </w:r>
            <w:r w:rsidR="00E90F13" w:rsidRPr="00F651A7">
              <w:rPr>
                <w:rFonts w:ascii="Times New Roman" w:hAnsi="Times New Roman" w:cs="Times New Roman"/>
                <w:b/>
                <w:kern w:val="2"/>
              </w:rPr>
              <w:t xml:space="preserve">по </w:t>
            </w:r>
            <w:r>
              <w:rPr>
                <w:rFonts w:ascii="Times New Roman" w:hAnsi="Times New Roman" w:cs="Times New Roman"/>
                <w:b/>
                <w:kern w:val="2"/>
              </w:rPr>
              <w:t>30</w:t>
            </w:r>
            <w:r w:rsidR="00E90F13" w:rsidRPr="00F651A7">
              <w:rPr>
                <w:rFonts w:ascii="Times New Roman" w:hAnsi="Times New Roman" w:cs="Times New Roman"/>
                <w:b/>
                <w:kern w:val="2"/>
              </w:rPr>
              <w:t>.0</w:t>
            </w:r>
            <w:r>
              <w:rPr>
                <w:rFonts w:ascii="Times New Roman" w:hAnsi="Times New Roman" w:cs="Times New Roman"/>
                <w:b/>
                <w:kern w:val="2"/>
              </w:rPr>
              <w:t>6</w:t>
            </w:r>
            <w:r w:rsidR="00E90F13" w:rsidRPr="00F651A7">
              <w:rPr>
                <w:rFonts w:ascii="Times New Roman" w:hAnsi="Times New Roman" w:cs="Times New Roman"/>
                <w:b/>
                <w:kern w:val="2"/>
              </w:rPr>
              <w:t>.202</w:t>
            </w:r>
            <w:r w:rsidR="00E90F13">
              <w:rPr>
                <w:rFonts w:ascii="Times New Roman" w:hAnsi="Times New Roman" w:cs="Times New Roman"/>
                <w:b/>
                <w:kern w:val="2"/>
              </w:rPr>
              <w:t xml:space="preserve">3 </w:t>
            </w:r>
            <w:r w:rsidR="00F651A7" w:rsidRPr="00F651A7">
              <w:rPr>
                <w:rFonts w:ascii="Times New Roman" w:hAnsi="Times New Roman" w:cs="Times New Roman"/>
                <w:kern w:val="2"/>
              </w:rPr>
              <w:t xml:space="preserve"> в рабочие дни с 8.00 до 16.00, перерыв на обед с 12.00 до 13.00.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445131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w:t>
            </w:r>
            <w:proofErr w:type="spellStart"/>
            <w:r w:rsidR="00E90F13" w:rsidRPr="00F651A7">
              <w:rPr>
                <w:rFonts w:ascii="Times New Roman" w:hAnsi="Times New Roman" w:cs="Times New Roman"/>
                <w:kern w:val="2"/>
              </w:rPr>
              <w:t>с.</w:t>
            </w:r>
            <w:r w:rsidR="00E90F13">
              <w:rPr>
                <w:rFonts w:ascii="Times New Roman" w:hAnsi="Times New Roman" w:cs="Times New Roman"/>
                <w:kern w:val="2"/>
              </w:rPr>
              <w:t>п</w:t>
            </w:r>
            <w:proofErr w:type="spellEnd"/>
            <w:r w:rsidR="00E90F13">
              <w:rPr>
                <w:rFonts w:ascii="Times New Roman" w:hAnsi="Times New Roman" w:cs="Times New Roman"/>
                <w:kern w:val="2"/>
              </w:rPr>
              <w:t>. Узюково,</w:t>
            </w:r>
            <w:r w:rsidR="00E90F13" w:rsidRPr="00F651A7">
              <w:rPr>
                <w:rFonts w:ascii="Times New Roman" w:hAnsi="Times New Roman" w:cs="Times New Roman"/>
                <w:kern w:val="2"/>
              </w:rPr>
              <w:t xml:space="preserve"> ул. </w:t>
            </w:r>
            <w:r w:rsidR="00E90F13">
              <w:rPr>
                <w:rFonts w:ascii="Times New Roman" w:hAnsi="Times New Roman" w:cs="Times New Roman"/>
                <w:kern w:val="2"/>
              </w:rPr>
              <w:t>Полевая</w:t>
            </w:r>
            <w:r w:rsidR="00E90F13" w:rsidRPr="00F651A7">
              <w:rPr>
                <w:rFonts w:ascii="Times New Roman" w:hAnsi="Times New Roman" w:cs="Times New Roman"/>
                <w:kern w:val="2"/>
              </w:rPr>
              <w:t xml:space="preserve">, </w:t>
            </w:r>
            <w:r w:rsidR="00E90F13">
              <w:rPr>
                <w:rFonts w:ascii="Times New Roman" w:hAnsi="Times New Roman" w:cs="Times New Roman"/>
                <w:kern w:val="2"/>
              </w:rPr>
              <w:t>10</w:t>
            </w:r>
            <w:r w:rsidR="00E90F13" w:rsidRPr="00F651A7">
              <w:rPr>
                <w:rFonts w:ascii="Times New Roman" w:eastAsia="Arial" w:hAnsi="Times New Roman" w:cs="Times New Roman"/>
                <w:lang w:eastAsia="ar-SA"/>
              </w:rPr>
              <w:t xml:space="preserve"> тел. +7(9</w:t>
            </w:r>
            <w:r w:rsidR="00E90F13">
              <w:rPr>
                <w:rFonts w:ascii="Times New Roman" w:eastAsia="Arial" w:hAnsi="Times New Roman" w:cs="Times New Roman"/>
                <w:lang w:eastAsia="ar-SA"/>
              </w:rPr>
              <w:t>37</w:t>
            </w:r>
            <w:r w:rsidR="00E90F13" w:rsidRPr="00F651A7">
              <w:rPr>
                <w:rFonts w:ascii="Times New Roman" w:eastAsia="Arial" w:hAnsi="Times New Roman" w:cs="Times New Roman"/>
                <w:lang w:eastAsia="ar-SA"/>
              </w:rPr>
              <w:t xml:space="preserve">) </w:t>
            </w:r>
            <w:r w:rsidR="00E90F13">
              <w:rPr>
                <w:rFonts w:ascii="Times New Roman" w:eastAsia="Arial" w:hAnsi="Times New Roman" w:cs="Times New Roman"/>
                <w:lang w:eastAsia="ar-SA"/>
              </w:rPr>
              <w:t>6627001, 8(8482) 40-09-13</w:t>
            </w:r>
            <w:r w:rsidR="00E90F13" w:rsidRPr="00F651A7">
              <w:rPr>
                <w:rFonts w:ascii="Times New Roman" w:hAnsi="Times New Roman" w:cs="Times New Roman"/>
                <w:lang w:eastAsia="ar-SA"/>
              </w:rPr>
              <w:t xml:space="preserve">, </w:t>
            </w:r>
          </w:p>
          <w:p w14:paraId="5A5D7C08" w14:textId="77777777" w:rsidR="00F651A7" w:rsidRPr="00E90F13" w:rsidRDefault="00E90F13" w:rsidP="00E90F13">
            <w:pPr>
              <w:snapToGrid w:val="0"/>
              <w:spacing w:line="276" w:lineRule="auto"/>
              <w:rPr>
                <w:rFonts w:ascii="Times New Roman" w:hAnsi="Times New Roman" w:cs="Times New Roman"/>
                <w:lang w:val="en-US" w:eastAsia="en-US"/>
              </w:rPr>
            </w:pPr>
            <w:r w:rsidRPr="00F651A7">
              <w:rPr>
                <w:rFonts w:ascii="Times New Roman" w:hAnsi="Times New Roman" w:cs="Times New Roman"/>
                <w:lang w:val="en-US" w:eastAsia="en-US"/>
              </w:rPr>
              <w:t>e</w:t>
            </w:r>
            <w:r w:rsidRPr="00E90F13">
              <w:rPr>
                <w:rFonts w:ascii="Times New Roman" w:hAnsi="Times New Roman" w:cs="Times New Roman"/>
                <w:lang w:val="en-US" w:eastAsia="en-US"/>
              </w:rPr>
              <w:t>-</w:t>
            </w:r>
            <w:r w:rsidRPr="00F651A7">
              <w:rPr>
                <w:rFonts w:ascii="Times New Roman" w:hAnsi="Times New Roman" w:cs="Times New Roman"/>
                <w:lang w:val="en-US" w:eastAsia="en-US"/>
              </w:rPr>
              <w:t>mail</w:t>
            </w:r>
            <w:r w:rsidRPr="00E90F13">
              <w:rPr>
                <w:rFonts w:ascii="Times New Roman" w:hAnsi="Times New Roman" w:cs="Times New Roman"/>
                <w:lang w:val="en-US" w:eastAsia="en-US"/>
              </w:rPr>
              <w:t>:</w:t>
            </w:r>
            <w:r w:rsidRPr="00E90F13">
              <w:rPr>
                <w:rFonts w:ascii="Times New Roman" w:hAnsi="Times New Roman" w:cs="Times New Roman"/>
                <w:lang w:val="en-US"/>
              </w:rPr>
              <w:t xml:space="preserve">: </w:t>
            </w:r>
            <w:hyperlink r:id="rId25" w:history="1">
              <w:r w:rsidRPr="00E90F13">
                <w:rPr>
                  <w:rStyle w:val="af6"/>
                  <w:rFonts w:ascii="Times New Roman" w:hAnsi="Times New Roman" w:cs="Times New Roman"/>
                  <w:kern w:val="2"/>
                  <w:lang w:val="en-US" w:eastAsia="ar-SA"/>
                </w:rPr>
                <w:t>https://uzukovo.stavrsp.ru/</w:t>
              </w:r>
            </w:hyperlink>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77777777"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proofErr w:type="spellStart"/>
            <w:r w:rsidRPr="00F651A7">
              <w:rPr>
                <w:kern w:val="2"/>
              </w:rPr>
              <w:t>с.</w:t>
            </w:r>
            <w:r>
              <w:rPr>
                <w:kern w:val="2"/>
              </w:rPr>
              <w:t>п</w:t>
            </w:r>
            <w:proofErr w:type="spellEnd"/>
            <w:r>
              <w:rPr>
                <w:kern w:val="2"/>
              </w:rPr>
              <w:t>. Узюково,</w:t>
            </w:r>
            <w:r w:rsidRPr="00F651A7">
              <w:rPr>
                <w:kern w:val="2"/>
              </w:rPr>
              <w:t xml:space="preserve"> ул. </w:t>
            </w:r>
            <w:r>
              <w:rPr>
                <w:kern w:val="2"/>
              </w:rPr>
              <w:t>Полевая</w:t>
            </w:r>
            <w:r w:rsidRPr="00F651A7">
              <w:rPr>
                <w:kern w:val="2"/>
              </w:rPr>
              <w:t xml:space="preserve">, </w:t>
            </w:r>
            <w:proofErr w:type="gramStart"/>
            <w:r>
              <w:rPr>
                <w:kern w:val="2"/>
              </w:rPr>
              <w:t>10</w:t>
            </w:r>
            <w:r w:rsidR="00F651A7" w:rsidRPr="00F651A7">
              <w:rPr>
                <w:lang w:eastAsia="en-US"/>
              </w:rPr>
              <w:t xml:space="preserve">, </w:t>
            </w:r>
            <w:r w:rsidR="00E5127F">
              <w:rPr>
                <w:b/>
                <w:kern w:val="2"/>
              </w:rPr>
              <w:t xml:space="preserve"> с</w:t>
            </w:r>
            <w:proofErr w:type="gramEnd"/>
            <w:r w:rsidR="00E5127F">
              <w:rPr>
                <w:b/>
                <w:kern w:val="2"/>
              </w:rPr>
              <w:t xml:space="preserve"> 01</w:t>
            </w:r>
            <w:r w:rsidRPr="00F651A7">
              <w:rPr>
                <w:b/>
                <w:kern w:val="2"/>
              </w:rPr>
              <w:t>.</w:t>
            </w:r>
            <w:r w:rsidR="00E5127F">
              <w:rPr>
                <w:b/>
                <w:kern w:val="2"/>
              </w:rPr>
              <w:t>06.2023</w:t>
            </w:r>
            <w:r w:rsidRPr="00F651A7">
              <w:rPr>
                <w:b/>
                <w:kern w:val="2"/>
              </w:rPr>
              <w:t xml:space="preserve"> (с 8-00 до 16-</w:t>
            </w:r>
            <w:r>
              <w:rPr>
                <w:b/>
                <w:kern w:val="2"/>
              </w:rPr>
              <w:t>00</w:t>
            </w:r>
            <w:r w:rsidRPr="00F651A7">
              <w:rPr>
                <w:b/>
                <w:kern w:val="2"/>
              </w:rPr>
              <w:t>)</w:t>
            </w:r>
            <w:r w:rsidRPr="00F651A7">
              <w:rPr>
                <w:kern w:val="2"/>
              </w:rPr>
              <w:t xml:space="preserve"> </w:t>
            </w:r>
            <w:r w:rsidRPr="00F651A7">
              <w:rPr>
                <w:b/>
                <w:kern w:val="2"/>
              </w:rPr>
              <w:t xml:space="preserve">по </w:t>
            </w:r>
            <w:r w:rsidR="00E5127F">
              <w:rPr>
                <w:b/>
                <w:kern w:val="2"/>
              </w:rPr>
              <w:t>30</w:t>
            </w:r>
            <w:r w:rsidRPr="00F651A7">
              <w:rPr>
                <w:b/>
                <w:kern w:val="2"/>
              </w:rPr>
              <w:t>.0</w:t>
            </w:r>
            <w:r w:rsidR="00E5127F">
              <w:rPr>
                <w:b/>
                <w:kern w:val="2"/>
              </w:rPr>
              <w:t>6</w:t>
            </w:r>
            <w:r w:rsidRPr="00F651A7">
              <w:rPr>
                <w:b/>
                <w:kern w:val="2"/>
              </w:rPr>
              <w:t>.202</w:t>
            </w:r>
            <w:r>
              <w:rPr>
                <w:b/>
                <w:kern w:val="2"/>
              </w:rPr>
              <w:t xml:space="preserve">3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Pr>
                <w:lang w:eastAsia="en-US"/>
              </w:rPr>
              <w:t>19</w:t>
            </w:r>
            <w:r w:rsidR="00F651A7" w:rsidRPr="00F651A7">
              <w:rPr>
                <w:lang w:eastAsia="en-US"/>
              </w:rPr>
              <w:t>.0</w:t>
            </w:r>
            <w:r>
              <w:rPr>
                <w:lang w:eastAsia="en-US"/>
              </w:rPr>
              <w:t>1</w:t>
            </w:r>
            <w:r w:rsidR="00F651A7" w:rsidRPr="00F651A7">
              <w:rPr>
                <w:lang w:eastAsia="en-US"/>
              </w:rPr>
              <w:t>.2022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Место, дата и время </w:t>
            </w:r>
            <w:r w:rsidRPr="00F651A7">
              <w:rPr>
                <w:rFonts w:ascii="Times New Roman" w:hAnsi="Times New Roman" w:cs="Times New Roman"/>
                <w:lang w:eastAsia="en-US"/>
              </w:rPr>
              <w:lastRenderedPageBreak/>
              <w:t>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77777777"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lastRenderedPageBreak/>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proofErr w:type="gramEnd"/>
            <w:r>
              <w:rPr>
                <w:rFonts w:ascii="Times New Roman" w:hAnsi="Times New Roman" w:cs="Times New Roman"/>
                <w:kern w:val="2"/>
              </w:rPr>
              <w:t xml:space="preserve">          </w:t>
            </w:r>
            <w:r w:rsidRPr="00F651A7">
              <w:rPr>
                <w:rFonts w:ascii="Times New Roman" w:hAnsi="Times New Roman" w:cs="Times New Roman"/>
                <w:kern w:val="2"/>
              </w:rPr>
              <w:lastRenderedPageBreak/>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00F651A7"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77777777" w:rsidR="00F651A7" w:rsidRPr="00E5127F" w:rsidRDefault="00F651A7" w:rsidP="002F571A">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E5127F">
              <w:rPr>
                <w:rFonts w:ascii="Times New Roman" w:hAnsi="Times New Roman" w:cs="Times New Roman"/>
                <w:b/>
                <w:bCs/>
                <w:lang w:eastAsia="en-US"/>
              </w:rPr>
              <w:t>30</w:t>
            </w:r>
            <w:r w:rsidRPr="00F651A7">
              <w:rPr>
                <w:rFonts w:ascii="Times New Roman" w:hAnsi="Times New Roman" w:cs="Times New Roman"/>
                <w:b/>
                <w:spacing w:val="-2"/>
                <w:kern w:val="2"/>
              </w:rPr>
              <w:t>.0</w:t>
            </w:r>
            <w:r w:rsidR="00E5127F">
              <w:rPr>
                <w:rFonts w:ascii="Times New Roman" w:hAnsi="Times New Roman" w:cs="Times New Roman"/>
                <w:b/>
                <w:spacing w:val="-2"/>
                <w:kern w:val="2"/>
              </w:rPr>
              <w:t>6</w:t>
            </w:r>
            <w:r w:rsidRPr="00F651A7">
              <w:rPr>
                <w:rFonts w:ascii="Times New Roman" w:hAnsi="Times New Roman" w:cs="Times New Roman"/>
                <w:b/>
                <w:spacing w:val="-2"/>
                <w:kern w:val="2"/>
              </w:rPr>
              <w:t>.2022 года в 14 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77777777" w:rsidR="002F571A" w:rsidRPr="00F651A7" w:rsidRDefault="002F571A" w:rsidP="002F571A">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xml:space="preserve">. </w:t>
            </w:r>
            <w:proofErr w:type="gramStart"/>
            <w:r>
              <w:rPr>
                <w:rFonts w:ascii="Times New Roman" w:hAnsi="Times New Roman" w:cs="Times New Roman"/>
                <w:kern w:val="2"/>
              </w:rPr>
              <w:t>Узюково,</w:t>
            </w:r>
            <w:r w:rsidRPr="00F651A7">
              <w:rPr>
                <w:rFonts w:ascii="Times New Roman" w:hAnsi="Times New Roman" w:cs="Times New Roman"/>
                <w:kern w:val="2"/>
              </w:rPr>
              <w:t xml:space="preserve"> </w:t>
            </w:r>
            <w:r>
              <w:rPr>
                <w:rFonts w:ascii="Times New Roman" w:hAnsi="Times New Roman" w:cs="Times New Roman"/>
                <w:kern w:val="2"/>
              </w:rPr>
              <w:t xml:space="preserve">  </w:t>
            </w:r>
            <w:proofErr w:type="gramEnd"/>
            <w:r>
              <w:rPr>
                <w:rFonts w:ascii="Times New Roman" w:hAnsi="Times New Roman" w:cs="Times New Roman"/>
                <w:kern w:val="2"/>
              </w:rPr>
              <w:t xml:space="preserve">          </w:t>
            </w:r>
            <w:r w:rsidRPr="00F651A7">
              <w:rPr>
                <w:rFonts w:ascii="Times New Roman" w:hAnsi="Times New Roman" w:cs="Times New Roman"/>
                <w:kern w:val="2"/>
              </w:rPr>
              <w:t xml:space="preserve">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lang w:eastAsia="en-US"/>
              </w:rPr>
              <w:t xml:space="preserve">, </w:t>
            </w:r>
            <w:r w:rsidRPr="00F651A7">
              <w:rPr>
                <w:b/>
                <w:kern w:val="2"/>
              </w:rPr>
              <w:t xml:space="preserve"> </w:t>
            </w:r>
            <w:r w:rsidRPr="00F651A7">
              <w:rPr>
                <w:rFonts w:ascii="Times New Roman" w:hAnsi="Times New Roman" w:cs="Times New Roman"/>
                <w:lang w:eastAsia="en-US"/>
              </w:rPr>
              <w:t xml:space="preserve">Администрация сельского поселения </w:t>
            </w:r>
            <w:r>
              <w:rPr>
                <w:rFonts w:ascii="Times New Roman" w:hAnsi="Times New Roman" w:cs="Times New Roman"/>
                <w:lang w:eastAsia="en-US"/>
              </w:rPr>
              <w:t>Узюково</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7777777" w:rsidR="00F651A7" w:rsidRPr="00F651A7" w:rsidRDefault="002F571A" w:rsidP="00E5127F">
            <w:pPr>
              <w:snapToGrid w:val="0"/>
              <w:spacing w:line="276" w:lineRule="auto"/>
              <w:jc w:val="both"/>
              <w:rPr>
                <w:rFonts w:ascii="Times New Roman" w:hAnsi="Times New Roman" w:cs="Times New Roman"/>
                <w:b/>
                <w:lang w:eastAsia="en-US"/>
              </w:rPr>
            </w:pPr>
            <w:r w:rsidRPr="00F651A7">
              <w:rPr>
                <w:rFonts w:ascii="Times New Roman" w:hAnsi="Times New Roman" w:cs="Times New Roman"/>
                <w:b/>
                <w:bCs/>
                <w:lang w:eastAsia="en-US"/>
              </w:rPr>
              <w:t xml:space="preserve"> </w:t>
            </w:r>
            <w:r w:rsidR="00E5127F">
              <w:rPr>
                <w:rFonts w:ascii="Times New Roman" w:hAnsi="Times New Roman" w:cs="Times New Roman"/>
                <w:b/>
                <w:bCs/>
                <w:lang w:eastAsia="en-US"/>
              </w:rPr>
              <w:t>04</w:t>
            </w:r>
            <w:r w:rsidRPr="00F651A7">
              <w:rPr>
                <w:rFonts w:ascii="Times New Roman" w:hAnsi="Times New Roman" w:cs="Times New Roman"/>
                <w:b/>
                <w:spacing w:val="-2"/>
                <w:kern w:val="2"/>
              </w:rPr>
              <w:t>.0</w:t>
            </w:r>
            <w:r w:rsidR="00E5127F">
              <w:rPr>
                <w:rFonts w:ascii="Times New Roman" w:hAnsi="Times New Roman" w:cs="Times New Roman"/>
                <w:b/>
                <w:spacing w:val="-2"/>
                <w:kern w:val="2"/>
              </w:rPr>
              <w:t>7</w:t>
            </w:r>
            <w:r w:rsidRPr="00F651A7">
              <w:rPr>
                <w:rFonts w:ascii="Times New Roman" w:hAnsi="Times New Roman" w:cs="Times New Roman"/>
                <w:b/>
                <w:spacing w:val="-2"/>
                <w:kern w:val="2"/>
              </w:rPr>
              <w:t>.202</w:t>
            </w:r>
            <w:r w:rsidR="00E5127F">
              <w:rPr>
                <w:rFonts w:ascii="Times New Roman" w:hAnsi="Times New Roman" w:cs="Times New Roman"/>
                <w:b/>
                <w:spacing w:val="-2"/>
                <w:kern w:val="2"/>
              </w:rPr>
              <w:t>3</w:t>
            </w:r>
            <w:r w:rsidRPr="00F651A7">
              <w:rPr>
                <w:rFonts w:ascii="Times New Roman" w:hAnsi="Times New Roman" w:cs="Times New Roman"/>
                <w:b/>
                <w:spacing w:val="-2"/>
                <w:kern w:val="2"/>
              </w:rPr>
              <w:t xml:space="preserve"> года в </w:t>
            </w:r>
            <w:r w:rsidR="00F651A7" w:rsidRPr="00F651A7">
              <w:rPr>
                <w:rFonts w:ascii="Times New Roman" w:hAnsi="Times New Roman" w:cs="Times New Roman"/>
                <w:b/>
                <w:kern w:val="2"/>
              </w:rPr>
              <w:t>10 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77777777" w:rsidR="00F651A7" w:rsidRPr="00F651A7" w:rsidRDefault="000A153F" w:rsidP="00AE3113">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445131</w:t>
            </w:r>
            <w:r w:rsidRPr="00F651A7">
              <w:rPr>
                <w:rFonts w:ascii="Times New Roman" w:hAnsi="Times New Roman" w:cs="Times New Roman"/>
                <w:kern w:val="2"/>
              </w:rPr>
              <w:t xml:space="preserve">, </w:t>
            </w: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10</w:t>
            </w:r>
            <w:r w:rsidRPr="00F651A7">
              <w:rPr>
                <w:rFonts w:ascii="Times New Roman" w:eastAsia="Arial" w:hAnsi="Times New Roman" w:cs="Times New Roman"/>
                <w:lang w:eastAsia="ar-SA"/>
              </w:rPr>
              <w:t xml:space="preserve"> </w:t>
            </w:r>
            <w:r w:rsidR="00F651A7" w:rsidRPr="00F651A7">
              <w:rPr>
                <w:rFonts w:ascii="Times New Roman" w:hAnsi="Times New Roman" w:cs="Times New Roman"/>
                <w:lang w:eastAsia="en-US"/>
              </w:rPr>
              <w:t xml:space="preserve"> </w:t>
            </w:r>
          </w:p>
          <w:p w14:paraId="66862FD5" w14:textId="77777777" w:rsidR="00F651A7" w:rsidRPr="00F651A7" w:rsidRDefault="00E5127F" w:rsidP="000A153F">
            <w:pPr>
              <w:snapToGrid w:val="0"/>
              <w:spacing w:line="276" w:lineRule="auto"/>
              <w:jc w:val="both"/>
              <w:rPr>
                <w:rFonts w:ascii="Times New Roman" w:hAnsi="Times New Roman" w:cs="Times New Roman"/>
                <w:lang w:eastAsia="en-US"/>
              </w:rPr>
            </w:pPr>
            <w:r>
              <w:rPr>
                <w:rFonts w:ascii="Times New Roman" w:hAnsi="Times New Roman" w:cs="Times New Roman"/>
                <w:b/>
                <w:kern w:val="2"/>
              </w:rPr>
              <w:t>04</w:t>
            </w:r>
            <w:r w:rsidR="000A153F" w:rsidRPr="00F651A7">
              <w:rPr>
                <w:rFonts w:ascii="Times New Roman" w:hAnsi="Times New Roman" w:cs="Times New Roman"/>
                <w:b/>
                <w:kern w:val="2"/>
              </w:rPr>
              <w:t>.0</w:t>
            </w:r>
            <w:r>
              <w:rPr>
                <w:rFonts w:ascii="Times New Roman" w:hAnsi="Times New Roman" w:cs="Times New Roman"/>
                <w:b/>
                <w:kern w:val="2"/>
              </w:rPr>
              <w:t>7.2023</w:t>
            </w:r>
            <w:r w:rsidR="000A153F" w:rsidRPr="00F651A7">
              <w:rPr>
                <w:rFonts w:ascii="Times New Roman" w:hAnsi="Times New Roman" w:cs="Times New Roman"/>
                <w:b/>
                <w:kern w:val="2"/>
              </w:rPr>
              <w:t xml:space="preserve"> </w:t>
            </w:r>
            <w:r w:rsidR="000A153F" w:rsidRPr="00F651A7">
              <w:rPr>
                <w:rFonts w:ascii="Times New Roman" w:hAnsi="Times New Roman" w:cs="Times New Roman"/>
                <w:b/>
                <w:spacing w:val="-2"/>
                <w:kern w:val="2"/>
              </w:rPr>
              <w:t xml:space="preserve"> года</w:t>
            </w:r>
            <w:r w:rsidR="000A153F" w:rsidRPr="00F651A7">
              <w:rPr>
                <w:rFonts w:ascii="Times New Roman" w:hAnsi="Times New Roman" w:cs="Times New Roman"/>
                <w:kern w:val="2"/>
              </w:rPr>
              <w:t xml:space="preserve"> </w:t>
            </w:r>
            <w:r w:rsidR="000A153F" w:rsidRPr="00F651A7">
              <w:rPr>
                <w:rFonts w:ascii="Times New Roman" w:hAnsi="Times New Roman" w:cs="Times New Roman"/>
                <w:b/>
                <w:kern w:val="2"/>
              </w:rPr>
              <w:t xml:space="preserve">в 14 часов 00 </w:t>
            </w:r>
            <w:r w:rsidR="000A153F">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Управление финансами Администрации муниципального района Ставропольский Самарской области</w:t>
            </w:r>
            <w:r w:rsidRPr="00FC3A5C">
              <w:rPr>
                <w:rFonts w:ascii="Times New Roman" w:hAnsi="Times New Roman" w:cs="Times New Roman"/>
                <w:color w:val="auto"/>
                <w:lang w:eastAsia="en-US"/>
              </w:rPr>
              <w:t xml:space="preserve"> </w:t>
            </w:r>
            <w:r w:rsidRPr="00FC3A5C">
              <w:rPr>
                <w:rFonts w:ascii="Times New Roman" w:eastAsia="Calibri" w:hAnsi="Times New Roman" w:cs="Times New Roman"/>
                <w:color w:val="auto"/>
                <w:lang w:eastAsia="en-US"/>
              </w:rPr>
              <w:t xml:space="preserve">ИНН 9105004009  КПП 910501001 , </w:t>
            </w:r>
            <w:r w:rsidR="00FC3A5C" w:rsidRPr="00FC3A5C">
              <w:rPr>
                <w:rFonts w:ascii="Times New Roman" w:eastAsia="Calibri" w:hAnsi="Times New Roman" w:cs="Times New Roman"/>
                <w:color w:val="auto"/>
                <w:lang w:eastAsia="en-US"/>
              </w:rPr>
              <w:t>связанный банковский счет</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40102810545370000036</w:t>
            </w:r>
            <w:r w:rsidRPr="00FC3A5C">
              <w:rPr>
                <w:rFonts w:ascii="Times New Roman" w:eastAsia="Calibri" w:hAnsi="Times New Roman" w:cs="Times New Roman"/>
                <w:color w:val="auto"/>
                <w:lang w:eastAsia="en-US"/>
              </w:rPr>
              <w:t xml:space="preserve"> БИК 013</w:t>
            </w:r>
            <w:r w:rsidR="00FC3A5C" w:rsidRPr="00FC3A5C">
              <w:rPr>
                <w:rFonts w:ascii="Times New Roman" w:eastAsia="Calibri" w:hAnsi="Times New Roman" w:cs="Times New Roman"/>
                <w:color w:val="auto"/>
                <w:lang w:eastAsia="en-US"/>
              </w:rPr>
              <w:t>601205</w:t>
            </w:r>
            <w:r w:rsidRPr="00FC3A5C">
              <w:rPr>
                <w:rFonts w:ascii="Times New Roman" w:eastAsia="Calibri" w:hAnsi="Times New Roman" w:cs="Times New Roman"/>
                <w:color w:val="auto"/>
                <w:lang w:eastAsia="en-US"/>
              </w:rPr>
              <w:t xml:space="preserve">, Отделение </w:t>
            </w:r>
            <w:r w:rsidR="00FC3A5C" w:rsidRPr="00FC3A5C">
              <w:rPr>
                <w:rFonts w:ascii="Times New Roman" w:eastAsia="Calibri" w:hAnsi="Times New Roman" w:cs="Times New Roman"/>
                <w:color w:val="auto"/>
                <w:lang w:eastAsia="en-US"/>
              </w:rPr>
              <w:t xml:space="preserve">Самара </w:t>
            </w:r>
            <w:r w:rsidRPr="00FC3A5C">
              <w:rPr>
                <w:rFonts w:ascii="Times New Roman" w:eastAsia="Calibri" w:hAnsi="Times New Roman" w:cs="Times New Roman"/>
                <w:color w:val="auto"/>
                <w:lang w:eastAsia="en-US"/>
              </w:rPr>
              <w:t xml:space="preserve">Банка России//УФК по </w:t>
            </w:r>
            <w:r w:rsidR="00FC3A5C" w:rsidRPr="00FC3A5C">
              <w:rPr>
                <w:rFonts w:ascii="Times New Roman" w:eastAsia="Calibri" w:hAnsi="Times New Roman" w:cs="Times New Roman"/>
                <w:color w:val="auto"/>
                <w:lang w:eastAsia="en-US"/>
              </w:rPr>
              <w:t>Самарской  области</w:t>
            </w:r>
            <w:r w:rsidRPr="00FC3A5C">
              <w:rPr>
                <w:rFonts w:ascii="Times New Roman" w:eastAsia="Calibri" w:hAnsi="Times New Roman" w:cs="Times New Roman"/>
                <w:color w:val="auto"/>
                <w:lang w:eastAsia="en-US"/>
              </w:rPr>
              <w:t xml:space="preserve">, </w:t>
            </w:r>
            <w:r w:rsidR="00FC3A5C" w:rsidRPr="00FC3A5C">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7777777" w:rsidR="00F651A7" w:rsidRPr="00F651A7" w:rsidRDefault="00F651A7" w:rsidP="000A153F">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w:t>
            </w:r>
            <w:proofErr w:type="spellStart"/>
            <w:r w:rsidRPr="00F651A7">
              <w:rPr>
                <w:rFonts w:ascii="Times New Roman" w:hAnsi="Times New Roman" w:cs="Times New Roman"/>
                <w:lang w:eastAsia="en-US"/>
              </w:rPr>
              <w:t>конт</w:t>
            </w:r>
            <w:proofErr w:type="spellEnd"/>
            <w:r w:rsidRPr="00F651A7">
              <w:rPr>
                <w:rFonts w:ascii="Times New Roman" w:hAnsi="Times New Roman" w:cs="Times New Roman"/>
                <w:lang w:eastAsia="en-US"/>
              </w:rPr>
              <w:t>. тел.: +7(</w:t>
            </w:r>
            <w:r w:rsidR="000A153F">
              <w:rPr>
                <w:rFonts w:ascii="Times New Roman" w:hAnsi="Times New Roman" w:cs="Times New Roman"/>
                <w:lang w:eastAsia="en-US"/>
              </w:rPr>
              <w:t>937)6627001 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Перечень дополнительных работ и </w:t>
            </w:r>
            <w:r w:rsidRPr="00F651A7">
              <w:rPr>
                <w:rFonts w:ascii="Times New Roman" w:hAnsi="Times New Roman" w:cs="Times New Roman"/>
                <w:lang w:eastAsia="en-US"/>
              </w:rPr>
              <w:lastRenderedPageBreak/>
              <w:t>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w:t>
            </w:r>
            <w:r w:rsidRPr="00F651A7">
              <w:rPr>
                <w:rFonts w:ascii="Times New Roman" w:hAnsi="Times New Roman" w:cs="Times New Roman"/>
                <w:lang w:eastAsia="en-US"/>
              </w:rPr>
              <w:lastRenderedPageBreak/>
              <w:t>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w:t>
            </w:r>
            <w:proofErr w:type="gramStart"/>
            <w:r w:rsidRPr="00F651A7">
              <w:rPr>
                <w:rFonts w:ascii="Times New Roman" w:hAnsi="Times New Roman" w:cs="Times New Roman"/>
                <w:lang w:eastAsia="en-US"/>
              </w:rPr>
              <w:t>конкурса  представляет</w:t>
            </w:r>
            <w:proofErr w:type="gramEnd"/>
            <w:r w:rsidRPr="00F651A7">
              <w:rPr>
                <w:rFonts w:ascii="Times New Roman" w:hAnsi="Times New Roman" w:cs="Times New Roman"/>
                <w:lang w:eastAsia="en-US"/>
              </w:rPr>
              <w:t xml:space="preserve"> организатору конкурса обеспечение исполнения обязательств </w:t>
            </w:r>
          </w:p>
          <w:p w14:paraId="11220A84" w14:textId="77777777" w:rsidR="00F651A7" w:rsidRPr="00F651A7" w:rsidRDefault="00F651A7" w:rsidP="00AE3113">
            <w:pPr>
              <w:snapToGrid w:val="0"/>
              <w:spacing w:line="276" w:lineRule="auto"/>
              <w:jc w:val="both"/>
              <w:rPr>
                <w:rFonts w:ascii="Times New Roman" w:hAnsi="Times New Roman" w:cs="Times New Roman"/>
                <w:b/>
                <w:lang w:eastAsia="en-US"/>
              </w:rPr>
            </w:pPr>
            <w:r w:rsidRPr="00F651A7">
              <w:rPr>
                <w:rFonts w:ascii="Times New Roman" w:hAnsi="Times New Roman" w:cs="Times New Roman"/>
                <w:b/>
                <w:lang w:eastAsia="en-US"/>
              </w:rPr>
              <w:t>в размере   27364, 27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Порядок оплаты собственниками </w:t>
            </w:r>
            <w:r w:rsidRPr="00F651A7">
              <w:rPr>
                <w:rFonts w:ascii="Times New Roman" w:hAnsi="Times New Roman" w:cs="Times New Roman"/>
                <w:lang w:eastAsia="en-US"/>
              </w:rPr>
              <w:lastRenderedPageBreak/>
              <w:t>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Размер оплаты работ и услуг по содержанию и ремонту общего имущества в многоквартирном доме уменьшается </w:t>
            </w:r>
            <w:r w:rsidRPr="00F651A7">
              <w:rPr>
                <w:rFonts w:ascii="Times New Roman" w:hAnsi="Times New Roman" w:cs="Times New Roman"/>
                <w:lang w:eastAsia="en-US"/>
              </w:rPr>
              <w:lastRenderedPageBreak/>
              <w:t>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w:t>
            </w:r>
            <w:r w:rsidRPr="00F651A7">
              <w:rPr>
                <w:rFonts w:ascii="Times New Roman" w:hAnsi="Times New Roman" w:cs="Times New Roman"/>
                <w:lang w:eastAsia="en-US"/>
              </w:rPr>
              <w:lastRenderedPageBreak/>
              <w:t>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F651A7">
      <w:pPr>
        <w:pStyle w:val="ConsPlusNormal"/>
        <w:pageBreakBefore/>
        <w:widowControl/>
        <w:ind w:left="6096"/>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4FCE8F3"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F651A7">
      <w:pPr>
        <w:pStyle w:val="ConsPlusNormal"/>
        <w:ind w:left="6096"/>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(организационно-правовая форма, наименование/фирменное наименование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(описание предлагаемого претендентом в качестве условия </w:t>
      </w:r>
      <w:proofErr w:type="gramStart"/>
      <w:r w:rsidRPr="00F651A7">
        <w:rPr>
          <w:rFonts w:ascii="Times New Roman" w:hAnsi="Times New Roman" w:cs="Times New Roman"/>
          <w:sz w:val="24"/>
          <w:szCs w:val="24"/>
        </w:rPr>
        <w:t>договора  управления</w:t>
      </w:r>
      <w:proofErr w:type="gramEnd"/>
      <w:r w:rsidRPr="00F651A7">
        <w:rPr>
          <w:rFonts w:ascii="Times New Roman" w:hAnsi="Times New Roman" w:cs="Times New Roman"/>
          <w:sz w:val="24"/>
          <w:szCs w:val="24"/>
        </w:rPr>
        <w:t xml:space="preserve">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w:t>
      </w:r>
      <w:r w:rsidRPr="00F651A7">
        <w:rPr>
          <w:rFonts w:ascii="Times New Roman" w:hAnsi="Times New Roman" w:cs="Times New Roman"/>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 xml:space="preserve">(должность,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руководителя организации или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 xml:space="preserve">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w:t>
      </w:r>
      <w:proofErr w:type="gramStart"/>
      <w:r w:rsidRPr="00F651A7">
        <w:rPr>
          <w:rFonts w:ascii="Times New Roman" w:hAnsi="Times New Roman" w:cs="Times New Roman"/>
          <w:sz w:val="24"/>
          <w:szCs w:val="24"/>
        </w:rPr>
        <w:t xml:space="preserve">подпись)   </w:t>
      </w:r>
      <w:proofErr w:type="gramEnd"/>
      <w:r w:rsidRPr="00F651A7">
        <w:rPr>
          <w:rFonts w:ascii="Times New Roman" w:hAnsi="Times New Roman" w:cs="Times New Roman"/>
          <w:sz w:val="24"/>
          <w:szCs w:val="24"/>
        </w:rPr>
        <w:t xml:space="preserve">                                                       (</w:t>
      </w:r>
      <w:proofErr w:type="spellStart"/>
      <w:r w:rsidRPr="00F651A7">
        <w:rPr>
          <w:rFonts w:ascii="Times New Roman" w:hAnsi="Times New Roman" w:cs="Times New Roman"/>
          <w:sz w:val="24"/>
          <w:szCs w:val="24"/>
        </w:rPr>
        <w:t>ф.и.о.</w:t>
      </w:r>
      <w:proofErr w:type="spellEnd"/>
      <w:r w:rsidRPr="00F651A7">
        <w:rPr>
          <w:rFonts w:ascii="Times New Roman" w:hAnsi="Times New Roman" w:cs="Times New Roman"/>
          <w:sz w:val="24"/>
          <w:szCs w:val="24"/>
        </w:rPr>
        <w:t>)</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F651A7">
      <w:pPr>
        <w:pStyle w:val="ConsPlusNonformat"/>
        <w:pageBreakBefore/>
        <w:widowControl/>
        <w:jc w:val="right"/>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F651A7">
      <w:pPr>
        <w:pStyle w:val="ConsPlusNonformat"/>
        <w:widowControl/>
        <w:ind w:left="6521"/>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F651A7">
      <w:pPr>
        <w:pStyle w:val="ConsPlusNonformat"/>
        <w:widowControl/>
        <w:rPr>
          <w:rFonts w:ascii="Times New Roman" w:hAnsi="Times New Roman" w:cs="Times New Roman"/>
          <w:sz w:val="24"/>
          <w:szCs w:val="24"/>
        </w:rPr>
      </w:pPr>
    </w:p>
    <w:p w14:paraId="69820F2C" w14:textId="77777777" w:rsidR="00F651A7" w:rsidRPr="00F651A7" w:rsidRDefault="00F651A7" w:rsidP="00F651A7">
      <w:pPr>
        <w:pStyle w:val="ConsPlusNonformat"/>
        <w:jc w:val="right"/>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77777777" w:rsidR="00F651A7" w:rsidRPr="00F651A7" w:rsidRDefault="00F651A7" w:rsidP="00F651A7">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sidR="00043E36">
        <w:rPr>
          <w:rFonts w:ascii="Times New Roman" w:hAnsi="Times New Roman" w:cs="Times New Roman"/>
          <w:sz w:val="24"/>
          <w:szCs w:val="24"/>
        </w:rPr>
        <w:t xml:space="preserve"> Узюково</w:t>
      </w:r>
    </w:p>
    <w:p w14:paraId="652436EE" w14:textId="77777777" w:rsidR="00F651A7" w:rsidRPr="00F651A7" w:rsidRDefault="00F651A7" w:rsidP="00F651A7">
      <w:pPr>
        <w:jc w:val="both"/>
        <w:rPr>
          <w:rFonts w:ascii="Times New Roman" w:hAnsi="Times New Roman" w:cs="Times New Roman"/>
        </w:rPr>
      </w:pPr>
    </w:p>
    <w:p w14:paraId="395C2D2A" w14:textId="77777777" w:rsidR="00F651A7" w:rsidRPr="00F651A7" w:rsidRDefault="00F651A7" w:rsidP="00F651A7">
      <w:pPr>
        <w:ind w:left="6521"/>
        <w:rPr>
          <w:rFonts w:ascii="Times New Roman" w:hAnsi="Times New Roman" w:cs="Times New Roman"/>
        </w:rPr>
      </w:pPr>
      <w:r w:rsidRPr="00F651A7">
        <w:rPr>
          <w:rFonts w:ascii="Times New Roman" w:hAnsi="Times New Roman" w:cs="Times New Roman"/>
        </w:rPr>
        <w:t xml:space="preserve">____________ </w:t>
      </w:r>
      <w:r w:rsidR="006C6280">
        <w:rPr>
          <w:rFonts w:ascii="Times New Roman" w:hAnsi="Times New Roman" w:cs="Times New Roman"/>
        </w:rPr>
        <w:t xml:space="preserve">     </w:t>
      </w:r>
      <w:r w:rsidR="00043E36">
        <w:rPr>
          <w:rFonts w:ascii="Times New Roman" w:hAnsi="Times New Roman" w:cs="Times New Roman"/>
        </w:rPr>
        <w:t>С</w:t>
      </w:r>
      <w:r w:rsidRPr="00F651A7">
        <w:rPr>
          <w:rFonts w:ascii="Times New Roman" w:hAnsi="Times New Roman" w:cs="Times New Roman"/>
        </w:rPr>
        <w:t>.</w:t>
      </w:r>
      <w:r w:rsidR="00043E36">
        <w:rPr>
          <w:rFonts w:ascii="Times New Roman" w:hAnsi="Times New Roman" w:cs="Times New Roman"/>
        </w:rPr>
        <w:t>Д</w:t>
      </w:r>
      <w:r w:rsidRPr="00F651A7">
        <w:rPr>
          <w:rFonts w:ascii="Times New Roman" w:hAnsi="Times New Roman" w:cs="Times New Roman"/>
        </w:rPr>
        <w:t>.</w:t>
      </w:r>
      <w:r w:rsidR="00043E36">
        <w:rPr>
          <w:rFonts w:ascii="Times New Roman" w:hAnsi="Times New Roman" w:cs="Times New Roman"/>
        </w:rPr>
        <w:t xml:space="preserve"> Бугаец</w:t>
      </w:r>
    </w:p>
    <w:p w14:paraId="203D82E5"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72D34E79"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2F767C82" w14:textId="77777777" w:rsidR="006C6280"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14:paraId="6F934723" w14:textId="77777777" w:rsidR="006C6280" w:rsidRPr="00F651A7" w:rsidRDefault="006C6280" w:rsidP="006C6280">
      <w:pPr>
        <w:suppressAutoHyphens/>
        <w:jc w:val="both"/>
        <w:rPr>
          <w:rFonts w:ascii="Times New Roman" w:hAnsi="Times New Roman" w:cs="Times New Roman"/>
          <w:kern w:val="2"/>
        </w:rPr>
      </w:pPr>
      <w:r>
        <w:rPr>
          <w:rFonts w:ascii="Times New Roman" w:hAnsi="Times New Roman" w:cs="Times New Roman"/>
          <w:kern w:val="2"/>
        </w:rPr>
        <w:t xml:space="preserve">                                                                                                            10</w:t>
      </w:r>
    </w:p>
    <w:p w14:paraId="001D0799" w14:textId="77777777" w:rsidR="00F651A7" w:rsidRPr="00F651A7" w:rsidRDefault="00043E36" w:rsidP="00F651A7">
      <w:pPr>
        <w:ind w:left="6521"/>
        <w:jc w:val="both"/>
        <w:rPr>
          <w:rFonts w:ascii="Times New Roman" w:hAnsi="Times New Roman" w:cs="Times New Roman"/>
        </w:rPr>
      </w:pPr>
      <w:r w:rsidRPr="00F651A7">
        <w:rPr>
          <w:rFonts w:ascii="Times New Roman" w:hAnsi="Times New Roman" w:cs="Times New Roman"/>
        </w:rPr>
        <w:t xml:space="preserve"> </w:t>
      </w:r>
      <w:r w:rsidR="00F651A7" w:rsidRPr="00F651A7">
        <w:rPr>
          <w:rFonts w:ascii="Times New Roman" w:hAnsi="Times New Roman" w:cs="Times New Roman"/>
        </w:rPr>
        <w:t>«</w:t>
      </w:r>
      <w:r w:rsidR="006C6280">
        <w:rPr>
          <w:rFonts w:ascii="Times New Roman" w:hAnsi="Times New Roman" w:cs="Times New Roman"/>
        </w:rPr>
        <w:t xml:space="preserve">      </w:t>
      </w:r>
      <w:r w:rsidR="00F651A7" w:rsidRPr="00F651A7">
        <w:rPr>
          <w:rFonts w:ascii="Times New Roman" w:hAnsi="Times New Roman" w:cs="Times New Roman"/>
        </w:rPr>
        <w:t>»   202</w:t>
      </w:r>
      <w:r w:rsidR="006C6280">
        <w:rPr>
          <w:rFonts w:ascii="Times New Roman" w:hAnsi="Times New Roman" w:cs="Times New Roman"/>
        </w:rPr>
        <w:t xml:space="preserve">  </w:t>
      </w:r>
      <w:r w:rsidR="00F651A7" w:rsidRPr="00F651A7">
        <w:rPr>
          <w:rFonts w:ascii="Times New Roman" w:hAnsi="Times New Roman" w:cs="Times New Roman"/>
        </w:rPr>
        <w:t xml:space="preserve"> года</w:t>
      </w:r>
    </w:p>
    <w:p w14:paraId="74B9320D" w14:textId="77777777" w:rsidR="00F651A7" w:rsidRPr="00F651A7" w:rsidRDefault="00F651A7" w:rsidP="00F651A7">
      <w:pPr>
        <w:pStyle w:val="ConsPlusNonformat"/>
        <w:ind w:left="6521"/>
        <w:jc w:val="both"/>
        <w:rPr>
          <w:rFonts w:ascii="Times New Roman" w:hAnsi="Times New Roman" w:cs="Times New Roman"/>
          <w:sz w:val="24"/>
          <w:szCs w:val="24"/>
        </w:rPr>
      </w:pP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 Адрес многоквартирного дома: с. </w:t>
      </w:r>
      <w:r w:rsidR="006C6280">
        <w:rPr>
          <w:rFonts w:ascii="Times New Roman" w:hAnsi="Times New Roman" w:cs="Times New Roman"/>
          <w:sz w:val="24"/>
          <w:szCs w:val="24"/>
        </w:rPr>
        <w:t xml:space="preserve">п. </w:t>
      </w:r>
      <w:proofErr w:type="gramStart"/>
      <w:r w:rsidR="006C6280">
        <w:rPr>
          <w:rFonts w:ascii="Times New Roman" w:hAnsi="Times New Roman" w:cs="Times New Roman"/>
          <w:sz w:val="24"/>
          <w:szCs w:val="24"/>
        </w:rPr>
        <w:t>Узюково</w:t>
      </w:r>
      <w:r w:rsidRPr="00F651A7">
        <w:rPr>
          <w:rFonts w:ascii="Times New Roman" w:hAnsi="Times New Roman" w:cs="Times New Roman"/>
          <w:sz w:val="24"/>
          <w:szCs w:val="24"/>
        </w:rPr>
        <w:t xml:space="preserve">  ул.</w:t>
      </w:r>
      <w:proofErr w:type="gramEnd"/>
      <w:r w:rsidRPr="00F651A7">
        <w:rPr>
          <w:rFonts w:ascii="Times New Roman" w:hAnsi="Times New Roman" w:cs="Times New Roman"/>
          <w:sz w:val="24"/>
          <w:szCs w:val="24"/>
        </w:rPr>
        <w:t xml:space="preserve"> </w:t>
      </w:r>
      <w:r w:rsidR="006C6280">
        <w:rPr>
          <w:rFonts w:ascii="Times New Roman" w:hAnsi="Times New Roman" w:cs="Times New Roman"/>
          <w:sz w:val="24"/>
          <w:szCs w:val="24"/>
        </w:rPr>
        <w:t>Полевая</w:t>
      </w:r>
      <w:r w:rsidRPr="00F651A7">
        <w:rPr>
          <w:rFonts w:ascii="Times New Roman" w:hAnsi="Times New Roman" w:cs="Times New Roman"/>
          <w:sz w:val="24"/>
          <w:szCs w:val="24"/>
        </w:rPr>
        <w:t>,</w:t>
      </w:r>
      <w:r w:rsidR="006C6280">
        <w:rPr>
          <w:rFonts w:ascii="Times New Roman" w:hAnsi="Times New Roman" w:cs="Times New Roman"/>
          <w:sz w:val="24"/>
          <w:szCs w:val="24"/>
        </w:rPr>
        <w:t xml:space="preserve"> 12</w:t>
      </w:r>
    </w:p>
    <w:p w14:paraId="4FE9691E" w14:textId="77777777" w:rsidR="006C6280" w:rsidRDefault="00F651A7" w:rsidP="006C6280">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rPr>
        <w:t>2. Кадастровый номер многоквартирного дома (при его наличии</w:t>
      </w:r>
      <w:proofErr w:type="gramStart"/>
      <w:r w:rsidRPr="00F651A7">
        <w:rPr>
          <w:rFonts w:ascii="Times New Roman" w:hAnsi="Times New Roman" w:cs="Times New Roman"/>
        </w:rPr>
        <w:t xml:space="preserve">) </w:t>
      </w:r>
      <w:r w:rsidR="006C6280">
        <w:rPr>
          <w:rFonts w:ascii="Times New Roman" w:hAnsi="Times New Roman" w:cs="Times New Roman"/>
          <w:kern w:val="2"/>
        </w:rPr>
        <w:t>:</w:t>
      </w:r>
      <w:proofErr w:type="gramEnd"/>
      <w:r w:rsidR="006C6280">
        <w:rPr>
          <w:rFonts w:ascii="Times New Roman" w:hAnsi="Times New Roman" w:cs="Times New Roman"/>
          <w:kern w:val="2"/>
        </w:rPr>
        <w:t xml:space="preserve">  63:32:1402008:5038</w:t>
      </w:r>
    </w:p>
    <w:p w14:paraId="48727AE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3. Серия, тип постройки  смешанный</w:t>
      </w:r>
      <w:r w:rsidRPr="00F651A7">
        <w:rPr>
          <w:rFonts w:ascii="Times New Roman" w:hAnsi="Times New Roman" w:cs="Times New Roman"/>
          <w:sz w:val="24"/>
          <w:szCs w:val="24"/>
          <w:u w:val="single"/>
        </w:rPr>
        <w:t xml:space="preserve"> </w:t>
      </w:r>
    </w:p>
    <w:p w14:paraId="6AE1523E"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197</w:t>
      </w:r>
      <w:r w:rsidR="006C6280">
        <w:rPr>
          <w:rFonts w:ascii="Times New Roman" w:hAnsi="Times New Roman" w:cs="Times New Roman"/>
          <w:sz w:val="24"/>
          <w:szCs w:val="24"/>
          <w:u w:val="single"/>
        </w:rPr>
        <w:t>9</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Pr="00F651A7">
        <w:rPr>
          <w:rFonts w:ascii="Times New Roman" w:hAnsi="Times New Roman" w:cs="Times New Roman"/>
          <w:sz w:val="24"/>
          <w:szCs w:val="24"/>
          <w:u w:val="single"/>
        </w:rPr>
        <w:t>имеется</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13. Наличие </w:t>
      </w:r>
      <w:proofErr w:type="spellStart"/>
      <w:r w:rsidRPr="00F651A7">
        <w:rPr>
          <w:rFonts w:ascii="Times New Roman" w:hAnsi="Times New Roman" w:cs="Times New Roman"/>
          <w:sz w:val="24"/>
          <w:szCs w:val="24"/>
        </w:rPr>
        <w:t>мезонина________нет</w:t>
      </w:r>
      <w:proofErr w:type="spellEnd"/>
    </w:p>
    <w:p w14:paraId="5DAFDAA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6C6280">
        <w:rPr>
          <w:rFonts w:ascii="Times New Roman" w:hAnsi="Times New Roman" w:cs="Times New Roman"/>
          <w:sz w:val="24"/>
          <w:szCs w:val="24"/>
        </w:rPr>
        <w:t>12</w:t>
      </w:r>
      <w:r w:rsidRPr="00F651A7">
        <w:rPr>
          <w:rFonts w:ascii="Times New Roman" w:hAnsi="Times New Roman" w:cs="Times New Roman"/>
          <w:sz w:val="24"/>
          <w:szCs w:val="24"/>
        </w:rPr>
        <w:t>___</w:t>
      </w:r>
    </w:p>
    <w:p w14:paraId="3E65612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  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7777777"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r w:rsidR="006C6280">
        <w:rPr>
          <w:rFonts w:ascii="Times New Roman" w:hAnsi="Times New Roman" w:cs="Times New Roman"/>
          <w:sz w:val="24"/>
          <w:szCs w:val="24"/>
        </w:rPr>
        <w:t>2384</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u w:val="single"/>
        </w:rPr>
        <w:t>куб.м</w:t>
      </w:r>
      <w:proofErr w:type="spellEnd"/>
      <w:proofErr w:type="gramEnd"/>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3BEFC385"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а) многоквартирного дома с лоджиями, балконами, шкафами, коридорами и лестничными клетками </w:t>
      </w:r>
      <w:r w:rsidR="005A2F70">
        <w:rPr>
          <w:rFonts w:ascii="Times New Roman" w:hAnsi="Times New Roman" w:cs="Times New Roman"/>
          <w:sz w:val="24"/>
          <w:szCs w:val="24"/>
        </w:rPr>
        <w:t xml:space="preserve">– 609,9 </w:t>
      </w:r>
      <w:proofErr w:type="spellStart"/>
      <w:proofErr w:type="gramStart"/>
      <w:r w:rsidR="005A2F70">
        <w:rPr>
          <w:rFonts w:ascii="Times New Roman" w:hAnsi="Times New Roman" w:cs="Times New Roman"/>
          <w:sz w:val="24"/>
          <w:szCs w:val="24"/>
        </w:rPr>
        <w:t>кв.м</w:t>
      </w:r>
      <w:proofErr w:type="spellEnd"/>
      <w:proofErr w:type="gramEnd"/>
      <w:r w:rsidR="005A2F70">
        <w:rPr>
          <w:rFonts w:ascii="Times New Roman" w:hAnsi="Times New Roman" w:cs="Times New Roman"/>
          <w:sz w:val="24"/>
          <w:szCs w:val="24"/>
        </w:rPr>
        <w:t xml:space="preserve"> </w:t>
      </w:r>
    </w:p>
    <w:p w14:paraId="782CA8BE"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w:t>
      </w:r>
      <w:proofErr w:type="gramStart"/>
      <w:r w:rsidRPr="00F651A7">
        <w:rPr>
          <w:rFonts w:ascii="Times New Roman" w:hAnsi="Times New Roman" w:cs="Times New Roman"/>
          <w:sz w:val="24"/>
          <w:szCs w:val="24"/>
        </w:rPr>
        <w:t xml:space="preserve">квартир)  </w:t>
      </w:r>
      <w:r w:rsidR="005A2F70">
        <w:rPr>
          <w:rFonts w:ascii="Times New Roman" w:hAnsi="Times New Roman" w:cs="Times New Roman"/>
          <w:sz w:val="24"/>
          <w:szCs w:val="24"/>
        </w:rPr>
        <w:t>-</w:t>
      </w:r>
      <w:proofErr w:type="gramEnd"/>
      <w:r w:rsidR="005A2F70">
        <w:rPr>
          <w:rFonts w:ascii="Times New Roman" w:hAnsi="Times New Roman" w:cs="Times New Roman"/>
          <w:sz w:val="24"/>
          <w:szCs w:val="24"/>
        </w:rPr>
        <w:t xml:space="preserve"> 348,7,</w:t>
      </w:r>
      <w:r w:rsidRPr="00F651A7">
        <w:rPr>
          <w:rFonts w:ascii="Times New Roman" w:hAnsi="Times New Roman" w:cs="Times New Roman"/>
          <w:sz w:val="24"/>
          <w:szCs w:val="24"/>
        </w:rPr>
        <w:t>кв.м</w:t>
      </w:r>
    </w:p>
    <w:p w14:paraId="645282A6"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Pr="00F651A7">
        <w:rPr>
          <w:rFonts w:ascii="Times New Roman" w:hAnsi="Times New Roman" w:cs="Times New Roman"/>
          <w:sz w:val="24"/>
          <w:szCs w:val="24"/>
          <w:u w:val="single"/>
        </w:rPr>
        <w:t>0__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3F897114"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1599E">
        <w:rPr>
          <w:rFonts w:ascii="Times New Roman" w:hAnsi="Times New Roman" w:cs="Times New Roman"/>
          <w:sz w:val="24"/>
          <w:szCs w:val="24"/>
        </w:rPr>
        <w:t>2</w:t>
      </w:r>
      <w:r w:rsidRPr="00F651A7">
        <w:rPr>
          <w:rFonts w:ascii="Times New Roman" w:hAnsi="Times New Roman" w:cs="Times New Roman"/>
          <w:sz w:val="24"/>
          <w:szCs w:val="24"/>
        </w:rPr>
        <w:t xml:space="preserve"> шт.</w:t>
      </w:r>
    </w:p>
    <w:p w14:paraId="16C3D95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Pr="00F651A7">
        <w:rPr>
          <w:rFonts w:ascii="Times New Roman" w:hAnsi="Times New Roman" w:cs="Times New Roman"/>
          <w:sz w:val="24"/>
          <w:szCs w:val="24"/>
          <w:u w:val="single"/>
        </w:rPr>
        <w:t xml:space="preserve"> 12</w:t>
      </w:r>
      <w:r w:rsidRPr="00F651A7">
        <w:rPr>
          <w:rFonts w:ascii="Times New Roman" w:hAnsi="Times New Roman" w:cs="Times New Roman"/>
          <w:sz w:val="24"/>
          <w:szCs w:val="24"/>
        </w:rPr>
        <w:t xml:space="preserve">       кв.м.</w:t>
      </w:r>
    </w:p>
    <w:p w14:paraId="7276C1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22. Уборочная площадь общих коридоров и мест общего пользования </w:t>
      </w:r>
      <w:r w:rsidRPr="00F651A7">
        <w:rPr>
          <w:rFonts w:ascii="Times New Roman" w:hAnsi="Times New Roman" w:cs="Times New Roman"/>
          <w:sz w:val="24"/>
          <w:szCs w:val="24"/>
          <w:u w:val="single"/>
        </w:rPr>
        <w:t>_12</w:t>
      </w:r>
      <w:r w:rsidRPr="00F651A7">
        <w:rPr>
          <w:rFonts w:ascii="Times New Roman" w:hAnsi="Times New Roman" w:cs="Times New Roman"/>
          <w:sz w:val="24"/>
          <w:szCs w:val="24"/>
        </w:rPr>
        <w:t xml:space="preserve"> </w:t>
      </w:r>
      <w:proofErr w:type="spellStart"/>
      <w:proofErr w:type="gramStart"/>
      <w:r w:rsidRPr="00F651A7">
        <w:rPr>
          <w:rFonts w:ascii="Times New Roman" w:hAnsi="Times New Roman" w:cs="Times New Roman"/>
          <w:sz w:val="24"/>
          <w:szCs w:val="24"/>
        </w:rPr>
        <w:t>кв.м</w:t>
      </w:r>
      <w:proofErr w:type="spellEnd"/>
      <w:proofErr w:type="gramEnd"/>
    </w:p>
    <w:p w14:paraId="50E8D5A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F651A7" w:rsidRDefault="00F651A7" w:rsidP="00AE3113">
            <w:pPr>
              <w:pStyle w:val="aff7"/>
              <w:spacing w:line="276" w:lineRule="auto"/>
              <w:jc w:val="center"/>
              <w:rPr>
                <w:rFonts w:eastAsia="Lucida Sans Unicode"/>
                <w:sz w:val="24"/>
                <w:lang w:eastAsia="hi-IN" w:bidi="hi-IN"/>
              </w:rPr>
            </w:pPr>
            <w:r w:rsidRPr="00F651A7">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5F99BB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0791DD9"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17AD684"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77777777" w:rsidR="00F651A7" w:rsidRPr="00F651A7" w:rsidRDefault="00F651A7" w:rsidP="00AE3113">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F651A7">
      <w:pPr>
        <w:ind w:left="6521"/>
        <w:jc w:val="both"/>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3E9E22EE" w14:textId="77777777" w:rsidR="00F651A7" w:rsidRPr="00F651A7" w:rsidRDefault="00F651A7" w:rsidP="00F651A7">
      <w:pPr>
        <w:jc w:val="right"/>
        <w:textAlignment w:val="baseline"/>
        <w:rPr>
          <w:rFonts w:ascii="Times New Roman" w:eastAsia="Courier New" w:hAnsi="Times New Roman" w:cs="Times New Roman"/>
          <w:kern w:val="2"/>
          <w:lang w:eastAsia="hi-IN" w:bidi="hi-IN"/>
        </w:rPr>
      </w:pPr>
    </w:p>
    <w:p w14:paraId="53AEE664" w14:textId="77777777" w:rsidR="003A5979" w:rsidRPr="00F651A7" w:rsidRDefault="003A5979" w:rsidP="003A597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77777777" w:rsidR="003A5979" w:rsidRPr="00F651A7" w:rsidRDefault="003A5979" w:rsidP="003A5979">
      <w:pPr>
        <w:pStyle w:val="ConsPlusNonformat"/>
        <w:ind w:left="6521"/>
        <w:jc w:val="both"/>
        <w:rPr>
          <w:rFonts w:ascii="Times New Roman" w:hAnsi="Times New Roman" w:cs="Times New Roman"/>
          <w:sz w:val="24"/>
          <w:szCs w:val="24"/>
        </w:rPr>
      </w:pPr>
      <w:r w:rsidRPr="00F651A7">
        <w:rPr>
          <w:rFonts w:ascii="Times New Roman" w:hAnsi="Times New Roman" w:cs="Times New Roman"/>
          <w:sz w:val="24"/>
          <w:szCs w:val="24"/>
        </w:rPr>
        <w:t>Председатель – глава администрации сельского поселения</w:t>
      </w:r>
      <w:r>
        <w:rPr>
          <w:rFonts w:ascii="Times New Roman" w:hAnsi="Times New Roman" w:cs="Times New Roman"/>
          <w:sz w:val="24"/>
          <w:szCs w:val="24"/>
        </w:rPr>
        <w:t xml:space="preserve"> Узюково</w:t>
      </w:r>
    </w:p>
    <w:p w14:paraId="06679C87" w14:textId="77777777" w:rsidR="003A5979" w:rsidRPr="00F651A7" w:rsidRDefault="003A5979" w:rsidP="003A5979">
      <w:pPr>
        <w:jc w:val="both"/>
        <w:rPr>
          <w:rFonts w:ascii="Times New Roman" w:hAnsi="Times New Roman" w:cs="Times New Roman"/>
        </w:rPr>
      </w:pPr>
    </w:p>
    <w:p w14:paraId="4FEC9114" w14:textId="77777777" w:rsidR="003A5979" w:rsidRPr="00F651A7" w:rsidRDefault="003A5979" w:rsidP="003A5979">
      <w:pPr>
        <w:ind w:left="6521"/>
        <w:rPr>
          <w:rFonts w:ascii="Times New Roman" w:hAnsi="Times New Roman" w:cs="Times New Roman"/>
        </w:rPr>
      </w:pPr>
      <w:r w:rsidRPr="00F651A7">
        <w:rPr>
          <w:rFonts w:ascii="Times New Roman" w:hAnsi="Times New Roman" w:cs="Times New Roman"/>
        </w:rPr>
        <w:t xml:space="preserve">____________ </w:t>
      </w:r>
      <w:r>
        <w:rPr>
          <w:rFonts w:ascii="Times New Roman" w:hAnsi="Times New Roman" w:cs="Times New Roman"/>
        </w:rPr>
        <w:t xml:space="preserve">     С</w:t>
      </w:r>
      <w:r w:rsidRPr="00F651A7">
        <w:rPr>
          <w:rFonts w:ascii="Times New Roman" w:hAnsi="Times New Roman" w:cs="Times New Roman"/>
        </w:rPr>
        <w:t>.</w:t>
      </w:r>
      <w:r>
        <w:rPr>
          <w:rFonts w:ascii="Times New Roman" w:hAnsi="Times New Roman" w:cs="Times New Roman"/>
        </w:rPr>
        <w:t>Д</w:t>
      </w:r>
      <w:r w:rsidRPr="00F651A7">
        <w:rPr>
          <w:rFonts w:ascii="Times New Roman" w:hAnsi="Times New Roman" w:cs="Times New Roman"/>
        </w:rPr>
        <w:t>.</w:t>
      </w:r>
      <w:r>
        <w:rPr>
          <w:rFonts w:ascii="Times New Roman" w:hAnsi="Times New Roman" w:cs="Times New Roman"/>
        </w:rPr>
        <w:t xml:space="preserve"> Бугаец</w:t>
      </w:r>
    </w:p>
    <w:p w14:paraId="41868249"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b/>
          <w:lang w:eastAsia="en-US"/>
        </w:rPr>
        <w:t xml:space="preserve">                                                                                                            445131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p>
    <w:p w14:paraId="6040F213"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3693AEA6" w14:textId="77777777" w:rsidR="003A5979"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w:t>
      </w:r>
      <w:proofErr w:type="spellStart"/>
      <w:r w:rsidRPr="00F651A7">
        <w:rPr>
          <w:rFonts w:ascii="Times New Roman" w:hAnsi="Times New Roman" w:cs="Times New Roman"/>
          <w:kern w:val="2"/>
        </w:rPr>
        <w:t>с.</w:t>
      </w:r>
      <w:r>
        <w:rPr>
          <w:rFonts w:ascii="Times New Roman" w:hAnsi="Times New Roman" w:cs="Times New Roman"/>
          <w:kern w:val="2"/>
        </w:rPr>
        <w:t>п</w:t>
      </w:r>
      <w:proofErr w:type="spellEnd"/>
      <w:r>
        <w:rPr>
          <w:rFonts w:ascii="Times New Roman" w:hAnsi="Times New Roman" w:cs="Times New Roman"/>
          <w:kern w:val="2"/>
        </w:rPr>
        <w:t>. Узюково</w:t>
      </w:r>
      <w:r w:rsidRPr="00F651A7">
        <w:rPr>
          <w:rFonts w:ascii="Times New Roman" w:hAnsi="Times New Roman" w:cs="Times New Roman"/>
          <w:kern w:val="2"/>
        </w:rPr>
        <w:t xml:space="preserve"> ул. </w:t>
      </w:r>
      <w:r>
        <w:rPr>
          <w:rFonts w:ascii="Times New Roman" w:hAnsi="Times New Roman" w:cs="Times New Roman"/>
          <w:kern w:val="2"/>
        </w:rPr>
        <w:t>Полевая</w:t>
      </w:r>
      <w:r w:rsidRPr="00F651A7">
        <w:rPr>
          <w:rFonts w:ascii="Times New Roman" w:hAnsi="Times New Roman" w:cs="Times New Roman"/>
          <w:kern w:val="2"/>
        </w:rPr>
        <w:t xml:space="preserve">, </w:t>
      </w:r>
      <w:r>
        <w:rPr>
          <w:rFonts w:ascii="Times New Roman" w:hAnsi="Times New Roman" w:cs="Times New Roman"/>
          <w:kern w:val="2"/>
        </w:rPr>
        <w:t>д.</w:t>
      </w:r>
    </w:p>
    <w:p w14:paraId="5A9FF7C9" w14:textId="77777777" w:rsidR="003A5979" w:rsidRPr="00F651A7" w:rsidRDefault="003A5979" w:rsidP="003A5979">
      <w:pPr>
        <w:suppressAutoHyphens/>
        <w:jc w:val="both"/>
        <w:rPr>
          <w:rFonts w:ascii="Times New Roman" w:hAnsi="Times New Roman" w:cs="Times New Roman"/>
          <w:kern w:val="2"/>
        </w:rPr>
      </w:pPr>
      <w:r>
        <w:rPr>
          <w:rFonts w:ascii="Times New Roman" w:hAnsi="Times New Roman" w:cs="Times New Roman"/>
          <w:kern w:val="2"/>
        </w:rPr>
        <w:t xml:space="preserve">                                                                                                            10</w:t>
      </w:r>
    </w:p>
    <w:p w14:paraId="45F1BFEC" w14:textId="77777777" w:rsidR="003A5979" w:rsidRPr="00F651A7" w:rsidRDefault="003A5979" w:rsidP="003A5979">
      <w:pPr>
        <w:ind w:left="6521"/>
        <w:jc w:val="both"/>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77777777" w:rsidR="003A5979" w:rsidRPr="00F651A7" w:rsidRDefault="00F651A7" w:rsidP="003A5979">
      <w:pPr>
        <w:jc w:val="center"/>
        <w:textAlignment w:val="baseline"/>
        <w:rPr>
          <w:rFonts w:ascii="Times New Roman" w:hAnsi="Times New Roman" w:cs="Times New Roman"/>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Самарская область, Ставропольский район </w:t>
      </w:r>
      <w:r w:rsidR="003A5979" w:rsidRPr="00F651A7">
        <w:rPr>
          <w:rFonts w:ascii="Times New Roman" w:hAnsi="Times New Roman" w:cs="Times New Roman"/>
        </w:rPr>
        <w:t xml:space="preserve">с. </w:t>
      </w:r>
      <w:r w:rsidR="003A5979">
        <w:rPr>
          <w:rFonts w:ascii="Times New Roman" w:hAnsi="Times New Roman" w:cs="Times New Roman"/>
        </w:rPr>
        <w:t>п. Узюково</w:t>
      </w:r>
      <w:r w:rsidR="003A5979" w:rsidRPr="00F651A7">
        <w:rPr>
          <w:rFonts w:ascii="Times New Roman" w:hAnsi="Times New Roman" w:cs="Times New Roman"/>
        </w:rPr>
        <w:t xml:space="preserve">  ул. </w:t>
      </w:r>
      <w:r w:rsidR="003A5979">
        <w:rPr>
          <w:rFonts w:ascii="Times New Roman" w:hAnsi="Times New Roman" w:cs="Times New Roman"/>
        </w:rPr>
        <w:t>Полевая</w:t>
      </w:r>
      <w:r w:rsidR="003A5979" w:rsidRPr="00F651A7">
        <w:rPr>
          <w:rFonts w:ascii="Times New Roman" w:hAnsi="Times New Roman" w:cs="Times New Roman"/>
        </w:rPr>
        <w:t>,</w:t>
      </w:r>
      <w:r w:rsidR="003A5979">
        <w:rPr>
          <w:rFonts w:ascii="Times New Roman" w:hAnsi="Times New Roman" w:cs="Times New Roman"/>
        </w:rPr>
        <w:t xml:space="preserve"> 12</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407"/>
        <w:gridCol w:w="309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77777777" w:rsidR="00F651A7" w:rsidRPr="00F651A7" w:rsidRDefault="00F651A7" w:rsidP="00AE3113">
            <w:pPr>
              <w:spacing w:before="100" w:beforeAutospacing="1" w:after="100" w:afterAutospacing="1" w:line="276" w:lineRule="auto"/>
              <w:ind w:left="734"/>
              <w:rPr>
                <w:rFonts w:ascii="Times New Roman" w:hAnsi="Times New Roman" w:cs="Times New Roman"/>
                <w:b/>
                <w:lang w:eastAsia="en-US"/>
              </w:rPr>
            </w:pPr>
            <w:r w:rsidRPr="00F651A7">
              <w:rPr>
                <w:rFonts w:ascii="Times New Roman" w:hAnsi="Times New Roman" w:cs="Times New Roman"/>
                <w:b/>
                <w:lang w:eastAsia="en-US"/>
              </w:rPr>
              <w:t>1,9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1,6</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0,3</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Сдвижка и подметание снега при </w:t>
            </w:r>
            <w:r w:rsidRPr="00F651A7">
              <w:rPr>
                <w:rFonts w:ascii="Times New Roman" w:hAnsi="Times New Roman" w:cs="Times New Roman"/>
                <w:lang w:eastAsia="en-US"/>
              </w:rPr>
              <w:lastRenderedPageBreak/>
              <w:t>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lastRenderedPageBreak/>
              <w:t xml:space="preserve">Начало работ не позднее </w:t>
            </w:r>
            <w:r w:rsidRPr="00F651A7">
              <w:rPr>
                <w:rFonts w:ascii="Times New Roman" w:hAnsi="Times New Roman" w:cs="Times New Roman"/>
                <w:lang w:eastAsia="en-US"/>
              </w:rPr>
              <w:lastRenderedPageBreak/>
              <w:t>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w:t>
            </w:r>
            <w:r w:rsidRPr="00F651A7">
              <w:rPr>
                <w:rFonts w:ascii="Times New Roman" w:hAnsi="Times New Roman" w:cs="Times New Roman"/>
                <w:lang w:eastAsia="en-US"/>
              </w:rPr>
              <w:lastRenderedPageBreak/>
              <w:t>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lastRenderedPageBreak/>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77777777" w:rsidR="00F651A7" w:rsidRPr="00F651A7" w:rsidRDefault="00F651A7" w:rsidP="00AE3113">
            <w:pPr>
              <w:spacing w:before="100" w:beforeAutospacing="1" w:after="100" w:afterAutospacing="1" w:line="276" w:lineRule="auto"/>
              <w:ind w:left="677"/>
              <w:rPr>
                <w:rFonts w:ascii="Times New Roman" w:hAnsi="Times New Roman" w:cs="Times New Roman"/>
                <w:b/>
                <w:lang w:eastAsia="en-US"/>
              </w:rPr>
            </w:pPr>
            <w:r w:rsidRPr="00F651A7">
              <w:rPr>
                <w:rFonts w:ascii="Times New Roman" w:hAnsi="Times New Roman" w:cs="Times New Roman"/>
                <w:b/>
                <w:lang w:eastAsia="en-US"/>
              </w:rPr>
              <w:t>1,65</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0,6</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наладка и регулировка системы горячего водоснабжения и отопления с ликвидацией </w:t>
            </w:r>
            <w:proofErr w:type="spellStart"/>
            <w:r w:rsidRPr="00F651A7">
              <w:rPr>
                <w:rFonts w:ascii="Times New Roman" w:hAnsi="Times New Roman" w:cs="Times New Roman"/>
                <w:lang w:eastAsia="en-US"/>
              </w:rPr>
              <w:t>непрогревов</w:t>
            </w:r>
            <w:proofErr w:type="spellEnd"/>
            <w:r w:rsidRPr="00F651A7">
              <w:rPr>
                <w:rFonts w:ascii="Times New Roman" w:hAnsi="Times New Roman" w:cs="Times New Roman"/>
                <w:lang w:eastAsia="en-US"/>
              </w:rPr>
              <w:t>,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14, 86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F651A7">
      <w:pPr>
        <w:pageBreakBefore/>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F651A7">
      <w:pPr>
        <w:ind w:left="6804"/>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7B380F7" w14:textId="77777777" w:rsidR="003A5979" w:rsidRDefault="003A5979" w:rsidP="003A5979">
      <w:pPr>
        <w:jc w:val="both"/>
        <w:textAlignment w:val="baseline"/>
        <w:rPr>
          <w:rFonts w:ascii="Times New Roman" w:eastAsia="Lucida Sans Unicode" w:hAnsi="Times New Roman" w:cs="Times New Roman"/>
          <w:kern w:val="2"/>
          <w:lang w:eastAsia="hi-IN" w:bidi="hi-IN"/>
        </w:rPr>
      </w:pPr>
    </w:p>
    <w:p w14:paraId="2C674991" w14:textId="77777777"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3A5979">
        <w:rPr>
          <w:rFonts w:ascii="Times New Roman" w:eastAsia="Lucida Sans Unicode" w:hAnsi="Times New Roman" w:cs="Times New Roman"/>
          <w:kern w:val="2"/>
          <w:lang w:eastAsia="hi-IN" w:bidi="hi-IN"/>
        </w:rPr>
        <w:t>п. Узюково</w:t>
      </w:r>
      <w:r w:rsidRPr="00F651A7">
        <w:rPr>
          <w:rFonts w:ascii="Times New Roman" w:eastAsia="Lucida Sans Unicode" w:hAnsi="Times New Roman" w:cs="Times New Roman"/>
          <w:kern w:val="2"/>
          <w:lang w:eastAsia="hi-IN" w:bidi="hi-IN"/>
        </w:rPr>
        <w:t xml:space="preserve">                                                                       </w:t>
      </w:r>
      <w:r w:rsidRPr="00F651A7">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ab/>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3AFC6D1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 _</w:t>
      </w:r>
      <w:proofErr w:type="spellStart"/>
      <w:r w:rsidR="003A5979">
        <w:rPr>
          <w:rFonts w:ascii="Times New Roman" w:eastAsia="Lucida Sans Unicode" w:hAnsi="Times New Roman" w:cs="Times New Roman"/>
          <w:b/>
          <w:kern w:val="2"/>
          <w:lang w:eastAsia="hi-IN" w:bidi="hi-IN"/>
        </w:rPr>
        <w:t>с.п</w:t>
      </w:r>
      <w:proofErr w:type="spellEnd"/>
      <w:r w:rsidR="003A5979">
        <w:rPr>
          <w:rFonts w:ascii="Times New Roman" w:eastAsia="Lucida Sans Unicode" w:hAnsi="Times New Roman" w:cs="Times New Roman"/>
          <w:b/>
          <w:kern w:val="2"/>
          <w:lang w:eastAsia="hi-IN" w:bidi="hi-IN"/>
        </w:rPr>
        <w:t>. Узюково, ул. Полевая, дом 12</w:t>
      </w: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w:t>
      </w:r>
      <w:r w:rsidRPr="00F651A7">
        <w:rPr>
          <w:rFonts w:ascii="Times New Roman" w:eastAsia="Lucida Sans Unicode" w:hAnsi="Times New Roman" w:cs="Times New Roman"/>
          <w:kern w:val="2"/>
          <w:lang w:eastAsia="hi-IN" w:bidi="hi-IN"/>
        </w:rPr>
        <w:lastRenderedPageBreak/>
        <w:t>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2.3.14.2. Подключение и использование бытовых приборов и оборудования, включая индивидуальные приборы очистки воды, не имеющих технического паспорта и не </w:t>
      </w:r>
      <w:r w:rsidRPr="00F651A7">
        <w:rPr>
          <w:rFonts w:ascii="Times New Roman" w:eastAsia="Lucida Sans Unicode" w:hAnsi="Times New Roman" w:cs="Times New Roman"/>
          <w:kern w:val="2"/>
          <w:lang w:eastAsia="hi-IN" w:bidi="hi-IN"/>
        </w:rPr>
        <w:lastRenderedPageBreak/>
        <w:t>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 xml:space="preserve">Наниматели жилых помещений по договору социального найма и договору найма </w:t>
      </w:r>
      <w:r w:rsidRPr="00F651A7">
        <w:rPr>
          <w:rFonts w:ascii="Times New Roman" w:eastAsia="Arial" w:hAnsi="Times New Roman" w:cs="Times New Roman"/>
          <w:kern w:val="2"/>
          <w:lang w:eastAsia="hi-IN" w:bidi="hi-IN"/>
        </w:rPr>
        <w:lastRenderedPageBreak/>
        <w:t>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w:t>
      </w:r>
      <w:r w:rsidRPr="00F651A7">
        <w:rPr>
          <w:rFonts w:ascii="Times New Roman" w:eastAsia="Lucida Sans Unicode" w:hAnsi="Times New Roman" w:cs="Times New Roman"/>
          <w:kern w:val="2"/>
          <w:lang w:eastAsia="hi-IN" w:bidi="hi-IN"/>
        </w:rPr>
        <w:lastRenderedPageBreak/>
        <w:t>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F651A7">
      <w:pPr>
        <w:pageBreakBefore/>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F651A7">
      <w:pPr>
        <w:ind w:left="6521"/>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 xml:space="preserve">Протокол вскрытия конвертов с заявками на участие в конкурсе по отбору управляющей </w:t>
      </w:r>
      <w:r w:rsidRPr="00F651A7">
        <w:rPr>
          <w:rFonts w:ascii="Times New Roman" w:hAnsi="Times New Roman" w:cs="Times New Roman"/>
          <w:color w:val="3C3C3C"/>
          <w:spacing w:val="2"/>
        </w:rPr>
        <w:lastRenderedPageBreak/>
        <w:t>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их представителей</w:t>
            </w:r>
            <w:r w:rsidRPr="00F651A7">
              <w:rPr>
                <w:rFonts w:ascii="Times New Roman" w:hAnsi="Times New Roman" w:cs="Times New Roman"/>
                <w:color w:val="2D2D2D"/>
                <w:lang w:eastAsia="en-US"/>
              </w:rPr>
              <w:br/>
              <w:t xml:space="preserve">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C34C4D"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C34C4D"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C34C4D"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организаций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C34C4D"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C34C4D"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C34C4D"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C34C4D"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(наименование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C34C4D"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C34C4D"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C34C4D"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C34C4D"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C34C4D"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 xml:space="preserve">(должность,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руководителя организации или </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 xml:space="preserve"> индивидуального предпринимателя)</w:t>
            </w:r>
          </w:p>
        </w:tc>
      </w:tr>
      <w:tr w:rsidR="00C34C4D"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C34C4D"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roofErr w:type="spellStart"/>
            <w:r w:rsidRPr="00F651A7">
              <w:rPr>
                <w:rFonts w:ascii="Times New Roman" w:hAnsi="Times New Roman" w:cs="Times New Roman"/>
                <w:color w:val="2D2D2D"/>
                <w:lang w:eastAsia="en-US"/>
              </w:rPr>
              <w:t>ф.и.о.</w:t>
            </w:r>
            <w:proofErr w:type="spellEnd"/>
            <w:r w:rsidRPr="00F651A7">
              <w:rPr>
                <w:rFonts w:ascii="Times New Roman" w:hAnsi="Times New Roman" w:cs="Times New Roman"/>
                <w:color w:val="2D2D2D"/>
                <w:lang w:eastAsia="en-US"/>
              </w:rPr>
              <w:t>)</w:t>
            </w:r>
          </w:p>
        </w:tc>
      </w:tr>
      <w:tr w:rsidR="00C34C4D"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54E67" w14:textId="77777777" w:rsidR="000447BA" w:rsidRDefault="000447BA" w:rsidP="006A4A8E">
      <w:r>
        <w:separator/>
      </w:r>
    </w:p>
  </w:endnote>
  <w:endnote w:type="continuationSeparator" w:id="0">
    <w:p w14:paraId="07719BF1" w14:textId="77777777" w:rsidR="000447BA" w:rsidRDefault="000447BA"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221191" w:rsidRDefault="0022119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B9929" w14:textId="77777777" w:rsidR="000447BA" w:rsidRDefault="000447BA" w:rsidP="006A4A8E">
      <w:r>
        <w:separator/>
      </w:r>
    </w:p>
  </w:footnote>
  <w:footnote w:type="continuationSeparator" w:id="0">
    <w:p w14:paraId="13C53FEF" w14:textId="77777777" w:rsidR="000447BA" w:rsidRDefault="000447BA"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29"/>
  </w:num>
  <w:num w:numId="3">
    <w:abstractNumId w:val="21"/>
  </w:num>
  <w:num w:numId="4">
    <w:abstractNumId w:val="22"/>
  </w:num>
  <w:num w:numId="5">
    <w:abstractNumId w:val="13"/>
  </w:num>
  <w:num w:numId="6">
    <w:abstractNumId w:val="9"/>
  </w:num>
  <w:num w:numId="7">
    <w:abstractNumId w:val="19"/>
  </w:num>
  <w:num w:numId="8">
    <w:abstractNumId w:val="24"/>
  </w:num>
  <w:num w:numId="9">
    <w:abstractNumId w:val="30"/>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5C4D"/>
    <w:rsid w:val="000912D4"/>
    <w:rsid w:val="00097E48"/>
    <w:rsid w:val="000A153F"/>
    <w:rsid w:val="000B15BB"/>
    <w:rsid w:val="000B7212"/>
    <w:rsid w:val="000D086C"/>
    <w:rsid w:val="000D3FED"/>
    <w:rsid w:val="000E4DFB"/>
    <w:rsid w:val="000F1AA9"/>
    <w:rsid w:val="000F412D"/>
    <w:rsid w:val="000F5D29"/>
    <w:rsid w:val="00101866"/>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E522A"/>
    <w:rsid w:val="001F618C"/>
    <w:rsid w:val="001F6D88"/>
    <w:rsid w:val="001F7B3F"/>
    <w:rsid w:val="002048F4"/>
    <w:rsid w:val="00207D21"/>
    <w:rsid w:val="00212E43"/>
    <w:rsid w:val="00221191"/>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549E1"/>
    <w:rsid w:val="00360EDC"/>
    <w:rsid w:val="00364526"/>
    <w:rsid w:val="0036542B"/>
    <w:rsid w:val="00367CA1"/>
    <w:rsid w:val="00370F5F"/>
    <w:rsid w:val="0037523A"/>
    <w:rsid w:val="003800EA"/>
    <w:rsid w:val="00390B34"/>
    <w:rsid w:val="00397B1D"/>
    <w:rsid w:val="00397E68"/>
    <w:rsid w:val="003A08B8"/>
    <w:rsid w:val="003A26A5"/>
    <w:rsid w:val="003A5979"/>
    <w:rsid w:val="003B0DF6"/>
    <w:rsid w:val="003B687E"/>
    <w:rsid w:val="003C0E46"/>
    <w:rsid w:val="003C2547"/>
    <w:rsid w:val="003C5D2D"/>
    <w:rsid w:val="003D3228"/>
    <w:rsid w:val="003E6473"/>
    <w:rsid w:val="003E6E73"/>
    <w:rsid w:val="003F538E"/>
    <w:rsid w:val="003F5D56"/>
    <w:rsid w:val="00403BAA"/>
    <w:rsid w:val="00407B40"/>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D3BAC"/>
    <w:rsid w:val="005D64AD"/>
    <w:rsid w:val="005E2BD6"/>
    <w:rsid w:val="005E3B16"/>
    <w:rsid w:val="005E53BB"/>
    <w:rsid w:val="005F1685"/>
    <w:rsid w:val="005F4C4D"/>
    <w:rsid w:val="005F69A1"/>
    <w:rsid w:val="0060053F"/>
    <w:rsid w:val="0060289D"/>
    <w:rsid w:val="0061353C"/>
    <w:rsid w:val="00622D57"/>
    <w:rsid w:val="00634A75"/>
    <w:rsid w:val="0063508C"/>
    <w:rsid w:val="00636412"/>
    <w:rsid w:val="0064159F"/>
    <w:rsid w:val="0065444A"/>
    <w:rsid w:val="006570B0"/>
    <w:rsid w:val="00665800"/>
    <w:rsid w:val="00672808"/>
    <w:rsid w:val="00672EB0"/>
    <w:rsid w:val="00675B21"/>
    <w:rsid w:val="00676838"/>
    <w:rsid w:val="00685369"/>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3176"/>
    <w:rsid w:val="00774A2A"/>
    <w:rsid w:val="0079190F"/>
    <w:rsid w:val="00792738"/>
    <w:rsid w:val="00795D3E"/>
    <w:rsid w:val="007B5A44"/>
    <w:rsid w:val="007B7E40"/>
    <w:rsid w:val="007D0734"/>
    <w:rsid w:val="007D6904"/>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76E4"/>
    <w:rsid w:val="00CB104B"/>
    <w:rsid w:val="00CB38B2"/>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8498BC41-9FB7-4ED5-8141-28664430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uzukovo@mail.ru" TargetMode="External"/><Relationship Id="rId18" Type="http://schemas.openxmlformats.org/officeDocument/2006/relationships/hyperlink" Target="https://uzukovo.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uzukovo.stavrsp.ru/" TargetMode="External"/><Relationship Id="rId25" Type="http://schemas.openxmlformats.org/officeDocument/2006/relationships/hyperlink" Target="https://uzukovo.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uzukovo.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uzukovo@mail.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uzukovo@mail.ru" TargetMode="External"/><Relationship Id="rId23" Type="http://schemas.openxmlformats.org/officeDocument/2006/relationships/hyperlink" Target="https://uzukovo.stavrsp.ru/" TargetMode="External"/><Relationship Id="rId28" Type="http://schemas.openxmlformats.org/officeDocument/2006/relationships/theme" Target="theme/theme1.xml"/><Relationship Id="rId10" Type="http://schemas.openxmlformats.org/officeDocument/2006/relationships/hyperlink" Target="http://www.uzukovo.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uzukovo.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32C7C-B8F7-4B50-AEDB-71DE1C869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19044</Words>
  <Characters>108551</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user</cp:lastModifiedBy>
  <cp:revision>3</cp:revision>
  <cp:lastPrinted>2023-05-11T04:18:00Z</cp:lastPrinted>
  <dcterms:created xsi:type="dcterms:W3CDTF">2023-05-11T04:20:00Z</dcterms:created>
  <dcterms:modified xsi:type="dcterms:W3CDTF">2023-05-11T04:20:00Z</dcterms:modified>
</cp:coreProperties>
</file>