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0DF4D" w14:textId="77777777"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14:anchorId="70BD5CF6" wp14:editId="2BA42C46">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anchor>
        </w:drawing>
      </w:r>
      <w:r w:rsidRPr="00A026D6">
        <w:rPr>
          <w:noProof/>
          <w:sz w:val="22"/>
          <w:szCs w:val="22"/>
        </w:rPr>
        <w:br w:type="textWrapping" w:clear="all"/>
      </w:r>
    </w:p>
    <w:p w14:paraId="44F35E32" w14:textId="77777777"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47717A1B"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14:paraId="676644C2"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АДМИНИСТРАЦИЯ СЕЛЬСКОГО ПОСЕЛЕНИЯ УЗЮКОВО</w:t>
      </w:r>
    </w:p>
    <w:p w14:paraId="5968B658"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21282F14" w14:textId="77777777" w:rsid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14:paraId="0ADEC0CD" w14:textId="77777777" w:rsidR="00A026D6" w:rsidRPr="00017883" w:rsidRDefault="00A026D6" w:rsidP="00A026D6">
      <w:pPr>
        <w:jc w:val="center"/>
        <w:rPr>
          <w:rFonts w:ascii="Times New Roman" w:hAnsi="Times New Roman" w:cs="Times New Roman"/>
        </w:rPr>
      </w:pPr>
      <w:r w:rsidRPr="00017883">
        <w:rPr>
          <w:rFonts w:ascii="Times New Roman" w:hAnsi="Times New Roman" w:cs="Times New Roman"/>
        </w:rPr>
        <w:t>ПОСТАНОВЛЕНИЕ</w:t>
      </w:r>
      <w:r w:rsidR="00017883" w:rsidRPr="00017883">
        <w:rPr>
          <w:rFonts w:ascii="Times New Roman" w:hAnsi="Times New Roman" w:cs="Times New Roman"/>
        </w:rPr>
        <w:t xml:space="preserve"> </w:t>
      </w:r>
    </w:p>
    <w:p w14:paraId="1E971E50" w14:textId="77777777" w:rsidR="00A026D6" w:rsidRPr="00017883" w:rsidRDefault="00A026D6" w:rsidP="00A026D6">
      <w:pPr>
        <w:jc w:val="center"/>
        <w:rPr>
          <w:rFonts w:ascii="Times New Roman" w:hAnsi="Times New Roman" w:cs="Times New Roman"/>
          <w:b/>
        </w:rPr>
      </w:pPr>
    </w:p>
    <w:p w14:paraId="2672B27D" w14:textId="39BAA8B6" w:rsidR="00A026D6" w:rsidRPr="00017883" w:rsidRDefault="004E0F0E" w:rsidP="00A026D6">
      <w:pPr>
        <w:rPr>
          <w:rFonts w:ascii="Times New Roman" w:hAnsi="Times New Roman" w:cs="Times New Roman"/>
          <w:sz w:val="24"/>
          <w:szCs w:val="24"/>
        </w:rPr>
      </w:pPr>
      <w:proofErr w:type="gramStart"/>
      <w:r w:rsidRPr="00017883">
        <w:rPr>
          <w:rFonts w:ascii="Times New Roman" w:hAnsi="Times New Roman" w:cs="Times New Roman"/>
        </w:rPr>
        <w:t>О</w:t>
      </w:r>
      <w:r w:rsidR="004B551A" w:rsidRPr="00017883">
        <w:rPr>
          <w:rFonts w:ascii="Times New Roman" w:hAnsi="Times New Roman" w:cs="Times New Roman"/>
        </w:rPr>
        <w:t>т</w:t>
      </w:r>
      <w:r w:rsidRPr="00017883">
        <w:rPr>
          <w:rFonts w:ascii="Times New Roman" w:hAnsi="Times New Roman" w:cs="Times New Roman"/>
        </w:rPr>
        <w:t xml:space="preserve">  </w:t>
      </w:r>
      <w:r w:rsidR="00224BA5">
        <w:rPr>
          <w:rFonts w:ascii="Times New Roman" w:hAnsi="Times New Roman" w:cs="Times New Roman"/>
        </w:rPr>
        <w:t>25.12.</w:t>
      </w:r>
      <w:r w:rsidR="00017883" w:rsidRPr="00017883">
        <w:rPr>
          <w:rFonts w:ascii="Times New Roman" w:hAnsi="Times New Roman" w:cs="Times New Roman"/>
        </w:rPr>
        <w:t>202</w:t>
      </w:r>
      <w:r w:rsidR="00BD1CED">
        <w:rPr>
          <w:rFonts w:ascii="Times New Roman" w:hAnsi="Times New Roman" w:cs="Times New Roman"/>
        </w:rPr>
        <w:t>3</w:t>
      </w:r>
      <w:proofErr w:type="gramEnd"/>
      <w:r w:rsidRPr="00017883">
        <w:rPr>
          <w:rFonts w:ascii="Times New Roman" w:hAnsi="Times New Roman" w:cs="Times New Roman"/>
        </w:rPr>
        <w:t xml:space="preserve">                                                                                            </w:t>
      </w:r>
      <w:r w:rsidR="00017883" w:rsidRPr="00017883">
        <w:rPr>
          <w:rFonts w:ascii="Times New Roman" w:hAnsi="Times New Roman" w:cs="Times New Roman"/>
        </w:rPr>
        <w:t xml:space="preserve">    </w:t>
      </w:r>
      <w:r w:rsidRPr="00017883">
        <w:rPr>
          <w:rFonts w:ascii="Times New Roman" w:hAnsi="Times New Roman" w:cs="Times New Roman"/>
        </w:rPr>
        <w:t xml:space="preserve">                      </w:t>
      </w:r>
      <w:r w:rsidR="004B551A" w:rsidRPr="00017883">
        <w:rPr>
          <w:rFonts w:ascii="Times New Roman" w:hAnsi="Times New Roman" w:cs="Times New Roman"/>
          <w:sz w:val="24"/>
          <w:szCs w:val="24"/>
        </w:rPr>
        <w:tab/>
      </w:r>
      <w:r w:rsidR="004B551A" w:rsidRPr="00017883">
        <w:rPr>
          <w:rFonts w:ascii="Times New Roman" w:hAnsi="Times New Roman" w:cs="Times New Roman"/>
          <w:sz w:val="24"/>
          <w:szCs w:val="24"/>
        </w:rPr>
        <w:tab/>
        <w:t xml:space="preserve">   № </w:t>
      </w:r>
      <w:r w:rsidR="00224BA5">
        <w:rPr>
          <w:rFonts w:ascii="Times New Roman" w:hAnsi="Times New Roman" w:cs="Times New Roman"/>
          <w:sz w:val="24"/>
          <w:szCs w:val="24"/>
        </w:rPr>
        <w:t>75</w:t>
      </w:r>
    </w:p>
    <w:p w14:paraId="19362D92" w14:textId="77777777" w:rsidR="00A026D6" w:rsidRPr="00017883" w:rsidRDefault="00A026D6" w:rsidP="00A026D6">
      <w:pPr>
        <w:pStyle w:val="a4"/>
        <w:spacing w:before="0" w:beforeAutospacing="0" w:after="0" w:afterAutospacing="0"/>
        <w:jc w:val="center"/>
        <w:textAlignment w:val="baseline"/>
      </w:pPr>
      <w:r w:rsidRPr="00017883">
        <w:rPr>
          <w:b/>
          <w:bCs/>
        </w:rPr>
        <w:t>Об утверждении муниципальной программы</w:t>
      </w:r>
    </w:p>
    <w:p w14:paraId="4E7EEA71" w14:textId="77777777" w:rsidR="003841AD" w:rsidRDefault="00A026D6" w:rsidP="00A026D6">
      <w:pPr>
        <w:pStyle w:val="a4"/>
        <w:spacing w:before="0" w:beforeAutospacing="0" w:after="0" w:afterAutospacing="0"/>
        <w:jc w:val="center"/>
        <w:textAlignment w:val="baseline"/>
        <w:rPr>
          <w:b/>
        </w:rPr>
      </w:pPr>
      <w:r w:rsidRPr="00017883">
        <w:rPr>
          <w:b/>
        </w:rPr>
        <w:t>сельского поселения Узюково муниципального района Ставропольский Самарской</w:t>
      </w:r>
      <w:r w:rsidRPr="00A026D6">
        <w:rPr>
          <w:b/>
        </w:rPr>
        <w:t xml:space="preserve"> области</w:t>
      </w:r>
    </w:p>
    <w:p w14:paraId="75F4D7ED" w14:textId="63826C07"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bCs/>
          <w:bdr w:val="none" w:sz="0" w:space="0" w:color="auto" w:frame="1"/>
        </w:rPr>
        <w:t xml:space="preserve">«Социально – экономическое развитие </w:t>
      </w:r>
      <w:r w:rsidRPr="00A026D6">
        <w:rPr>
          <w:b/>
        </w:rPr>
        <w:t xml:space="preserve">сельского поселения Узюково муниципального </w:t>
      </w:r>
      <w:proofErr w:type="gramStart"/>
      <w:r w:rsidRPr="00A026D6">
        <w:rPr>
          <w:b/>
        </w:rPr>
        <w:t>района  Ставропольский</w:t>
      </w:r>
      <w:proofErr w:type="gramEnd"/>
      <w:r w:rsidRPr="00A026D6">
        <w:rPr>
          <w:b/>
        </w:rPr>
        <w:t xml:space="preserve"> Самарской области</w:t>
      </w:r>
      <w:r w:rsidRPr="00A026D6">
        <w:rPr>
          <w:b/>
          <w:bCs/>
          <w:bdr w:val="none" w:sz="0" w:space="0" w:color="auto" w:frame="1"/>
        </w:rPr>
        <w:t xml:space="preserve"> на </w:t>
      </w:r>
      <w:r w:rsidR="00BD1CED">
        <w:rPr>
          <w:b/>
          <w:bCs/>
          <w:bdr w:val="none" w:sz="0" w:space="0" w:color="auto" w:frame="1"/>
        </w:rPr>
        <w:t>2024-2026</w:t>
      </w:r>
      <w:r w:rsidRPr="00A026D6">
        <w:rPr>
          <w:b/>
          <w:bCs/>
          <w:bdr w:val="none" w:sz="0" w:space="0" w:color="auto" w:frame="1"/>
        </w:rPr>
        <w:t xml:space="preserve"> годы»</w:t>
      </w:r>
    </w:p>
    <w:p w14:paraId="4D0C87FF" w14:textId="77777777" w:rsidR="003841AD" w:rsidRDefault="003841AD" w:rsidP="00A026D6">
      <w:pPr>
        <w:ind w:firstLine="708"/>
        <w:jc w:val="both"/>
        <w:rPr>
          <w:rFonts w:ascii="Times New Roman" w:hAnsi="Times New Roman" w:cs="Times New Roman"/>
        </w:rPr>
      </w:pPr>
    </w:p>
    <w:p w14:paraId="74CA26DD" w14:textId="634ABEA1"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004E0F0E">
        <w:t xml:space="preserve">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и </w:t>
      </w:r>
      <w:r w:rsidR="00BD1CED">
        <w:rPr>
          <w:rFonts w:ascii="Times New Roman" w:hAnsi="Times New Roman" w:cs="Times New Roman"/>
        </w:rPr>
        <w:t>П</w:t>
      </w:r>
      <w:r w:rsidRPr="00A026D6">
        <w:rPr>
          <w:rFonts w:ascii="Times New Roman" w:hAnsi="Times New Roman" w:cs="Times New Roman"/>
        </w:rPr>
        <w:t xml:space="preserve">остановлением Администрации сельского поселения Узюково  муниципального района Ставропольский Самарской области от </w:t>
      </w:r>
      <w:r w:rsidRPr="00BD1CED">
        <w:rPr>
          <w:rFonts w:ascii="Times New Roman" w:hAnsi="Times New Roman" w:cs="Times New Roman"/>
          <w:color w:val="FF0000"/>
        </w:rPr>
        <w:t>03.11.2014 года №44/1 «</w:t>
      </w:r>
      <w:r w:rsidRPr="00A026D6">
        <w:rPr>
          <w:rFonts w:ascii="Times New Roman" w:hAnsi="Times New Roman" w:cs="Times New Roman"/>
        </w:rPr>
        <w:t>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14:paraId="0A41D557" w14:textId="77777777"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1AA21132" w14:textId="024E8EA9" w:rsidR="00A026D6" w:rsidRPr="00A026D6" w:rsidRDefault="00A026D6" w:rsidP="00375F43">
      <w:pPr>
        <w:ind w:firstLine="710"/>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w:t>
      </w:r>
      <w:r w:rsidR="00BD1CED">
        <w:rPr>
          <w:rFonts w:ascii="Times New Roman" w:hAnsi="Times New Roman" w:cs="Times New Roman"/>
          <w:bCs/>
          <w:bdr w:val="none" w:sz="0" w:space="0" w:color="auto" w:frame="1"/>
        </w:rPr>
        <w:t>2024-2026</w:t>
      </w:r>
      <w:r w:rsidRPr="00A026D6">
        <w:rPr>
          <w:rFonts w:ascii="Times New Roman" w:hAnsi="Times New Roman" w:cs="Times New Roman"/>
          <w:bCs/>
          <w:bdr w:val="none" w:sz="0" w:space="0" w:color="auto" w:frame="1"/>
        </w:rPr>
        <w:t>годы», согласно приложения №1.</w:t>
      </w:r>
    </w:p>
    <w:p w14:paraId="567A738B" w14:textId="77777777" w:rsidR="00A026D6" w:rsidRPr="00A026D6" w:rsidRDefault="00A026D6" w:rsidP="00375F43">
      <w:pPr>
        <w:spacing w:after="150"/>
        <w:ind w:firstLine="71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Узюково муниципального района Ставропольский Самарской области на реализацию муниципальной программы.</w:t>
      </w:r>
    </w:p>
    <w:p w14:paraId="32AF872B" w14:textId="77777777" w:rsidR="00A026D6" w:rsidRPr="00A026D6" w:rsidRDefault="00A026D6" w:rsidP="00375F43">
      <w:pPr>
        <w:ind w:firstLine="710"/>
        <w:jc w:val="both"/>
        <w:rPr>
          <w:rStyle w:val="FontStyle38"/>
        </w:rPr>
      </w:pPr>
      <w:r w:rsidRPr="00A026D6">
        <w:rPr>
          <w:rStyle w:val="FontStyle38"/>
        </w:rPr>
        <w:t>3. Контроль за выполнением настоящего Постановления оставляю за собой.</w:t>
      </w:r>
    </w:p>
    <w:p w14:paraId="12E15723" w14:textId="77777777" w:rsidR="00A026D6" w:rsidRPr="00A026D6" w:rsidRDefault="00A026D6" w:rsidP="00375F43">
      <w:pPr>
        <w:pStyle w:val="a4"/>
        <w:spacing w:line="276" w:lineRule="auto"/>
        <w:ind w:firstLine="710"/>
        <w:jc w:val="both"/>
        <w:textAlignment w:val="baseline"/>
        <w:rPr>
          <w:rStyle w:val="FontStyle38"/>
        </w:rPr>
      </w:pPr>
      <w:r w:rsidRPr="00A026D6">
        <w:rPr>
          <w:rStyle w:val="FontStyle38"/>
        </w:rPr>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 xml:space="preserve">на официальном сайте сельского поселения Узюково в сети </w:t>
      </w:r>
      <w:proofErr w:type="gramStart"/>
      <w:r w:rsidRPr="00A026D6">
        <w:rPr>
          <w:rStyle w:val="FontStyle38"/>
          <w:bCs/>
          <w:bdr w:val="none" w:sz="0" w:space="0" w:color="auto" w:frame="1"/>
        </w:rPr>
        <w:t>интернет:</w:t>
      </w:r>
      <w:r w:rsidRPr="00A026D6">
        <w:rPr>
          <w:sz w:val="22"/>
          <w:szCs w:val="22"/>
          <w:lang w:val="en-US"/>
        </w:rPr>
        <w:t>http</w:t>
      </w:r>
      <w:proofErr w:type="gramEnd"/>
      <w:r w:rsidRPr="00A026D6">
        <w:rPr>
          <w:sz w:val="22"/>
          <w:szCs w:val="22"/>
        </w:rPr>
        <w:t>: //</w:t>
      </w:r>
      <w:r w:rsidRPr="00A026D6">
        <w:rPr>
          <w:sz w:val="22"/>
          <w:szCs w:val="22"/>
          <w:lang w:val="en-US"/>
        </w:rPr>
        <w:t>www</w:t>
      </w:r>
      <w:r w:rsidRPr="00A026D6">
        <w:rPr>
          <w:sz w:val="22"/>
          <w:szCs w:val="22"/>
        </w:rPr>
        <w:t>.</w:t>
      </w:r>
      <w:proofErr w:type="spellStart"/>
      <w:r w:rsidRPr="00A026D6">
        <w:rPr>
          <w:sz w:val="22"/>
          <w:szCs w:val="22"/>
          <w:lang w:val="en-US"/>
        </w:rPr>
        <w:t>uzukovo</w:t>
      </w:r>
      <w:proofErr w:type="spellEnd"/>
      <w:r w:rsidRPr="00A026D6">
        <w:rPr>
          <w:sz w:val="22"/>
          <w:szCs w:val="22"/>
        </w:rPr>
        <w:t>.</w:t>
      </w:r>
      <w:proofErr w:type="spellStart"/>
      <w:r w:rsidRPr="00A026D6">
        <w:rPr>
          <w:sz w:val="22"/>
          <w:szCs w:val="22"/>
          <w:lang w:val="en-US"/>
        </w:rPr>
        <w:t>stavrsp</w:t>
      </w:r>
      <w:proofErr w:type="spellEnd"/>
      <w:r w:rsidRPr="00A026D6">
        <w:rPr>
          <w:sz w:val="22"/>
          <w:szCs w:val="22"/>
        </w:rPr>
        <w:t>.</w:t>
      </w:r>
      <w:proofErr w:type="spellStart"/>
      <w:r w:rsidRPr="00A026D6">
        <w:rPr>
          <w:sz w:val="22"/>
          <w:szCs w:val="22"/>
          <w:lang w:val="en-US"/>
        </w:rPr>
        <w:t>ru</w:t>
      </w:r>
      <w:proofErr w:type="spellEnd"/>
      <w:r w:rsidRPr="00A026D6">
        <w:rPr>
          <w:sz w:val="22"/>
          <w:szCs w:val="22"/>
        </w:rPr>
        <w:t>.</w:t>
      </w:r>
    </w:p>
    <w:p w14:paraId="69D89D5F" w14:textId="2DC1D5EA" w:rsidR="00A026D6" w:rsidRPr="00A026D6" w:rsidRDefault="00A026D6" w:rsidP="00375F43">
      <w:pPr>
        <w:pStyle w:val="a4"/>
        <w:spacing w:line="276" w:lineRule="auto"/>
        <w:ind w:firstLine="710"/>
        <w:jc w:val="both"/>
        <w:textAlignment w:val="baseline"/>
        <w:rPr>
          <w:sz w:val="22"/>
          <w:szCs w:val="22"/>
          <w:bdr w:val="none" w:sz="0" w:space="0" w:color="auto" w:frame="1"/>
        </w:rPr>
      </w:pPr>
      <w:r w:rsidRPr="00A026D6">
        <w:rPr>
          <w:sz w:val="22"/>
          <w:szCs w:val="22"/>
        </w:rPr>
        <w:lastRenderedPageBreak/>
        <w:t>5. Настоящее Постановление вступает в силу с 01.01.202</w:t>
      </w:r>
      <w:r w:rsidR="00BD1CED">
        <w:rPr>
          <w:sz w:val="22"/>
          <w:szCs w:val="22"/>
        </w:rPr>
        <w:t>4</w:t>
      </w:r>
      <w:r w:rsidRPr="00A026D6">
        <w:rPr>
          <w:sz w:val="22"/>
          <w:szCs w:val="22"/>
        </w:rPr>
        <w:t xml:space="preserve"> года и действует до 31.12.202</w:t>
      </w:r>
      <w:r w:rsidR="00BD1CED">
        <w:rPr>
          <w:sz w:val="22"/>
          <w:szCs w:val="22"/>
        </w:rPr>
        <w:t>6</w:t>
      </w:r>
      <w:r w:rsidRPr="00A026D6">
        <w:rPr>
          <w:sz w:val="22"/>
          <w:szCs w:val="22"/>
        </w:rPr>
        <w:t xml:space="preserve"> года,</w:t>
      </w:r>
      <w:r w:rsidRPr="00A026D6">
        <w:rPr>
          <w:rFonts w:eastAsia="Calibri"/>
          <w:sz w:val="22"/>
          <w:szCs w:val="22"/>
        </w:rPr>
        <w:t xml:space="preserve"> а также с 01.01.202</w:t>
      </w:r>
      <w:r w:rsidR="00BD1CED">
        <w:rPr>
          <w:rFonts w:eastAsia="Calibri"/>
          <w:sz w:val="22"/>
          <w:szCs w:val="22"/>
        </w:rPr>
        <w:t>4</w:t>
      </w:r>
      <w:r w:rsidRPr="00A026D6">
        <w:rPr>
          <w:rFonts w:eastAsia="Calibri"/>
          <w:sz w:val="22"/>
          <w:szCs w:val="22"/>
        </w:rPr>
        <w:t xml:space="preserve"> года отменяет действие </w:t>
      </w:r>
      <w:r w:rsidRPr="00A026D6">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A026D6">
        <w:rPr>
          <w:bCs/>
          <w:sz w:val="22"/>
          <w:szCs w:val="22"/>
        </w:rPr>
        <w:t xml:space="preserve"> «Об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на 202</w:t>
      </w:r>
      <w:r w:rsidR="00BD1CED">
        <w:rPr>
          <w:bCs/>
          <w:sz w:val="22"/>
          <w:szCs w:val="22"/>
          <w:bdr w:val="none" w:sz="0" w:space="0" w:color="auto" w:frame="1"/>
        </w:rPr>
        <w:t>3</w:t>
      </w:r>
      <w:r w:rsidRPr="00A026D6">
        <w:rPr>
          <w:bCs/>
          <w:sz w:val="22"/>
          <w:szCs w:val="22"/>
          <w:bdr w:val="none" w:sz="0" w:space="0" w:color="auto" w:frame="1"/>
        </w:rPr>
        <w:t xml:space="preserve"> – 20</w:t>
      </w:r>
      <w:r w:rsidR="00806896">
        <w:rPr>
          <w:bCs/>
          <w:sz w:val="22"/>
          <w:szCs w:val="22"/>
          <w:bdr w:val="none" w:sz="0" w:space="0" w:color="auto" w:frame="1"/>
        </w:rPr>
        <w:t>2</w:t>
      </w:r>
      <w:r w:rsidR="00BD1CED">
        <w:rPr>
          <w:bCs/>
          <w:sz w:val="22"/>
          <w:szCs w:val="22"/>
          <w:bdr w:val="none" w:sz="0" w:space="0" w:color="auto" w:frame="1"/>
        </w:rPr>
        <w:t>5</w:t>
      </w:r>
      <w:r w:rsidRPr="00A026D6">
        <w:rPr>
          <w:bCs/>
          <w:sz w:val="22"/>
          <w:szCs w:val="22"/>
          <w:bdr w:val="none" w:sz="0" w:space="0" w:color="auto" w:frame="1"/>
        </w:rPr>
        <w:t xml:space="preserve"> годы»» </w:t>
      </w:r>
      <w:r w:rsidRPr="00806896">
        <w:rPr>
          <w:rStyle w:val="FontStyle39"/>
          <w:b w:val="0"/>
          <w:sz w:val="22"/>
          <w:szCs w:val="22"/>
        </w:rPr>
        <w:t xml:space="preserve">от </w:t>
      </w:r>
      <w:r w:rsidR="00BD1CED">
        <w:rPr>
          <w:rStyle w:val="FontStyle39"/>
          <w:b w:val="0"/>
          <w:sz w:val="22"/>
          <w:szCs w:val="22"/>
        </w:rPr>
        <w:t>29</w:t>
      </w:r>
      <w:r w:rsidR="00B50251">
        <w:rPr>
          <w:rStyle w:val="FontStyle39"/>
          <w:b w:val="0"/>
          <w:sz w:val="22"/>
          <w:szCs w:val="22"/>
        </w:rPr>
        <w:t xml:space="preserve"> </w:t>
      </w:r>
      <w:r w:rsidR="004E0F0E">
        <w:rPr>
          <w:rStyle w:val="FontStyle39"/>
          <w:b w:val="0"/>
          <w:sz w:val="22"/>
          <w:szCs w:val="22"/>
        </w:rPr>
        <w:t>декабря</w:t>
      </w:r>
      <w:r w:rsidRPr="00806896">
        <w:rPr>
          <w:rStyle w:val="FontStyle39"/>
          <w:b w:val="0"/>
          <w:sz w:val="22"/>
          <w:szCs w:val="22"/>
        </w:rPr>
        <w:t xml:space="preserve"> 20</w:t>
      </w:r>
      <w:r w:rsidR="008064DE">
        <w:rPr>
          <w:rStyle w:val="FontStyle39"/>
          <w:b w:val="0"/>
          <w:sz w:val="22"/>
          <w:szCs w:val="22"/>
        </w:rPr>
        <w:t>2</w:t>
      </w:r>
      <w:r w:rsidR="00BD1CED">
        <w:rPr>
          <w:rStyle w:val="FontStyle39"/>
          <w:b w:val="0"/>
          <w:sz w:val="22"/>
          <w:szCs w:val="22"/>
        </w:rPr>
        <w:t>2</w:t>
      </w:r>
      <w:r w:rsidRPr="00806896">
        <w:rPr>
          <w:rStyle w:val="FontStyle39"/>
          <w:b w:val="0"/>
          <w:sz w:val="22"/>
          <w:szCs w:val="22"/>
        </w:rPr>
        <w:t xml:space="preserve"> года № </w:t>
      </w:r>
      <w:r w:rsidR="00BD1CED">
        <w:rPr>
          <w:rStyle w:val="FontStyle39"/>
          <w:b w:val="0"/>
          <w:sz w:val="22"/>
          <w:szCs w:val="22"/>
        </w:rPr>
        <w:t>69</w:t>
      </w:r>
      <w:r w:rsidRPr="00A026D6">
        <w:rPr>
          <w:rStyle w:val="FontStyle39"/>
          <w:b w:val="0"/>
          <w:sz w:val="22"/>
          <w:szCs w:val="22"/>
        </w:rPr>
        <w:t>,</w:t>
      </w:r>
      <w:r w:rsidR="00CA10C5">
        <w:rPr>
          <w:rStyle w:val="FontStyle39"/>
          <w:b w:val="0"/>
          <w:sz w:val="22"/>
          <w:szCs w:val="22"/>
        </w:rPr>
        <w:t xml:space="preserve"> </w:t>
      </w:r>
      <w:r w:rsidRPr="00A026D6">
        <w:rPr>
          <w:rStyle w:val="FontStyle39"/>
          <w:b w:val="0"/>
          <w:sz w:val="22"/>
          <w:szCs w:val="22"/>
        </w:rPr>
        <w:t xml:space="preserve">Постановления  администрации сельского поселения Узюково муниципального района Ставропольский Самарской области «О внесении изменений в Постановление  администрации сельского поселения Узюково муниципального района Ставропольский Самарской области </w:t>
      </w:r>
      <w:r w:rsidRPr="00A026D6">
        <w:rPr>
          <w:bCs/>
          <w:sz w:val="22"/>
          <w:szCs w:val="22"/>
        </w:rPr>
        <w:t xml:space="preserve">«Об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сельского поселения Узюково муниципального района  Ставропольский Самарской области</w:t>
      </w:r>
      <w:r w:rsidRPr="00A026D6">
        <w:rPr>
          <w:bCs/>
          <w:sz w:val="22"/>
          <w:szCs w:val="22"/>
          <w:bdr w:val="none" w:sz="0" w:space="0" w:color="auto" w:frame="1"/>
        </w:rPr>
        <w:t xml:space="preserve"> на 202</w:t>
      </w:r>
      <w:r w:rsidR="00BD1CED">
        <w:rPr>
          <w:bCs/>
          <w:sz w:val="22"/>
          <w:szCs w:val="22"/>
          <w:bdr w:val="none" w:sz="0" w:space="0" w:color="auto" w:frame="1"/>
        </w:rPr>
        <w:t>3</w:t>
      </w:r>
      <w:r w:rsidRPr="00A026D6">
        <w:rPr>
          <w:bCs/>
          <w:sz w:val="22"/>
          <w:szCs w:val="22"/>
          <w:bdr w:val="none" w:sz="0" w:space="0" w:color="auto" w:frame="1"/>
        </w:rPr>
        <w:t xml:space="preserve"> – 202</w:t>
      </w:r>
      <w:r w:rsidR="00BD1CED">
        <w:rPr>
          <w:bCs/>
          <w:sz w:val="22"/>
          <w:szCs w:val="22"/>
          <w:bdr w:val="none" w:sz="0" w:space="0" w:color="auto" w:frame="1"/>
        </w:rPr>
        <w:t>5</w:t>
      </w:r>
      <w:r w:rsidR="00B50251">
        <w:rPr>
          <w:bCs/>
          <w:sz w:val="22"/>
          <w:szCs w:val="22"/>
          <w:bdr w:val="none" w:sz="0" w:space="0" w:color="auto" w:frame="1"/>
        </w:rPr>
        <w:t xml:space="preserve"> </w:t>
      </w:r>
      <w:r w:rsidR="00CA10C5">
        <w:rPr>
          <w:bCs/>
          <w:sz w:val="22"/>
          <w:szCs w:val="22"/>
          <w:bdr w:val="none" w:sz="0" w:space="0" w:color="auto" w:frame="1"/>
        </w:rPr>
        <w:t>годы» от</w:t>
      </w:r>
      <w:r w:rsidRPr="00293A03">
        <w:rPr>
          <w:bCs/>
          <w:sz w:val="22"/>
          <w:szCs w:val="22"/>
          <w:bdr w:val="none" w:sz="0" w:space="0" w:color="auto" w:frame="1"/>
        </w:rPr>
        <w:t xml:space="preserve"> </w:t>
      </w:r>
      <w:r w:rsidR="00BD1CED">
        <w:rPr>
          <w:bCs/>
          <w:sz w:val="22"/>
          <w:szCs w:val="22"/>
          <w:bdr w:val="none" w:sz="0" w:space="0" w:color="auto" w:frame="1"/>
        </w:rPr>
        <w:t>02.02.2023г. № 9, от 17.02.2023г. № 12, от 18.04.2023г. № 22,</w:t>
      </w:r>
      <w:r w:rsidR="00BA376E">
        <w:rPr>
          <w:bCs/>
          <w:sz w:val="22"/>
          <w:szCs w:val="22"/>
          <w:bdr w:val="none" w:sz="0" w:space="0" w:color="auto" w:frame="1"/>
        </w:rPr>
        <w:t xml:space="preserve"> от 07.06.203г. № 33, о 26.06.2023г. № 36,от 29.06.2023г. № 37, от 31.07.2023г. № 40, от 17.08.2023г. № 42, от 09.10.2023г. № 51, от 24.11.2023г. № 63, от 12.12.2023г. № 70</w:t>
      </w:r>
      <w:r w:rsidR="008420B2">
        <w:rPr>
          <w:bCs/>
          <w:sz w:val="22"/>
          <w:szCs w:val="22"/>
          <w:bdr w:val="none" w:sz="0" w:space="0" w:color="auto" w:frame="1"/>
        </w:rPr>
        <w:t>.</w:t>
      </w:r>
    </w:p>
    <w:p w14:paraId="361A468A" w14:textId="77777777" w:rsidR="00A026D6" w:rsidRPr="00A026D6" w:rsidRDefault="00A026D6" w:rsidP="00A026D6">
      <w:pPr>
        <w:pStyle w:val="a4"/>
        <w:jc w:val="both"/>
        <w:textAlignment w:val="baseline"/>
        <w:rPr>
          <w:rStyle w:val="FontStyle39"/>
          <w:b w:val="0"/>
          <w:sz w:val="22"/>
          <w:szCs w:val="22"/>
        </w:rPr>
      </w:pPr>
    </w:p>
    <w:p w14:paraId="2910EDBB" w14:textId="142B26AD" w:rsidR="00A026D6" w:rsidRPr="00A026D6" w:rsidRDefault="00224BA5" w:rsidP="00A026D6">
      <w:pPr>
        <w:pStyle w:val="Style5"/>
        <w:widowControl/>
        <w:spacing w:before="125" w:line="317" w:lineRule="exact"/>
        <w:jc w:val="both"/>
        <w:rPr>
          <w:sz w:val="22"/>
          <w:szCs w:val="22"/>
        </w:rPr>
      </w:pPr>
      <w:proofErr w:type="spellStart"/>
      <w:r>
        <w:rPr>
          <w:sz w:val="22"/>
          <w:szCs w:val="22"/>
        </w:rPr>
        <w:t>И.о</w:t>
      </w:r>
      <w:proofErr w:type="spellEnd"/>
      <w:r>
        <w:rPr>
          <w:sz w:val="22"/>
          <w:szCs w:val="22"/>
        </w:rPr>
        <w:t>. главы</w:t>
      </w:r>
      <w:r w:rsidR="00A026D6" w:rsidRPr="00A026D6">
        <w:rPr>
          <w:sz w:val="22"/>
          <w:szCs w:val="22"/>
        </w:rPr>
        <w:t xml:space="preserve"> сельского поселения Узюково</w:t>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Pr>
          <w:sz w:val="22"/>
          <w:szCs w:val="22"/>
        </w:rPr>
        <w:t xml:space="preserve">А.Н. </w:t>
      </w:r>
      <w:proofErr w:type="spellStart"/>
      <w:r>
        <w:rPr>
          <w:sz w:val="22"/>
          <w:szCs w:val="22"/>
        </w:rPr>
        <w:t>Паримбекова</w:t>
      </w:r>
      <w:proofErr w:type="spellEnd"/>
    </w:p>
    <w:p w14:paraId="097CF15C" w14:textId="77777777" w:rsidR="00A026D6" w:rsidRDefault="00A026D6" w:rsidP="00A026D6">
      <w:pPr>
        <w:rPr>
          <w:rFonts w:ascii="Times New Roman" w:hAnsi="Times New Roman" w:cs="Times New Roman"/>
          <w:sz w:val="24"/>
          <w:szCs w:val="24"/>
        </w:rPr>
      </w:pPr>
    </w:p>
    <w:p w14:paraId="19440268" w14:textId="77777777" w:rsidR="00A026D6" w:rsidRDefault="00A026D6" w:rsidP="009F6F5B">
      <w:pPr>
        <w:spacing w:after="0"/>
        <w:jc w:val="right"/>
        <w:rPr>
          <w:rFonts w:ascii="Times New Roman" w:hAnsi="Times New Roman" w:cs="Times New Roman"/>
        </w:rPr>
      </w:pPr>
    </w:p>
    <w:p w14:paraId="611D1B28" w14:textId="77777777" w:rsidR="00A026D6" w:rsidRDefault="00A026D6" w:rsidP="009F6F5B">
      <w:pPr>
        <w:spacing w:after="0"/>
        <w:jc w:val="right"/>
        <w:rPr>
          <w:rFonts w:ascii="Times New Roman" w:hAnsi="Times New Roman" w:cs="Times New Roman"/>
        </w:rPr>
      </w:pPr>
    </w:p>
    <w:p w14:paraId="34A7C365" w14:textId="77777777" w:rsidR="00A026D6" w:rsidRDefault="00A026D6" w:rsidP="009F6F5B">
      <w:pPr>
        <w:spacing w:after="0"/>
        <w:jc w:val="right"/>
        <w:rPr>
          <w:rFonts w:ascii="Times New Roman" w:hAnsi="Times New Roman" w:cs="Times New Roman"/>
        </w:rPr>
      </w:pPr>
    </w:p>
    <w:p w14:paraId="22FFC8D1" w14:textId="77777777" w:rsidR="007C62C5" w:rsidRDefault="007C62C5" w:rsidP="009F6F5B">
      <w:pPr>
        <w:spacing w:after="0"/>
        <w:jc w:val="right"/>
        <w:rPr>
          <w:rFonts w:ascii="Times New Roman" w:hAnsi="Times New Roman" w:cs="Times New Roman"/>
        </w:rPr>
      </w:pPr>
    </w:p>
    <w:p w14:paraId="49C7CC92" w14:textId="77777777" w:rsidR="007C62C5" w:rsidRDefault="007C62C5" w:rsidP="009F6F5B">
      <w:pPr>
        <w:spacing w:after="0"/>
        <w:jc w:val="right"/>
        <w:rPr>
          <w:rFonts w:ascii="Times New Roman" w:hAnsi="Times New Roman" w:cs="Times New Roman"/>
        </w:rPr>
      </w:pPr>
    </w:p>
    <w:p w14:paraId="10FFE44B" w14:textId="77777777" w:rsidR="007C62C5" w:rsidRDefault="007C62C5" w:rsidP="009F6F5B">
      <w:pPr>
        <w:spacing w:after="0"/>
        <w:jc w:val="right"/>
        <w:rPr>
          <w:rFonts w:ascii="Times New Roman" w:hAnsi="Times New Roman" w:cs="Times New Roman"/>
        </w:rPr>
      </w:pPr>
    </w:p>
    <w:p w14:paraId="43E5D043" w14:textId="77777777" w:rsidR="007C62C5" w:rsidRDefault="007C62C5" w:rsidP="009F6F5B">
      <w:pPr>
        <w:spacing w:after="0"/>
        <w:jc w:val="right"/>
        <w:rPr>
          <w:rFonts w:ascii="Times New Roman" w:hAnsi="Times New Roman" w:cs="Times New Roman"/>
        </w:rPr>
      </w:pPr>
    </w:p>
    <w:p w14:paraId="62736AF6" w14:textId="77777777" w:rsidR="007C62C5" w:rsidRDefault="007C62C5" w:rsidP="009F6F5B">
      <w:pPr>
        <w:spacing w:after="0"/>
        <w:jc w:val="right"/>
        <w:rPr>
          <w:rFonts w:ascii="Times New Roman" w:hAnsi="Times New Roman" w:cs="Times New Roman"/>
        </w:rPr>
      </w:pPr>
    </w:p>
    <w:p w14:paraId="00DB4A4B" w14:textId="77777777" w:rsidR="007C62C5" w:rsidRDefault="007C62C5" w:rsidP="009F6F5B">
      <w:pPr>
        <w:spacing w:after="0"/>
        <w:jc w:val="right"/>
        <w:rPr>
          <w:rFonts w:ascii="Times New Roman" w:hAnsi="Times New Roman" w:cs="Times New Roman"/>
        </w:rPr>
      </w:pPr>
    </w:p>
    <w:p w14:paraId="77BDDA70" w14:textId="77777777" w:rsidR="007C62C5" w:rsidRDefault="007C62C5" w:rsidP="009F6F5B">
      <w:pPr>
        <w:spacing w:after="0"/>
        <w:jc w:val="right"/>
        <w:rPr>
          <w:rFonts w:ascii="Times New Roman" w:hAnsi="Times New Roman" w:cs="Times New Roman"/>
        </w:rPr>
      </w:pPr>
    </w:p>
    <w:p w14:paraId="4971E78F" w14:textId="77777777" w:rsidR="00A026D6" w:rsidRDefault="00A026D6" w:rsidP="009F6F5B">
      <w:pPr>
        <w:spacing w:after="0"/>
        <w:jc w:val="right"/>
        <w:rPr>
          <w:rFonts w:ascii="Times New Roman" w:hAnsi="Times New Roman" w:cs="Times New Roman"/>
        </w:rPr>
      </w:pPr>
    </w:p>
    <w:p w14:paraId="31CD3B7B" w14:textId="77777777" w:rsidR="00A026D6" w:rsidRDefault="00A026D6" w:rsidP="009F6F5B">
      <w:pPr>
        <w:spacing w:after="0"/>
        <w:jc w:val="right"/>
        <w:rPr>
          <w:rFonts w:ascii="Times New Roman" w:hAnsi="Times New Roman" w:cs="Times New Roman"/>
        </w:rPr>
      </w:pPr>
    </w:p>
    <w:p w14:paraId="296FB20E" w14:textId="77777777" w:rsidR="00A026D6" w:rsidRDefault="00A026D6" w:rsidP="009F6F5B">
      <w:pPr>
        <w:spacing w:after="0"/>
        <w:jc w:val="right"/>
        <w:rPr>
          <w:rFonts w:ascii="Times New Roman" w:hAnsi="Times New Roman" w:cs="Times New Roman"/>
        </w:rPr>
      </w:pPr>
    </w:p>
    <w:p w14:paraId="3D0E8ACB" w14:textId="77777777" w:rsidR="00A026D6" w:rsidRDefault="00A026D6" w:rsidP="009F6F5B">
      <w:pPr>
        <w:spacing w:after="0"/>
        <w:jc w:val="right"/>
        <w:rPr>
          <w:rFonts w:ascii="Times New Roman" w:hAnsi="Times New Roman" w:cs="Times New Roman"/>
        </w:rPr>
      </w:pPr>
    </w:p>
    <w:p w14:paraId="71EF6110" w14:textId="77777777" w:rsidR="00A026D6" w:rsidRDefault="00A026D6" w:rsidP="009F6F5B">
      <w:pPr>
        <w:spacing w:after="0"/>
        <w:jc w:val="right"/>
        <w:rPr>
          <w:rFonts w:ascii="Times New Roman" w:hAnsi="Times New Roman" w:cs="Times New Roman"/>
        </w:rPr>
      </w:pPr>
    </w:p>
    <w:p w14:paraId="076BA26B" w14:textId="77777777" w:rsidR="00DA35D1" w:rsidRDefault="00DA35D1">
      <w:pPr>
        <w:rPr>
          <w:rFonts w:ascii="Times New Roman" w:hAnsi="Times New Roman" w:cs="Times New Roman"/>
        </w:rPr>
      </w:pPr>
      <w:r>
        <w:rPr>
          <w:rFonts w:ascii="Times New Roman" w:hAnsi="Times New Roman" w:cs="Times New Roman"/>
        </w:rPr>
        <w:br w:type="page"/>
      </w:r>
    </w:p>
    <w:p w14:paraId="4742A33C" w14:textId="77777777"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14:paraId="627D0FC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72D272F2"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0E909638"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14:paraId="5BDF8FD3" w14:textId="77777777"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375F43">
        <w:rPr>
          <w:sz w:val="22"/>
          <w:szCs w:val="22"/>
        </w:rPr>
        <w:t xml:space="preserve"> </w:t>
      </w:r>
      <w:r w:rsidR="00E25B42" w:rsidRPr="00B014F1">
        <w:rPr>
          <w:sz w:val="22"/>
          <w:szCs w:val="22"/>
        </w:rPr>
        <w:t>Ставропольский</w:t>
      </w:r>
    </w:p>
    <w:p w14:paraId="2A9D754F"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75AA2180" w14:textId="197D40A5" w:rsidR="0004532B" w:rsidRPr="00B014F1" w:rsidRDefault="004B551A" w:rsidP="009F6F5B">
      <w:pPr>
        <w:pStyle w:val="a4"/>
        <w:spacing w:before="0" w:beforeAutospacing="0" w:after="0" w:afterAutospacing="0" w:line="276" w:lineRule="auto"/>
        <w:jc w:val="right"/>
        <w:textAlignment w:val="baseline"/>
        <w:rPr>
          <w:sz w:val="22"/>
          <w:szCs w:val="22"/>
        </w:rPr>
      </w:pPr>
      <w:r>
        <w:rPr>
          <w:sz w:val="22"/>
          <w:szCs w:val="22"/>
        </w:rPr>
        <w:t>О</w:t>
      </w:r>
      <w:r w:rsidR="0004532B" w:rsidRPr="00EA75C5">
        <w:rPr>
          <w:sz w:val="22"/>
          <w:szCs w:val="22"/>
        </w:rPr>
        <w:t>т</w:t>
      </w:r>
      <w:r>
        <w:rPr>
          <w:sz w:val="22"/>
          <w:szCs w:val="22"/>
        </w:rPr>
        <w:t xml:space="preserve"> </w:t>
      </w:r>
      <w:r w:rsidR="00224BA5">
        <w:rPr>
          <w:sz w:val="22"/>
          <w:szCs w:val="22"/>
        </w:rPr>
        <w:t>25.12.</w:t>
      </w:r>
      <w:r w:rsidR="006F2A04">
        <w:rPr>
          <w:sz w:val="22"/>
          <w:szCs w:val="22"/>
        </w:rPr>
        <w:t>2023</w:t>
      </w:r>
      <w:r>
        <w:rPr>
          <w:sz w:val="22"/>
          <w:szCs w:val="22"/>
        </w:rPr>
        <w:t xml:space="preserve"> </w:t>
      </w:r>
      <w:r w:rsidR="00317A37" w:rsidRPr="00EA75C5">
        <w:rPr>
          <w:sz w:val="22"/>
          <w:szCs w:val="22"/>
        </w:rPr>
        <w:t>года №</w:t>
      </w:r>
      <w:r w:rsidR="00017883">
        <w:rPr>
          <w:sz w:val="22"/>
          <w:szCs w:val="22"/>
        </w:rPr>
        <w:t xml:space="preserve"> </w:t>
      </w:r>
      <w:r w:rsidR="00224BA5">
        <w:rPr>
          <w:sz w:val="22"/>
          <w:szCs w:val="22"/>
        </w:rPr>
        <w:t>75</w:t>
      </w:r>
      <w:bookmarkStart w:id="0" w:name="_GoBack"/>
      <w:bookmarkEnd w:id="0"/>
    </w:p>
    <w:p w14:paraId="1AD4287C"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821CF9F"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426F7E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6013D67"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89D3BC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430B5DAB"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15464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1935235A"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699F137" w14:textId="77777777" w:rsidR="00E25B42" w:rsidRDefault="00E25B42" w:rsidP="009F6F5B">
      <w:pPr>
        <w:pStyle w:val="a4"/>
        <w:spacing w:before="0" w:beforeAutospacing="0" w:after="0" w:afterAutospacing="0" w:line="276" w:lineRule="auto"/>
        <w:jc w:val="right"/>
        <w:textAlignment w:val="baseline"/>
        <w:rPr>
          <w:sz w:val="22"/>
          <w:szCs w:val="22"/>
        </w:rPr>
      </w:pPr>
    </w:p>
    <w:p w14:paraId="7AC78353" w14:textId="77777777" w:rsidR="009F6F5B" w:rsidRDefault="009F6F5B" w:rsidP="009F6F5B">
      <w:pPr>
        <w:pStyle w:val="a4"/>
        <w:spacing w:before="0" w:beforeAutospacing="0" w:after="0" w:afterAutospacing="0" w:line="276" w:lineRule="auto"/>
        <w:jc w:val="right"/>
        <w:textAlignment w:val="baseline"/>
        <w:rPr>
          <w:sz w:val="22"/>
          <w:szCs w:val="22"/>
        </w:rPr>
      </w:pPr>
    </w:p>
    <w:p w14:paraId="5305F7C5" w14:textId="77777777" w:rsidR="009F6F5B" w:rsidRDefault="009F6F5B" w:rsidP="009F6F5B">
      <w:pPr>
        <w:pStyle w:val="a4"/>
        <w:spacing w:before="0" w:beforeAutospacing="0" w:after="0" w:afterAutospacing="0" w:line="276" w:lineRule="auto"/>
        <w:jc w:val="right"/>
        <w:textAlignment w:val="baseline"/>
        <w:rPr>
          <w:sz w:val="22"/>
          <w:szCs w:val="22"/>
        </w:rPr>
      </w:pPr>
    </w:p>
    <w:p w14:paraId="26FF1AB5" w14:textId="77777777" w:rsidR="009F6F5B" w:rsidRDefault="009F6F5B" w:rsidP="009F6F5B">
      <w:pPr>
        <w:pStyle w:val="a4"/>
        <w:spacing w:before="0" w:beforeAutospacing="0" w:after="0" w:afterAutospacing="0" w:line="276" w:lineRule="auto"/>
        <w:jc w:val="right"/>
        <w:textAlignment w:val="baseline"/>
        <w:rPr>
          <w:sz w:val="22"/>
          <w:szCs w:val="22"/>
        </w:rPr>
      </w:pPr>
    </w:p>
    <w:p w14:paraId="23B058F0" w14:textId="77777777" w:rsidR="009F6F5B" w:rsidRDefault="009F6F5B" w:rsidP="009F6F5B">
      <w:pPr>
        <w:pStyle w:val="a4"/>
        <w:spacing w:before="0" w:beforeAutospacing="0" w:after="0" w:afterAutospacing="0" w:line="276" w:lineRule="auto"/>
        <w:jc w:val="right"/>
        <w:textAlignment w:val="baseline"/>
        <w:rPr>
          <w:sz w:val="22"/>
          <w:szCs w:val="22"/>
        </w:rPr>
      </w:pPr>
    </w:p>
    <w:p w14:paraId="3F50B818"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16B3407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5BC1314"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4B34D2E9"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448C1D2B"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4E47E35F" w14:textId="5CFB8D78"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 xml:space="preserve">Ставропольский Самарской </w:t>
      </w:r>
      <w:r w:rsidRPr="00293A03">
        <w:rPr>
          <w:b/>
          <w:sz w:val="22"/>
          <w:szCs w:val="22"/>
        </w:rPr>
        <w:t>области</w:t>
      </w:r>
      <w:r w:rsidR="0036563B" w:rsidRPr="00293A03">
        <w:rPr>
          <w:b/>
          <w:sz w:val="22"/>
          <w:szCs w:val="22"/>
        </w:rPr>
        <w:t xml:space="preserve"> </w:t>
      </w:r>
      <w:r w:rsidRPr="00293A03">
        <w:rPr>
          <w:b/>
          <w:bCs/>
          <w:sz w:val="22"/>
          <w:szCs w:val="22"/>
          <w:bdr w:val="none" w:sz="0" w:space="0" w:color="auto" w:frame="1"/>
        </w:rPr>
        <w:t xml:space="preserve">на </w:t>
      </w:r>
      <w:r w:rsidR="00BD1CED">
        <w:rPr>
          <w:b/>
          <w:bCs/>
          <w:sz w:val="22"/>
          <w:szCs w:val="22"/>
          <w:bdr w:val="none" w:sz="0" w:space="0" w:color="auto" w:frame="1"/>
        </w:rPr>
        <w:t>2024-2026</w:t>
      </w:r>
      <w:r w:rsidR="00A318A0">
        <w:rPr>
          <w:b/>
          <w:bCs/>
          <w:sz w:val="22"/>
          <w:szCs w:val="22"/>
          <w:bdr w:val="none" w:sz="0" w:space="0" w:color="auto" w:frame="1"/>
        </w:rPr>
        <w:t xml:space="preserve"> </w:t>
      </w:r>
      <w:r w:rsidRPr="00293A03">
        <w:rPr>
          <w:b/>
          <w:bCs/>
          <w:sz w:val="22"/>
          <w:szCs w:val="22"/>
          <w:bdr w:val="none" w:sz="0" w:space="0" w:color="auto" w:frame="1"/>
        </w:rPr>
        <w:t>годы»</w:t>
      </w:r>
    </w:p>
    <w:p w14:paraId="36EA8ACE"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DBCBC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124EA4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03BA776"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9450A1"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3E6069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9750A7"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9FDFE4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011651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66078D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E08237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944C2B9"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DEF2C24"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B7D418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F470FA9"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7430B4C3"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0B938C09"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366FFE07"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1711456"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25C6C9"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647F8EB"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522523E4"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5DEB778"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7C316808"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E70FB69"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1F69B267"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lastRenderedPageBreak/>
        <w:t>ПАСПОРТ</w:t>
      </w:r>
    </w:p>
    <w:p w14:paraId="34EDE94B"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259EE0EC" w14:textId="77777777"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1BADDA"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EE9423D" w14:textId="77C564BF" w:rsidR="0004532B" w:rsidRPr="00B014F1" w:rsidRDefault="00E25B42" w:rsidP="00CA10C5">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CA10C5">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BD1CED">
              <w:rPr>
                <w:bCs/>
                <w:sz w:val="22"/>
                <w:szCs w:val="22"/>
                <w:bdr w:val="none" w:sz="0" w:space="0" w:color="auto" w:frame="1"/>
              </w:rPr>
              <w:t>2024-2026</w:t>
            </w:r>
            <w:r w:rsidR="00CA10C5">
              <w:rPr>
                <w:bCs/>
                <w:sz w:val="22"/>
                <w:szCs w:val="22"/>
                <w:bdr w:val="none" w:sz="0" w:space="0" w:color="auto" w:frame="1"/>
              </w:rPr>
              <w:t xml:space="preserve"> </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34379526" w14:textId="77777777"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B27918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05DE8D"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738B6A3F"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361A90C"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49F0DD2" w14:textId="77777777"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14:paraId="44E210AC" w14:textId="77777777" w:rsidR="0004532B" w:rsidRPr="00B014F1" w:rsidRDefault="00C15373"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14:paraId="2FA67917"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208042B2" w14:textId="77777777"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CA10C5">
              <w:rPr>
                <w:sz w:val="22"/>
                <w:szCs w:val="22"/>
              </w:rPr>
              <w:t xml:space="preserve"> </w:t>
            </w:r>
            <w:r w:rsidR="005C2A89">
              <w:rPr>
                <w:sz w:val="22"/>
                <w:szCs w:val="22"/>
              </w:rPr>
              <w:t>от</w:t>
            </w:r>
            <w:r w:rsidR="00CA10C5">
              <w:rPr>
                <w:sz w:val="22"/>
                <w:szCs w:val="22"/>
              </w:rPr>
              <w:t xml:space="preserve"> </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6537706C"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77ECF2"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1C9D5B6"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371859C5" w14:textId="77777777" w:rsidR="0004532B" w:rsidRPr="00293A03"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2.  Повышение качества оказания муниципальных </w:t>
            </w:r>
            <w:r w:rsidRPr="00293A03">
              <w:rPr>
                <w:color w:val="000000"/>
                <w:sz w:val="22"/>
                <w:szCs w:val="22"/>
              </w:rPr>
              <w:t>услуг;</w:t>
            </w:r>
          </w:p>
          <w:p w14:paraId="3C38AC5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293A03">
              <w:rPr>
                <w:color w:val="000000"/>
                <w:sz w:val="22"/>
                <w:szCs w:val="22"/>
              </w:rPr>
              <w:t xml:space="preserve">3.  Повышение эффективности деятельности </w:t>
            </w:r>
            <w:r w:rsidR="00BA5814" w:rsidRPr="00293A03">
              <w:rPr>
                <w:color w:val="000000"/>
                <w:sz w:val="22"/>
                <w:szCs w:val="22"/>
              </w:rPr>
              <w:t>Администрации</w:t>
            </w:r>
            <w:r w:rsidR="000F5C9D" w:rsidRPr="00293A03">
              <w:rPr>
                <w:color w:val="000000"/>
                <w:sz w:val="22"/>
                <w:szCs w:val="22"/>
              </w:rPr>
              <w:t xml:space="preserve"> </w:t>
            </w:r>
            <w:r w:rsidR="00BA5814" w:rsidRPr="00293A03">
              <w:rPr>
                <w:sz w:val="22"/>
                <w:szCs w:val="22"/>
              </w:rPr>
              <w:t xml:space="preserve">сельского поселения </w:t>
            </w:r>
            <w:r w:rsidR="00317A37" w:rsidRPr="00293A03">
              <w:rPr>
                <w:sz w:val="22"/>
                <w:szCs w:val="22"/>
              </w:rPr>
              <w:t>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293A03">
              <w:rPr>
                <w:color w:val="000000"/>
                <w:sz w:val="22"/>
                <w:szCs w:val="22"/>
              </w:rPr>
              <w:t xml:space="preserve"> по выполнению муниципальных функций</w:t>
            </w:r>
            <w:r w:rsidR="007D307A" w:rsidRPr="00293A03">
              <w:rPr>
                <w:color w:val="000000"/>
                <w:sz w:val="22"/>
                <w:szCs w:val="22"/>
              </w:rPr>
              <w:t>,</w:t>
            </w:r>
            <w:r w:rsidRPr="00293A03">
              <w:rPr>
                <w:color w:val="000000"/>
                <w:sz w:val="22"/>
                <w:szCs w:val="22"/>
              </w:rPr>
              <w:t xml:space="preserve"> обеспечению потребностей</w:t>
            </w:r>
            <w:r w:rsidR="000F5C9D" w:rsidRPr="00293A03">
              <w:rPr>
                <w:color w:val="000000"/>
                <w:sz w:val="22"/>
                <w:szCs w:val="22"/>
              </w:rPr>
              <w:t xml:space="preserve"> </w:t>
            </w:r>
            <w:r w:rsidR="00317A37" w:rsidRPr="00293A03">
              <w:rPr>
                <w:sz w:val="22"/>
                <w:szCs w:val="22"/>
              </w:rPr>
              <w:t>сельского поселения 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44DEC200"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AE0C6A3"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C31282B" w14:textId="07F6763E" w:rsidR="0004532B" w:rsidRPr="00B014F1" w:rsidRDefault="00BD1CED" w:rsidP="00A318A0">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2024-2026</w:t>
            </w:r>
            <w:r w:rsidR="00CA10C5">
              <w:rPr>
                <w:bCs/>
                <w:bdr w:val="none" w:sz="0" w:space="0" w:color="auto" w:frame="1"/>
              </w:rPr>
              <w:t xml:space="preserve"> </w:t>
            </w:r>
            <w:r w:rsidR="0004532B" w:rsidRPr="00B014F1">
              <w:rPr>
                <w:color w:val="000000"/>
                <w:sz w:val="22"/>
                <w:szCs w:val="22"/>
              </w:rPr>
              <w:t>год</w:t>
            </w:r>
            <w:r w:rsidR="007D307A" w:rsidRPr="00B014F1">
              <w:rPr>
                <w:color w:val="000000"/>
                <w:sz w:val="22"/>
                <w:szCs w:val="22"/>
              </w:rPr>
              <w:t>ы</w:t>
            </w:r>
          </w:p>
        </w:tc>
      </w:tr>
      <w:tr w:rsidR="0004532B" w:rsidRPr="00B014F1" w14:paraId="15888DAA"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0C565AC"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FDA5200" w14:textId="77777777"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сельского поселения Узюково</w:t>
            </w:r>
            <w:r>
              <w:rPr>
                <w:sz w:val="22"/>
                <w:szCs w:val="22"/>
              </w:rPr>
              <w:t xml:space="preserve"> муниципального района </w:t>
            </w:r>
            <w:r w:rsidR="007D307A" w:rsidRPr="00B014F1">
              <w:rPr>
                <w:sz w:val="22"/>
                <w:szCs w:val="22"/>
              </w:rPr>
              <w:t>Ставропольский Самарской области</w:t>
            </w:r>
            <w:r w:rsidR="00CA10C5">
              <w:rPr>
                <w:sz w:val="22"/>
                <w:szCs w:val="22"/>
              </w:rPr>
              <w:t xml:space="preserve"> </w:t>
            </w:r>
            <w:r w:rsidR="0004532B" w:rsidRPr="00B014F1">
              <w:rPr>
                <w:color w:val="000000"/>
                <w:sz w:val="22"/>
                <w:szCs w:val="22"/>
              </w:rPr>
              <w:t>(далее – Администрация</w:t>
            </w:r>
            <w:r w:rsidR="007D307A" w:rsidRPr="00B014F1">
              <w:rPr>
                <w:color w:val="000000"/>
                <w:sz w:val="22"/>
                <w:szCs w:val="22"/>
              </w:rPr>
              <w:t>).</w:t>
            </w:r>
          </w:p>
        </w:tc>
      </w:tr>
      <w:tr w:rsidR="0004532B" w:rsidRPr="00B014F1" w14:paraId="27768FF0"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AF670F" w14:textId="77777777"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E117C0D" w14:textId="778984B5"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BD1CED">
              <w:rPr>
                <w:bCs/>
                <w:bdr w:val="none" w:sz="0" w:space="0" w:color="auto" w:frame="1"/>
              </w:rPr>
              <w:t>2024-2026</w:t>
            </w:r>
            <w:r w:rsidR="00CA10C5">
              <w:rPr>
                <w:bCs/>
                <w:bdr w:val="none" w:sz="0" w:space="0" w:color="auto" w:frame="1"/>
              </w:rPr>
              <w:t xml:space="preserve"> </w:t>
            </w:r>
            <w:r w:rsidRPr="00B014F1">
              <w:rPr>
                <w:color w:val="000000"/>
                <w:sz w:val="22"/>
                <w:szCs w:val="22"/>
              </w:rPr>
              <w:t>год</w:t>
            </w:r>
            <w:r w:rsidR="000E43F2" w:rsidRPr="00B014F1">
              <w:rPr>
                <w:color w:val="000000"/>
                <w:sz w:val="22"/>
                <w:szCs w:val="22"/>
              </w:rPr>
              <w:t>ы:</w:t>
            </w:r>
          </w:p>
          <w:p w14:paraId="4FD0AAC8" w14:textId="72ED8368"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6F2A04">
              <w:rPr>
                <w:sz w:val="22"/>
                <w:szCs w:val="22"/>
              </w:rPr>
              <w:t>4</w:t>
            </w:r>
            <w:r w:rsidR="00CA10C5">
              <w:rPr>
                <w:sz w:val="22"/>
                <w:szCs w:val="22"/>
              </w:rPr>
              <w:t xml:space="preserve"> </w:t>
            </w:r>
            <w:r w:rsidR="000E43F2" w:rsidRPr="00DA35D1">
              <w:rPr>
                <w:sz w:val="22"/>
                <w:szCs w:val="22"/>
              </w:rPr>
              <w:t xml:space="preserve">год </w:t>
            </w:r>
            <w:r w:rsidR="00332370" w:rsidRPr="00DA35D1">
              <w:rPr>
                <w:sz w:val="22"/>
                <w:szCs w:val="22"/>
              </w:rPr>
              <w:t>–</w:t>
            </w:r>
            <w:r w:rsidR="007729C5">
              <w:rPr>
                <w:sz w:val="22"/>
                <w:szCs w:val="22"/>
              </w:rPr>
              <w:t>20 123 032</w:t>
            </w:r>
            <w:r w:rsidR="00A318A0">
              <w:rPr>
                <w:sz w:val="22"/>
                <w:szCs w:val="22"/>
              </w:rPr>
              <w:t xml:space="preserve"> </w:t>
            </w:r>
            <w:r w:rsidR="00344574" w:rsidRPr="00DA35D1">
              <w:rPr>
                <w:sz w:val="22"/>
                <w:szCs w:val="22"/>
              </w:rPr>
              <w:t>руб.</w:t>
            </w:r>
            <w:r w:rsidR="007729C5">
              <w:rPr>
                <w:sz w:val="22"/>
                <w:szCs w:val="22"/>
              </w:rPr>
              <w:t>48</w:t>
            </w:r>
            <w:r w:rsidR="00344574" w:rsidRPr="00DA35D1">
              <w:rPr>
                <w:sz w:val="22"/>
                <w:szCs w:val="22"/>
              </w:rPr>
              <w:t xml:space="preserve"> коп</w:t>
            </w:r>
            <w:r w:rsidR="002B48AD" w:rsidRPr="00DA35D1">
              <w:rPr>
                <w:sz w:val="22"/>
                <w:szCs w:val="22"/>
              </w:rPr>
              <w:t>.</w:t>
            </w:r>
          </w:p>
          <w:p w14:paraId="13348D01" w14:textId="2C26B0D8" w:rsidR="000E43F2"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6F2A04">
              <w:rPr>
                <w:sz w:val="22"/>
                <w:szCs w:val="22"/>
              </w:rPr>
              <w:t>5</w:t>
            </w:r>
            <w:r w:rsidR="00321670" w:rsidRPr="00DA35D1">
              <w:rPr>
                <w:sz w:val="22"/>
                <w:szCs w:val="22"/>
              </w:rPr>
              <w:t xml:space="preserve"> год</w:t>
            </w:r>
            <w:r w:rsidR="00332370" w:rsidRPr="00DA35D1">
              <w:rPr>
                <w:sz w:val="22"/>
                <w:szCs w:val="22"/>
              </w:rPr>
              <w:t xml:space="preserve"> –</w:t>
            </w:r>
            <w:r w:rsidR="006F2A04">
              <w:rPr>
                <w:sz w:val="22"/>
                <w:szCs w:val="22"/>
              </w:rPr>
              <w:t>15 </w:t>
            </w:r>
            <w:r w:rsidR="007729C5">
              <w:rPr>
                <w:sz w:val="22"/>
                <w:szCs w:val="22"/>
              </w:rPr>
              <w:t>484</w:t>
            </w:r>
            <w:r w:rsidR="006F2A04">
              <w:rPr>
                <w:sz w:val="22"/>
                <w:szCs w:val="22"/>
              </w:rPr>
              <w:t xml:space="preserve"> </w:t>
            </w:r>
            <w:r w:rsidR="007729C5">
              <w:rPr>
                <w:sz w:val="22"/>
                <w:szCs w:val="22"/>
              </w:rPr>
              <w:t>016</w:t>
            </w:r>
            <w:r w:rsidR="0070269F">
              <w:rPr>
                <w:sz w:val="22"/>
                <w:szCs w:val="22"/>
              </w:rPr>
              <w:t xml:space="preserve"> </w:t>
            </w:r>
            <w:r w:rsidR="00344574" w:rsidRPr="00DA35D1">
              <w:rPr>
                <w:sz w:val="22"/>
                <w:szCs w:val="22"/>
              </w:rPr>
              <w:t>руб.</w:t>
            </w:r>
            <w:r w:rsidR="0070269F">
              <w:rPr>
                <w:sz w:val="22"/>
                <w:szCs w:val="22"/>
              </w:rPr>
              <w:t xml:space="preserve"> </w:t>
            </w:r>
            <w:r w:rsidR="006F2A04">
              <w:rPr>
                <w:sz w:val="22"/>
                <w:szCs w:val="22"/>
              </w:rPr>
              <w:t>00</w:t>
            </w:r>
            <w:r w:rsidR="0070269F">
              <w:rPr>
                <w:sz w:val="22"/>
                <w:szCs w:val="22"/>
              </w:rPr>
              <w:t xml:space="preserve"> </w:t>
            </w:r>
            <w:r w:rsidR="002B48AD" w:rsidRPr="00DA35D1">
              <w:rPr>
                <w:sz w:val="22"/>
                <w:szCs w:val="22"/>
              </w:rPr>
              <w:t>коп.</w:t>
            </w:r>
          </w:p>
          <w:p w14:paraId="62122ABD" w14:textId="5FD70E28"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6F2A04">
              <w:rPr>
                <w:sz w:val="22"/>
                <w:szCs w:val="22"/>
              </w:rPr>
              <w:t>6</w:t>
            </w:r>
            <w:r w:rsidR="000E43F2" w:rsidRPr="00DA35D1">
              <w:rPr>
                <w:sz w:val="22"/>
                <w:szCs w:val="22"/>
              </w:rPr>
              <w:t xml:space="preserve"> год </w:t>
            </w:r>
            <w:r w:rsidR="00332370" w:rsidRPr="00DA35D1">
              <w:rPr>
                <w:sz w:val="22"/>
                <w:szCs w:val="22"/>
              </w:rPr>
              <w:t>–</w:t>
            </w:r>
            <w:r w:rsidR="007729C5">
              <w:rPr>
                <w:sz w:val="22"/>
                <w:szCs w:val="22"/>
              </w:rPr>
              <w:t>15 463685</w:t>
            </w:r>
            <w:r w:rsidR="0070269F">
              <w:rPr>
                <w:sz w:val="22"/>
                <w:szCs w:val="22"/>
              </w:rPr>
              <w:t xml:space="preserve"> </w:t>
            </w:r>
            <w:r w:rsidR="00344574" w:rsidRPr="00DA35D1">
              <w:rPr>
                <w:sz w:val="22"/>
                <w:szCs w:val="22"/>
              </w:rPr>
              <w:t>руб.</w:t>
            </w:r>
            <w:r w:rsidR="006F2A04">
              <w:rPr>
                <w:sz w:val="22"/>
                <w:szCs w:val="22"/>
              </w:rPr>
              <w:t xml:space="preserve"> 00</w:t>
            </w:r>
            <w:r w:rsidR="002B48AD" w:rsidRPr="00DA35D1">
              <w:rPr>
                <w:sz w:val="22"/>
                <w:szCs w:val="22"/>
              </w:rPr>
              <w:t xml:space="preserve"> коп.</w:t>
            </w:r>
          </w:p>
          <w:p w14:paraId="6DFE8A85" w14:textId="77777777"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p w14:paraId="591505CE" w14:textId="77777777"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14:paraId="168C827C"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14:paraId="5C448C83" w14:textId="77777777"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14:paraId="0A7CA935"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14:paraId="6B740083" w14:textId="77777777"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65D96CDE" w14:textId="77777777"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CCF5F39"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A84DB2F"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613275D6"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67DF6FE0"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01D3DC1D"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37B0020D"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764B8B6E" w14:textId="77777777" w:rsidR="000D4E2D" w:rsidRDefault="000D4E2D" w:rsidP="009F6F5B">
      <w:pPr>
        <w:pStyle w:val="a4"/>
        <w:spacing w:before="0" w:beforeAutospacing="0" w:after="0" w:afterAutospacing="0" w:line="276" w:lineRule="auto"/>
        <w:ind w:left="720"/>
        <w:textAlignment w:val="baseline"/>
        <w:rPr>
          <w:b/>
          <w:bCs/>
          <w:sz w:val="22"/>
          <w:szCs w:val="22"/>
          <w:bdr w:val="none" w:sz="0" w:space="0" w:color="auto" w:frame="1"/>
        </w:rPr>
      </w:pPr>
    </w:p>
    <w:p w14:paraId="4B310295"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23CDF47"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3A56F843" w14:textId="77777777" w:rsidR="006F2A04" w:rsidRDefault="006F2A04" w:rsidP="009F6F5B">
      <w:pPr>
        <w:pStyle w:val="a4"/>
        <w:spacing w:before="0" w:beforeAutospacing="0" w:after="0" w:afterAutospacing="0" w:line="276" w:lineRule="auto"/>
        <w:ind w:left="720"/>
        <w:textAlignment w:val="baseline"/>
        <w:rPr>
          <w:b/>
          <w:bCs/>
          <w:sz w:val="22"/>
          <w:szCs w:val="22"/>
          <w:bdr w:val="none" w:sz="0" w:space="0" w:color="auto" w:frame="1"/>
        </w:rPr>
      </w:pPr>
    </w:p>
    <w:p w14:paraId="3108CB47"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396B2BEC"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5F80E15D"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6E528473"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6EB01D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756A61B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D34A6C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37EF7B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79601CC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773DFAD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FCD6C5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26C1214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proofErr w:type="spellStart"/>
      <w:r w:rsidRPr="00B014F1">
        <w:rPr>
          <w:rFonts w:ascii="Times New Roman" w:hAnsi="Times New Roman" w:cs="Times New Roman"/>
        </w:rPr>
        <w:t>с</w:t>
      </w:r>
      <w:hyperlink r:id="rId14" w:history="1">
        <w:r w:rsidRPr="00B014F1">
          <w:rPr>
            <w:rFonts w:ascii="Times New Roman" w:hAnsi="Times New Roman" w:cs="Times New Roman"/>
            <w:color w:val="0000FF"/>
          </w:rPr>
          <w:t>законодательством</w:t>
        </w:r>
        <w:proofErr w:type="spellEnd"/>
      </w:hyperlink>
      <w:r w:rsidRPr="00B014F1">
        <w:rPr>
          <w:rFonts w:ascii="Times New Roman" w:hAnsi="Times New Roman" w:cs="Times New Roman"/>
        </w:rPr>
        <w:t xml:space="preserve"> Российской Федерации;</w:t>
      </w:r>
    </w:p>
    <w:p w14:paraId="5A26E0C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20895A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5058390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6391352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4B046E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99CAE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5ADDB49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665E8E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0EA412C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14:paraId="477011C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316640A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3ACB263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1E8563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7E367CA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0B583D8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33E16E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1000624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9C5E0AD"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7494C3A"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11FE1ED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5CF1184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83D72A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5863304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703EF61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3A72DCD1"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38E147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5CB41190"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0312B69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7FF3098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w:t>
      </w:r>
      <w:r w:rsidRPr="00B014F1">
        <w:rPr>
          <w:rFonts w:ascii="Times New Roman" w:hAnsi="Times New Roman" w:cs="Times New Roman"/>
        </w:rPr>
        <w:lastRenderedPageBreak/>
        <w:t>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9C08D7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5B007C9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3CB80BE3"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7BACE04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3225C5D6"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E2370E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60AEC5F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2BEDD81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5E86F29E"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A168D8F"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4E4191F2"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4488D97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510A8670"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1BD44DF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3AC0611D"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015A6197"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035E9F5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6013C35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713ACEA9"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171E5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29F477BB"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A1FF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3BCDDEE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3EE5C5A"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4A59C74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713DEB4B"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6F787E8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7C9BCD0C"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00163FDF"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709D00E3"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5237EB1E"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14:paraId="4643BFAE"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lastRenderedPageBreak/>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301D51A0" w14:textId="77777777" w:rsidR="00D524AF" w:rsidRPr="00B014F1" w:rsidRDefault="00D524AF" w:rsidP="009F6F5B">
      <w:pPr>
        <w:pStyle w:val="a4"/>
        <w:spacing w:before="0" w:beforeAutospacing="0" w:after="0" w:afterAutospacing="0" w:line="276" w:lineRule="auto"/>
        <w:textAlignment w:val="baseline"/>
        <w:rPr>
          <w:sz w:val="22"/>
          <w:szCs w:val="22"/>
        </w:rPr>
      </w:pPr>
    </w:p>
    <w:p w14:paraId="6FD131AD"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476BAFC9" w14:textId="77777777" w:rsidR="00D524AF" w:rsidRPr="00B014F1" w:rsidRDefault="00D524AF" w:rsidP="009F6F5B">
      <w:pPr>
        <w:pStyle w:val="a4"/>
        <w:spacing w:before="0" w:beforeAutospacing="0" w:after="0" w:afterAutospacing="0" w:line="276" w:lineRule="auto"/>
        <w:textAlignment w:val="baseline"/>
        <w:rPr>
          <w:sz w:val="22"/>
          <w:szCs w:val="22"/>
        </w:rPr>
      </w:pPr>
    </w:p>
    <w:p w14:paraId="09438844"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7ECF4ECC" w14:textId="77777777" w:rsidR="000752C5" w:rsidRPr="00B014F1" w:rsidRDefault="000752C5" w:rsidP="009F6F5B">
      <w:pPr>
        <w:pStyle w:val="a4"/>
        <w:spacing w:before="0" w:beforeAutospacing="0" w:after="0" w:afterAutospacing="0" w:line="276" w:lineRule="auto"/>
        <w:ind w:firstLine="851"/>
        <w:textAlignment w:val="baseline"/>
        <w:rPr>
          <w:sz w:val="22"/>
          <w:szCs w:val="22"/>
        </w:rPr>
      </w:pPr>
    </w:p>
    <w:p w14:paraId="720EEDDB"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41C7CD3D"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29197F8B"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523EBDEE" w14:textId="6D02ACED"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w:t>
      </w:r>
      <w:r w:rsidR="00404C3C">
        <w:rPr>
          <w:sz w:val="22"/>
          <w:szCs w:val="22"/>
        </w:rPr>
        <w:t xml:space="preserve">о </w:t>
      </w:r>
      <w:proofErr w:type="spellStart"/>
      <w:r w:rsidRPr="00B014F1">
        <w:rPr>
          <w:sz w:val="22"/>
          <w:szCs w:val="22"/>
        </w:rPr>
        <w:t>беспечению</w:t>
      </w:r>
      <w:proofErr w:type="spellEnd"/>
      <w:r w:rsidRPr="00B014F1">
        <w:rPr>
          <w:sz w:val="22"/>
          <w:szCs w:val="22"/>
        </w:rPr>
        <w:t xml:space="preserve">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4C092369"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15A045B8"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409F5DC3"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48238BE8" w14:textId="77777777" w:rsidR="00404C3C"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023D38DC" w14:textId="4D68CA3E"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01BAF1A5"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375F43">
        <w:rPr>
          <w:sz w:val="22"/>
          <w:szCs w:val="22"/>
        </w:rPr>
        <w:t xml:space="preserve"> </w:t>
      </w:r>
      <w:r w:rsidR="00A70A10" w:rsidRPr="00B014F1">
        <w:rPr>
          <w:sz w:val="22"/>
          <w:szCs w:val="22"/>
        </w:rPr>
        <w:t>Ставропольский Самарской области.</w:t>
      </w:r>
    </w:p>
    <w:p w14:paraId="7BD4F060"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331694DF"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 xml:space="preserve">рактной </w:t>
      </w:r>
      <w:proofErr w:type="gramStart"/>
      <w:r w:rsidR="0010370B" w:rsidRPr="00B014F1">
        <w:rPr>
          <w:sz w:val="22"/>
          <w:szCs w:val="22"/>
        </w:rPr>
        <w:t>системе  в</w:t>
      </w:r>
      <w:proofErr w:type="gramEnd"/>
      <w:r w:rsidR="0010370B" w:rsidRPr="00B014F1">
        <w:rPr>
          <w:sz w:val="22"/>
          <w:szCs w:val="22"/>
        </w:rPr>
        <w:t xml:space="preserve">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045A06E8" w14:textId="77777777" w:rsidR="00087D13" w:rsidRDefault="00087D13" w:rsidP="009F6F5B">
      <w:pPr>
        <w:pStyle w:val="a4"/>
        <w:spacing w:before="0" w:beforeAutospacing="0" w:after="0" w:afterAutospacing="0" w:line="276" w:lineRule="auto"/>
        <w:jc w:val="both"/>
        <w:textAlignment w:val="baseline"/>
        <w:rPr>
          <w:sz w:val="22"/>
          <w:szCs w:val="22"/>
        </w:rPr>
      </w:pPr>
    </w:p>
    <w:p w14:paraId="0CC7A83C"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628DB0E1"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70C79295" w14:textId="77777777"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w:t>
      </w:r>
      <w:r w:rsidR="004F7954" w:rsidRPr="00DC6FB4">
        <w:rPr>
          <w:sz w:val="22"/>
          <w:szCs w:val="22"/>
        </w:rPr>
        <w:t>района</w:t>
      </w:r>
      <w:r w:rsidR="000F5C9D" w:rsidRPr="00DC6FB4">
        <w:rPr>
          <w:sz w:val="22"/>
          <w:szCs w:val="22"/>
        </w:rPr>
        <w:t xml:space="preserve"> </w:t>
      </w:r>
      <w:r w:rsidR="004F7954" w:rsidRPr="00DC6FB4">
        <w:rPr>
          <w:sz w:val="22"/>
          <w:szCs w:val="22"/>
        </w:rPr>
        <w:t>Ставропольский</w:t>
      </w:r>
      <w:r w:rsidR="004F7954" w:rsidRPr="00B014F1">
        <w:rPr>
          <w:sz w:val="22"/>
          <w:szCs w:val="22"/>
        </w:rPr>
        <w:t xml:space="preserve"> Самарской области;</w:t>
      </w:r>
    </w:p>
    <w:p w14:paraId="334F5F15"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06FF7356"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10F86165" w14:textId="1AB0FC2E"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04C3C">
        <w:rPr>
          <w:rStyle w:val="apple-converted-space"/>
          <w:color w:val="000000"/>
          <w:sz w:val="22"/>
          <w:szCs w:val="22"/>
        </w:rPr>
        <w:t xml:space="preserve"> </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23BD072E"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34822A21"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00971300"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3EC0A6C4" w14:textId="77777777" w:rsidR="00186409" w:rsidRDefault="00186409" w:rsidP="009F6F5B">
      <w:pPr>
        <w:pStyle w:val="a4"/>
        <w:spacing w:before="0" w:beforeAutospacing="0" w:after="0" w:afterAutospacing="0" w:line="276" w:lineRule="auto"/>
        <w:jc w:val="both"/>
        <w:textAlignment w:val="baseline"/>
        <w:rPr>
          <w:sz w:val="22"/>
          <w:szCs w:val="22"/>
        </w:rPr>
      </w:pPr>
    </w:p>
    <w:p w14:paraId="6FB744D9"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25AF317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4D929D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7A265A31"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2C5F0223"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3E1C7C3"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r w:rsidRPr="00B014F1">
              <w:rPr>
                <w:color w:val="000000"/>
                <w:sz w:val="22"/>
                <w:szCs w:val="22"/>
              </w:rPr>
              <w:t>изме-рения</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B975E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40EC241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E322B2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215D6F8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D0A87F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80DE1D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9F002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9D4BCD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425281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88D60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B02E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BE8C0F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B4012F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D1D4DC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07EB17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76B499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F42A8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70F9D9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3C56C29"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83C72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1FF8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B84C1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04BB75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105F09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D3156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7E9906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65478E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1B03C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183ACC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BEAFD6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1078B7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7E4AF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D0FC84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0C51691"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8920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EA8C5B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BB51F71"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E8433D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66AA7233"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3FFAEB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2DD730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491916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F84046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258394E8"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3EBEA5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C88EC7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BE425D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A8C5AC8"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A381F1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3F451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EE6EDA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C37A67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DFAD13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13AE544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60D8A7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0862AF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62BD60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ABE5AC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0B519E2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1E3C73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A5D5A6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A61CC5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4E9759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6718B7F"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52C94F5"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14:paraId="2A5B589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D626DAD"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4165101"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2E4DF5" w14:textId="77777777"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4D01324C" w14:textId="77777777" w:rsidR="0004532B" w:rsidRPr="00B014F1" w:rsidRDefault="0004532B" w:rsidP="009F6F5B">
      <w:pPr>
        <w:spacing w:after="0"/>
        <w:rPr>
          <w:rFonts w:ascii="Times New Roman" w:hAnsi="Times New Roman" w:cs="Times New Roman"/>
        </w:rPr>
      </w:pPr>
    </w:p>
    <w:p w14:paraId="41F35910" w14:textId="77777777" w:rsidR="000F5C9D" w:rsidRDefault="000F5C9D" w:rsidP="009F6F5B">
      <w:pPr>
        <w:spacing w:after="0"/>
        <w:ind w:right="-1" w:firstLine="709"/>
        <w:jc w:val="right"/>
        <w:rPr>
          <w:rFonts w:ascii="Times New Roman" w:hAnsi="Times New Roman" w:cs="Times New Roman"/>
        </w:rPr>
      </w:pPr>
    </w:p>
    <w:p w14:paraId="2FAC9148" w14:textId="77777777" w:rsidR="000F5C9D" w:rsidRDefault="000F5C9D" w:rsidP="009F6F5B">
      <w:pPr>
        <w:spacing w:after="0"/>
        <w:ind w:right="-1" w:firstLine="709"/>
        <w:jc w:val="right"/>
        <w:rPr>
          <w:rFonts w:ascii="Times New Roman" w:hAnsi="Times New Roman" w:cs="Times New Roman"/>
        </w:rPr>
      </w:pPr>
    </w:p>
    <w:p w14:paraId="0A4E422A" w14:textId="77777777" w:rsidR="000F5C9D" w:rsidRDefault="000F5C9D" w:rsidP="009F6F5B">
      <w:pPr>
        <w:spacing w:after="0"/>
        <w:ind w:right="-1" w:firstLine="709"/>
        <w:jc w:val="right"/>
        <w:rPr>
          <w:rFonts w:ascii="Times New Roman" w:hAnsi="Times New Roman" w:cs="Times New Roman"/>
        </w:rPr>
      </w:pPr>
    </w:p>
    <w:p w14:paraId="774CF1E9" w14:textId="77777777" w:rsidR="000F5C9D" w:rsidRDefault="000F5C9D" w:rsidP="009F6F5B">
      <w:pPr>
        <w:spacing w:after="0"/>
        <w:ind w:right="-1" w:firstLine="709"/>
        <w:jc w:val="right"/>
        <w:rPr>
          <w:rFonts w:ascii="Times New Roman" w:hAnsi="Times New Roman" w:cs="Times New Roman"/>
        </w:rPr>
      </w:pPr>
    </w:p>
    <w:p w14:paraId="5DE981BC" w14:textId="77777777" w:rsidR="000F5C9D" w:rsidRDefault="000F5C9D" w:rsidP="009F6F5B">
      <w:pPr>
        <w:spacing w:after="0"/>
        <w:ind w:right="-1" w:firstLine="709"/>
        <w:jc w:val="right"/>
        <w:rPr>
          <w:rFonts w:ascii="Times New Roman" w:hAnsi="Times New Roman" w:cs="Times New Roman"/>
        </w:rPr>
      </w:pPr>
    </w:p>
    <w:p w14:paraId="62230082" w14:textId="77777777" w:rsidR="0036563B" w:rsidRDefault="0036563B" w:rsidP="009F6F5B">
      <w:pPr>
        <w:spacing w:after="0"/>
        <w:ind w:right="-1" w:firstLine="709"/>
        <w:jc w:val="right"/>
        <w:rPr>
          <w:rFonts w:ascii="Times New Roman" w:hAnsi="Times New Roman" w:cs="Times New Roman"/>
        </w:rPr>
      </w:pPr>
    </w:p>
    <w:p w14:paraId="73D754B0" w14:textId="77777777" w:rsidR="000F5C9D" w:rsidRDefault="000F5C9D" w:rsidP="009F6F5B">
      <w:pPr>
        <w:spacing w:after="0"/>
        <w:ind w:right="-1" w:firstLine="709"/>
        <w:jc w:val="right"/>
        <w:rPr>
          <w:rFonts w:ascii="Times New Roman" w:hAnsi="Times New Roman" w:cs="Times New Roman"/>
        </w:rPr>
      </w:pPr>
    </w:p>
    <w:p w14:paraId="26D8DF7F" w14:textId="77777777" w:rsidR="000F5C9D" w:rsidRDefault="000F5C9D" w:rsidP="009F6F5B">
      <w:pPr>
        <w:spacing w:after="0"/>
        <w:ind w:right="-1" w:firstLine="709"/>
        <w:jc w:val="right"/>
        <w:rPr>
          <w:rFonts w:ascii="Times New Roman" w:hAnsi="Times New Roman" w:cs="Times New Roman"/>
        </w:rPr>
      </w:pPr>
    </w:p>
    <w:p w14:paraId="6902D2D7" w14:textId="77777777" w:rsidR="00017883" w:rsidRDefault="00017883" w:rsidP="009F6F5B">
      <w:pPr>
        <w:spacing w:after="0"/>
        <w:ind w:right="-1" w:firstLine="709"/>
        <w:jc w:val="right"/>
        <w:rPr>
          <w:rFonts w:ascii="Times New Roman" w:hAnsi="Times New Roman" w:cs="Times New Roman"/>
        </w:rPr>
      </w:pPr>
    </w:p>
    <w:p w14:paraId="2C5F7BCA" w14:textId="77777777" w:rsidR="00017883" w:rsidRDefault="00017883" w:rsidP="009F6F5B">
      <w:pPr>
        <w:spacing w:after="0"/>
        <w:ind w:right="-1" w:firstLine="709"/>
        <w:jc w:val="right"/>
        <w:rPr>
          <w:rFonts w:ascii="Times New Roman" w:hAnsi="Times New Roman" w:cs="Times New Roman"/>
        </w:rPr>
      </w:pPr>
    </w:p>
    <w:p w14:paraId="7A093369" w14:textId="77777777" w:rsidR="00444F98" w:rsidRDefault="00444F98" w:rsidP="009F6F5B">
      <w:pPr>
        <w:spacing w:after="0"/>
        <w:ind w:right="-1" w:firstLine="709"/>
        <w:jc w:val="right"/>
        <w:rPr>
          <w:rFonts w:ascii="Times New Roman" w:hAnsi="Times New Roman" w:cs="Times New Roman"/>
        </w:rPr>
      </w:pPr>
    </w:p>
    <w:p w14:paraId="4E063D80" w14:textId="77777777"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F5C9D">
        <w:rPr>
          <w:rFonts w:ascii="Times New Roman" w:hAnsi="Times New Roman" w:cs="Times New Roman"/>
        </w:rPr>
        <w:t>1</w:t>
      </w:r>
    </w:p>
    <w:p w14:paraId="6072492A"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1B6DBF27"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14:paraId="5C4B0E69"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4674CAC7"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09941F12"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14:paraId="1278A2CD"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390A3ADC" w14:textId="4C43FEE2"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BD1CED">
        <w:rPr>
          <w:bCs/>
          <w:bdr w:val="none" w:sz="0" w:space="0" w:color="auto" w:frame="1"/>
        </w:rPr>
        <w:t>2024-2026</w:t>
      </w:r>
      <w:r w:rsidR="00444F98">
        <w:rPr>
          <w:bCs/>
          <w:bdr w:val="none" w:sz="0" w:space="0" w:color="auto" w:frame="1"/>
        </w:rPr>
        <w:t xml:space="preserve"> </w:t>
      </w:r>
      <w:r w:rsidRPr="00B014F1">
        <w:rPr>
          <w:bCs/>
          <w:sz w:val="22"/>
          <w:szCs w:val="22"/>
          <w:bdr w:val="none" w:sz="0" w:space="0" w:color="auto" w:frame="1"/>
        </w:rPr>
        <w:t>годы»</w:t>
      </w:r>
    </w:p>
    <w:p w14:paraId="5880E017" w14:textId="77777777" w:rsidR="00B014F1" w:rsidRPr="00B014F1" w:rsidRDefault="00B014F1" w:rsidP="009F6F5B">
      <w:pPr>
        <w:autoSpaceDE w:val="0"/>
        <w:spacing w:after="0"/>
        <w:ind w:right="-1" w:firstLine="709"/>
        <w:jc w:val="center"/>
        <w:rPr>
          <w:rFonts w:ascii="Times New Roman" w:hAnsi="Times New Roman" w:cs="Times New Roman"/>
          <w:b/>
        </w:rPr>
      </w:pPr>
    </w:p>
    <w:p w14:paraId="6321A7D9" w14:textId="77777777" w:rsidR="00B014F1" w:rsidRPr="00B014F1" w:rsidRDefault="00B014F1" w:rsidP="009F6F5B">
      <w:pPr>
        <w:autoSpaceDE w:val="0"/>
        <w:spacing w:after="0"/>
        <w:ind w:right="-1" w:firstLine="709"/>
        <w:jc w:val="center"/>
        <w:rPr>
          <w:rFonts w:ascii="Times New Roman" w:hAnsi="Times New Roman" w:cs="Times New Roman"/>
          <w:b/>
        </w:rPr>
      </w:pPr>
    </w:p>
    <w:p w14:paraId="1D311357" w14:textId="77777777" w:rsidR="00B014F1" w:rsidRPr="00B014F1" w:rsidRDefault="00B014F1" w:rsidP="009F6F5B">
      <w:pPr>
        <w:autoSpaceDE w:val="0"/>
        <w:spacing w:after="0"/>
        <w:ind w:right="-1" w:firstLine="709"/>
        <w:jc w:val="center"/>
        <w:rPr>
          <w:rFonts w:ascii="Times New Roman" w:hAnsi="Times New Roman" w:cs="Times New Roman"/>
          <w:b/>
        </w:rPr>
      </w:pPr>
    </w:p>
    <w:p w14:paraId="7EBFAC78" w14:textId="77777777" w:rsidR="00B014F1" w:rsidRPr="00B014F1" w:rsidRDefault="00B014F1" w:rsidP="009F6F5B">
      <w:pPr>
        <w:autoSpaceDE w:val="0"/>
        <w:spacing w:after="0"/>
        <w:ind w:right="-1" w:firstLine="709"/>
        <w:jc w:val="center"/>
        <w:rPr>
          <w:rFonts w:ascii="Times New Roman" w:hAnsi="Times New Roman" w:cs="Times New Roman"/>
          <w:b/>
        </w:rPr>
      </w:pPr>
    </w:p>
    <w:p w14:paraId="1A487CD2" w14:textId="77777777" w:rsidR="00B014F1" w:rsidRPr="00B014F1" w:rsidRDefault="00B014F1" w:rsidP="009F6F5B">
      <w:pPr>
        <w:autoSpaceDE w:val="0"/>
        <w:spacing w:after="0"/>
        <w:ind w:right="-1" w:firstLine="709"/>
        <w:jc w:val="center"/>
        <w:rPr>
          <w:rFonts w:ascii="Times New Roman" w:hAnsi="Times New Roman" w:cs="Times New Roman"/>
          <w:b/>
        </w:rPr>
      </w:pPr>
    </w:p>
    <w:p w14:paraId="69E93644" w14:textId="77777777" w:rsidR="00B014F1" w:rsidRPr="00B014F1" w:rsidRDefault="00B014F1" w:rsidP="009F6F5B">
      <w:pPr>
        <w:autoSpaceDE w:val="0"/>
        <w:spacing w:after="0"/>
        <w:ind w:right="-1" w:firstLine="709"/>
        <w:jc w:val="center"/>
        <w:rPr>
          <w:rFonts w:ascii="Times New Roman" w:hAnsi="Times New Roman" w:cs="Times New Roman"/>
          <w:b/>
        </w:rPr>
      </w:pPr>
    </w:p>
    <w:p w14:paraId="32D3AE76" w14:textId="77777777" w:rsidR="00B014F1" w:rsidRDefault="00B014F1" w:rsidP="009F6F5B">
      <w:pPr>
        <w:autoSpaceDE w:val="0"/>
        <w:spacing w:after="0"/>
        <w:ind w:right="-1" w:firstLine="709"/>
        <w:jc w:val="center"/>
        <w:rPr>
          <w:rFonts w:ascii="Times New Roman" w:hAnsi="Times New Roman" w:cs="Times New Roman"/>
          <w:b/>
        </w:rPr>
      </w:pPr>
    </w:p>
    <w:p w14:paraId="7DD8C3F3" w14:textId="77777777" w:rsidR="009F6F5B" w:rsidRDefault="009F6F5B" w:rsidP="009F6F5B">
      <w:pPr>
        <w:autoSpaceDE w:val="0"/>
        <w:spacing w:after="0"/>
        <w:ind w:right="-1" w:firstLine="709"/>
        <w:jc w:val="center"/>
        <w:rPr>
          <w:rFonts w:ascii="Times New Roman" w:hAnsi="Times New Roman" w:cs="Times New Roman"/>
          <w:b/>
        </w:rPr>
      </w:pPr>
    </w:p>
    <w:p w14:paraId="7FE22E5F" w14:textId="77777777" w:rsidR="009F6F5B" w:rsidRDefault="009F6F5B" w:rsidP="009F6F5B">
      <w:pPr>
        <w:autoSpaceDE w:val="0"/>
        <w:spacing w:after="0"/>
        <w:ind w:right="-1" w:firstLine="709"/>
        <w:jc w:val="center"/>
        <w:rPr>
          <w:rFonts w:ascii="Times New Roman" w:hAnsi="Times New Roman" w:cs="Times New Roman"/>
          <w:b/>
        </w:rPr>
      </w:pPr>
    </w:p>
    <w:p w14:paraId="2319DE56" w14:textId="77777777" w:rsidR="009F6F5B" w:rsidRDefault="009F6F5B" w:rsidP="009F6F5B">
      <w:pPr>
        <w:autoSpaceDE w:val="0"/>
        <w:spacing w:after="0"/>
        <w:ind w:right="-1" w:firstLine="709"/>
        <w:jc w:val="center"/>
        <w:rPr>
          <w:rFonts w:ascii="Times New Roman" w:hAnsi="Times New Roman" w:cs="Times New Roman"/>
          <w:b/>
        </w:rPr>
      </w:pPr>
    </w:p>
    <w:p w14:paraId="32734B68" w14:textId="77777777" w:rsidR="009F6F5B" w:rsidRDefault="009F6F5B" w:rsidP="009F6F5B">
      <w:pPr>
        <w:autoSpaceDE w:val="0"/>
        <w:spacing w:after="0"/>
        <w:ind w:right="-1" w:firstLine="709"/>
        <w:jc w:val="center"/>
        <w:rPr>
          <w:rFonts w:ascii="Times New Roman" w:hAnsi="Times New Roman" w:cs="Times New Roman"/>
          <w:b/>
        </w:rPr>
      </w:pPr>
    </w:p>
    <w:p w14:paraId="0C20972C" w14:textId="77777777" w:rsidR="009F6F5B" w:rsidRPr="00B014F1" w:rsidRDefault="009F6F5B" w:rsidP="009F6F5B">
      <w:pPr>
        <w:autoSpaceDE w:val="0"/>
        <w:spacing w:after="0"/>
        <w:ind w:right="-1" w:firstLine="709"/>
        <w:jc w:val="center"/>
        <w:rPr>
          <w:rFonts w:ascii="Times New Roman" w:hAnsi="Times New Roman" w:cs="Times New Roman"/>
          <w:b/>
        </w:rPr>
      </w:pPr>
    </w:p>
    <w:p w14:paraId="595423E9" w14:textId="77777777" w:rsidR="00B014F1" w:rsidRPr="00B014F1" w:rsidRDefault="00B014F1" w:rsidP="009F6F5B">
      <w:pPr>
        <w:autoSpaceDE w:val="0"/>
        <w:spacing w:after="0"/>
        <w:ind w:right="-1" w:firstLine="709"/>
        <w:jc w:val="center"/>
        <w:rPr>
          <w:rFonts w:ascii="Times New Roman" w:hAnsi="Times New Roman" w:cs="Times New Roman"/>
          <w:b/>
        </w:rPr>
      </w:pPr>
    </w:p>
    <w:p w14:paraId="0BF292F1" w14:textId="77777777" w:rsidR="00B014F1" w:rsidRPr="00661986" w:rsidRDefault="00B014F1" w:rsidP="00C15373">
      <w:pPr>
        <w:pStyle w:val="a5"/>
        <w:numPr>
          <w:ilvl w:val="0"/>
          <w:numId w:val="36"/>
        </w:numPr>
        <w:ind w:right="-1"/>
        <w:jc w:val="center"/>
        <w:rPr>
          <w:rFonts w:ascii="Times New Roman" w:hAnsi="Times New Roman"/>
        </w:rPr>
      </w:pPr>
      <w:r w:rsidRPr="00661986">
        <w:rPr>
          <w:rFonts w:ascii="Times New Roman" w:hAnsi="Times New Roman"/>
        </w:rPr>
        <w:t>ПОДПРОГРАММА</w:t>
      </w:r>
    </w:p>
    <w:p w14:paraId="73FBCD3D" w14:textId="77777777" w:rsidR="00B014F1" w:rsidRPr="00B014F1" w:rsidRDefault="00B014F1" w:rsidP="009F6F5B">
      <w:pPr>
        <w:spacing w:after="0"/>
        <w:ind w:right="-1" w:firstLine="709"/>
        <w:jc w:val="center"/>
        <w:rPr>
          <w:rFonts w:ascii="Times New Roman" w:hAnsi="Times New Roman" w:cs="Times New Roman"/>
        </w:rPr>
      </w:pPr>
    </w:p>
    <w:p w14:paraId="1DFD8503" w14:textId="01D9C59B" w:rsidR="00B014F1" w:rsidRPr="00E24586" w:rsidRDefault="00B014F1" w:rsidP="009F6F5B">
      <w:pPr>
        <w:spacing w:after="0"/>
        <w:ind w:right="-1" w:firstLine="709"/>
        <w:jc w:val="center"/>
        <w:rPr>
          <w:rFonts w:ascii="Times New Roman" w:hAnsi="Times New Roman" w:cs="Times New Roman"/>
        </w:rPr>
      </w:pPr>
      <w:r w:rsidRPr="00E24586">
        <w:rPr>
          <w:rFonts w:ascii="Times New Roman" w:hAnsi="Times New Roman" w:cs="Times New Roman"/>
        </w:rPr>
        <w:t>«</w:t>
      </w:r>
      <w:r w:rsidR="00375F43" w:rsidRPr="00E24586">
        <w:rPr>
          <w:rFonts w:ascii="Times New Roman" w:hAnsi="Times New Roman" w:cs="Times New Roman"/>
        </w:rPr>
        <w:t>Обеспечение д</w:t>
      </w:r>
      <w:r w:rsidRPr="00E24586">
        <w:rPr>
          <w:rFonts w:ascii="Times New Roman" w:hAnsi="Times New Roman" w:cs="Times New Roman"/>
        </w:rPr>
        <w:t>еятельност</w:t>
      </w:r>
      <w:r w:rsidR="00375F43" w:rsidRPr="00E24586">
        <w:rPr>
          <w:rFonts w:ascii="Times New Roman" w:hAnsi="Times New Roman" w:cs="Times New Roman"/>
        </w:rPr>
        <w:t>и</w:t>
      </w:r>
      <w:r w:rsidRPr="00E24586">
        <w:rPr>
          <w:rFonts w:ascii="Times New Roman" w:hAnsi="Times New Roman" w:cs="Times New Roman"/>
        </w:rPr>
        <w:t xml:space="preserve"> </w:t>
      </w:r>
      <w:proofErr w:type="gramStart"/>
      <w:r w:rsidR="00375F43" w:rsidRPr="00E24586">
        <w:rPr>
          <w:rFonts w:ascii="Times New Roman" w:hAnsi="Times New Roman" w:cs="Times New Roman"/>
        </w:rPr>
        <w:t xml:space="preserve">Администрации </w:t>
      </w:r>
      <w:r w:rsidR="003F0D73" w:rsidRPr="00E24586">
        <w:rPr>
          <w:rFonts w:ascii="Times New Roman" w:hAnsi="Times New Roman" w:cs="Times New Roman"/>
        </w:rPr>
        <w:t xml:space="preserve"> сельского</w:t>
      </w:r>
      <w:proofErr w:type="gramEnd"/>
      <w:r w:rsidR="003F0D73" w:rsidRPr="00E24586">
        <w:rPr>
          <w:rFonts w:ascii="Times New Roman" w:hAnsi="Times New Roman" w:cs="Times New Roman"/>
        </w:rPr>
        <w:t xml:space="preserve"> поселения </w:t>
      </w:r>
      <w:r w:rsidR="00D90E6A" w:rsidRPr="00E24586">
        <w:rPr>
          <w:rFonts w:ascii="Times New Roman" w:hAnsi="Times New Roman" w:cs="Times New Roman"/>
        </w:rPr>
        <w:t>Узюково муниципального</w:t>
      </w:r>
      <w:r w:rsidRPr="00E24586">
        <w:rPr>
          <w:rFonts w:ascii="Times New Roman" w:hAnsi="Times New Roman" w:cs="Times New Roman"/>
        </w:rPr>
        <w:t xml:space="preserve"> района Ставропольский Самарской области на </w:t>
      </w:r>
      <w:r w:rsidR="00BD1CED">
        <w:rPr>
          <w:bCs/>
          <w:bdr w:val="none" w:sz="0" w:space="0" w:color="auto" w:frame="1"/>
        </w:rPr>
        <w:t>2024-2026</w:t>
      </w:r>
      <w:r w:rsidR="00444F98">
        <w:rPr>
          <w:bCs/>
          <w:bdr w:val="none" w:sz="0" w:space="0" w:color="auto" w:frame="1"/>
        </w:rPr>
        <w:t xml:space="preserve"> </w:t>
      </w:r>
      <w:r w:rsidRPr="00E24586">
        <w:rPr>
          <w:rFonts w:ascii="Times New Roman" w:hAnsi="Times New Roman" w:cs="Times New Roman"/>
        </w:rPr>
        <w:t>годы»</w:t>
      </w:r>
    </w:p>
    <w:p w14:paraId="21E494A4" w14:textId="77777777" w:rsidR="00B014F1" w:rsidRPr="00E24586" w:rsidRDefault="00B014F1" w:rsidP="009F6F5B">
      <w:pPr>
        <w:autoSpaceDE w:val="0"/>
        <w:spacing w:after="0"/>
        <w:ind w:right="-1" w:firstLine="709"/>
        <w:jc w:val="center"/>
        <w:rPr>
          <w:rFonts w:ascii="Times New Roman" w:hAnsi="Times New Roman" w:cs="Times New Roman"/>
        </w:rPr>
      </w:pPr>
    </w:p>
    <w:p w14:paraId="5927152B" w14:textId="77777777" w:rsidR="00B014F1" w:rsidRPr="00B014F1" w:rsidRDefault="00B014F1" w:rsidP="009F6F5B">
      <w:pPr>
        <w:autoSpaceDE w:val="0"/>
        <w:spacing w:after="0"/>
        <w:ind w:right="-1" w:firstLine="709"/>
        <w:jc w:val="center"/>
        <w:rPr>
          <w:rFonts w:ascii="Times New Roman" w:hAnsi="Times New Roman" w:cs="Times New Roman"/>
          <w:bCs/>
        </w:rPr>
      </w:pPr>
      <w:r w:rsidRPr="00E24586">
        <w:rPr>
          <w:rFonts w:ascii="Times New Roman" w:hAnsi="Times New Roman" w:cs="Times New Roman"/>
          <w:bCs/>
        </w:rPr>
        <w:t>(Далее – Подпрограмма)</w:t>
      </w:r>
    </w:p>
    <w:p w14:paraId="4B63F84C" w14:textId="77777777" w:rsidR="00B014F1" w:rsidRPr="00B014F1" w:rsidRDefault="00B014F1" w:rsidP="009F6F5B">
      <w:pPr>
        <w:autoSpaceDE w:val="0"/>
        <w:spacing w:after="0"/>
        <w:ind w:right="-1" w:firstLine="709"/>
        <w:jc w:val="center"/>
        <w:rPr>
          <w:rFonts w:ascii="Times New Roman" w:hAnsi="Times New Roman" w:cs="Times New Roman"/>
          <w:b/>
        </w:rPr>
      </w:pPr>
    </w:p>
    <w:p w14:paraId="5539681B"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5BAE4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63889F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210C15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7D5D17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0D1982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3C7B6E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FC1DEB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B890D69"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3D43835"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F7D128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C3CDDFA"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61C68E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AF06E4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54C2B0BE"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C034FE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361D1375"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4802E5F" w14:textId="77777777"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14:paraId="147FB533"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02573255"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6632A152"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3F63BAB5"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FFE7C28"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0EDF289"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137E29BE"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6A142BCC"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14:paraId="085F8A46"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22E11FC8"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318CF9FF" w14:textId="7F0F9681" w:rsidR="00B014F1" w:rsidRPr="00E24586" w:rsidRDefault="00375F43" w:rsidP="00444F98">
            <w:pPr>
              <w:spacing w:after="0"/>
              <w:ind w:right="-1"/>
              <w:jc w:val="both"/>
            </w:pPr>
            <w:r w:rsidRPr="00E24586">
              <w:rPr>
                <w:rFonts w:ascii="Times New Roman" w:hAnsi="Times New Roman" w:cs="Times New Roman"/>
              </w:rPr>
              <w:t xml:space="preserve">«Обеспечение деятельности Администрации  сельского поселения Узюково муниципального района Ставропольский Самарской области на </w:t>
            </w:r>
            <w:r w:rsidR="00BD1CED">
              <w:rPr>
                <w:bCs/>
                <w:bdr w:val="none" w:sz="0" w:space="0" w:color="auto" w:frame="1"/>
              </w:rPr>
              <w:t>2024-2026</w:t>
            </w:r>
            <w:r w:rsidR="00444F98">
              <w:rPr>
                <w:bCs/>
                <w:bdr w:val="none" w:sz="0" w:space="0" w:color="auto" w:frame="1"/>
              </w:rPr>
              <w:t xml:space="preserve"> </w:t>
            </w:r>
            <w:r w:rsidRPr="00E24586">
              <w:rPr>
                <w:rFonts w:ascii="Times New Roman" w:hAnsi="Times New Roman" w:cs="Times New Roman"/>
              </w:rPr>
              <w:t>годы</w:t>
            </w:r>
            <w:r w:rsidR="00B014F1" w:rsidRPr="00E24586">
              <w:rPr>
                <w:rFonts w:ascii="Times New Roman" w:hAnsi="Times New Roman" w:cs="Times New Roman"/>
              </w:rPr>
              <w:t>»</w:t>
            </w:r>
            <w:r w:rsidR="00B014F1" w:rsidRPr="00E24586">
              <w:t xml:space="preserve"> (далее - Подпрограмма)</w:t>
            </w:r>
          </w:p>
        </w:tc>
      </w:tr>
      <w:tr w:rsidR="00B014F1" w:rsidRPr="00B014F1" w14:paraId="2EF433F6"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544862B7"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77FFE4AA" w14:textId="77777777" w:rsidR="00B014F1" w:rsidRPr="00E24586" w:rsidRDefault="00B014F1" w:rsidP="009F6F5B">
            <w:pPr>
              <w:pStyle w:val="ConsPlusNormal"/>
              <w:widowControl/>
              <w:spacing w:line="276" w:lineRule="auto"/>
              <w:ind w:right="-1" w:firstLine="0"/>
              <w:jc w:val="both"/>
              <w:rPr>
                <w:rFonts w:ascii="Times New Roman" w:hAnsi="Times New Roman" w:cs="Times New Roman"/>
                <w:sz w:val="22"/>
                <w:szCs w:val="22"/>
              </w:rPr>
            </w:pPr>
            <w:r w:rsidRPr="00E24586">
              <w:rPr>
                <w:rFonts w:ascii="Times New Roman" w:hAnsi="Times New Roman" w:cs="Times New Roman"/>
                <w:sz w:val="22"/>
                <w:szCs w:val="22"/>
              </w:rPr>
              <w:t>Администраци</w:t>
            </w:r>
            <w:r w:rsidR="003F0D73" w:rsidRPr="00E24586">
              <w:rPr>
                <w:rFonts w:ascii="Times New Roman" w:hAnsi="Times New Roman" w:cs="Times New Roman"/>
                <w:sz w:val="22"/>
                <w:szCs w:val="22"/>
              </w:rPr>
              <w:t>я сельского поселения Узюково</w:t>
            </w:r>
            <w:r w:rsidRPr="00E24586">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6F2C3B0B"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697A34EA"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104CD8F7"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74948B7E"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0EE2017F"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0F601937"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4B40FAB"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ACA1845"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7611E05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26D92CB3" w14:textId="77777777"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444F98">
              <w:rPr>
                <w:rFonts w:ascii="Times New Roman" w:hAnsi="Times New Roman" w:cs="Times New Roman"/>
              </w:rPr>
              <w:t xml:space="preserve"> </w:t>
            </w:r>
            <w:r w:rsidRPr="00B014F1">
              <w:rPr>
                <w:rFonts w:ascii="Times New Roman" w:hAnsi="Times New Roman" w:cs="Times New Roman"/>
              </w:rPr>
              <w:t>исполнения</w:t>
            </w:r>
            <w:r w:rsidR="00444F98">
              <w:rPr>
                <w:rFonts w:ascii="Times New Roman" w:hAnsi="Times New Roman" w:cs="Times New Roman"/>
              </w:rPr>
              <w:t xml:space="preserve"> </w:t>
            </w:r>
            <w:r w:rsidRPr="00B014F1">
              <w:rPr>
                <w:rFonts w:ascii="Times New Roman" w:hAnsi="Times New Roman" w:cs="Times New Roman"/>
              </w:rPr>
              <w:t>гражданами</w:t>
            </w:r>
            <w:r w:rsidR="00444F98">
              <w:rPr>
                <w:rFonts w:ascii="Times New Roman" w:hAnsi="Times New Roman" w:cs="Times New Roman"/>
              </w:rPr>
              <w:t xml:space="preserve"> </w:t>
            </w:r>
            <w:proofErr w:type="spellStart"/>
            <w:r w:rsidRPr="00B014F1">
              <w:rPr>
                <w:rFonts w:ascii="Times New Roman" w:hAnsi="Times New Roman" w:cs="Times New Roman"/>
              </w:rPr>
              <w:t>воинскойобязанности</w:t>
            </w:r>
            <w:proofErr w:type="spellEnd"/>
            <w:r w:rsidRPr="00B014F1">
              <w:rPr>
                <w:rFonts w:ascii="Times New Roman" w:hAnsi="Times New Roman" w:cs="Times New Roman"/>
              </w:rPr>
              <w:t>, установленной законодательством РФ</w:t>
            </w:r>
          </w:p>
        </w:tc>
      </w:tr>
      <w:tr w:rsidR="00B014F1" w:rsidRPr="00B014F1" w14:paraId="03B33880"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01B85105"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1708E431"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4B26E83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2EA6A014"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4957F7E8"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4ECE548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5C8E73D2"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5FFE2DE2"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353314D6"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1D14D393"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0D8B496A"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338C22DA"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14:paraId="2221D9A4"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07A73742"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14:paraId="34FF87D0"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14:paraId="4A0A102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7F1B7179"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14:paraId="5ADD3B12"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74301527" w14:textId="77777777" w:rsidR="00B014F1" w:rsidRPr="00B014F1" w:rsidRDefault="00B014F1" w:rsidP="009F6F5B">
            <w:pPr>
              <w:pStyle w:val="Style25"/>
              <w:widowControl/>
              <w:spacing w:line="276" w:lineRule="auto"/>
              <w:ind w:right="-1" w:firstLine="0"/>
              <w:rPr>
                <w:sz w:val="22"/>
                <w:szCs w:val="22"/>
              </w:rPr>
            </w:pPr>
            <w:r w:rsidRPr="00B014F1">
              <w:rPr>
                <w:sz w:val="22"/>
                <w:szCs w:val="22"/>
              </w:rPr>
              <w:lastRenderedPageBreak/>
              <w:t>- организации развития информационных ресурсов;</w:t>
            </w:r>
          </w:p>
          <w:p w14:paraId="73A85D6B" w14:textId="77777777" w:rsidR="00B014F1" w:rsidRPr="00B014F1" w:rsidRDefault="00BA5814" w:rsidP="009F6F5B">
            <w:pPr>
              <w:pStyle w:val="Style25"/>
              <w:widowControl/>
              <w:spacing w:line="276" w:lineRule="auto"/>
              <w:ind w:right="-1" w:firstLine="0"/>
              <w:rPr>
                <w:sz w:val="22"/>
                <w:szCs w:val="22"/>
              </w:rPr>
            </w:pPr>
            <w:r>
              <w:rPr>
                <w:sz w:val="22"/>
                <w:szCs w:val="22"/>
              </w:rPr>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14:paraId="6599DBEA"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43057210"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42F5AA7A" w14:textId="1D864345" w:rsidR="00B014F1" w:rsidRPr="00B014F1" w:rsidRDefault="00E758DC" w:rsidP="00444F98">
            <w:pPr>
              <w:pStyle w:val="ConsPlusCell"/>
              <w:widowControl/>
              <w:spacing w:line="276" w:lineRule="auto"/>
              <w:ind w:right="-1"/>
              <w:rPr>
                <w:sz w:val="22"/>
                <w:szCs w:val="22"/>
              </w:rPr>
            </w:pPr>
            <w:r>
              <w:rPr>
                <w:bCs/>
                <w:bdr w:val="none" w:sz="0" w:space="0" w:color="auto" w:frame="1"/>
              </w:rPr>
              <w:t>202</w:t>
            </w:r>
            <w:r w:rsidR="00404C3C">
              <w:rPr>
                <w:bCs/>
                <w:bdr w:val="none" w:sz="0" w:space="0" w:color="auto" w:frame="1"/>
              </w:rPr>
              <w:t>4</w:t>
            </w:r>
            <w:r w:rsidR="00444F98">
              <w:rPr>
                <w:bCs/>
                <w:bdr w:val="none" w:sz="0" w:space="0" w:color="auto" w:frame="1"/>
              </w:rPr>
              <w:t xml:space="preserve"> </w:t>
            </w:r>
            <w:r w:rsidR="00DE791D">
              <w:rPr>
                <w:bCs/>
                <w:bdr w:val="none" w:sz="0" w:space="0" w:color="auto" w:frame="1"/>
              </w:rPr>
              <w:t>-</w:t>
            </w:r>
            <w:r w:rsidR="00444F98">
              <w:rPr>
                <w:bCs/>
                <w:bdr w:val="none" w:sz="0" w:space="0" w:color="auto" w:frame="1"/>
              </w:rPr>
              <w:t xml:space="preserve"> </w:t>
            </w:r>
            <w:r>
              <w:rPr>
                <w:bCs/>
                <w:bdr w:val="none" w:sz="0" w:space="0" w:color="auto" w:frame="1"/>
              </w:rPr>
              <w:t>202</w:t>
            </w:r>
            <w:r w:rsidR="00404C3C">
              <w:rPr>
                <w:bCs/>
                <w:bdr w:val="none" w:sz="0" w:space="0" w:color="auto" w:frame="1"/>
              </w:rPr>
              <w:t>6</w:t>
            </w:r>
            <w:r w:rsidR="00444F98">
              <w:rPr>
                <w:bCs/>
                <w:bdr w:val="none" w:sz="0" w:space="0" w:color="auto" w:frame="1"/>
              </w:rPr>
              <w:t xml:space="preserve"> </w:t>
            </w:r>
            <w:r w:rsidR="00BA5814">
              <w:rPr>
                <w:sz w:val="22"/>
                <w:szCs w:val="22"/>
              </w:rPr>
              <w:t>годы</w:t>
            </w:r>
          </w:p>
        </w:tc>
      </w:tr>
      <w:tr w:rsidR="00B014F1" w:rsidRPr="00B014F1" w14:paraId="7DAC1C98"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5A9698CA"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5E707617" w14:textId="77777777"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sidRPr="007729C5">
              <w:rPr>
                <w:rFonts w:ascii="Times New Roman" w:hAnsi="Times New Roman" w:cs="Times New Roman"/>
              </w:rPr>
              <w:t>жета сельского поселения Узюково</w:t>
            </w:r>
            <w:r w:rsidRPr="007729C5">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1B6F4219" w14:textId="3EC19CA4" w:rsidR="00B014F1" w:rsidRPr="007729C5" w:rsidRDefault="00B014F1" w:rsidP="009F6F5B">
            <w:pPr>
              <w:spacing w:after="0"/>
              <w:ind w:right="-1"/>
              <w:jc w:val="both"/>
              <w:rPr>
                <w:rFonts w:ascii="Times New Roman" w:hAnsi="Times New Roman" w:cs="Times New Roman"/>
              </w:rPr>
            </w:pPr>
            <w:r w:rsidRPr="007729C5">
              <w:rPr>
                <w:rFonts w:ascii="Times New Roman" w:hAnsi="Times New Roman" w:cs="Times New Roman"/>
              </w:rPr>
              <w:t>Общий объем финансиро</w:t>
            </w:r>
            <w:r w:rsidR="00777624" w:rsidRPr="007729C5">
              <w:rPr>
                <w:rFonts w:ascii="Times New Roman" w:hAnsi="Times New Roman" w:cs="Times New Roman"/>
              </w:rPr>
              <w:t xml:space="preserve">вания Подпрограммы составляет </w:t>
            </w:r>
            <w:r w:rsidR="007729C5">
              <w:rPr>
                <w:rFonts w:ascii="Times New Roman" w:hAnsi="Times New Roman" w:cs="Times New Roman"/>
              </w:rPr>
              <w:t xml:space="preserve">12 514 786 </w:t>
            </w:r>
            <w:r w:rsidR="005C3BEC" w:rsidRPr="007729C5">
              <w:rPr>
                <w:rFonts w:ascii="Times New Roman" w:hAnsi="Times New Roman" w:cs="Times New Roman"/>
              </w:rPr>
              <w:t xml:space="preserve">руб. </w:t>
            </w:r>
            <w:r w:rsidR="0070269F" w:rsidRPr="007729C5">
              <w:rPr>
                <w:rFonts w:ascii="Times New Roman" w:hAnsi="Times New Roman" w:cs="Times New Roman"/>
              </w:rPr>
              <w:t>73</w:t>
            </w:r>
            <w:r w:rsidR="005C3BEC" w:rsidRPr="007729C5">
              <w:rPr>
                <w:rFonts w:ascii="Times New Roman" w:hAnsi="Times New Roman" w:cs="Times New Roman"/>
              </w:rPr>
              <w:t xml:space="preserve"> коп.</w:t>
            </w:r>
          </w:p>
          <w:p w14:paraId="16478895" w14:textId="64D2A14F" w:rsidR="000367F7" w:rsidRPr="007729C5" w:rsidRDefault="00E758DC" w:rsidP="000367F7">
            <w:pPr>
              <w:pStyle w:val="a4"/>
              <w:spacing w:before="0" w:beforeAutospacing="0" w:after="0" w:afterAutospacing="0" w:line="276" w:lineRule="auto"/>
              <w:ind w:left="30" w:right="30"/>
              <w:jc w:val="both"/>
              <w:textAlignment w:val="baseline"/>
              <w:rPr>
                <w:sz w:val="22"/>
                <w:szCs w:val="22"/>
              </w:rPr>
            </w:pPr>
            <w:r w:rsidRPr="007729C5">
              <w:rPr>
                <w:sz w:val="22"/>
                <w:szCs w:val="22"/>
              </w:rPr>
              <w:t>202</w:t>
            </w:r>
            <w:r w:rsidR="00404C3C" w:rsidRPr="007729C5">
              <w:rPr>
                <w:sz w:val="22"/>
                <w:szCs w:val="22"/>
              </w:rPr>
              <w:t xml:space="preserve">4 </w:t>
            </w:r>
            <w:r w:rsidR="000367F7" w:rsidRPr="007729C5">
              <w:rPr>
                <w:sz w:val="22"/>
                <w:szCs w:val="22"/>
              </w:rPr>
              <w:t xml:space="preserve">год </w:t>
            </w:r>
            <w:r w:rsidR="00332370" w:rsidRPr="007729C5">
              <w:rPr>
                <w:sz w:val="22"/>
                <w:szCs w:val="22"/>
              </w:rPr>
              <w:t>–</w:t>
            </w:r>
            <w:r w:rsidR="0070269F" w:rsidRPr="007729C5">
              <w:rPr>
                <w:sz w:val="22"/>
                <w:szCs w:val="22"/>
              </w:rPr>
              <w:t>4</w:t>
            </w:r>
            <w:r w:rsidR="007729C5">
              <w:rPr>
                <w:sz w:val="22"/>
                <w:szCs w:val="22"/>
              </w:rPr>
              <w:t> 490 583</w:t>
            </w:r>
            <w:r w:rsidR="0070269F" w:rsidRPr="007729C5">
              <w:rPr>
                <w:sz w:val="22"/>
                <w:szCs w:val="22"/>
              </w:rPr>
              <w:t xml:space="preserve"> </w:t>
            </w:r>
            <w:r w:rsidR="00036E42" w:rsidRPr="007729C5">
              <w:rPr>
                <w:sz w:val="22"/>
                <w:szCs w:val="22"/>
              </w:rPr>
              <w:t xml:space="preserve">руб. </w:t>
            </w:r>
            <w:r w:rsidR="007729C5">
              <w:rPr>
                <w:sz w:val="22"/>
                <w:szCs w:val="22"/>
              </w:rPr>
              <w:t>95</w:t>
            </w:r>
            <w:r w:rsidR="00036E42" w:rsidRPr="007729C5">
              <w:rPr>
                <w:sz w:val="22"/>
                <w:szCs w:val="22"/>
              </w:rPr>
              <w:t xml:space="preserve"> коп</w:t>
            </w:r>
            <w:r w:rsidR="005C3BEC" w:rsidRPr="007729C5">
              <w:rPr>
                <w:sz w:val="22"/>
                <w:szCs w:val="22"/>
              </w:rPr>
              <w:t>.</w:t>
            </w:r>
          </w:p>
          <w:p w14:paraId="514F8B41" w14:textId="0BB810DF" w:rsidR="005C3BEC" w:rsidRPr="007729C5" w:rsidRDefault="00E758DC" w:rsidP="000367F7">
            <w:pPr>
              <w:pStyle w:val="a4"/>
              <w:spacing w:before="0" w:beforeAutospacing="0" w:after="0" w:afterAutospacing="0" w:line="276" w:lineRule="auto"/>
              <w:ind w:left="30" w:right="30"/>
              <w:jc w:val="both"/>
              <w:textAlignment w:val="baseline"/>
              <w:rPr>
                <w:sz w:val="22"/>
                <w:szCs w:val="22"/>
              </w:rPr>
            </w:pPr>
            <w:r w:rsidRPr="007729C5">
              <w:rPr>
                <w:sz w:val="22"/>
                <w:szCs w:val="22"/>
              </w:rPr>
              <w:t>202</w:t>
            </w:r>
            <w:r w:rsidR="00404C3C" w:rsidRPr="007729C5">
              <w:rPr>
                <w:sz w:val="22"/>
                <w:szCs w:val="22"/>
              </w:rPr>
              <w:t>5</w:t>
            </w:r>
            <w:r w:rsidR="000367F7" w:rsidRPr="007729C5">
              <w:rPr>
                <w:sz w:val="22"/>
                <w:szCs w:val="22"/>
              </w:rPr>
              <w:t xml:space="preserve"> год </w:t>
            </w:r>
            <w:r w:rsidR="00B834B5" w:rsidRPr="007729C5">
              <w:rPr>
                <w:sz w:val="22"/>
                <w:szCs w:val="22"/>
              </w:rPr>
              <w:t>–</w:t>
            </w:r>
            <w:r w:rsidR="0070269F" w:rsidRPr="007729C5">
              <w:rPr>
                <w:sz w:val="22"/>
                <w:szCs w:val="22"/>
              </w:rPr>
              <w:t>4</w:t>
            </w:r>
            <w:r w:rsidR="007729C5">
              <w:rPr>
                <w:sz w:val="22"/>
                <w:szCs w:val="22"/>
              </w:rPr>
              <w:t> 056 381</w:t>
            </w:r>
            <w:r w:rsidR="0070269F" w:rsidRPr="007729C5">
              <w:rPr>
                <w:sz w:val="22"/>
                <w:szCs w:val="22"/>
              </w:rPr>
              <w:t xml:space="preserve"> </w:t>
            </w:r>
            <w:r w:rsidR="00036E42" w:rsidRPr="007729C5">
              <w:rPr>
                <w:sz w:val="22"/>
                <w:szCs w:val="22"/>
              </w:rPr>
              <w:t xml:space="preserve">руб. </w:t>
            </w:r>
            <w:r w:rsidR="007729C5">
              <w:rPr>
                <w:sz w:val="22"/>
                <w:szCs w:val="22"/>
              </w:rPr>
              <w:t>39</w:t>
            </w:r>
            <w:r w:rsidR="00036E42" w:rsidRPr="007729C5">
              <w:rPr>
                <w:sz w:val="22"/>
                <w:szCs w:val="22"/>
              </w:rPr>
              <w:t xml:space="preserve"> коп</w:t>
            </w:r>
          </w:p>
          <w:p w14:paraId="739E0F42" w14:textId="45B9E502" w:rsidR="000367F7" w:rsidRPr="007729C5" w:rsidRDefault="00E758DC" w:rsidP="000367F7">
            <w:pPr>
              <w:pStyle w:val="a4"/>
              <w:spacing w:before="0" w:beforeAutospacing="0" w:after="0" w:afterAutospacing="0" w:line="276" w:lineRule="auto"/>
              <w:ind w:left="30" w:right="30"/>
              <w:jc w:val="both"/>
              <w:textAlignment w:val="baseline"/>
              <w:rPr>
                <w:sz w:val="22"/>
                <w:szCs w:val="22"/>
              </w:rPr>
            </w:pPr>
            <w:r w:rsidRPr="007729C5">
              <w:rPr>
                <w:sz w:val="22"/>
                <w:szCs w:val="22"/>
              </w:rPr>
              <w:t>202</w:t>
            </w:r>
            <w:r w:rsidR="00404C3C" w:rsidRPr="007729C5">
              <w:rPr>
                <w:sz w:val="22"/>
                <w:szCs w:val="22"/>
              </w:rPr>
              <w:t>6</w:t>
            </w:r>
            <w:r w:rsidR="00BA5814" w:rsidRPr="007729C5">
              <w:rPr>
                <w:sz w:val="22"/>
                <w:szCs w:val="22"/>
              </w:rPr>
              <w:t xml:space="preserve"> год </w:t>
            </w:r>
            <w:r w:rsidR="00E90786" w:rsidRPr="007729C5">
              <w:rPr>
                <w:sz w:val="22"/>
                <w:szCs w:val="22"/>
              </w:rPr>
              <w:t>–</w:t>
            </w:r>
            <w:r w:rsidR="007729C5">
              <w:rPr>
                <w:sz w:val="22"/>
                <w:szCs w:val="22"/>
              </w:rPr>
              <w:t>3 967 821</w:t>
            </w:r>
            <w:r w:rsidR="00B07C28" w:rsidRPr="007729C5">
              <w:rPr>
                <w:sz w:val="22"/>
                <w:szCs w:val="22"/>
              </w:rPr>
              <w:t xml:space="preserve"> </w:t>
            </w:r>
            <w:r w:rsidR="00036E42" w:rsidRPr="007729C5">
              <w:rPr>
                <w:sz w:val="22"/>
                <w:szCs w:val="22"/>
              </w:rPr>
              <w:t xml:space="preserve">руб. </w:t>
            </w:r>
            <w:r w:rsidR="007729C5">
              <w:rPr>
                <w:sz w:val="22"/>
                <w:szCs w:val="22"/>
              </w:rPr>
              <w:t>39</w:t>
            </w:r>
            <w:r w:rsidR="00036E42" w:rsidRPr="007729C5">
              <w:rPr>
                <w:sz w:val="22"/>
                <w:szCs w:val="22"/>
              </w:rPr>
              <w:t xml:space="preserve"> коп</w:t>
            </w:r>
          </w:p>
          <w:p w14:paraId="11BC3E3B" w14:textId="77777777" w:rsidR="00B014F1" w:rsidRPr="007729C5" w:rsidRDefault="00B014F1" w:rsidP="009F6F5B">
            <w:pPr>
              <w:spacing w:after="0"/>
              <w:ind w:right="-1"/>
              <w:jc w:val="both"/>
              <w:rPr>
                <w:rFonts w:ascii="Times New Roman" w:hAnsi="Times New Roman" w:cs="Times New Roman"/>
              </w:rPr>
            </w:pPr>
          </w:p>
        </w:tc>
      </w:tr>
      <w:tr w:rsidR="00B014F1" w:rsidRPr="00B014F1" w14:paraId="16513787"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4ED1F824"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68295FE8"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14:paraId="4251C5D5"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44CBED44" w14:textId="77777777"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57751C">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5E5A1E85" w14:textId="77777777"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ция сельского поселения Узюково</w:t>
            </w:r>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561F5D56"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0C4C87B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6EFFE27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699F6DF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244A268C"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4BB59AD5"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1101AC48"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083B03E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5B115BCE"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57751C">
        <w:rPr>
          <w:rFonts w:ascii="Times New Roman" w:hAnsi="Times New Roman" w:cs="Times New Roman"/>
        </w:rPr>
        <w:t xml:space="preserve"> </w:t>
      </w:r>
      <w:r w:rsidRPr="00B014F1">
        <w:rPr>
          <w:rFonts w:ascii="Times New Roman" w:hAnsi="Times New Roman" w:cs="Times New Roman"/>
        </w:rPr>
        <w:t>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14:paraId="43FBD217"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2EB7978B"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543D8B82"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581DD62A"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0BADDE3B"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28333029"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4ECB6D9C"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lastRenderedPageBreak/>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02A028AF" w14:textId="77777777" w:rsidR="00404C3C" w:rsidRDefault="00404C3C" w:rsidP="00777624">
      <w:pPr>
        <w:pStyle w:val="ConsPlusNormal"/>
        <w:widowControl/>
        <w:spacing w:line="276" w:lineRule="auto"/>
        <w:ind w:right="-1" w:firstLine="0"/>
        <w:jc w:val="both"/>
        <w:rPr>
          <w:rFonts w:ascii="Times New Roman" w:hAnsi="Times New Roman" w:cs="Times New Roman"/>
          <w:sz w:val="22"/>
          <w:szCs w:val="22"/>
        </w:rPr>
      </w:pPr>
    </w:p>
    <w:p w14:paraId="6D38D5E8"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38731620"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32249262"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14:paraId="40107B64"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535A713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4FB6F6B1"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922D3B8"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8211782"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788F8BA6"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35ED4CB3"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6BA4505B"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19ABB164" w14:textId="27BEEA00"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E758DC">
        <w:rPr>
          <w:rFonts w:ascii="Times New Roman" w:hAnsi="Times New Roman" w:cs="Times New Roman"/>
        </w:rPr>
        <w:t>202</w:t>
      </w:r>
      <w:r w:rsidR="00404C3C">
        <w:rPr>
          <w:rFonts w:ascii="Times New Roman" w:hAnsi="Times New Roman" w:cs="Times New Roman"/>
        </w:rPr>
        <w:t>4</w:t>
      </w:r>
      <w:r w:rsidR="00B07C28">
        <w:rPr>
          <w:rFonts w:ascii="Times New Roman" w:hAnsi="Times New Roman" w:cs="Times New Roman"/>
        </w:rPr>
        <w:t xml:space="preserve"> </w:t>
      </w:r>
      <w:r w:rsidR="00332370">
        <w:rPr>
          <w:rFonts w:ascii="Times New Roman" w:hAnsi="Times New Roman" w:cs="Times New Roman"/>
        </w:rPr>
        <w:t xml:space="preserve">года по </w:t>
      </w:r>
      <w:r w:rsidR="00E758DC">
        <w:rPr>
          <w:rFonts w:ascii="Times New Roman" w:hAnsi="Times New Roman" w:cs="Times New Roman"/>
        </w:rPr>
        <w:t>202</w:t>
      </w:r>
      <w:r w:rsidR="00404C3C">
        <w:rPr>
          <w:rFonts w:ascii="Times New Roman" w:hAnsi="Times New Roman" w:cs="Times New Roman"/>
        </w:rPr>
        <w:t>6</w:t>
      </w:r>
      <w:r w:rsidRPr="00B014F1">
        <w:rPr>
          <w:rFonts w:ascii="Times New Roman" w:hAnsi="Times New Roman" w:cs="Times New Roman"/>
        </w:rPr>
        <w:t xml:space="preserve"> год.</w:t>
      </w:r>
    </w:p>
    <w:p w14:paraId="6AC10664"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0A1F2BF5" w14:textId="77777777"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57751C">
        <w:rPr>
          <w:rFonts w:ascii="Times New Roman" w:hAnsi="Times New Roman" w:cs="Times New Roman"/>
        </w:rPr>
        <w:t xml:space="preserve"> </w:t>
      </w:r>
      <w:r w:rsidRPr="00DA35D1">
        <w:rPr>
          <w:rFonts w:ascii="Times New Roman" w:eastAsia="Times New Roman" w:hAnsi="Times New Roman" w:cs="Times New Roman"/>
          <w:bCs/>
        </w:rPr>
        <w:t>Подпрограммы</w:t>
      </w:r>
    </w:p>
    <w:p w14:paraId="68E6129E" w14:textId="77777777"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0276"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tblGrid>
      <w:tr w:rsidR="00B014F1" w:rsidRPr="00DA35D1" w14:paraId="6F792C21" w14:textId="77777777" w:rsidTr="00AD35F6">
        <w:trPr>
          <w:cantSplit/>
          <w:trHeight w:val="240"/>
        </w:trPr>
        <w:tc>
          <w:tcPr>
            <w:tcW w:w="3898" w:type="dxa"/>
            <w:vMerge w:val="restart"/>
            <w:tcBorders>
              <w:top w:val="single" w:sz="6" w:space="0" w:color="auto"/>
              <w:left w:val="single" w:sz="6" w:space="0" w:color="auto"/>
              <w:bottom w:val="nil"/>
              <w:right w:val="single" w:sz="4" w:space="0" w:color="auto"/>
            </w:tcBorders>
          </w:tcPr>
          <w:p w14:paraId="5D653594" w14:textId="77777777"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0EC5441D"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40D2BBBE" w14:textId="77777777"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14:paraId="570A2DD1" w14:textId="77777777" w:rsidTr="00AD35F6">
        <w:trPr>
          <w:cantSplit/>
          <w:trHeight w:val="341"/>
        </w:trPr>
        <w:tc>
          <w:tcPr>
            <w:tcW w:w="3898" w:type="dxa"/>
            <w:vMerge/>
            <w:tcBorders>
              <w:top w:val="nil"/>
              <w:left w:val="single" w:sz="6" w:space="0" w:color="auto"/>
              <w:bottom w:val="single" w:sz="6" w:space="0" w:color="auto"/>
              <w:right w:val="single" w:sz="4" w:space="0" w:color="auto"/>
            </w:tcBorders>
          </w:tcPr>
          <w:p w14:paraId="169EF277" w14:textId="77777777"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6AC87819" w14:textId="77777777"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27B4521E" w14:textId="1BE4044E"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 xml:space="preserve">4 </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BBF0644" w14:textId="146AA546"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 xml:space="preserve">5 </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14:paraId="7A602F79" w14:textId="40E9E2BB"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6</w:t>
            </w:r>
            <w:r w:rsidR="00B014F1" w:rsidRPr="00DA35D1">
              <w:rPr>
                <w:sz w:val="20"/>
                <w:szCs w:val="20"/>
              </w:rPr>
              <w:t xml:space="preserve"> г.</w:t>
            </w:r>
          </w:p>
        </w:tc>
      </w:tr>
      <w:tr w:rsidR="00B014F1" w:rsidRPr="00DA35D1" w14:paraId="75BCE5A6" w14:textId="77777777" w:rsidTr="00863F49">
        <w:trPr>
          <w:cantSplit/>
          <w:trHeight w:val="341"/>
        </w:trPr>
        <w:tc>
          <w:tcPr>
            <w:tcW w:w="10276" w:type="dxa"/>
            <w:gridSpan w:val="5"/>
            <w:tcBorders>
              <w:top w:val="nil"/>
              <w:left w:val="single" w:sz="6" w:space="0" w:color="auto"/>
              <w:bottom w:val="single" w:sz="4" w:space="0" w:color="auto"/>
              <w:right w:val="single" w:sz="6" w:space="0" w:color="auto"/>
            </w:tcBorders>
          </w:tcPr>
          <w:p w14:paraId="3C8C8451" w14:textId="77777777"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683D1F">
              <w:rPr>
                <w:sz w:val="20"/>
                <w:szCs w:val="20"/>
              </w:rPr>
              <w:t xml:space="preserve"> </w:t>
            </w:r>
            <w:r w:rsidR="00B014F1" w:rsidRPr="00DA35D1">
              <w:rPr>
                <w:sz w:val="20"/>
                <w:szCs w:val="20"/>
              </w:rPr>
              <w:t>главы сельского поселения</w:t>
            </w:r>
          </w:p>
        </w:tc>
      </w:tr>
      <w:tr w:rsidR="005C3BEC" w:rsidRPr="00DA35D1" w14:paraId="38B25751" w14:textId="77777777" w:rsidTr="00AD35F6">
        <w:trPr>
          <w:cantSplit/>
          <w:trHeight w:val="280"/>
        </w:trPr>
        <w:tc>
          <w:tcPr>
            <w:tcW w:w="3898" w:type="dxa"/>
            <w:vMerge w:val="restart"/>
            <w:tcBorders>
              <w:top w:val="single" w:sz="4" w:space="0" w:color="auto"/>
              <w:left w:val="single" w:sz="6" w:space="0" w:color="auto"/>
              <w:right w:val="single" w:sz="4" w:space="0" w:color="auto"/>
            </w:tcBorders>
          </w:tcPr>
          <w:p w14:paraId="6AC3036B" w14:textId="77777777" w:rsidR="005C3BEC" w:rsidRPr="00DA35D1" w:rsidRDefault="005C3BEC" w:rsidP="005C3BEC">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56671249" w14:textId="77777777"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4B35625F" w14:textId="32349463"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1 252 115,17</w:t>
            </w:r>
          </w:p>
        </w:tc>
        <w:tc>
          <w:tcPr>
            <w:tcW w:w="1276" w:type="dxa"/>
            <w:tcBorders>
              <w:top w:val="nil"/>
              <w:left w:val="single" w:sz="4" w:space="0" w:color="auto"/>
              <w:bottom w:val="single" w:sz="6" w:space="0" w:color="auto"/>
              <w:right w:val="single" w:sz="4" w:space="0" w:color="auto"/>
            </w:tcBorders>
          </w:tcPr>
          <w:p w14:paraId="5A0BA6E9" w14:textId="4B053D8B"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1 066 541,75</w:t>
            </w:r>
          </w:p>
        </w:tc>
        <w:tc>
          <w:tcPr>
            <w:tcW w:w="1275" w:type="dxa"/>
            <w:tcBorders>
              <w:top w:val="nil"/>
              <w:left w:val="single" w:sz="4" w:space="0" w:color="auto"/>
              <w:bottom w:val="single" w:sz="6" w:space="0" w:color="auto"/>
              <w:right w:val="single" w:sz="6" w:space="0" w:color="auto"/>
            </w:tcBorders>
          </w:tcPr>
          <w:p w14:paraId="0C0F0EAA" w14:textId="2AC8558C"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942 861,75</w:t>
            </w:r>
          </w:p>
        </w:tc>
      </w:tr>
      <w:tr w:rsidR="00526FD0" w:rsidRPr="00DA35D1" w14:paraId="23C18280" w14:textId="77777777" w:rsidTr="00AD35F6">
        <w:trPr>
          <w:cantSplit/>
          <w:trHeight w:val="223"/>
        </w:trPr>
        <w:tc>
          <w:tcPr>
            <w:tcW w:w="3898" w:type="dxa"/>
            <w:vMerge/>
            <w:tcBorders>
              <w:left w:val="single" w:sz="6" w:space="0" w:color="auto"/>
              <w:right w:val="single" w:sz="4" w:space="0" w:color="auto"/>
            </w:tcBorders>
          </w:tcPr>
          <w:p w14:paraId="2CCC83D0"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3CE97DAE"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6487621D"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8CBCD93"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7D9A4E79"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14:paraId="163BEC79" w14:textId="77777777" w:rsidTr="00AD35F6">
        <w:trPr>
          <w:cantSplit/>
          <w:trHeight w:val="290"/>
        </w:trPr>
        <w:tc>
          <w:tcPr>
            <w:tcW w:w="3898" w:type="dxa"/>
            <w:vMerge/>
            <w:tcBorders>
              <w:left w:val="single" w:sz="6" w:space="0" w:color="auto"/>
              <w:bottom w:val="single" w:sz="6" w:space="0" w:color="auto"/>
              <w:right w:val="single" w:sz="4" w:space="0" w:color="auto"/>
            </w:tcBorders>
          </w:tcPr>
          <w:p w14:paraId="51B83CCB" w14:textId="77777777"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24011ED9" w14:textId="77777777"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5A094246" w14:textId="77777777"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3040504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2E55376C" w14:textId="77777777"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C3BEC" w:rsidRPr="00DA35D1" w14:paraId="07FF5B12" w14:textId="77777777" w:rsidTr="005C3BEC">
        <w:trPr>
          <w:cantSplit/>
          <w:trHeight w:val="183"/>
        </w:trPr>
        <w:tc>
          <w:tcPr>
            <w:tcW w:w="6166" w:type="dxa"/>
            <w:gridSpan w:val="2"/>
            <w:tcBorders>
              <w:left w:val="single" w:sz="6" w:space="0" w:color="auto"/>
              <w:bottom w:val="single" w:sz="6" w:space="0" w:color="auto"/>
              <w:right w:val="single" w:sz="4" w:space="0" w:color="auto"/>
            </w:tcBorders>
          </w:tcPr>
          <w:p w14:paraId="13EBA751" w14:textId="77777777"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14:paraId="527E7B3B" w14:textId="0360086B"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1 252 115,17</w:t>
            </w:r>
          </w:p>
        </w:tc>
        <w:tc>
          <w:tcPr>
            <w:tcW w:w="1276" w:type="dxa"/>
            <w:tcBorders>
              <w:top w:val="nil"/>
              <w:left w:val="single" w:sz="4" w:space="0" w:color="auto"/>
              <w:bottom w:val="single" w:sz="6" w:space="0" w:color="auto"/>
              <w:right w:val="single" w:sz="4" w:space="0" w:color="auto"/>
            </w:tcBorders>
          </w:tcPr>
          <w:p w14:paraId="594A7819" w14:textId="04AF519B"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1 066 541,75</w:t>
            </w:r>
          </w:p>
        </w:tc>
        <w:tc>
          <w:tcPr>
            <w:tcW w:w="1275" w:type="dxa"/>
            <w:tcBorders>
              <w:top w:val="nil"/>
              <w:left w:val="single" w:sz="4" w:space="0" w:color="auto"/>
              <w:bottom w:val="single" w:sz="6" w:space="0" w:color="auto"/>
              <w:right w:val="single" w:sz="6" w:space="0" w:color="auto"/>
            </w:tcBorders>
          </w:tcPr>
          <w:p w14:paraId="18EE45FB" w14:textId="351944EF" w:rsidR="005C3BEC" w:rsidRPr="00DA35D1" w:rsidRDefault="007729C5"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942 861,75</w:t>
            </w:r>
          </w:p>
        </w:tc>
      </w:tr>
      <w:tr w:rsidR="00081DF4" w:rsidRPr="00DA35D1" w14:paraId="6A54992F" w14:textId="77777777" w:rsidTr="00863F49">
        <w:trPr>
          <w:cantSplit/>
          <w:trHeight w:val="341"/>
        </w:trPr>
        <w:tc>
          <w:tcPr>
            <w:tcW w:w="10276" w:type="dxa"/>
            <w:gridSpan w:val="5"/>
            <w:tcBorders>
              <w:left w:val="single" w:sz="6" w:space="0" w:color="auto"/>
              <w:bottom w:val="single" w:sz="6" w:space="0" w:color="auto"/>
              <w:right w:val="single" w:sz="6" w:space="0" w:color="auto"/>
            </w:tcBorders>
          </w:tcPr>
          <w:p w14:paraId="6A556D72" w14:textId="77777777" w:rsidR="00081DF4"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 xml:space="preserve">Материальное содержание </w:t>
            </w:r>
            <w:r w:rsidR="0058266A" w:rsidRPr="00DA35D1">
              <w:rPr>
                <w:sz w:val="20"/>
                <w:szCs w:val="20"/>
              </w:rPr>
              <w:t>работников</w:t>
            </w:r>
            <w:r w:rsidRPr="00DA35D1">
              <w:rPr>
                <w:sz w:val="20"/>
                <w:szCs w:val="20"/>
              </w:rPr>
              <w:t xml:space="preserve"> администрации сельского поселения</w:t>
            </w:r>
          </w:p>
        </w:tc>
      </w:tr>
      <w:tr w:rsidR="00E43D2C" w:rsidRPr="00DA35D1" w14:paraId="7E5241CB" w14:textId="77777777" w:rsidTr="00FF56B7">
        <w:trPr>
          <w:cantSplit/>
          <w:trHeight w:val="421"/>
        </w:trPr>
        <w:tc>
          <w:tcPr>
            <w:tcW w:w="3898" w:type="dxa"/>
            <w:vMerge w:val="restart"/>
            <w:tcBorders>
              <w:left w:val="single" w:sz="6" w:space="0" w:color="auto"/>
              <w:right w:val="single" w:sz="4" w:space="0" w:color="auto"/>
            </w:tcBorders>
          </w:tcPr>
          <w:p w14:paraId="4A859A0F" w14:textId="77777777" w:rsidR="00E43D2C" w:rsidRPr="00DA35D1" w:rsidRDefault="00E43D2C" w:rsidP="00E43D2C">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02740034" w14:textId="77777777" w:rsidR="00E43D2C" w:rsidRPr="00DA35D1" w:rsidRDefault="00E43D2C" w:rsidP="00E43D2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37387AB2" w14:textId="44184602" w:rsidR="00E43D2C" w:rsidRPr="00E43D2C" w:rsidRDefault="007729C5" w:rsidP="00FF56B7">
            <w:pPr>
              <w:pStyle w:val="ConsPlusCell"/>
              <w:widowControl/>
              <w:shd w:val="clear" w:color="auto" w:fill="FFFFFF"/>
              <w:spacing w:line="276" w:lineRule="auto"/>
              <w:ind w:right="-1"/>
              <w:jc w:val="center"/>
              <w:rPr>
                <w:sz w:val="20"/>
                <w:szCs w:val="20"/>
              </w:rPr>
            </w:pPr>
            <w:r>
              <w:rPr>
                <w:sz w:val="20"/>
                <w:szCs w:val="20"/>
              </w:rPr>
              <w:t>2 222 377,10</w:t>
            </w:r>
          </w:p>
        </w:tc>
        <w:tc>
          <w:tcPr>
            <w:tcW w:w="1276" w:type="dxa"/>
            <w:tcBorders>
              <w:left w:val="single" w:sz="4" w:space="0" w:color="auto"/>
              <w:bottom w:val="single" w:sz="6" w:space="0" w:color="auto"/>
              <w:right w:val="single" w:sz="4" w:space="0" w:color="auto"/>
            </w:tcBorders>
          </w:tcPr>
          <w:p w14:paraId="0CC7D42A" w14:textId="2FFD53C8" w:rsidR="00E43D2C" w:rsidRPr="00E43D2C" w:rsidRDefault="007729C5" w:rsidP="00E43D2C">
            <w:pPr>
              <w:pStyle w:val="ConsPlusCell"/>
              <w:widowControl/>
              <w:shd w:val="clear" w:color="auto" w:fill="FFFFFF"/>
              <w:spacing w:line="276" w:lineRule="auto"/>
              <w:ind w:right="-1"/>
              <w:jc w:val="center"/>
              <w:rPr>
                <w:sz w:val="20"/>
                <w:szCs w:val="20"/>
              </w:rPr>
            </w:pPr>
            <w:r>
              <w:rPr>
                <w:sz w:val="20"/>
                <w:szCs w:val="20"/>
              </w:rPr>
              <w:t>1 992 227,96</w:t>
            </w:r>
          </w:p>
        </w:tc>
        <w:tc>
          <w:tcPr>
            <w:tcW w:w="1275" w:type="dxa"/>
            <w:tcBorders>
              <w:left w:val="single" w:sz="4" w:space="0" w:color="auto"/>
              <w:bottom w:val="single" w:sz="6" w:space="0" w:color="auto"/>
              <w:right w:val="single" w:sz="6" w:space="0" w:color="auto"/>
            </w:tcBorders>
          </w:tcPr>
          <w:p w14:paraId="6922FD09" w14:textId="1180F171" w:rsidR="00E43D2C" w:rsidRPr="00E43D2C" w:rsidRDefault="007729C5" w:rsidP="00E43D2C">
            <w:pPr>
              <w:pStyle w:val="ConsPlusCell"/>
              <w:widowControl/>
              <w:shd w:val="clear" w:color="auto" w:fill="FFFFFF"/>
              <w:spacing w:line="276" w:lineRule="auto"/>
              <w:ind w:right="-1"/>
              <w:jc w:val="center"/>
              <w:rPr>
                <w:sz w:val="20"/>
                <w:szCs w:val="20"/>
              </w:rPr>
            </w:pPr>
            <w:r>
              <w:rPr>
                <w:sz w:val="20"/>
                <w:szCs w:val="20"/>
              </w:rPr>
              <w:t>1 992 227,96</w:t>
            </w:r>
          </w:p>
        </w:tc>
      </w:tr>
      <w:tr w:rsidR="00DB7E88" w:rsidRPr="00DA35D1" w14:paraId="7FA0EC30" w14:textId="77777777" w:rsidTr="00AD35F6">
        <w:trPr>
          <w:cantSplit/>
          <w:trHeight w:val="341"/>
        </w:trPr>
        <w:tc>
          <w:tcPr>
            <w:tcW w:w="3898" w:type="dxa"/>
            <w:vMerge/>
            <w:tcBorders>
              <w:left w:val="single" w:sz="6" w:space="0" w:color="auto"/>
              <w:right w:val="single" w:sz="4" w:space="0" w:color="auto"/>
            </w:tcBorders>
          </w:tcPr>
          <w:p w14:paraId="34B30ECB"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544B59F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14:paraId="69C61E02"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707A1A0D"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7465112"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DB7E88" w:rsidRPr="00DA35D1" w14:paraId="378CC646" w14:textId="77777777" w:rsidTr="00AD35F6">
        <w:trPr>
          <w:cantSplit/>
          <w:trHeight w:val="341"/>
        </w:trPr>
        <w:tc>
          <w:tcPr>
            <w:tcW w:w="3898" w:type="dxa"/>
            <w:vMerge/>
            <w:tcBorders>
              <w:left w:val="single" w:sz="6" w:space="0" w:color="auto"/>
              <w:bottom w:val="single" w:sz="6" w:space="0" w:color="auto"/>
              <w:right w:val="single" w:sz="4" w:space="0" w:color="auto"/>
            </w:tcBorders>
          </w:tcPr>
          <w:p w14:paraId="5B91E6AC"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074B2A6E"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69A77E8C"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14:paraId="59AEB0BA"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14:paraId="1DBEB0AE" w14:textId="77777777"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524642" w:rsidRPr="00DA35D1" w14:paraId="4F80B27B" w14:textId="77777777" w:rsidTr="00FF56B7">
        <w:trPr>
          <w:cantSplit/>
          <w:trHeight w:val="452"/>
        </w:trPr>
        <w:tc>
          <w:tcPr>
            <w:tcW w:w="6166" w:type="dxa"/>
            <w:gridSpan w:val="2"/>
            <w:tcBorders>
              <w:left w:val="single" w:sz="6" w:space="0" w:color="auto"/>
              <w:bottom w:val="single" w:sz="6" w:space="0" w:color="auto"/>
              <w:right w:val="single" w:sz="4" w:space="0" w:color="auto"/>
            </w:tcBorders>
          </w:tcPr>
          <w:p w14:paraId="2E9F34B6" w14:textId="77777777" w:rsidR="00524642" w:rsidRPr="00DA35D1" w:rsidRDefault="00524642"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14:paraId="2CB5F652" w14:textId="4EDC65F6" w:rsidR="00524642" w:rsidRPr="00E43D2C" w:rsidRDefault="007729C5" w:rsidP="0090109C">
            <w:pPr>
              <w:pStyle w:val="ConsPlusCell"/>
              <w:widowControl/>
              <w:shd w:val="clear" w:color="auto" w:fill="FFFFFF"/>
              <w:spacing w:line="276" w:lineRule="auto"/>
              <w:ind w:right="-1"/>
              <w:jc w:val="center"/>
              <w:rPr>
                <w:sz w:val="20"/>
                <w:szCs w:val="20"/>
              </w:rPr>
            </w:pPr>
            <w:r>
              <w:rPr>
                <w:sz w:val="20"/>
                <w:szCs w:val="20"/>
              </w:rPr>
              <w:t>2 222 377,10</w:t>
            </w:r>
          </w:p>
        </w:tc>
        <w:tc>
          <w:tcPr>
            <w:tcW w:w="1276" w:type="dxa"/>
            <w:tcBorders>
              <w:left w:val="single" w:sz="4" w:space="0" w:color="auto"/>
              <w:bottom w:val="single" w:sz="6" w:space="0" w:color="auto"/>
              <w:right w:val="single" w:sz="4" w:space="0" w:color="auto"/>
            </w:tcBorders>
          </w:tcPr>
          <w:p w14:paraId="5BB77736" w14:textId="550EBAC1" w:rsidR="00524642" w:rsidRPr="00E43D2C" w:rsidRDefault="007729C5" w:rsidP="0090109C">
            <w:pPr>
              <w:pStyle w:val="ConsPlusCell"/>
              <w:widowControl/>
              <w:shd w:val="clear" w:color="auto" w:fill="FFFFFF"/>
              <w:spacing w:line="276" w:lineRule="auto"/>
              <w:ind w:right="-1"/>
              <w:jc w:val="center"/>
              <w:rPr>
                <w:sz w:val="20"/>
                <w:szCs w:val="20"/>
              </w:rPr>
            </w:pPr>
            <w:r>
              <w:rPr>
                <w:sz w:val="20"/>
                <w:szCs w:val="20"/>
              </w:rPr>
              <w:t>1 992 227,96</w:t>
            </w:r>
          </w:p>
        </w:tc>
        <w:tc>
          <w:tcPr>
            <w:tcW w:w="1275" w:type="dxa"/>
            <w:tcBorders>
              <w:left w:val="single" w:sz="4" w:space="0" w:color="auto"/>
              <w:bottom w:val="single" w:sz="6" w:space="0" w:color="auto"/>
              <w:right w:val="single" w:sz="6" w:space="0" w:color="auto"/>
            </w:tcBorders>
          </w:tcPr>
          <w:p w14:paraId="28654123" w14:textId="06DE91DD" w:rsidR="00524642" w:rsidRPr="00E43D2C" w:rsidRDefault="007729C5" w:rsidP="0090109C">
            <w:pPr>
              <w:pStyle w:val="ConsPlusCell"/>
              <w:widowControl/>
              <w:shd w:val="clear" w:color="auto" w:fill="FFFFFF"/>
              <w:spacing w:line="276" w:lineRule="auto"/>
              <w:ind w:right="-1"/>
              <w:jc w:val="center"/>
              <w:rPr>
                <w:sz w:val="20"/>
                <w:szCs w:val="20"/>
              </w:rPr>
            </w:pPr>
            <w:r>
              <w:rPr>
                <w:sz w:val="20"/>
                <w:szCs w:val="20"/>
              </w:rPr>
              <w:t>1 992 227,96</w:t>
            </w:r>
          </w:p>
        </w:tc>
      </w:tr>
      <w:tr w:rsidR="00DB7E88" w:rsidRPr="00DA35D1" w14:paraId="5997F9D9" w14:textId="77777777" w:rsidTr="00863F49">
        <w:trPr>
          <w:cantSplit/>
          <w:trHeight w:val="341"/>
        </w:trPr>
        <w:tc>
          <w:tcPr>
            <w:tcW w:w="10276" w:type="dxa"/>
            <w:gridSpan w:val="5"/>
            <w:tcBorders>
              <w:top w:val="nil"/>
              <w:left w:val="single" w:sz="6" w:space="0" w:color="auto"/>
              <w:bottom w:val="single" w:sz="6" w:space="0" w:color="auto"/>
              <w:right w:val="single" w:sz="6" w:space="0" w:color="auto"/>
            </w:tcBorders>
          </w:tcPr>
          <w:p w14:paraId="174BFF90" w14:textId="77777777" w:rsidR="00DB7E88" w:rsidRPr="00DA35D1" w:rsidRDefault="00DB7E88" w:rsidP="00DB7E88">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DB7E88" w:rsidRPr="00DA35D1" w14:paraId="70A9F504" w14:textId="77777777" w:rsidTr="00AD35F6">
        <w:trPr>
          <w:cantSplit/>
          <w:trHeight w:val="267"/>
        </w:trPr>
        <w:tc>
          <w:tcPr>
            <w:tcW w:w="3898" w:type="dxa"/>
            <w:vMerge w:val="restart"/>
            <w:tcBorders>
              <w:top w:val="single" w:sz="6" w:space="0" w:color="auto"/>
              <w:left w:val="single" w:sz="6" w:space="0" w:color="auto"/>
              <w:right w:val="single" w:sz="6" w:space="0" w:color="auto"/>
            </w:tcBorders>
          </w:tcPr>
          <w:p w14:paraId="3658DF10"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0A722B8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58FB9A4D" w14:textId="5C00C0FB" w:rsidR="00DB7E88" w:rsidRPr="00DA35D1" w:rsidRDefault="00E73120" w:rsidP="00DB7E88">
            <w:pPr>
              <w:pStyle w:val="ConsPlusCell"/>
              <w:widowControl/>
              <w:shd w:val="clear" w:color="auto" w:fill="FFFFFF"/>
              <w:spacing w:line="276" w:lineRule="auto"/>
              <w:ind w:right="-1"/>
              <w:jc w:val="center"/>
              <w:rPr>
                <w:sz w:val="20"/>
                <w:szCs w:val="20"/>
              </w:rPr>
            </w:pPr>
            <w:r>
              <w:rPr>
                <w:sz w:val="20"/>
                <w:szCs w:val="20"/>
              </w:rPr>
              <w:t>635 150,7</w:t>
            </w:r>
          </w:p>
        </w:tc>
        <w:tc>
          <w:tcPr>
            <w:tcW w:w="1276" w:type="dxa"/>
            <w:tcBorders>
              <w:top w:val="single" w:sz="6" w:space="0" w:color="auto"/>
              <w:left w:val="single" w:sz="6" w:space="0" w:color="auto"/>
              <w:bottom w:val="single" w:sz="6" w:space="0" w:color="auto"/>
              <w:right w:val="single" w:sz="6" w:space="0" w:color="auto"/>
            </w:tcBorders>
          </w:tcPr>
          <w:p w14:paraId="475B5CC8" w14:textId="6B003344" w:rsidR="00DB7E88" w:rsidRPr="00DA35D1" w:rsidRDefault="00E73120" w:rsidP="00DB7E88">
            <w:pPr>
              <w:pStyle w:val="ConsPlusCell"/>
              <w:widowControl/>
              <w:shd w:val="clear" w:color="auto" w:fill="FFFFFF"/>
              <w:spacing w:line="276" w:lineRule="auto"/>
              <w:ind w:right="-1"/>
              <w:jc w:val="center"/>
              <w:rPr>
                <w:sz w:val="20"/>
                <w:szCs w:val="20"/>
              </w:rPr>
            </w:pPr>
            <w:r>
              <w:rPr>
                <w:sz w:val="20"/>
                <w:szCs w:val="20"/>
              </w:rPr>
              <w:t>582 150,78</w:t>
            </w:r>
          </w:p>
        </w:tc>
        <w:tc>
          <w:tcPr>
            <w:tcW w:w="1275" w:type="dxa"/>
            <w:tcBorders>
              <w:top w:val="single" w:sz="6" w:space="0" w:color="auto"/>
              <w:left w:val="single" w:sz="6" w:space="0" w:color="auto"/>
              <w:bottom w:val="single" w:sz="6" w:space="0" w:color="auto"/>
              <w:right w:val="single" w:sz="6" w:space="0" w:color="auto"/>
            </w:tcBorders>
          </w:tcPr>
          <w:p w14:paraId="17033236" w14:textId="286BE4EA" w:rsidR="00DB7E88" w:rsidRPr="00DA35D1" w:rsidRDefault="00E73120" w:rsidP="00DB7E88">
            <w:pPr>
              <w:pStyle w:val="ConsPlusCell"/>
              <w:widowControl/>
              <w:shd w:val="clear" w:color="auto" w:fill="FFFFFF"/>
              <w:spacing w:line="276" w:lineRule="auto"/>
              <w:ind w:right="-1"/>
              <w:jc w:val="center"/>
              <w:rPr>
                <w:sz w:val="20"/>
                <w:szCs w:val="20"/>
              </w:rPr>
            </w:pPr>
            <w:r>
              <w:rPr>
                <w:sz w:val="20"/>
                <w:szCs w:val="20"/>
              </w:rPr>
              <w:t>582 151,38</w:t>
            </w:r>
          </w:p>
        </w:tc>
      </w:tr>
      <w:tr w:rsidR="00DB7E88" w:rsidRPr="00DA35D1" w14:paraId="44966EAD" w14:textId="77777777" w:rsidTr="00AD35F6">
        <w:trPr>
          <w:cantSplit/>
          <w:trHeight w:val="287"/>
        </w:trPr>
        <w:tc>
          <w:tcPr>
            <w:tcW w:w="3898" w:type="dxa"/>
            <w:vMerge/>
            <w:tcBorders>
              <w:left w:val="single" w:sz="6" w:space="0" w:color="auto"/>
              <w:right w:val="single" w:sz="6" w:space="0" w:color="auto"/>
            </w:tcBorders>
          </w:tcPr>
          <w:p w14:paraId="43298B85"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BDA4AE7"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707854BC"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357A1D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63E78998"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55924137"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5A20B03F"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316531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7A7DF935"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DCE696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02AD8349"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0C218E41" w14:textId="77777777" w:rsidTr="00AD35F6">
        <w:trPr>
          <w:cantSplit/>
          <w:trHeight w:val="383"/>
        </w:trPr>
        <w:tc>
          <w:tcPr>
            <w:tcW w:w="3898" w:type="dxa"/>
            <w:tcBorders>
              <w:top w:val="nil"/>
              <w:left w:val="single" w:sz="6" w:space="0" w:color="auto"/>
              <w:bottom w:val="single" w:sz="4" w:space="0" w:color="auto"/>
              <w:right w:val="single" w:sz="6" w:space="0" w:color="auto"/>
            </w:tcBorders>
          </w:tcPr>
          <w:p w14:paraId="66DCAF93"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Профессиональная подготовка, переподготовка и повышение квалификации</w:t>
            </w:r>
          </w:p>
        </w:tc>
        <w:tc>
          <w:tcPr>
            <w:tcW w:w="2268" w:type="dxa"/>
            <w:tcBorders>
              <w:top w:val="nil"/>
              <w:left w:val="single" w:sz="6" w:space="0" w:color="auto"/>
              <w:bottom w:val="single" w:sz="4" w:space="0" w:color="auto"/>
              <w:right w:val="single" w:sz="6" w:space="0" w:color="auto"/>
            </w:tcBorders>
          </w:tcPr>
          <w:p w14:paraId="3B488E0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697D13B4" w14:textId="77777777" w:rsidR="00DB7E88" w:rsidRPr="00DA35D1" w:rsidRDefault="00DB7E88" w:rsidP="00DB7E88">
            <w:pPr>
              <w:pStyle w:val="ConsPlusCell"/>
              <w:widowControl/>
              <w:shd w:val="clear" w:color="auto" w:fill="FFFFFF"/>
              <w:spacing w:line="276" w:lineRule="auto"/>
              <w:ind w:right="-1"/>
              <w:jc w:val="center"/>
              <w:rPr>
                <w:sz w:val="20"/>
                <w:szCs w:val="20"/>
              </w:rPr>
            </w:pPr>
          </w:p>
        </w:tc>
        <w:tc>
          <w:tcPr>
            <w:tcW w:w="1276" w:type="dxa"/>
            <w:tcBorders>
              <w:top w:val="single" w:sz="6" w:space="0" w:color="auto"/>
              <w:left w:val="single" w:sz="6" w:space="0" w:color="auto"/>
              <w:bottom w:val="single" w:sz="4" w:space="0" w:color="auto"/>
              <w:right w:val="single" w:sz="6" w:space="0" w:color="auto"/>
            </w:tcBorders>
          </w:tcPr>
          <w:p w14:paraId="7E69E1F0" w14:textId="77777777" w:rsidR="00DB7E88" w:rsidRPr="00DA35D1" w:rsidRDefault="00DB7E88" w:rsidP="00DB7E88">
            <w:pPr>
              <w:pStyle w:val="ConsPlusCell"/>
              <w:widowControl/>
              <w:shd w:val="clear" w:color="auto" w:fill="FFFFFF"/>
              <w:spacing w:line="276" w:lineRule="auto"/>
              <w:ind w:right="-1"/>
              <w:jc w:val="center"/>
              <w:rPr>
                <w:sz w:val="20"/>
                <w:szCs w:val="20"/>
              </w:rPr>
            </w:pPr>
          </w:p>
        </w:tc>
        <w:tc>
          <w:tcPr>
            <w:tcW w:w="1275" w:type="dxa"/>
            <w:tcBorders>
              <w:top w:val="single" w:sz="6" w:space="0" w:color="auto"/>
              <w:left w:val="single" w:sz="6" w:space="0" w:color="auto"/>
              <w:bottom w:val="single" w:sz="4" w:space="0" w:color="auto"/>
              <w:right w:val="single" w:sz="6" w:space="0" w:color="auto"/>
            </w:tcBorders>
          </w:tcPr>
          <w:p w14:paraId="3F0DB690" w14:textId="77777777" w:rsidR="00DB7E88" w:rsidRPr="00DA35D1" w:rsidRDefault="00DB7E88" w:rsidP="00DB7E88">
            <w:pPr>
              <w:pStyle w:val="ConsPlusCell"/>
              <w:widowControl/>
              <w:shd w:val="clear" w:color="auto" w:fill="FFFFFF"/>
              <w:spacing w:line="276" w:lineRule="auto"/>
              <w:ind w:right="-1"/>
              <w:jc w:val="center"/>
              <w:rPr>
                <w:sz w:val="20"/>
                <w:szCs w:val="20"/>
              </w:rPr>
            </w:pPr>
          </w:p>
        </w:tc>
      </w:tr>
      <w:tr w:rsidR="00B431DF" w:rsidRPr="00DA35D1" w14:paraId="3E4F1462" w14:textId="77777777" w:rsidTr="00AD35F6">
        <w:trPr>
          <w:cantSplit/>
          <w:trHeight w:val="248"/>
        </w:trPr>
        <w:tc>
          <w:tcPr>
            <w:tcW w:w="6166" w:type="dxa"/>
            <w:gridSpan w:val="2"/>
            <w:tcBorders>
              <w:top w:val="nil"/>
              <w:left w:val="single" w:sz="6" w:space="0" w:color="auto"/>
              <w:bottom w:val="single" w:sz="4" w:space="0" w:color="auto"/>
              <w:right w:val="single" w:sz="6" w:space="0" w:color="auto"/>
            </w:tcBorders>
          </w:tcPr>
          <w:p w14:paraId="7E5B0237" w14:textId="77777777" w:rsidR="00B431DF" w:rsidRPr="00DA35D1" w:rsidRDefault="00B431DF"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0470F770" w14:textId="29E4A0EE" w:rsidR="00B431DF" w:rsidRPr="00DA35D1" w:rsidRDefault="00E73120" w:rsidP="0090109C">
            <w:pPr>
              <w:pStyle w:val="ConsPlusCell"/>
              <w:widowControl/>
              <w:shd w:val="clear" w:color="auto" w:fill="FFFFFF"/>
              <w:spacing w:line="276" w:lineRule="auto"/>
              <w:ind w:right="-1"/>
              <w:jc w:val="center"/>
              <w:rPr>
                <w:sz w:val="20"/>
                <w:szCs w:val="20"/>
              </w:rPr>
            </w:pPr>
            <w:r>
              <w:rPr>
                <w:sz w:val="20"/>
                <w:szCs w:val="20"/>
              </w:rPr>
              <w:t>635 150,7</w:t>
            </w:r>
          </w:p>
        </w:tc>
        <w:tc>
          <w:tcPr>
            <w:tcW w:w="1276" w:type="dxa"/>
            <w:tcBorders>
              <w:top w:val="single" w:sz="6" w:space="0" w:color="auto"/>
              <w:left w:val="single" w:sz="6" w:space="0" w:color="auto"/>
              <w:bottom w:val="single" w:sz="4" w:space="0" w:color="auto"/>
              <w:right w:val="single" w:sz="6" w:space="0" w:color="auto"/>
            </w:tcBorders>
          </w:tcPr>
          <w:p w14:paraId="7CD1361C" w14:textId="129FA941" w:rsidR="00B431DF" w:rsidRPr="00DA35D1" w:rsidRDefault="00E73120" w:rsidP="0090109C">
            <w:pPr>
              <w:pStyle w:val="ConsPlusCell"/>
              <w:widowControl/>
              <w:shd w:val="clear" w:color="auto" w:fill="FFFFFF"/>
              <w:spacing w:line="276" w:lineRule="auto"/>
              <w:ind w:right="-1"/>
              <w:jc w:val="center"/>
              <w:rPr>
                <w:sz w:val="20"/>
                <w:szCs w:val="20"/>
              </w:rPr>
            </w:pPr>
            <w:r>
              <w:rPr>
                <w:sz w:val="20"/>
                <w:szCs w:val="20"/>
              </w:rPr>
              <w:t>582 150,78</w:t>
            </w:r>
          </w:p>
        </w:tc>
        <w:tc>
          <w:tcPr>
            <w:tcW w:w="1275" w:type="dxa"/>
            <w:tcBorders>
              <w:top w:val="single" w:sz="6" w:space="0" w:color="auto"/>
              <w:left w:val="single" w:sz="6" w:space="0" w:color="auto"/>
              <w:bottom w:val="single" w:sz="4" w:space="0" w:color="auto"/>
              <w:right w:val="single" w:sz="6" w:space="0" w:color="auto"/>
            </w:tcBorders>
          </w:tcPr>
          <w:p w14:paraId="0115D9BF" w14:textId="2E2B223F" w:rsidR="00B431DF" w:rsidRPr="00DA35D1" w:rsidRDefault="00E73120" w:rsidP="0090109C">
            <w:pPr>
              <w:pStyle w:val="ConsPlusCell"/>
              <w:widowControl/>
              <w:shd w:val="clear" w:color="auto" w:fill="FFFFFF"/>
              <w:spacing w:line="276" w:lineRule="auto"/>
              <w:ind w:right="-1"/>
              <w:jc w:val="center"/>
              <w:rPr>
                <w:sz w:val="20"/>
                <w:szCs w:val="20"/>
              </w:rPr>
            </w:pPr>
            <w:r>
              <w:rPr>
                <w:sz w:val="20"/>
                <w:szCs w:val="20"/>
              </w:rPr>
              <w:t>582 151,38</w:t>
            </w:r>
          </w:p>
        </w:tc>
      </w:tr>
      <w:tr w:rsidR="00DB7E88" w:rsidRPr="00DA35D1" w14:paraId="41C88249" w14:textId="77777777" w:rsidTr="00863F49">
        <w:trPr>
          <w:cantSplit/>
          <w:trHeight w:val="383"/>
        </w:trPr>
        <w:tc>
          <w:tcPr>
            <w:tcW w:w="10276" w:type="dxa"/>
            <w:gridSpan w:val="5"/>
            <w:tcBorders>
              <w:top w:val="nil"/>
              <w:left w:val="single" w:sz="6" w:space="0" w:color="auto"/>
              <w:bottom w:val="single" w:sz="4" w:space="0" w:color="auto"/>
              <w:right w:val="single" w:sz="6" w:space="0" w:color="auto"/>
            </w:tcBorders>
          </w:tcPr>
          <w:p w14:paraId="7ACDBC94" w14:textId="77777777" w:rsidR="00DB7E88" w:rsidRPr="00DA35D1" w:rsidRDefault="00DB7E88" w:rsidP="00DB7E88">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B7E88" w:rsidRPr="00DA35D1" w14:paraId="6824486B" w14:textId="77777777" w:rsidTr="00AD35F6">
        <w:trPr>
          <w:cantSplit/>
          <w:trHeight w:val="113"/>
        </w:trPr>
        <w:tc>
          <w:tcPr>
            <w:tcW w:w="3898" w:type="dxa"/>
            <w:vMerge w:val="restart"/>
            <w:tcBorders>
              <w:top w:val="nil"/>
              <w:left w:val="single" w:sz="6" w:space="0" w:color="auto"/>
              <w:right w:val="single" w:sz="6" w:space="0" w:color="auto"/>
            </w:tcBorders>
          </w:tcPr>
          <w:p w14:paraId="443B028F"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Материальное содержание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right w:val="single" w:sz="6" w:space="0" w:color="auto"/>
            </w:tcBorders>
          </w:tcPr>
          <w:p w14:paraId="26DE1233"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14:paraId="306CF7BC"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5F68AC87"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4DAFB0F3"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0842000A" w14:textId="77777777" w:rsidTr="00AD35F6">
        <w:trPr>
          <w:cantSplit/>
          <w:trHeight w:val="121"/>
        </w:trPr>
        <w:tc>
          <w:tcPr>
            <w:tcW w:w="3898" w:type="dxa"/>
            <w:vMerge/>
            <w:tcBorders>
              <w:left w:val="single" w:sz="6" w:space="0" w:color="auto"/>
              <w:right w:val="single" w:sz="6" w:space="0" w:color="auto"/>
            </w:tcBorders>
          </w:tcPr>
          <w:p w14:paraId="52FB3186"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09A7B6CD"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14:paraId="021C9724"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1DDEEA3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14:paraId="0BCB106E"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67A8DB4A"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67083C53"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41FF1AF0"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14:paraId="72B93A68" w14:textId="2D795D0E"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311 115,50</w:t>
            </w:r>
          </w:p>
        </w:tc>
        <w:tc>
          <w:tcPr>
            <w:tcW w:w="1276" w:type="dxa"/>
            <w:tcBorders>
              <w:top w:val="single" w:sz="6" w:space="0" w:color="auto"/>
              <w:left w:val="single" w:sz="6" w:space="0" w:color="auto"/>
              <w:right w:val="single" w:sz="6" w:space="0" w:color="auto"/>
            </w:tcBorders>
          </w:tcPr>
          <w:p w14:paraId="4702A416" w14:textId="658AD21D"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311 115,50</w:t>
            </w:r>
          </w:p>
        </w:tc>
        <w:tc>
          <w:tcPr>
            <w:tcW w:w="1275" w:type="dxa"/>
            <w:tcBorders>
              <w:top w:val="single" w:sz="6" w:space="0" w:color="auto"/>
              <w:left w:val="single" w:sz="6" w:space="0" w:color="auto"/>
              <w:right w:val="single" w:sz="6" w:space="0" w:color="auto"/>
            </w:tcBorders>
          </w:tcPr>
          <w:p w14:paraId="4B5DC705" w14:textId="649B2BDA"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311 115,50</w:t>
            </w:r>
          </w:p>
        </w:tc>
      </w:tr>
      <w:tr w:rsidR="000669E0" w:rsidRPr="00DA35D1" w14:paraId="14E7391B" w14:textId="77777777" w:rsidTr="006632CA">
        <w:trPr>
          <w:cantSplit/>
          <w:trHeight w:val="201"/>
        </w:trPr>
        <w:tc>
          <w:tcPr>
            <w:tcW w:w="6166" w:type="dxa"/>
            <w:gridSpan w:val="2"/>
            <w:tcBorders>
              <w:left w:val="single" w:sz="6" w:space="0" w:color="auto"/>
              <w:bottom w:val="single" w:sz="4" w:space="0" w:color="auto"/>
              <w:right w:val="single" w:sz="6" w:space="0" w:color="auto"/>
            </w:tcBorders>
          </w:tcPr>
          <w:p w14:paraId="53F182DE" w14:textId="77777777" w:rsidR="000669E0" w:rsidRPr="00DA35D1" w:rsidRDefault="000669E0" w:rsidP="000669E0">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right w:val="single" w:sz="6" w:space="0" w:color="auto"/>
            </w:tcBorders>
          </w:tcPr>
          <w:p w14:paraId="73366872" w14:textId="6283C9EA" w:rsidR="000669E0" w:rsidRPr="00DA35D1" w:rsidRDefault="00096C13" w:rsidP="000669E0">
            <w:pPr>
              <w:pStyle w:val="ConsPlusCell"/>
              <w:widowControl/>
              <w:shd w:val="clear" w:color="auto" w:fill="FFFFFF"/>
              <w:spacing w:line="276" w:lineRule="auto"/>
              <w:ind w:right="-1"/>
              <w:jc w:val="center"/>
              <w:rPr>
                <w:sz w:val="20"/>
                <w:szCs w:val="20"/>
              </w:rPr>
            </w:pPr>
            <w:r>
              <w:rPr>
                <w:sz w:val="20"/>
                <w:szCs w:val="20"/>
              </w:rPr>
              <w:t>311 115,50</w:t>
            </w:r>
          </w:p>
        </w:tc>
        <w:tc>
          <w:tcPr>
            <w:tcW w:w="1276" w:type="dxa"/>
            <w:tcBorders>
              <w:top w:val="single" w:sz="6" w:space="0" w:color="auto"/>
              <w:left w:val="single" w:sz="6" w:space="0" w:color="auto"/>
              <w:right w:val="single" w:sz="6" w:space="0" w:color="auto"/>
            </w:tcBorders>
          </w:tcPr>
          <w:p w14:paraId="0951C98A" w14:textId="399E6AE9" w:rsidR="000669E0" w:rsidRPr="00DA35D1" w:rsidRDefault="00096C13" w:rsidP="000669E0">
            <w:pPr>
              <w:pStyle w:val="ConsPlusCell"/>
              <w:widowControl/>
              <w:shd w:val="clear" w:color="auto" w:fill="FFFFFF"/>
              <w:spacing w:line="276" w:lineRule="auto"/>
              <w:ind w:right="-1"/>
              <w:jc w:val="center"/>
              <w:rPr>
                <w:sz w:val="20"/>
                <w:szCs w:val="20"/>
              </w:rPr>
            </w:pPr>
            <w:r>
              <w:rPr>
                <w:sz w:val="20"/>
                <w:szCs w:val="20"/>
              </w:rPr>
              <w:t>311 115,50</w:t>
            </w:r>
          </w:p>
        </w:tc>
        <w:tc>
          <w:tcPr>
            <w:tcW w:w="1275" w:type="dxa"/>
            <w:tcBorders>
              <w:top w:val="single" w:sz="6" w:space="0" w:color="auto"/>
              <w:left w:val="single" w:sz="6" w:space="0" w:color="auto"/>
              <w:right w:val="single" w:sz="6" w:space="0" w:color="auto"/>
            </w:tcBorders>
          </w:tcPr>
          <w:p w14:paraId="21AD6ACF" w14:textId="5A34D4B8" w:rsidR="000669E0" w:rsidRPr="00DA35D1" w:rsidRDefault="00096C13" w:rsidP="000669E0">
            <w:pPr>
              <w:pStyle w:val="ConsPlusCell"/>
              <w:widowControl/>
              <w:shd w:val="clear" w:color="auto" w:fill="FFFFFF"/>
              <w:spacing w:line="276" w:lineRule="auto"/>
              <w:ind w:right="-1"/>
              <w:jc w:val="center"/>
              <w:rPr>
                <w:sz w:val="20"/>
                <w:szCs w:val="20"/>
              </w:rPr>
            </w:pPr>
            <w:r>
              <w:rPr>
                <w:sz w:val="20"/>
                <w:szCs w:val="20"/>
              </w:rPr>
              <w:t>311 115,50</w:t>
            </w:r>
          </w:p>
        </w:tc>
      </w:tr>
      <w:tr w:rsidR="00DB7E88" w:rsidRPr="009F73AD" w14:paraId="11FFA801" w14:textId="77777777" w:rsidTr="00863F49">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0586733D" w14:textId="77777777" w:rsidR="00DB7E88" w:rsidRPr="009F73AD" w:rsidRDefault="00DB7E88" w:rsidP="00DB7E88">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t xml:space="preserve">Материально-техническое обеспечение деятельности </w:t>
            </w:r>
            <w:r w:rsidRPr="009F73AD">
              <w:rPr>
                <w:sz w:val="20"/>
                <w:szCs w:val="20"/>
              </w:rPr>
              <w:t>работников первичного воинского учета на территориях, где отсутствуют военные комиссариаты в сельском поселении</w:t>
            </w:r>
          </w:p>
        </w:tc>
      </w:tr>
      <w:tr w:rsidR="00DB7E88" w:rsidRPr="00DA35D1" w14:paraId="067EC979" w14:textId="77777777" w:rsidTr="00AD35F6">
        <w:trPr>
          <w:cantSplit/>
          <w:trHeight w:val="326"/>
        </w:trPr>
        <w:tc>
          <w:tcPr>
            <w:tcW w:w="3898" w:type="dxa"/>
            <w:vMerge w:val="restart"/>
            <w:tcBorders>
              <w:top w:val="single" w:sz="4" w:space="0" w:color="auto"/>
              <w:left w:val="single" w:sz="6" w:space="0" w:color="auto"/>
              <w:right w:val="single" w:sz="6" w:space="0" w:color="auto"/>
            </w:tcBorders>
          </w:tcPr>
          <w:p w14:paraId="17DCF4B9" w14:textId="77777777"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lastRenderedPageBreak/>
              <w:t xml:space="preserve">Материально-техническое обеспечение деятельности </w:t>
            </w:r>
            <w:r w:rsidRPr="00DA35D1">
              <w:rPr>
                <w:sz w:val="20"/>
                <w:szCs w:val="20"/>
              </w:rPr>
              <w:t>работников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12A5263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64B6D621" w14:textId="77777777" w:rsidR="00DB7E88" w:rsidRPr="00DA35D1" w:rsidRDefault="00DB7E88" w:rsidP="00DB7E88">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5418FE5" w14:textId="77777777"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4F3A3136" w14:textId="77777777"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DB7E88" w:rsidRPr="00DA35D1" w14:paraId="24A60861" w14:textId="77777777" w:rsidTr="00AD35F6">
        <w:trPr>
          <w:cantSplit/>
          <w:trHeight w:val="285"/>
        </w:trPr>
        <w:tc>
          <w:tcPr>
            <w:tcW w:w="3898" w:type="dxa"/>
            <w:vMerge/>
            <w:tcBorders>
              <w:left w:val="single" w:sz="6" w:space="0" w:color="auto"/>
              <w:right w:val="single" w:sz="6" w:space="0" w:color="auto"/>
            </w:tcBorders>
          </w:tcPr>
          <w:p w14:paraId="4903ED2A"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36AE45AA"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6B369B1"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3BEA8A76"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2FCE9E92"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14:paraId="64269BB5" w14:textId="77777777" w:rsidTr="00AD35F6">
        <w:trPr>
          <w:cantSplit/>
          <w:trHeight w:val="253"/>
        </w:trPr>
        <w:tc>
          <w:tcPr>
            <w:tcW w:w="3898" w:type="dxa"/>
            <w:vMerge/>
            <w:tcBorders>
              <w:left w:val="single" w:sz="6" w:space="0" w:color="auto"/>
              <w:bottom w:val="single" w:sz="4" w:space="0" w:color="auto"/>
              <w:right w:val="single" w:sz="6" w:space="0" w:color="auto"/>
            </w:tcBorders>
          </w:tcPr>
          <w:p w14:paraId="109C33B4" w14:textId="77777777"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53783849" w14:textId="77777777"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461435B1" w14:textId="547BE070"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33 304,50</w:t>
            </w:r>
          </w:p>
        </w:tc>
        <w:tc>
          <w:tcPr>
            <w:tcW w:w="1276" w:type="dxa"/>
            <w:tcBorders>
              <w:top w:val="single" w:sz="6" w:space="0" w:color="auto"/>
              <w:left w:val="single" w:sz="6" w:space="0" w:color="auto"/>
              <w:bottom w:val="single" w:sz="6" w:space="0" w:color="auto"/>
              <w:right w:val="single" w:sz="6" w:space="0" w:color="auto"/>
            </w:tcBorders>
          </w:tcPr>
          <w:p w14:paraId="105C93BB" w14:textId="5DD1BE46" w:rsidR="00DB7E88" w:rsidRPr="00DA35D1" w:rsidRDefault="00096C13" w:rsidP="00DB7E8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67 824,50</w:t>
            </w:r>
          </w:p>
        </w:tc>
        <w:tc>
          <w:tcPr>
            <w:tcW w:w="1275" w:type="dxa"/>
            <w:tcBorders>
              <w:top w:val="single" w:sz="6" w:space="0" w:color="auto"/>
              <w:left w:val="single" w:sz="6" w:space="0" w:color="auto"/>
              <w:bottom w:val="single" w:sz="6" w:space="0" w:color="auto"/>
              <w:right w:val="single" w:sz="6" w:space="0" w:color="auto"/>
            </w:tcBorders>
          </w:tcPr>
          <w:p w14:paraId="4A9C2AE6" w14:textId="0A015D7B" w:rsidR="00DB7E88" w:rsidRPr="00DA35D1" w:rsidRDefault="00096C13" w:rsidP="00DB7E88">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102 944,50</w:t>
            </w:r>
          </w:p>
        </w:tc>
      </w:tr>
      <w:tr w:rsidR="00DB7E88" w:rsidRPr="00DA35D1" w14:paraId="214D9820" w14:textId="77777777" w:rsidTr="00AD35F6">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38306D02" w14:textId="77777777" w:rsidR="00DB7E88" w:rsidRPr="00DA35D1" w:rsidRDefault="00DB7E88"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34D2C20A" w14:textId="36FCAD77"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33 304,50</w:t>
            </w:r>
          </w:p>
        </w:tc>
        <w:tc>
          <w:tcPr>
            <w:tcW w:w="1276" w:type="dxa"/>
            <w:tcBorders>
              <w:top w:val="single" w:sz="6" w:space="0" w:color="auto"/>
              <w:left w:val="single" w:sz="6" w:space="0" w:color="auto"/>
              <w:bottom w:val="single" w:sz="4" w:space="0" w:color="auto"/>
              <w:right w:val="single" w:sz="6" w:space="0" w:color="auto"/>
            </w:tcBorders>
          </w:tcPr>
          <w:p w14:paraId="146ACB15" w14:textId="4FDAB662"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67 824,50</w:t>
            </w:r>
          </w:p>
        </w:tc>
        <w:tc>
          <w:tcPr>
            <w:tcW w:w="1275" w:type="dxa"/>
            <w:tcBorders>
              <w:top w:val="single" w:sz="6" w:space="0" w:color="auto"/>
              <w:left w:val="single" w:sz="6" w:space="0" w:color="auto"/>
              <w:bottom w:val="single" w:sz="4" w:space="0" w:color="auto"/>
              <w:right w:val="single" w:sz="6" w:space="0" w:color="auto"/>
            </w:tcBorders>
          </w:tcPr>
          <w:p w14:paraId="5FFDA91D" w14:textId="6717FFF6" w:rsidR="00DB7E88" w:rsidRPr="00DA35D1" w:rsidRDefault="00096C13" w:rsidP="00DB7E88">
            <w:pPr>
              <w:pStyle w:val="ConsPlusCell"/>
              <w:widowControl/>
              <w:shd w:val="clear" w:color="auto" w:fill="FFFFFF"/>
              <w:spacing w:line="276" w:lineRule="auto"/>
              <w:ind w:right="-1"/>
              <w:jc w:val="center"/>
              <w:rPr>
                <w:sz w:val="20"/>
                <w:szCs w:val="20"/>
              </w:rPr>
            </w:pPr>
            <w:r>
              <w:rPr>
                <w:sz w:val="20"/>
                <w:szCs w:val="20"/>
              </w:rPr>
              <w:t>102 944,50</w:t>
            </w:r>
          </w:p>
        </w:tc>
      </w:tr>
      <w:tr w:rsidR="009D1344" w:rsidRPr="009F73AD" w14:paraId="63E26A27" w14:textId="77777777" w:rsidTr="003841AD">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38D1CE41" w14:textId="6F3DDAEA" w:rsidR="009D1344" w:rsidRPr="009F73AD" w:rsidRDefault="00096C13" w:rsidP="00524642">
            <w:pPr>
              <w:pStyle w:val="ConsPlusCell"/>
              <w:widowControl/>
              <w:numPr>
                <w:ilvl w:val="0"/>
                <w:numId w:val="11"/>
              </w:numPr>
              <w:shd w:val="clear" w:color="auto" w:fill="FFFFFF"/>
              <w:spacing w:line="276" w:lineRule="auto"/>
              <w:ind w:right="-1"/>
              <w:jc w:val="center"/>
              <w:rPr>
                <w:sz w:val="20"/>
                <w:szCs w:val="20"/>
              </w:rPr>
            </w:pPr>
            <w:r>
              <w:rPr>
                <w:color w:val="000000"/>
                <w:sz w:val="20"/>
                <w:szCs w:val="20"/>
              </w:rPr>
              <w:t>Полномочия по внешнему муниципальному финансовому контролю</w:t>
            </w:r>
          </w:p>
        </w:tc>
      </w:tr>
      <w:tr w:rsidR="00096C13" w:rsidRPr="00DA35D1" w14:paraId="71A039E0" w14:textId="77777777" w:rsidTr="003841AD">
        <w:trPr>
          <w:cantSplit/>
          <w:trHeight w:val="326"/>
        </w:trPr>
        <w:tc>
          <w:tcPr>
            <w:tcW w:w="3898" w:type="dxa"/>
            <w:vMerge w:val="restart"/>
            <w:tcBorders>
              <w:top w:val="single" w:sz="4" w:space="0" w:color="auto"/>
              <w:left w:val="single" w:sz="6" w:space="0" w:color="auto"/>
              <w:right w:val="single" w:sz="6" w:space="0" w:color="auto"/>
            </w:tcBorders>
          </w:tcPr>
          <w:p w14:paraId="000F5282" w14:textId="130475F8" w:rsidR="00096C13" w:rsidRPr="00DA35D1" w:rsidRDefault="00096C13" w:rsidP="00096C13">
            <w:pPr>
              <w:pStyle w:val="ConsPlusCell"/>
              <w:widowControl/>
              <w:shd w:val="clear" w:color="auto" w:fill="FFFFFF"/>
              <w:spacing w:line="276" w:lineRule="auto"/>
              <w:ind w:right="-1"/>
              <w:rPr>
                <w:sz w:val="20"/>
                <w:szCs w:val="20"/>
              </w:rPr>
            </w:pPr>
            <w:r>
              <w:rPr>
                <w:color w:val="000000"/>
                <w:sz w:val="20"/>
                <w:szCs w:val="20"/>
              </w:rPr>
              <w:t>Полномочия по внешнему муниципальному финансовому контролю</w:t>
            </w:r>
          </w:p>
        </w:tc>
        <w:tc>
          <w:tcPr>
            <w:tcW w:w="2268" w:type="dxa"/>
            <w:tcBorders>
              <w:top w:val="single" w:sz="6" w:space="0" w:color="auto"/>
              <w:left w:val="single" w:sz="6" w:space="0" w:color="auto"/>
              <w:bottom w:val="single" w:sz="4" w:space="0" w:color="auto"/>
              <w:right w:val="single" w:sz="6" w:space="0" w:color="auto"/>
            </w:tcBorders>
          </w:tcPr>
          <w:p w14:paraId="66DCEDC3" w14:textId="77777777" w:rsidR="00096C13" w:rsidRPr="00DA35D1" w:rsidRDefault="00096C13" w:rsidP="00096C13">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449A35F2" w14:textId="3D5E97F1" w:rsidR="00096C13" w:rsidRPr="00DA35D1" w:rsidRDefault="00E73120" w:rsidP="00096C13">
            <w:pPr>
              <w:pStyle w:val="ConsPlusCell"/>
              <w:widowControl/>
              <w:shd w:val="clear" w:color="auto" w:fill="FFFFFF"/>
              <w:spacing w:line="276" w:lineRule="auto"/>
              <w:ind w:right="-1" w:firstLine="83"/>
              <w:jc w:val="center"/>
              <w:rPr>
                <w:sz w:val="20"/>
                <w:szCs w:val="20"/>
              </w:rPr>
            </w:pPr>
            <w:r>
              <w:rPr>
                <w:sz w:val="20"/>
                <w:szCs w:val="20"/>
              </w:rPr>
              <w:t>36 520,90</w:t>
            </w:r>
          </w:p>
        </w:tc>
        <w:tc>
          <w:tcPr>
            <w:tcW w:w="1276" w:type="dxa"/>
            <w:tcBorders>
              <w:top w:val="single" w:sz="6" w:space="0" w:color="auto"/>
              <w:left w:val="single" w:sz="6" w:space="0" w:color="auto"/>
              <w:bottom w:val="single" w:sz="4" w:space="0" w:color="auto"/>
              <w:right w:val="single" w:sz="6" w:space="0" w:color="auto"/>
            </w:tcBorders>
          </w:tcPr>
          <w:p w14:paraId="6B145FCD" w14:textId="51C530E3" w:rsidR="00096C13" w:rsidRPr="00DA35D1" w:rsidRDefault="00E73120" w:rsidP="00096C13">
            <w:pPr>
              <w:jc w:val="center"/>
              <w:rPr>
                <w:rFonts w:ascii="Times New Roman" w:hAnsi="Times New Roman" w:cs="Times New Roman"/>
                <w:sz w:val="20"/>
                <w:szCs w:val="20"/>
              </w:rPr>
            </w:pPr>
            <w:r>
              <w:rPr>
                <w:sz w:val="20"/>
                <w:szCs w:val="20"/>
              </w:rPr>
              <w:t>36 520,900</w:t>
            </w:r>
          </w:p>
        </w:tc>
        <w:tc>
          <w:tcPr>
            <w:tcW w:w="1275" w:type="dxa"/>
            <w:tcBorders>
              <w:top w:val="single" w:sz="6" w:space="0" w:color="auto"/>
              <w:left w:val="single" w:sz="6" w:space="0" w:color="auto"/>
              <w:bottom w:val="single" w:sz="4" w:space="0" w:color="auto"/>
              <w:right w:val="single" w:sz="6" w:space="0" w:color="auto"/>
            </w:tcBorders>
          </w:tcPr>
          <w:p w14:paraId="07AC21FA" w14:textId="14F144DE" w:rsidR="00096C13" w:rsidRPr="00DA35D1" w:rsidRDefault="00E73120" w:rsidP="00096C13">
            <w:pPr>
              <w:jc w:val="center"/>
              <w:rPr>
                <w:rFonts w:ascii="Times New Roman" w:hAnsi="Times New Roman" w:cs="Times New Roman"/>
                <w:sz w:val="20"/>
                <w:szCs w:val="20"/>
              </w:rPr>
            </w:pPr>
            <w:r>
              <w:rPr>
                <w:sz w:val="20"/>
                <w:szCs w:val="20"/>
              </w:rPr>
              <w:t>36 520,90</w:t>
            </w:r>
          </w:p>
        </w:tc>
      </w:tr>
      <w:tr w:rsidR="009D1344" w:rsidRPr="00DA35D1" w14:paraId="04C9477F" w14:textId="77777777" w:rsidTr="003841AD">
        <w:trPr>
          <w:cantSplit/>
          <w:trHeight w:val="285"/>
        </w:trPr>
        <w:tc>
          <w:tcPr>
            <w:tcW w:w="3898" w:type="dxa"/>
            <w:vMerge/>
            <w:tcBorders>
              <w:left w:val="single" w:sz="6" w:space="0" w:color="auto"/>
              <w:right w:val="single" w:sz="6" w:space="0" w:color="auto"/>
            </w:tcBorders>
          </w:tcPr>
          <w:p w14:paraId="2AD94036" w14:textId="77777777"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6B811894"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298D21C"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4BC16F30"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56D3574F"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9D1344" w:rsidRPr="00DA35D1" w14:paraId="4DB9D42A" w14:textId="77777777" w:rsidTr="003841AD">
        <w:trPr>
          <w:cantSplit/>
          <w:trHeight w:val="253"/>
        </w:trPr>
        <w:tc>
          <w:tcPr>
            <w:tcW w:w="3898" w:type="dxa"/>
            <w:vMerge/>
            <w:tcBorders>
              <w:left w:val="single" w:sz="6" w:space="0" w:color="auto"/>
              <w:bottom w:val="single" w:sz="4" w:space="0" w:color="auto"/>
              <w:right w:val="single" w:sz="6" w:space="0" w:color="auto"/>
            </w:tcBorders>
          </w:tcPr>
          <w:p w14:paraId="38C885CA" w14:textId="77777777"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7FC16820"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39C49A59" w14:textId="77777777"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6621296" w14:textId="77777777"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3B6FDE8E" w14:textId="77777777"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B431DF" w:rsidRPr="00DA35D1" w14:paraId="7C1278E6" w14:textId="77777777" w:rsidTr="00375F43">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D0D1C48" w14:textId="77777777" w:rsidR="00B431DF" w:rsidRPr="00DA35D1" w:rsidRDefault="00B431DF" w:rsidP="00375F43">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14:paraId="2B02EBDF" w14:textId="70F7D16A" w:rsidR="00B431DF" w:rsidRPr="00DA35D1" w:rsidRDefault="00E73120" w:rsidP="0090109C">
            <w:pPr>
              <w:pStyle w:val="ConsPlusCell"/>
              <w:widowControl/>
              <w:shd w:val="clear" w:color="auto" w:fill="FFFFFF"/>
              <w:spacing w:line="276" w:lineRule="auto"/>
              <w:ind w:right="-1" w:firstLine="83"/>
              <w:jc w:val="center"/>
              <w:rPr>
                <w:sz w:val="20"/>
                <w:szCs w:val="20"/>
              </w:rPr>
            </w:pPr>
            <w:r>
              <w:rPr>
                <w:sz w:val="20"/>
                <w:szCs w:val="20"/>
              </w:rPr>
              <w:t>36 520,90</w:t>
            </w:r>
          </w:p>
        </w:tc>
        <w:tc>
          <w:tcPr>
            <w:tcW w:w="1276" w:type="dxa"/>
            <w:tcBorders>
              <w:top w:val="single" w:sz="6" w:space="0" w:color="auto"/>
              <w:left w:val="single" w:sz="6" w:space="0" w:color="auto"/>
              <w:bottom w:val="single" w:sz="6" w:space="0" w:color="auto"/>
              <w:right w:val="single" w:sz="6" w:space="0" w:color="auto"/>
            </w:tcBorders>
          </w:tcPr>
          <w:p w14:paraId="2A1F8B47" w14:textId="23F84FE7" w:rsidR="00B431DF" w:rsidRPr="00DA35D1" w:rsidRDefault="00E73120" w:rsidP="0090109C">
            <w:pPr>
              <w:jc w:val="center"/>
              <w:rPr>
                <w:rFonts w:ascii="Times New Roman" w:hAnsi="Times New Roman" w:cs="Times New Roman"/>
                <w:sz w:val="20"/>
                <w:szCs w:val="20"/>
              </w:rPr>
            </w:pPr>
            <w:r>
              <w:rPr>
                <w:sz w:val="20"/>
                <w:szCs w:val="20"/>
              </w:rPr>
              <w:t>36 520,90</w:t>
            </w:r>
          </w:p>
        </w:tc>
        <w:tc>
          <w:tcPr>
            <w:tcW w:w="1275" w:type="dxa"/>
            <w:tcBorders>
              <w:top w:val="single" w:sz="6" w:space="0" w:color="auto"/>
              <w:left w:val="single" w:sz="6" w:space="0" w:color="auto"/>
              <w:bottom w:val="single" w:sz="6" w:space="0" w:color="auto"/>
              <w:right w:val="single" w:sz="6" w:space="0" w:color="auto"/>
            </w:tcBorders>
          </w:tcPr>
          <w:p w14:paraId="172EDE4A" w14:textId="06EBA84F" w:rsidR="00B431DF" w:rsidRPr="00DA35D1" w:rsidRDefault="00E73120" w:rsidP="0090109C">
            <w:pPr>
              <w:jc w:val="center"/>
              <w:rPr>
                <w:rFonts w:ascii="Times New Roman" w:hAnsi="Times New Roman" w:cs="Times New Roman"/>
                <w:sz w:val="20"/>
                <w:szCs w:val="20"/>
              </w:rPr>
            </w:pPr>
            <w:r>
              <w:rPr>
                <w:sz w:val="20"/>
                <w:szCs w:val="20"/>
              </w:rPr>
              <w:t>36 520,90</w:t>
            </w:r>
          </w:p>
        </w:tc>
      </w:tr>
      <w:tr w:rsidR="00375F43" w:rsidRPr="00DA35D1" w14:paraId="2B49BF67" w14:textId="77777777" w:rsidTr="003841AD">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6BB4FC59" w14:textId="77777777" w:rsidR="00375F43" w:rsidRPr="00234DDC" w:rsidRDefault="00375F43" w:rsidP="00375F43">
            <w:pPr>
              <w:pStyle w:val="ConsPlusCell"/>
              <w:widowControl/>
              <w:shd w:val="clear" w:color="auto" w:fill="FFFFFF"/>
              <w:spacing w:line="276" w:lineRule="auto"/>
              <w:ind w:right="-1" w:firstLine="709"/>
              <w:rPr>
                <w:sz w:val="20"/>
                <w:szCs w:val="20"/>
              </w:rPr>
            </w:pPr>
            <w:r w:rsidRPr="00234DDC">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14:paraId="1941D8A6" w14:textId="382C8FAF" w:rsidR="00375F43" w:rsidRPr="00234DDC" w:rsidRDefault="00E73120" w:rsidP="00F0544A">
            <w:pPr>
              <w:pStyle w:val="ConsPlusCell"/>
              <w:widowControl/>
              <w:shd w:val="clear" w:color="auto" w:fill="FFFFFF"/>
              <w:spacing w:line="276" w:lineRule="auto"/>
              <w:ind w:right="-1"/>
              <w:jc w:val="center"/>
              <w:rPr>
                <w:sz w:val="20"/>
                <w:szCs w:val="20"/>
              </w:rPr>
            </w:pPr>
            <w:r>
              <w:rPr>
                <w:sz w:val="20"/>
                <w:szCs w:val="20"/>
              </w:rPr>
              <w:t>4 490 583,95</w:t>
            </w:r>
          </w:p>
        </w:tc>
        <w:tc>
          <w:tcPr>
            <w:tcW w:w="1276" w:type="dxa"/>
            <w:tcBorders>
              <w:top w:val="single" w:sz="6" w:space="0" w:color="auto"/>
              <w:left w:val="single" w:sz="6" w:space="0" w:color="auto"/>
              <w:bottom w:val="single" w:sz="4" w:space="0" w:color="auto"/>
              <w:right w:val="single" w:sz="6" w:space="0" w:color="auto"/>
            </w:tcBorders>
          </w:tcPr>
          <w:p w14:paraId="0E210497" w14:textId="48D8F05D" w:rsidR="00375F43" w:rsidRPr="00234DDC" w:rsidRDefault="00E73120" w:rsidP="00F0544A">
            <w:pPr>
              <w:pStyle w:val="ConsPlusCell"/>
              <w:widowControl/>
              <w:shd w:val="clear" w:color="auto" w:fill="FFFFFF"/>
              <w:spacing w:line="276" w:lineRule="auto"/>
              <w:ind w:right="-1"/>
              <w:jc w:val="center"/>
              <w:rPr>
                <w:sz w:val="20"/>
                <w:szCs w:val="20"/>
              </w:rPr>
            </w:pPr>
            <w:r>
              <w:rPr>
                <w:sz w:val="20"/>
                <w:szCs w:val="20"/>
              </w:rPr>
              <w:t>4 056 381,39</w:t>
            </w:r>
          </w:p>
        </w:tc>
        <w:tc>
          <w:tcPr>
            <w:tcW w:w="1275" w:type="dxa"/>
            <w:tcBorders>
              <w:top w:val="single" w:sz="6" w:space="0" w:color="auto"/>
              <w:left w:val="single" w:sz="6" w:space="0" w:color="auto"/>
              <w:bottom w:val="single" w:sz="4" w:space="0" w:color="auto"/>
              <w:right w:val="single" w:sz="6" w:space="0" w:color="auto"/>
            </w:tcBorders>
          </w:tcPr>
          <w:p w14:paraId="23B9D5BF" w14:textId="1BEBBA81" w:rsidR="00375F43" w:rsidRPr="00234DDC" w:rsidRDefault="00E73120" w:rsidP="00F0544A">
            <w:pPr>
              <w:pStyle w:val="ConsPlusCell"/>
              <w:widowControl/>
              <w:shd w:val="clear" w:color="auto" w:fill="FFFFFF"/>
              <w:spacing w:line="276" w:lineRule="auto"/>
              <w:ind w:right="-1"/>
              <w:jc w:val="center"/>
              <w:rPr>
                <w:sz w:val="20"/>
                <w:szCs w:val="20"/>
              </w:rPr>
            </w:pPr>
            <w:r>
              <w:rPr>
                <w:sz w:val="20"/>
                <w:szCs w:val="20"/>
              </w:rPr>
              <w:t>3 967 821,99</w:t>
            </w:r>
          </w:p>
        </w:tc>
      </w:tr>
    </w:tbl>
    <w:p w14:paraId="4740A30A" w14:textId="77777777" w:rsidR="009D1344" w:rsidRPr="00DA35D1" w:rsidRDefault="009D1344" w:rsidP="009F6F5B">
      <w:pPr>
        <w:pStyle w:val="ConsPlusNormal"/>
        <w:widowControl/>
        <w:spacing w:line="276" w:lineRule="auto"/>
        <w:ind w:right="-1" w:firstLine="709"/>
        <w:jc w:val="both"/>
        <w:rPr>
          <w:rFonts w:ascii="Times New Roman" w:hAnsi="Times New Roman" w:cs="Times New Roman"/>
        </w:rPr>
      </w:pPr>
    </w:p>
    <w:p w14:paraId="15BBA18F"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14:paraId="5A31A624"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3DBF9FF3" w14:textId="77777777"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14:paraId="7B680431" w14:textId="77777777"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6075C09D"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206B27C5" w14:textId="77777777"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49E17726" w14:textId="77777777"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69A4CAB0" w14:textId="77777777"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7200B2A0" w14:textId="77777777"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14:paraId="1FD1AB86" w14:textId="77777777"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49ADEFD9" w14:textId="77777777" w:rsidR="009F6F5B" w:rsidRPr="00DA35D1" w:rsidRDefault="009F6F5B" w:rsidP="009F6F5B">
      <w:pPr>
        <w:spacing w:after="0"/>
        <w:ind w:firstLine="709"/>
        <w:jc w:val="both"/>
        <w:rPr>
          <w:rFonts w:ascii="Times New Roman" w:hAnsi="Times New Roman" w:cs="Times New Roman"/>
        </w:rPr>
      </w:pPr>
    </w:p>
    <w:p w14:paraId="30D72C34" w14:textId="77777777" w:rsidR="00F31695" w:rsidRPr="00DA35D1" w:rsidRDefault="00F31695" w:rsidP="009F6F5B">
      <w:pPr>
        <w:spacing w:after="0"/>
        <w:ind w:firstLine="709"/>
        <w:jc w:val="both"/>
        <w:rPr>
          <w:rFonts w:ascii="Times New Roman" w:hAnsi="Times New Roman" w:cs="Times New Roman"/>
        </w:rPr>
      </w:pPr>
    </w:p>
    <w:p w14:paraId="49C78E99" w14:textId="77777777" w:rsidR="00F31695" w:rsidRPr="00DA35D1" w:rsidRDefault="00F31695" w:rsidP="009F6F5B">
      <w:pPr>
        <w:spacing w:after="0"/>
        <w:ind w:firstLine="709"/>
        <w:jc w:val="both"/>
        <w:rPr>
          <w:rFonts w:ascii="Times New Roman" w:hAnsi="Times New Roman" w:cs="Times New Roman"/>
        </w:rPr>
      </w:pPr>
    </w:p>
    <w:p w14:paraId="07B656E8" w14:textId="77777777" w:rsidR="00F31695" w:rsidRPr="00DA35D1" w:rsidRDefault="00F31695" w:rsidP="009F6F5B">
      <w:pPr>
        <w:spacing w:after="0"/>
        <w:ind w:firstLine="709"/>
        <w:jc w:val="both"/>
        <w:rPr>
          <w:rFonts w:ascii="Times New Roman" w:hAnsi="Times New Roman" w:cs="Times New Roman"/>
        </w:rPr>
      </w:pPr>
    </w:p>
    <w:p w14:paraId="7930B528" w14:textId="77777777" w:rsidR="00F31695" w:rsidRPr="00DA35D1" w:rsidRDefault="00F31695" w:rsidP="009F6F5B">
      <w:pPr>
        <w:spacing w:after="0"/>
        <w:ind w:firstLine="709"/>
        <w:jc w:val="both"/>
        <w:rPr>
          <w:rFonts w:ascii="Times New Roman" w:hAnsi="Times New Roman" w:cs="Times New Roman"/>
        </w:rPr>
      </w:pPr>
    </w:p>
    <w:p w14:paraId="5CA2A62E" w14:textId="77777777" w:rsidR="00F31695" w:rsidRPr="00DA35D1" w:rsidRDefault="00F31695" w:rsidP="009F6F5B">
      <w:pPr>
        <w:spacing w:after="0"/>
        <w:ind w:firstLine="709"/>
        <w:jc w:val="both"/>
        <w:rPr>
          <w:rFonts w:ascii="Times New Roman" w:hAnsi="Times New Roman" w:cs="Times New Roman"/>
        </w:rPr>
      </w:pPr>
    </w:p>
    <w:p w14:paraId="66CE2D37" w14:textId="77777777" w:rsidR="00F31695" w:rsidRPr="00DA35D1" w:rsidRDefault="00F31695" w:rsidP="009F6F5B">
      <w:pPr>
        <w:spacing w:after="0"/>
        <w:ind w:firstLine="709"/>
        <w:jc w:val="both"/>
        <w:rPr>
          <w:rFonts w:ascii="Times New Roman" w:hAnsi="Times New Roman" w:cs="Times New Roman"/>
        </w:rPr>
      </w:pPr>
    </w:p>
    <w:p w14:paraId="0EA99683" w14:textId="77777777" w:rsidR="00F31695" w:rsidRPr="00DA35D1" w:rsidRDefault="00F31695" w:rsidP="009F6F5B">
      <w:pPr>
        <w:spacing w:after="0"/>
        <w:ind w:firstLine="709"/>
        <w:jc w:val="both"/>
        <w:rPr>
          <w:rFonts w:ascii="Times New Roman" w:hAnsi="Times New Roman" w:cs="Times New Roman"/>
        </w:rPr>
      </w:pPr>
    </w:p>
    <w:p w14:paraId="1AFFD8EA" w14:textId="77777777" w:rsidR="00F31695" w:rsidRPr="00DA35D1" w:rsidRDefault="00F31695" w:rsidP="009F6F5B">
      <w:pPr>
        <w:spacing w:after="0"/>
        <w:ind w:firstLine="709"/>
        <w:jc w:val="both"/>
        <w:rPr>
          <w:rFonts w:ascii="Times New Roman" w:hAnsi="Times New Roman" w:cs="Times New Roman"/>
        </w:rPr>
      </w:pPr>
    </w:p>
    <w:p w14:paraId="64313AC2" w14:textId="77777777" w:rsidR="00F31695" w:rsidRPr="00DA35D1" w:rsidRDefault="00F31695" w:rsidP="009F6F5B">
      <w:pPr>
        <w:spacing w:after="0"/>
        <w:ind w:firstLine="709"/>
        <w:jc w:val="both"/>
        <w:rPr>
          <w:rFonts w:ascii="Times New Roman" w:hAnsi="Times New Roman" w:cs="Times New Roman"/>
        </w:rPr>
      </w:pPr>
    </w:p>
    <w:p w14:paraId="4FA815B1" w14:textId="77777777" w:rsidR="00F31695" w:rsidRPr="00DA35D1" w:rsidRDefault="00F31695" w:rsidP="009F6F5B">
      <w:pPr>
        <w:spacing w:after="0"/>
        <w:ind w:firstLine="709"/>
        <w:jc w:val="both"/>
        <w:rPr>
          <w:rFonts w:ascii="Times New Roman" w:hAnsi="Times New Roman" w:cs="Times New Roman"/>
        </w:rPr>
      </w:pPr>
    </w:p>
    <w:p w14:paraId="7E5512BF" w14:textId="77777777" w:rsidR="00F31695" w:rsidRPr="00DA35D1" w:rsidRDefault="00F31695" w:rsidP="009F6F5B">
      <w:pPr>
        <w:spacing w:after="0"/>
        <w:ind w:firstLine="709"/>
        <w:jc w:val="both"/>
        <w:rPr>
          <w:rFonts w:ascii="Times New Roman" w:hAnsi="Times New Roman" w:cs="Times New Roman"/>
        </w:rPr>
      </w:pPr>
    </w:p>
    <w:p w14:paraId="20BD155C" w14:textId="77777777" w:rsidR="00F31695" w:rsidRPr="00DA35D1" w:rsidRDefault="00F31695" w:rsidP="009F6F5B">
      <w:pPr>
        <w:spacing w:after="0"/>
        <w:ind w:firstLine="709"/>
        <w:jc w:val="both"/>
        <w:rPr>
          <w:rFonts w:ascii="Times New Roman" w:hAnsi="Times New Roman" w:cs="Times New Roman"/>
        </w:rPr>
      </w:pPr>
    </w:p>
    <w:p w14:paraId="10E93A86" w14:textId="77777777" w:rsidR="00F31695" w:rsidRPr="00DA35D1" w:rsidRDefault="00F31695" w:rsidP="009F6F5B">
      <w:pPr>
        <w:spacing w:after="0"/>
        <w:ind w:firstLine="709"/>
        <w:jc w:val="both"/>
        <w:rPr>
          <w:rFonts w:ascii="Times New Roman" w:hAnsi="Times New Roman" w:cs="Times New Roman"/>
        </w:rPr>
      </w:pPr>
    </w:p>
    <w:p w14:paraId="5E76E0D3" w14:textId="77777777" w:rsidR="00F31695" w:rsidRPr="00DA35D1" w:rsidRDefault="00F31695" w:rsidP="009F6F5B">
      <w:pPr>
        <w:spacing w:after="0"/>
        <w:ind w:firstLine="709"/>
        <w:jc w:val="both"/>
        <w:rPr>
          <w:rFonts w:ascii="Times New Roman" w:hAnsi="Times New Roman" w:cs="Times New Roman"/>
        </w:rPr>
      </w:pPr>
    </w:p>
    <w:p w14:paraId="119BD6B2" w14:textId="77777777" w:rsidR="00F31695" w:rsidRPr="00DA35D1" w:rsidRDefault="00F31695" w:rsidP="009F6F5B">
      <w:pPr>
        <w:spacing w:after="0"/>
        <w:ind w:firstLine="709"/>
        <w:jc w:val="both"/>
        <w:rPr>
          <w:rFonts w:ascii="Times New Roman" w:hAnsi="Times New Roman" w:cs="Times New Roman"/>
        </w:rPr>
      </w:pPr>
    </w:p>
    <w:p w14:paraId="22882E8D" w14:textId="77777777" w:rsidR="00F31695" w:rsidRPr="00DA35D1" w:rsidRDefault="00F31695" w:rsidP="009F6F5B">
      <w:pPr>
        <w:spacing w:after="0"/>
        <w:ind w:firstLine="709"/>
        <w:jc w:val="both"/>
        <w:rPr>
          <w:rFonts w:ascii="Times New Roman" w:hAnsi="Times New Roman" w:cs="Times New Roman"/>
        </w:rPr>
      </w:pPr>
    </w:p>
    <w:p w14:paraId="5D6EA06D" w14:textId="77777777" w:rsidR="00F31695" w:rsidRPr="00DA35D1" w:rsidRDefault="00F31695" w:rsidP="009F6F5B">
      <w:pPr>
        <w:spacing w:after="0"/>
        <w:ind w:firstLine="709"/>
        <w:jc w:val="both"/>
        <w:rPr>
          <w:rFonts w:ascii="Times New Roman" w:hAnsi="Times New Roman" w:cs="Times New Roman"/>
        </w:rPr>
      </w:pPr>
    </w:p>
    <w:p w14:paraId="780D6131" w14:textId="77777777" w:rsidR="00F31695" w:rsidRPr="00DA35D1" w:rsidRDefault="00F31695" w:rsidP="009F6F5B">
      <w:pPr>
        <w:spacing w:after="0"/>
        <w:ind w:firstLine="709"/>
        <w:jc w:val="both"/>
        <w:rPr>
          <w:rFonts w:ascii="Times New Roman" w:hAnsi="Times New Roman" w:cs="Times New Roman"/>
        </w:rPr>
      </w:pPr>
    </w:p>
    <w:p w14:paraId="34568EB6" w14:textId="77777777" w:rsidR="00F31695" w:rsidRPr="00DA35D1" w:rsidRDefault="00F31695" w:rsidP="009F6F5B">
      <w:pPr>
        <w:spacing w:after="0"/>
        <w:ind w:firstLine="709"/>
        <w:jc w:val="both"/>
        <w:rPr>
          <w:rFonts w:ascii="Times New Roman" w:hAnsi="Times New Roman" w:cs="Times New Roman"/>
        </w:rPr>
      </w:pPr>
    </w:p>
    <w:p w14:paraId="77ADA3F8" w14:textId="77777777" w:rsidR="00F31695" w:rsidRPr="00DA35D1" w:rsidRDefault="00F31695" w:rsidP="009F6F5B">
      <w:pPr>
        <w:spacing w:after="0"/>
        <w:ind w:firstLine="709"/>
        <w:jc w:val="both"/>
        <w:rPr>
          <w:rFonts w:ascii="Times New Roman" w:hAnsi="Times New Roman" w:cs="Times New Roman"/>
        </w:rPr>
      </w:pPr>
    </w:p>
    <w:p w14:paraId="5B7868B6" w14:textId="77777777" w:rsidR="00F31695" w:rsidRDefault="00F31695" w:rsidP="009F6F5B">
      <w:pPr>
        <w:spacing w:after="0"/>
        <w:ind w:firstLine="709"/>
        <w:jc w:val="both"/>
        <w:rPr>
          <w:rFonts w:ascii="Times New Roman" w:hAnsi="Times New Roman" w:cs="Times New Roman"/>
        </w:rPr>
      </w:pPr>
    </w:p>
    <w:p w14:paraId="355605A1" w14:textId="77777777" w:rsidR="007D7839" w:rsidRPr="00DA35D1" w:rsidRDefault="007D7839" w:rsidP="009F6F5B">
      <w:pPr>
        <w:spacing w:after="0"/>
        <w:ind w:firstLine="709"/>
        <w:jc w:val="both"/>
        <w:rPr>
          <w:rFonts w:ascii="Times New Roman" w:hAnsi="Times New Roman" w:cs="Times New Roman"/>
        </w:rPr>
      </w:pPr>
    </w:p>
    <w:p w14:paraId="4022C077" w14:textId="77777777" w:rsidR="006632CA" w:rsidRPr="00DA35D1" w:rsidRDefault="006632CA" w:rsidP="00B431DF">
      <w:pPr>
        <w:spacing w:after="0"/>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14:paraId="35A9FBF9" w14:textId="77777777" w:rsidTr="00391B37">
        <w:trPr>
          <w:trHeight w:val="60"/>
        </w:trPr>
        <w:tc>
          <w:tcPr>
            <w:tcW w:w="236" w:type="dxa"/>
            <w:tcBorders>
              <w:top w:val="nil"/>
              <w:left w:val="nil"/>
              <w:bottom w:val="nil"/>
              <w:right w:val="nil"/>
            </w:tcBorders>
            <w:shd w:val="clear" w:color="auto" w:fill="auto"/>
            <w:noWrap/>
            <w:vAlign w:val="bottom"/>
          </w:tcPr>
          <w:p w14:paraId="103E59F1"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430D3BAE" w14:textId="77777777"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14:paraId="6DB766D6" w14:textId="77777777"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14:paraId="2FF11DC6" w14:textId="77777777"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14:paraId="500FFC7C" w14:textId="77777777" w:rsidR="00054D26" w:rsidRPr="00DA35D1" w:rsidRDefault="00054D26" w:rsidP="009F6F5B">
            <w:pPr>
              <w:spacing w:after="0"/>
              <w:ind w:right="-1"/>
              <w:rPr>
                <w:rFonts w:ascii="Times New Roman" w:hAnsi="Times New Roman" w:cs="Times New Roman"/>
                <w:color w:val="000000"/>
              </w:rPr>
            </w:pPr>
          </w:p>
          <w:p w14:paraId="10560CCC" w14:textId="77777777"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14:paraId="5035A93A" w14:textId="77777777" w:rsidR="00B014F1" w:rsidRPr="00DA35D1" w:rsidRDefault="00B014F1" w:rsidP="009F6F5B">
            <w:pPr>
              <w:spacing w:after="0"/>
              <w:ind w:right="-1"/>
              <w:rPr>
                <w:rFonts w:ascii="Times New Roman" w:hAnsi="Times New Roman" w:cs="Times New Roman"/>
                <w:color w:val="000000"/>
              </w:rPr>
            </w:pPr>
          </w:p>
        </w:tc>
      </w:tr>
      <w:tr w:rsidR="00B014F1" w:rsidRPr="00DA35D1" w14:paraId="445F5D54" w14:textId="77777777" w:rsidTr="00391B37">
        <w:trPr>
          <w:trHeight w:val="60"/>
        </w:trPr>
        <w:tc>
          <w:tcPr>
            <w:tcW w:w="236" w:type="dxa"/>
            <w:tcBorders>
              <w:top w:val="nil"/>
              <w:left w:val="nil"/>
              <w:bottom w:val="nil"/>
              <w:right w:val="nil"/>
            </w:tcBorders>
            <w:shd w:val="clear" w:color="auto" w:fill="auto"/>
            <w:noWrap/>
            <w:vAlign w:val="bottom"/>
          </w:tcPr>
          <w:p w14:paraId="55345A7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54808836"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61F663CB" w14:textId="77777777"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14:paraId="01C4C36A" w14:textId="77777777" w:rsidTr="00391B37">
        <w:trPr>
          <w:trHeight w:val="60"/>
        </w:trPr>
        <w:tc>
          <w:tcPr>
            <w:tcW w:w="236" w:type="dxa"/>
            <w:tcBorders>
              <w:top w:val="nil"/>
              <w:left w:val="nil"/>
              <w:bottom w:val="nil"/>
              <w:right w:val="nil"/>
            </w:tcBorders>
            <w:shd w:val="clear" w:color="auto" w:fill="auto"/>
            <w:noWrap/>
            <w:vAlign w:val="bottom"/>
          </w:tcPr>
          <w:p w14:paraId="198C3FA7"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34729EDE"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2C458324" w14:textId="77777777"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14:paraId="1D3E0C95" w14:textId="77777777" w:rsidTr="00391B37">
        <w:trPr>
          <w:trHeight w:val="60"/>
        </w:trPr>
        <w:tc>
          <w:tcPr>
            <w:tcW w:w="236" w:type="dxa"/>
            <w:tcBorders>
              <w:top w:val="nil"/>
              <w:left w:val="nil"/>
              <w:bottom w:val="nil"/>
              <w:right w:val="nil"/>
            </w:tcBorders>
            <w:shd w:val="clear" w:color="auto" w:fill="auto"/>
            <w:noWrap/>
            <w:vAlign w:val="bottom"/>
          </w:tcPr>
          <w:p w14:paraId="748969FC"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56B3D665" w14:textId="77777777"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4C34B62F" w14:textId="77777777"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14:paraId="70DEE56D" w14:textId="77777777" w:rsidTr="00391B37">
        <w:trPr>
          <w:trHeight w:val="105"/>
        </w:trPr>
        <w:tc>
          <w:tcPr>
            <w:tcW w:w="236" w:type="dxa"/>
            <w:tcBorders>
              <w:top w:val="nil"/>
              <w:left w:val="nil"/>
              <w:bottom w:val="nil"/>
              <w:right w:val="nil"/>
            </w:tcBorders>
            <w:shd w:val="clear" w:color="auto" w:fill="auto"/>
            <w:noWrap/>
            <w:vAlign w:val="bottom"/>
          </w:tcPr>
          <w:p w14:paraId="70756BFE" w14:textId="77777777"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63BCF47E" w14:textId="77777777"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14:paraId="62FC847A" w14:textId="77777777"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14:paraId="0C731C15" w14:textId="77777777"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14:paraId="37090A5A" w14:textId="77777777" w:rsidR="00B014F1" w:rsidRPr="00DA35D1" w:rsidRDefault="00B014F1" w:rsidP="009F6F5B">
            <w:pPr>
              <w:spacing w:after="0"/>
              <w:ind w:right="-1" w:firstLine="709"/>
              <w:rPr>
                <w:rFonts w:ascii="Times New Roman" w:hAnsi="Times New Roman" w:cs="Times New Roman"/>
                <w:color w:val="000000"/>
              </w:rPr>
            </w:pPr>
          </w:p>
        </w:tc>
      </w:tr>
      <w:tr w:rsidR="00B014F1" w:rsidRPr="00DA35D1" w14:paraId="4125844B" w14:textId="77777777" w:rsidTr="00EE7FB2">
        <w:trPr>
          <w:trHeight w:hRule="exact" w:val="567"/>
        </w:trPr>
        <w:tc>
          <w:tcPr>
            <w:tcW w:w="236" w:type="dxa"/>
            <w:tcBorders>
              <w:top w:val="nil"/>
              <w:left w:val="nil"/>
              <w:bottom w:val="nil"/>
              <w:right w:val="nil"/>
            </w:tcBorders>
            <w:shd w:val="clear" w:color="auto" w:fill="auto"/>
            <w:noWrap/>
            <w:vAlign w:val="bottom"/>
          </w:tcPr>
          <w:p w14:paraId="3214726C"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5765B65"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14:paraId="389D1A71"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14:paraId="7E0C385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35DA52E6" w14:textId="1930B217" w:rsidR="00B014F1" w:rsidRPr="00981C56" w:rsidRDefault="00E758DC" w:rsidP="004906DE">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04C3C">
              <w:rPr>
                <w:rFonts w:ascii="Times New Roman" w:hAnsi="Times New Roman" w:cs="Times New Roman"/>
                <w:color w:val="000000"/>
                <w:sz w:val="20"/>
                <w:szCs w:val="20"/>
              </w:rPr>
              <w:t xml:space="preserve">4 </w:t>
            </w:r>
            <w:r w:rsidR="00B014F1" w:rsidRPr="00981C56">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14:paraId="13AB0D9C" w14:textId="40C024E5" w:rsidR="00B014F1" w:rsidRPr="00981C56" w:rsidRDefault="00E758DC" w:rsidP="004906DE">
            <w:pPr>
              <w:spacing w:after="0"/>
              <w:ind w:left="-108" w:right="-108"/>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04C3C">
              <w:rPr>
                <w:rFonts w:ascii="Times New Roman" w:hAnsi="Times New Roman" w:cs="Times New Roman"/>
                <w:color w:val="000000"/>
                <w:sz w:val="20"/>
                <w:szCs w:val="20"/>
              </w:rPr>
              <w:t xml:space="preserve">5 </w:t>
            </w:r>
            <w:r w:rsidR="00B014F1" w:rsidRPr="00981C56">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14:paraId="2435DB29" w14:textId="207F5073" w:rsidR="00B014F1" w:rsidRPr="00981C56" w:rsidRDefault="00E758DC" w:rsidP="004906DE">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04C3C">
              <w:rPr>
                <w:rFonts w:ascii="Times New Roman" w:hAnsi="Times New Roman" w:cs="Times New Roman"/>
                <w:color w:val="000000"/>
                <w:sz w:val="20"/>
                <w:szCs w:val="20"/>
              </w:rPr>
              <w:t xml:space="preserve">6 </w:t>
            </w:r>
            <w:r w:rsidR="00B014F1" w:rsidRPr="00981C56">
              <w:rPr>
                <w:rFonts w:ascii="Times New Roman" w:hAnsi="Times New Roman" w:cs="Times New Roman"/>
                <w:color w:val="000000"/>
                <w:sz w:val="20"/>
                <w:szCs w:val="20"/>
              </w:rPr>
              <w:t xml:space="preserve">г. </w:t>
            </w:r>
          </w:p>
        </w:tc>
      </w:tr>
      <w:tr w:rsidR="00B014F1" w:rsidRPr="00DA35D1" w14:paraId="262EBD56" w14:textId="77777777" w:rsidTr="00EE7FB2">
        <w:trPr>
          <w:trHeight w:hRule="exact" w:val="567"/>
        </w:trPr>
        <w:tc>
          <w:tcPr>
            <w:tcW w:w="236" w:type="dxa"/>
            <w:tcBorders>
              <w:top w:val="nil"/>
              <w:left w:val="nil"/>
              <w:bottom w:val="nil"/>
              <w:right w:val="nil"/>
            </w:tcBorders>
            <w:shd w:val="clear" w:color="auto" w:fill="auto"/>
            <w:noWrap/>
            <w:vAlign w:val="bottom"/>
          </w:tcPr>
          <w:p w14:paraId="57510743"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14:paraId="5A908342"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14:paraId="750866B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14:paraId="5E59A8B0"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14:paraId="30A94DEB"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14:paraId="6A1EEC03"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14:paraId="3F511F68"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14:paraId="1550BDB4" w14:textId="77777777" w:rsidTr="00EE7FB2">
        <w:trPr>
          <w:trHeight w:hRule="exact" w:val="567"/>
        </w:trPr>
        <w:tc>
          <w:tcPr>
            <w:tcW w:w="236" w:type="dxa"/>
            <w:tcBorders>
              <w:top w:val="nil"/>
              <w:left w:val="nil"/>
              <w:bottom w:val="nil"/>
              <w:right w:val="nil"/>
            </w:tcBorders>
            <w:shd w:val="clear" w:color="auto" w:fill="auto"/>
            <w:noWrap/>
            <w:vAlign w:val="bottom"/>
          </w:tcPr>
          <w:p w14:paraId="6A225CF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14:paraId="43545514"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14:paraId="7CA4ADB2" w14:textId="77777777" w:rsidTr="00EE7FB2">
        <w:trPr>
          <w:trHeight w:hRule="exact" w:val="567"/>
        </w:trPr>
        <w:tc>
          <w:tcPr>
            <w:tcW w:w="236" w:type="dxa"/>
            <w:tcBorders>
              <w:top w:val="nil"/>
              <w:left w:val="nil"/>
              <w:bottom w:val="nil"/>
              <w:right w:val="nil"/>
            </w:tcBorders>
            <w:shd w:val="clear" w:color="auto" w:fill="auto"/>
            <w:noWrap/>
            <w:vAlign w:val="bottom"/>
          </w:tcPr>
          <w:p w14:paraId="558A694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39F575D3"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18B5FFDD"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14:paraId="19257D75"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14:paraId="4E4A9F82"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1FD62C4C"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766E32ED" w14:textId="77777777"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14:paraId="33B2796B" w14:textId="77777777" w:rsidTr="00EE7FB2">
        <w:trPr>
          <w:trHeight w:hRule="exact" w:val="567"/>
        </w:trPr>
        <w:tc>
          <w:tcPr>
            <w:tcW w:w="236" w:type="dxa"/>
            <w:tcBorders>
              <w:top w:val="single" w:sz="4" w:space="0" w:color="auto"/>
              <w:left w:val="nil"/>
              <w:bottom w:val="nil"/>
              <w:right w:val="nil"/>
            </w:tcBorders>
            <w:shd w:val="clear" w:color="auto" w:fill="auto"/>
            <w:noWrap/>
            <w:vAlign w:val="bottom"/>
          </w:tcPr>
          <w:p w14:paraId="54A892C1"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6212D12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14:paraId="06EE933F"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99395B5" w14:textId="77777777"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14:paraId="7DE2EE9B"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05E8B6CF"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14:paraId="4BB9D879" w14:textId="77777777"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14:paraId="1C1D0AA3" w14:textId="77777777" w:rsidTr="00EE7FB2">
        <w:trPr>
          <w:trHeight w:hRule="exact" w:val="567"/>
        </w:trPr>
        <w:tc>
          <w:tcPr>
            <w:tcW w:w="236" w:type="dxa"/>
            <w:tcBorders>
              <w:top w:val="nil"/>
              <w:left w:val="nil"/>
              <w:bottom w:val="nil"/>
              <w:right w:val="nil"/>
            </w:tcBorders>
            <w:shd w:val="clear" w:color="auto" w:fill="auto"/>
            <w:noWrap/>
            <w:vAlign w:val="bottom"/>
          </w:tcPr>
          <w:p w14:paraId="60E8C11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5C4419D8"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3BA05DCB"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14:paraId="123B04EC"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14:paraId="7D3892D8"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7E6662C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14:paraId="38E74A60" w14:textId="77777777"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14:paraId="13AED6D6" w14:textId="77777777" w:rsidTr="00EE7FB2">
        <w:trPr>
          <w:trHeight w:hRule="exact" w:val="567"/>
        </w:trPr>
        <w:tc>
          <w:tcPr>
            <w:tcW w:w="236" w:type="dxa"/>
            <w:tcBorders>
              <w:top w:val="nil"/>
              <w:left w:val="nil"/>
              <w:bottom w:val="nil"/>
              <w:right w:val="nil"/>
            </w:tcBorders>
            <w:shd w:val="clear" w:color="auto" w:fill="auto"/>
            <w:noWrap/>
            <w:vAlign w:val="bottom"/>
          </w:tcPr>
          <w:p w14:paraId="212DC6D0"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14:paraId="7430EADB" w14:textId="77777777"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14:paraId="32C74435" w14:textId="77777777" w:rsidTr="00EE7FB2">
        <w:trPr>
          <w:trHeight w:hRule="exact" w:val="567"/>
        </w:trPr>
        <w:tc>
          <w:tcPr>
            <w:tcW w:w="236" w:type="dxa"/>
            <w:tcBorders>
              <w:top w:val="nil"/>
              <w:left w:val="nil"/>
              <w:bottom w:val="nil"/>
              <w:right w:val="nil"/>
            </w:tcBorders>
            <w:shd w:val="clear" w:color="auto" w:fill="auto"/>
            <w:noWrap/>
            <w:vAlign w:val="bottom"/>
          </w:tcPr>
          <w:p w14:paraId="35748C36"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333BD7F"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02F98EBA"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14:paraId="3AE52407"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03A3EBB4"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429603A0"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1015E38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7F31A436" w14:textId="77777777" w:rsidTr="00EE7FB2">
        <w:trPr>
          <w:trHeight w:hRule="exact" w:val="567"/>
        </w:trPr>
        <w:tc>
          <w:tcPr>
            <w:tcW w:w="236" w:type="dxa"/>
            <w:tcBorders>
              <w:top w:val="nil"/>
              <w:left w:val="nil"/>
              <w:bottom w:val="nil"/>
              <w:right w:val="nil"/>
            </w:tcBorders>
            <w:shd w:val="clear" w:color="auto" w:fill="auto"/>
            <w:noWrap/>
            <w:vAlign w:val="bottom"/>
          </w:tcPr>
          <w:p w14:paraId="219070A2"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3D3DC65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14:paraId="05EF39D3"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14:paraId="4589FFEF"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5A2C5B13"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2AECD47"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370613C8"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3B56D5C2" w14:textId="77777777" w:rsidTr="00EE7FB2">
        <w:trPr>
          <w:trHeight w:hRule="exact" w:val="567"/>
        </w:trPr>
        <w:tc>
          <w:tcPr>
            <w:tcW w:w="236" w:type="dxa"/>
            <w:tcBorders>
              <w:top w:val="nil"/>
              <w:left w:val="nil"/>
              <w:bottom w:val="nil"/>
              <w:right w:val="nil"/>
            </w:tcBorders>
            <w:shd w:val="clear" w:color="auto" w:fill="auto"/>
            <w:noWrap/>
            <w:vAlign w:val="bottom"/>
          </w:tcPr>
          <w:p w14:paraId="2E75B38A"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74757BCA"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5A1AD93C"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14:paraId="530CBF84"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2B1C1A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029AC4C"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9C3E5E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14:paraId="6221CFBF" w14:textId="77777777" w:rsidTr="00EE7FB2">
        <w:trPr>
          <w:trHeight w:hRule="exact" w:val="567"/>
        </w:trPr>
        <w:tc>
          <w:tcPr>
            <w:tcW w:w="236" w:type="dxa"/>
            <w:tcBorders>
              <w:top w:val="nil"/>
              <w:left w:val="nil"/>
              <w:bottom w:val="nil"/>
              <w:right w:val="nil"/>
            </w:tcBorders>
            <w:shd w:val="clear" w:color="auto" w:fill="auto"/>
            <w:noWrap/>
            <w:vAlign w:val="bottom"/>
          </w:tcPr>
          <w:p w14:paraId="0D535855" w14:textId="77777777"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51707B16" w14:textId="77777777"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14:paraId="632EDC66" w14:textId="77777777"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14:paraId="17CA13FE" w14:textId="77777777"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3E6DB012"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1108703E"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0BC6BBDD" w14:textId="77777777"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14:paraId="462BB0A5" w14:textId="77777777" w:rsidR="00F31695" w:rsidRPr="00DA35D1" w:rsidRDefault="00F31695" w:rsidP="009F6F5B">
      <w:pPr>
        <w:spacing w:after="0"/>
        <w:ind w:left="6237"/>
        <w:jc w:val="right"/>
        <w:rPr>
          <w:rFonts w:ascii="Times New Roman" w:hAnsi="Times New Roman" w:cs="Times New Roman"/>
        </w:rPr>
      </w:pPr>
    </w:p>
    <w:p w14:paraId="1524971D" w14:textId="77777777" w:rsidR="00F31695" w:rsidRPr="00DA35D1" w:rsidRDefault="00F31695" w:rsidP="009F6F5B">
      <w:pPr>
        <w:spacing w:after="0"/>
        <w:ind w:left="6237"/>
        <w:jc w:val="right"/>
        <w:rPr>
          <w:rFonts w:ascii="Times New Roman" w:hAnsi="Times New Roman" w:cs="Times New Roman"/>
        </w:rPr>
      </w:pPr>
    </w:p>
    <w:p w14:paraId="37C5FFF6" w14:textId="77777777" w:rsidR="00F31695" w:rsidRPr="00DA35D1" w:rsidRDefault="00F31695" w:rsidP="009F6F5B">
      <w:pPr>
        <w:spacing w:after="0"/>
        <w:ind w:left="6237"/>
        <w:jc w:val="right"/>
        <w:rPr>
          <w:rFonts w:ascii="Times New Roman" w:hAnsi="Times New Roman" w:cs="Times New Roman"/>
        </w:rPr>
      </w:pPr>
    </w:p>
    <w:p w14:paraId="41F964B2" w14:textId="77777777" w:rsidR="00F31695" w:rsidRPr="00DA35D1" w:rsidRDefault="00F31695" w:rsidP="009F6F5B">
      <w:pPr>
        <w:spacing w:after="0"/>
        <w:ind w:left="6237"/>
        <w:jc w:val="right"/>
        <w:rPr>
          <w:rFonts w:ascii="Times New Roman" w:hAnsi="Times New Roman" w:cs="Times New Roman"/>
        </w:rPr>
      </w:pPr>
    </w:p>
    <w:p w14:paraId="1798E2D3" w14:textId="77777777" w:rsidR="00F31695" w:rsidRPr="00DA35D1" w:rsidRDefault="00F31695" w:rsidP="009F6F5B">
      <w:pPr>
        <w:spacing w:after="0"/>
        <w:ind w:left="6237"/>
        <w:jc w:val="right"/>
        <w:rPr>
          <w:rFonts w:ascii="Times New Roman" w:hAnsi="Times New Roman" w:cs="Times New Roman"/>
        </w:rPr>
      </w:pPr>
    </w:p>
    <w:p w14:paraId="5F426A2E" w14:textId="77777777" w:rsidR="00F31695" w:rsidRPr="00DA35D1" w:rsidRDefault="00F31695" w:rsidP="009F6F5B">
      <w:pPr>
        <w:spacing w:after="0"/>
        <w:ind w:left="6237"/>
        <w:jc w:val="right"/>
        <w:rPr>
          <w:rFonts w:ascii="Times New Roman" w:hAnsi="Times New Roman" w:cs="Times New Roman"/>
        </w:rPr>
      </w:pPr>
    </w:p>
    <w:p w14:paraId="11F04307" w14:textId="77777777" w:rsidR="00F31695" w:rsidRPr="00DA35D1" w:rsidRDefault="00F31695" w:rsidP="009F6F5B">
      <w:pPr>
        <w:spacing w:after="0"/>
        <w:ind w:left="6237"/>
        <w:jc w:val="right"/>
        <w:rPr>
          <w:rFonts w:ascii="Times New Roman" w:hAnsi="Times New Roman" w:cs="Times New Roman"/>
        </w:rPr>
      </w:pPr>
    </w:p>
    <w:p w14:paraId="49480EA0" w14:textId="77777777" w:rsidR="00F31695" w:rsidRPr="00DA35D1" w:rsidRDefault="00F31695" w:rsidP="009F6F5B">
      <w:pPr>
        <w:spacing w:after="0"/>
        <w:ind w:left="6237"/>
        <w:jc w:val="right"/>
        <w:rPr>
          <w:rFonts w:ascii="Times New Roman" w:hAnsi="Times New Roman" w:cs="Times New Roman"/>
        </w:rPr>
      </w:pPr>
    </w:p>
    <w:p w14:paraId="6C65FAF8" w14:textId="77777777" w:rsidR="00F31695" w:rsidRPr="00DA35D1" w:rsidRDefault="00F31695" w:rsidP="009F6F5B">
      <w:pPr>
        <w:spacing w:after="0"/>
        <w:ind w:left="6237"/>
        <w:jc w:val="right"/>
        <w:rPr>
          <w:rFonts w:ascii="Times New Roman" w:hAnsi="Times New Roman" w:cs="Times New Roman"/>
        </w:rPr>
      </w:pPr>
    </w:p>
    <w:p w14:paraId="1F59FD0C" w14:textId="77777777" w:rsidR="00F31695" w:rsidRDefault="00F31695" w:rsidP="009F6F5B">
      <w:pPr>
        <w:spacing w:after="0"/>
        <w:ind w:left="6237"/>
        <w:jc w:val="right"/>
        <w:rPr>
          <w:rFonts w:ascii="Times New Roman" w:hAnsi="Times New Roman" w:cs="Times New Roman"/>
        </w:rPr>
      </w:pPr>
    </w:p>
    <w:p w14:paraId="5A4D8010" w14:textId="77777777" w:rsidR="007D7839" w:rsidRPr="00DA35D1" w:rsidRDefault="007D7839" w:rsidP="009F6F5B">
      <w:pPr>
        <w:spacing w:after="0"/>
        <w:ind w:left="6237"/>
        <w:jc w:val="right"/>
        <w:rPr>
          <w:rFonts w:ascii="Times New Roman" w:hAnsi="Times New Roman" w:cs="Times New Roman"/>
        </w:rPr>
      </w:pPr>
    </w:p>
    <w:p w14:paraId="6A36C352" w14:textId="77777777" w:rsidR="00F31695" w:rsidRPr="00DA35D1" w:rsidRDefault="00F31695" w:rsidP="009F6F5B">
      <w:pPr>
        <w:spacing w:after="0"/>
        <w:ind w:left="6237"/>
        <w:jc w:val="right"/>
        <w:rPr>
          <w:rFonts w:ascii="Times New Roman" w:hAnsi="Times New Roman" w:cs="Times New Roman"/>
        </w:rPr>
      </w:pPr>
    </w:p>
    <w:p w14:paraId="51F01501" w14:textId="77777777" w:rsidR="00F31695" w:rsidRPr="00DA35D1" w:rsidRDefault="00F31695" w:rsidP="009F6F5B">
      <w:pPr>
        <w:spacing w:after="0"/>
        <w:ind w:left="6237"/>
        <w:jc w:val="right"/>
        <w:rPr>
          <w:rFonts w:ascii="Times New Roman" w:hAnsi="Times New Roman" w:cs="Times New Roman"/>
        </w:rPr>
      </w:pPr>
    </w:p>
    <w:p w14:paraId="026296A4" w14:textId="77777777" w:rsidR="00F31695" w:rsidRPr="00DA35D1" w:rsidRDefault="00F31695" w:rsidP="009F6F5B">
      <w:pPr>
        <w:spacing w:after="0"/>
        <w:ind w:left="6237"/>
        <w:jc w:val="right"/>
        <w:rPr>
          <w:rFonts w:ascii="Times New Roman" w:hAnsi="Times New Roman" w:cs="Times New Roman"/>
        </w:rPr>
      </w:pPr>
    </w:p>
    <w:p w14:paraId="1B39CBCD" w14:textId="77777777" w:rsidR="00F31695" w:rsidRPr="00DA35D1" w:rsidRDefault="00F31695" w:rsidP="009F6F5B">
      <w:pPr>
        <w:spacing w:after="0"/>
        <w:ind w:left="6237"/>
        <w:jc w:val="right"/>
        <w:rPr>
          <w:rFonts w:ascii="Times New Roman" w:hAnsi="Times New Roman" w:cs="Times New Roman"/>
        </w:rPr>
      </w:pPr>
    </w:p>
    <w:p w14:paraId="134C3020" w14:textId="77777777" w:rsidR="00F31695" w:rsidRPr="00DA35D1" w:rsidRDefault="00F31695" w:rsidP="009F6F5B">
      <w:pPr>
        <w:spacing w:after="0"/>
        <w:ind w:left="6237"/>
        <w:jc w:val="right"/>
        <w:rPr>
          <w:rFonts w:ascii="Times New Roman" w:hAnsi="Times New Roman" w:cs="Times New Roman"/>
        </w:rPr>
      </w:pPr>
    </w:p>
    <w:p w14:paraId="6CDEEC07" w14:textId="77777777" w:rsidR="00F31695" w:rsidRPr="00DA35D1" w:rsidRDefault="00F31695" w:rsidP="009F6F5B">
      <w:pPr>
        <w:spacing w:after="0"/>
        <w:ind w:left="6237"/>
        <w:jc w:val="right"/>
        <w:rPr>
          <w:rFonts w:ascii="Times New Roman" w:hAnsi="Times New Roman" w:cs="Times New Roman"/>
        </w:rPr>
      </w:pPr>
    </w:p>
    <w:p w14:paraId="3F11AF6B" w14:textId="77777777" w:rsidR="00F31695" w:rsidRDefault="00F31695" w:rsidP="009F6F5B">
      <w:pPr>
        <w:spacing w:after="0"/>
        <w:ind w:left="6237"/>
        <w:jc w:val="right"/>
        <w:rPr>
          <w:rFonts w:ascii="Times New Roman" w:hAnsi="Times New Roman" w:cs="Times New Roman"/>
        </w:rPr>
      </w:pPr>
    </w:p>
    <w:p w14:paraId="248384D9" w14:textId="77777777" w:rsidR="00683D1F" w:rsidRDefault="00683D1F" w:rsidP="009F6F5B">
      <w:pPr>
        <w:spacing w:after="0"/>
        <w:ind w:left="6237"/>
        <w:jc w:val="right"/>
        <w:rPr>
          <w:rFonts w:ascii="Times New Roman" w:hAnsi="Times New Roman" w:cs="Times New Roman"/>
        </w:rPr>
      </w:pPr>
    </w:p>
    <w:p w14:paraId="648C3EAA" w14:textId="77777777" w:rsidR="00683D1F" w:rsidRDefault="00683D1F" w:rsidP="009F6F5B">
      <w:pPr>
        <w:spacing w:after="0"/>
        <w:ind w:left="6237"/>
        <w:jc w:val="right"/>
        <w:rPr>
          <w:rFonts w:ascii="Times New Roman" w:hAnsi="Times New Roman" w:cs="Times New Roman"/>
        </w:rPr>
      </w:pPr>
    </w:p>
    <w:p w14:paraId="734CE4AF" w14:textId="77777777" w:rsidR="00683D1F" w:rsidRDefault="00683D1F" w:rsidP="009F6F5B">
      <w:pPr>
        <w:spacing w:after="0"/>
        <w:ind w:left="6237"/>
        <w:jc w:val="right"/>
        <w:rPr>
          <w:rFonts w:ascii="Times New Roman" w:hAnsi="Times New Roman" w:cs="Times New Roman"/>
        </w:rPr>
      </w:pPr>
    </w:p>
    <w:p w14:paraId="67EE011D" w14:textId="77777777" w:rsidR="00683D1F" w:rsidRDefault="00683D1F" w:rsidP="009F6F5B">
      <w:pPr>
        <w:spacing w:after="0"/>
        <w:ind w:left="6237"/>
        <w:jc w:val="right"/>
        <w:rPr>
          <w:rFonts w:ascii="Times New Roman" w:hAnsi="Times New Roman" w:cs="Times New Roman"/>
        </w:rPr>
      </w:pPr>
    </w:p>
    <w:p w14:paraId="30AD92F9" w14:textId="77777777" w:rsidR="00683D1F" w:rsidRDefault="00683D1F" w:rsidP="009F6F5B">
      <w:pPr>
        <w:spacing w:after="0"/>
        <w:ind w:left="6237"/>
        <w:jc w:val="right"/>
        <w:rPr>
          <w:rFonts w:ascii="Times New Roman" w:hAnsi="Times New Roman" w:cs="Times New Roman"/>
        </w:rPr>
      </w:pPr>
    </w:p>
    <w:p w14:paraId="0DEC2158" w14:textId="77777777" w:rsidR="000F5C9D" w:rsidRPr="00DA35D1" w:rsidRDefault="000F5C9D" w:rsidP="009F6F5B">
      <w:pPr>
        <w:spacing w:after="0"/>
        <w:ind w:left="6237"/>
        <w:jc w:val="right"/>
        <w:rPr>
          <w:rFonts w:ascii="Times New Roman" w:hAnsi="Times New Roman" w:cs="Times New Roman"/>
        </w:rPr>
      </w:pPr>
    </w:p>
    <w:p w14:paraId="36C7DA00" w14:textId="77777777" w:rsidR="0028047B" w:rsidRPr="00DA35D1" w:rsidRDefault="00683D1F" w:rsidP="009F6F5B">
      <w:pPr>
        <w:spacing w:after="0"/>
        <w:ind w:left="6237"/>
        <w:jc w:val="right"/>
        <w:rPr>
          <w:rFonts w:ascii="Times New Roman" w:hAnsi="Times New Roman" w:cs="Times New Roman"/>
        </w:rPr>
      </w:pPr>
      <w:r>
        <w:rPr>
          <w:rFonts w:ascii="Times New Roman" w:hAnsi="Times New Roman" w:cs="Times New Roman"/>
        </w:rPr>
        <w:t>П</w:t>
      </w:r>
      <w:r w:rsidR="0028047B" w:rsidRPr="00DA35D1">
        <w:rPr>
          <w:rFonts w:ascii="Times New Roman" w:hAnsi="Times New Roman" w:cs="Times New Roman"/>
        </w:rPr>
        <w:t>риложение №</w:t>
      </w:r>
      <w:r w:rsidR="000F5C9D">
        <w:rPr>
          <w:rFonts w:ascii="Times New Roman" w:hAnsi="Times New Roman" w:cs="Times New Roman"/>
        </w:rPr>
        <w:t>2</w:t>
      </w:r>
    </w:p>
    <w:p w14:paraId="2C031236" w14:textId="77777777"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14:paraId="0CDE5DC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14:paraId="49C0BC63" w14:textId="77777777"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14:paraId="0208100A" w14:textId="7777777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14:paraId="0A5BFC98" w14:textId="717B2417"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BD1CED">
        <w:rPr>
          <w:bCs/>
          <w:bdr w:val="none" w:sz="0" w:space="0" w:color="auto" w:frame="1"/>
        </w:rPr>
        <w:t>2024-2026</w:t>
      </w:r>
      <w:r w:rsidR="004906DE">
        <w:rPr>
          <w:bCs/>
          <w:bdr w:val="none" w:sz="0" w:space="0" w:color="auto" w:frame="1"/>
        </w:rPr>
        <w:t xml:space="preserve"> </w:t>
      </w:r>
      <w:r w:rsidRPr="00DA35D1">
        <w:rPr>
          <w:bCs/>
          <w:sz w:val="22"/>
          <w:szCs w:val="22"/>
          <w:bdr w:val="none" w:sz="0" w:space="0" w:color="auto" w:frame="1"/>
        </w:rPr>
        <w:t>годы»</w:t>
      </w:r>
    </w:p>
    <w:p w14:paraId="05F6061A" w14:textId="77777777" w:rsidR="0028047B" w:rsidRDefault="0028047B" w:rsidP="009F6F5B">
      <w:pPr>
        <w:autoSpaceDE w:val="0"/>
        <w:spacing w:after="0"/>
        <w:jc w:val="center"/>
        <w:rPr>
          <w:rFonts w:ascii="Times New Roman" w:hAnsi="Times New Roman" w:cs="Times New Roman"/>
          <w:b/>
        </w:rPr>
      </w:pPr>
    </w:p>
    <w:p w14:paraId="4A54C45D" w14:textId="77777777" w:rsidR="00884E33" w:rsidRPr="00DA35D1" w:rsidRDefault="00884E33" w:rsidP="009F6F5B">
      <w:pPr>
        <w:autoSpaceDE w:val="0"/>
        <w:spacing w:after="0"/>
        <w:jc w:val="center"/>
        <w:rPr>
          <w:rFonts w:ascii="Times New Roman" w:hAnsi="Times New Roman" w:cs="Times New Roman"/>
          <w:b/>
        </w:rPr>
      </w:pPr>
    </w:p>
    <w:p w14:paraId="30FE05D2" w14:textId="77777777" w:rsidR="0028047B" w:rsidRPr="00DA35D1" w:rsidRDefault="0028047B" w:rsidP="009F6F5B">
      <w:pPr>
        <w:autoSpaceDE w:val="0"/>
        <w:spacing w:after="0"/>
        <w:jc w:val="center"/>
        <w:rPr>
          <w:rFonts w:ascii="Times New Roman" w:hAnsi="Times New Roman" w:cs="Times New Roman"/>
          <w:b/>
        </w:rPr>
      </w:pPr>
    </w:p>
    <w:p w14:paraId="1C321AAA" w14:textId="77777777" w:rsidR="009F6F5B" w:rsidRPr="00DA35D1" w:rsidRDefault="009F6F5B" w:rsidP="009F6F5B">
      <w:pPr>
        <w:autoSpaceDE w:val="0"/>
        <w:spacing w:after="0"/>
        <w:jc w:val="center"/>
        <w:rPr>
          <w:rFonts w:ascii="Times New Roman" w:hAnsi="Times New Roman" w:cs="Times New Roman"/>
          <w:b/>
        </w:rPr>
      </w:pPr>
    </w:p>
    <w:p w14:paraId="4935A946" w14:textId="77777777" w:rsidR="009F6F5B" w:rsidRPr="00DA35D1" w:rsidRDefault="009F6F5B" w:rsidP="009F6F5B">
      <w:pPr>
        <w:autoSpaceDE w:val="0"/>
        <w:spacing w:after="0"/>
        <w:jc w:val="center"/>
        <w:rPr>
          <w:rFonts w:ascii="Times New Roman" w:hAnsi="Times New Roman" w:cs="Times New Roman"/>
          <w:b/>
        </w:rPr>
      </w:pPr>
    </w:p>
    <w:p w14:paraId="2AABC124" w14:textId="77777777" w:rsidR="009F6F5B" w:rsidRPr="00DA35D1" w:rsidRDefault="009F6F5B" w:rsidP="009F6F5B">
      <w:pPr>
        <w:autoSpaceDE w:val="0"/>
        <w:spacing w:after="0"/>
        <w:jc w:val="center"/>
        <w:rPr>
          <w:rFonts w:ascii="Times New Roman" w:hAnsi="Times New Roman" w:cs="Times New Roman"/>
          <w:b/>
        </w:rPr>
      </w:pPr>
    </w:p>
    <w:p w14:paraId="1A1D4C56" w14:textId="77777777" w:rsidR="009F6F5B" w:rsidRPr="00DA35D1" w:rsidRDefault="009F6F5B" w:rsidP="009F6F5B">
      <w:pPr>
        <w:autoSpaceDE w:val="0"/>
        <w:spacing w:after="0"/>
        <w:jc w:val="center"/>
        <w:rPr>
          <w:rFonts w:ascii="Times New Roman" w:hAnsi="Times New Roman" w:cs="Times New Roman"/>
          <w:b/>
        </w:rPr>
      </w:pPr>
    </w:p>
    <w:p w14:paraId="710632F1" w14:textId="77777777" w:rsidR="009F6F5B" w:rsidRPr="00DA35D1" w:rsidRDefault="009F6F5B" w:rsidP="009F6F5B">
      <w:pPr>
        <w:autoSpaceDE w:val="0"/>
        <w:spacing w:after="0"/>
        <w:jc w:val="center"/>
        <w:rPr>
          <w:rFonts w:ascii="Times New Roman" w:hAnsi="Times New Roman" w:cs="Times New Roman"/>
          <w:b/>
        </w:rPr>
      </w:pPr>
    </w:p>
    <w:p w14:paraId="15DD2E21" w14:textId="77777777" w:rsidR="009F6F5B" w:rsidRPr="00DA35D1" w:rsidRDefault="009F6F5B" w:rsidP="009F6F5B">
      <w:pPr>
        <w:autoSpaceDE w:val="0"/>
        <w:spacing w:after="0"/>
        <w:jc w:val="center"/>
        <w:rPr>
          <w:rFonts w:ascii="Times New Roman" w:hAnsi="Times New Roman" w:cs="Times New Roman"/>
          <w:b/>
        </w:rPr>
      </w:pPr>
    </w:p>
    <w:p w14:paraId="613F7516" w14:textId="77777777" w:rsidR="009F6F5B" w:rsidRPr="00DA35D1" w:rsidRDefault="009F6F5B" w:rsidP="009F6F5B">
      <w:pPr>
        <w:autoSpaceDE w:val="0"/>
        <w:spacing w:after="0"/>
        <w:jc w:val="center"/>
        <w:rPr>
          <w:rFonts w:ascii="Times New Roman" w:hAnsi="Times New Roman" w:cs="Times New Roman"/>
          <w:b/>
        </w:rPr>
      </w:pPr>
    </w:p>
    <w:p w14:paraId="5A7BC9AC" w14:textId="77777777" w:rsidR="009F6F5B" w:rsidRPr="00DA35D1" w:rsidRDefault="009F6F5B" w:rsidP="009F6F5B">
      <w:pPr>
        <w:autoSpaceDE w:val="0"/>
        <w:spacing w:after="0"/>
        <w:jc w:val="center"/>
        <w:rPr>
          <w:rFonts w:ascii="Times New Roman" w:hAnsi="Times New Roman" w:cs="Times New Roman"/>
          <w:b/>
        </w:rPr>
      </w:pPr>
    </w:p>
    <w:p w14:paraId="59F4AEEA" w14:textId="77777777" w:rsidR="009F6F5B" w:rsidRPr="00DA35D1" w:rsidRDefault="009F6F5B" w:rsidP="009F6F5B">
      <w:pPr>
        <w:autoSpaceDE w:val="0"/>
        <w:spacing w:after="0"/>
        <w:jc w:val="center"/>
        <w:rPr>
          <w:rFonts w:ascii="Times New Roman" w:hAnsi="Times New Roman" w:cs="Times New Roman"/>
          <w:b/>
        </w:rPr>
      </w:pPr>
    </w:p>
    <w:p w14:paraId="1AE72246" w14:textId="77777777" w:rsidR="0028047B" w:rsidRPr="00DA35D1" w:rsidRDefault="0028047B" w:rsidP="009F6F5B">
      <w:pPr>
        <w:autoSpaceDE w:val="0"/>
        <w:spacing w:after="0"/>
        <w:jc w:val="center"/>
        <w:rPr>
          <w:rFonts w:ascii="Times New Roman" w:hAnsi="Times New Roman" w:cs="Times New Roman"/>
          <w:b/>
        </w:rPr>
      </w:pPr>
    </w:p>
    <w:p w14:paraId="301A940C" w14:textId="77777777" w:rsidR="0028047B" w:rsidRPr="00DA35D1" w:rsidRDefault="0028047B" w:rsidP="00C15373">
      <w:pPr>
        <w:pStyle w:val="a5"/>
        <w:numPr>
          <w:ilvl w:val="0"/>
          <w:numId w:val="36"/>
        </w:numPr>
        <w:jc w:val="center"/>
        <w:rPr>
          <w:rFonts w:ascii="Times New Roman" w:hAnsi="Times New Roman"/>
        </w:rPr>
      </w:pPr>
      <w:r w:rsidRPr="00DA35D1">
        <w:rPr>
          <w:rFonts w:ascii="Times New Roman" w:hAnsi="Times New Roman"/>
        </w:rPr>
        <w:t>ПОДПРОГРАММА</w:t>
      </w:r>
    </w:p>
    <w:p w14:paraId="06AE682E" w14:textId="38D2CC69"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w:t>
      </w:r>
      <w:proofErr w:type="gramStart"/>
      <w:r w:rsidRPr="00DA35D1">
        <w:rPr>
          <w:rFonts w:ascii="Times New Roman" w:eastAsia="Times New Roman" w:hAnsi="Times New Roman" w:cs="Times New Roman"/>
          <w:bCs/>
        </w:rPr>
        <w:t>Ставропольский  Самарской</w:t>
      </w:r>
      <w:proofErr w:type="gramEnd"/>
      <w:r w:rsidRPr="00DA35D1">
        <w:rPr>
          <w:rFonts w:ascii="Times New Roman" w:eastAsia="Times New Roman" w:hAnsi="Times New Roman" w:cs="Times New Roman"/>
          <w:bCs/>
        </w:rPr>
        <w:t xml:space="preserve"> области на </w:t>
      </w:r>
      <w:r w:rsidR="00E758DC" w:rsidRPr="00DA35D1">
        <w:rPr>
          <w:rFonts w:ascii="Times New Roman" w:eastAsia="Times New Roman" w:hAnsi="Times New Roman" w:cs="Times New Roman"/>
          <w:bCs/>
        </w:rPr>
        <w:t>202</w:t>
      </w:r>
      <w:r w:rsidR="00404C3C">
        <w:rPr>
          <w:rFonts w:ascii="Times New Roman" w:eastAsia="Times New Roman" w:hAnsi="Times New Roman" w:cs="Times New Roman"/>
          <w:bCs/>
        </w:rPr>
        <w:t>4</w:t>
      </w:r>
      <w:r w:rsidR="004906DE">
        <w:rPr>
          <w:rFonts w:ascii="Times New Roman" w:eastAsia="Times New Roman" w:hAnsi="Times New Roman" w:cs="Times New Roman"/>
          <w:bCs/>
        </w:rPr>
        <w:t xml:space="preserve"> </w:t>
      </w:r>
      <w:r w:rsidR="003527E2" w:rsidRPr="00DA35D1">
        <w:rPr>
          <w:rFonts w:ascii="Times New Roman" w:eastAsia="Times New Roman" w:hAnsi="Times New Roman" w:cs="Times New Roman"/>
          <w:bCs/>
        </w:rPr>
        <w:t xml:space="preserve">– </w:t>
      </w:r>
      <w:r w:rsidR="00E758DC" w:rsidRPr="00DA35D1">
        <w:rPr>
          <w:rFonts w:ascii="Times New Roman" w:eastAsia="Times New Roman" w:hAnsi="Times New Roman" w:cs="Times New Roman"/>
          <w:bCs/>
        </w:rPr>
        <w:t>202</w:t>
      </w:r>
      <w:r w:rsidR="00404C3C">
        <w:rPr>
          <w:rFonts w:ascii="Times New Roman" w:eastAsia="Times New Roman" w:hAnsi="Times New Roman" w:cs="Times New Roman"/>
          <w:bCs/>
        </w:rPr>
        <w:t xml:space="preserve">6 </w:t>
      </w:r>
      <w:r w:rsidRPr="00DA35D1">
        <w:rPr>
          <w:rFonts w:ascii="Times New Roman" w:eastAsia="Times New Roman" w:hAnsi="Times New Roman" w:cs="Times New Roman"/>
          <w:bCs/>
        </w:rPr>
        <w:t>гг.».</w:t>
      </w:r>
    </w:p>
    <w:p w14:paraId="6BDF5BB0" w14:textId="77777777"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72CD6ADE" w14:textId="77777777"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4D89B145" w14:textId="77777777" w:rsidR="0028047B" w:rsidRPr="00DA35D1" w:rsidRDefault="0028047B" w:rsidP="009F6F5B">
      <w:pPr>
        <w:autoSpaceDE w:val="0"/>
        <w:spacing w:after="0"/>
        <w:jc w:val="center"/>
        <w:rPr>
          <w:rFonts w:ascii="Times New Roman" w:hAnsi="Times New Roman" w:cs="Times New Roman"/>
          <w:b/>
        </w:rPr>
      </w:pPr>
    </w:p>
    <w:p w14:paraId="36629030" w14:textId="77777777" w:rsidR="0028047B" w:rsidRPr="00DA35D1" w:rsidRDefault="0028047B" w:rsidP="009F6F5B">
      <w:pPr>
        <w:autoSpaceDE w:val="0"/>
        <w:spacing w:after="0"/>
        <w:jc w:val="center"/>
        <w:rPr>
          <w:rFonts w:ascii="Times New Roman" w:hAnsi="Times New Roman" w:cs="Times New Roman"/>
          <w:b/>
        </w:rPr>
      </w:pPr>
    </w:p>
    <w:p w14:paraId="7E425F65" w14:textId="77777777" w:rsidR="0028047B" w:rsidRPr="00DA35D1" w:rsidRDefault="0028047B" w:rsidP="009F6F5B">
      <w:pPr>
        <w:autoSpaceDE w:val="0"/>
        <w:spacing w:after="0"/>
        <w:jc w:val="center"/>
        <w:rPr>
          <w:rFonts w:ascii="Times New Roman" w:hAnsi="Times New Roman" w:cs="Times New Roman"/>
          <w:b/>
        </w:rPr>
      </w:pPr>
    </w:p>
    <w:p w14:paraId="53529D5A" w14:textId="77777777" w:rsidR="0028047B" w:rsidRPr="00DA35D1" w:rsidRDefault="0028047B" w:rsidP="009F6F5B">
      <w:pPr>
        <w:autoSpaceDE w:val="0"/>
        <w:spacing w:after="0"/>
        <w:jc w:val="center"/>
        <w:rPr>
          <w:rFonts w:ascii="Times New Roman" w:hAnsi="Times New Roman" w:cs="Times New Roman"/>
          <w:b/>
        </w:rPr>
      </w:pPr>
    </w:p>
    <w:p w14:paraId="236B62AF" w14:textId="77777777" w:rsidR="0028047B" w:rsidRPr="00DA35D1" w:rsidRDefault="0028047B" w:rsidP="009F6F5B">
      <w:pPr>
        <w:autoSpaceDE w:val="0"/>
        <w:spacing w:after="0"/>
        <w:jc w:val="center"/>
        <w:rPr>
          <w:rFonts w:ascii="Times New Roman" w:hAnsi="Times New Roman" w:cs="Times New Roman"/>
          <w:b/>
        </w:rPr>
      </w:pPr>
    </w:p>
    <w:p w14:paraId="69B59702" w14:textId="77777777" w:rsidR="0028047B" w:rsidRPr="00DA35D1" w:rsidRDefault="0028047B" w:rsidP="009F6F5B">
      <w:pPr>
        <w:autoSpaceDE w:val="0"/>
        <w:spacing w:after="0"/>
        <w:jc w:val="center"/>
        <w:rPr>
          <w:rFonts w:ascii="Times New Roman" w:hAnsi="Times New Roman" w:cs="Times New Roman"/>
          <w:b/>
        </w:rPr>
      </w:pPr>
    </w:p>
    <w:p w14:paraId="766F13D8" w14:textId="77777777" w:rsidR="0028047B" w:rsidRPr="00DA35D1" w:rsidRDefault="0028047B" w:rsidP="009F6F5B">
      <w:pPr>
        <w:autoSpaceDE w:val="0"/>
        <w:spacing w:after="0"/>
        <w:jc w:val="center"/>
        <w:rPr>
          <w:rFonts w:ascii="Times New Roman" w:hAnsi="Times New Roman" w:cs="Times New Roman"/>
          <w:b/>
        </w:rPr>
      </w:pPr>
    </w:p>
    <w:p w14:paraId="1E5949CB" w14:textId="77777777" w:rsidR="0028047B" w:rsidRPr="00DA35D1" w:rsidRDefault="0028047B" w:rsidP="009F6F5B">
      <w:pPr>
        <w:autoSpaceDE w:val="0"/>
        <w:spacing w:after="0"/>
        <w:jc w:val="center"/>
        <w:rPr>
          <w:rFonts w:ascii="Times New Roman" w:hAnsi="Times New Roman" w:cs="Times New Roman"/>
          <w:b/>
        </w:rPr>
      </w:pPr>
    </w:p>
    <w:p w14:paraId="6270C231" w14:textId="77777777" w:rsidR="0028047B" w:rsidRPr="00DA35D1" w:rsidRDefault="0028047B" w:rsidP="009F6F5B">
      <w:pPr>
        <w:autoSpaceDE w:val="0"/>
        <w:spacing w:after="0"/>
        <w:jc w:val="center"/>
        <w:rPr>
          <w:rFonts w:ascii="Times New Roman" w:hAnsi="Times New Roman" w:cs="Times New Roman"/>
          <w:b/>
        </w:rPr>
      </w:pPr>
    </w:p>
    <w:p w14:paraId="1AD6BCA7" w14:textId="77777777" w:rsidR="0028047B" w:rsidRPr="00DA35D1" w:rsidRDefault="0028047B" w:rsidP="009F6F5B">
      <w:pPr>
        <w:autoSpaceDE w:val="0"/>
        <w:spacing w:after="0"/>
        <w:jc w:val="center"/>
        <w:rPr>
          <w:rFonts w:ascii="Times New Roman" w:hAnsi="Times New Roman" w:cs="Times New Roman"/>
          <w:b/>
        </w:rPr>
      </w:pPr>
    </w:p>
    <w:p w14:paraId="3B1006E5" w14:textId="77777777" w:rsidR="0028047B" w:rsidRPr="00DA35D1" w:rsidRDefault="0028047B" w:rsidP="009F6F5B">
      <w:pPr>
        <w:autoSpaceDE w:val="0"/>
        <w:spacing w:after="0"/>
        <w:jc w:val="center"/>
        <w:rPr>
          <w:rFonts w:ascii="Times New Roman" w:hAnsi="Times New Roman" w:cs="Times New Roman"/>
          <w:b/>
        </w:rPr>
      </w:pPr>
    </w:p>
    <w:p w14:paraId="70E549D1" w14:textId="77777777" w:rsidR="0028047B" w:rsidRPr="00DA35D1" w:rsidRDefault="0028047B" w:rsidP="009F6F5B">
      <w:pPr>
        <w:autoSpaceDE w:val="0"/>
        <w:spacing w:after="0"/>
        <w:jc w:val="center"/>
        <w:rPr>
          <w:rFonts w:ascii="Times New Roman" w:hAnsi="Times New Roman" w:cs="Times New Roman"/>
          <w:b/>
        </w:rPr>
      </w:pPr>
    </w:p>
    <w:p w14:paraId="274DD3D5" w14:textId="77777777" w:rsidR="0028047B" w:rsidRPr="00DA35D1" w:rsidRDefault="0028047B" w:rsidP="009F6F5B">
      <w:pPr>
        <w:autoSpaceDE w:val="0"/>
        <w:spacing w:after="0"/>
        <w:jc w:val="center"/>
        <w:rPr>
          <w:rFonts w:ascii="Times New Roman" w:hAnsi="Times New Roman" w:cs="Times New Roman"/>
          <w:b/>
        </w:rPr>
      </w:pPr>
    </w:p>
    <w:p w14:paraId="6FC4646C" w14:textId="77777777" w:rsidR="002309C9" w:rsidRPr="00DA35D1" w:rsidRDefault="002309C9" w:rsidP="009F6F5B">
      <w:pPr>
        <w:autoSpaceDE w:val="0"/>
        <w:spacing w:after="0"/>
        <w:jc w:val="center"/>
        <w:rPr>
          <w:rFonts w:ascii="Times New Roman" w:hAnsi="Times New Roman" w:cs="Times New Roman"/>
          <w:b/>
        </w:rPr>
      </w:pPr>
    </w:p>
    <w:p w14:paraId="5C4D7F77" w14:textId="77777777" w:rsidR="00637944" w:rsidRPr="00DA35D1" w:rsidRDefault="00637944" w:rsidP="009F6F5B">
      <w:pPr>
        <w:autoSpaceDE w:val="0"/>
        <w:spacing w:after="0"/>
        <w:jc w:val="center"/>
        <w:rPr>
          <w:rFonts w:ascii="Times New Roman" w:hAnsi="Times New Roman" w:cs="Times New Roman"/>
          <w:b/>
        </w:rPr>
      </w:pPr>
    </w:p>
    <w:p w14:paraId="241FD85E" w14:textId="77777777" w:rsidR="0028047B" w:rsidRPr="00DA35D1" w:rsidRDefault="0028047B" w:rsidP="009F6F5B">
      <w:pPr>
        <w:autoSpaceDE w:val="0"/>
        <w:spacing w:after="0"/>
        <w:jc w:val="center"/>
        <w:rPr>
          <w:rFonts w:ascii="Times New Roman" w:hAnsi="Times New Roman" w:cs="Times New Roman"/>
          <w:b/>
        </w:rPr>
      </w:pPr>
    </w:p>
    <w:p w14:paraId="74BC4358" w14:textId="77777777" w:rsidR="0028047B" w:rsidRPr="00DA35D1" w:rsidRDefault="0028047B" w:rsidP="009F6F5B">
      <w:pPr>
        <w:autoSpaceDE w:val="0"/>
        <w:spacing w:after="0"/>
        <w:jc w:val="center"/>
        <w:rPr>
          <w:rFonts w:ascii="Times New Roman" w:hAnsi="Times New Roman" w:cs="Times New Roman"/>
          <w:b/>
        </w:rPr>
      </w:pPr>
    </w:p>
    <w:p w14:paraId="757085D2" w14:textId="77777777" w:rsidR="0028047B" w:rsidRPr="00DA35D1" w:rsidRDefault="0028047B" w:rsidP="009F6F5B">
      <w:pPr>
        <w:autoSpaceDE w:val="0"/>
        <w:spacing w:after="0"/>
        <w:jc w:val="center"/>
        <w:rPr>
          <w:rFonts w:ascii="Times New Roman" w:hAnsi="Times New Roman" w:cs="Times New Roman"/>
          <w:b/>
        </w:rPr>
      </w:pPr>
    </w:p>
    <w:p w14:paraId="78CAB70E" w14:textId="77777777" w:rsidR="0028047B" w:rsidRPr="00DA35D1" w:rsidRDefault="0028047B" w:rsidP="009F6F5B">
      <w:pPr>
        <w:autoSpaceDE w:val="0"/>
        <w:spacing w:after="0"/>
        <w:jc w:val="center"/>
        <w:rPr>
          <w:rFonts w:ascii="Times New Roman" w:hAnsi="Times New Roman" w:cs="Times New Roman"/>
          <w:b/>
        </w:rPr>
      </w:pPr>
    </w:p>
    <w:p w14:paraId="13DD9856" w14:textId="77777777" w:rsidR="0028047B" w:rsidRPr="00DA35D1" w:rsidRDefault="0028047B" w:rsidP="009F6F5B">
      <w:pPr>
        <w:autoSpaceDE w:val="0"/>
        <w:spacing w:after="0"/>
        <w:jc w:val="center"/>
        <w:rPr>
          <w:rFonts w:ascii="Times New Roman" w:hAnsi="Times New Roman" w:cs="Times New Roman"/>
          <w:b/>
        </w:rPr>
      </w:pPr>
    </w:p>
    <w:p w14:paraId="3729E5A6" w14:textId="77777777" w:rsidR="0028047B" w:rsidRPr="00DA35D1" w:rsidRDefault="0028047B" w:rsidP="009F6F5B">
      <w:pPr>
        <w:autoSpaceDE w:val="0"/>
        <w:spacing w:after="0"/>
        <w:jc w:val="center"/>
        <w:rPr>
          <w:rFonts w:ascii="Times New Roman" w:hAnsi="Times New Roman" w:cs="Times New Roman"/>
          <w:b/>
        </w:rPr>
      </w:pPr>
    </w:p>
    <w:p w14:paraId="5D5BD2F1" w14:textId="77777777" w:rsidR="002309C9" w:rsidRPr="00DA35D1" w:rsidRDefault="002309C9" w:rsidP="009F6F5B">
      <w:pPr>
        <w:autoSpaceDE w:val="0"/>
        <w:spacing w:after="0"/>
        <w:jc w:val="center"/>
        <w:rPr>
          <w:rFonts w:ascii="Times New Roman" w:hAnsi="Times New Roman" w:cs="Times New Roman"/>
          <w:b/>
        </w:rPr>
      </w:pPr>
    </w:p>
    <w:p w14:paraId="26B845E3" w14:textId="77777777" w:rsidR="0028047B" w:rsidRPr="00DA35D1" w:rsidRDefault="0028047B" w:rsidP="009F6F5B">
      <w:pPr>
        <w:autoSpaceDE w:val="0"/>
        <w:spacing w:after="0"/>
        <w:jc w:val="center"/>
        <w:rPr>
          <w:rFonts w:ascii="Times New Roman" w:hAnsi="Times New Roman" w:cs="Times New Roman"/>
          <w:b/>
        </w:rPr>
      </w:pPr>
    </w:p>
    <w:p w14:paraId="065DE33F" w14:textId="77777777" w:rsidR="0028047B" w:rsidRDefault="0028047B" w:rsidP="009F6F5B">
      <w:pPr>
        <w:autoSpaceDE w:val="0"/>
        <w:spacing w:after="0"/>
        <w:jc w:val="center"/>
        <w:rPr>
          <w:rFonts w:ascii="Times New Roman" w:hAnsi="Times New Roman" w:cs="Times New Roman"/>
          <w:b/>
        </w:rPr>
      </w:pPr>
    </w:p>
    <w:p w14:paraId="5AE389D4" w14:textId="77777777" w:rsidR="00884E33" w:rsidRPr="00DA35D1" w:rsidRDefault="00884E33" w:rsidP="009F6F5B">
      <w:pPr>
        <w:autoSpaceDE w:val="0"/>
        <w:spacing w:after="0"/>
        <w:jc w:val="center"/>
        <w:rPr>
          <w:rFonts w:ascii="Times New Roman" w:hAnsi="Times New Roman" w:cs="Times New Roman"/>
          <w:b/>
        </w:rPr>
      </w:pPr>
    </w:p>
    <w:p w14:paraId="662B6EB8" w14:textId="77777777" w:rsidR="00526FD0" w:rsidRPr="00DA35D1" w:rsidRDefault="00526FD0" w:rsidP="009F6F5B">
      <w:pPr>
        <w:autoSpaceDE w:val="0"/>
        <w:spacing w:after="0"/>
        <w:jc w:val="center"/>
        <w:rPr>
          <w:rFonts w:ascii="Times New Roman" w:hAnsi="Times New Roman" w:cs="Times New Roman"/>
          <w:b/>
        </w:rPr>
      </w:pPr>
    </w:p>
    <w:p w14:paraId="2B43677B" w14:textId="77777777" w:rsidR="0028047B" w:rsidRPr="00DA35D1" w:rsidRDefault="0028047B" w:rsidP="009F6F5B">
      <w:pPr>
        <w:autoSpaceDE w:val="0"/>
        <w:spacing w:after="0"/>
        <w:jc w:val="center"/>
        <w:rPr>
          <w:rFonts w:ascii="Times New Roman" w:hAnsi="Times New Roman" w:cs="Times New Roman"/>
          <w:b/>
        </w:rPr>
      </w:pPr>
    </w:p>
    <w:p w14:paraId="53E59CF8" w14:textId="77777777"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14:paraId="4CA2202F" w14:textId="77777777" w:rsidTr="00EE7FB2">
        <w:tc>
          <w:tcPr>
            <w:tcW w:w="3244" w:type="dxa"/>
            <w:tcBorders>
              <w:top w:val="single" w:sz="4" w:space="0" w:color="000000"/>
              <w:left w:val="single" w:sz="4" w:space="0" w:color="000000"/>
              <w:bottom w:val="single" w:sz="4" w:space="0" w:color="000000"/>
              <w:right w:val="nil"/>
            </w:tcBorders>
            <w:hideMark/>
          </w:tcPr>
          <w:p w14:paraId="2AC3B44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30E7EDFF" w14:textId="77777777" w:rsidR="0028047B" w:rsidRPr="00DA35D1" w:rsidRDefault="0028047B" w:rsidP="004906DE">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706969" w:rsidRPr="00DA35D1">
              <w:rPr>
                <w:rFonts w:ascii="Times New Roman" w:eastAsia="Times New Roman" w:hAnsi="Times New Roman" w:cs="Times New Roman"/>
              </w:rPr>
              <w:t>20</w:t>
            </w:r>
            <w:r w:rsidR="006632CA" w:rsidRPr="00DA35D1">
              <w:rPr>
                <w:rFonts w:ascii="Times New Roman" w:eastAsia="Times New Roman" w:hAnsi="Times New Roman" w:cs="Times New Roman"/>
              </w:rPr>
              <w:t>2</w:t>
            </w:r>
            <w:r w:rsidR="004906DE">
              <w:rPr>
                <w:rFonts w:ascii="Times New Roman" w:eastAsia="Times New Roman" w:hAnsi="Times New Roman" w:cs="Times New Roman"/>
              </w:rPr>
              <w:t>3</w:t>
            </w:r>
            <w:r w:rsidR="00706969" w:rsidRPr="00DA35D1">
              <w:rPr>
                <w:rFonts w:ascii="Times New Roman" w:eastAsia="Times New Roman" w:hAnsi="Times New Roman" w:cs="Times New Roman"/>
              </w:rPr>
              <w:t xml:space="preserve"> – </w:t>
            </w:r>
            <w:r w:rsidR="00E758DC" w:rsidRPr="00DA35D1">
              <w:rPr>
                <w:rFonts w:ascii="Times New Roman" w:eastAsia="Times New Roman" w:hAnsi="Times New Roman" w:cs="Times New Roman"/>
              </w:rPr>
              <w:t>202</w:t>
            </w:r>
            <w:r w:rsidR="004906DE">
              <w:rPr>
                <w:rFonts w:ascii="Times New Roman" w:eastAsia="Times New Roman" w:hAnsi="Times New Roman" w:cs="Times New Roman"/>
              </w:rPr>
              <w:t>5</w:t>
            </w:r>
            <w:r w:rsidRPr="00DA35D1">
              <w:rPr>
                <w:rFonts w:ascii="Times New Roman" w:eastAsia="Times New Roman" w:hAnsi="Times New Roman" w:cs="Times New Roman"/>
              </w:rPr>
              <w:t>гг.».</w:t>
            </w:r>
          </w:p>
        </w:tc>
      </w:tr>
      <w:tr w:rsidR="0028047B" w:rsidRPr="00DA35D1" w14:paraId="545681D7" w14:textId="77777777" w:rsidTr="00EE7FB2">
        <w:tc>
          <w:tcPr>
            <w:tcW w:w="3244" w:type="dxa"/>
            <w:tcBorders>
              <w:top w:val="single" w:sz="4" w:space="0" w:color="000000"/>
              <w:left w:val="single" w:sz="4" w:space="0" w:color="000000"/>
              <w:bottom w:val="single" w:sz="4" w:space="0" w:color="000000"/>
              <w:right w:val="nil"/>
            </w:tcBorders>
            <w:hideMark/>
          </w:tcPr>
          <w:p w14:paraId="02B98F08"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3B0E53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14:paraId="4E221E71" w14:textId="77777777" w:rsidTr="00EE7FB2">
        <w:tc>
          <w:tcPr>
            <w:tcW w:w="3244" w:type="dxa"/>
            <w:tcBorders>
              <w:top w:val="single" w:sz="4" w:space="0" w:color="000000"/>
              <w:left w:val="single" w:sz="4" w:space="0" w:color="000000"/>
              <w:bottom w:val="single" w:sz="4" w:space="0" w:color="000000"/>
              <w:right w:val="nil"/>
            </w:tcBorders>
            <w:hideMark/>
          </w:tcPr>
          <w:p w14:paraId="15C0068D"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02C802D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6748AEDE" w14:textId="77777777" w:rsidTr="00EE7FB2">
        <w:tc>
          <w:tcPr>
            <w:tcW w:w="3244" w:type="dxa"/>
            <w:tcBorders>
              <w:top w:val="single" w:sz="4" w:space="0" w:color="000000"/>
              <w:left w:val="single" w:sz="4" w:space="0" w:color="000000"/>
              <w:bottom w:val="single" w:sz="4" w:space="0" w:color="000000"/>
              <w:right w:val="nil"/>
            </w:tcBorders>
            <w:hideMark/>
          </w:tcPr>
          <w:p w14:paraId="0DF6A634"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A52D881"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14:paraId="5AAF4337" w14:textId="77777777" w:rsidTr="00EE7FB2">
        <w:tc>
          <w:tcPr>
            <w:tcW w:w="3244" w:type="dxa"/>
            <w:tcBorders>
              <w:top w:val="single" w:sz="4" w:space="0" w:color="000000"/>
              <w:left w:val="single" w:sz="4" w:space="0" w:color="000000"/>
              <w:bottom w:val="single" w:sz="4" w:space="0" w:color="000000"/>
              <w:right w:val="nil"/>
            </w:tcBorders>
            <w:hideMark/>
          </w:tcPr>
          <w:p w14:paraId="6A696AF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69396A48" w14:textId="09F89DE8" w:rsidR="0028047B" w:rsidRPr="00DA35D1" w:rsidRDefault="00BD1CED" w:rsidP="004906DE">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bCs/>
                <w:bdr w:val="none" w:sz="0" w:space="0" w:color="auto" w:frame="1"/>
              </w:rPr>
              <w:t>2024-2026</w:t>
            </w:r>
            <w:r w:rsidR="00404C3C">
              <w:rPr>
                <w:rFonts w:ascii="Times New Roman" w:hAnsi="Times New Roman" w:cs="Times New Roman"/>
                <w:bCs/>
                <w:bdr w:val="none" w:sz="0" w:space="0" w:color="auto" w:frame="1"/>
              </w:rPr>
              <w:t xml:space="preserve"> </w:t>
            </w:r>
            <w:r w:rsidR="0028047B" w:rsidRPr="00DA35D1">
              <w:rPr>
                <w:rFonts w:ascii="Times New Roman" w:hAnsi="Times New Roman" w:cs="Times New Roman"/>
                <w:sz w:val="22"/>
                <w:szCs w:val="22"/>
              </w:rPr>
              <w:t>гг.</w:t>
            </w:r>
          </w:p>
        </w:tc>
      </w:tr>
      <w:tr w:rsidR="0028047B" w:rsidRPr="00DA35D1" w14:paraId="3CB760A9" w14:textId="77777777" w:rsidTr="00EE7FB2">
        <w:tc>
          <w:tcPr>
            <w:tcW w:w="3244" w:type="dxa"/>
            <w:tcBorders>
              <w:top w:val="single" w:sz="4" w:space="0" w:color="000000"/>
              <w:left w:val="single" w:sz="4" w:space="0" w:color="000000"/>
              <w:bottom w:val="single" w:sz="4" w:space="0" w:color="000000"/>
              <w:right w:val="nil"/>
            </w:tcBorders>
            <w:hideMark/>
          </w:tcPr>
          <w:p w14:paraId="10B286E0"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BECF673"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14:paraId="48E4AA63" w14:textId="77777777" w:rsidTr="00EE7FB2">
        <w:tc>
          <w:tcPr>
            <w:tcW w:w="3244" w:type="dxa"/>
            <w:tcBorders>
              <w:top w:val="single" w:sz="4" w:space="0" w:color="000000"/>
              <w:left w:val="single" w:sz="4" w:space="0" w:color="000000"/>
              <w:bottom w:val="single" w:sz="4" w:space="0" w:color="000000"/>
              <w:right w:val="nil"/>
            </w:tcBorders>
            <w:hideMark/>
          </w:tcPr>
          <w:p w14:paraId="620406CA"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4F855397"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14:paraId="00891620" w14:textId="77777777" w:rsidTr="00EE7FB2">
        <w:tc>
          <w:tcPr>
            <w:tcW w:w="3244" w:type="dxa"/>
            <w:tcBorders>
              <w:top w:val="single" w:sz="4" w:space="0" w:color="000000"/>
              <w:left w:val="single" w:sz="4" w:space="0" w:color="000000"/>
              <w:bottom w:val="single" w:sz="4" w:space="0" w:color="000000"/>
              <w:right w:val="nil"/>
            </w:tcBorders>
            <w:hideMark/>
          </w:tcPr>
          <w:p w14:paraId="07696C56"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726DE6F2" w14:textId="77777777" w:rsidR="0028047B" w:rsidRPr="00F0758A" w:rsidRDefault="0028047B" w:rsidP="009F6F5B">
            <w:pPr>
              <w:pStyle w:val="ConsPlusNonformat"/>
              <w:widowControl/>
              <w:spacing w:line="276" w:lineRule="auto"/>
              <w:jc w:val="both"/>
              <w:rPr>
                <w:rFonts w:ascii="Times New Roman" w:hAnsi="Times New Roman" w:cs="Times New Roman"/>
                <w:sz w:val="22"/>
                <w:szCs w:val="22"/>
              </w:rPr>
            </w:pPr>
            <w:r w:rsidRPr="00F0758A">
              <w:rPr>
                <w:rFonts w:ascii="Times New Roman" w:hAnsi="Times New Roman" w:cs="Times New Roman"/>
                <w:sz w:val="22"/>
                <w:szCs w:val="22"/>
              </w:rPr>
              <w:t>Финансирование мероприятий</w:t>
            </w:r>
            <w:r w:rsidR="00683D1F" w:rsidRPr="00F0758A">
              <w:rPr>
                <w:rFonts w:ascii="Times New Roman" w:hAnsi="Times New Roman" w:cs="Times New Roman"/>
                <w:sz w:val="22"/>
                <w:szCs w:val="22"/>
              </w:rPr>
              <w:t xml:space="preserve"> </w:t>
            </w:r>
            <w:r w:rsidR="00347018" w:rsidRPr="00F0758A">
              <w:rPr>
                <w:rFonts w:ascii="Times New Roman" w:hAnsi="Times New Roman" w:cs="Times New Roman"/>
                <w:sz w:val="22"/>
                <w:szCs w:val="22"/>
              </w:rPr>
              <w:t>может</w:t>
            </w:r>
            <w:r w:rsidRPr="00F0758A">
              <w:rPr>
                <w:rFonts w:ascii="Times New Roman" w:hAnsi="Times New Roman" w:cs="Times New Roman"/>
                <w:sz w:val="22"/>
                <w:szCs w:val="22"/>
              </w:rPr>
              <w:t xml:space="preserve"> осуществляется за счет </w:t>
            </w:r>
            <w:r w:rsidR="00347018" w:rsidRPr="00F0758A">
              <w:rPr>
                <w:rFonts w:ascii="Times New Roman" w:hAnsi="Times New Roman" w:cs="Times New Roman"/>
                <w:sz w:val="22"/>
                <w:szCs w:val="22"/>
              </w:rPr>
              <w:t xml:space="preserve">денежных </w:t>
            </w:r>
            <w:r w:rsidRPr="00F0758A">
              <w:rPr>
                <w:rFonts w:ascii="Times New Roman" w:hAnsi="Times New Roman" w:cs="Times New Roman"/>
                <w:sz w:val="22"/>
                <w:szCs w:val="22"/>
              </w:rPr>
              <w:t xml:space="preserve">средств </w:t>
            </w:r>
            <w:r w:rsidR="00347018" w:rsidRPr="00F0758A">
              <w:rPr>
                <w:rFonts w:ascii="Times New Roman" w:hAnsi="Times New Roman" w:cs="Times New Roman"/>
                <w:sz w:val="22"/>
                <w:szCs w:val="22"/>
              </w:rPr>
              <w:t xml:space="preserve">федерального, областного и </w:t>
            </w:r>
            <w:r w:rsidRPr="00F0758A">
              <w:rPr>
                <w:rFonts w:ascii="Times New Roman" w:hAnsi="Times New Roman" w:cs="Times New Roman"/>
                <w:sz w:val="22"/>
                <w:szCs w:val="22"/>
              </w:rPr>
              <w:t xml:space="preserve">бюджета сельского поселения </w:t>
            </w:r>
            <w:r w:rsidR="007D7879" w:rsidRPr="00F0758A">
              <w:rPr>
                <w:rFonts w:ascii="Times New Roman" w:hAnsi="Times New Roman" w:cs="Times New Roman"/>
                <w:sz w:val="22"/>
                <w:szCs w:val="22"/>
              </w:rPr>
              <w:t>Узюково</w:t>
            </w:r>
            <w:r w:rsidR="00C677B8" w:rsidRPr="00F0758A">
              <w:rPr>
                <w:rFonts w:ascii="Times New Roman" w:hAnsi="Times New Roman" w:cs="Times New Roman"/>
                <w:sz w:val="22"/>
                <w:szCs w:val="22"/>
              </w:rPr>
              <w:t xml:space="preserve"> муниципального района Ставропольский Самарской области</w:t>
            </w:r>
            <w:r w:rsidRPr="00F0758A">
              <w:rPr>
                <w:rFonts w:ascii="Times New Roman" w:hAnsi="Times New Roman" w:cs="Times New Roman"/>
                <w:sz w:val="22"/>
                <w:szCs w:val="22"/>
              </w:rPr>
              <w:t xml:space="preserve">. Мероприятия </w:t>
            </w:r>
            <w:r w:rsidR="00C677B8" w:rsidRPr="00F0758A">
              <w:rPr>
                <w:rFonts w:ascii="Times New Roman" w:hAnsi="Times New Roman" w:cs="Times New Roman"/>
                <w:sz w:val="22"/>
                <w:szCs w:val="22"/>
              </w:rPr>
              <w:t>Подп</w:t>
            </w:r>
            <w:r w:rsidRPr="00F0758A">
              <w:rPr>
                <w:rFonts w:ascii="Times New Roman" w:hAnsi="Times New Roman" w:cs="Times New Roman"/>
                <w:sz w:val="22"/>
                <w:szCs w:val="22"/>
              </w:rPr>
              <w:t xml:space="preserve">рограммы и объемы их финансирования </w:t>
            </w:r>
            <w:r w:rsidR="0077001A" w:rsidRPr="00F0758A">
              <w:rPr>
                <w:rFonts w:ascii="Times New Roman" w:hAnsi="Times New Roman" w:cs="Times New Roman"/>
                <w:sz w:val="22"/>
                <w:szCs w:val="22"/>
              </w:rPr>
              <w:t xml:space="preserve">могут </w:t>
            </w:r>
            <w:r w:rsidRPr="00F0758A">
              <w:rPr>
                <w:rFonts w:ascii="Times New Roman" w:hAnsi="Times New Roman" w:cs="Times New Roman"/>
                <w:sz w:val="22"/>
                <w:szCs w:val="22"/>
              </w:rPr>
              <w:t>подлежат</w:t>
            </w:r>
            <w:r w:rsidR="0077001A" w:rsidRPr="00F0758A">
              <w:rPr>
                <w:rFonts w:ascii="Times New Roman" w:hAnsi="Times New Roman" w:cs="Times New Roman"/>
                <w:sz w:val="22"/>
                <w:szCs w:val="22"/>
              </w:rPr>
              <w:t>ь</w:t>
            </w:r>
            <w:r w:rsidRPr="00F0758A">
              <w:rPr>
                <w:rFonts w:ascii="Times New Roman" w:hAnsi="Times New Roman" w:cs="Times New Roman"/>
                <w:sz w:val="22"/>
                <w:szCs w:val="22"/>
              </w:rPr>
              <w:t xml:space="preserve"> корректировке:</w:t>
            </w:r>
          </w:p>
          <w:p w14:paraId="7D41CB98" w14:textId="58156C0E" w:rsidR="0028047B" w:rsidRPr="00F0758A" w:rsidRDefault="00F31695" w:rsidP="009F6F5B">
            <w:pPr>
              <w:spacing w:after="0"/>
              <w:ind w:left="40" w:right="241"/>
              <w:jc w:val="both"/>
              <w:rPr>
                <w:rFonts w:ascii="Times New Roman" w:hAnsi="Times New Roman" w:cs="Times New Roman"/>
              </w:rPr>
            </w:pPr>
            <w:r w:rsidRPr="00F0758A">
              <w:rPr>
                <w:rFonts w:ascii="Times New Roman" w:hAnsi="Times New Roman" w:cs="Times New Roman"/>
              </w:rPr>
              <w:t xml:space="preserve">Общий объем </w:t>
            </w:r>
            <w:r w:rsidR="0028047B" w:rsidRPr="00F0758A">
              <w:rPr>
                <w:rFonts w:ascii="Times New Roman" w:hAnsi="Times New Roman" w:cs="Times New Roman"/>
              </w:rPr>
              <w:t xml:space="preserve">финансирования </w:t>
            </w:r>
            <w:r w:rsidR="00C677B8" w:rsidRPr="00F0758A">
              <w:rPr>
                <w:rFonts w:ascii="Times New Roman" w:hAnsi="Times New Roman" w:cs="Times New Roman"/>
              </w:rPr>
              <w:t>Подп</w:t>
            </w:r>
            <w:r w:rsidR="00C15918" w:rsidRPr="00F0758A">
              <w:rPr>
                <w:rFonts w:ascii="Times New Roman" w:hAnsi="Times New Roman" w:cs="Times New Roman"/>
              </w:rPr>
              <w:t xml:space="preserve">рограммы составляет </w:t>
            </w:r>
            <w:r w:rsidR="004906DE" w:rsidRPr="00F0758A">
              <w:rPr>
                <w:rFonts w:ascii="Times New Roman" w:hAnsi="Times New Roman" w:cs="Times New Roman"/>
              </w:rPr>
              <w:t>2</w:t>
            </w:r>
            <w:r w:rsidR="00F0758A" w:rsidRPr="00F0758A">
              <w:rPr>
                <w:rFonts w:ascii="Times New Roman" w:hAnsi="Times New Roman" w:cs="Times New Roman"/>
              </w:rPr>
              <w:t> 714 153</w:t>
            </w:r>
            <w:r w:rsidR="0028047B" w:rsidRPr="00F0758A">
              <w:rPr>
                <w:rFonts w:ascii="Times New Roman" w:hAnsi="Times New Roman" w:cs="Times New Roman"/>
              </w:rPr>
              <w:t xml:space="preserve"> руб</w:t>
            </w:r>
            <w:r w:rsidR="00C90302" w:rsidRPr="00F0758A">
              <w:rPr>
                <w:rFonts w:ascii="Times New Roman" w:hAnsi="Times New Roman" w:cs="Times New Roman"/>
              </w:rPr>
              <w:t>.</w:t>
            </w:r>
            <w:r w:rsidR="004906DE" w:rsidRPr="00F0758A">
              <w:rPr>
                <w:rFonts w:ascii="Times New Roman" w:hAnsi="Times New Roman" w:cs="Times New Roman"/>
              </w:rPr>
              <w:t xml:space="preserve"> </w:t>
            </w:r>
            <w:r w:rsidR="00F0758A" w:rsidRPr="00F0758A">
              <w:rPr>
                <w:rFonts w:ascii="Times New Roman" w:hAnsi="Times New Roman" w:cs="Times New Roman"/>
              </w:rPr>
              <w:t>93</w:t>
            </w:r>
            <w:r w:rsidR="00BA0CCC" w:rsidRPr="00F0758A">
              <w:rPr>
                <w:rFonts w:ascii="Times New Roman" w:hAnsi="Times New Roman" w:cs="Times New Roman"/>
              </w:rPr>
              <w:t xml:space="preserve"> коп.</w:t>
            </w:r>
          </w:p>
          <w:p w14:paraId="602C85D2" w14:textId="5430D395" w:rsidR="00706969" w:rsidRPr="00F0758A" w:rsidRDefault="00E758DC" w:rsidP="00706969">
            <w:pPr>
              <w:pStyle w:val="a4"/>
              <w:spacing w:before="0" w:beforeAutospacing="0" w:after="0" w:afterAutospacing="0" w:line="276" w:lineRule="auto"/>
              <w:ind w:left="30" w:right="30"/>
              <w:jc w:val="both"/>
              <w:textAlignment w:val="baseline"/>
              <w:rPr>
                <w:sz w:val="22"/>
                <w:szCs w:val="22"/>
              </w:rPr>
            </w:pPr>
            <w:r w:rsidRPr="00F0758A">
              <w:rPr>
                <w:sz w:val="22"/>
                <w:szCs w:val="22"/>
              </w:rPr>
              <w:t>202</w:t>
            </w:r>
            <w:r w:rsidR="00404C3C" w:rsidRPr="00F0758A">
              <w:rPr>
                <w:sz w:val="22"/>
                <w:szCs w:val="22"/>
              </w:rPr>
              <w:t xml:space="preserve">4 </w:t>
            </w:r>
            <w:r w:rsidR="009F3F17" w:rsidRPr="00F0758A">
              <w:rPr>
                <w:sz w:val="22"/>
                <w:szCs w:val="22"/>
              </w:rPr>
              <w:t>год</w:t>
            </w:r>
            <w:r w:rsidR="00221BD4" w:rsidRPr="00F0758A">
              <w:rPr>
                <w:sz w:val="22"/>
                <w:szCs w:val="22"/>
              </w:rPr>
              <w:t xml:space="preserve"> </w:t>
            </w:r>
            <w:r w:rsidR="00111885" w:rsidRPr="00F0758A">
              <w:rPr>
                <w:sz w:val="22"/>
                <w:szCs w:val="22"/>
              </w:rPr>
              <w:t>–</w:t>
            </w:r>
            <w:r w:rsidR="00683D1F" w:rsidRPr="00F0758A">
              <w:rPr>
                <w:sz w:val="22"/>
                <w:szCs w:val="22"/>
              </w:rPr>
              <w:t xml:space="preserve"> </w:t>
            </w:r>
            <w:r w:rsidR="00F0758A" w:rsidRPr="00F0758A">
              <w:rPr>
                <w:sz w:val="22"/>
                <w:szCs w:val="22"/>
              </w:rPr>
              <w:t>963 717</w:t>
            </w:r>
            <w:r w:rsidR="00111885" w:rsidRPr="00F0758A">
              <w:rPr>
                <w:sz w:val="22"/>
                <w:szCs w:val="22"/>
              </w:rPr>
              <w:t xml:space="preserve"> </w:t>
            </w:r>
            <w:r w:rsidR="00706969" w:rsidRPr="00F0758A">
              <w:rPr>
                <w:sz w:val="22"/>
                <w:szCs w:val="22"/>
              </w:rPr>
              <w:t>руб.</w:t>
            </w:r>
            <w:r w:rsidR="00111885" w:rsidRPr="00F0758A">
              <w:rPr>
                <w:sz w:val="22"/>
                <w:szCs w:val="22"/>
              </w:rPr>
              <w:t xml:space="preserve"> 6</w:t>
            </w:r>
            <w:r w:rsidR="00F0758A" w:rsidRPr="00F0758A">
              <w:rPr>
                <w:sz w:val="22"/>
                <w:szCs w:val="22"/>
              </w:rPr>
              <w:t>7</w:t>
            </w:r>
            <w:r w:rsidR="00BA0CCC" w:rsidRPr="00F0758A">
              <w:rPr>
                <w:sz w:val="22"/>
                <w:szCs w:val="22"/>
              </w:rPr>
              <w:t xml:space="preserve"> коп.;</w:t>
            </w:r>
          </w:p>
          <w:p w14:paraId="2716B005" w14:textId="61126210" w:rsidR="00706969" w:rsidRPr="00F0758A" w:rsidRDefault="00E758DC" w:rsidP="00706969">
            <w:pPr>
              <w:pStyle w:val="a4"/>
              <w:spacing w:before="0" w:beforeAutospacing="0" w:after="0" w:afterAutospacing="0" w:line="276" w:lineRule="auto"/>
              <w:ind w:left="30" w:right="30"/>
              <w:jc w:val="both"/>
              <w:textAlignment w:val="baseline"/>
              <w:rPr>
                <w:sz w:val="22"/>
                <w:szCs w:val="22"/>
              </w:rPr>
            </w:pPr>
            <w:r w:rsidRPr="00F0758A">
              <w:rPr>
                <w:sz w:val="22"/>
                <w:szCs w:val="22"/>
              </w:rPr>
              <w:t>202</w:t>
            </w:r>
            <w:r w:rsidR="00404C3C" w:rsidRPr="00F0758A">
              <w:rPr>
                <w:sz w:val="22"/>
                <w:szCs w:val="22"/>
              </w:rPr>
              <w:t>5</w:t>
            </w:r>
            <w:r w:rsidR="009F3F17" w:rsidRPr="00F0758A">
              <w:rPr>
                <w:sz w:val="22"/>
                <w:szCs w:val="22"/>
              </w:rPr>
              <w:t xml:space="preserve"> год </w:t>
            </w:r>
            <w:r w:rsidR="00683D1F" w:rsidRPr="00F0758A">
              <w:rPr>
                <w:sz w:val="22"/>
                <w:szCs w:val="22"/>
              </w:rPr>
              <w:t>–</w:t>
            </w:r>
            <w:r w:rsidR="00221BD4" w:rsidRPr="00F0758A">
              <w:rPr>
                <w:sz w:val="22"/>
                <w:szCs w:val="22"/>
              </w:rPr>
              <w:t xml:space="preserve"> </w:t>
            </w:r>
            <w:r w:rsidR="00F0758A" w:rsidRPr="00F0758A">
              <w:rPr>
                <w:sz w:val="22"/>
                <w:szCs w:val="22"/>
              </w:rPr>
              <w:t>875 218</w:t>
            </w:r>
            <w:r w:rsidR="00111885" w:rsidRPr="00F0758A">
              <w:rPr>
                <w:sz w:val="22"/>
                <w:szCs w:val="22"/>
              </w:rPr>
              <w:t xml:space="preserve"> руб. </w:t>
            </w:r>
            <w:r w:rsidR="00F0758A" w:rsidRPr="00F0758A">
              <w:rPr>
                <w:sz w:val="22"/>
                <w:szCs w:val="22"/>
              </w:rPr>
              <w:t>13</w:t>
            </w:r>
            <w:r w:rsidR="00111885" w:rsidRPr="00F0758A">
              <w:rPr>
                <w:sz w:val="22"/>
                <w:szCs w:val="22"/>
              </w:rPr>
              <w:t xml:space="preserve"> коп</w:t>
            </w:r>
            <w:r w:rsidR="00BA0CCC" w:rsidRPr="00F0758A">
              <w:rPr>
                <w:sz w:val="22"/>
                <w:szCs w:val="22"/>
              </w:rPr>
              <w:t>.;</w:t>
            </w:r>
          </w:p>
          <w:p w14:paraId="2C6B646B" w14:textId="465C794C" w:rsidR="00706969" w:rsidRPr="00F0758A" w:rsidRDefault="00E758DC" w:rsidP="00706969">
            <w:pPr>
              <w:pStyle w:val="a4"/>
              <w:spacing w:before="0" w:beforeAutospacing="0" w:after="0" w:afterAutospacing="0" w:line="276" w:lineRule="auto"/>
              <w:ind w:left="30" w:right="30"/>
              <w:jc w:val="both"/>
              <w:textAlignment w:val="baseline"/>
              <w:rPr>
                <w:sz w:val="22"/>
                <w:szCs w:val="22"/>
              </w:rPr>
            </w:pPr>
            <w:r w:rsidRPr="00F0758A">
              <w:rPr>
                <w:sz w:val="22"/>
                <w:szCs w:val="22"/>
              </w:rPr>
              <w:t>202</w:t>
            </w:r>
            <w:r w:rsidR="00404C3C" w:rsidRPr="00F0758A">
              <w:rPr>
                <w:sz w:val="22"/>
                <w:szCs w:val="22"/>
              </w:rPr>
              <w:t>6</w:t>
            </w:r>
            <w:r w:rsidR="00E465A5" w:rsidRPr="00F0758A">
              <w:rPr>
                <w:sz w:val="22"/>
                <w:szCs w:val="22"/>
              </w:rPr>
              <w:t xml:space="preserve"> го</w:t>
            </w:r>
            <w:r w:rsidR="009F3F17" w:rsidRPr="00F0758A">
              <w:rPr>
                <w:sz w:val="22"/>
                <w:szCs w:val="22"/>
              </w:rPr>
              <w:t xml:space="preserve">д </w:t>
            </w:r>
            <w:r w:rsidR="00683D1F" w:rsidRPr="00F0758A">
              <w:rPr>
                <w:sz w:val="22"/>
                <w:szCs w:val="22"/>
              </w:rPr>
              <w:t>–</w:t>
            </w:r>
            <w:r w:rsidR="00221BD4" w:rsidRPr="00F0758A">
              <w:rPr>
                <w:sz w:val="22"/>
                <w:szCs w:val="22"/>
              </w:rPr>
              <w:t xml:space="preserve"> </w:t>
            </w:r>
            <w:r w:rsidR="00F0758A" w:rsidRPr="00F0758A">
              <w:rPr>
                <w:sz w:val="22"/>
                <w:szCs w:val="22"/>
              </w:rPr>
              <w:t>875 218</w:t>
            </w:r>
            <w:r w:rsidR="00111885" w:rsidRPr="00F0758A">
              <w:rPr>
                <w:sz w:val="22"/>
                <w:szCs w:val="22"/>
              </w:rPr>
              <w:t xml:space="preserve"> руб. </w:t>
            </w:r>
            <w:r w:rsidR="00F0758A" w:rsidRPr="00F0758A">
              <w:rPr>
                <w:sz w:val="22"/>
                <w:szCs w:val="22"/>
              </w:rPr>
              <w:t>13</w:t>
            </w:r>
            <w:r w:rsidR="00111885" w:rsidRPr="00F0758A">
              <w:rPr>
                <w:sz w:val="22"/>
                <w:szCs w:val="22"/>
              </w:rPr>
              <w:t xml:space="preserve"> коп</w:t>
            </w:r>
            <w:r w:rsidR="00BA0CCC" w:rsidRPr="00F0758A">
              <w:rPr>
                <w:sz w:val="22"/>
                <w:szCs w:val="22"/>
              </w:rPr>
              <w:t>.</w:t>
            </w:r>
          </w:p>
          <w:p w14:paraId="2EF823FB" w14:textId="77777777" w:rsidR="0028047B" w:rsidRPr="00F0758A" w:rsidRDefault="0028047B" w:rsidP="00566A17">
            <w:pPr>
              <w:spacing w:after="0"/>
              <w:ind w:right="241"/>
              <w:jc w:val="both"/>
              <w:rPr>
                <w:rFonts w:ascii="Times New Roman" w:hAnsi="Times New Roman" w:cs="Times New Roman"/>
              </w:rPr>
            </w:pPr>
          </w:p>
        </w:tc>
      </w:tr>
      <w:tr w:rsidR="0028047B" w:rsidRPr="00DA35D1" w14:paraId="54E42909" w14:textId="77777777" w:rsidTr="00EE7FB2">
        <w:tc>
          <w:tcPr>
            <w:tcW w:w="3244" w:type="dxa"/>
            <w:tcBorders>
              <w:top w:val="single" w:sz="4" w:space="0" w:color="000000"/>
              <w:left w:val="single" w:sz="4" w:space="0" w:color="000000"/>
              <w:bottom w:val="single" w:sz="4" w:space="0" w:color="000000"/>
              <w:right w:val="nil"/>
            </w:tcBorders>
            <w:hideMark/>
          </w:tcPr>
          <w:p w14:paraId="2622771C"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3402A78" w14:textId="77777777"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683D1F">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1FA9EC8A" w14:textId="77777777"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14:paraId="244EE682" w14:textId="77777777" w:rsidTr="00EE7FB2">
        <w:tc>
          <w:tcPr>
            <w:tcW w:w="3244" w:type="dxa"/>
            <w:tcBorders>
              <w:top w:val="single" w:sz="4" w:space="0" w:color="000000"/>
              <w:left w:val="single" w:sz="4" w:space="0" w:color="000000"/>
              <w:bottom w:val="single" w:sz="4" w:space="0" w:color="000000"/>
              <w:right w:val="nil"/>
            </w:tcBorders>
            <w:hideMark/>
          </w:tcPr>
          <w:p w14:paraId="5007179F"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3B220CB9" w14:textId="77777777"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01EDBFC7" w14:textId="77777777" w:rsidR="0028047B" w:rsidRPr="00DA35D1" w:rsidRDefault="0028047B" w:rsidP="009F6F5B">
      <w:pPr>
        <w:autoSpaceDE w:val="0"/>
        <w:spacing w:after="0"/>
        <w:jc w:val="center"/>
        <w:rPr>
          <w:rFonts w:ascii="Times New Roman" w:eastAsia="Calibri" w:hAnsi="Times New Roman" w:cs="Times New Roman"/>
          <w:lang w:eastAsia="ar-SA"/>
        </w:rPr>
      </w:pPr>
    </w:p>
    <w:p w14:paraId="18E2F1C3" w14:textId="77777777" w:rsidR="00EE7FB2" w:rsidRPr="00DA35D1" w:rsidRDefault="00EE7FB2" w:rsidP="009F6F5B">
      <w:pPr>
        <w:spacing w:after="0"/>
        <w:jc w:val="center"/>
        <w:rPr>
          <w:rFonts w:ascii="Times New Roman" w:hAnsi="Times New Roman" w:cs="Times New Roman"/>
        </w:rPr>
      </w:pPr>
    </w:p>
    <w:p w14:paraId="55618FB8" w14:textId="77777777" w:rsidR="00EE7FB2" w:rsidRPr="00DA35D1" w:rsidRDefault="00EE7FB2" w:rsidP="009F6F5B">
      <w:pPr>
        <w:spacing w:after="0"/>
        <w:jc w:val="center"/>
        <w:rPr>
          <w:rFonts w:ascii="Times New Roman" w:hAnsi="Times New Roman" w:cs="Times New Roman"/>
        </w:rPr>
      </w:pPr>
    </w:p>
    <w:p w14:paraId="1AD37A6F" w14:textId="77777777" w:rsidR="00EE7FB2" w:rsidRPr="00DA35D1" w:rsidRDefault="00EE7FB2" w:rsidP="009F6F5B">
      <w:pPr>
        <w:spacing w:after="0"/>
        <w:jc w:val="center"/>
        <w:rPr>
          <w:rFonts w:ascii="Times New Roman" w:hAnsi="Times New Roman" w:cs="Times New Roman"/>
        </w:rPr>
      </w:pPr>
    </w:p>
    <w:p w14:paraId="3E0CC014" w14:textId="77777777" w:rsidR="00EE7FB2" w:rsidRPr="00DA35D1" w:rsidRDefault="00EE7FB2" w:rsidP="009F6F5B">
      <w:pPr>
        <w:spacing w:after="0"/>
        <w:jc w:val="center"/>
        <w:rPr>
          <w:rFonts w:ascii="Times New Roman" w:hAnsi="Times New Roman" w:cs="Times New Roman"/>
        </w:rPr>
      </w:pPr>
    </w:p>
    <w:p w14:paraId="0A318B3F" w14:textId="77777777" w:rsidR="00711104" w:rsidRPr="00DA35D1" w:rsidRDefault="00711104" w:rsidP="009F6F5B">
      <w:pPr>
        <w:spacing w:after="0"/>
        <w:jc w:val="center"/>
        <w:rPr>
          <w:rFonts w:ascii="Times New Roman" w:hAnsi="Times New Roman" w:cs="Times New Roman"/>
        </w:rPr>
      </w:pPr>
    </w:p>
    <w:p w14:paraId="29B7AA68" w14:textId="77777777" w:rsidR="00711104" w:rsidRPr="00DA35D1" w:rsidRDefault="00711104" w:rsidP="009F6F5B">
      <w:pPr>
        <w:spacing w:after="0"/>
        <w:jc w:val="center"/>
        <w:rPr>
          <w:rFonts w:ascii="Times New Roman" w:hAnsi="Times New Roman" w:cs="Times New Roman"/>
        </w:rPr>
      </w:pPr>
    </w:p>
    <w:p w14:paraId="06112C4E" w14:textId="77777777" w:rsidR="00EE7FB2" w:rsidRPr="00DA35D1" w:rsidRDefault="00EE7FB2" w:rsidP="009F6F5B">
      <w:pPr>
        <w:spacing w:after="0"/>
        <w:jc w:val="center"/>
        <w:rPr>
          <w:rFonts w:ascii="Times New Roman" w:hAnsi="Times New Roman" w:cs="Times New Roman"/>
        </w:rPr>
      </w:pPr>
    </w:p>
    <w:p w14:paraId="5BDD5B9D" w14:textId="77777777" w:rsidR="0028047B" w:rsidRPr="00DA35D1" w:rsidRDefault="0028047B" w:rsidP="00C15373">
      <w:pPr>
        <w:pStyle w:val="a5"/>
        <w:numPr>
          <w:ilvl w:val="0"/>
          <w:numId w:val="38"/>
        </w:numPr>
        <w:jc w:val="center"/>
        <w:rPr>
          <w:rFonts w:ascii="Times New Roman" w:hAnsi="Times New Roman"/>
          <w:b/>
        </w:rPr>
      </w:pPr>
      <w:r w:rsidRPr="00DA35D1">
        <w:rPr>
          <w:rFonts w:ascii="Times New Roman" w:hAnsi="Times New Roman"/>
          <w:b/>
        </w:rPr>
        <w:t>Общее положение</w:t>
      </w:r>
    </w:p>
    <w:p w14:paraId="5610877A"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области </w:t>
      </w:r>
      <w:r w:rsidRPr="00DA35D1">
        <w:rPr>
          <w:rFonts w:ascii="Times New Roman" w:eastAsia="Times New Roman" w:hAnsi="Times New Roman" w:cs="Times New Roman"/>
        </w:rPr>
        <w:t xml:space="preserve">на </w:t>
      </w:r>
      <w:r w:rsidR="00E758DC" w:rsidRPr="00DA35D1">
        <w:rPr>
          <w:bCs/>
          <w:bdr w:val="none" w:sz="0" w:space="0" w:color="auto" w:frame="1"/>
        </w:rPr>
        <w:t>202</w:t>
      </w:r>
      <w:r w:rsidR="00BA6B3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BA6B3F" w:rsidRPr="00DA35D1">
        <w:rPr>
          <w:bCs/>
          <w:bdr w:val="none" w:sz="0" w:space="0" w:color="auto" w:frame="1"/>
        </w:rPr>
        <w:t>4</w:t>
      </w:r>
      <w:r w:rsidRPr="00DA35D1">
        <w:rPr>
          <w:rFonts w:ascii="Times New Roman" w:eastAsia="Times New Roman" w:hAnsi="Times New Roman" w:cs="Times New Roman"/>
        </w:rPr>
        <w:t>гг.»</w:t>
      </w:r>
      <w:r w:rsidRPr="00DA35D1">
        <w:rPr>
          <w:rFonts w:ascii="Times New Roman" w:hAnsi="Times New Roman" w:cs="Times New Roman"/>
        </w:rPr>
        <w:t xml:space="preserve">(далее -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657AEB">
        <w:rPr>
          <w:rFonts w:ascii="Times New Roman" w:eastAsia="Times New Roman" w:hAnsi="Times New Roman" w:cs="Times New Roman"/>
        </w:rPr>
        <w:t>Узюково</w:t>
      </w:r>
      <w:r w:rsidR="00683D1F" w:rsidRPr="00657AEB">
        <w:rPr>
          <w:rFonts w:ascii="Times New Roman" w:eastAsia="Times New Roman" w:hAnsi="Times New Roman" w:cs="Times New Roman"/>
        </w:rPr>
        <w:t xml:space="preserve"> </w:t>
      </w:r>
      <w:r w:rsidR="00D4413D" w:rsidRPr="00657AEB">
        <w:rPr>
          <w:rFonts w:ascii="Times New Roman" w:eastAsia="Times New Roman" w:hAnsi="Times New Roman" w:cs="Times New Roman"/>
        </w:rPr>
        <w:t>муниципального</w:t>
      </w:r>
      <w:r w:rsidR="00D4413D" w:rsidRPr="00DA35D1">
        <w:rPr>
          <w:rFonts w:ascii="Times New Roman" w:eastAsia="Times New Roman" w:hAnsi="Times New Roman" w:cs="Times New Roman"/>
        </w:rPr>
        <w:t xml:space="preserve">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14:paraId="532A2D4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14190F5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14:paraId="206D1AD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14:paraId="14ABC5CF"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1CD05AE9"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003C65C7" w14:textId="77777777"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14:paraId="2819418F"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14:paraId="6BF4E29D" w14:textId="77777777"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14:paraId="2CA69D3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0EE939E5"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245EB88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60DA88BB" w14:textId="77777777"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14:paraId="3ABC5EC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678CC0E5" w14:textId="77777777"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1DD111C5"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78A380B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338DD7A1"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lastRenderedPageBreak/>
        <w:t>3) разработку и организацию выполнения муниципальных программ по вопросам обеспечения пожарной безопасности;</w:t>
      </w:r>
    </w:p>
    <w:p w14:paraId="63960BB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0E4D19BF"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3EE15DD3"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6) обеспечение беспрепятственного проезда пожарной техники к месту пожара;</w:t>
      </w:r>
    </w:p>
    <w:p w14:paraId="66D92C49"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14:paraId="3484D50C"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66EDEFBE"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11349AD" w14:textId="77777777"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6BFE6323" w14:textId="77777777"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192E2822" w14:textId="77777777"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14:paraId="1AC661EB" w14:textId="77777777"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14:paraId="47A72560" w14:textId="77777777" w:rsidR="00711104" w:rsidRPr="00DA35D1" w:rsidRDefault="00711104" w:rsidP="009F6F5B">
      <w:pPr>
        <w:autoSpaceDE w:val="0"/>
        <w:spacing w:after="0"/>
        <w:ind w:firstLine="709"/>
        <w:jc w:val="center"/>
        <w:rPr>
          <w:rFonts w:ascii="Times New Roman" w:hAnsi="Times New Roman" w:cs="Times New Roman"/>
          <w:b/>
        </w:rPr>
      </w:pPr>
    </w:p>
    <w:p w14:paraId="7251A5C5"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14:paraId="415164D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6A973425" w14:textId="77777777"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14:paraId="45B862A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4DAE94FC"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3D967757"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506D1EBE"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05414C93"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352345F2" w14:textId="40512E9C" w:rsidR="0028047B" w:rsidRPr="004906DE"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w:t>
      </w:r>
      <w:proofErr w:type="gramStart"/>
      <w:r w:rsidRPr="00DA35D1">
        <w:rPr>
          <w:rFonts w:ascii="Times New Roman" w:hAnsi="Times New Roman" w:cs="Times New Roman"/>
        </w:rPr>
        <w:t>3.Пер</w:t>
      </w:r>
      <w:r w:rsidR="00347018" w:rsidRPr="00DA35D1">
        <w:rPr>
          <w:rFonts w:ascii="Times New Roman" w:hAnsi="Times New Roman" w:cs="Times New Roman"/>
        </w:rPr>
        <w:t>иод</w:t>
      </w:r>
      <w:proofErr w:type="gramEnd"/>
      <w:r w:rsidR="00347018" w:rsidRPr="00DA35D1">
        <w:rPr>
          <w:rFonts w:ascii="Times New Roman" w:hAnsi="Times New Roman" w:cs="Times New Roman"/>
        </w:rPr>
        <w:t xml:space="preserve"> действия </w:t>
      </w:r>
      <w:r w:rsidR="00347018" w:rsidRPr="004906DE">
        <w:rPr>
          <w:rFonts w:ascii="Times New Roman" w:hAnsi="Times New Roman" w:cs="Times New Roman"/>
        </w:rPr>
        <w:t xml:space="preserve">Программы </w:t>
      </w:r>
      <w:r w:rsidR="00BD1CED">
        <w:rPr>
          <w:rFonts w:ascii="Times New Roman" w:hAnsi="Times New Roman" w:cs="Times New Roman"/>
          <w:bCs/>
          <w:bdr w:val="none" w:sz="0" w:space="0" w:color="auto" w:frame="1"/>
        </w:rPr>
        <w:t>2024-2026</w:t>
      </w:r>
      <w:r w:rsidR="00711104" w:rsidRPr="004906DE">
        <w:rPr>
          <w:rFonts w:ascii="Times New Roman" w:hAnsi="Times New Roman" w:cs="Times New Roman"/>
        </w:rPr>
        <w:t>гг.</w:t>
      </w:r>
    </w:p>
    <w:p w14:paraId="253F24A4"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00657AEB">
        <w:rPr>
          <w:rFonts w:ascii="Times New Roman" w:eastAsia="Times New Roman" w:hAnsi="Times New Roman" w:cs="Times New Roman"/>
        </w:rPr>
        <w:t xml:space="preserve"> </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14:paraId="026D6540" w14:textId="77777777"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14:paraId="39D1E82C" w14:textId="77777777" w:rsidR="00EE7FB2" w:rsidRPr="00DA35D1" w:rsidRDefault="00EE7FB2" w:rsidP="009F6F5B">
      <w:pPr>
        <w:autoSpaceDE w:val="0"/>
        <w:spacing w:after="0"/>
        <w:ind w:firstLine="709"/>
        <w:jc w:val="center"/>
        <w:rPr>
          <w:rFonts w:ascii="Times New Roman" w:hAnsi="Times New Roman" w:cs="Times New Roman"/>
          <w:b/>
        </w:rPr>
      </w:pPr>
    </w:p>
    <w:p w14:paraId="44C4A200" w14:textId="77777777"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14:paraId="4687A574" w14:textId="77777777"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14:paraId="5CE3299B" w14:textId="77777777" w:rsidR="00711104" w:rsidRPr="00DA35D1" w:rsidRDefault="00711104" w:rsidP="009F6F5B">
      <w:pPr>
        <w:autoSpaceDE w:val="0"/>
        <w:spacing w:after="0"/>
        <w:ind w:firstLine="709"/>
        <w:jc w:val="center"/>
        <w:rPr>
          <w:rFonts w:ascii="Times New Roman" w:hAnsi="Times New Roman" w:cs="Times New Roman"/>
          <w:b/>
        </w:rPr>
      </w:pPr>
    </w:p>
    <w:p w14:paraId="11C010AE"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w:t>
      </w:r>
      <w:r w:rsidR="0028047B" w:rsidRPr="00DA35D1">
        <w:rPr>
          <w:rFonts w:ascii="Times New Roman" w:hAnsi="Times New Roman" w:cs="Times New Roman"/>
        </w:rPr>
        <w:lastRenderedPageBreak/>
        <w:t xml:space="preserve">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14:paraId="104C8FDF" w14:textId="77777777" w:rsidR="0028047B" w:rsidRPr="00DA35D1" w:rsidRDefault="00637944" w:rsidP="009F6F5B">
      <w:pPr>
        <w:autoSpaceDE w:val="0"/>
        <w:spacing w:after="0"/>
        <w:ind w:firstLine="709"/>
        <w:jc w:val="both"/>
        <w:rPr>
          <w:rFonts w:ascii="Times New Roman" w:hAnsi="Times New Roman" w:cs="Times New Roman"/>
          <w:color w:val="000000"/>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14:paraId="64381B60"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14:paraId="577F2903"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14:paraId="44552A96" w14:textId="77777777"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14:paraId="124F95CF" w14:textId="77777777" w:rsidR="0028047B" w:rsidRPr="00DA35D1" w:rsidRDefault="0028047B" w:rsidP="009F6F5B">
      <w:pPr>
        <w:autoSpaceDE w:val="0"/>
        <w:spacing w:after="0"/>
        <w:ind w:firstLine="709"/>
        <w:jc w:val="both"/>
        <w:rPr>
          <w:rFonts w:ascii="Times New Roman" w:hAnsi="Times New Roman" w:cs="Times New Roman"/>
          <w:color w:val="FF0000"/>
        </w:rPr>
      </w:pPr>
    </w:p>
    <w:p w14:paraId="1232ED76" w14:textId="77777777"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14:paraId="46CC7161" w14:textId="77777777"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2C2661D8" w14:textId="77777777" w:rsidR="0028047B" w:rsidRPr="00DA35D1" w:rsidRDefault="0028047B" w:rsidP="00C15373">
      <w:pPr>
        <w:pStyle w:val="a5"/>
        <w:numPr>
          <w:ilvl w:val="1"/>
          <w:numId w:val="42"/>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57845982" w14:textId="77777777"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14:paraId="0B6AB95B" w14:textId="77777777"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18558578" w14:textId="77777777" w:rsidR="0028047B" w:rsidRPr="00DA35D1" w:rsidRDefault="00711104" w:rsidP="009F6F5B">
      <w:pPr>
        <w:pStyle w:val="a6"/>
        <w:spacing w:line="276" w:lineRule="auto"/>
        <w:ind w:firstLine="540"/>
        <w:jc w:val="both"/>
        <w:rPr>
          <w:sz w:val="22"/>
          <w:szCs w:val="22"/>
        </w:rPr>
      </w:pPr>
      <w:r w:rsidRPr="00DA35D1">
        <w:rPr>
          <w:sz w:val="22"/>
          <w:szCs w:val="22"/>
        </w:rPr>
        <w:t xml:space="preserve">Превышение (недостижение)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14:paraId="23EE02EB" w14:textId="77777777" w:rsidR="00C3573F" w:rsidRPr="00DA35D1" w:rsidRDefault="00C3573F" w:rsidP="009F6F5B">
      <w:pPr>
        <w:autoSpaceDE w:val="0"/>
        <w:spacing w:after="0"/>
        <w:jc w:val="center"/>
        <w:rPr>
          <w:rFonts w:ascii="Times New Roman" w:eastAsia="Times New Roman" w:hAnsi="Times New Roman" w:cs="Times New Roman"/>
          <w:bCs/>
        </w:rPr>
      </w:pPr>
      <w:proofErr w:type="spellStart"/>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яПодпрограммы</w:t>
      </w:r>
      <w:proofErr w:type="spellEnd"/>
    </w:p>
    <w:p w14:paraId="7CF2BF4B" w14:textId="77777777"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410"/>
        <w:gridCol w:w="1418"/>
        <w:gridCol w:w="1417"/>
        <w:gridCol w:w="1276"/>
      </w:tblGrid>
      <w:tr w:rsidR="00455931" w:rsidRPr="00DA35D1" w14:paraId="346F9601" w14:textId="77777777" w:rsidTr="00EE7FB2">
        <w:trPr>
          <w:cantSplit/>
          <w:trHeight w:val="240"/>
        </w:trPr>
        <w:tc>
          <w:tcPr>
            <w:tcW w:w="4039" w:type="dxa"/>
            <w:vMerge w:val="restart"/>
            <w:tcBorders>
              <w:top w:val="single" w:sz="6" w:space="0" w:color="auto"/>
              <w:left w:val="single" w:sz="6" w:space="0" w:color="auto"/>
              <w:bottom w:val="nil"/>
              <w:right w:val="single" w:sz="4" w:space="0" w:color="auto"/>
            </w:tcBorders>
          </w:tcPr>
          <w:p w14:paraId="07A19CDB" w14:textId="77777777"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410" w:type="dxa"/>
            <w:vMerge w:val="restart"/>
            <w:tcBorders>
              <w:top w:val="single" w:sz="6" w:space="0" w:color="auto"/>
              <w:left w:val="single" w:sz="4" w:space="0" w:color="auto"/>
              <w:right w:val="single" w:sz="4" w:space="0" w:color="auto"/>
            </w:tcBorders>
          </w:tcPr>
          <w:p w14:paraId="5E0B33BB" w14:textId="77777777"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11" w:type="dxa"/>
            <w:gridSpan w:val="3"/>
            <w:tcBorders>
              <w:top w:val="single" w:sz="6" w:space="0" w:color="auto"/>
              <w:left w:val="single" w:sz="4" w:space="0" w:color="auto"/>
              <w:bottom w:val="single" w:sz="6" w:space="0" w:color="auto"/>
              <w:right w:val="single" w:sz="6" w:space="0" w:color="auto"/>
            </w:tcBorders>
          </w:tcPr>
          <w:p w14:paraId="6ECC7348" w14:textId="77777777"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14:paraId="5D0BC6B6" w14:textId="77777777" w:rsidTr="00EE7FB2">
        <w:trPr>
          <w:cantSplit/>
          <w:trHeight w:val="341"/>
        </w:trPr>
        <w:tc>
          <w:tcPr>
            <w:tcW w:w="4039" w:type="dxa"/>
            <w:vMerge/>
            <w:tcBorders>
              <w:top w:val="nil"/>
              <w:left w:val="single" w:sz="6" w:space="0" w:color="auto"/>
              <w:bottom w:val="single" w:sz="6" w:space="0" w:color="auto"/>
              <w:right w:val="single" w:sz="4" w:space="0" w:color="auto"/>
            </w:tcBorders>
          </w:tcPr>
          <w:p w14:paraId="37DA8027" w14:textId="77777777" w:rsidR="00706969" w:rsidRPr="00DA35D1" w:rsidRDefault="00706969" w:rsidP="00973C73">
            <w:pPr>
              <w:pStyle w:val="ConsPlusCell"/>
              <w:widowControl/>
              <w:shd w:val="clear" w:color="auto" w:fill="FFFFFF"/>
              <w:spacing w:line="276" w:lineRule="auto"/>
              <w:ind w:right="-1" w:firstLine="709"/>
              <w:rPr>
                <w:sz w:val="20"/>
                <w:szCs w:val="20"/>
              </w:rPr>
            </w:pPr>
          </w:p>
        </w:tc>
        <w:tc>
          <w:tcPr>
            <w:tcW w:w="2410" w:type="dxa"/>
            <w:vMerge/>
            <w:tcBorders>
              <w:left w:val="single" w:sz="4" w:space="0" w:color="auto"/>
              <w:bottom w:val="single" w:sz="6" w:space="0" w:color="auto"/>
              <w:right w:val="single" w:sz="4" w:space="0" w:color="auto"/>
            </w:tcBorders>
          </w:tcPr>
          <w:p w14:paraId="54731F33" w14:textId="77777777"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F80C8DC" w14:textId="4C7551B3"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 xml:space="preserve">4 </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6AA677E3" w14:textId="70E3A17D"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5</w:t>
            </w:r>
            <w:r w:rsidR="00706969" w:rsidRPr="00DA35D1">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0F5222C0" w14:textId="12E08EDC"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 xml:space="preserve">6 </w:t>
            </w:r>
            <w:r w:rsidR="00706969" w:rsidRPr="00DA35D1">
              <w:rPr>
                <w:sz w:val="20"/>
                <w:szCs w:val="20"/>
              </w:rPr>
              <w:t>г.</w:t>
            </w:r>
          </w:p>
        </w:tc>
      </w:tr>
      <w:tr w:rsidR="00455931" w:rsidRPr="00DA35D1" w14:paraId="696623AC"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27D31F57" w14:textId="77777777" w:rsidR="00455931" w:rsidRPr="00DA35D1" w:rsidRDefault="00455931" w:rsidP="00C15373">
            <w:pPr>
              <w:pStyle w:val="ConsPlusCell"/>
              <w:widowControl/>
              <w:numPr>
                <w:ilvl w:val="0"/>
                <w:numId w:val="33"/>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24434E" w:rsidRPr="00DA35D1" w14:paraId="6B8A0D8D" w14:textId="77777777" w:rsidTr="00EE7FB2">
        <w:trPr>
          <w:cantSplit/>
          <w:trHeight w:val="341"/>
        </w:trPr>
        <w:tc>
          <w:tcPr>
            <w:tcW w:w="4039" w:type="dxa"/>
            <w:vMerge w:val="restart"/>
            <w:tcBorders>
              <w:left w:val="single" w:sz="6" w:space="0" w:color="auto"/>
              <w:right w:val="single" w:sz="4" w:space="0" w:color="auto"/>
            </w:tcBorders>
          </w:tcPr>
          <w:p w14:paraId="0E7359E0" w14:textId="77777777" w:rsidR="0024434E" w:rsidRPr="00DA35D1" w:rsidRDefault="0024434E" w:rsidP="0024434E">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пожарной безопасности</w:t>
            </w:r>
          </w:p>
        </w:tc>
        <w:tc>
          <w:tcPr>
            <w:tcW w:w="2410" w:type="dxa"/>
            <w:tcBorders>
              <w:left w:val="single" w:sz="4" w:space="0" w:color="auto"/>
              <w:bottom w:val="single" w:sz="6" w:space="0" w:color="auto"/>
              <w:right w:val="single" w:sz="4" w:space="0" w:color="auto"/>
            </w:tcBorders>
          </w:tcPr>
          <w:p w14:paraId="7A4B986D" w14:textId="77777777" w:rsidR="0024434E" w:rsidRPr="00DA35D1" w:rsidRDefault="0024434E" w:rsidP="0024434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left w:val="single" w:sz="4" w:space="0" w:color="auto"/>
              <w:bottom w:val="single" w:sz="6" w:space="0" w:color="auto"/>
              <w:right w:val="single" w:sz="4" w:space="0" w:color="auto"/>
            </w:tcBorders>
          </w:tcPr>
          <w:p w14:paraId="41237453" w14:textId="2887ECA7" w:rsidR="0024434E" w:rsidRPr="00DA35D1" w:rsidRDefault="001A38F2" w:rsidP="0024434E">
            <w:pPr>
              <w:pStyle w:val="ConsPlusCell"/>
              <w:widowControl/>
              <w:shd w:val="clear" w:color="auto" w:fill="FFFFFF"/>
              <w:spacing w:line="276" w:lineRule="auto"/>
              <w:ind w:right="-1"/>
              <w:jc w:val="center"/>
              <w:rPr>
                <w:sz w:val="20"/>
                <w:szCs w:val="20"/>
              </w:rPr>
            </w:pPr>
            <w:r>
              <w:rPr>
                <w:sz w:val="20"/>
                <w:szCs w:val="20"/>
              </w:rPr>
              <w:t>678 487,82</w:t>
            </w:r>
          </w:p>
        </w:tc>
        <w:tc>
          <w:tcPr>
            <w:tcW w:w="1417" w:type="dxa"/>
            <w:tcBorders>
              <w:left w:val="single" w:sz="4" w:space="0" w:color="auto"/>
              <w:bottom w:val="single" w:sz="6" w:space="0" w:color="auto"/>
              <w:right w:val="single" w:sz="4" w:space="0" w:color="auto"/>
            </w:tcBorders>
          </w:tcPr>
          <w:p w14:paraId="08326F32" w14:textId="5F985884" w:rsidR="0024434E" w:rsidRPr="00DA35D1" w:rsidRDefault="001A38F2" w:rsidP="0024434E">
            <w:pPr>
              <w:jc w:val="center"/>
              <w:rPr>
                <w:rFonts w:ascii="Times New Roman" w:hAnsi="Times New Roman" w:cs="Times New Roman"/>
              </w:rPr>
            </w:pPr>
            <w:r>
              <w:rPr>
                <w:rFonts w:ascii="Times New Roman" w:hAnsi="Times New Roman" w:cs="Times New Roman"/>
              </w:rPr>
              <w:t>589 988,28</w:t>
            </w:r>
          </w:p>
        </w:tc>
        <w:tc>
          <w:tcPr>
            <w:tcW w:w="1276" w:type="dxa"/>
            <w:tcBorders>
              <w:left w:val="single" w:sz="4" w:space="0" w:color="auto"/>
              <w:bottom w:val="single" w:sz="6" w:space="0" w:color="auto"/>
              <w:right w:val="single" w:sz="6" w:space="0" w:color="auto"/>
            </w:tcBorders>
          </w:tcPr>
          <w:p w14:paraId="11E078E1" w14:textId="687FAB71" w:rsidR="0024434E" w:rsidRPr="00DA35D1" w:rsidRDefault="001A38F2" w:rsidP="0024434E">
            <w:pPr>
              <w:jc w:val="center"/>
              <w:rPr>
                <w:rFonts w:ascii="Times New Roman" w:hAnsi="Times New Roman" w:cs="Times New Roman"/>
              </w:rPr>
            </w:pPr>
            <w:r>
              <w:rPr>
                <w:rFonts w:ascii="Times New Roman" w:hAnsi="Times New Roman" w:cs="Times New Roman"/>
              </w:rPr>
              <w:t>589 988,28</w:t>
            </w:r>
          </w:p>
        </w:tc>
      </w:tr>
      <w:tr w:rsidR="00526FD0" w:rsidRPr="00DA35D1" w14:paraId="27AC9DEF" w14:textId="77777777" w:rsidTr="00EE7FB2">
        <w:trPr>
          <w:cantSplit/>
          <w:trHeight w:val="341"/>
        </w:trPr>
        <w:tc>
          <w:tcPr>
            <w:tcW w:w="4039" w:type="dxa"/>
            <w:vMerge/>
            <w:tcBorders>
              <w:left w:val="single" w:sz="6" w:space="0" w:color="auto"/>
              <w:right w:val="single" w:sz="4" w:space="0" w:color="auto"/>
            </w:tcBorders>
          </w:tcPr>
          <w:p w14:paraId="2A36D4CF"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148EC2F9"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left w:val="single" w:sz="4" w:space="0" w:color="auto"/>
              <w:bottom w:val="single" w:sz="6" w:space="0" w:color="auto"/>
              <w:right w:val="single" w:sz="4" w:space="0" w:color="auto"/>
            </w:tcBorders>
          </w:tcPr>
          <w:p w14:paraId="43DA7FA8"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30602886"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73FF6402"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14:paraId="0D84C61C" w14:textId="77777777" w:rsidTr="00EE7FB2">
        <w:trPr>
          <w:cantSplit/>
          <w:trHeight w:val="341"/>
        </w:trPr>
        <w:tc>
          <w:tcPr>
            <w:tcW w:w="4039" w:type="dxa"/>
            <w:vMerge/>
            <w:tcBorders>
              <w:left w:val="single" w:sz="6" w:space="0" w:color="auto"/>
              <w:bottom w:val="single" w:sz="6" w:space="0" w:color="auto"/>
              <w:right w:val="single" w:sz="4" w:space="0" w:color="auto"/>
            </w:tcBorders>
          </w:tcPr>
          <w:p w14:paraId="2433A162" w14:textId="77777777"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6BC2F1FC" w14:textId="77777777"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30CA3208"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14:paraId="57EE1C85" w14:textId="77777777"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64C8FC52" w14:textId="77777777"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4E6AB4" w:rsidRPr="00DA35D1" w14:paraId="6A71310F" w14:textId="77777777" w:rsidTr="00EE7FB2">
        <w:trPr>
          <w:cantSplit/>
          <w:trHeight w:val="341"/>
        </w:trPr>
        <w:tc>
          <w:tcPr>
            <w:tcW w:w="6449" w:type="dxa"/>
            <w:gridSpan w:val="2"/>
            <w:tcBorders>
              <w:left w:val="single" w:sz="6" w:space="0" w:color="auto"/>
              <w:bottom w:val="single" w:sz="6" w:space="0" w:color="auto"/>
              <w:right w:val="single" w:sz="4" w:space="0" w:color="auto"/>
            </w:tcBorders>
          </w:tcPr>
          <w:p w14:paraId="39B0DE5D" w14:textId="77777777" w:rsidR="004E6AB4" w:rsidRPr="00DA35D1" w:rsidRDefault="004E6AB4" w:rsidP="001D26B7">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left w:val="single" w:sz="4" w:space="0" w:color="auto"/>
              <w:bottom w:val="single" w:sz="6" w:space="0" w:color="auto"/>
              <w:right w:val="single" w:sz="4" w:space="0" w:color="auto"/>
            </w:tcBorders>
          </w:tcPr>
          <w:p w14:paraId="514F667B" w14:textId="47367D08" w:rsidR="004E6AB4" w:rsidRPr="00DA35D1" w:rsidRDefault="001A38F2" w:rsidP="0090109C">
            <w:pPr>
              <w:pStyle w:val="ConsPlusCell"/>
              <w:widowControl/>
              <w:shd w:val="clear" w:color="auto" w:fill="FFFFFF"/>
              <w:spacing w:line="276" w:lineRule="auto"/>
              <w:ind w:right="-1"/>
              <w:jc w:val="center"/>
              <w:rPr>
                <w:sz w:val="20"/>
                <w:szCs w:val="20"/>
              </w:rPr>
            </w:pPr>
            <w:r>
              <w:rPr>
                <w:sz w:val="20"/>
                <w:szCs w:val="20"/>
              </w:rPr>
              <w:t>678 487,82</w:t>
            </w:r>
          </w:p>
        </w:tc>
        <w:tc>
          <w:tcPr>
            <w:tcW w:w="1417" w:type="dxa"/>
            <w:tcBorders>
              <w:left w:val="single" w:sz="4" w:space="0" w:color="auto"/>
              <w:bottom w:val="single" w:sz="6" w:space="0" w:color="auto"/>
              <w:right w:val="single" w:sz="4" w:space="0" w:color="auto"/>
            </w:tcBorders>
          </w:tcPr>
          <w:p w14:paraId="6E1B6E92" w14:textId="3F7C377B" w:rsidR="004E6AB4" w:rsidRPr="00DA35D1" w:rsidRDefault="001A38F2" w:rsidP="0090109C">
            <w:pPr>
              <w:jc w:val="center"/>
              <w:rPr>
                <w:rFonts w:ascii="Times New Roman" w:hAnsi="Times New Roman" w:cs="Times New Roman"/>
              </w:rPr>
            </w:pPr>
            <w:r>
              <w:rPr>
                <w:rFonts w:ascii="Times New Roman" w:hAnsi="Times New Roman" w:cs="Times New Roman"/>
              </w:rPr>
              <w:t>589 988,28</w:t>
            </w:r>
          </w:p>
        </w:tc>
        <w:tc>
          <w:tcPr>
            <w:tcW w:w="1276" w:type="dxa"/>
            <w:tcBorders>
              <w:left w:val="single" w:sz="4" w:space="0" w:color="auto"/>
              <w:bottom w:val="single" w:sz="6" w:space="0" w:color="auto"/>
              <w:right w:val="single" w:sz="6" w:space="0" w:color="auto"/>
            </w:tcBorders>
          </w:tcPr>
          <w:p w14:paraId="2D6DDAD7" w14:textId="45C7C97F" w:rsidR="004E6AB4" w:rsidRPr="00DA35D1" w:rsidRDefault="001A38F2" w:rsidP="0090109C">
            <w:pPr>
              <w:jc w:val="center"/>
              <w:rPr>
                <w:rFonts w:ascii="Times New Roman" w:hAnsi="Times New Roman" w:cs="Times New Roman"/>
              </w:rPr>
            </w:pPr>
            <w:r>
              <w:rPr>
                <w:rFonts w:ascii="Times New Roman" w:hAnsi="Times New Roman" w:cs="Times New Roman"/>
              </w:rPr>
              <w:t>589 988,28</w:t>
            </w:r>
          </w:p>
        </w:tc>
      </w:tr>
      <w:tr w:rsidR="00EF0545" w:rsidRPr="00DA35D1" w14:paraId="662A536F"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13740D2E" w14:textId="77777777" w:rsidR="00EF0545" w:rsidRPr="00DA35D1" w:rsidRDefault="00EF0545" w:rsidP="00C15373">
            <w:pPr>
              <w:pStyle w:val="ConsPlusCell"/>
              <w:widowControl/>
              <w:numPr>
                <w:ilvl w:val="0"/>
                <w:numId w:val="33"/>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 в сельском поселении</w:t>
            </w:r>
          </w:p>
        </w:tc>
      </w:tr>
      <w:tr w:rsidR="001A38F2" w:rsidRPr="00DA35D1" w14:paraId="4A658394" w14:textId="77777777" w:rsidTr="00EE7FB2">
        <w:trPr>
          <w:cantSplit/>
          <w:trHeight w:val="394"/>
        </w:trPr>
        <w:tc>
          <w:tcPr>
            <w:tcW w:w="4039" w:type="dxa"/>
            <w:vMerge w:val="restart"/>
            <w:tcBorders>
              <w:top w:val="single" w:sz="6" w:space="0" w:color="auto"/>
              <w:left w:val="single" w:sz="6" w:space="0" w:color="auto"/>
              <w:bottom w:val="nil"/>
              <w:right w:val="single" w:sz="6" w:space="0" w:color="auto"/>
            </w:tcBorders>
          </w:tcPr>
          <w:p w14:paraId="00CFAC3C" w14:textId="77777777" w:rsidR="001A38F2" w:rsidRPr="00DA35D1" w:rsidRDefault="001A38F2" w:rsidP="001A38F2">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w:t>
            </w:r>
          </w:p>
        </w:tc>
        <w:tc>
          <w:tcPr>
            <w:tcW w:w="2410" w:type="dxa"/>
            <w:tcBorders>
              <w:top w:val="single" w:sz="6" w:space="0" w:color="auto"/>
              <w:left w:val="single" w:sz="6" w:space="0" w:color="auto"/>
              <w:bottom w:val="single" w:sz="6" w:space="0" w:color="auto"/>
              <w:right w:val="single" w:sz="6" w:space="0" w:color="auto"/>
            </w:tcBorders>
          </w:tcPr>
          <w:p w14:paraId="3A0F2448" w14:textId="77777777" w:rsidR="001A38F2" w:rsidRPr="00DA35D1" w:rsidRDefault="001A38F2" w:rsidP="001A38F2">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71EFB79E" w14:textId="56FE624D" w:rsidR="001A38F2" w:rsidRPr="00F97264" w:rsidRDefault="001A38F2" w:rsidP="001A38F2">
            <w:pPr>
              <w:rPr>
                <w:rFonts w:ascii="Times New Roman" w:hAnsi="Times New Roman" w:cs="Times New Roman"/>
              </w:rPr>
            </w:pPr>
            <w:r>
              <w:rPr>
                <w:rFonts w:ascii="Times New Roman" w:hAnsi="Times New Roman" w:cs="Times New Roman"/>
              </w:rPr>
              <w:t>31 426,00</w:t>
            </w:r>
          </w:p>
        </w:tc>
        <w:tc>
          <w:tcPr>
            <w:tcW w:w="1417" w:type="dxa"/>
            <w:tcBorders>
              <w:top w:val="single" w:sz="6" w:space="0" w:color="auto"/>
              <w:left w:val="single" w:sz="6" w:space="0" w:color="auto"/>
              <w:bottom w:val="single" w:sz="6" w:space="0" w:color="auto"/>
              <w:right w:val="single" w:sz="6" w:space="0" w:color="auto"/>
            </w:tcBorders>
          </w:tcPr>
          <w:p w14:paraId="14642F6C" w14:textId="4049C6F4" w:rsidR="001A38F2" w:rsidRPr="00F97264" w:rsidRDefault="001A38F2" w:rsidP="001A38F2">
            <w:pPr>
              <w:rPr>
                <w:rFonts w:ascii="Times New Roman" w:hAnsi="Times New Roman" w:cs="Times New Roman"/>
              </w:rPr>
            </w:pPr>
            <w:r>
              <w:rPr>
                <w:rFonts w:ascii="Times New Roman" w:hAnsi="Times New Roman" w:cs="Times New Roman"/>
              </w:rPr>
              <w:t>31 426,00</w:t>
            </w:r>
          </w:p>
        </w:tc>
        <w:tc>
          <w:tcPr>
            <w:tcW w:w="1276" w:type="dxa"/>
            <w:tcBorders>
              <w:top w:val="single" w:sz="6" w:space="0" w:color="auto"/>
              <w:left w:val="single" w:sz="6" w:space="0" w:color="auto"/>
              <w:bottom w:val="single" w:sz="6" w:space="0" w:color="auto"/>
              <w:right w:val="single" w:sz="6" w:space="0" w:color="auto"/>
            </w:tcBorders>
          </w:tcPr>
          <w:p w14:paraId="627C01FF" w14:textId="51C3D482" w:rsidR="001A38F2" w:rsidRPr="00F97264" w:rsidRDefault="001A38F2" w:rsidP="001A38F2">
            <w:pPr>
              <w:rPr>
                <w:rFonts w:ascii="Times New Roman" w:hAnsi="Times New Roman" w:cs="Times New Roman"/>
              </w:rPr>
            </w:pPr>
            <w:r>
              <w:rPr>
                <w:rFonts w:ascii="Times New Roman" w:hAnsi="Times New Roman" w:cs="Times New Roman"/>
              </w:rPr>
              <w:t>31 426,00</w:t>
            </w:r>
          </w:p>
        </w:tc>
      </w:tr>
      <w:tr w:rsidR="00EF0545" w:rsidRPr="00DA35D1" w14:paraId="45F946B9" w14:textId="77777777" w:rsidTr="00EE7FB2">
        <w:trPr>
          <w:cantSplit/>
          <w:trHeight w:val="401"/>
        </w:trPr>
        <w:tc>
          <w:tcPr>
            <w:tcW w:w="4039" w:type="dxa"/>
            <w:vMerge/>
            <w:tcBorders>
              <w:top w:val="nil"/>
              <w:left w:val="single" w:sz="6" w:space="0" w:color="auto"/>
              <w:bottom w:val="nil"/>
              <w:right w:val="single" w:sz="6" w:space="0" w:color="auto"/>
            </w:tcBorders>
          </w:tcPr>
          <w:p w14:paraId="3375ACD8"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4749969"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82E1ACD"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6" w:space="0" w:color="auto"/>
              <w:right w:val="single" w:sz="6" w:space="0" w:color="auto"/>
            </w:tcBorders>
          </w:tcPr>
          <w:p w14:paraId="2BC6F328"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0A6B005B"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r>
      <w:tr w:rsidR="00EF0545" w:rsidRPr="00DA35D1" w14:paraId="468E6B09" w14:textId="77777777" w:rsidTr="00EE7FB2">
        <w:trPr>
          <w:cantSplit/>
          <w:trHeight w:val="383"/>
        </w:trPr>
        <w:tc>
          <w:tcPr>
            <w:tcW w:w="4039" w:type="dxa"/>
            <w:tcBorders>
              <w:top w:val="nil"/>
              <w:left w:val="single" w:sz="6" w:space="0" w:color="auto"/>
              <w:bottom w:val="single" w:sz="4" w:space="0" w:color="auto"/>
              <w:right w:val="single" w:sz="6" w:space="0" w:color="auto"/>
            </w:tcBorders>
          </w:tcPr>
          <w:p w14:paraId="071B12BC"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34AA5C83"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06ABD97F"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4" w:space="0" w:color="auto"/>
              <w:right w:val="single" w:sz="6" w:space="0" w:color="auto"/>
            </w:tcBorders>
          </w:tcPr>
          <w:p w14:paraId="09C390B1"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276" w:type="dxa"/>
            <w:tcBorders>
              <w:top w:val="single" w:sz="6" w:space="0" w:color="auto"/>
              <w:left w:val="single" w:sz="6" w:space="0" w:color="auto"/>
              <w:bottom w:val="single" w:sz="4" w:space="0" w:color="auto"/>
              <w:right w:val="single" w:sz="6" w:space="0" w:color="auto"/>
            </w:tcBorders>
          </w:tcPr>
          <w:p w14:paraId="2E928894" w14:textId="77777777"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r>
      <w:tr w:rsidR="001A38F2" w:rsidRPr="00DA35D1" w14:paraId="3F2B2A5C" w14:textId="77777777" w:rsidTr="00EE7FB2">
        <w:trPr>
          <w:cantSplit/>
          <w:trHeight w:val="383"/>
        </w:trPr>
        <w:tc>
          <w:tcPr>
            <w:tcW w:w="6449" w:type="dxa"/>
            <w:gridSpan w:val="2"/>
            <w:tcBorders>
              <w:top w:val="nil"/>
              <w:left w:val="single" w:sz="6" w:space="0" w:color="auto"/>
              <w:bottom w:val="single" w:sz="4" w:space="0" w:color="auto"/>
              <w:right w:val="single" w:sz="6" w:space="0" w:color="auto"/>
            </w:tcBorders>
          </w:tcPr>
          <w:p w14:paraId="60AD06DE" w14:textId="77777777" w:rsidR="001A38F2" w:rsidRPr="00DA35D1" w:rsidRDefault="001A38F2" w:rsidP="001A38F2">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68ED613E" w14:textId="2119CA07" w:rsidR="001A38F2" w:rsidRPr="00F97264" w:rsidRDefault="001A38F2" w:rsidP="001A38F2">
            <w:pPr>
              <w:rPr>
                <w:rFonts w:ascii="Times New Roman" w:hAnsi="Times New Roman" w:cs="Times New Roman"/>
              </w:rPr>
            </w:pPr>
            <w:r>
              <w:rPr>
                <w:rFonts w:ascii="Times New Roman" w:hAnsi="Times New Roman" w:cs="Times New Roman"/>
              </w:rPr>
              <w:t>31 426,00</w:t>
            </w:r>
          </w:p>
        </w:tc>
        <w:tc>
          <w:tcPr>
            <w:tcW w:w="1417" w:type="dxa"/>
            <w:tcBorders>
              <w:top w:val="single" w:sz="6" w:space="0" w:color="auto"/>
              <w:left w:val="single" w:sz="6" w:space="0" w:color="auto"/>
              <w:bottom w:val="single" w:sz="4" w:space="0" w:color="auto"/>
              <w:right w:val="single" w:sz="6" w:space="0" w:color="auto"/>
            </w:tcBorders>
          </w:tcPr>
          <w:p w14:paraId="75B86541" w14:textId="21698ECB" w:rsidR="001A38F2" w:rsidRPr="00F97264" w:rsidRDefault="001A38F2" w:rsidP="001A38F2">
            <w:pPr>
              <w:rPr>
                <w:rFonts w:ascii="Times New Roman" w:hAnsi="Times New Roman" w:cs="Times New Roman"/>
              </w:rPr>
            </w:pPr>
            <w:r>
              <w:rPr>
                <w:rFonts w:ascii="Times New Roman" w:hAnsi="Times New Roman" w:cs="Times New Roman"/>
              </w:rPr>
              <w:t>31 426,00</w:t>
            </w:r>
          </w:p>
        </w:tc>
        <w:tc>
          <w:tcPr>
            <w:tcW w:w="1276" w:type="dxa"/>
            <w:tcBorders>
              <w:top w:val="single" w:sz="6" w:space="0" w:color="auto"/>
              <w:left w:val="single" w:sz="6" w:space="0" w:color="auto"/>
              <w:bottom w:val="single" w:sz="4" w:space="0" w:color="auto"/>
              <w:right w:val="single" w:sz="6" w:space="0" w:color="auto"/>
            </w:tcBorders>
          </w:tcPr>
          <w:p w14:paraId="3E1177BC" w14:textId="3D2C84BA" w:rsidR="001A38F2" w:rsidRPr="00F97264" w:rsidRDefault="001A38F2" w:rsidP="001A38F2">
            <w:pPr>
              <w:rPr>
                <w:rFonts w:ascii="Times New Roman" w:hAnsi="Times New Roman" w:cs="Times New Roman"/>
              </w:rPr>
            </w:pPr>
            <w:r>
              <w:rPr>
                <w:rFonts w:ascii="Times New Roman" w:hAnsi="Times New Roman" w:cs="Times New Roman"/>
              </w:rPr>
              <w:t>31 426,00</w:t>
            </w:r>
          </w:p>
        </w:tc>
      </w:tr>
      <w:tr w:rsidR="00EF0545" w:rsidRPr="00DA35D1" w14:paraId="3260C998"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7604D4B3" w14:textId="77777777" w:rsidR="00EF0545" w:rsidRPr="00DA35D1" w:rsidRDefault="00EF0545" w:rsidP="00EF0545">
            <w:pPr>
              <w:pStyle w:val="ConsPlusCell"/>
              <w:widowControl/>
              <w:shd w:val="clear" w:color="auto" w:fill="FFFFFF"/>
              <w:spacing w:line="276" w:lineRule="auto"/>
              <w:ind w:left="1069" w:right="-1"/>
              <w:rPr>
                <w:color w:val="000000"/>
                <w:sz w:val="20"/>
                <w:szCs w:val="20"/>
              </w:rPr>
            </w:pPr>
            <w:r w:rsidRPr="00DA35D1">
              <w:rPr>
                <w:color w:val="000000"/>
                <w:sz w:val="20"/>
                <w:szCs w:val="20"/>
              </w:rPr>
              <w:t>3. Мероприятия по обеспечению пожарной безопасности в сельском поселении</w:t>
            </w:r>
          </w:p>
        </w:tc>
      </w:tr>
      <w:tr w:rsidR="00EF0545" w:rsidRPr="00DA35D1" w14:paraId="6374A3CD" w14:textId="77777777" w:rsidTr="00AB51C1">
        <w:trPr>
          <w:cantSplit/>
          <w:trHeight w:val="394"/>
        </w:trPr>
        <w:tc>
          <w:tcPr>
            <w:tcW w:w="4039" w:type="dxa"/>
            <w:vMerge w:val="restart"/>
            <w:tcBorders>
              <w:top w:val="single" w:sz="6" w:space="0" w:color="auto"/>
              <w:left w:val="single" w:sz="6" w:space="0" w:color="auto"/>
              <w:bottom w:val="nil"/>
              <w:right w:val="single" w:sz="6" w:space="0" w:color="auto"/>
            </w:tcBorders>
          </w:tcPr>
          <w:p w14:paraId="46229BB8" w14:textId="77777777"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38BCB0F8"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39DDECBE" w14:textId="77777777" w:rsidR="00EF0545" w:rsidRPr="00DA35D1" w:rsidRDefault="00EF0545" w:rsidP="00EF0545">
            <w:pPr>
              <w:pStyle w:val="ConsPlusCell"/>
              <w:widowControl/>
              <w:shd w:val="clear" w:color="auto" w:fill="FFFFFF"/>
              <w:spacing w:line="276" w:lineRule="auto"/>
              <w:ind w:right="-1" w:firstLine="83"/>
              <w:jc w:val="center"/>
              <w:rPr>
                <w:sz w:val="20"/>
                <w:szCs w:val="20"/>
              </w:rPr>
            </w:pPr>
            <w:r>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11CFF5EA" w14:textId="77777777"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7219D105" w14:textId="77777777"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r>
      <w:tr w:rsidR="00EF0545" w:rsidRPr="00DA35D1" w14:paraId="6B6CAABC" w14:textId="77777777" w:rsidTr="00AB51C1">
        <w:trPr>
          <w:cantSplit/>
          <w:trHeight w:val="401"/>
        </w:trPr>
        <w:tc>
          <w:tcPr>
            <w:tcW w:w="4039" w:type="dxa"/>
            <w:vMerge/>
            <w:tcBorders>
              <w:top w:val="nil"/>
              <w:left w:val="single" w:sz="6" w:space="0" w:color="auto"/>
              <w:bottom w:val="nil"/>
              <w:right w:val="single" w:sz="6" w:space="0" w:color="auto"/>
            </w:tcBorders>
          </w:tcPr>
          <w:p w14:paraId="0CBCDA66"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4133640"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3014FBC2"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300B1865"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4B3A924"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14:paraId="22B61F9F" w14:textId="77777777" w:rsidTr="00AB51C1">
        <w:trPr>
          <w:cantSplit/>
          <w:trHeight w:val="383"/>
        </w:trPr>
        <w:tc>
          <w:tcPr>
            <w:tcW w:w="4039" w:type="dxa"/>
            <w:tcBorders>
              <w:top w:val="nil"/>
              <w:left w:val="single" w:sz="6" w:space="0" w:color="auto"/>
              <w:bottom w:val="single" w:sz="4" w:space="0" w:color="auto"/>
              <w:right w:val="single" w:sz="6" w:space="0" w:color="auto"/>
            </w:tcBorders>
          </w:tcPr>
          <w:p w14:paraId="42DED446"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79826382"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1A306984"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4E4CA706"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DB06240"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7C42B4" w:rsidRPr="00DA35D1" w14:paraId="142BBAB9" w14:textId="77777777" w:rsidTr="00AB51C1">
        <w:trPr>
          <w:cantSplit/>
          <w:trHeight w:val="383"/>
        </w:trPr>
        <w:tc>
          <w:tcPr>
            <w:tcW w:w="6449" w:type="dxa"/>
            <w:gridSpan w:val="2"/>
            <w:tcBorders>
              <w:top w:val="nil"/>
              <w:left w:val="single" w:sz="6" w:space="0" w:color="auto"/>
              <w:bottom w:val="single" w:sz="4" w:space="0" w:color="auto"/>
              <w:right w:val="single" w:sz="6" w:space="0" w:color="auto"/>
            </w:tcBorders>
          </w:tcPr>
          <w:p w14:paraId="3FE7DFAB" w14:textId="77777777" w:rsidR="007C42B4" w:rsidRDefault="007C42B4" w:rsidP="007C42B4">
            <w:pPr>
              <w:pStyle w:val="ConsPlusCell"/>
              <w:widowControl/>
              <w:shd w:val="clear" w:color="auto" w:fill="FFFFFF"/>
              <w:spacing w:line="276" w:lineRule="auto"/>
              <w:ind w:right="-1" w:firstLine="709"/>
              <w:rPr>
                <w:sz w:val="20"/>
                <w:szCs w:val="20"/>
              </w:rPr>
            </w:pPr>
            <w:r w:rsidRPr="00DA35D1">
              <w:rPr>
                <w:sz w:val="20"/>
                <w:szCs w:val="20"/>
              </w:rPr>
              <w:lastRenderedPageBreak/>
              <w:t>ИТОГО</w:t>
            </w:r>
          </w:p>
          <w:p w14:paraId="3D7C72D8" w14:textId="77777777" w:rsidR="007C42B4" w:rsidRPr="00DA35D1" w:rsidRDefault="007C42B4" w:rsidP="007C42B4">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4" w:space="0" w:color="auto"/>
              <w:right w:val="single" w:sz="6" w:space="0" w:color="auto"/>
            </w:tcBorders>
          </w:tcPr>
          <w:p w14:paraId="6A4EAC7F" w14:textId="77777777" w:rsidR="007C42B4" w:rsidRPr="00DA35D1" w:rsidRDefault="007C42B4" w:rsidP="007C42B4">
            <w:pPr>
              <w:jc w:val="center"/>
              <w:rPr>
                <w:rFonts w:ascii="Times New Roman" w:hAnsi="Times New Roman" w:cs="Times New Roman"/>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673C70C8" w14:textId="77777777" w:rsidR="007C42B4" w:rsidRPr="00DA35D1" w:rsidRDefault="007C42B4" w:rsidP="007C42B4">
            <w:pPr>
              <w:jc w:val="center"/>
              <w:rPr>
                <w:rFonts w:ascii="Times New Roman" w:hAnsi="Times New Roman" w:cs="Times New Roman"/>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14BF9109" w14:textId="77777777" w:rsidR="007C42B4" w:rsidRPr="00DA35D1" w:rsidRDefault="007C42B4" w:rsidP="007C42B4">
            <w:pPr>
              <w:jc w:val="center"/>
              <w:rPr>
                <w:rFonts w:ascii="Times New Roman" w:hAnsi="Times New Roman" w:cs="Times New Roman"/>
              </w:rPr>
            </w:pPr>
            <w:r w:rsidRPr="00DA35D1">
              <w:rPr>
                <w:sz w:val="20"/>
                <w:szCs w:val="20"/>
              </w:rPr>
              <w:t>0,00</w:t>
            </w:r>
          </w:p>
        </w:tc>
      </w:tr>
      <w:tr w:rsidR="00EF0545" w:rsidRPr="00DA35D1" w14:paraId="5E5FC76A" w14:textId="77777777" w:rsidTr="003841AD">
        <w:trPr>
          <w:cantSplit/>
          <w:trHeight w:val="341"/>
        </w:trPr>
        <w:tc>
          <w:tcPr>
            <w:tcW w:w="10560" w:type="dxa"/>
            <w:gridSpan w:val="5"/>
            <w:tcBorders>
              <w:top w:val="nil"/>
              <w:left w:val="single" w:sz="6" w:space="0" w:color="auto"/>
              <w:bottom w:val="single" w:sz="6" w:space="0" w:color="auto"/>
              <w:right w:val="single" w:sz="6" w:space="0" w:color="auto"/>
            </w:tcBorders>
          </w:tcPr>
          <w:p w14:paraId="6CA70460" w14:textId="77777777" w:rsidR="00EF0545" w:rsidRPr="00DA35D1" w:rsidRDefault="004E6AB4" w:rsidP="00EF0545">
            <w:pPr>
              <w:pStyle w:val="ConsPlusCell"/>
              <w:widowControl/>
              <w:shd w:val="clear" w:color="auto" w:fill="FFFFFF"/>
              <w:spacing w:line="276" w:lineRule="auto"/>
              <w:ind w:left="1069" w:right="-1"/>
              <w:rPr>
                <w:color w:val="000000"/>
                <w:sz w:val="20"/>
                <w:szCs w:val="20"/>
              </w:rPr>
            </w:pPr>
            <w:r>
              <w:rPr>
                <w:color w:val="000000"/>
                <w:sz w:val="20"/>
                <w:szCs w:val="20"/>
              </w:rPr>
              <w:t>4</w:t>
            </w:r>
            <w:r w:rsidR="00EF0545" w:rsidRPr="00DA35D1">
              <w:rPr>
                <w:color w:val="000000"/>
                <w:sz w:val="20"/>
                <w:szCs w:val="20"/>
              </w:rPr>
              <w:t>. Мероприятия по обеспечению пожарной безопасности в сельском поселении</w:t>
            </w:r>
          </w:p>
        </w:tc>
      </w:tr>
      <w:tr w:rsidR="00EF0545" w:rsidRPr="00DA35D1" w14:paraId="042EEEBC" w14:textId="77777777" w:rsidTr="003841AD">
        <w:trPr>
          <w:cantSplit/>
          <w:trHeight w:val="394"/>
        </w:trPr>
        <w:tc>
          <w:tcPr>
            <w:tcW w:w="4039" w:type="dxa"/>
            <w:vMerge w:val="restart"/>
            <w:tcBorders>
              <w:top w:val="single" w:sz="6" w:space="0" w:color="auto"/>
              <w:left w:val="single" w:sz="6" w:space="0" w:color="auto"/>
              <w:bottom w:val="nil"/>
              <w:right w:val="single" w:sz="6" w:space="0" w:color="auto"/>
            </w:tcBorders>
          </w:tcPr>
          <w:p w14:paraId="1B72271E" w14:textId="77777777"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05537C2C"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6ECF6864" w14:textId="4B2EF5E0" w:rsidR="00EF0545" w:rsidRPr="00DA35D1" w:rsidRDefault="00F0758A" w:rsidP="00EF0545">
            <w:pPr>
              <w:pStyle w:val="ConsPlusCell"/>
              <w:widowControl/>
              <w:shd w:val="clear" w:color="auto" w:fill="FFFFFF"/>
              <w:spacing w:line="276" w:lineRule="auto"/>
              <w:ind w:right="-1" w:firstLine="83"/>
              <w:jc w:val="center"/>
              <w:rPr>
                <w:sz w:val="20"/>
                <w:szCs w:val="20"/>
              </w:rPr>
            </w:pPr>
            <w:r>
              <w:rPr>
                <w:sz w:val="20"/>
                <w:szCs w:val="20"/>
              </w:rPr>
              <w:t>253 803,85</w:t>
            </w:r>
          </w:p>
        </w:tc>
        <w:tc>
          <w:tcPr>
            <w:tcW w:w="1417" w:type="dxa"/>
            <w:tcBorders>
              <w:top w:val="single" w:sz="6" w:space="0" w:color="auto"/>
              <w:left w:val="single" w:sz="6" w:space="0" w:color="auto"/>
              <w:bottom w:val="single" w:sz="6" w:space="0" w:color="auto"/>
              <w:right w:val="single" w:sz="6" w:space="0" w:color="auto"/>
            </w:tcBorders>
          </w:tcPr>
          <w:p w14:paraId="25E4BE50" w14:textId="014DAD76" w:rsidR="00EF0545" w:rsidRPr="00DA35D1" w:rsidRDefault="001A38F2" w:rsidP="00EF0545">
            <w:pPr>
              <w:jc w:val="center"/>
              <w:rPr>
                <w:rFonts w:ascii="Times New Roman" w:hAnsi="Times New Roman" w:cs="Times New Roman"/>
              </w:rPr>
            </w:pPr>
            <w:r>
              <w:rPr>
                <w:sz w:val="20"/>
                <w:szCs w:val="20"/>
              </w:rPr>
              <w:t>253 803,85</w:t>
            </w:r>
          </w:p>
        </w:tc>
        <w:tc>
          <w:tcPr>
            <w:tcW w:w="1276" w:type="dxa"/>
            <w:tcBorders>
              <w:top w:val="single" w:sz="6" w:space="0" w:color="auto"/>
              <w:left w:val="single" w:sz="6" w:space="0" w:color="auto"/>
              <w:bottom w:val="single" w:sz="6" w:space="0" w:color="auto"/>
              <w:right w:val="single" w:sz="6" w:space="0" w:color="auto"/>
            </w:tcBorders>
          </w:tcPr>
          <w:p w14:paraId="5365D1D0" w14:textId="2B62CF6B" w:rsidR="00EF0545" w:rsidRPr="00DA35D1" w:rsidRDefault="001A38F2" w:rsidP="00EF0545">
            <w:pPr>
              <w:jc w:val="center"/>
              <w:rPr>
                <w:rFonts w:ascii="Times New Roman" w:hAnsi="Times New Roman" w:cs="Times New Roman"/>
              </w:rPr>
            </w:pPr>
            <w:r>
              <w:rPr>
                <w:sz w:val="20"/>
                <w:szCs w:val="20"/>
              </w:rPr>
              <w:t>253 803,85</w:t>
            </w:r>
          </w:p>
        </w:tc>
      </w:tr>
      <w:tr w:rsidR="00EF0545" w:rsidRPr="00DA35D1" w14:paraId="2DE69CBD" w14:textId="77777777" w:rsidTr="003841AD">
        <w:trPr>
          <w:cantSplit/>
          <w:trHeight w:val="401"/>
        </w:trPr>
        <w:tc>
          <w:tcPr>
            <w:tcW w:w="4039" w:type="dxa"/>
            <w:vMerge/>
            <w:tcBorders>
              <w:top w:val="nil"/>
              <w:left w:val="single" w:sz="6" w:space="0" w:color="auto"/>
              <w:bottom w:val="nil"/>
              <w:right w:val="single" w:sz="6" w:space="0" w:color="auto"/>
            </w:tcBorders>
          </w:tcPr>
          <w:p w14:paraId="1789516E"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A05A61B"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15C215AE"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51C66CB5"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44533F2"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14:paraId="3E3F9B00" w14:textId="77777777" w:rsidTr="009579CE">
        <w:trPr>
          <w:cantSplit/>
          <w:trHeight w:val="383"/>
        </w:trPr>
        <w:tc>
          <w:tcPr>
            <w:tcW w:w="4039" w:type="dxa"/>
            <w:tcBorders>
              <w:top w:val="nil"/>
              <w:left w:val="single" w:sz="6" w:space="0" w:color="auto"/>
              <w:bottom w:val="single" w:sz="4" w:space="0" w:color="auto"/>
              <w:right w:val="single" w:sz="6" w:space="0" w:color="auto"/>
            </w:tcBorders>
          </w:tcPr>
          <w:p w14:paraId="0317BFA1" w14:textId="77777777"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411F231C"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6292B5AD"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315089C9"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9C2B8FC" w14:textId="77777777"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D46DEE" w:rsidRPr="00DA35D1" w14:paraId="03C26037" w14:textId="77777777" w:rsidTr="009579CE">
        <w:trPr>
          <w:cantSplit/>
          <w:trHeight w:val="383"/>
        </w:trPr>
        <w:tc>
          <w:tcPr>
            <w:tcW w:w="6449" w:type="dxa"/>
            <w:gridSpan w:val="2"/>
            <w:tcBorders>
              <w:top w:val="single" w:sz="4" w:space="0" w:color="auto"/>
              <w:left w:val="single" w:sz="4" w:space="0" w:color="auto"/>
              <w:bottom w:val="single" w:sz="4" w:space="0" w:color="auto"/>
              <w:right w:val="single" w:sz="4" w:space="0" w:color="auto"/>
            </w:tcBorders>
          </w:tcPr>
          <w:p w14:paraId="292A27CB" w14:textId="77777777" w:rsidR="00D46DEE" w:rsidRPr="00DA35D1" w:rsidRDefault="00D46DEE" w:rsidP="00D46DEE">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14:paraId="51455396" w14:textId="4F6176B3" w:rsidR="00D46DEE" w:rsidRPr="00F97264" w:rsidRDefault="00F0758A" w:rsidP="00D46DEE">
            <w:pPr>
              <w:jc w:val="center"/>
              <w:rPr>
                <w:rFonts w:ascii="Times New Roman" w:hAnsi="Times New Roman" w:cs="Times New Roman"/>
              </w:rPr>
            </w:pPr>
            <w:r>
              <w:rPr>
                <w:sz w:val="20"/>
                <w:szCs w:val="20"/>
              </w:rPr>
              <w:t>253 803,85</w:t>
            </w:r>
          </w:p>
        </w:tc>
        <w:tc>
          <w:tcPr>
            <w:tcW w:w="1417" w:type="dxa"/>
            <w:tcBorders>
              <w:top w:val="single" w:sz="6" w:space="0" w:color="auto"/>
              <w:left w:val="single" w:sz="6" w:space="0" w:color="auto"/>
              <w:bottom w:val="single" w:sz="6" w:space="0" w:color="auto"/>
              <w:right w:val="single" w:sz="6" w:space="0" w:color="auto"/>
            </w:tcBorders>
          </w:tcPr>
          <w:p w14:paraId="6BA48E36" w14:textId="69571149" w:rsidR="00D46DEE" w:rsidRPr="00F97264" w:rsidRDefault="001A38F2" w:rsidP="00D46DEE">
            <w:pPr>
              <w:jc w:val="center"/>
              <w:rPr>
                <w:rFonts w:ascii="Times New Roman" w:hAnsi="Times New Roman" w:cs="Times New Roman"/>
              </w:rPr>
            </w:pPr>
            <w:r>
              <w:rPr>
                <w:sz w:val="20"/>
                <w:szCs w:val="20"/>
              </w:rPr>
              <w:t>253 803,85</w:t>
            </w:r>
          </w:p>
        </w:tc>
        <w:tc>
          <w:tcPr>
            <w:tcW w:w="1276" w:type="dxa"/>
            <w:tcBorders>
              <w:top w:val="single" w:sz="6" w:space="0" w:color="auto"/>
              <w:left w:val="single" w:sz="6" w:space="0" w:color="auto"/>
              <w:bottom w:val="single" w:sz="6" w:space="0" w:color="auto"/>
              <w:right w:val="single" w:sz="6" w:space="0" w:color="auto"/>
            </w:tcBorders>
          </w:tcPr>
          <w:p w14:paraId="22F09CF6" w14:textId="2FCB191F" w:rsidR="00D46DEE" w:rsidRPr="00F97264" w:rsidRDefault="001A38F2" w:rsidP="00D46DEE">
            <w:pPr>
              <w:jc w:val="center"/>
              <w:rPr>
                <w:rFonts w:ascii="Times New Roman" w:hAnsi="Times New Roman" w:cs="Times New Roman"/>
              </w:rPr>
            </w:pPr>
            <w:r>
              <w:rPr>
                <w:sz w:val="20"/>
                <w:szCs w:val="20"/>
              </w:rPr>
              <w:t>253 803,85</w:t>
            </w:r>
          </w:p>
        </w:tc>
      </w:tr>
      <w:tr w:rsidR="004E6AB4" w:rsidRPr="00DA35D1" w14:paraId="2C3844D1" w14:textId="77777777" w:rsidTr="009579CE">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52F1BF19" w14:textId="77777777" w:rsidR="004E6AB4" w:rsidRPr="00F97264" w:rsidRDefault="004E6AB4" w:rsidP="00D46DEE">
            <w:pPr>
              <w:pStyle w:val="ConsPlusCell"/>
              <w:widowControl/>
              <w:shd w:val="clear" w:color="auto" w:fill="FFFFFF"/>
              <w:spacing w:line="276" w:lineRule="auto"/>
              <w:ind w:right="-1" w:firstLine="709"/>
              <w:rPr>
                <w:sz w:val="22"/>
                <w:szCs w:val="22"/>
              </w:rPr>
            </w:pPr>
            <w:r w:rsidRPr="00F97264">
              <w:rPr>
                <w:sz w:val="22"/>
                <w:szCs w:val="22"/>
              </w:rPr>
              <w:t>ВСЕГО</w:t>
            </w:r>
          </w:p>
        </w:tc>
        <w:tc>
          <w:tcPr>
            <w:tcW w:w="1418" w:type="dxa"/>
            <w:tcBorders>
              <w:top w:val="single" w:sz="6" w:space="0" w:color="auto"/>
              <w:left w:val="single" w:sz="6" w:space="0" w:color="auto"/>
              <w:bottom w:val="single" w:sz="4" w:space="0" w:color="auto"/>
              <w:right w:val="single" w:sz="6" w:space="0" w:color="auto"/>
            </w:tcBorders>
          </w:tcPr>
          <w:p w14:paraId="1F3D06DD" w14:textId="2BEAE6C5" w:rsidR="006C3574" w:rsidRPr="00F97264" w:rsidRDefault="001A38F2">
            <w:pPr>
              <w:rPr>
                <w:rFonts w:ascii="Times New Roman" w:hAnsi="Times New Roman" w:cs="Times New Roman"/>
              </w:rPr>
            </w:pPr>
            <w:r>
              <w:rPr>
                <w:rFonts w:ascii="Times New Roman" w:hAnsi="Times New Roman" w:cs="Times New Roman"/>
              </w:rPr>
              <w:t>963 717,67</w:t>
            </w:r>
          </w:p>
        </w:tc>
        <w:tc>
          <w:tcPr>
            <w:tcW w:w="1417" w:type="dxa"/>
            <w:tcBorders>
              <w:top w:val="single" w:sz="6" w:space="0" w:color="auto"/>
              <w:left w:val="single" w:sz="6" w:space="0" w:color="auto"/>
              <w:bottom w:val="single" w:sz="4" w:space="0" w:color="auto"/>
              <w:right w:val="single" w:sz="6" w:space="0" w:color="auto"/>
            </w:tcBorders>
          </w:tcPr>
          <w:p w14:paraId="033D0B87" w14:textId="681761EB" w:rsidR="004E6AB4" w:rsidRPr="00F97264" w:rsidRDefault="001A38F2">
            <w:pPr>
              <w:rPr>
                <w:rFonts w:ascii="Times New Roman" w:hAnsi="Times New Roman" w:cs="Times New Roman"/>
              </w:rPr>
            </w:pPr>
            <w:r>
              <w:rPr>
                <w:rFonts w:ascii="Times New Roman" w:hAnsi="Times New Roman" w:cs="Times New Roman"/>
              </w:rPr>
              <w:t>875 218,13</w:t>
            </w:r>
          </w:p>
        </w:tc>
        <w:tc>
          <w:tcPr>
            <w:tcW w:w="1276" w:type="dxa"/>
            <w:tcBorders>
              <w:top w:val="single" w:sz="6" w:space="0" w:color="auto"/>
              <w:left w:val="single" w:sz="6" w:space="0" w:color="auto"/>
              <w:bottom w:val="single" w:sz="4" w:space="0" w:color="auto"/>
              <w:right w:val="single" w:sz="6" w:space="0" w:color="auto"/>
            </w:tcBorders>
          </w:tcPr>
          <w:p w14:paraId="57EFF935" w14:textId="28CD8137" w:rsidR="004E6AB4" w:rsidRPr="00F97264" w:rsidRDefault="001A38F2">
            <w:pPr>
              <w:rPr>
                <w:rFonts w:ascii="Times New Roman" w:hAnsi="Times New Roman" w:cs="Times New Roman"/>
              </w:rPr>
            </w:pPr>
            <w:r>
              <w:rPr>
                <w:rFonts w:ascii="Times New Roman" w:hAnsi="Times New Roman" w:cs="Times New Roman"/>
              </w:rPr>
              <w:t>875 218,13</w:t>
            </w:r>
          </w:p>
        </w:tc>
      </w:tr>
    </w:tbl>
    <w:p w14:paraId="05B4D940" w14:textId="77777777" w:rsidR="0075263C" w:rsidRPr="00DA35D1" w:rsidRDefault="0075263C" w:rsidP="009F6F5B">
      <w:pPr>
        <w:autoSpaceDE w:val="0"/>
        <w:spacing w:after="0"/>
        <w:jc w:val="center"/>
        <w:rPr>
          <w:rFonts w:ascii="Times New Roman" w:hAnsi="Times New Roman" w:cs="Times New Roman"/>
          <w:b/>
          <w:bCs/>
          <w:color w:val="000000"/>
        </w:rPr>
      </w:pPr>
    </w:p>
    <w:p w14:paraId="05FF1F21" w14:textId="77777777" w:rsidR="00E07F5F" w:rsidRPr="00DA35D1" w:rsidRDefault="00E07F5F" w:rsidP="009F6F5B">
      <w:pPr>
        <w:autoSpaceDE w:val="0"/>
        <w:spacing w:after="0"/>
        <w:jc w:val="center"/>
        <w:rPr>
          <w:rFonts w:ascii="Times New Roman" w:hAnsi="Times New Roman" w:cs="Times New Roman"/>
          <w:b/>
          <w:bCs/>
          <w:color w:val="000000"/>
        </w:rPr>
      </w:pPr>
    </w:p>
    <w:p w14:paraId="2759F547" w14:textId="77777777"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14:paraId="412378CA" w14:textId="77777777" w:rsidR="0028047B" w:rsidRPr="00DA35D1" w:rsidRDefault="0028047B" w:rsidP="009F6F5B">
      <w:pPr>
        <w:spacing w:after="0"/>
        <w:ind w:firstLine="567"/>
        <w:jc w:val="center"/>
        <w:rPr>
          <w:rFonts w:ascii="Times New Roman" w:hAnsi="Times New Roman" w:cs="Times New Roman"/>
          <w:b/>
          <w:bCs/>
          <w:color w:val="000000"/>
        </w:rPr>
      </w:pPr>
    </w:p>
    <w:p w14:paraId="08DDA89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14:paraId="3A9A5099"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14:paraId="4D12D4F3" w14:textId="77777777"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w14:anchorId="54434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3.5pt" o:ole="" filled="t">
            <v:fill opacity="0" color2="black"/>
            <v:imagedata r:id="rId68" o:title=""/>
          </v:shape>
          <o:OLEObject Type="Embed" ProgID="opendocument.MathDocument.1" ShapeID="_x0000_i1025" DrawAspect="Content" ObjectID="_1765107276" r:id="rId69"/>
        </w:object>
      </w:r>
    </w:p>
    <w:p w14:paraId="6680402C"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612AC647"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фактическое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-го целевого индикатора, достигнутое в ходе реализации Программы;</w:t>
      </w:r>
    </w:p>
    <w:p w14:paraId="41057A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нормативное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14:paraId="0A26DEB2" w14:textId="77777777" w:rsidR="0028047B" w:rsidRPr="00DA35D1" w:rsidRDefault="0028047B" w:rsidP="009F6F5B">
      <w:pPr>
        <w:spacing w:after="0"/>
        <w:rPr>
          <w:rFonts w:ascii="Times New Roman" w:hAnsi="Times New Roman" w:cs="Times New Roman"/>
          <w:color w:val="000000"/>
        </w:rPr>
      </w:pPr>
      <w:proofErr w:type="spellStart"/>
      <w:r w:rsidRPr="00DA35D1">
        <w:rPr>
          <w:rFonts w:ascii="Times New Roman" w:hAnsi="Times New Roman" w:cs="Times New Roman"/>
          <w:color w:val="000000"/>
          <w:lang w:val="en-US"/>
        </w:rPr>
        <w:t>i</w:t>
      </w:r>
      <w:proofErr w:type="spellEnd"/>
      <w:proofErr w:type="gramStart"/>
      <w:r w:rsidRPr="00DA35D1">
        <w:rPr>
          <w:rFonts w:ascii="Times New Roman" w:hAnsi="Times New Roman" w:cs="Times New Roman"/>
          <w:color w:val="000000"/>
        </w:rPr>
        <w:t>=[</w:t>
      </w:r>
      <w:proofErr w:type="gramEnd"/>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103A1414" w14:textId="77777777"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1F210CB3" w14:textId="77777777"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w14:anchorId="34855F42">
          <v:shape id="_x0000_i1026" type="#_x0000_t75" style="width:105pt;height:13.5pt" o:ole="" filled="t">
            <v:fill opacity="0" color2="black"/>
            <v:imagedata r:id="rId70" o:title=""/>
          </v:shape>
          <o:OLEObject Type="Embed" ProgID="opendocument.MathDocument.1" ShapeID="_x0000_i1026" DrawAspect="Content" ObjectID="_1765107277" r:id="rId71"/>
        </w:object>
      </w:r>
    </w:p>
    <w:p w14:paraId="51F0E2CD"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14:paraId="2139C005"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14:paraId="3F8848B9"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proofErr w:type="spellStart"/>
      <w:r w:rsidRPr="00DA35D1">
        <w:rPr>
          <w:rFonts w:ascii="Times New Roman" w:hAnsi="Times New Roman" w:cs="Times New Roman"/>
          <w:color w:val="000000"/>
          <w:lang w:val="en-US"/>
        </w:rPr>
        <w:t>ki</w:t>
      </w:r>
      <w:proofErr w:type="spellEnd"/>
      <w:r w:rsidRPr="00DA35D1">
        <w:rPr>
          <w:rFonts w:ascii="Times New Roman" w:hAnsi="Times New Roman" w:cs="Times New Roman"/>
          <w:color w:val="000000"/>
        </w:rPr>
        <w:t xml:space="preserve"> — сумма коэффициентов эффективности реализации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6A5AB0E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14:paraId="34427E7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proofErr w:type="spellStart"/>
      <w:r w:rsidRPr="00DA35D1">
        <w:rPr>
          <w:rFonts w:ascii="Times New Roman" w:hAnsi="Times New Roman" w:cs="Times New Roman"/>
          <w:color w:val="000000"/>
        </w:rPr>
        <w:t>пл</w:t>
      </w:r>
      <w:proofErr w:type="spellEnd"/>
      <w:r w:rsidRPr="00DA35D1">
        <w:rPr>
          <w:rFonts w:ascii="Times New Roman" w:hAnsi="Times New Roman" w:cs="Times New Roman"/>
          <w:color w:val="000000"/>
        </w:rPr>
        <w:t xml:space="preserve">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14:paraId="75FB6E0E"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14:paraId="49B9F776" w14:textId="77777777"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14:paraId="7E5744C0" w14:textId="77777777" w:rsidR="0028047B" w:rsidRPr="00DA35D1" w:rsidRDefault="0028047B" w:rsidP="009F6F5B">
      <w:pPr>
        <w:spacing w:after="0"/>
        <w:rPr>
          <w:rFonts w:ascii="Times New Roman" w:hAnsi="Times New Roman" w:cs="Times New Roman"/>
          <w:b/>
          <w:color w:val="000000"/>
        </w:rPr>
      </w:pPr>
    </w:p>
    <w:p w14:paraId="74F5869D" w14:textId="77777777"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14:paraId="0A3A2176" w14:textId="77777777" w:rsidR="0028047B" w:rsidRPr="00DA35D1" w:rsidRDefault="0028047B" w:rsidP="009F6F5B">
      <w:pPr>
        <w:spacing w:after="0"/>
        <w:rPr>
          <w:rFonts w:ascii="Times New Roman" w:hAnsi="Times New Roman" w:cs="Times New Roman"/>
          <w:b/>
        </w:rPr>
      </w:pPr>
    </w:p>
    <w:p w14:paraId="7322590C"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14:paraId="07BF0F82"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14:paraId="47C2A24D" w14:textId="77777777"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10D94708" w14:textId="77777777"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14:paraId="7A86B653" w14:textId="77777777" w:rsidR="008A7192" w:rsidRPr="00DA35D1" w:rsidRDefault="008A7192" w:rsidP="009F6F5B">
      <w:pPr>
        <w:spacing w:after="0"/>
        <w:rPr>
          <w:rFonts w:ascii="Times New Roman" w:hAnsi="Times New Roman" w:cs="Times New Roman"/>
        </w:rPr>
      </w:pPr>
    </w:p>
    <w:p w14:paraId="1D0D85BE" w14:textId="77777777" w:rsidR="008A7192" w:rsidRPr="00DA35D1" w:rsidRDefault="008A7192" w:rsidP="009F6F5B">
      <w:pPr>
        <w:spacing w:after="0"/>
        <w:rPr>
          <w:rFonts w:ascii="Times New Roman" w:hAnsi="Times New Roman" w:cs="Times New Roman"/>
        </w:rPr>
      </w:pPr>
    </w:p>
    <w:p w14:paraId="2AD0799B" w14:textId="77777777" w:rsidR="008A7192" w:rsidRPr="00DA35D1" w:rsidRDefault="008A7192" w:rsidP="009F6F5B">
      <w:pPr>
        <w:spacing w:after="0"/>
        <w:rPr>
          <w:rFonts w:ascii="Times New Roman" w:hAnsi="Times New Roman" w:cs="Times New Roman"/>
        </w:rPr>
      </w:pPr>
    </w:p>
    <w:p w14:paraId="1AD5EFE6" w14:textId="77777777" w:rsidR="008A7192" w:rsidRPr="00DA35D1" w:rsidRDefault="008A7192" w:rsidP="009F6F5B">
      <w:pPr>
        <w:spacing w:after="0"/>
        <w:rPr>
          <w:rFonts w:ascii="Times New Roman" w:hAnsi="Times New Roman" w:cs="Times New Roman"/>
        </w:rPr>
      </w:pPr>
    </w:p>
    <w:p w14:paraId="1C611410" w14:textId="77777777" w:rsidR="00637944" w:rsidRPr="00DA35D1" w:rsidRDefault="00637944" w:rsidP="009F6F5B">
      <w:pPr>
        <w:spacing w:after="0"/>
        <w:rPr>
          <w:rFonts w:ascii="Times New Roman" w:hAnsi="Times New Roman" w:cs="Times New Roman"/>
        </w:rPr>
      </w:pPr>
    </w:p>
    <w:p w14:paraId="534B648E" w14:textId="77777777" w:rsidR="00637944" w:rsidRPr="00DA35D1" w:rsidRDefault="00637944" w:rsidP="009F6F5B">
      <w:pPr>
        <w:spacing w:after="0"/>
        <w:rPr>
          <w:rFonts w:ascii="Times New Roman" w:hAnsi="Times New Roman" w:cs="Times New Roman"/>
        </w:rPr>
      </w:pPr>
    </w:p>
    <w:p w14:paraId="0E5D8503" w14:textId="77777777" w:rsidR="008000A6" w:rsidRDefault="008000A6" w:rsidP="009F6F5B">
      <w:pPr>
        <w:spacing w:after="0"/>
        <w:rPr>
          <w:rFonts w:ascii="Times New Roman" w:hAnsi="Times New Roman" w:cs="Times New Roman"/>
        </w:rPr>
      </w:pPr>
    </w:p>
    <w:p w14:paraId="34C48D5F" w14:textId="77777777" w:rsidR="007D7839" w:rsidRDefault="007D7839" w:rsidP="009F6F5B">
      <w:pPr>
        <w:spacing w:after="0"/>
        <w:rPr>
          <w:rFonts w:ascii="Times New Roman" w:hAnsi="Times New Roman" w:cs="Times New Roman"/>
        </w:rPr>
      </w:pPr>
    </w:p>
    <w:p w14:paraId="73AF046F" w14:textId="77777777" w:rsidR="00637944" w:rsidRPr="00DA35D1" w:rsidRDefault="00637944" w:rsidP="009F6F5B">
      <w:pPr>
        <w:spacing w:after="0"/>
        <w:rPr>
          <w:rFonts w:ascii="Times New Roman" w:hAnsi="Times New Roman" w:cs="Times New Roman"/>
        </w:rPr>
      </w:pPr>
    </w:p>
    <w:p w14:paraId="1C4A1375" w14:textId="77777777" w:rsidR="00641D3F" w:rsidRPr="009579CE" w:rsidRDefault="00641D3F" w:rsidP="009F6F5B">
      <w:pPr>
        <w:spacing w:after="0"/>
        <w:ind w:left="6237"/>
        <w:jc w:val="right"/>
        <w:rPr>
          <w:rFonts w:ascii="Times New Roman" w:hAnsi="Times New Roman" w:cs="Times New Roman"/>
        </w:rPr>
      </w:pPr>
      <w:r w:rsidRPr="009579CE">
        <w:rPr>
          <w:rFonts w:ascii="Times New Roman" w:hAnsi="Times New Roman" w:cs="Times New Roman"/>
        </w:rPr>
        <w:t>Приложение №</w:t>
      </w:r>
      <w:r w:rsidR="000F5C9D" w:rsidRPr="009579CE">
        <w:rPr>
          <w:rFonts w:ascii="Times New Roman" w:hAnsi="Times New Roman" w:cs="Times New Roman"/>
        </w:rPr>
        <w:t>3</w:t>
      </w:r>
    </w:p>
    <w:p w14:paraId="60D9302A" w14:textId="77777777" w:rsidR="00641D3F" w:rsidRPr="009579CE" w:rsidRDefault="00711104" w:rsidP="009F6F5B">
      <w:pPr>
        <w:pStyle w:val="a4"/>
        <w:spacing w:before="0" w:beforeAutospacing="0" w:after="0" w:afterAutospacing="0" w:line="276" w:lineRule="auto"/>
        <w:jc w:val="right"/>
        <w:textAlignment w:val="baseline"/>
        <w:rPr>
          <w:color w:val="000000"/>
          <w:sz w:val="22"/>
          <w:szCs w:val="22"/>
        </w:rPr>
      </w:pPr>
      <w:r w:rsidRPr="009579CE">
        <w:rPr>
          <w:color w:val="000000"/>
          <w:sz w:val="22"/>
          <w:szCs w:val="22"/>
        </w:rPr>
        <w:t xml:space="preserve">к муниципальной </w:t>
      </w:r>
      <w:r w:rsidR="00641D3F" w:rsidRPr="009579CE">
        <w:rPr>
          <w:color w:val="000000"/>
          <w:sz w:val="22"/>
          <w:szCs w:val="22"/>
        </w:rPr>
        <w:t>программе</w:t>
      </w:r>
    </w:p>
    <w:p w14:paraId="0719B219"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«Социально – экономическое развитие</w:t>
      </w:r>
    </w:p>
    <w:p w14:paraId="7FD21FB4" w14:textId="77777777" w:rsidR="00A36264" w:rsidRPr="009579CE" w:rsidRDefault="004C6FAE" w:rsidP="009F6F5B">
      <w:pPr>
        <w:pStyle w:val="a4"/>
        <w:spacing w:before="0" w:beforeAutospacing="0" w:after="0" w:afterAutospacing="0" w:line="276" w:lineRule="auto"/>
        <w:jc w:val="right"/>
        <w:textAlignment w:val="baseline"/>
        <w:rPr>
          <w:sz w:val="22"/>
          <w:szCs w:val="22"/>
        </w:rPr>
      </w:pPr>
      <w:r w:rsidRPr="009579CE">
        <w:rPr>
          <w:sz w:val="22"/>
          <w:szCs w:val="22"/>
        </w:rPr>
        <w:t xml:space="preserve">сельского поселения </w:t>
      </w:r>
      <w:r w:rsidR="00D90E6A" w:rsidRPr="009579CE">
        <w:rPr>
          <w:sz w:val="22"/>
          <w:szCs w:val="22"/>
        </w:rPr>
        <w:t>Узюково муниципального</w:t>
      </w:r>
      <w:r w:rsidR="00A36264" w:rsidRPr="009579CE">
        <w:rPr>
          <w:sz w:val="22"/>
          <w:szCs w:val="22"/>
        </w:rPr>
        <w:t xml:space="preserve"> района </w:t>
      </w:r>
    </w:p>
    <w:p w14:paraId="3B172631" w14:textId="77777777"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sz w:val="22"/>
          <w:szCs w:val="22"/>
        </w:rPr>
        <w:t>Ставропольский Самарской области</w:t>
      </w:r>
    </w:p>
    <w:p w14:paraId="0220EB90" w14:textId="158DA650"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 xml:space="preserve">                         на </w:t>
      </w:r>
      <w:r w:rsidR="00BD1CED">
        <w:rPr>
          <w:bCs/>
          <w:bdr w:val="none" w:sz="0" w:space="0" w:color="auto" w:frame="1"/>
        </w:rPr>
        <w:t>2024-2026</w:t>
      </w:r>
      <w:r w:rsidR="00E07F5F" w:rsidRPr="009579CE">
        <w:rPr>
          <w:bCs/>
          <w:bdr w:val="none" w:sz="0" w:space="0" w:color="auto" w:frame="1"/>
        </w:rPr>
        <w:t xml:space="preserve"> </w:t>
      </w:r>
      <w:r w:rsidRPr="009579CE">
        <w:rPr>
          <w:bCs/>
          <w:sz w:val="22"/>
          <w:szCs w:val="22"/>
          <w:bdr w:val="none" w:sz="0" w:space="0" w:color="auto" w:frame="1"/>
        </w:rPr>
        <w:t>годы»</w:t>
      </w:r>
    </w:p>
    <w:p w14:paraId="43F9AAE9" w14:textId="77777777" w:rsidR="008000A6" w:rsidRPr="009579CE" w:rsidRDefault="008000A6" w:rsidP="008000A6">
      <w:pPr>
        <w:pStyle w:val="a4"/>
        <w:spacing w:before="0" w:beforeAutospacing="0" w:after="0" w:afterAutospacing="0" w:line="276" w:lineRule="auto"/>
        <w:jc w:val="right"/>
        <w:textAlignment w:val="baseline"/>
        <w:rPr>
          <w:sz w:val="22"/>
          <w:szCs w:val="22"/>
        </w:rPr>
      </w:pPr>
    </w:p>
    <w:p w14:paraId="5C1E7DF1" w14:textId="77777777" w:rsidR="00641D3F" w:rsidRPr="009579CE" w:rsidRDefault="00641D3F" w:rsidP="009F6F5B">
      <w:pPr>
        <w:pStyle w:val="a4"/>
        <w:spacing w:before="0" w:beforeAutospacing="0" w:after="0" w:afterAutospacing="0" w:line="276" w:lineRule="auto"/>
        <w:jc w:val="right"/>
        <w:textAlignment w:val="baseline"/>
        <w:rPr>
          <w:b/>
        </w:rPr>
      </w:pPr>
    </w:p>
    <w:p w14:paraId="18D27A78" w14:textId="77777777" w:rsidR="00641D3F" w:rsidRPr="009579CE" w:rsidRDefault="00641D3F" w:rsidP="009F6F5B">
      <w:pPr>
        <w:autoSpaceDE w:val="0"/>
        <w:spacing w:after="0"/>
        <w:jc w:val="center"/>
        <w:rPr>
          <w:rFonts w:ascii="Times New Roman" w:hAnsi="Times New Roman" w:cs="Times New Roman"/>
          <w:b/>
        </w:rPr>
      </w:pPr>
    </w:p>
    <w:p w14:paraId="5DB100FE" w14:textId="77777777" w:rsidR="00641D3F" w:rsidRPr="009579CE" w:rsidRDefault="00641D3F" w:rsidP="009F6F5B">
      <w:pPr>
        <w:autoSpaceDE w:val="0"/>
        <w:spacing w:after="0"/>
        <w:jc w:val="center"/>
        <w:rPr>
          <w:rFonts w:ascii="Times New Roman" w:hAnsi="Times New Roman" w:cs="Times New Roman"/>
          <w:b/>
        </w:rPr>
      </w:pPr>
    </w:p>
    <w:p w14:paraId="6A800157" w14:textId="77777777" w:rsidR="008A7192" w:rsidRPr="009579CE" w:rsidRDefault="008A7192" w:rsidP="009F6F5B">
      <w:pPr>
        <w:autoSpaceDE w:val="0"/>
        <w:spacing w:after="0"/>
        <w:jc w:val="center"/>
        <w:rPr>
          <w:rFonts w:ascii="Times New Roman" w:hAnsi="Times New Roman" w:cs="Times New Roman"/>
          <w:b/>
        </w:rPr>
      </w:pPr>
    </w:p>
    <w:p w14:paraId="4BC0441E" w14:textId="77777777" w:rsidR="008A7192" w:rsidRPr="009579CE" w:rsidRDefault="008A7192" w:rsidP="009F6F5B">
      <w:pPr>
        <w:autoSpaceDE w:val="0"/>
        <w:spacing w:after="0"/>
        <w:jc w:val="center"/>
        <w:rPr>
          <w:rFonts w:ascii="Times New Roman" w:hAnsi="Times New Roman" w:cs="Times New Roman"/>
          <w:b/>
        </w:rPr>
      </w:pPr>
    </w:p>
    <w:p w14:paraId="2A0200C0" w14:textId="77777777" w:rsidR="008A7192" w:rsidRPr="009579CE" w:rsidRDefault="008A7192" w:rsidP="009F6F5B">
      <w:pPr>
        <w:autoSpaceDE w:val="0"/>
        <w:spacing w:after="0"/>
        <w:jc w:val="center"/>
        <w:rPr>
          <w:rFonts w:ascii="Times New Roman" w:hAnsi="Times New Roman" w:cs="Times New Roman"/>
          <w:b/>
        </w:rPr>
      </w:pPr>
    </w:p>
    <w:p w14:paraId="29E39507" w14:textId="77777777" w:rsidR="008A7192" w:rsidRPr="009579CE" w:rsidRDefault="008A7192" w:rsidP="009F6F5B">
      <w:pPr>
        <w:autoSpaceDE w:val="0"/>
        <w:spacing w:after="0"/>
        <w:jc w:val="center"/>
        <w:rPr>
          <w:rFonts w:ascii="Times New Roman" w:hAnsi="Times New Roman" w:cs="Times New Roman"/>
          <w:b/>
        </w:rPr>
      </w:pPr>
    </w:p>
    <w:p w14:paraId="1AD8E7C4" w14:textId="77777777" w:rsidR="008A7192" w:rsidRPr="009579CE" w:rsidRDefault="008A7192" w:rsidP="009F6F5B">
      <w:pPr>
        <w:autoSpaceDE w:val="0"/>
        <w:spacing w:after="0"/>
        <w:jc w:val="center"/>
        <w:rPr>
          <w:rFonts w:ascii="Times New Roman" w:hAnsi="Times New Roman" w:cs="Times New Roman"/>
          <w:b/>
        </w:rPr>
      </w:pPr>
    </w:p>
    <w:p w14:paraId="0E4002DA" w14:textId="77777777" w:rsidR="008A7192" w:rsidRPr="009579CE" w:rsidRDefault="008A7192" w:rsidP="009F6F5B">
      <w:pPr>
        <w:autoSpaceDE w:val="0"/>
        <w:spacing w:after="0"/>
        <w:jc w:val="center"/>
        <w:rPr>
          <w:rFonts w:ascii="Times New Roman" w:hAnsi="Times New Roman" w:cs="Times New Roman"/>
          <w:b/>
        </w:rPr>
      </w:pPr>
    </w:p>
    <w:p w14:paraId="48BA24F6" w14:textId="77777777" w:rsidR="008A7192" w:rsidRPr="009579CE" w:rsidRDefault="008A7192" w:rsidP="009F6F5B">
      <w:pPr>
        <w:autoSpaceDE w:val="0"/>
        <w:spacing w:after="0"/>
        <w:jc w:val="center"/>
        <w:rPr>
          <w:rFonts w:ascii="Times New Roman" w:hAnsi="Times New Roman" w:cs="Times New Roman"/>
          <w:b/>
        </w:rPr>
      </w:pPr>
    </w:p>
    <w:p w14:paraId="2828BAF3" w14:textId="77777777" w:rsidR="008A7192" w:rsidRPr="009579CE" w:rsidRDefault="008A7192" w:rsidP="009F6F5B">
      <w:pPr>
        <w:autoSpaceDE w:val="0"/>
        <w:spacing w:after="0"/>
        <w:jc w:val="center"/>
        <w:rPr>
          <w:rFonts w:ascii="Times New Roman" w:hAnsi="Times New Roman" w:cs="Times New Roman"/>
          <w:b/>
        </w:rPr>
      </w:pPr>
    </w:p>
    <w:p w14:paraId="3D98BDFD" w14:textId="77777777" w:rsidR="008A7192" w:rsidRPr="009579CE" w:rsidRDefault="008A7192" w:rsidP="009F6F5B">
      <w:pPr>
        <w:autoSpaceDE w:val="0"/>
        <w:spacing w:after="0"/>
        <w:jc w:val="center"/>
        <w:rPr>
          <w:rFonts w:ascii="Times New Roman" w:hAnsi="Times New Roman" w:cs="Times New Roman"/>
          <w:b/>
        </w:rPr>
      </w:pPr>
    </w:p>
    <w:p w14:paraId="27BD7837" w14:textId="77777777" w:rsidR="008A7192" w:rsidRPr="009579CE" w:rsidRDefault="008A7192" w:rsidP="009F6F5B">
      <w:pPr>
        <w:autoSpaceDE w:val="0"/>
        <w:spacing w:after="0"/>
        <w:jc w:val="center"/>
        <w:rPr>
          <w:rFonts w:ascii="Times New Roman" w:hAnsi="Times New Roman" w:cs="Times New Roman"/>
          <w:b/>
        </w:rPr>
      </w:pPr>
    </w:p>
    <w:p w14:paraId="2AB99FA3" w14:textId="77777777" w:rsidR="00641D3F" w:rsidRPr="009579CE" w:rsidRDefault="00641D3F" w:rsidP="009F6F5B">
      <w:pPr>
        <w:autoSpaceDE w:val="0"/>
        <w:spacing w:after="0"/>
        <w:jc w:val="center"/>
        <w:rPr>
          <w:rFonts w:ascii="Times New Roman" w:hAnsi="Times New Roman" w:cs="Times New Roman"/>
          <w:b/>
        </w:rPr>
      </w:pPr>
    </w:p>
    <w:p w14:paraId="2E2DF8E6" w14:textId="77777777" w:rsidR="00641D3F" w:rsidRPr="009579CE" w:rsidRDefault="00641D3F" w:rsidP="00C15373">
      <w:pPr>
        <w:pStyle w:val="a5"/>
        <w:numPr>
          <w:ilvl w:val="0"/>
          <w:numId w:val="33"/>
        </w:numPr>
        <w:jc w:val="center"/>
        <w:rPr>
          <w:rFonts w:ascii="Times New Roman" w:hAnsi="Times New Roman"/>
        </w:rPr>
      </w:pPr>
      <w:r w:rsidRPr="009579CE">
        <w:rPr>
          <w:rFonts w:ascii="Times New Roman" w:hAnsi="Times New Roman"/>
        </w:rPr>
        <w:t>ПОДПРОГРАММА</w:t>
      </w:r>
    </w:p>
    <w:p w14:paraId="34B24A60" w14:textId="77777777" w:rsidR="00641D3F" w:rsidRPr="00DA35D1" w:rsidRDefault="00641D3F" w:rsidP="009F6F5B">
      <w:pPr>
        <w:spacing w:after="0"/>
        <w:jc w:val="center"/>
        <w:rPr>
          <w:rFonts w:ascii="Times New Roman" w:hAnsi="Times New Roman" w:cs="Times New Roman"/>
        </w:rPr>
      </w:pPr>
    </w:p>
    <w:p w14:paraId="36DC0EE8"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14:paraId="33349F71" w14:textId="77777777"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14:paraId="04D57EA2" w14:textId="77915F35"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BD1CED">
        <w:rPr>
          <w:bCs/>
          <w:bdr w:val="none" w:sz="0" w:space="0" w:color="auto" w:frame="1"/>
        </w:rPr>
        <w:t>2024-2026</w:t>
      </w:r>
      <w:r w:rsidR="00E07F5F" w:rsidRPr="00DA35D1">
        <w:rPr>
          <w:bCs/>
          <w:bdr w:val="none" w:sz="0" w:space="0" w:color="auto" w:frame="1"/>
        </w:rPr>
        <w:t xml:space="preserve"> </w:t>
      </w:r>
      <w:r w:rsidRPr="00DA35D1">
        <w:rPr>
          <w:rFonts w:ascii="Times New Roman" w:hAnsi="Times New Roman" w:cs="Times New Roman"/>
        </w:rPr>
        <w:t>годы»</w:t>
      </w:r>
    </w:p>
    <w:p w14:paraId="0D67B265" w14:textId="77777777"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5E33803E" w14:textId="77777777"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14:paraId="78CBA329" w14:textId="77777777" w:rsidR="00641D3F" w:rsidRPr="00DA35D1" w:rsidRDefault="00641D3F" w:rsidP="009F6F5B">
      <w:pPr>
        <w:autoSpaceDE w:val="0"/>
        <w:spacing w:after="0"/>
        <w:jc w:val="center"/>
        <w:rPr>
          <w:rFonts w:ascii="Times New Roman" w:hAnsi="Times New Roman" w:cs="Times New Roman"/>
          <w:b/>
        </w:rPr>
      </w:pPr>
    </w:p>
    <w:p w14:paraId="373F5787" w14:textId="77777777" w:rsidR="00641D3F" w:rsidRPr="00DA35D1" w:rsidRDefault="00641D3F" w:rsidP="009F6F5B">
      <w:pPr>
        <w:autoSpaceDE w:val="0"/>
        <w:spacing w:after="0"/>
        <w:jc w:val="center"/>
        <w:rPr>
          <w:rFonts w:ascii="Times New Roman" w:hAnsi="Times New Roman" w:cs="Times New Roman"/>
          <w:b/>
        </w:rPr>
      </w:pPr>
    </w:p>
    <w:p w14:paraId="140DA4CC" w14:textId="77777777" w:rsidR="00641D3F" w:rsidRPr="00DA35D1" w:rsidRDefault="00641D3F" w:rsidP="009F6F5B">
      <w:pPr>
        <w:autoSpaceDE w:val="0"/>
        <w:spacing w:after="0"/>
        <w:jc w:val="center"/>
        <w:rPr>
          <w:rFonts w:ascii="Times New Roman" w:hAnsi="Times New Roman" w:cs="Times New Roman"/>
          <w:b/>
        </w:rPr>
      </w:pPr>
    </w:p>
    <w:p w14:paraId="6A77D5E9" w14:textId="77777777" w:rsidR="00641D3F" w:rsidRPr="00DA35D1" w:rsidRDefault="00641D3F" w:rsidP="009F6F5B">
      <w:pPr>
        <w:autoSpaceDE w:val="0"/>
        <w:spacing w:after="0"/>
        <w:jc w:val="center"/>
        <w:rPr>
          <w:rFonts w:ascii="Times New Roman" w:hAnsi="Times New Roman" w:cs="Times New Roman"/>
          <w:b/>
        </w:rPr>
      </w:pPr>
    </w:p>
    <w:p w14:paraId="12564781" w14:textId="77777777" w:rsidR="00641D3F" w:rsidRPr="00DA35D1" w:rsidRDefault="00641D3F" w:rsidP="009F6F5B">
      <w:pPr>
        <w:autoSpaceDE w:val="0"/>
        <w:spacing w:after="0"/>
        <w:jc w:val="center"/>
        <w:rPr>
          <w:rFonts w:ascii="Times New Roman" w:hAnsi="Times New Roman" w:cs="Times New Roman"/>
          <w:b/>
        </w:rPr>
      </w:pPr>
    </w:p>
    <w:p w14:paraId="1301DD02" w14:textId="77777777" w:rsidR="00641D3F" w:rsidRPr="00DA35D1" w:rsidRDefault="00641D3F" w:rsidP="009F6F5B">
      <w:pPr>
        <w:autoSpaceDE w:val="0"/>
        <w:spacing w:after="0"/>
        <w:jc w:val="center"/>
        <w:rPr>
          <w:rFonts w:ascii="Times New Roman" w:hAnsi="Times New Roman" w:cs="Times New Roman"/>
          <w:b/>
        </w:rPr>
      </w:pPr>
    </w:p>
    <w:p w14:paraId="49885198" w14:textId="77777777" w:rsidR="00641D3F" w:rsidRPr="00DA35D1" w:rsidRDefault="00641D3F" w:rsidP="009F6F5B">
      <w:pPr>
        <w:autoSpaceDE w:val="0"/>
        <w:spacing w:after="0"/>
        <w:jc w:val="center"/>
        <w:rPr>
          <w:rFonts w:ascii="Times New Roman" w:hAnsi="Times New Roman" w:cs="Times New Roman"/>
          <w:b/>
        </w:rPr>
      </w:pPr>
    </w:p>
    <w:p w14:paraId="0DAF1315" w14:textId="77777777" w:rsidR="00641D3F" w:rsidRPr="00DA35D1" w:rsidRDefault="00641D3F" w:rsidP="009F6F5B">
      <w:pPr>
        <w:autoSpaceDE w:val="0"/>
        <w:spacing w:after="0"/>
        <w:jc w:val="center"/>
        <w:rPr>
          <w:rFonts w:ascii="Times New Roman" w:hAnsi="Times New Roman" w:cs="Times New Roman"/>
          <w:b/>
        </w:rPr>
      </w:pPr>
    </w:p>
    <w:p w14:paraId="107BBE76" w14:textId="77777777" w:rsidR="00641D3F" w:rsidRPr="00DA35D1" w:rsidRDefault="00641D3F" w:rsidP="009F6F5B">
      <w:pPr>
        <w:autoSpaceDE w:val="0"/>
        <w:spacing w:after="0"/>
        <w:jc w:val="center"/>
        <w:rPr>
          <w:rFonts w:ascii="Times New Roman" w:hAnsi="Times New Roman" w:cs="Times New Roman"/>
          <w:b/>
        </w:rPr>
      </w:pPr>
    </w:p>
    <w:p w14:paraId="76466053" w14:textId="77777777" w:rsidR="00A36264" w:rsidRPr="00DA35D1" w:rsidRDefault="00A36264" w:rsidP="009F6F5B">
      <w:pPr>
        <w:autoSpaceDE w:val="0"/>
        <w:spacing w:after="0"/>
        <w:jc w:val="center"/>
        <w:rPr>
          <w:rFonts w:ascii="Times New Roman" w:hAnsi="Times New Roman" w:cs="Times New Roman"/>
          <w:b/>
        </w:rPr>
      </w:pPr>
    </w:p>
    <w:p w14:paraId="04EA377B" w14:textId="77777777" w:rsidR="00A36264" w:rsidRPr="00DA35D1" w:rsidRDefault="00A36264" w:rsidP="009F6F5B">
      <w:pPr>
        <w:autoSpaceDE w:val="0"/>
        <w:spacing w:after="0"/>
        <w:jc w:val="center"/>
        <w:rPr>
          <w:rFonts w:ascii="Times New Roman" w:hAnsi="Times New Roman" w:cs="Times New Roman"/>
          <w:b/>
        </w:rPr>
      </w:pPr>
    </w:p>
    <w:p w14:paraId="285F2FBE" w14:textId="77777777" w:rsidR="00A36264" w:rsidRPr="00DA35D1" w:rsidRDefault="00A36264" w:rsidP="009F6F5B">
      <w:pPr>
        <w:autoSpaceDE w:val="0"/>
        <w:spacing w:after="0"/>
        <w:jc w:val="center"/>
        <w:rPr>
          <w:rFonts w:ascii="Times New Roman" w:hAnsi="Times New Roman" w:cs="Times New Roman"/>
          <w:b/>
        </w:rPr>
      </w:pPr>
    </w:p>
    <w:p w14:paraId="66B75F7E" w14:textId="77777777" w:rsidR="00641D3F" w:rsidRPr="00DA35D1" w:rsidRDefault="00641D3F" w:rsidP="009F6F5B">
      <w:pPr>
        <w:autoSpaceDE w:val="0"/>
        <w:spacing w:after="0"/>
        <w:jc w:val="center"/>
        <w:rPr>
          <w:rFonts w:ascii="Times New Roman" w:hAnsi="Times New Roman" w:cs="Times New Roman"/>
          <w:b/>
        </w:rPr>
      </w:pPr>
    </w:p>
    <w:p w14:paraId="23D74BF4" w14:textId="77777777" w:rsidR="00641D3F" w:rsidRPr="00DA35D1" w:rsidRDefault="00641D3F" w:rsidP="009F6F5B">
      <w:pPr>
        <w:autoSpaceDE w:val="0"/>
        <w:spacing w:after="0"/>
        <w:jc w:val="center"/>
        <w:rPr>
          <w:rFonts w:ascii="Times New Roman" w:hAnsi="Times New Roman" w:cs="Times New Roman"/>
          <w:b/>
        </w:rPr>
      </w:pPr>
    </w:p>
    <w:p w14:paraId="158987B1" w14:textId="77777777" w:rsidR="008A7192" w:rsidRPr="00DA35D1" w:rsidRDefault="008A7192" w:rsidP="009F6F5B">
      <w:pPr>
        <w:autoSpaceDE w:val="0"/>
        <w:spacing w:after="0"/>
        <w:jc w:val="center"/>
        <w:rPr>
          <w:rFonts w:ascii="Times New Roman" w:hAnsi="Times New Roman" w:cs="Times New Roman"/>
          <w:b/>
        </w:rPr>
      </w:pPr>
    </w:p>
    <w:p w14:paraId="58273FAE" w14:textId="77777777" w:rsidR="008A7192" w:rsidRPr="00DA35D1" w:rsidRDefault="008A7192" w:rsidP="009F6F5B">
      <w:pPr>
        <w:autoSpaceDE w:val="0"/>
        <w:spacing w:after="0"/>
        <w:jc w:val="center"/>
        <w:rPr>
          <w:rFonts w:ascii="Times New Roman" w:hAnsi="Times New Roman" w:cs="Times New Roman"/>
          <w:b/>
        </w:rPr>
      </w:pPr>
    </w:p>
    <w:p w14:paraId="74C2E0C2" w14:textId="77777777" w:rsidR="008A7192" w:rsidRPr="00DA35D1" w:rsidRDefault="008A7192" w:rsidP="009F6F5B">
      <w:pPr>
        <w:autoSpaceDE w:val="0"/>
        <w:spacing w:after="0"/>
        <w:jc w:val="center"/>
        <w:rPr>
          <w:rFonts w:ascii="Times New Roman" w:hAnsi="Times New Roman" w:cs="Times New Roman"/>
          <w:b/>
        </w:rPr>
      </w:pPr>
    </w:p>
    <w:p w14:paraId="7335578D" w14:textId="77777777" w:rsidR="008A7192" w:rsidRPr="00DA35D1" w:rsidRDefault="008A7192" w:rsidP="009F6F5B">
      <w:pPr>
        <w:autoSpaceDE w:val="0"/>
        <w:spacing w:after="0"/>
        <w:jc w:val="center"/>
        <w:rPr>
          <w:rFonts w:ascii="Times New Roman" w:hAnsi="Times New Roman" w:cs="Times New Roman"/>
          <w:b/>
        </w:rPr>
      </w:pPr>
    </w:p>
    <w:p w14:paraId="606CBDC6" w14:textId="77777777" w:rsidR="008A7192" w:rsidRPr="00DA35D1" w:rsidRDefault="008A7192" w:rsidP="009F6F5B">
      <w:pPr>
        <w:autoSpaceDE w:val="0"/>
        <w:spacing w:after="0"/>
        <w:jc w:val="center"/>
        <w:rPr>
          <w:rFonts w:ascii="Times New Roman" w:hAnsi="Times New Roman" w:cs="Times New Roman"/>
          <w:b/>
        </w:rPr>
      </w:pPr>
    </w:p>
    <w:p w14:paraId="46B93104" w14:textId="77777777" w:rsidR="00850454" w:rsidRPr="00DA35D1" w:rsidRDefault="00850454" w:rsidP="009F6F5B">
      <w:pPr>
        <w:autoSpaceDE w:val="0"/>
        <w:spacing w:after="0"/>
        <w:jc w:val="center"/>
        <w:rPr>
          <w:rFonts w:ascii="Times New Roman" w:hAnsi="Times New Roman" w:cs="Times New Roman"/>
          <w:b/>
        </w:rPr>
      </w:pPr>
    </w:p>
    <w:p w14:paraId="499A495C" w14:textId="77777777" w:rsidR="00850454" w:rsidRPr="00DA35D1" w:rsidRDefault="00850454" w:rsidP="009F6F5B">
      <w:pPr>
        <w:autoSpaceDE w:val="0"/>
        <w:spacing w:after="0"/>
        <w:jc w:val="center"/>
        <w:rPr>
          <w:rFonts w:ascii="Times New Roman" w:hAnsi="Times New Roman" w:cs="Times New Roman"/>
          <w:b/>
        </w:rPr>
      </w:pPr>
    </w:p>
    <w:p w14:paraId="3EFD1F45" w14:textId="77777777" w:rsidR="008A7192" w:rsidRPr="00DA35D1" w:rsidRDefault="008A7192" w:rsidP="009F6F5B">
      <w:pPr>
        <w:autoSpaceDE w:val="0"/>
        <w:spacing w:after="0"/>
        <w:jc w:val="center"/>
        <w:rPr>
          <w:rFonts w:ascii="Times New Roman" w:hAnsi="Times New Roman" w:cs="Times New Roman"/>
          <w:b/>
        </w:rPr>
      </w:pPr>
    </w:p>
    <w:p w14:paraId="0FA57389" w14:textId="77777777" w:rsidR="008A7192" w:rsidRPr="00DA35D1" w:rsidRDefault="008A7192" w:rsidP="009F6F5B">
      <w:pPr>
        <w:autoSpaceDE w:val="0"/>
        <w:spacing w:after="0"/>
        <w:jc w:val="center"/>
        <w:rPr>
          <w:rFonts w:ascii="Times New Roman" w:hAnsi="Times New Roman" w:cs="Times New Roman"/>
          <w:b/>
        </w:rPr>
      </w:pPr>
    </w:p>
    <w:p w14:paraId="594DFD99" w14:textId="77777777"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t xml:space="preserve">Паспорт Подпрограммы </w:t>
      </w:r>
    </w:p>
    <w:p w14:paraId="2006C494" w14:textId="77777777"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14:paraId="5148192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EB02E1E"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07E61243" w14:textId="1FF7DE96"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BD1CED">
              <w:rPr>
                <w:bCs/>
                <w:bdr w:val="none" w:sz="0" w:space="0" w:color="auto" w:frame="1"/>
              </w:rPr>
              <w:t>2024-2026</w:t>
            </w:r>
            <w:r w:rsidR="004E6AB4">
              <w:rPr>
                <w:bCs/>
                <w:bdr w:val="none" w:sz="0" w:space="0" w:color="auto" w:frame="1"/>
              </w:rPr>
              <w:t xml:space="preserve"> </w:t>
            </w:r>
            <w:r w:rsidRPr="00DA35D1">
              <w:rPr>
                <w:rFonts w:ascii="Times New Roman" w:hAnsi="Times New Roman" w:cs="Times New Roman"/>
              </w:rPr>
              <w:t>годы»</w:t>
            </w:r>
          </w:p>
          <w:p w14:paraId="20575442" w14:textId="77777777" w:rsidR="00641D3F" w:rsidRPr="00DA35D1" w:rsidRDefault="00641D3F" w:rsidP="009F6F5B">
            <w:pPr>
              <w:spacing w:after="0"/>
              <w:jc w:val="both"/>
              <w:rPr>
                <w:rFonts w:ascii="Times New Roman" w:eastAsia="Calibri" w:hAnsi="Times New Roman" w:cs="Times New Roman"/>
              </w:rPr>
            </w:pPr>
          </w:p>
        </w:tc>
      </w:tr>
      <w:tr w:rsidR="00641D3F" w:rsidRPr="00DA35D1" w14:paraId="6C66AE94"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5F8E6D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48BBEC57" w14:textId="77777777"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14:paraId="189F4861"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3A444FF6"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14:paraId="69BC754B"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7DECB1C8"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14:paraId="7C6D494D"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7A214B9"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14:paraId="7001B986"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14:paraId="0D372BFD" w14:textId="77777777"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14:paraId="075361B1"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31A85EF2"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234F3C1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31C1E1FA"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14:paraId="76070B8F"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14:paraId="572ABA1E"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24D776C7" w14:textId="77777777"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78F481F6" w14:textId="6A500115" w:rsidR="00641D3F" w:rsidRPr="00DA35D1" w:rsidRDefault="00BD1CED" w:rsidP="004E6AB4">
            <w:pPr>
              <w:spacing w:after="0"/>
              <w:jc w:val="both"/>
              <w:rPr>
                <w:rFonts w:ascii="Times New Roman" w:eastAsia="Calibri" w:hAnsi="Times New Roman" w:cs="Times New Roman"/>
              </w:rPr>
            </w:pPr>
            <w:r>
              <w:rPr>
                <w:bCs/>
                <w:bdr w:val="none" w:sz="0" w:space="0" w:color="auto" w:frame="1"/>
              </w:rPr>
              <w:t>2024-2026</w:t>
            </w:r>
            <w:r w:rsidR="004E6AB4">
              <w:rPr>
                <w:bCs/>
                <w:bdr w:val="none" w:sz="0" w:space="0" w:color="auto" w:frame="1"/>
              </w:rPr>
              <w:t xml:space="preserve"> </w:t>
            </w:r>
            <w:r w:rsidR="00641D3F" w:rsidRPr="00DA35D1">
              <w:rPr>
                <w:rFonts w:ascii="Times New Roman" w:hAnsi="Times New Roman" w:cs="Times New Roman"/>
              </w:rPr>
              <w:t>годы</w:t>
            </w:r>
          </w:p>
        </w:tc>
      </w:tr>
      <w:tr w:rsidR="00641D3F" w:rsidRPr="00DA35D1" w14:paraId="10F99462"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1D330590" w14:textId="77777777"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14:paraId="49693808" w14:textId="77777777"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64977920"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220EA1E2" w14:textId="77777777"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F97264">
              <w:rPr>
                <w:rFonts w:ascii="Times New Roman" w:hAnsi="Times New Roman" w:cs="Times New Roman"/>
              </w:rPr>
              <w:t>0</w:t>
            </w:r>
            <w:r w:rsidR="003C3CC0" w:rsidRPr="00DA35D1">
              <w:rPr>
                <w:rFonts w:ascii="Times New Roman" w:hAnsi="Times New Roman" w:cs="Times New Roman"/>
              </w:rPr>
              <w:t xml:space="preserve"> руб. </w:t>
            </w:r>
            <w:r w:rsidR="00F97264">
              <w:rPr>
                <w:rFonts w:ascii="Times New Roman" w:hAnsi="Times New Roman" w:cs="Times New Roman"/>
              </w:rPr>
              <w:t>0</w:t>
            </w:r>
            <w:r w:rsidR="003C3CC0" w:rsidRPr="00DA35D1">
              <w:rPr>
                <w:rFonts w:ascii="Times New Roman" w:hAnsi="Times New Roman" w:cs="Times New Roman"/>
              </w:rPr>
              <w:t xml:space="preserve"> коп</w:t>
            </w:r>
            <w:r w:rsidR="00BA0CCC" w:rsidRPr="00DA35D1">
              <w:rPr>
                <w:rFonts w:ascii="Times New Roman" w:hAnsi="Times New Roman" w:cs="Times New Roman"/>
              </w:rPr>
              <w:t>.</w:t>
            </w:r>
          </w:p>
          <w:p w14:paraId="26652C1A" w14:textId="4D914ADE"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04C3C">
              <w:rPr>
                <w:color w:val="000000"/>
                <w:sz w:val="22"/>
                <w:szCs w:val="22"/>
              </w:rPr>
              <w:t>4</w:t>
            </w:r>
            <w:r w:rsidR="008000A6" w:rsidRPr="00DA35D1">
              <w:rPr>
                <w:color w:val="000000"/>
                <w:sz w:val="22"/>
                <w:szCs w:val="22"/>
              </w:rPr>
              <w:t xml:space="preserve">год </w:t>
            </w:r>
            <w:r w:rsidR="0075263C" w:rsidRPr="00DA35D1">
              <w:rPr>
                <w:color w:val="000000"/>
                <w:sz w:val="22"/>
                <w:szCs w:val="22"/>
              </w:rPr>
              <w:t xml:space="preserve">– </w:t>
            </w:r>
            <w:r w:rsidR="00F97264">
              <w:rPr>
                <w:color w:val="000000"/>
                <w:sz w:val="22"/>
                <w:szCs w:val="22"/>
              </w:rPr>
              <w:t>0</w:t>
            </w:r>
            <w:r w:rsidR="008000A6"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259A27C" w14:textId="3362D496"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04C3C">
              <w:rPr>
                <w:color w:val="000000"/>
                <w:sz w:val="22"/>
                <w:szCs w:val="22"/>
              </w:rPr>
              <w:t>5</w:t>
            </w:r>
            <w:r w:rsidR="009F3F17" w:rsidRPr="00DA35D1">
              <w:rPr>
                <w:color w:val="000000"/>
                <w:sz w:val="22"/>
                <w:szCs w:val="22"/>
              </w:rPr>
              <w:t xml:space="preserve"> 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14:paraId="13BB3C00" w14:textId="3181FD45" w:rsidR="00BA0CCC" w:rsidRPr="00DA35D1" w:rsidRDefault="00E758DC" w:rsidP="00F97264">
            <w:pPr>
              <w:pStyle w:val="a4"/>
              <w:spacing w:before="0" w:beforeAutospacing="0" w:after="0" w:afterAutospacing="0" w:line="276" w:lineRule="auto"/>
              <w:ind w:left="30" w:right="30"/>
              <w:jc w:val="both"/>
              <w:textAlignment w:val="baseline"/>
              <w:rPr>
                <w:rFonts w:eastAsia="Calibri"/>
              </w:rPr>
            </w:pPr>
            <w:r w:rsidRPr="00DA35D1">
              <w:rPr>
                <w:color w:val="000000"/>
                <w:sz w:val="22"/>
                <w:szCs w:val="22"/>
              </w:rPr>
              <w:t>202</w:t>
            </w:r>
            <w:r w:rsidR="00404C3C">
              <w:rPr>
                <w:color w:val="000000"/>
                <w:sz w:val="22"/>
                <w:szCs w:val="22"/>
              </w:rPr>
              <w:t xml:space="preserve">6 </w:t>
            </w:r>
            <w:r w:rsidR="009F3F17" w:rsidRPr="00DA35D1">
              <w:rPr>
                <w:color w:val="000000"/>
                <w:sz w:val="22"/>
                <w:szCs w:val="22"/>
              </w:rPr>
              <w:t xml:space="preserve">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tc>
      </w:tr>
      <w:tr w:rsidR="00641D3F" w:rsidRPr="00DA35D1" w14:paraId="33DA2F40"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51BE38E9" w14:textId="77777777"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099A1D29"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14:paraId="785D718D" w14:textId="77777777"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14:paraId="2E6091BE"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54537B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21C8C5FF" w14:textId="77777777"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14:paraId="49C3F226" w14:textId="77777777" w:rsidR="008000A6" w:rsidRPr="00DA35D1" w:rsidRDefault="008000A6" w:rsidP="008000A6">
      <w:pPr>
        <w:pStyle w:val="a5"/>
        <w:ind w:left="1080"/>
        <w:rPr>
          <w:rFonts w:ascii="Times New Roman" w:hAnsi="Times New Roman"/>
          <w:b/>
        </w:rPr>
      </w:pPr>
    </w:p>
    <w:p w14:paraId="7D2D8A9F" w14:textId="77777777" w:rsidR="00641D3F" w:rsidRPr="00DA35D1" w:rsidRDefault="00641D3F" w:rsidP="00C15373">
      <w:pPr>
        <w:pStyle w:val="a5"/>
        <w:numPr>
          <w:ilvl w:val="0"/>
          <w:numId w:val="37"/>
        </w:numPr>
        <w:jc w:val="center"/>
        <w:rPr>
          <w:rFonts w:ascii="Times New Roman" w:hAnsi="Times New Roman"/>
          <w:b/>
        </w:rPr>
      </w:pPr>
      <w:r w:rsidRPr="00DA35D1">
        <w:rPr>
          <w:rFonts w:ascii="Times New Roman" w:hAnsi="Times New Roman"/>
          <w:b/>
        </w:rPr>
        <w:t>Общая характеристика сферы реализации Подпрограммы</w:t>
      </w:r>
    </w:p>
    <w:p w14:paraId="572BE867"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4A7F8DF6"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w:t>
      </w:r>
      <w:r w:rsidRPr="00DA35D1">
        <w:rPr>
          <w:rFonts w:ascii="Times New Roman" w:hAnsi="Times New Roman" w:cs="Times New Roman"/>
        </w:rPr>
        <w:lastRenderedPageBreak/>
        <w:t>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1A75E857" w14:textId="77777777"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385F2081" w14:textId="1BBD4916"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BD1CED">
        <w:rPr>
          <w:bCs/>
          <w:bdr w:val="none" w:sz="0" w:space="0" w:color="auto" w:frame="1"/>
        </w:rPr>
        <w:t>2024-2026</w:t>
      </w:r>
      <w:r w:rsidR="00E07F5F" w:rsidRPr="00DA35D1">
        <w:rPr>
          <w:bCs/>
          <w:bdr w:val="none" w:sz="0" w:space="0" w:color="auto" w:frame="1"/>
        </w:rPr>
        <w:t xml:space="preserve"> </w:t>
      </w:r>
      <w:r w:rsidRPr="00DA35D1">
        <w:rPr>
          <w:rFonts w:ascii="Times New Roman" w:hAnsi="Times New Roman" w:cs="Times New Roman"/>
        </w:rPr>
        <w:t>годы являются:</w:t>
      </w:r>
    </w:p>
    <w:p w14:paraId="346ED8F8" w14:textId="77777777"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14:paraId="1B866F59" w14:textId="77777777"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14:paraId="0F6A673A" w14:textId="77777777" w:rsidR="000F5C9D" w:rsidRPr="00DA35D1" w:rsidRDefault="000F5C9D" w:rsidP="009F6F5B">
      <w:pPr>
        <w:spacing w:after="0"/>
        <w:ind w:firstLine="540"/>
        <w:jc w:val="both"/>
        <w:rPr>
          <w:rFonts w:ascii="Times New Roman" w:hAnsi="Times New Roman" w:cs="Times New Roman"/>
        </w:rPr>
      </w:pPr>
    </w:p>
    <w:p w14:paraId="0006D0E6" w14:textId="77777777" w:rsidR="00641D3F" w:rsidRPr="00A46B45" w:rsidRDefault="00641D3F" w:rsidP="00C15373">
      <w:pPr>
        <w:pStyle w:val="a5"/>
        <w:numPr>
          <w:ilvl w:val="0"/>
          <w:numId w:val="37"/>
        </w:numPr>
        <w:jc w:val="center"/>
        <w:rPr>
          <w:rFonts w:ascii="Times New Roman" w:hAnsi="Times New Roman"/>
          <w:b/>
        </w:rPr>
      </w:pPr>
      <w:r w:rsidRPr="00A46B45">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2088BD35" w14:textId="77777777" w:rsidR="00641D3F" w:rsidRPr="00DA35D1" w:rsidRDefault="00641D3F" w:rsidP="009F6F5B">
      <w:pPr>
        <w:spacing w:after="0"/>
        <w:ind w:firstLine="709"/>
        <w:jc w:val="both"/>
        <w:rPr>
          <w:rFonts w:ascii="Times New Roman" w:hAnsi="Times New Roman" w:cs="Times New Roman"/>
        </w:rPr>
      </w:pPr>
      <w:r w:rsidRPr="00A46B45">
        <w:rPr>
          <w:rFonts w:ascii="Times New Roman" w:hAnsi="Times New Roman" w:cs="Times New Roman"/>
        </w:rPr>
        <w:t>Целями Программы являются:</w:t>
      </w:r>
    </w:p>
    <w:p w14:paraId="38CF4FD4"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04365AA0"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343F611A"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7E7CE60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14:paraId="1891949B"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3FEADBE"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14:paraId="7C5C04A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14:paraId="712C329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479DD1A7"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14:paraId="0C80C4D2" w14:textId="77777777"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14:paraId="430B54E6" w14:textId="77777777"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14:paraId="698B5D35"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24C4E6A1" w14:textId="77777777"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30D0779F" w14:textId="77777777"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4889CD07" w14:textId="77777777"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14:paraId="6C7F3469"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2283A807" w14:textId="77777777"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2FD1CBFE" w14:textId="77777777"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E8B92A3" w14:textId="1AE9FD95"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 xml:space="preserve">4 </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6B853601" w14:textId="4E56FCC1"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5</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7075A671" w14:textId="6E972569"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404C3C">
              <w:rPr>
                <w:sz w:val="20"/>
                <w:szCs w:val="20"/>
              </w:rPr>
              <w:t>6</w:t>
            </w:r>
            <w:r w:rsidR="008000A6" w:rsidRPr="00DA35D1">
              <w:rPr>
                <w:sz w:val="20"/>
                <w:szCs w:val="20"/>
              </w:rPr>
              <w:t xml:space="preserve"> г.</w:t>
            </w:r>
          </w:p>
        </w:tc>
      </w:tr>
      <w:tr w:rsidR="00283FFA" w:rsidRPr="00DA35D1" w14:paraId="1A01B2C2"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670A879E" w14:textId="77777777" w:rsidR="00E849D4" w:rsidRPr="00DA35D1" w:rsidRDefault="00283FFA" w:rsidP="00C15373">
            <w:pPr>
              <w:pStyle w:val="ConsPlusCell"/>
              <w:widowControl/>
              <w:numPr>
                <w:ilvl w:val="0"/>
                <w:numId w:val="34"/>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14:paraId="3BAAA33D"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4E3387B4" w14:textId="77777777"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29E9EC51" w14:textId="77777777"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0E1BB6CC" w14:textId="77777777"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14:paraId="58405BA4" w14:textId="77777777"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14:paraId="380890E0" w14:textId="77777777"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14:paraId="753ECF30"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1C45280A" w14:textId="77777777"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241DC90C" w14:textId="77777777"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25B69ACB" w14:textId="77777777"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695D1185" w14:textId="77777777"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327608DD" w14:textId="77777777" w:rsidR="008B09C0" w:rsidRPr="00DA35D1" w:rsidRDefault="008B09C0" w:rsidP="00376EA6">
            <w:pPr>
              <w:pStyle w:val="ConsPlusCell"/>
              <w:widowControl/>
              <w:spacing w:line="276" w:lineRule="auto"/>
              <w:jc w:val="center"/>
              <w:rPr>
                <w:sz w:val="20"/>
                <w:szCs w:val="20"/>
              </w:rPr>
            </w:pPr>
          </w:p>
        </w:tc>
      </w:tr>
      <w:tr w:rsidR="00BF710A" w:rsidRPr="00DA35D1" w14:paraId="20A1E1C7"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059F5A87" w14:textId="77777777"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4D60AAB5" w14:textId="77777777"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1081CE67"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5ED8076E" w14:textId="77777777"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4B6BC769"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7D5F4876" w14:textId="77777777" w:rsidR="00BF710A" w:rsidRPr="00DA35D1" w:rsidRDefault="00BF710A" w:rsidP="00C15373">
            <w:pPr>
              <w:pStyle w:val="ConsPlusCell"/>
              <w:widowControl/>
              <w:numPr>
                <w:ilvl w:val="0"/>
                <w:numId w:val="34"/>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F97264" w:rsidRPr="00DA35D1" w14:paraId="15F16B97" w14:textId="77777777" w:rsidTr="00376EA6">
        <w:trPr>
          <w:cantSplit/>
          <w:trHeight w:val="383"/>
        </w:trPr>
        <w:tc>
          <w:tcPr>
            <w:tcW w:w="4509" w:type="dxa"/>
            <w:vMerge w:val="restart"/>
            <w:tcBorders>
              <w:top w:val="nil"/>
              <w:left w:val="single" w:sz="6" w:space="0" w:color="auto"/>
              <w:right w:val="single" w:sz="6" w:space="0" w:color="auto"/>
            </w:tcBorders>
          </w:tcPr>
          <w:p w14:paraId="00CDDA65"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74400099" w14:textId="77777777"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5663D85B" w14:textId="77777777" w:rsidR="00F97264" w:rsidRPr="00DA35D1" w:rsidRDefault="00F97264" w:rsidP="00725466">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4F6FFA4B" w14:textId="77777777" w:rsidR="00F97264" w:rsidRDefault="00F97264">
            <w:r w:rsidRPr="00387947">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15E1E3EB" w14:textId="77777777" w:rsidR="00F97264" w:rsidRDefault="00F97264">
            <w:r w:rsidRPr="00387947">
              <w:rPr>
                <w:sz w:val="20"/>
                <w:szCs w:val="20"/>
              </w:rPr>
              <w:t>0,00</w:t>
            </w:r>
          </w:p>
        </w:tc>
      </w:tr>
      <w:tr w:rsidR="008B09C0" w:rsidRPr="00DA35D1" w14:paraId="359EF2D0" w14:textId="77777777" w:rsidTr="00376EA6">
        <w:trPr>
          <w:cantSplit/>
          <w:trHeight w:val="383"/>
        </w:trPr>
        <w:tc>
          <w:tcPr>
            <w:tcW w:w="4509" w:type="dxa"/>
            <w:vMerge/>
            <w:tcBorders>
              <w:left w:val="single" w:sz="6" w:space="0" w:color="auto"/>
              <w:right w:val="single" w:sz="6" w:space="0" w:color="auto"/>
            </w:tcBorders>
          </w:tcPr>
          <w:p w14:paraId="69B942B0"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3405B0B"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56F16732"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610DDD5"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501AF7BD"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14:paraId="632CFB24"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2DD5F7A5" w14:textId="77777777"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048A45DE" w14:textId="77777777"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47A70FB8"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F12D6EA"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0CBBD61" w14:textId="77777777"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F97264" w:rsidRPr="00DA35D1" w14:paraId="223FD9AB"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4FAB8A2A" w14:textId="77777777" w:rsidR="00F97264" w:rsidRPr="00DA35D1" w:rsidRDefault="00F97264" w:rsidP="00725466">
            <w:pPr>
              <w:pStyle w:val="ConsPlusCell"/>
              <w:widowControl/>
              <w:shd w:val="clear" w:color="auto" w:fill="FFFFFF"/>
              <w:spacing w:line="276" w:lineRule="auto"/>
              <w:ind w:right="-1" w:firstLine="709"/>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02E0514B" w14:textId="77777777" w:rsidR="00F97264" w:rsidRDefault="00F97264" w:rsidP="00F97264">
            <w:pPr>
              <w:jc w:val="center"/>
            </w:pPr>
            <w:r w:rsidRPr="00CC629E">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29B4A2A" w14:textId="77777777" w:rsidR="00F97264" w:rsidRDefault="00F97264" w:rsidP="00F97264">
            <w:pPr>
              <w:jc w:val="center"/>
            </w:pPr>
            <w:r w:rsidRPr="00CC629E">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A7915A3" w14:textId="77777777" w:rsidR="00F97264" w:rsidRDefault="00F97264" w:rsidP="00F97264">
            <w:pPr>
              <w:jc w:val="center"/>
            </w:pPr>
            <w:r w:rsidRPr="00CC629E">
              <w:rPr>
                <w:sz w:val="20"/>
                <w:szCs w:val="20"/>
              </w:rPr>
              <w:t>0,00</w:t>
            </w:r>
          </w:p>
        </w:tc>
      </w:tr>
      <w:tr w:rsidR="00BF710A" w:rsidRPr="00DA35D1" w14:paraId="1BF6AADC"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068E4B98" w14:textId="77777777" w:rsidR="00BF710A" w:rsidRPr="00DA35D1" w:rsidRDefault="00BF710A" w:rsidP="00C15373">
            <w:pPr>
              <w:pStyle w:val="ConsPlusCell"/>
              <w:widowControl/>
              <w:numPr>
                <w:ilvl w:val="0"/>
                <w:numId w:val="34"/>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14:paraId="7D3C0BEA" w14:textId="77777777" w:rsidTr="00725466">
        <w:trPr>
          <w:cantSplit/>
          <w:trHeight w:val="184"/>
        </w:trPr>
        <w:tc>
          <w:tcPr>
            <w:tcW w:w="4509" w:type="dxa"/>
            <w:tcBorders>
              <w:top w:val="single" w:sz="4" w:space="0" w:color="auto"/>
              <w:left w:val="single" w:sz="6" w:space="0" w:color="auto"/>
              <w:right w:val="single" w:sz="6" w:space="0" w:color="auto"/>
            </w:tcBorders>
          </w:tcPr>
          <w:p w14:paraId="61058CF1" w14:textId="77777777"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2CFCDD48" w14:textId="77777777"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14:paraId="7BC1E3ED"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14:paraId="5851F3F5"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14:paraId="5B08D764"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14:paraId="31153347" w14:textId="77777777" w:rsidTr="00376EA6">
        <w:trPr>
          <w:cantSplit/>
          <w:trHeight w:val="353"/>
        </w:trPr>
        <w:tc>
          <w:tcPr>
            <w:tcW w:w="4509" w:type="dxa"/>
            <w:tcBorders>
              <w:top w:val="nil"/>
              <w:left w:val="single" w:sz="6" w:space="0" w:color="auto"/>
              <w:right w:val="single" w:sz="6" w:space="0" w:color="auto"/>
            </w:tcBorders>
          </w:tcPr>
          <w:p w14:paraId="03A2022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793851AD" w14:textId="77777777"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14:paraId="00A241B4"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14:paraId="6BBF4093"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14:paraId="231D2B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6555D1E5"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155CEFE1" w14:textId="77777777"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96B5059" w14:textId="77777777"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14F6365C"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4901A99"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67593BBE" w14:textId="77777777"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14:paraId="0ED0A895" w14:textId="77777777" w:rsidTr="000F5C9D">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28623148" w14:textId="77777777" w:rsidR="00BF710A" w:rsidRPr="00DA35D1" w:rsidRDefault="00BF710A" w:rsidP="009F6F5B">
            <w:pPr>
              <w:pStyle w:val="ConsPlusCell"/>
              <w:widowControl/>
              <w:spacing w:line="276" w:lineRule="auto"/>
              <w:rPr>
                <w:sz w:val="20"/>
                <w:szCs w:val="20"/>
              </w:rPr>
            </w:pPr>
            <w:r w:rsidRPr="00DA35D1">
              <w:rPr>
                <w:sz w:val="20"/>
                <w:szCs w:val="20"/>
              </w:rPr>
              <w:lastRenderedPageBreak/>
              <w:t>ИТОГО</w:t>
            </w:r>
          </w:p>
        </w:tc>
        <w:tc>
          <w:tcPr>
            <w:tcW w:w="1134" w:type="dxa"/>
            <w:tcBorders>
              <w:top w:val="single" w:sz="6" w:space="0" w:color="auto"/>
              <w:left w:val="single" w:sz="6" w:space="0" w:color="auto"/>
              <w:bottom w:val="single" w:sz="6" w:space="0" w:color="auto"/>
              <w:right w:val="single" w:sz="6" w:space="0" w:color="auto"/>
            </w:tcBorders>
          </w:tcPr>
          <w:p w14:paraId="5A0970FE"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14:paraId="3740B84F"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14:paraId="48EB8817" w14:textId="77777777"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F97264" w:rsidRPr="00DA35D1" w14:paraId="0B85D095"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75E027E1" w14:textId="77777777" w:rsidR="00F97264" w:rsidRPr="00DA35D1" w:rsidRDefault="00F97264" w:rsidP="009F6F5B">
            <w:pPr>
              <w:pStyle w:val="ConsPlusCell"/>
              <w:widowControl/>
              <w:spacing w:line="276" w:lineRule="auto"/>
              <w:rPr>
                <w:sz w:val="20"/>
                <w:szCs w:val="20"/>
              </w:rPr>
            </w:pPr>
            <w:r w:rsidRPr="009579CE">
              <w:rPr>
                <w:sz w:val="20"/>
                <w:szCs w:val="20"/>
              </w:rPr>
              <w:t>ВСЕГО</w:t>
            </w:r>
          </w:p>
        </w:tc>
        <w:tc>
          <w:tcPr>
            <w:tcW w:w="1134" w:type="dxa"/>
            <w:tcBorders>
              <w:top w:val="single" w:sz="6" w:space="0" w:color="auto"/>
              <w:left w:val="single" w:sz="6" w:space="0" w:color="auto"/>
              <w:bottom w:val="single" w:sz="4" w:space="0" w:color="auto"/>
              <w:right w:val="single" w:sz="6" w:space="0" w:color="auto"/>
            </w:tcBorders>
          </w:tcPr>
          <w:p w14:paraId="3366D514" w14:textId="77777777" w:rsidR="00F97264" w:rsidRDefault="00F97264" w:rsidP="00F97264">
            <w:pPr>
              <w:jc w:val="center"/>
            </w:pPr>
            <w:r w:rsidRPr="009F0ABC">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B09414D" w14:textId="77777777" w:rsidR="00F97264" w:rsidRDefault="00F97264" w:rsidP="00F97264">
            <w:pPr>
              <w:jc w:val="center"/>
            </w:pPr>
            <w:r w:rsidRPr="009F0ABC">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7D1AE310" w14:textId="77777777" w:rsidR="00F97264" w:rsidRDefault="00F97264" w:rsidP="00F97264">
            <w:pPr>
              <w:jc w:val="center"/>
            </w:pPr>
            <w:r w:rsidRPr="009F0ABC">
              <w:rPr>
                <w:sz w:val="20"/>
                <w:szCs w:val="20"/>
              </w:rPr>
              <w:t>0,00</w:t>
            </w:r>
          </w:p>
        </w:tc>
      </w:tr>
    </w:tbl>
    <w:p w14:paraId="279F89AB" w14:textId="77777777" w:rsidR="00283FFA" w:rsidRPr="00DA35D1" w:rsidRDefault="00283FFA" w:rsidP="009F6F5B">
      <w:pPr>
        <w:spacing w:after="0"/>
        <w:ind w:firstLine="709"/>
        <w:jc w:val="both"/>
        <w:rPr>
          <w:rFonts w:ascii="Times New Roman" w:hAnsi="Times New Roman" w:cs="Times New Roman"/>
        </w:rPr>
      </w:pPr>
    </w:p>
    <w:p w14:paraId="2E713F09"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14:paraId="498C14E9" w14:textId="77777777" w:rsidR="008000A6" w:rsidRPr="00DA35D1" w:rsidRDefault="008000A6" w:rsidP="00637944">
      <w:pPr>
        <w:spacing w:after="0"/>
        <w:ind w:left="720"/>
        <w:jc w:val="center"/>
        <w:rPr>
          <w:rFonts w:ascii="Times New Roman" w:hAnsi="Times New Roman" w:cs="Times New Roman"/>
          <w:b/>
        </w:rPr>
      </w:pPr>
    </w:p>
    <w:p w14:paraId="1E0B03EA" w14:textId="77777777"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14:paraId="27A1F69C" w14:textId="77777777" w:rsidR="00641D3F" w:rsidRPr="00DA35D1" w:rsidRDefault="00641D3F" w:rsidP="009F6F5B">
      <w:pPr>
        <w:widowControl w:val="0"/>
        <w:autoSpaceDE w:val="0"/>
        <w:autoSpaceDN w:val="0"/>
        <w:adjustRightInd w:val="0"/>
        <w:spacing w:after="0"/>
        <w:jc w:val="both"/>
        <w:rPr>
          <w:rFonts w:ascii="Times New Roman" w:hAnsi="Times New Roman" w:cs="Times New Roman"/>
        </w:rPr>
      </w:pPr>
    </w:p>
    <w:p w14:paraId="0B7E86E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14:paraId="100A29A8"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70ECCE6C"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14:paraId="47B7EE82" w14:textId="77777777"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14:paraId="7645D301" w14:textId="77777777" w:rsidR="00641D3F" w:rsidRPr="00DA35D1" w:rsidRDefault="00641D3F" w:rsidP="009F6F5B">
      <w:pPr>
        <w:spacing w:after="0"/>
        <w:ind w:left="720"/>
        <w:rPr>
          <w:rFonts w:ascii="Times New Roman" w:hAnsi="Times New Roman" w:cs="Times New Roman"/>
          <w:b/>
        </w:rPr>
      </w:pPr>
    </w:p>
    <w:p w14:paraId="6FBCCF23" w14:textId="77777777" w:rsidR="00641D3F" w:rsidRPr="00DA35D1" w:rsidRDefault="00641D3F" w:rsidP="00C15373">
      <w:pPr>
        <w:numPr>
          <w:ilvl w:val="0"/>
          <w:numId w:val="34"/>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14:paraId="396362A2" w14:textId="77777777" w:rsidR="00641D3F" w:rsidRPr="00DA35D1" w:rsidRDefault="00641D3F" w:rsidP="009F6F5B">
      <w:pPr>
        <w:spacing w:after="0"/>
        <w:jc w:val="center"/>
        <w:rPr>
          <w:rFonts w:ascii="Times New Roman" w:hAnsi="Times New Roman" w:cs="Times New Roman"/>
          <w:b/>
        </w:rPr>
      </w:pPr>
    </w:p>
    <w:p w14:paraId="34CBB080"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053EFB91"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5C458DB7"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735A8D7A"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73F28604" w14:textId="77777777" w:rsidR="00641D3F" w:rsidRPr="00A46B45" w:rsidRDefault="00641D3F" w:rsidP="00D94844">
      <w:pPr>
        <w:spacing w:after="0"/>
        <w:ind w:firstLine="709"/>
        <w:jc w:val="both"/>
        <w:rPr>
          <w:rFonts w:ascii="Times New Roman" w:hAnsi="Times New Roman" w:cs="Times New Roman"/>
          <w:b/>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rPr>
        <w:t>муниципального района Ставропольский Самарской области</w:t>
      </w:r>
      <w:r w:rsidR="00EF40EB" w:rsidRPr="00A46B45">
        <w:rPr>
          <w:rFonts w:ascii="Times New Roman" w:hAnsi="Times New Roman" w:cs="Times New Roman"/>
        </w:rPr>
        <w:t>.</w:t>
      </w:r>
    </w:p>
    <w:p w14:paraId="3A0C3BAB" w14:textId="77777777" w:rsidR="00641D3F" w:rsidRPr="00B014F1" w:rsidRDefault="00641D3F" w:rsidP="009F6F5B">
      <w:pPr>
        <w:spacing w:after="0"/>
        <w:rPr>
          <w:rFonts w:ascii="Times New Roman" w:hAnsi="Times New Roman" w:cs="Times New Roman"/>
        </w:rPr>
      </w:pPr>
    </w:p>
    <w:p w14:paraId="0259DE79" w14:textId="77777777" w:rsidR="00641D3F" w:rsidRPr="00B014F1" w:rsidRDefault="00641D3F" w:rsidP="009F6F5B">
      <w:pPr>
        <w:spacing w:after="0"/>
        <w:rPr>
          <w:rFonts w:ascii="Times New Roman" w:hAnsi="Times New Roman" w:cs="Times New Roman"/>
        </w:rPr>
      </w:pPr>
    </w:p>
    <w:p w14:paraId="4CB88925" w14:textId="77777777" w:rsidR="00641D3F" w:rsidRPr="00B014F1" w:rsidRDefault="00641D3F" w:rsidP="009F6F5B">
      <w:pPr>
        <w:spacing w:after="0"/>
        <w:rPr>
          <w:rFonts w:ascii="Times New Roman" w:hAnsi="Times New Roman" w:cs="Times New Roman"/>
        </w:rPr>
      </w:pPr>
    </w:p>
    <w:p w14:paraId="5E722B55" w14:textId="77777777" w:rsidR="00641D3F" w:rsidRDefault="00641D3F" w:rsidP="009F6F5B">
      <w:pPr>
        <w:spacing w:after="0"/>
        <w:rPr>
          <w:rFonts w:ascii="Times New Roman" w:hAnsi="Times New Roman" w:cs="Times New Roman"/>
        </w:rPr>
      </w:pPr>
    </w:p>
    <w:p w14:paraId="5CF53305" w14:textId="77777777" w:rsidR="00CD7DC8" w:rsidRDefault="00CD7DC8" w:rsidP="009F6F5B">
      <w:pPr>
        <w:spacing w:after="0"/>
        <w:rPr>
          <w:rFonts w:ascii="Times New Roman" w:hAnsi="Times New Roman" w:cs="Times New Roman"/>
        </w:rPr>
      </w:pPr>
    </w:p>
    <w:p w14:paraId="45B32A2C" w14:textId="77777777" w:rsidR="00CD7DC8" w:rsidRDefault="00CD7DC8" w:rsidP="009F6F5B">
      <w:pPr>
        <w:spacing w:after="0"/>
        <w:rPr>
          <w:rFonts w:ascii="Times New Roman" w:hAnsi="Times New Roman" w:cs="Times New Roman"/>
        </w:rPr>
      </w:pPr>
    </w:p>
    <w:p w14:paraId="0565AE48" w14:textId="77777777" w:rsidR="00CD7DC8" w:rsidRDefault="00CD7DC8" w:rsidP="009F6F5B">
      <w:pPr>
        <w:spacing w:after="0"/>
        <w:rPr>
          <w:rFonts w:ascii="Times New Roman" w:hAnsi="Times New Roman" w:cs="Times New Roman"/>
        </w:rPr>
      </w:pPr>
    </w:p>
    <w:p w14:paraId="28DBC0E5" w14:textId="77777777" w:rsidR="00CD7DC8" w:rsidRPr="00B014F1" w:rsidRDefault="00CD7DC8" w:rsidP="009F6F5B">
      <w:pPr>
        <w:spacing w:after="0"/>
        <w:rPr>
          <w:rFonts w:ascii="Times New Roman" w:hAnsi="Times New Roman" w:cs="Times New Roman"/>
        </w:rPr>
      </w:pPr>
    </w:p>
    <w:p w14:paraId="1183E8A3" w14:textId="77777777" w:rsidR="008A7192" w:rsidRDefault="008A7192" w:rsidP="009F6F5B">
      <w:pPr>
        <w:spacing w:after="0"/>
        <w:ind w:left="6237"/>
        <w:jc w:val="right"/>
        <w:rPr>
          <w:rFonts w:ascii="Times New Roman" w:hAnsi="Times New Roman" w:cs="Times New Roman"/>
        </w:rPr>
      </w:pPr>
    </w:p>
    <w:p w14:paraId="0C8067B8" w14:textId="77777777" w:rsidR="008902FC" w:rsidRDefault="008902FC" w:rsidP="009F6F5B">
      <w:pPr>
        <w:spacing w:after="0"/>
        <w:ind w:left="6237"/>
        <w:jc w:val="right"/>
        <w:rPr>
          <w:rFonts w:ascii="Times New Roman" w:hAnsi="Times New Roman" w:cs="Times New Roman"/>
        </w:rPr>
      </w:pPr>
    </w:p>
    <w:p w14:paraId="3517C1A8" w14:textId="77777777" w:rsidR="008902FC" w:rsidRDefault="008902FC" w:rsidP="009F6F5B">
      <w:pPr>
        <w:spacing w:after="0"/>
        <w:ind w:left="6237"/>
        <w:jc w:val="right"/>
        <w:rPr>
          <w:rFonts w:ascii="Times New Roman" w:hAnsi="Times New Roman" w:cs="Times New Roman"/>
        </w:rPr>
      </w:pPr>
    </w:p>
    <w:p w14:paraId="6B6D0C44" w14:textId="77777777" w:rsidR="008902FC" w:rsidRDefault="008902FC" w:rsidP="009F6F5B">
      <w:pPr>
        <w:spacing w:after="0"/>
        <w:ind w:left="6237"/>
        <w:jc w:val="right"/>
        <w:rPr>
          <w:rFonts w:ascii="Times New Roman" w:hAnsi="Times New Roman" w:cs="Times New Roman"/>
        </w:rPr>
      </w:pPr>
    </w:p>
    <w:p w14:paraId="517C7C6C" w14:textId="77777777" w:rsidR="00417CC2" w:rsidRDefault="00417CC2" w:rsidP="009F6F5B">
      <w:pPr>
        <w:spacing w:after="0"/>
        <w:ind w:left="6237"/>
        <w:jc w:val="right"/>
        <w:rPr>
          <w:rFonts w:ascii="Times New Roman" w:hAnsi="Times New Roman" w:cs="Times New Roman"/>
        </w:rPr>
      </w:pPr>
    </w:p>
    <w:p w14:paraId="2FBE0E7B" w14:textId="77777777" w:rsidR="00F11B7C" w:rsidRDefault="00F11B7C" w:rsidP="009F6F5B">
      <w:pPr>
        <w:spacing w:after="0"/>
        <w:ind w:left="6237"/>
        <w:jc w:val="right"/>
        <w:rPr>
          <w:rFonts w:ascii="Times New Roman" w:hAnsi="Times New Roman" w:cs="Times New Roman"/>
        </w:rPr>
      </w:pPr>
    </w:p>
    <w:p w14:paraId="293E56F5" w14:textId="77777777" w:rsidR="00417CC2" w:rsidRDefault="00417CC2" w:rsidP="009F6F5B">
      <w:pPr>
        <w:spacing w:after="0"/>
        <w:ind w:left="6237"/>
        <w:jc w:val="right"/>
        <w:rPr>
          <w:rFonts w:ascii="Times New Roman" w:hAnsi="Times New Roman" w:cs="Times New Roman"/>
        </w:rPr>
      </w:pPr>
    </w:p>
    <w:p w14:paraId="579AB96A" w14:textId="77777777" w:rsidR="00725466" w:rsidRDefault="00725466" w:rsidP="009F6F5B">
      <w:pPr>
        <w:spacing w:after="0"/>
        <w:ind w:left="6237"/>
        <w:jc w:val="right"/>
        <w:rPr>
          <w:rFonts w:ascii="Times New Roman" w:hAnsi="Times New Roman" w:cs="Times New Roman"/>
        </w:rPr>
      </w:pPr>
    </w:p>
    <w:p w14:paraId="65C7EB20" w14:textId="77777777" w:rsidR="00725466" w:rsidRDefault="00725466" w:rsidP="009F6F5B">
      <w:pPr>
        <w:spacing w:after="0"/>
        <w:ind w:left="6237"/>
        <w:jc w:val="right"/>
        <w:rPr>
          <w:rFonts w:ascii="Times New Roman" w:hAnsi="Times New Roman" w:cs="Times New Roman"/>
        </w:rPr>
      </w:pPr>
    </w:p>
    <w:p w14:paraId="41941FBD" w14:textId="77777777" w:rsidR="009A1CE7" w:rsidRDefault="009A1CE7" w:rsidP="009F6F5B">
      <w:pPr>
        <w:spacing w:after="0"/>
        <w:ind w:left="6237"/>
        <w:jc w:val="right"/>
        <w:rPr>
          <w:rFonts w:ascii="Times New Roman" w:hAnsi="Times New Roman" w:cs="Times New Roman"/>
        </w:rPr>
      </w:pPr>
    </w:p>
    <w:p w14:paraId="6A926BD3" w14:textId="77777777" w:rsidR="00725466" w:rsidRDefault="00725466" w:rsidP="009F6F5B">
      <w:pPr>
        <w:spacing w:after="0"/>
        <w:ind w:left="6237"/>
        <w:jc w:val="right"/>
        <w:rPr>
          <w:rFonts w:ascii="Times New Roman" w:hAnsi="Times New Roman" w:cs="Times New Roman"/>
        </w:rPr>
      </w:pPr>
    </w:p>
    <w:p w14:paraId="0E3F7983" w14:textId="77777777" w:rsidR="00417FC1" w:rsidRPr="00A46B45" w:rsidRDefault="00417FC1" w:rsidP="009F6F5B">
      <w:pPr>
        <w:spacing w:after="0"/>
        <w:ind w:left="6237"/>
        <w:jc w:val="right"/>
        <w:rPr>
          <w:rFonts w:ascii="Times New Roman" w:hAnsi="Times New Roman" w:cs="Times New Roman"/>
        </w:rPr>
      </w:pPr>
      <w:r w:rsidRPr="00A46B45">
        <w:rPr>
          <w:rFonts w:ascii="Times New Roman" w:hAnsi="Times New Roman" w:cs="Times New Roman"/>
        </w:rPr>
        <w:t>Приложение №</w:t>
      </w:r>
      <w:r w:rsidR="000F5C9D" w:rsidRPr="00A46B45">
        <w:rPr>
          <w:rFonts w:ascii="Times New Roman" w:hAnsi="Times New Roman" w:cs="Times New Roman"/>
        </w:rPr>
        <w:t>4</w:t>
      </w:r>
    </w:p>
    <w:p w14:paraId="342553BB" w14:textId="77777777" w:rsidR="00417FC1" w:rsidRPr="00A46B45" w:rsidRDefault="00417FC1" w:rsidP="009F6F5B">
      <w:pPr>
        <w:pStyle w:val="a4"/>
        <w:spacing w:before="0" w:beforeAutospacing="0" w:after="0" w:afterAutospacing="0" w:line="276" w:lineRule="auto"/>
        <w:jc w:val="right"/>
        <w:textAlignment w:val="baseline"/>
        <w:rPr>
          <w:color w:val="000000"/>
          <w:sz w:val="22"/>
          <w:szCs w:val="22"/>
        </w:rPr>
      </w:pPr>
      <w:r w:rsidRPr="00A46B45">
        <w:rPr>
          <w:color w:val="000000"/>
          <w:sz w:val="22"/>
          <w:szCs w:val="22"/>
        </w:rPr>
        <w:t>к муниципальной  программе</w:t>
      </w:r>
    </w:p>
    <w:p w14:paraId="170A0F2B"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A46B45">
        <w:rPr>
          <w:bCs/>
          <w:sz w:val="22"/>
          <w:szCs w:val="22"/>
          <w:bdr w:val="none" w:sz="0" w:space="0" w:color="auto" w:frame="1"/>
        </w:rPr>
        <w:t>«Социально – экономическое развитие</w:t>
      </w:r>
    </w:p>
    <w:p w14:paraId="77F49D1D"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14:paraId="7E3C6016"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6D3F2440" w14:textId="4E76B3D1"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BD1CED">
        <w:rPr>
          <w:bCs/>
          <w:bdr w:val="none" w:sz="0" w:space="0" w:color="auto" w:frame="1"/>
        </w:rPr>
        <w:t>2024-2026</w:t>
      </w:r>
      <w:r w:rsidR="00AF17D5">
        <w:rPr>
          <w:bCs/>
          <w:bdr w:val="none" w:sz="0" w:space="0" w:color="auto" w:frame="1"/>
        </w:rPr>
        <w:t xml:space="preserve"> </w:t>
      </w:r>
      <w:r w:rsidRPr="00B014F1">
        <w:rPr>
          <w:bCs/>
          <w:sz w:val="22"/>
          <w:szCs w:val="22"/>
          <w:bdr w:val="none" w:sz="0" w:space="0" w:color="auto" w:frame="1"/>
        </w:rPr>
        <w:t>годы»</w:t>
      </w:r>
    </w:p>
    <w:p w14:paraId="2A5E999F" w14:textId="77777777" w:rsidR="00417FC1" w:rsidRPr="00B014F1" w:rsidRDefault="00417FC1" w:rsidP="009F6F5B">
      <w:pPr>
        <w:spacing w:after="0"/>
        <w:ind w:left="6237"/>
        <w:jc w:val="right"/>
        <w:rPr>
          <w:rFonts w:ascii="Times New Roman" w:hAnsi="Times New Roman" w:cs="Times New Roman"/>
        </w:rPr>
      </w:pPr>
    </w:p>
    <w:p w14:paraId="0A3831AC" w14:textId="77777777" w:rsidR="00417FC1" w:rsidRPr="00B014F1" w:rsidRDefault="00417FC1" w:rsidP="009F6F5B">
      <w:pPr>
        <w:spacing w:after="0"/>
        <w:ind w:left="6237"/>
        <w:jc w:val="center"/>
        <w:rPr>
          <w:rFonts w:ascii="Times New Roman" w:hAnsi="Times New Roman" w:cs="Times New Roman"/>
        </w:rPr>
      </w:pPr>
    </w:p>
    <w:p w14:paraId="28D63CD9" w14:textId="77777777" w:rsidR="00417FC1" w:rsidRPr="00B014F1" w:rsidRDefault="00417FC1" w:rsidP="009F6F5B">
      <w:pPr>
        <w:spacing w:after="0"/>
        <w:ind w:left="6237"/>
        <w:jc w:val="center"/>
        <w:rPr>
          <w:rFonts w:ascii="Times New Roman" w:hAnsi="Times New Roman" w:cs="Times New Roman"/>
        </w:rPr>
      </w:pPr>
    </w:p>
    <w:p w14:paraId="3DE90E80" w14:textId="77777777" w:rsidR="00417FC1" w:rsidRDefault="00417FC1" w:rsidP="009F6F5B">
      <w:pPr>
        <w:spacing w:after="0"/>
        <w:ind w:left="6237"/>
        <w:jc w:val="center"/>
        <w:rPr>
          <w:rFonts w:ascii="Times New Roman" w:hAnsi="Times New Roman" w:cs="Times New Roman"/>
        </w:rPr>
      </w:pPr>
    </w:p>
    <w:p w14:paraId="30DE0AC9" w14:textId="77777777" w:rsidR="008A7192" w:rsidRDefault="008A7192" w:rsidP="009F6F5B">
      <w:pPr>
        <w:spacing w:after="0"/>
        <w:ind w:left="6237"/>
        <w:jc w:val="center"/>
        <w:rPr>
          <w:rFonts w:ascii="Times New Roman" w:hAnsi="Times New Roman" w:cs="Times New Roman"/>
        </w:rPr>
      </w:pPr>
    </w:p>
    <w:p w14:paraId="51508308" w14:textId="77777777" w:rsidR="008A7192" w:rsidRDefault="008A7192" w:rsidP="009F6F5B">
      <w:pPr>
        <w:spacing w:after="0"/>
        <w:ind w:left="6237"/>
        <w:jc w:val="center"/>
        <w:rPr>
          <w:rFonts w:ascii="Times New Roman" w:hAnsi="Times New Roman" w:cs="Times New Roman"/>
        </w:rPr>
      </w:pPr>
    </w:p>
    <w:p w14:paraId="18BFA4B9" w14:textId="77777777" w:rsidR="008A7192" w:rsidRDefault="008A7192" w:rsidP="009F6F5B">
      <w:pPr>
        <w:spacing w:after="0"/>
        <w:ind w:left="6237"/>
        <w:jc w:val="center"/>
        <w:rPr>
          <w:rFonts w:ascii="Times New Roman" w:hAnsi="Times New Roman" w:cs="Times New Roman"/>
        </w:rPr>
      </w:pPr>
    </w:p>
    <w:p w14:paraId="0B1F0662" w14:textId="77777777" w:rsidR="008A7192" w:rsidRDefault="008A7192" w:rsidP="009F6F5B">
      <w:pPr>
        <w:spacing w:after="0"/>
        <w:ind w:left="6237"/>
        <w:jc w:val="center"/>
        <w:rPr>
          <w:rFonts w:ascii="Times New Roman" w:hAnsi="Times New Roman" w:cs="Times New Roman"/>
        </w:rPr>
      </w:pPr>
    </w:p>
    <w:p w14:paraId="4044816B" w14:textId="77777777" w:rsidR="008A7192" w:rsidRDefault="008A7192" w:rsidP="009F6F5B">
      <w:pPr>
        <w:spacing w:after="0"/>
        <w:ind w:left="6237"/>
        <w:jc w:val="center"/>
        <w:rPr>
          <w:rFonts w:ascii="Times New Roman" w:hAnsi="Times New Roman" w:cs="Times New Roman"/>
        </w:rPr>
      </w:pPr>
    </w:p>
    <w:p w14:paraId="1F25B8F8" w14:textId="77777777" w:rsidR="008A7192" w:rsidRDefault="008A7192" w:rsidP="009F6F5B">
      <w:pPr>
        <w:spacing w:after="0"/>
        <w:ind w:left="6237"/>
        <w:jc w:val="center"/>
        <w:rPr>
          <w:rFonts w:ascii="Times New Roman" w:hAnsi="Times New Roman" w:cs="Times New Roman"/>
        </w:rPr>
      </w:pPr>
    </w:p>
    <w:p w14:paraId="0535C66F" w14:textId="77777777" w:rsidR="008A7192" w:rsidRDefault="008A7192" w:rsidP="009F6F5B">
      <w:pPr>
        <w:spacing w:after="0"/>
        <w:ind w:left="6237"/>
        <w:jc w:val="center"/>
        <w:rPr>
          <w:rFonts w:ascii="Times New Roman" w:hAnsi="Times New Roman" w:cs="Times New Roman"/>
        </w:rPr>
      </w:pPr>
    </w:p>
    <w:p w14:paraId="7B0A369C" w14:textId="77777777" w:rsidR="008A7192" w:rsidRPr="00B014F1" w:rsidRDefault="008A7192" w:rsidP="009F6F5B">
      <w:pPr>
        <w:spacing w:after="0"/>
        <w:ind w:left="6237"/>
        <w:jc w:val="center"/>
        <w:rPr>
          <w:rFonts w:ascii="Times New Roman" w:hAnsi="Times New Roman" w:cs="Times New Roman"/>
        </w:rPr>
      </w:pPr>
    </w:p>
    <w:p w14:paraId="51DDF7E8" w14:textId="77777777" w:rsidR="00417FC1" w:rsidRPr="00B014F1" w:rsidRDefault="00417FC1" w:rsidP="009F6F5B">
      <w:pPr>
        <w:spacing w:after="0"/>
        <w:ind w:left="6237"/>
        <w:jc w:val="center"/>
        <w:rPr>
          <w:rFonts w:ascii="Times New Roman" w:hAnsi="Times New Roman" w:cs="Times New Roman"/>
        </w:rPr>
      </w:pPr>
    </w:p>
    <w:p w14:paraId="4B7C5539" w14:textId="77777777" w:rsidR="00417FC1" w:rsidRPr="00B014F1" w:rsidRDefault="00417FC1" w:rsidP="009F6F5B">
      <w:pPr>
        <w:spacing w:after="0"/>
        <w:ind w:left="6237"/>
        <w:jc w:val="center"/>
        <w:rPr>
          <w:rFonts w:ascii="Times New Roman" w:hAnsi="Times New Roman" w:cs="Times New Roman"/>
        </w:rPr>
      </w:pPr>
    </w:p>
    <w:p w14:paraId="7BDE52A8" w14:textId="77777777" w:rsidR="00417FC1" w:rsidRPr="00B014F1" w:rsidRDefault="00417FC1" w:rsidP="009F6F5B">
      <w:pPr>
        <w:spacing w:after="0"/>
        <w:ind w:left="6237"/>
        <w:jc w:val="center"/>
        <w:rPr>
          <w:rFonts w:ascii="Times New Roman" w:hAnsi="Times New Roman" w:cs="Times New Roman"/>
        </w:rPr>
      </w:pPr>
    </w:p>
    <w:p w14:paraId="1B15E6E7" w14:textId="77777777" w:rsidR="00417FC1" w:rsidRPr="00B014F1" w:rsidRDefault="00417FC1" w:rsidP="009F6F5B">
      <w:pPr>
        <w:spacing w:after="0"/>
        <w:ind w:left="6237"/>
        <w:jc w:val="center"/>
        <w:rPr>
          <w:rFonts w:ascii="Times New Roman" w:hAnsi="Times New Roman" w:cs="Times New Roman"/>
        </w:rPr>
      </w:pPr>
    </w:p>
    <w:p w14:paraId="3247E6BD" w14:textId="77777777"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14:paraId="0B6BAAB1"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14:paraId="3C800D76" w14:textId="51E32708"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BD1CED">
        <w:rPr>
          <w:bCs/>
          <w:bdr w:val="none" w:sz="0" w:space="0" w:color="auto" w:frame="1"/>
        </w:rPr>
        <w:t>2024-2026</w:t>
      </w:r>
      <w:r w:rsidRPr="00B014F1">
        <w:rPr>
          <w:rFonts w:ascii="Times New Roman" w:hAnsi="Times New Roman" w:cs="Times New Roman"/>
        </w:rPr>
        <w:t>годы»</w:t>
      </w:r>
    </w:p>
    <w:p w14:paraId="17913472"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3895C551" w14:textId="77777777" w:rsidR="00417FC1" w:rsidRPr="00B014F1" w:rsidRDefault="00417FC1" w:rsidP="009F6F5B">
      <w:pPr>
        <w:spacing w:after="0"/>
        <w:jc w:val="center"/>
        <w:rPr>
          <w:rFonts w:ascii="Times New Roman" w:hAnsi="Times New Roman" w:cs="Times New Roman"/>
        </w:rPr>
      </w:pPr>
    </w:p>
    <w:p w14:paraId="64BF8E56" w14:textId="77777777" w:rsidR="00417FC1" w:rsidRPr="00B014F1" w:rsidRDefault="00417FC1" w:rsidP="009F6F5B">
      <w:pPr>
        <w:spacing w:after="0"/>
        <w:jc w:val="center"/>
        <w:rPr>
          <w:rFonts w:ascii="Times New Roman" w:hAnsi="Times New Roman" w:cs="Times New Roman"/>
        </w:rPr>
      </w:pPr>
    </w:p>
    <w:p w14:paraId="23C4783F" w14:textId="77777777" w:rsidR="00417FC1" w:rsidRPr="00B014F1" w:rsidRDefault="00417FC1" w:rsidP="009F6F5B">
      <w:pPr>
        <w:spacing w:after="0"/>
        <w:jc w:val="center"/>
        <w:rPr>
          <w:rFonts w:ascii="Times New Roman" w:hAnsi="Times New Roman" w:cs="Times New Roman"/>
        </w:rPr>
      </w:pPr>
    </w:p>
    <w:p w14:paraId="4345DE28" w14:textId="77777777" w:rsidR="00417FC1" w:rsidRPr="00B014F1" w:rsidRDefault="00417FC1" w:rsidP="009F6F5B">
      <w:pPr>
        <w:spacing w:after="0"/>
        <w:jc w:val="center"/>
        <w:rPr>
          <w:rFonts w:ascii="Times New Roman" w:hAnsi="Times New Roman" w:cs="Times New Roman"/>
        </w:rPr>
      </w:pPr>
    </w:p>
    <w:p w14:paraId="6A687321" w14:textId="77777777" w:rsidR="00417FC1" w:rsidRDefault="00417FC1" w:rsidP="009F6F5B">
      <w:pPr>
        <w:spacing w:after="0"/>
        <w:jc w:val="center"/>
        <w:rPr>
          <w:rFonts w:ascii="Times New Roman" w:hAnsi="Times New Roman" w:cs="Times New Roman"/>
        </w:rPr>
      </w:pPr>
    </w:p>
    <w:p w14:paraId="4415A795" w14:textId="77777777" w:rsidR="002309C9" w:rsidRPr="00B014F1" w:rsidRDefault="002309C9" w:rsidP="009F6F5B">
      <w:pPr>
        <w:spacing w:after="0"/>
        <w:jc w:val="center"/>
        <w:rPr>
          <w:rFonts w:ascii="Times New Roman" w:hAnsi="Times New Roman" w:cs="Times New Roman"/>
        </w:rPr>
      </w:pPr>
    </w:p>
    <w:p w14:paraId="0DCADCDE" w14:textId="77777777" w:rsidR="00417FC1" w:rsidRDefault="00417FC1" w:rsidP="009F6F5B">
      <w:pPr>
        <w:spacing w:after="0"/>
        <w:jc w:val="center"/>
        <w:rPr>
          <w:rFonts w:ascii="Times New Roman" w:hAnsi="Times New Roman" w:cs="Times New Roman"/>
        </w:rPr>
      </w:pPr>
    </w:p>
    <w:p w14:paraId="3A87ED0B" w14:textId="77777777" w:rsidR="008A7192" w:rsidRDefault="008A7192" w:rsidP="009F6F5B">
      <w:pPr>
        <w:spacing w:after="0"/>
        <w:jc w:val="center"/>
        <w:rPr>
          <w:rFonts w:ascii="Times New Roman" w:hAnsi="Times New Roman" w:cs="Times New Roman"/>
        </w:rPr>
      </w:pPr>
    </w:p>
    <w:p w14:paraId="0B9D81E9" w14:textId="77777777" w:rsidR="008A7192" w:rsidRDefault="008A7192" w:rsidP="009F6F5B">
      <w:pPr>
        <w:spacing w:after="0"/>
        <w:jc w:val="center"/>
        <w:rPr>
          <w:rFonts w:ascii="Times New Roman" w:hAnsi="Times New Roman" w:cs="Times New Roman"/>
        </w:rPr>
      </w:pPr>
    </w:p>
    <w:p w14:paraId="348D82FD" w14:textId="77777777" w:rsidR="008A7192" w:rsidRDefault="008A7192" w:rsidP="009F6F5B">
      <w:pPr>
        <w:spacing w:after="0"/>
        <w:jc w:val="center"/>
        <w:rPr>
          <w:rFonts w:ascii="Times New Roman" w:hAnsi="Times New Roman" w:cs="Times New Roman"/>
        </w:rPr>
      </w:pPr>
    </w:p>
    <w:p w14:paraId="33E6F85B" w14:textId="77777777" w:rsidR="008A7192" w:rsidRDefault="008A7192" w:rsidP="009F6F5B">
      <w:pPr>
        <w:spacing w:after="0"/>
        <w:jc w:val="center"/>
        <w:rPr>
          <w:rFonts w:ascii="Times New Roman" w:hAnsi="Times New Roman" w:cs="Times New Roman"/>
        </w:rPr>
      </w:pPr>
    </w:p>
    <w:p w14:paraId="3ED289BC" w14:textId="77777777" w:rsidR="008A7192" w:rsidRDefault="008A7192" w:rsidP="009F6F5B">
      <w:pPr>
        <w:spacing w:after="0"/>
        <w:jc w:val="center"/>
        <w:rPr>
          <w:rFonts w:ascii="Times New Roman" w:hAnsi="Times New Roman" w:cs="Times New Roman"/>
        </w:rPr>
      </w:pPr>
    </w:p>
    <w:p w14:paraId="2DFAC07F" w14:textId="77777777" w:rsidR="008A7192" w:rsidRDefault="008A7192" w:rsidP="009F6F5B">
      <w:pPr>
        <w:spacing w:after="0"/>
        <w:jc w:val="center"/>
        <w:rPr>
          <w:rFonts w:ascii="Times New Roman" w:hAnsi="Times New Roman" w:cs="Times New Roman"/>
        </w:rPr>
      </w:pPr>
    </w:p>
    <w:p w14:paraId="07B7A1C1" w14:textId="77777777" w:rsidR="008A7192" w:rsidRDefault="008A7192" w:rsidP="009F6F5B">
      <w:pPr>
        <w:spacing w:after="0"/>
        <w:jc w:val="center"/>
        <w:rPr>
          <w:rFonts w:ascii="Times New Roman" w:hAnsi="Times New Roman" w:cs="Times New Roman"/>
        </w:rPr>
      </w:pPr>
    </w:p>
    <w:p w14:paraId="2AC525E2" w14:textId="77777777" w:rsidR="008A7192" w:rsidRDefault="008A7192" w:rsidP="009F6F5B">
      <w:pPr>
        <w:spacing w:after="0"/>
        <w:jc w:val="center"/>
        <w:rPr>
          <w:rFonts w:ascii="Times New Roman" w:hAnsi="Times New Roman" w:cs="Times New Roman"/>
        </w:rPr>
      </w:pPr>
    </w:p>
    <w:p w14:paraId="684B0E7D" w14:textId="77777777" w:rsidR="008A7192" w:rsidRDefault="008A7192" w:rsidP="009F6F5B">
      <w:pPr>
        <w:spacing w:after="0"/>
        <w:jc w:val="center"/>
        <w:rPr>
          <w:rFonts w:ascii="Times New Roman" w:hAnsi="Times New Roman" w:cs="Times New Roman"/>
        </w:rPr>
      </w:pPr>
    </w:p>
    <w:p w14:paraId="2277C4E0" w14:textId="77777777" w:rsidR="00AB51C1" w:rsidRDefault="00AB51C1" w:rsidP="009F6F5B">
      <w:pPr>
        <w:spacing w:after="0"/>
        <w:jc w:val="center"/>
        <w:rPr>
          <w:rFonts w:ascii="Times New Roman" w:hAnsi="Times New Roman" w:cs="Times New Roman"/>
        </w:rPr>
      </w:pPr>
    </w:p>
    <w:p w14:paraId="67C89BB1" w14:textId="77777777" w:rsidR="008A7192" w:rsidRDefault="008A7192" w:rsidP="009F6F5B">
      <w:pPr>
        <w:spacing w:after="0"/>
        <w:jc w:val="center"/>
        <w:rPr>
          <w:rFonts w:ascii="Times New Roman" w:hAnsi="Times New Roman" w:cs="Times New Roman"/>
        </w:rPr>
      </w:pPr>
    </w:p>
    <w:p w14:paraId="1609B8BC" w14:textId="77777777" w:rsidR="008A7192" w:rsidRDefault="008A7192" w:rsidP="009F6F5B">
      <w:pPr>
        <w:spacing w:after="0"/>
        <w:jc w:val="center"/>
        <w:rPr>
          <w:rFonts w:ascii="Times New Roman" w:hAnsi="Times New Roman" w:cs="Times New Roman"/>
        </w:rPr>
      </w:pPr>
    </w:p>
    <w:p w14:paraId="0E00B933" w14:textId="77777777" w:rsidR="008A7192" w:rsidRDefault="008A7192" w:rsidP="009F6F5B">
      <w:pPr>
        <w:spacing w:after="0"/>
        <w:jc w:val="center"/>
        <w:rPr>
          <w:rFonts w:ascii="Times New Roman" w:hAnsi="Times New Roman" w:cs="Times New Roman"/>
        </w:rPr>
      </w:pPr>
    </w:p>
    <w:p w14:paraId="4CCD9625" w14:textId="77777777" w:rsidR="008A7192" w:rsidRDefault="008A7192" w:rsidP="009F6F5B">
      <w:pPr>
        <w:spacing w:after="0"/>
        <w:jc w:val="center"/>
        <w:rPr>
          <w:rFonts w:ascii="Times New Roman" w:hAnsi="Times New Roman" w:cs="Times New Roman"/>
        </w:rPr>
      </w:pPr>
    </w:p>
    <w:p w14:paraId="0605E143" w14:textId="77777777" w:rsidR="008A7192" w:rsidRDefault="008A7192" w:rsidP="009F6F5B">
      <w:pPr>
        <w:spacing w:after="0"/>
        <w:jc w:val="center"/>
        <w:rPr>
          <w:rFonts w:ascii="Times New Roman" w:hAnsi="Times New Roman" w:cs="Times New Roman"/>
        </w:rPr>
      </w:pPr>
    </w:p>
    <w:p w14:paraId="2A9F7652" w14:textId="77777777" w:rsidR="00637944" w:rsidRDefault="00637944" w:rsidP="009F6F5B">
      <w:pPr>
        <w:spacing w:after="0"/>
        <w:jc w:val="center"/>
        <w:rPr>
          <w:rFonts w:ascii="Times New Roman" w:hAnsi="Times New Roman" w:cs="Times New Roman"/>
        </w:rPr>
      </w:pPr>
    </w:p>
    <w:p w14:paraId="428AFD5B" w14:textId="77777777" w:rsidR="00F97264" w:rsidRDefault="00F97264" w:rsidP="009F6F5B">
      <w:pPr>
        <w:autoSpaceDE w:val="0"/>
        <w:autoSpaceDN w:val="0"/>
        <w:adjustRightInd w:val="0"/>
        <w:spacing w:after="0"/>
        <w:jc w:val="center"/>
        <w:outlineLvl w:val="1"/>
        <w:rPr>
          <w:rFonts w:ascii="Times New Roman" w:hAnsi="Times New Roman" w:cs="Times New Roman"/>
          <w:b/>
          <w:lang w:eastAsia="ru-RU"/>
        </w:rPr>
      </w:pPr>
    </w:p>
    <w:p w14:paraId="6926768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039E1D85"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513"/>
      </w:tblGrid>
      <w:tr w:rsidR="00BE0EA4" w:rsidRPr="00B014F1" w14:paraId="6AE7CD63" w14:textId="77777777" w:rsidTr="00EF40EB">
        <w:tc>
          <w:tcPr>
            <w:tcW w:w="2660" w:type="dxa"/>
          </w:tcPr>
          <w:p w14:paraId="63DF302F"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Наименование </w:t>
            </w:r>
            <w:r w:rsidR="0028047B" w:rsidRPr="00A46B45">
              <w:rPr>
                <w:rFonts w:ascii="Times New Roman" w:hAnsi="Times New Roman" w:cs="Times New Roman"/>
                <w:lang w:eastAsia="ru-RU"/>
              </w:rPr>
              <w:t>Подп</w:t>
            </w:r>
            <w:r w:rsidRPr="00A46B45">
              <w:rPr>
                <w:rFonts w:ascii="Times New Roman" w:hAnsi="Times New Roman" w:cs="Times New Roman"/>
                <w:lang w:eastAsia="ru-RU"/>
              </w:rPr>
              <w:t xml:space="preserve">рограммы    </w:t>
            </w:r>
          </w:p>
        </w:tc>
        <w:tc>
          <w:tcPr>
            <w:tcW w:w="7513" w:type="dxa"/>
          </w:tcPr>
          <w:p w14:paraId="0448761C" w14:textId="1DAEE65F" w:rsidR="00BE0EA4" w:rsidRPr="00A46B45" w:rsidRDefault="00BE0EA4" w:rsidP="00F97264">
            <w:pPr>
              <w:spacing w:after="0"/>
              <w:jc w:val="both"/>
              <w:rPr>
                <w:rFonts w:ascii="Times New Roman" w:hAnsi="Times New Roman" w:cs="Times New Roman"/>
                <w:lang w:eastAsia="ru-RU"/>
              </w:rPr>
            </w:pPr>
            <w:r w:rsidRPr="00A46B45">
              <w:rPr>
                <w:rFonts w:ascii="Times New Roman" w:hAnsi="Times New Roman" w:cs="Times New Roman"/>
              </w:rPr>
              <w:t>"Модернизация и развитие автомобильных дорог общего пользования местного значе</w:t>
            </w:r>
            <w:r w:rsidR="002F11C6" w:rsidRPr="00A46B45">
              <w:rPr>
                <w:rFonts w:ascii="Times New Roman" w:hAnsi="Times New Roman" w:cs="Times New Roman"/>
              </w:rPr>
              <w:t>ния в сельском поселении Узюково</w:t>
            </w:r>
            <w:r w:rsidRPr="00A46B45">
              <w:rPr>
                <w:rFonts w:ascii="Times New Roman" w:hAnsi="Times New Roman" w:cs="Times New Roman"/>
              </w:rPr>
              <w:t xml:space="preserve"> муниципального района Ставропольский</w:t>
            </w:r>
            <w:r w:rsidR="000F5C9D" w:rsidRPr="00A46B45">
              <w:rPr>
                <w:rFonts w:ascii="Times New Roman" w:hAnsi="Times New Roman" w:cs="Times New Roman"/>
              </w:rPr>
              <w:t xml:space="preserve"> </w:t>
            </w:r>
            <w:r w:rsidRPr="00A46B45">
              <w:rPr>
                <w:rFonts w:ascii="Times New Roman" w:hAnsi="Times New Roman" w:cs="Times New Roman"/>
              </w:rPr>
              <w:t xml:space="preserve">Самарской области на </w:t>
            </w:r>
            <w:r w:rsidR="00BD1CED">
              <w:rPr>
                <w:bCs/>
                <w:bdr w:val="none" w:sz="0" w:space="0" w:color="auto" w:frame="1"/>
              </w:rPr>
              <w:t>2024-2026</w:t>
            </w:r>
            <w:r w:rsidR="00B2310F" w:rsidRPr="00A46B45">
              <w:rPr>
                <w:bCs/>
                <w:bdr w:val="none" w:sz="0" w:space="0" w:color="auto" w:frame="1"/>
              </w:rPr>
              <w:t xml:space="preserve"> </w:t>
            </w:r>
            <w:r w:rsidRPr="00A46B45">
              <w:rPr>
                <w:rFonts w:ascii="Times New Roman" w:hAnsi="Times New Roman" w:cs="Times New Roman"/>
              </w:rPr>
              <w:t>годы</w:t>
            </w:r>
            <w:r w:rsidRPr="00A46B45">
              <w:rPr>
                <w:rFonts w:ascii="Times New Roman" w:hAnsi="Times New Roman" w:cs="Times New Roman"/>
                <w:lang w:eastAsia="ru-RU"/>
              </w:rPr>
              <w:t>" (далее - Подпрограмма)</w:t>
            </w:r>
          </w:p>
        </w:tc>
      </w:tr>
      <w:tr w:rsidR="00BE0EA4" w:rsidRPr="00B014F1" w14:paraId="34207834" w14:textId="77777777" w:rsidTr="00EF40EB">
        <w:trPr>
          <w:trHeight w:val="413"/>
        </w:trPr>
        <w:tc>
          <w:tcPr>
            <w:tcW w:w="2660" w:type="dxa"/>
          </w:tcPr>
          <w:p w14:paraId="59BF382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Заказчик </w:t>
            </w:r>
            <w:r w:rsidR="0028047B" w:rsidRPr="00A46B45">
              <w:rPr>
                <w:rFonts w:ascii="Times New Roman" w:hAnsi="Times New Roman" w:cs="Times New Roman"/>
                <w:lang w:eastAsia="ru-RU"/>
              </w:rPr>
              <w:t>Подпрограммы</w:t>
            </w:r>
          </w:p>
        </w:tc>
        <w:tc>
          <w:tcPr>
            <w:tcW w:w="7513" w:type="dxa"/>
          </w:tcPr>
          <w:p w14:paraId="17DA7E00" w14:textId="77777777" w:rsidR="00BE0EA4" w:rsidRPr="00A46B45" w:rsidRDefault="00BE0EA4" w:rsidP="009F6F5B">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59339789" w14:textId="77777777" w:rsidTr="00EF40EB">
        <w:trPr>
          <w:trHeight w:val="412"/>
        </w:trPr>
        <w:tc>
          <w:tcPr>
            <w:tcW w:w="2660" w:type="dxa"/>
          </w:tcPr>
          <w:p w14:paraId="5CB03130" w14:textId="77777777" w:rsidR="00BE0EA4" w:rsidRPr="00A46B45" w:rsidRDefault="00EF40EB" w:rsidP="00EF40E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Исполнители П</w:t>
            </w:r>
            <w:r w:rsidR="0028047B" w:rsidRPr="00A46B45">
              <w:rPr>
                <w:rFonts w:ascii="Times New Roman" w:hAnsi="Times New Roman" w:cs="Times New Roman"/>
                <w:lang w:eastAsia="ru-RU"/>
              </w:rPr>
              <w:t>одпрограммы</w:t>
            </w:r>
          </w:p>
        </w:tc>
        <w:tc>
          <w:tcPr>
            <w:tcW w:w="7513" w:type="dxa"/>
          </w:tcPr>
          <w:p w14:paraId="6E5BF785" w14:textId="77777777" w:rsidR="00BE0EA4" w:rsidRPr="00A46B45" w:rsidRDefault="00BE0EA4" w:rsidP="00A07307">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6D5AEF6" w14:textId="77777777" w:rsidTr="00EF40EB">
        <w:tc>
          <w:tcPr>
            <w:tcW w:w="2660" w:type="dxa"/>
          </w:tcPr>
          <w:p w14:paraId="2B49441A"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Основная цель </w:t>
            </w:r>
            <w:r w:rsidR="0028047B" w:rsidRPr="00A46B45">
              <w:rPr>
                <w:rFonts w:ascii="Times New Roman" w:hAnsi="Times New Roman" w:cs="Times New Roman"/>
                <w:lang w:eastAsia="ru-RU"/>
              </w:rPr>
              <w:t>Подпрограммы</w:t>
            </w:r>
          </w:p>
        </w:tc>
        <w:tc>
          <w:tcPr>
            <w:tcW w:w="7513" w:type="dxa"/>
          </w:tcPr>
          <w:p w14:paraId="34C6716A"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улучшение качества дорожной сети сельского поселения </w:t>
            </w:r>
            <w:r w:rsidR="002F11C6" w:rsidRPr="00A46B45">
              <w:rPr>
                <w:rFonts w:ascii="Times New Roman" w:hAnsi="Times New Roman" w:cs="Times New Roman"/>
              </w:rPr>
              <w:t>Узюково</w:t>
            </w:r>
            <w:r w:rsidRPr="00A46B45">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3BF9AC6D"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увеличение протяженности дорог с усовершенствованным покрытием;</w:t>
            </w:r>
          </w:p>
          <w:p w14:paraId="74589EE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0B0C4068" w14:textId="77777777" w:rsidTr="00EF40EB">
        <w:trPr>
          <w:trHeight w:val="1220"/>
        </w:trPr>
        <w:tc>
          <w:tcPr>
            <w:tcW w:w="2660" w:type="dxa"/>
          </w:tcPr>
          <w:p w14:paraId="4EA5C425" w14:textId="77777777"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Основные задачи </w:t>
            </w:r>
            <w:r w:rsidR="0028047B" w:rsidRPr="00A46B45">
              <w:rPr>
                <w:rFonts w:ascii="Times New Roman" w:hAnsi="Times New Roman" w:cs="Times New Roman"/>
                <w:lang w:eastAsia="ru-RU"/>
              </w:rPr>
              <w:t>Подпрограммы</w:t>
            </w:r>
          </w:p>
        </w:tc>
        <w:tc>
          <w:tcPr>
            <w:tcW w:w="7513" w:type="dxa"/>
          </w:tcPr>
          <w:p w14:paraId="4862A2CC" w14:textId="77777777"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14:paraId="3B4A426B" w14:textId="77777777" w:rsidTr="00376EA6">
        <w:trPr>
          <w:trHeight w:val="699"/>
        </w:trPr>
        <w:tc>
          <w:tcPr>
            <w:tcW w:w="2660" w:type="dxa"/>
          </w:tcPr>
          <w:p w14:paraId="700F9684" w14:textId="77777777" w:rsidR="00BE0EA4" w:rsidRPr="00A46B45" w:rsidRDefault="00BE0EA4" w:rsidP="007452D2">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Сроки реализации </w:t>
            </w:r>
            <w:r w:rsidR="0028047B" w:rsidRPr="00A46B45">
              <w:rPr>
                <w:rFonts w:ascii="Times New Roman" w:hAnsi="Times New Roman" w:cs="Times New Roman"/>
                <w:lang w:eastAsia="ru-RU"/>
              </w:rPr>
              <w:t xml:space="preserve">Подпрограммы </w:t>
            </w:r>
          </w:p>
        </w:tc>
        <w:tc>
          <w:tcPr>
            <w:tcW w:w="7513" w:type="dxa"/>
          </w:tcPr>
          <w:p w14:paraId="210E43C3" w14:textId="7D175340" w:rsidR="00BE0EA4" w:rsidRPr="00A46B45" w:rsidRDefault="00BD1CED" w:rsidP="00F97264">
            <w:pPr>
              <w:autoSpaceDE w:val="0"/>
              <w:autoSpaceDN w:val="0"/>
              <w:adjustRightInd w:val="0"/>
              <w:spacing w:after="0"/>
              <w:outlineLvl w:val="1"/>
              <w:rPr>
                <w:rFonts w:ascii="Times New Roman" w:hAnsi="Times New Roman" w:cs="Times New Roman"/>
                <w:lang w:eastAsia="ru-RU"/>
              </w:rPr>
            </w:pPr>
            <w:r>
              <w:rPr>
                <w:bCs/>
                <w:bdr w:val="none" w:sz="0" w:space="0" w:color="auto" w:frame="1"/>
              </w:rPr>
              <w:t>2024-2026</w:t>
            </w:r>
            <w:r w:rsidR="00BE0EA4" w:rsidRPr="00A46B45">
              <w:rPr>
                <w:rFonts w:ascii="Times New Roman" w:hAnsi="Times New Roman" w:cs="Times New Roman"/>
                <w:lang w:eastAsia="ru-RU"/>
              </w:rPr>
              <w:t>годы</w:t>
            </w:r>
          </w:p>
        </w:tc>
      </w:tr>
      <w:tr w:rsidR="00BE0EA4" w:rsidRPr="00B014F1" w14:paraId="3E9196F9" w14:textId="77777777" w:rsidTr="00EF40EB">
        <w:tc>
          <w:tcPr>
            <w:tcW w:w="2660" w:type="dxa"/>
          </w:tcPr>
          <w:p w14:paraId="2AE2CDA7"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источники  </w:t>
            </w:r>
            <w:r w:rsidRPr="00A46B45">
              <w:rPr>
                <w:rFonts w:ascii="Times New Roman" w:hAnsi="Times New Roman" w:cs="Times New Roman"/>
                <w:lang w:eastAsia="ru-RU"/>
              </w:rPr>
              <w:t>финансирования</w:t>
            </w:r>
            <w:r w:rsidR="000F5C9D" w:rsidRPr="00A46B45">
              <w:rPr>
                <w:rFonts w:ascii="Times New Roman" w:hAnsi="Times New Roman" w:cs="Times New Roman"/>
                <w:lang w:eastAsia="ru-RU"/>
              </w:rPr>
              <w:t xml:space="preserve"> </w:t>
            </w:r>
            <w:r w:rsidR="0028047B" w:rsidRPr="00A46B45">
              <w:rPr>
                <w:rFonts w:ascii="Times New Roman" w:hAnsi="Times New Roman" w:cs="Times New Roman"/>
                <w:lang w:eastAsia="ru-RU"/>
              </w:rPr>
              <w:t>Подпрограммы</w:t>
            </w:r>
          </w:p>
        </w:tc>
        <w:tc>
          <w:tcPr>
            <w:tcW w:w="7513" w:type="dxa"/>
          </w:tcPr>
          <w:p w14:paraId="59F83DC8" w14:textId="6C41EBCF" w:rsidR="00EF40EB" w:rsidRPr="001A38F2" w:rsidRDefault="00BE0EA4" w:rsidP="000870AE">
            <w:pPr>
              <w:pStyle w:val="a4"/>
              <w:spacing w:before="0" w:beforeAutospacing="0" w:after="0" w:afterAutospacing="0" w:line="276" w:lineRule="auto"/>
              <w:ind w:left="30" w:right="30"/>
              <w:textAlignment w:val="baseline"/>
            </w:pPr>
            <w:r w:rsidRPr="001A38F2">
              <w:rPr>
                <w:sz w:val="22"/>
                <w:szCs w:val="22"/>
              </w:rPr>
              <w:t xml:space="preserve">Для выполнения мероприятий Программы необходимо </w:t>
            </w:r>
            <w:r w:rsidR="001A38F2" w:rsidRPr="001A38F2">
              <w:rPr>
                <w:sz w:val="22"/>
                <w:szCs w:val="22"/>
              </w:rPr>
              <w:t>8 217 936</w:t>
            </w:r>
            <w:r w:rsidR="00C11DF1" w:rsidRPr="001A38F2">
              <w:rPr>
                <w:sz w:val="22"/>
                <w:szCs w:val="22"/>
              </w:rPr>
              <w:t xml:space="preserve"> </w:t>
            </w:r>
            <w:r w:rsidRPr="001A38F2">
              <w:rPr>
                <w:sz w:val="22"/>
                <w:szCs w:val="22"/>
              </w:rPr>
              <w:t>руб</w:t>
            </w:r>
            <w:r w:rsidR="00BA0CCC" w:rsidRPr="001A38F2">
              <w:t xml:space="preserve">. </w:t>
            </w:r>
            <w:r w:rsidR="001A38F2" w:rsidRPr="001A38F2">
              <w:t>00</w:t>
            </w:r>
            <w:r w:rsidR="00C11DF1" w:rsidRPr="001A38F2">
              <w:t xml:space="preserve"> </w:t>
            </w:r>
            <w:r w:rsidR="00BA0CCC" w:rsidRPr="001A38F2">
              <w:t xml:space="preserve"> коп.</w:t>
            </w:r>
            <w:r w:rsidRPr="001A38F2">
              <w:t xml:space="preserve">, в том числе и по годам:                                                   </w:t>
            </w:r>
          </w:p>
          <w:p w14:paraId="236711C0" w14:textId="29DACAC8" w:rsidR="008000A6" w:rsidRPr="001A38F2" w:rsidRDefault="00E758DC" w:rsidP="000870AE">
            <w:pPr>
              <w:pStyle w:val="a4"/>
              <w:spacing w:before="0" w:beforeAutospacing="0" w:after="0" w:afterAutospacing="0" w:line="276" w:lineRule="auto"/>
              <w:ind w:left="30" w:right="30"/>
              <w:textAlignment w:val="baseline"/>
              <w:rPr>
                <w:sz w:val="22"/>
                <w:szCs w:val="22"/>
              </w:rPr>
            </w:pPr>
            <w:r w:rsidRPr="001A38F2">
              <w:rPr>
                <w:sz w:val="22"/>
                <w:szCs w:val="22"/>
              </w:rPr>
              <w:t>202</w:t>
            </w:r>
            <w:r w:rsidR="00404C3C" w:rsidRPr="001A38F2">
              <w:rPr>
                <w:sz w:val="22"/>
                <w:szCs w:val="22"/>
              </w:rPr>
              <w:t xml:space="preserve">4 </w:t>
            </w:r>
            <w:r w:rsidR="008000A6" w:rsidRPr="001A38F2">
              <w:rPr>
                <w:sz w:val="22"/>
                <w:szCs w:val="22"/>
              </w:rPr>
              <w:t xml:space="preserve">год </w:t>
            </w:r>
            <w:r w:rsidR="00FD2358" w:rsidRPr="001A38F2">
              <w:rPr>
                <w:sz w:val="22"/>
                <w:szCs w:val="22"/>
              </w:rPr>
              <w:t xml:space="preserve">– </w:t>
            </w:r>
            <w:r w:rsidR="006C3574" w:rsidRPr="001A38F2">
              <w:rPr>
                <w:sz w:val="22"/>
                <w:szCs w:val="22"/>
              </w:rPr>
              <w:t>2</w:t>
            </w:r>
            <w:r w:rsidR="001A38F2" w:rsidRPr="001A38F2">
              <w:rPr>
                <w:sz w:val="22"/>
                <w:szCs w:val="22"/>
              </w:rPr>
              <w:t> 664 159</w:t>
            </w:r>
            <w:r w:rsidR="006C3574" w:rsidRPr="001A38F2">
              <w:rPr>
                <w:sz w:val="22"/>
                <w:szCs w:val="22"/>
              </w:rPr>
              <w:t xml:space="preserve"> </w:t>
            </w:r>
            <w:r w:rsidR="008000A6" w:rsidRPr="001A38F2">
              <w:rPr>
                <w:sz w:val="22"/>
                <w:szCs w:val="22"/>
              </w:rPr>
              <w:t xml:space="preserve">руб. </w:t>
            </w:r>
            <w:r w:rsidR="001A38F2" w:rsidRPr="001A38F2">
              <w:rPr>
                <w:sz w:val="22"/>
                <w:szCs w:val="22"/>
              </w:rPr>
              <w:t>0</w:t>
            </w:r>
            <w:r w:rsidR="006C3574" w:rsidRPr="001A38F2">
              <w:rPr>
                <w:sz w:val="22"/>
                <w:szCs w:val="22"/>
              </w:rPr>
              <w:t>0</w:t>
            </w:r>
            <w:r w:rsidR="00E16339" w:rsidRPr="001A38F2">
              <w:rPr>
                <w:sz w:val="22"/>
                <w:szCs w:val="22"/>
              </w:rPr>
              <w:t xml:space="preserve"> </w:t>
            </w:r>
            <w:r w:rsidR="00BA0CCC" w:rsidRPr="001A38F2">
              <w:rPr>
                <w:sz w:val="22"/>
                <w:szCs w:val="22"/>
              </w:rPr>
              <w:t>коп.;</w:t>
            </w:r>
          </w:p>
          <w:p w14:paraId="4420C266" w14:textId="09024FEC" w:rsidR="008000A6" w:rsidRPr="001A38F2" w:rsidRDefault="00E758DC" w:rsidP="008000A6">
            <w:pPr>
              <w:pStyle w:val="a4"/>
              <w:spacing w:before="0" w:beforeAutospacing="0" w:after="0" w:afterAutospacing="0" w:line="276" w:lineRule="auto"/>
              <w:ind w:left="30" w:right="30"/>
              <w:jc w:val="both"/>
              <w:textAlignment w:val="baseline"/>
              <w:rPr>
                <w:sz w:val="22"/>
                <w:szCs w:val="22"/>
              </w:rPr>
            </w:pPr>
            <w:r w:rsidRPr="001A38F2">
              <w:rPr>
                <w:sz w:val="22"/>
                <w:szCs w:val="22"/>
              </w:rPr>
              <w:t>202</w:t>
            </w:r>
            <w:r w:rsidR="00404C3C" w:rsidRPr="001A38F2">
              <w:rPr>
                <w:sz w:val="22"/>
                <w:szCs w:val="22"/>
              </w:rPr>
              <w:t>5</w:t>
            </w:r>
            <w:r w:rsidR="008000A6" w:rsidRPr="001A38F2">
              <w:rPr>
                <w:sz w:val="22"/>
                <w:szCs w:val="22"/>
              </w:rPr>
              <w:t xml:space="preserve"> год </w:t>
            </w:r>
            <w:r w:rsidR="00FD2358" w:rsidRPr="001A38F2">
              <w:rPr>
                <w:sz w:val="22"/>
                <w:szCs w:val="22"/>
              </w:rPr>
              <w:t xml:space="preserve">– </w:t>
            </w:r>
            <w:r w:rsidR="006C3574" w:rsidRPr="001A38F2">
              <w:rPr>
                <w:sz w:val="22"/>
                <w:szCs w:val="22"/>
              </w:rPr>
              <w:t>2</w:t>
            </w:r>
            <w:r w:rsidR="001A38F2" w:rsidRPr="001A38F2">
              <w:rPr>
                <w:sz w:val="22"/>
                <w:szCs w:val="22"/>
              </w:rPr>
              <w:t> 745 274</w:t>
            </w:r>
            <w:r w:rsidR="008000A6" w:rsidRPr="001A38F2">
              <w:rPr>
                <w:sz w:val="22"/>
                <w:szCs w:val="22"/>
              </w:rPr>
              <w:t xml:space="preserve"> руб. </w:t>
            </w:r>
            <w:r w:rsidR="001A38F2" w:rsidRPr="001A38F2">
              <w:rPr>
                <w:sz w:val="22"/>
                <w:szCs w:val="22"/>
              </w:rPr>
              <w:t>00</w:t>
            </w:r>
            <w:r w:rsidR="00E16339" w:rsidRPr="001A38F2">
              <w:rPr>
                <w:sz w:val="22"/>
                <w:szCs w:val="22"/>
              </w:rPr>
              <w:t xml:space="preserve"> </w:t>
            </w:r>
            <w:r w:rsidR="00BA0CCC" w:rsidRPr="001A38F2">
              <w:rPr>
                <w:sz w:val="22"/>
                <w:szCs w:val="22"/>
              </w:rPr>
              <w:t>коп.;</w:t>
            </w:r>
          </w:p>
          <w:p w14:paraId="37CEA01E" w14:textId="144CFA0E" w:rsidR="008000A6" w:rsidRPr="001A38F2" w:rsidRDefault="00E758DC" w:rsidP="008000A6">
            <w:pPr>
              <w:pStyle w:val="a4"/>
              <w:spacing w:before="0" w:beforeAutospacing="0" w:after="0" w:afterAutospacing="0" w:line="276" w:lineRule="auto"/>
              <w:ind w:left="30" w:right="30"/>
              <w:jc w:val="both"/>
              <w:textAlignment w:val="baseline"/>
              <w:rPr>
                <w:sz w:val="22"/>
                <w:szCs w:val="22"/>
              </w:rPr>
            </w:pPr>
            <w:r w:rsidRPr="001A38F2">
              <w:rPr>
                <w:sz w:val="22"/>
                <w:szCs w:val="22"/>
              </w:rPr>
              <w:t>20</w:t>
            </w:r>
            <w:r w:rsidR="00A73EB8" w:rsidRPr="001A38F2">
              <w:rPr>
                <w:sz w:val="22"/>
                <w:szCs w:val="22"/>
              </w:rPr>
              <w:t>2</w:t>
            </w:r>
            <w:r w:rsidR="00404C3C" w:rsidRPr="001A38F2">
              <w:rPr>
                <w:sz w:val="22"/>
                <w:szCs w:val="22"/>
              </w:rPr>
              <w:t>6</w:t>
            </w:r>
            <w:r w:rsidR="008000A6" w:rsidRPr="001A38F2">
              <w:rPr>
                <w:sz w:val="22"/>
                <w:szCs w:val="22"/>
              </w:rPr>
              <w:t xml:space="preserve"> год </w:t>
            </w:r>
            <w:r w:rsidR="00FD2358" w:rsidRPr="001A38F2">
              <w:rPr>
                <w:sz w:val="22"/>
                <w:szCs w:val="22"/>
              </w:rPr>
              <w:t xml:space="preserve">– </w:t>
            </w:r>
            <w:r w:rsidR="006C3574" w:rsidRPr="001A38F2">
              <w:rPr>
                <w:sz w:val="22"/>
                <w:szCs w:val="22"/>
              </w:rPr>
              <w:t>2</w:t>
            </w:r>
            <w:r w:rsidR="001A38F2" w:rsidRPr="001A38F2">
              <w:rPr>
                <w:sz w:val="22"/>
                <w:szCs w:val="22"/>
              </w:rPr>
              <w:t xml:space="preserve"> 808 503 </w:t>
            </w:r>
            <w:r w:rsidR="008000A6" w:rsidRPr="001A38F2">
              <w:rPr>
                <w:sz w:val="22"/>
                <w:szCs w:val="22"/>
              </w:rPr>
              <w:t xml:space="preserve">руб. </w:t>
            </w:r>
            <w:r w:rsidR="001A38F2" w:rsidRPr="001A38F2">
              <w:rPr>
                <w:sz w:val="22"/>
                <w:szCs w:val="22"/>
              </w:rPr>
              <w:t>0</w:t>
            </w:r>
            <w:r w:rsidR="006C3574" w:rsidRPr="001A38F2">
              <w:rPr>
                <w:sz w:val="22"/>
                <w:szCs w:val="22"/>
              </w:rPr>
              <w:t>0</w:t>
            </w:r>
            <w:r w:rsidR="00BA0CCC" w:rsidRPr="001A38F2">
              <w:rPr>
                <w:sz w:val="22"/>
                <w:szCs w:val="22"/>
              </w:rPr>
              <w:t xml:space="preserve"> коп.</w:t>
            </w:r>
          </w:p>
          <w:p w14:paraId="0CE1694E"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1A38F2">
              <w:rPr>
                <w:rFonts w:ascii="Times New Roman" w:hAnsi="Times New Roman" w:cs="Times New Roman"/>
                <w:sz w:val="22"/>
                <w:szCs w:val="22"/>
              </w:rPr>
              <w:t xml:space="preserve">Финансирование мероприятий может </w:t>
            </w:r>
            <w:r w:rsidRPr="00B014F1">
              <w:rPr>
                <w:rFonts w:ascii="Times New Roman" w:hAnsi="Times New Roman" w:cs="Times New Roman"/>
                <w:sz w:val="22"/>
                <w:szCs w:val="22"/>
              </w:rPr>
              <w:t>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47FF7689" w14:textId="77777777" w:rsidTr="00EF40EB">
        <w:tc>
          <w:tcPr>
            <w:tcW w:w="2660" w:type="dxa"/>
          </w:tcPr>
          <w:p w14:paraId="7259ACC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513" w:type="dxa"/>
          </w:tcPr>
          <w:p w14:paraId="7546B585"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34AE9E23"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29F57112"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67545435" w14:textId="77777777" w:rsidTr="00EF40EB">
        <w:tc>
          <w:tcPr>
            <w:tcW w:w="2660" w:type="dxa"/>
          </w:tcPr>
          <w:p w14:paraId="2E734C0C"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513" w:type="dxa"/>
          </w:tcPr>
          <w:p w14:paraId="18393FE1" w14:textId="77777777"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A46B45">
              <w:rPr>
                <w:rFonts w:ascii="Times New Roman" w:hAnsi="Times New Roman" w:cs="Times New Roman"/>
                <w:lang w:eastAsia="ru-RU"/>
              </w:rPr>
              <w:t xml:space="preserve">Подпрограммы </w:t>
            </w:r>
            <w:r w:rsidRPr="00A46B45">
              <w:rPr>
                <w:rFonts w:ascii="Times New Roman" w:hAnsi="Times New Roman" w:cs="Times New Roman"/>
                <w:lang w:eastAsia="ru-RU"/>
              </w:rPr>
              <w:t xml:space="preserve">осуществляет </w:t>
            </w:r>
            <w:r w:rsidR="00737E72" w:rsidRPr="00A46B45">
              <w:rPr>
                <w:rFonts w:ascii="Times New Roman" w:hAnsi="Times New Roman" w:cs="Times New Roman"/>
                <w:lang w:eastAsia="ru-RU"/>
              </w:rPr>
              <w:t>Администрация</w:t>
            </w:r>
            <w:r w:rsidRPr="00A46B45">
              <w:rPr>
                <w:rFonts w:ascii="Times New Roman" w:hAnsi="Times New Roman" w:cs="Times New Roman"/>
                <w:lang w:eastAsia="ru-RU"/>
              </w:rPr>
              <w:t xml:space="preserve"> сельского поселения </w:t>
            </w:r>
            <w:r w:rsidR="00861759" w:rsidRPr="00A46B45">
              <w:rPr>
                <w:rFonts w:ascii="Times New Roman" w:hAnsi="Times New Roman" w:cs="Times New Roman"/>
              </w:rPr>
              <w:t>Узюково</w:t>
            </w:r>
            <w:r w:rsidR="000C6D3E" w:rsidRPr="00A46B45">
              <w:rPr>
                <w:rFonts w:ascii="Times New Roman" w:hAnsi="Times New Roman" w:cs="Times New Roman"/>
              </w:rPr>
              <w:t xml:space="preserve"> </w:t>
            </w:r>
            <w:r w:rsidRPr="00A46B45">
              <w:rPr>
                <w:rFonts w:ascii="Times New Roman" w:hAnsi="Times New Roman" w:cs="Times New Roman"/>
                <w:lang w:eastAsia="ru-RU"/>
              </w:rPr>
              <w:t>муниципального</w:t>
            </w:r>
            <w:r w:rsidRPr="00B014F1">
              <w:rPr>
                <w:rFonts w:ascii="Times New Roman" w:hAnsi="Times New Roman" w:cs="Times New Roman"/>
                <w:lang w:eastAsia="ru-RU"/>
              </w:rPr>
              <w:t xml:space="preserve"> района Ставропольский</w:t>
            </w:r>
          </w:p>
        </w:tc>
      </w:tr>
    </w:tbl>
    <w:p w14:paraId="292F5B4F" w14:textId="77777777" w:rsidR="008000A6" w:rsidRDefault="008000A6" w:rsidP="008000A6">
      <w:pPr>
        <w:pStyle w:val="a5"/>
        <w:spacing w:line="276" w:lineRule="auto"/>
        <w:ind w:left="1080"/>
        <w:rPr>
          <w:rFonts w:ascii="Times New Roman" w:hAnsi="Times New Roman"/>
          <w:b/>
        </w:rPr>
      </w:pPr>
    </w:p>
    <w:p w14:paraId="4B1BCAE5"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14:paraId="04439820" w14:textId="77777777" w:rsidR="00BE0EA4" w:rsidRPr="00B014F1" w:rsidRDefault="00BE0EA4" w:rsidP="009F6F5B">
      <w:pPr>
        <w:pStyle w:val="a5"/>
        <w:spacing w:line="276" w:lineRule="auto"/>
        <w:jc w:val="center"/>
        <w:rPr>
          <w:rFonts w:ascii="Times New Roman" w:hAnsi="Times New Roman"/>
          <w:b/>
        </w:rPr>
      </w:pPr>
    </w:p>
    <w:p w14:paraId="302FAA7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w:t>
      </w:r>
      <w:r w:rsidRPr="00233211">
        <w:rPr>
          <w:rFonts w:ascii="Times New Roman" w:hAnsi="Times New Roman"/>
        </w:rPr>
        <w:lastRenderedPageBreak/>
        <w:t xml:space="preserve">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2FAA67F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37639AC4"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03352CD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14:paraId="2A061391" w14:textId="77777777" w:rsidR="00BE0EA4" w:rsidRPr="00B014F1" w:rsidRDefault="00BE0EA4" w:rsidP="009F6F5B">
      <w:pPr>
        <w:pStyle w:val="a5"/>
        <w:spacing w:line="276" w:lineRule="auto"/>
        <w:ind w:left="0"/>
        <w:jc w:val="both"/>
        <w:rPr>
          <w:rFonts w:ascii="Times New Roman" w:hAnsi="Times New Roman"/>
        </w:rPr>
      </w:pPr>
    </w:p>
    <w:p w14:paraId="462964E4"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3D1046AF" w14:textId="77777777" w:rsidR="0007300C" w:rsidRPr="00B014F1" w:rsidRDefault="0007300C" w:rsidP="0007300C">
      <w:pPr>
        <w:pStyle w:val="a5"/>
        <w:spacing w:line="276" w:lineRule="auto"/>
        <w:ind w:left="1080"/>
        <w:rPr>
          <w:rFonts w:ascii="Times New Roman" w:hAnsi="Times New Roman"/>
          <w:b/>
        </w:rPr>
      </w:pPr>
    </w:p>
    <w:p w14:paraId="347488D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007D7839">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14:paraId="75B2246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4E2A5E47"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4A6F96B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35F6E5C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xml:space="preserve">- проектирование (разработка </w:t>
      </w:r>
      <w:proofErr w:type="spellStart"/>
      <w:r w:rsidRPr="00B014F1">
        <w:rPr>
          <w:rFonts w:ascii="Times New Roman" w:hAnsi="Times New Roman"/>
        </w:rPr>
        <w:t>проектно</w:t>
      </w:r>
      <w:proofErr w:type="spellEnd"/>
      <w:r w:rsidRPr="00B014F1">
        <w:rPr>
          <w:rFonts w:ascii="Times New Roman" w:hAnsi="Times New Roman"/>
        </w:rPr>
        <w:t xml:space="preserve"> – сметной документации) автомобильных дорог;</w:t>
      </w:r>
    </w:p>
    <w:p w14:paraId="5BD97BE0"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41721AE3"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517E607D"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78487612"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0EE68881"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3D0F68FF"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133BD7F4"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79D872E5"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14:paraId="7FBCB16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04EF94B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7628FC8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1D6CD54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733E1586" w14:textId="77777777" w:rsidR="00BE0EA4" w:rsidRPr="00B014F1" w:rsidRDefault="00BE0EA4" w:rsidP="009F6F5B">
      <w:pPr>
        <w:pStyle w:val="a5"/>
        <w:spacing w:line="276" w:lineRule="auto"/>
        <w:ind w:left="0"/>
        <w:jc w:val="center"/>
        <w:rPr>
          <w:rFonts w:ascii="Times New Roman" w:hAnsi="Times New Roman"/>
          <w:b/>
        </w:rPr>
      </w:pPr>
    </w:p>
    <w:p w14:paraId="2FCC99A3"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572EC1AE" w14:textId="77777777" w:rsidR="0007300C" w:rsidRPr="00B014F1" w:rsidRDefault="0007300C" w:rsidP="0007300C">
      <w:pPr>
        <w:pStyle w:val="a5"/>
        <w:spacing w:line="276" w:lineRule="auto"/>
        <w:ind w:left="1080"/>
        <w:rPr>
          <w:rFonts w:ascii="Times New Roman" w:hAnsi="Times New Roman"/>
          <w:b/>
        </w:rPr>
      </w:pPr>
    </w:p>
    <w:p w14:paraId="37C90448"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sidRPr="00B046AE">
        <w:rPr>
          <w:rFonts w:ascii="Times New Roman" w:hAnsi="Times New Roman"/>
        </w:rPr>
        <w:t>Узюково</w:t>
      </w:r>
      <w:r w:rsidR="000C6D3E" w:rsidRPr="00B046AE">
        <w:rPr>
          <w:rFonts w:ascii="Times New Roman" w:hAnsi="Times New Roman"/>
        </w:rPr>
        <w:t xml:space="preserve"> </w:t>
      </w:r>
      <w:r w:rsidRPr="00B046AE">
        <w:rPr>
          <w:rFonts w:ascii="Times New Roman" w:hAnsi="Times New Roman"/>
          <w:lang w:eastAsia="ru-RU"/>
        </w:rPr>
        <w:t>муниципального</w:t>
      </w:r>
      <w:r w:rsidRPr="00B014F1">
        <w:rPr>
          <w:rFonts w:ascii="Times New Roman" w:hAnsi="Times New Roman"/>
          <w:lang w:eastAsia="ru-RU"/>
        </w:rPr>
        <w:t xml:space="preserve"> района Ставропольский Самарской области.</w:t>
      </w:r>
    </w:p>
    <w:p w14:paraId="35B6105B"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249E308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63B7763D"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строительству включают в себя комплекс работ по устройству дорог с асфальтобетонным покрытием.</w:t>
      </w:r>
    </w:p>
    <w:p w14:paraId="103FF6E7"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00EFAF3F"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0622C7A0"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7F510064"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w:t>
      </w:r>
      <w:proofErr w:type="spellStart"/>
      <w:r>
        <w:rPr>
          <w:rFonts w:ascii="Times New Roman" w:hAnsi="Times New Roman" w:cs="Times New Roman"/>
          <w:sz w:val="22"/>
          <w:szCs w:val="22"/>
        </w:rPr>
        <w:t>обкос</w:t>
      </w:r>
      <w:proofErr w:type="spellEnd"/>
      <w:r>
        <w:rPr>
          <w:rFonts w:ascii="Times New Roman" w:hAnsi="Times New Roman" w:cs="Times New Roman"/>
          <w:sz w:val="22"/>
          <w:szCs w:val="22"/>
        </w:rPr>
        <w:t xml:space="preserve">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6188FBAA" w14:textId="51CD1CD9"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BD1CED">
        <w:rPr>
          <w:rFonts w:ascii="Times New Roman" w:hAnsi="Times New Roman" w:cs="Times New Roman"/>
          <w:bCs/>
          <w:sz w:val="22"/>
          <w:szCs w:val="22"/>
          <w:bdr w:val="none" w:sz="0" w:space="0" w:color="auto" w:frame="1"/>
        </w:rPr>
        <w:t>2024-2026</w:t>
      </w:r>
      <w:r w:rsidR="00404C3C">
        <w:rPr>
          <w:rFonts w:ascii="Times New Roman" w:hAnsi="Times New Roman" w:cs="Times New Roman"/>
          <w:bCs/>
          <w:sz w:val="22"/>
          <w:szCs w:val="22"/>
          <w:bdr w:val="none" w:sz="0" w:space="0" w:color="auto" w:frame="1"/>
        </w:rPr>
        <w:t xml:space="preserve"> </w:t>
      </w:r>
      <w:r w:rsidRPr="00C11DF1">
        <w:rPr>
          <w:rFonts w:ascii="Times New Roman" w:hAnsi="Times New Roman" w:cs="Times New Roman"/>
          <w:sz w:val="22"/>
          <w:szCs w:val="22"/>
        </w:rPr>
        <w:t>гг</w:t>
      </w:r>
      <w:r w:rsidRPr="00B014F1">
        <w:rPr>
          <w:rFonts w:ascii="Times New Roman" w:hAnsi="Times New Roman" w:cs="Times New Roman"/>
          <w:sz w:val="22"/>
          <w:szCs w:val="22"/>
        </w:rPr>
        <w:t>.</w:t>
      </w:r>
    </w:p>
    <w:p w14:paraId="5F2B8298"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233DF942"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1B900C01" w14:textId="77777777" w:rsidR="0007300C" w:rsidRPr="00B014F1" w:rsidRDefault="0007300C" w:rsidP="0007300C">
      <w:pPr>
        <w:pStyle w:val="ConsPlusNormal"/>
        <w:widowControl/>
        <w:spacing w:line="276" w:lineRule="auto"/>
        <w:ind w:left="1080" w:firstLine="0"/>
        <w:rPr>
          <w:rFonts w:ascii="Times New Roman" w:hAnsi="Times New Roman" w:cs="Times New Roman"/>
          <w:b/>
          <w:sz w:val="22"/>
          <w:szCs w:val="22"/>
        </w:rPr>
      </w:pPr>
    </w:p>
    <w:p w14:paraId="00295098"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14:paraId="4C057C9C"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098A38A7"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16AC2793"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4519"/>
        <w:gridCol w:w="64"/>
        <w:gridCol w:w="1985"/>
        <w:gridCol w:w="78"/>
        <w:gridCol w:w="1275"/>
        <w:gridCol w:w="64"/>
        <w:gridCol w:w="1212"/>
        <w:gridCol w:w="64"/>
        <w:gridCol w:w="1212"/>
      </w:tblGrid>
      <w:tr w:rsidR="00EE09D4" w:rsidRPr="00376EA6" w14:paraId="14EC9D71" w14:textId="77777777" w:rsidTr="00376EA6">
        <w:trPr>
          <w:cantSplit/>
          <w:trHeight w:val="240"/>
        </w:trPr>
        <w:tc>
          <w:tcPr>
            <w:tcW w:w="4519" w:type="dxa"/>
            <w:vMerge w:val="restart"/>
            <w:tcBorders>
              <w:top w:val="single" w:sz="6" w:space="0" w:color="auto"/>
              <w:left w:val="single" w:sz="6" w:space="0" w:color="auto"/>
              <w:bottom w:val="nil"/>
              <w:right w:val="single" w:sz="4" w:space="0" w:color="auto"/>
            </w:tcBorders>
          </w:tcPr>
          <w:p w14:paraId="65770220"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3"/>
            <w:vMerge w:val="restart"/>
            <w:tcBorders>
              <w:top w:val="single" w:sz="6" w:space="0" w:color="auto"/>
              <w:left w:val="single" w:sz="4" w:space="0" w:color="auto"/>
              <w:right w:val="single" w:sz="4" w:space="0" w:color="auto"/>
            </w:tcBorders>
          </w:tcPr>
          <w:p w14:paraId="219969A8"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15771851"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02C54AC6" w14:textId="77777777" w:rsidTr="00376EA6">
        <w:trPr>
          <w:cantSplit/>
          <w:trHeight w:val="341"/>
        </w:trPr>
        <w:tc>
          <w:tcPr>
            <w:tcW w:w="4519" w:type="dxa"/>
            <w:vMerge/>
            <w:tcBorders>
              <w:top w:val="nil"/>
              <w:left w:val="single" w:sz="6" w:space="0" w:color="auto"/>
              <w:bottom w:val="single" w:sz="6" w:space="0" w:color="auto"/>
              <w:right w:val="single" w:sz="4" w:space="0" w:color="auto"/>
            </w:tcBorders>
          </w:tcPr>
          <w:p w14:paraId="5460AC80"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3"/>
            <w:vMerge/>
            <w:tcBorders>
              <w:left w:val="single" w:sz="4" w:space="0" w:color="auto"/>
              <w:bottom w:val="single" w:sz="6" w:space="0" w:color="auto"/>
              <w:right w:val="single" w:sz="4" w:space="0" w:color="auto"/>
            </w:tcBorders>
          </w:tcPr>
          <w:p w14:paraId="1BC68A09"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tcBorders>
              <w:top w:val="single" w:sz="6" w:space="0" w:color="auto"/>
              <w:left w:val="single" w:sz="4" w:space="0" w:color="auto"/>
              <w:bottom w:val="single" w:sz="6" w:space="0" w:color="auto"/>
              <w:right w:val="single" w:sz="6" w:space="0" w:color="auto"/>
            </w:tcBorders>
          </w:tcPr>
          <w:p w14:paraId="2AAA4573" w14:textId="1005F328"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404C3C">
              <w:rPr>
                <w:sz w:val="20"/>
                <w:szCs w:val="20"/>
              </w:rPr>
              <w:t xml:space="preserve">4 </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61371FDF" w14:textId="7C344075"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404C3C">
              <w:rPr>
                <w:sz w:val="20"/>
                <w:szCs w:val="20"/>
              </w:rPr>
              <w:t>5</w:t>
            </w:r>
            <w:r w:rsidR="000870AE" w:rsidRPr="00376EA6">
              <w:rPr>
                <w:sz w:val="20"/>
                <w:szCs w:val="20"/>
              </w:rPr>
              <w:t xml:space="preserve"> г.</w:t>
            </w:r>
          </w:p>
        </w:tc>
        <w:tc>
          <w:tcPr>
            <w:tcW w:w="1276" w:type="dxa"/>
            <w:gridSpan w:val="2"/>
            <w:tcBorders>
              <w:top w:val="single" w:sz="6" w:space="0" w:color="auto"/>
              <w:left w:val="single" w:sz="6" w:space="0" w:color="auto"/>
              <w:bottom w:val="single" w:sz="6" w:space="0" w:color="auto"/>
              <w:right w:val="single" w:sz="6" w:space="0" w:color="auto"/>
            </w:tcBorders>
          </w:tcPr>
          <w:p w14:paraId="1ACE98B6" w14:textId="54C70429"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404C3C">
              <w:rPr>
                <w:sz w:val="20"/>
                <w:szCs w:val="20"/>
              </w:rPr>
              <w:t>6</w:t>
            </w:r>
            <w:r w:rsidR="000870AE" w:rsidRPr="00376EA6">
              <w:rPr>
                <w:sz w:val="20"/>
                <w:szCs w:val="20"/>
              </w:rPr>
              <w:t xml:space="preserve"> г.</w:t>
            </w:r>
          </w:p>
        </w:tc>
      </w:tr>
      <w:tr w:rsidR="00EE09D4" w:rsidRPr="00376EA6" w14:paraId="4D18B07B" w14:textId="77777777" w:rsidTr="00EA1CA4">
        <w:trPr>
          <w:cantSplit/>
          <w:trHeight w:val="530"/>
        </w:trPr>
        <w:tc>
          <w:tcPr>
            <w:tcW w:w="10473" w:type="dxa"/>
            <w:gridSpan w:val="9"/>
            <w:tcBorders>
              <w:top w:val="nil"/>
              <w:left w:val="single" w:sz="6" w:space="0" w:color="auto"/>
              <w:bottom w:val="single" w:sz="4" w:space="0" w:color="auto"/>
              <w:right w:val="single" w:sz="6" w:space="0" w:color="auto"/>
            </w:tcBorders>
          </w:tcPr>
          <w:p w14:paraId="65D23A6F"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14:paraId="004F0D5F" w14:textId="77777777" w:rsidTr="00D90E6A">
        <w:trPr>
          <w:cantSplit/>
          <w:trHeight w:val="192"/>
        </w:trPr>
        <w:tc>
          <w:tcPr>
            <w:tcW w:w="4519" w:type="dxa"/>
            <w:vMerge w:val="restart"/>
            <w:tcBorders>
              <w:top w:val="single" w:sz="4" w:space="0" w:color="auto"/>
              <w:left w:val="single" w:sz="6" w:space="0" w:color="auto"/>
              <w:right w:val="single" w:sz="4" w:space="0" w:color="auto"/>
            </w:tcBorders>
          </w:tcPr>
          <w:p w14:paraId="47374EB4"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3"/>
            <w:tcBorders>
              <w:top w:val="single" w:sz="4" w:space="0" w:color="auto"/>
              <w:left w:val="single" w:sz="4" w:space="0" w:color="auto"/>
              <w:bottom w:val="single" w:sz="6" w:space="0" w:color="auto"/>
              <w:right w:val="single" w:sz="4" w:space="0" w:color="auto"/>
            </w:tcBorders>
          </w:tcPr>
          <w:p w14:paraId="2FD3181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nil"/>
              <w:left w:val="single" w:sz="4" w:space="0" w:color="auto"/>
              <w:bottom w:val="single" w:sz="6" w:space="0" w:color="auto"/>
              <w:right w:val="single" w:sz="4" w:space="0" w:color="auto"/>
            </w:tcBorders>
          </w:tcPr>
          <w:p w14:paraId="504F4BB8" w14:textId="4173E390"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0D18C23D" w14:textId="2FC29B85"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09E06353" w14:textId="53B88DCE"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7AB7BD8F" w14:textId="77777777" w:rsidTr="00D90E6A">
        <w:trPr>
          <w:cantSplit/>
          <w:trHeight w:val="262"/>
        </w:trPr>
        <w:tc>
          <w:tcPr>
            <w:tcW w:w="4519" w:type="dxa"/>
            <w:vMerge/>
            <w:tcBorders>
              <w:left w:val="single" w:sz="6" w:space="0" w:color="auto"/>
              <w:right w:val="single" w:sz="4" w:space="0" w:color="auto"/>
            </w:tcBorders>
          </w:tcPr>
          <w:p w14:paraId="73C09B0C"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3F091BA3"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nil"/>
              <w:left w:val="single" w:sz="4" w:space="0" w:color="auto"/>
              <w:bottom w:val="single" w:sz="6" w:space="0" w:color="auto"/>
              <w:right w:val="single" w:sz="4" w:space="0" w:color="auto"/>
            </w:tcBorders>
          </w:tcPr>
          <w:p w14:paraId="5B76233D" w14:textId="04AF32B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5E32D1FF" w14:textId="57E80AFC"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5EAF009F" w14:textId="5EE61BA1" w:rsidR="00EE09D4" w:rsidRPr="00EA1CA4" w:rsidRDefault="00BD049B" w:rsidP="00376EA6">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400324C2" w14:textId="77777777" w:rsidTr="00376EA6">
        <w:trPr>
          <w:cantSplit/>
          <w:trHeight w:val="341"/>
        </w:trPr>
        <w:tc>
          <w:tcPr>
            <w:tcW w:w="4519" w:type="dxa"/>
            <w:vMerge/>
            <w:tcBorders>
              <w:left w:val="single" w:sz="6" w:space="0" w:color="auto"/>
              <w:bottom w:val="single" w:sz="6" w:space="0" w:color="auto"/>
              <w:right w:val="single" w:sz="4" w:space="0" w:color="auto"/>
            </w:tcBorders>
          </w:tcPr>
          <w:p w14:paraId="75F00311"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3"/>
            <w:tcBorders>
              <w:top w:val="nil"/>
              <w:left w:val="single" w:sz="4" w:space="0" w:color="auto"/>
              <w:bottom w:val="single" w:sz="6" w:space="0" w:color="auto"/>
              <w:right w:val="single" w:sz="4" w:space="0" w:color="auto"/>
            </w:tcBorders>
          </w:tcPr>
          <w:p w14:paraId="13B2A794" w14:textId="77777777"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nil"/>
              <w:left w:val="single" w:sz="4" w:space="0" w:color="auto"/>
              <w:bottom w:val="single" w:sz="6" w:space="0" w:color="auto"/>
              <w:right w:val="single" w:sz="4" w:space="0" w:color="auto"/>
            </w:tcBorders>
          </w:tcPr>
          <w:p w14:paraId="47D38A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14:paraId="197E7AC9"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6" w:space="0" w:color="auto"/>
            </w:tcBorders>
          </w:tcPr>
          <w:p w14:paraId="243929BE" w14:textId="77777777"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5571BB" w:rsidRPr="00376EA6" w14:paraId="74B65375"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53A5EBEF" w14:textId="77777777" w:rsidR="005571BB" w:rsidRPr="00EA1CA4" w:rsidRDefault="005571BB" w:rsidP="00725466">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nil"/>
              <w:left w:val="single" w:sz="4" w:space="0" w:color="auto"/>
              <w:bottom w:val="single" w:sz="6" w:space="0" w:color="auto"/>
              <w:right w:val="single" w:sz="4" w:space="0" w:color="auto"/>
            </w:tcBorders>
          </w:tcPr>
          <w:p w14:paraId="1F591847" w14:textId="6F7BD795"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4" w:space="0" w:color="auto"/>
            </w:tcBorders>
          </w:tcPr>
          <w:p w14:paraId="38051736" w14:textId="6DB2EFD8"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c>
          <w:tcPr>
            <w:tcW w:w="1276" w:type="dxa"/>
            <w:gridSpan w:val="2"/>
            <w:tcBorders>
              <w:top w:val="nil"/>
              <w:left w:val="single" w:sz="4" w:space="0" w:color="auto"/>
              <w:bottom w:val="single" w:sz="6" w:space="0" w:color="auto"/>
              <w:right w:val="single" w:sz="6" w:space="0" w:color="auto"/>
            </w:tcBorders>
          </w:tcPr>
          <w:p w14:paraId="36584E08" w14:textId="50AB7753" w:rsidR="005571BB" w:rsidRPr="00EA1CA4" w:rsidRDefault="00BD049B" w:rsidP="0090109C">
            <w:pPr>
              <w:pStyle w:val="ConsPlusCell"/>
              <w:widowControl/>
              <w:shd w:val="clear" w:color="auto" w:fill="FFFFFF"/>
              <w:spacing w:line="276" w:lineRule="auto"/>
              <w:ind w:right="-1"/>
              <w:jc w:val="center"/>
              <w:rPr>
                <w:sz w:val="20"/>
                <w:szCs w:val="20"/>
              </w:rPr>
            </w:pPr>
            <w:r>
              <w:rPr>
                <w:sz w:val="20"/>
                <w:szCs w:val="20"/>
              </w:rPr>
              <w:t>0,00</w:t>
            </w:r>
          </w:p>
        </w:tc>
      </w:tr>
      <w:tr w:rsidR="00EE09D4" w:rsidRPr="00376EA6" w14:paraId="2753B64C"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11ACA572" w14:textId="77777777"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5571BB">
              <w:rPr>
                <w:sz w:val="20"/>
                <w:szCs w:val="20"/>
              </w:rPr>
              <w:t xml:space="preserve"> </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5571BB" w:rsidRPr="00376EA6" w14:paraId="39996819" w14:textId="77777777" w:rsidTr="00D90E6A">
        <w:trPr>
          <w:cantSplit/>
          <w:trHeight w:val="394"/>
        </w:trPr>
        <w:tc>
          <w:tcPr>
            <w:tcW w:w="4519" w:type="dxa"/>
            <w:vMerge w:val="restart"/>
            <w:tcBorders>
              <w:top w:val="single" w:sz="6" w:space="0" w:color="auto"/>
              <w:left w:val="single" w:sz="6" w:space="0" w:color="auto"/>
              <w:right w:val="single" w:sz="6" w:space="0" w:color="auto"/>
            </w:tcBorders>
          </w:tcPr>
          <w:p w14:paraId="518537B5" w14:textId="77777777" w:rsidR="005571BB" w:rsidRPr="00376EA6" w:rsidRDefault="005571BB" w:rsidP="00725466">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w:t>
            </w:r>
          </w:p>
        </w:tc>
        <w:tc>
          <w:tcPr>
            <w:tcW w:w="2127" w:type="dxa"/>
            <w:gridSpan w:val="3"/>
            <w:tcBorders>
              <w:top w:val="single" w:sz="6" w:space="0" w:color="auto"/>
              <w:left w:val="single" w:sz="6" w:space="0" w:color="auto"/>
              <w:bottom w:val="single" w:sz="6" w:space="0" w:color="auto"/>
              <w:right w:val="single" w:sz="6" w:space="0" w:color="auto"/>
            </w:tcBorders>
          </w:tcPr>
          <w:p w14:paraId="7EB6FA22" w14:textId="77777777" w:rsidR="005571BB" w:rsidRPr="00EA1CA4" w:rsidRDefault="005571BB"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tcBorders>
              <w:top w:val="single" w:sz="6" w:space="0" w:color="auto"/>
              <w:left w:val="single" w:sz="6" w:space="0" w:color="auto"/>
              <w:bottom w:val="single" w:sz="6" w:space="0" w:color="auto"/>
              <w:right w:val="single" w:sz="6" w:space="0" w:color="auto"/>
            </w:tcBorders>
          </w:tcPr>
          <w:p w14:paraId="4CA6F352" w14:textId="28BB8D86" w:rsidR="005571BB" w:rsidRPr="00EA1CA4" w:rsidRDefault="005571BB" w:rsidP="006C3574">
            <w:pPr>
              <w:pStyle w:val="ConsPlusCell"/>
              <w:widowControl/>
              <w:shd w:val="clear" w:color="auto" w:fill="FFFFFF"/>
              <w:spacing w:line="276" w:lineRule="auto"/>
              <w:ind w:right="-1"/>
              <w:jc w:val="center"/>
              <w:rPr>
                <w:sz w:val="20"/>
                <w:szCs w:val="20"/>
              </w:rPr>
            </w:pPr>
            <w:r w:rsidRPr="005571BB">
              <w:rPr>
                <w:sz w:val="20"/>
                <w:szCs w:val="20"/>
              </w:rPr>
              <w:t>2</w:t>
            </w:r>
            <w:r w:rsidR="00BD049B">
              <w:rPr>
                <w:sz w:val="20"/>
                <w:szCs w:val="20"/>
              </w:rPr>
              <w:t> 664 159,00</w:t>
            </w:r>
          </w:p>
        </w:tc>
        <w:tc>
          <w:tcPr>
            <w:tcW w:w="1276" w:type="dxa"/>
            <w:gridSpan w:val="2"/>
            <w:tcBorders>
              <w:top w:val="single" w:sz="6" w:space="0" w:color="auto"/>
              <w:left w:val="single" w:sz="6" w:space="0" w:color="auto"/>
              <w:bottom w:val="single" w:sz="6" w:space="0" w:color="auto"/>
              <w:right w:val="single" w:sz="6" w:space="0" w:color="auto"/>
            </w:tcBorders>
          </w:tcPr>
          <w:p w14:paraId="3BD16C21" w14:textId="1EFC06FB" w:rsidR="005571BB" w:rsidRPr="005571BB" w:rsidRDefault="006C3574">
            <w:pPr>
              <w:rPr>
                <w:rFonts w:ascii="Times New Roman" w:hAnsi="Times New Roman" w:cs="Times New Roman"/>
                <w:sz w:val="20"/>
                <w:szCs w:val="20"/>
              </w:rPr>
            </w:pPr>
            <w:r w:rsidRPr="005571BB">
              <w:rPr>
                <w:rFonts w:ascii="Times New Roman" w:hAnsi="Times New Roman" w:cs="Times New Roman"/>
                <w:sz w:val="20"/>
                <w:szCs w:val="20"/>
              </w:rPr>
              <w:t>2</w:t>
            </w:r>
            <w:r w:rsidR="00BD049B">
              <w:rPr>
                <w:rFonts w:ascii="Times New Roman" w:hAnsi="Times New Roman" w:cs="Times New Roman"/>
                <w:sz w:val="20"/>
                <w:szCs w:val="20"/>
              </w:rPr>
              <w:t> 745 274,0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6C2DF192" w14:textId="02DF38DC" w:rsidR="005571BB" w:rsidRPr="005571BB" w:rsidRDefault="005571BB" w:rsidP="006C3574">
            <w:pPr>
              <w:rPr>
                <w:rFonts w:ascii="Times New Roman" w:hAnsi="Times New Roman" w:cs="Times New Roman"/>
                <w:sz w:val="20"/>
                <w:szCs w:val="20"/>
              </w:rPr>
            </w:pPr>
            <w:r w:rsidRPr="005571BB">
              <w:rPr>
                <w:rFonts w:ascii="Times New Roman" w:hAnsi="Times New Roman" w:cs="Times New Roman"/>
                <w:sz w:val="20"/>
                <w:szCs w:val="20"/>
              </w:rPr>
              <w:t>2</w:t>
            </w:r>
            <w:r w:rsidR="00BD049B">
              <w:rPr>
                <w:rFonts w:ascii="Times New Roman" w:hAnsi="Times New Roman" w:cs="Times New Roman"/>
                <w:sz w:val="20"/>
                <w:szCs w:val="20"/>
              </w:rPr>
              <w:t> 808 503,</w:t>
            </w:r>
            <w:r w:rsidRPr="005571BB">
              <w:rPr>
                <w:rFonts w:ascii="Times New Roman" w:hAnsi="Times New Roman" w:cs="Times New Roman"/>
                <w:sz w:val="20"/>
                <w:szCs w:val="20"/>
              </w:rPr>
              <w:t>00</w:t>
            </w:r>
          </w:p>
        </w:tc>
      </w:tr>
      <w:tr w:rsidR="00D90E6A" w:rsidRPr="00376EA6" w14:paraId="6DA12C60" w14:textId="77777777" w:rsidTr="00D90E6A">
        <w:trPr>
          <w:cantSplit/>
          <w:trHeight w:val="160"/>
        </w:trPr>
        <w:tc>
          <w:tcPr>
            <w:tcW w:w="4519" w:type="dxa"/>
            <w:vMerge/>
            <w:tcBorders>
              <w:left w:val="single" w:sz="6" w:space="0" w:color="auto"/>
              <w:right w:val="single" w:sz="6" w:space="0" w:color="auto"/>
            </w:tcBorders>
          </w:tcPr>
          <w:p w14:paraId="4D3B5CE0"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7966D663"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14:paraId="793B8C12" w14:textId="77777777"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C799555"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F62D563" w14:textId="77777777"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14:paraId="1C50F3F2" w14:textId="77777777" w:rsidTr="00D90E6A">
        <w:trPr>
          <w:cantSplit/>
          <w:trHeight w:val="383"/>
        </w:trPr>
        <w:tc>
          <w:tcPr>
            <w:tcW w:w="4519" w:type="dxa"/>
            <w:vMerge/>
            <w:tcBorders>
              <w:left w:val="single" w:sz="6" w:space="0" w:color="auto"/>
              <w:bottom w:val="single" w:sz="4" w:space="0" w:color="auto"/>
              <w:right w:val="single" w:sz="6" w:space="0" w:color="auto"/>
            </w:tcBorders>
          </w:tcPr>
          <w:p w14:paraId="5B3050EA"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3"/>
            <w:tcBorders>
              <w:top w:val="single" w:sz="6" w:space="0" w:color="auto"/>
              <w:left w:val="single" w:sz="6" w:space="0" w:color="auto"/>
              <w:bottom w:val="single" w:sz="6" w:space="0" w:color="auto"/>
              <w:right w:val="single" w:sz="6" w:space="0" w:color="auto"/>
            </w:tcBorders>
          </w:tcPr>
          <w:p w14:paraId="679D0C87" w14:textId="77777777"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0EF689FC"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3185474"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776C99B0" w14:textId="77777777"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BD049B" w:rsidRPr="00376EA6" w14:paraId="4B0A0033"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68AB39E4" w14:textId="77777777" w:rsidR="00BD049B" w:rsidRPr="00EA1CA4" w:rsidRDefault="00BD049B" w:rsidP="00BD049B">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tcBorders>
              <w:top w:val="single" w:sz="6" w:space="0" w:color="auto"/>
              <w:left w:val="single" w:sz="6" w:space="0" w:color="auto"/>
              <w:bottom w:val="single" w:sz="6" w:space="0" w:color="auto"/>
              <w:right w:val="single" w:sz="6" w:space="0" w:color="auto"/>
            </w:tcBorders>
          </w:tcPr>
          <w:p w14:paraId="0BD8DBC3" w14:textId="1A580CA8" w:rsidR="00BD049B" w:rsidRPr="00EA1CA4" w:rsidRDefault="00BD049B" w:rsidP="00BD049B">
            <w:pPr>
              <w:pStyle w:val="ConsPlusCell"/>
              <w:widowControl/>
              <w:shd w:val="clear" w:color="auto" w:fill="FFFFFF"/>
              <w:spacing w:line="276" w:lineRule="auto"/>
              <w:ind w:right="-1"/>
              <w:jc w:val="center"/>
              <w:rPr>
                <w:sz w:val="20"/>
                <w:szCs w:val="20"/>
              </w:rPr>
            </w:pPr>
            <w:r w:rsidRPr="005571BB">
              <w:rPr>
                <w:sz w:val="20"/>
                <w:szCs w:val="20"/>
              </w:rPr>
              <w:t>2</w:t>
            </w:r>
            <w:r>
              <w:rPr>
                <w:sz w:val="20"/>
                <w:szCs w:val="20"/>
              </w:rPr>
              <w:t> 664 159,00</w:t>
            </w:r>
          </w:p>
        </w:tc>
        <w:tc>
          <w:tcPr>
            <w:tcW w:w="1276" w:type="dxa"/>
            <w:gridSpan w:val="2"/>
            <w:tcBorders>
              <w:top w:val="single" w:sz="6" w:space="0" w:color="auto"/>
              <w:left w:val="single" w:sz="6" w:space="0" w:color="auto"/>
              <w:bottom w:val="single" w:sz="6" w:space="0" w:color="auto"/>
              <w:right w:val="single" w:sz="6" w:space="0" w:color="auto"/>
            </w:tcBorders>
          </w:tcPr>
          <w:p w14:paraId="19738BF4" w14:textId="5E2C8F3A" w:rsidR="00BD049B" w:rsidRPr="005571BB" w:rsidRDefault="00BD049B" w:rsidP="00BD049B">
            <w:pPr>
              <w:rPr>
                <w:rFonts w:ascii="Times New Roman" w:hAnsi="Times New Roman" w:cs="Times New Roman"/>
                <w:sz w:val="20"/>
                <w:szCs w:val="20"/>
              </w:rPr>
            </w:pPr>
            <w:r w:rsidRPr="005571BB">
              <w:rPr>
                <w:rFonts w:ascii="Times New Roman" w:hAnsi="Times New Roman" w:cs="Times New Roman"/>
                <w:sz w:val="20"/>
                <w:szCs w:val="20"/>
              </w:rPr>
              <w:t>2</w:t>
            </w:r>
            <w:r>
              <w:rPr>
                <w:rFonts w:ascii="Times New Roman" w:hAnsi="Times New Roman" w:cs="Times New Roman"/>
                <w:sz w:val="20"/>
                <w:szCs w:val="20"/>
              </w:rPr>
              <w:t> 745 274,0</w:t>
            </w:r>
            <w:r w:rsidRPr="005571BB">
              <w:rPr>
                <w:rFonts w:ascii="Times New Roman" w:hAnsi="Times New Roman" w:cs="Times New Roman"/>
                <w:sz w:val="20"/>
                <w:szCs w:val="20"/>
              </w:rPr>
              <w:t>0</w:t>
            </w:r>
          </w:p>
        </w:tc>
        <w:tc>
          <w:tcPr>
            <w:tcW w:w="1276" w:type="dxa"/>
            <w:gridSpan w:val="2"/>
            <w:tcBorders>
              <w:top w:val="single" w:sz="6" w:space="0" w:color="auto"/>
              <w:left w:val="single" w:sz="6" w:space="0" w:color="auto"/>
              <w:bottom w:val="single" w:sz="6" w:space="0" w:color="auto"/>
              <w:right w:val="single" w:sz="6" w:space="0" w:color="auto"/>
            </w:tcBorders>
          </w:tcPr>
          <w:p w14:paraId="00CCC764" w14:textId="75A94236" w:rsidR="00BD049B" w:rsidRPr="005571BB" w:rsidRDefault="00BD049B" w:rsidP="00BD049B">
            <w:pPr>
              <w:rPr>
                <w:rFonts w:ascii="Times New Roman" w:hAnsi="Times New Roman" w:cs="Times New Roman"/>
                <w:sz w:val="20"/>
                <w:szCs w:val="20"/>
              </w:rPr>
            </w:pPr>
            <w:r w:rsidRPr="005571BB">
              <w:rPr>
                <w:rFonts w:ascii="Times New Roman" w:hAnsi="Times New Roman" w:cs="Times New Roman"/>
                <w:sz w:val="20"/>
                <w:szCs w:val="20"/>
              </w:rPr>
              <w:t>2</w:t>
            </w:r>
            <w:r>
              <w:rPr>
                <w:rFonts w:ascii="Times New Roman" w:hAnsi="Times New Roman" w:cs="Times New Roman"/>
                <w:sz w:val="20"/>
                <w:szCs w:val="20"/>
              </w:rPr>
              <w:t> 808 503,</w:t>
            </w:r>
            <w:r w:rsidRPr="005571BB">
              <w:rPr>
                <w:rFonts w:ascii="Times New Roman" w:hAnsi="Times New Roman" w:cs="Times New Roman"/>
                <w:sz w:val="20"/>
                <w:szCs w:val="20"/>
              </w:rPr>
              <w:t>00</w:t>
            </w:r>
          </w:p>
        </w:tc>
      </w:tr>
      <w:tr w:rsidR="00C03315" w:rsidRPr="00376EA6" w14:paraId="48546235"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59B67932" w14:textId="77777777"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14:paraId="1814C90F" w14:textId="77777777" w:rsidTr="00BD049B">
        <w:trPr>
          <w:cantSplit/>
          <w:trHeight w:val="394"/>
        </w:trPr>
        <w:tc>
          <w:tcPr>
            <w:tcW w:w="4583" w:type="dxa"/>
            <w:gridSpan w:val="2"/>
            <w:vMerge w:val="restart"/>
            <w:tcBorders>
              <w:top w:val="single" w:sz="6" w:space="0" w:color="auto"/>
              <w:left w:val="single" w:sz="6" w:space="0" w:color="auto"/>
              <w:right w:val="single" w:sz="6" w:space="0" w:color="auto"/>
            </w:tcBorders>
          </w:tcPr>
          <w:p w14:paraId="68486C6F"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1985" w:type="dxa"/>
            <w:tcBorders>
              <w:top w:val="single" w:sz="6" w:space="0" w:color="auto"/>
              <w:left w:val="single" w:sz="6" w:space="0" w:color="auto"/>
              <w:bottom w:val="single" w:sz="6" w:space="0" w:color="auto"/>
              <w:right w:val="single" w:sz="6" w:space="0" w:color="auto"/>
            </w:tcBorders>
          </w:tcPr>
          <w:p w14:paraId="3D74CEB8"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452B2E0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2490A8F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5CADF1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5940B90F" w14:textId="77777777" w:rsidTr="00BD049B">
        <w:trPr>
          <w:cantSplit/>
          <w:trHeight w:val="423"/>
        </w:trPr>
        <w:tc>
          <w:tcPr>
            <w:tcW w:w="4583" w:type="dxa"/>
            <w:gridSpan w:val="2"/>
            <w:vMerge/>
            <w:tcBorders>
              <w:left w:val="single" w:sz="6" w:space="0" w:color="auto"/>
              <w:right w:val="single" w:sz="6" w:space="0" w:color="auto"/>
            </w:tcBorders>
          </w:tcPr>
          <w:p w14:paraId="7071F6B9"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5F1312D6"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79C690DA"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1AFF7BA"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66BF7036"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76A34D53" w14:textId="77777777" w:rsidTr="00BD049B">
        <w:trPr>
          <w:cantSplit/>
          <w:trHeight w:val="383"/>
        </w:trPr>
        <w:tc>
          <w:tcPr>
            <w:tcW w:w="4583" w:type="dxa"/>
            <w:gridSpan w:val="2"/>
            <w:vMerge/>
            <w:tcBorders>
              <w:left w:val="single" w:sz="6" w:space="0" w:color="auto"/>
              <w:bottom w:val="single" w:sz="4" w:space="0" w:color="auto"/>
              <w:right w:val="single" w:sz="6" w:space="0" w:color="auto"/>
            </w:tcBorders>
          </w:tcPr>
          <w:p w14:paraId="23084E71"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1985" w:type="dxa"/>
            <w:tcBorders>
              <w:top w:val="single" w:sz="6" w:space="0" w:color="auto"/>
              <w:left w:val="single" w:sz="6" w:space="0" w:color="auto"/>
              <w:bottom w:val="single" w:sz="6" w:space="0" w:color="auto"/>
              <w:right w:val="single" w:sz="6" w:space="0" w:color="auto"/>
            </w:tcBorders>
          </w:tcPr>
          <w:p w14:paraId="10B5FE4D"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7" w:type="dxa"/>
            <w:gridSpan w:val="3"/>
            <w:tcBorders>
              <w:top w:val="single" w:sz="6" w:space="0" w:color="auto"/>
              <w:left w:val="single" w:sz="6" w:space="0" w:color="auto"/>
              <w:bottom w:val="single" w:sz="6" w:space="0" w:color="auto"/>
              <w:right w:val="single" w:sz="6" w:space="0" w:color="auto"/>
            </w:tcBorders>
          </w:tcPr>
          <w:p w14:paraId="30E97AC2"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08173374"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212" w:type="dxa"/>
            <w:tcBorders>
              <w:top w:val="single" w:sz="6" w:space="0" w:color="auto"/>
              <w:left w:val="single" w:sz="6" w:space="0" w:color="auto"/>
              <w:bottom w:val="single" w:sz="6" w:space="0" w:color="auto"/>
              <w:right w:val="single" w:sz="6" w:space="0" w:color="auto"/>
            </w:tcBorders>
          </w:tcPr>
          <w:p w14:paraId="7D1DADD9"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3F45114B"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71DA4DC7"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t>ИТОГО</w:t>
            </w:r>
          </w:p>
        </w:tc>
        <w:tc>
          <w:tcPr>
            <w:tcW w:w="1417" w:type="dxa"/>
            <w:gridSpan w:val="3"/>
            <w:tcBorders>
              <w:top w:val="single" w:sz="6" w:space="0" w:color="auto"/>
              <w:left w:val="single" w:sz="6" w:space="0" w:color="auto"/>
              <w:bottom w:val="single" w:sz="6" w:space="0" w:color="auto"/>
              <w:right w:val="single" w:sz="6" w:space="0" w:color="auto"/>
            </w:tcBorders>
          </w:tcPr>
          <w:p w14:paraId="5EE6C965" w14:textId="77777777"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56C91C81"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212" w:type="dxa"/>
            <w:tcBorders>
              <w:top w:val="single" w:sz="6" w:space="0" w:color="auto"/>
              <w:left w:val="single" w:sz="6" w:space="0" w:color="auto"/>
              <w:bottom w:val="single" w:sz="6" w:space="0" w:color="auto"/>
              <w:right w:val="single" w:sz="6" w:space="0" w:color="auto"/>
            </w:tcBorders>
          </w:tcPr>
          <w:p w14:paraId="7C576184"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r w:rsidR="00BD049B" w:rsidRPr="00F06FB4" w14:paraId="20924940" w14:textId="77777777" w:rsidTr="00BD049B">
        <w:trPr>
          <w:cantSplit/>
          <w:trHeight w:val="128"/>
        </w:trPr>
        <w:tc>
          <w:tcPr>
            <w:tcW w:w="6568" w:type="dxa"/>
            <w:gridSpan w:val="3"/>
            <w:tcBorders>
              <w:top w:val="single" w:sz="4" w:space="0" w:color="auto"/>
              <w:left w:val="single" w:sz="6" w:space="0" w:color="auto"/>
              <w:bottom w:val="single" w:sz="4" w:space="0" w:color="auto"/>
              <w:right w:val="single" w:sz="6" w:space="0" w:color="auto"/>
            </w:tcBorders>
          </w:tcPr>
          <w:p w14:paraId="57B54C53" w14:textId="77777777" w:rsidR="00BD049B" w:rsidRPr="00B046AE" w:rsidRDefault="00BD049B" w:rsidP="00BD049B">
            <w:pPr>
              <w:pStyle w:val="ConsPlusCell"/>
              <w:widowControl/>
              <w:shd w:val="clear" w:color="auto" w:fill="FFFFFF"/>
              <w:spacing w:line="276" w:lineRule="auto"/>
              <w:ind w:right="-1"/>
              <w:rPr>
                <w:sz w:val="20"/>
                <w:szCs w:val="20"/>
              </w:rPr>
            </w:pPr>
            <w:r w:rsidRPr="00B046AE">
              <w:rPr>
                <w:sz w:val="20"/>
                <w:szCs w:val="20"/>
              </w:rPr>
              <w:t>ВСЕГО</w:t>
            </w:r>
          </w:p>
        </w:tc>
        <w:tc>
          <w:tcPr>
            <w:tcW w:w="1417" w:type="dxa"/>
            <w:gridSpan w:val="3"/>
            <w:tcBorders>
              <w:top w:val="single" w:sz="6" w:space="0" w:color="auto"/>
              <w:left w:val="single" w:sz="6" w:space="0" w:color="auto"/>
              <w:bottom w:val="single" w:sz="4" w:space="0" w:color="auto"/>
              <w:right w:val="single" w:sz="6" w:space="0" w:color="auto"/>
            </w:tcBorders>
          </w:tcPr>
          <w:p w14:paraId="613E0370" w14:textId="148F7375" w:rsidR="00BD049B" w:rsidRPr="00B046AE" w:rsidRDefault="00BD049B" w:rsidP="00BD049B">
            <w:pPr>
              <w:pStyle w:val="ConsPlusCell"/>
              <w:widowControl/>
              <w:shd w:val="clear" w:color="auto" w:fill="FFFFFF"/>
              <w:spacing w:line="276" w:lineRule="auto"/>
              <w:ind w:right="-1"/>
              <w:jc w:val="center"/>
              <w:rPr>
                <w:sz w:val="20"/>
                <w:szCs w:val="20"/>
              </w:rPr>
            </w:pPr>
            <w:r w:rsidRPr="005571BB">
              <w:rPr>
                <w:sz w:val="20"/>
                <w:szCs w:val="20"/>
              </w:rPr>
              <w:t>2</w:t>
            </w:r>
            <w:r>
              <w:rPr>
                <w:sz w:val="20"/>
                <w:szCs w:val="20"/>
              </w:rPr>
              <w:t> 664 159,00</w:t>
            </w:r>
          </w:p>
        </w:tc>
        <w:tc>
          <w:tcPr>
            <w:tcW w:w="1276" w:type="dxa"/>
            <w:gridSpan w:val="2"/>
            <w:tcBorders>
              <w:top w:val="single" w:sz="6" w:space="0" w:color="auto"/>
              <w:left w:val="single" w:sz="6" w:space="0" w:color="auto"/>
              <w:bottom w:val="single" w:sz="4" w:space="0" w:color="auto"/>
              <w:right w:val="single" w:sz="6" w:space="0" w:color="auto"/>
            </w:tcBorders>
          </w:tcPr>
          <w:p w14:paraId="2316C01F" w14:textId="3E78886B" w:rsidR="00BD049B" w:rsidRPr="00B046AE" w:rsidRDefault="00BD049B" w:rsidP="00BD049B">
            <w:pPr>
              <w:pStyle w:val="ConsPlusCell"/>
              <w:widowControl/>
              <w:shd w:val="clear" w:color="auto" w:fill="FFFFFF"/>
              <w:spacing w:line="276" w:lineRule="auto"/>
              <w:ind w:right="-1"/>
              <w:jc w:val="center"/>
              <w:rPr>
                <w:sz w:val="20"/>
                <w:szCs w:val="20"/>
              </w:rPr>
            </w:pPr>
            <w:r w:rsidRPr="005571BB">
              <w:rPr>
                <w:sz w:val="20"/>
                <w:szCs w:val="20"/>
              </w:rPr>
              <w:t>2</w:t>
            </w:r>
            <w:r>
              <w:rPr>
                <w:sz w:val="20"/>
                <w:szCs w:val="20"/>
              </w:rPr>
              <w:t> 745 274,0</w:t>
            </w:r>
            <w:r w:rsidRPr="005571BB">
              <w:rPr>
                <w:sz w:val="20"/>
                <w:szCs w:val="20"/>
              </w:rPr>
              <w:t>0</w:t>
            </w:r>
          </w:p>
        </w:tc>
        <w:tc>
          <w:tcPr>
            <w:tcW w:w="1212" w:type="dxa"/>
            <w:tcBorders>
              <w:top w:val="single" w:sz="6" w:space="0" w:color="auto"/>
              <w:left w:val="single" w:sz="6" w:space="0" w:color="auto"/>
              <w:bottom w:val="single" w:sz="4" w:space="0" w:color="auto"/>
              <w:right w:val="single" w:sz="6" w:space="0" w:color="auto"/>
            </w:tcBorders>
          </w:tcPr>
          <w:p w14:paraId="3AD53656" w14:textId="2B985D3D" w:rsidR="00BD049B" w:rsidRPr="00B046AE" w:rsidRDefault="00BD049B" w:rsidP="00BD049B">
            <w:pPr>
              <w:pStyle w:val="ConsPlusCell"/>
              <w:widowControl/>
              <w:shd w:val="clear" w:color="auto" w:fill="FFFFFF"/>
              <w:spacing w:line="276" w:lineRule="auto"/>
              <w:ind w:right="-1"/>
              <w:jc w:val="center"/>
              <w:rPr>
                <w:sz w:val="20"/>
                <w:szCs w:val="20"/>
              </w:rPr>
            </w:pPr>
            <w:r w:rsidRPr="005571BB">
              <w:rPr>
                <w:sz w:val="20"/>
                <w:szCs w:val="20"/>
              </w:rPr>
              <w:t>2</w:t>
            </w:r>
            <w:r>
              <w:rPr>
                <w:sz w:val="20"/>
                <w:szCs w:val="20"/>
              </w:rPr>
              <w:t> 808 503,</w:t>
            </w:r>
            <w:r w:rsidRPr="005571BB">
              <w:rPr>
                <w:sz w:val="20"/>
                <w:szCs w:val="20"/>
              </w:rPr>
              <w:t>00</w:t>
            </w:r>
          </w:p>
        </w:tc>
      </w:tr>
    </w:tbl>
    <w:p w14:paraId="2710E515" w14:textId="77777777" w:rsidR="00843762" w:rsidRPr="00B014F1" w:rsidRDefault="00843762" w:rsidP="009F6F5B">
      <w:pPr>
        <w:pStyle w:val="a5"/>
        <w:spacing w:line="276" w:lineRule="auto"/>
        <w:ind w:left="1080"/>
        <w:rPr>
          <w:rFonts w:ascii="Times New Roman" w:hAnsi="Times New Roman"/>
          <w:b/>
        </w:rPr>
      </w:pPr>
    </w:p>
    <w:p w14:paraId="4E311F6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D8DDAC0" w14:textId="77777777" w:rsidR="00BE0EA4" w:rsidRPr="00B014F1" w:rsidRDefault="00BE0EA4" w:rsidP="009F6F5B">
      <w:pPr>
        <w:pStyle w:val="a5"/>
        <w:spacing w:line="276" w:lineRule="auto"/>
        <w:ind w:left="0"/>
        <w:jc w:val="both"/>
        <w:rPr>
          <w:rFonts w:ascii="Times New Roman" w:hAnsi="Times New Roman"/>
        </w:rPr>
      </w:pPr>
    </w:p>
    <w:p w14:paraId="560DE405"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6DF17FB6"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предусматривается софинансирование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14:paraId="64BD588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4EFA5D81"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r w:rsidRPr="00B046AE">
        <w:rPr>
          <w:rFonts w:ascii="Times New Roman" w:hAnsi="Times New Roman"/>
        </w:rPr>
        <w:t>мероприятий</w:t>
      </w:r>
      <w:r w:rsidR="000C6D3E" w:rsidRPr="00B046AE">
        <w:rPr>
          <w:rFonts w:ascii="Times New Roman" w:hAnsi="Times New Roman"/>
        </w:rPr>
        <w:t xml:space="preserve"> </w:t>
      </w:r>
      <w:r w:rsidR="0028047B" w:rsidRPr="00B046AE">
        <w:rPr>
          <w:rFonts w:ascii="Times New Roman" w:hAnsi="Times New Roman"/>
        </w:rPr>
        <w:t>Подпрограммы</w:t>
      </w:r>
      <w:r w:rsidR="000C6D3E" w:rsidRPr="00B046AE">
        <w:rPr>
          <w:rFonts w:ascii="Times New Roman" w:hAnsi="Times New Roman"/>
        </w:rPr>
        <w:t xml:space="preserve"> </w:t>
      </w:r>
      <w:r w:rsidRPr="00B046AE">
        <w:rPr>
          <w:rFonts w:ascii="Times New Roman" w:hAnsi="Times New Roman"/>
        </w:rPr>
        <w:t>может  осуществляться в форме софинансирование расходных обязательс</w:t>
      </w:r>
      <w:r w:rsidR="00DA3F4F" w:rsidRPr="00B046AE">
        <w:rPr>
          <w:rFonts w:ascii="Times New Roman" w:hAnsi="Times New Roman"/>
        </w:rPr>
        <w:t>тв сельского поселения Узюково</w:t>
      </w:r>
      <w:r w:rsidRPr="00B046AE">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75E2009E" w14:textId="77777777" w:rsidR="008A7192" w:rsidRDefault="008A7192" w:rsidP="009F6F5B">
      <w:pPr>
        <w:pStyle w:val="a5"/>
        <w:spacing w:line="276" w:lineRule="auto"/>
        <w:ind w:left="0"/>
        <w:jc w:val="both"/>
        <w:rPr>
          <w:rFonts w:ascii="Times New Roman" w:hAnsi="Times New Roman"/>
        </w:rPr>
      </w:pPr>
    </w:p>
    <w:p w14:paraId="7A3E96AB" w14:textId="77777777" w:rsidR="00BE0EA4" w:rsidRPr="00496B22" w:rsidRDefault="00496B22" w:rsidP="00496B22">
      <w:pPr>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4E272644"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14:paraId="4EF3DA31"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7C065B52"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1AEA4A9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293CF2D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223D672B"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5CDFF16B" w14:textId="77777777" w:rsidR="00BE0EA4" w:rsidRPr="00376EA6" w:rsidRDefault="00376EA6" w:rsidP="00376EA6">
      <w:pPr>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163D897D"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14:paraId="51D03E4D"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lastRenderedPageBreak/>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14:paraId="3CF2EB29"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4E345FE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4A502338"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7F63F04F"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14:paraId="0083DEF6" w14:textId="0F3DCA99" w:rsidR="00BE0EA4" w:rsidRPr="00B014F1" w:rsidRDefault="00BE0EA4" w:rsidP="00BD049B">
      <w:pPr>
        <w:spacing w:after="0"/>
        <w:jc w:val="both"/>
        <w:rPr>
          <w:rFonts w:ascii="Times New Roman" w:hAnsi="Times New Roman" w:cs="Times New Roman"/>
          <w:b/>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5E0D4035"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3D651DFA"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714B0360" w14:textId="522FDFA1"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r w:rsidR="00404C3C">
        <w:rPr>
          <w:rFonts w:ascii="Times New Roman" w:hAnsi="Times New Roman" w:cs="Times New Roman"/>
          <w:b/>
          <w:sz w:val="22"/>
          <w:szCs w:val="22"/>
        </w:rPr>
        <w:t xml:space="preserve"> </w:t>
      </w:r>
      <w:r w:rsidR="00DA3F4F">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sidR="00DA3F4F">
        <w:rPr>
          <w:rFonts w:ascii="Times New Roman" w:hAnsi="Times New Roman" w:cs="Times New Roman"/>
          <w:b/>
          <w:sz w:val="22"/>
          <w:szCs w:val="22"/>
        </w:rPr>
        <w:t xml:space="preserve"> РАЙОНА СТАВРОПОЛЬСКИЙ НА </w:t>
      </w:r>
      <w:r w:rsidR="00BD1CED">
        <w:rPr>
          <w:rFonts w:ascii="Times New Roman" w:hAnsi="Times New Roman" w:cs="Times New Roman"/>
          <w:b/>
          <w:bCs/>
          <w:sz w:val="22"/>
          <w:szCs w:val="22"/>
          <w:bdr w:val="none" w:sz="0" w:space="0" w:color="auto" w:frame="1"/>
        </w:rPr>
        <w:t>2024-2026</w:t>
      </w:r>
      <w:r w:rsidR="00516C2B">
        <w:rPr>
          <w:rFonts w:ascii="Times New Roman" w:hAnsi="Times New Roman" w:cs="Times New Roman"/>
          <w:b/>
          <w:bCs/>
          <w:sz w:val="22"/>
          <w:szCs w:val="22"/>
          <w:bdr w:val="none" w:sz="0" w:space="0" w:color="auto" w:frame="1"/>
        </w:rPr>
        <w:t xml:space="preserve"> </w:t>
      </w:r>
      <w:r w:rsidRPr="00B014F1">
        <w:rPr>
          <w:rFonts w:ascii="Times New Roman" w:hAnsi="Times New Roman" w:cs="Times New Roman"/>
          <w:b/>
          <w:sz w:val="22"/>
          <w:szCs w:val="22"/>
        </w:rPr>
        <w:t>ГОДЫ"</w:t>
      </w:r>
    </w:p>
    <w:p w14:paraId="153EB51F" w14:textId="2909EDBC"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на </w:t>
      </w:r>
      <w:r w:rsidR="00BD1CED">
        <w:rPr>
          <w:rFonts w:ascii="Times New Roman" w:hAnsi="Times New Roman" w:cs="Times New Roman"/>
          <w:bCs/>
          <w:bdr w:val="none" w:sz="0" w:space="0" w:color="auto" w:frame="1"/>
        </w:rPr>
        <w:t>2024-2026</w:t>
      </w:r>
      <w:r w:rsidR="00516C2B">
        <w:rPr>
          <w:bCs/>
          <w:bdr w:val="none" w:sz="0" w:space="0" w:color="auto" w:frame="1"/>
        </w:rPr>
        <w:t xml:space="preserve"> </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21B721C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0996CB7F"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79098D91"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 xml:space="preserve">  =</w:t>
      </w:r>
      <w:r w:rsidR="00CE5859" w:rsidRPr="00B014F1">
        <w:rPr>
          <w:rFonts w:ascii="Times New Roman" w:hAnsi="Times New Roman" w:cs="Times New Roman"/>
        </w:rPr>
        <w:t>ЦИФ</w:t>
      </w:r>
      <w:proofErr w:type="spellStart"/>
      <w:r w:rsidR="00CE5859" w:rsidRPr="00B014F1">
        <w:rPr>
          <w:rFonts w:ascii="Times New Roman" w:hAnsi="Times New Roman" w:cs="Times New Roman"/>
          <w:lang w:val="en-US"/>
        </w:rPr>
        <w:t>i</w:t>
      </w:r>
      <w:proofErr w:type="spellEnd"/>
      <w:r w:rsidR="00CE5859" w:rsidRPr="00264AFC">
        <w:rPr>
          <w:rFonts w:ascii="Times New Roman" w:hAnsi="Times New Roman" w:cs="Times New Roman"/>
        </w:rPr>
        <w:t>/</w:t>
      </w:r>
      <w:r w:rsidR="00CE5859" w:rsidRPr="00B014F1">
        <w:rPr>
          <w:rFonts w:ascii="Times New Roman" w:hAnsi="Times New Roman" w:cs="Times New Roman"/>
        </w:rPr>
        <w:t>ЦИП</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w:t>
      </w:r>
    </w:p>
    <w:p w14:paraId="7E88E9F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КЦИ  -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6585618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i-го целевого индикатора</w:t>
      </w:r>
    </w:p>
    <w:p w14:paraId="48FC6BE9"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16C4B5FE"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14:paraId="13869DC7"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2E5FA03A" w14:textId="77777777" w:rsidR="00CE5859" w:rsidRPr="00B014F1" w:rsidRDefault="00BE0EA4" w:rsidP="00CE5859">
      <w:pPr>
        <w:spacing w:after="0"/>
        <w:jc w:val="center"/>
        <w:rPr>
          <w:rFonts w:ascii="Times New Roman" w:hAnsi="Times New Roman" w:cs="Times New Roman"/>
        </w:rPr>
      </w:pPr>
      <w:proofErr w:type="spellStart"/>
      <w:r w:rsidRPr="00B014F1">
        <w:rPr>
          <w:rFonts w:ascii="Times New Roman" w:hAnsi="Times New Roman" w:cs="Times New Roman"/>
        </w:rPr>
        <w:t>КБЗi</w:t>
      </w:r>
      <w:proofErr w:type="spellEnd"/>
      <w:r w:rsidRPr="00B014F1">
        <w:rPr>
          <w:rFonts w:ascii="Times New Roman" w:hAnsi="Times New Roman" w:cs="Times New Roman"/>
        </w:rPr>
        <w:t xml:space="preserve"> = </w:t>
      </w:r>
      <w:proofErr w:type="spellStart"/>
      <w:r w:rsidR="00CE5859" w:rsidRPr="00B014F1">
        <w:rPr>
          <w:rFonts w:ascii="Times New Roman" w:hAnsi="Times New Roman" w:cs="Times New Roman"/>
        </w:rPr>
        <w:t>БЗФi</w:t>
      </w:r>
      <w:proofErr w:type="spellEnd"/>
      <w:r w:rsidR="00CE5859">
        <w:rPr>
          <w:rFonts w:ascii="Times New Roman" w:hAnsi="Times New Roman" w:cs="Times New Roman"/>
        </w:rPr>
        <w:t>/</w:t>
      </w:r>
      <w:proofErr w:type="spellStart"/>
      <w:r w:rsidR="00CE5859" w:rsidRPr="00B014F1">
        <w:rPr>
          <w:rFonts w:ascii="Times New Roman" w:hAnsi="Times New Roman" w:cs="Times New Roman"/>
        </w:rPr>
        <w:t>БЗПi</w:t>
      </w:r>
      <w:proofErr w:type="spellEnd"/>
    </w:p>
    <w:p w14:paraId="2592AF1B"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i-го мероприятия</w:t>
      </w:r>
    </w:p>
    <w:p w14:paraId="07547714"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4E68ECB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w:t>
      </w:r>
      <w:proofErr w:type="spellStart"/>
      <w:r w:rsidRPr="00B014F1">
        <w:rPr>
          <w:rFonts w:ascii="Times New Roman" w:hAnsi="Times New Roman" w:cs="Times New Roman"/>
        </w:rPr>
        <w:t>бюджетныхзатрат</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    Значение показателя КБЗ  должно быть меньше либо равно 1.</w:t>
      </w:r>
    </w:p>
    <w:p w14:paraId="2A4D2582"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0563ED7A" w14:textId="77777777"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proofErr w:type="spellStart"/>
      <w:r w:rsidR="00CE5859" w:rsidRPr="00CE5859">
        <w:rPr>
          <w:rFonts w:ascii="Times New Roman" w:hAnsi="Times New Roman" w:cs="Times New Roman"/>
          <w:lang w:val="en-US"/>
        </w:rPr>
        <w:t>i</w:t>
      </w:r>
      <w:proofErr w:type="spellEnd"/>
      <w:r w:rsidR="00CE5859" w:rsidRPr="005C2A89">
        <w:rPr>
          <w:rFonts w:ascii="Times New Roman" w:hAnsi="Times New Roman" w:cs="Times New Roman"/>
        </w:rPr>
        <w:t>/</w:t>
      </w:r>
      <w:r w:rsidR="00CE5859" w:rsidRPr="00B014F1">
        <w:rPr>
          <w:rFonts w:ascii="Times New Roman" w:hAnsi="Times New Roman" w:cs="Times New Roman"/>
        </w:rPr>
        <w:t>БРФ</w:t>
      </w:r>
      <w:proofErr w:type="spellStart"/>
      <w:r w:rsidR="00CE5859">
        <w:rPr>
          <w:rFonts w:ascii="Times New Roman" w:hAnsi="Times New Roman" w:cs="Times New Roman"/>
          <w:lang w:val="en-US"/>
        </w:rPr>
        <w:t>i</w:t>
      </w:r>
      <w:proofErr w:type="spellEnd"/>
      <w:r w:rsidR="00CE5859" w:rsidRPr="005C2A89">
        <w:rPr>
          <w:rFonts w:ascii="Times New Roman" w:hAnsi="Times New Roman" w:cs="Times New Roman"/>
        </w:rPr>
        <w:t>;</w:t>
      </w:r>
    </w:p>
    <w:p w14:paraId="659A11CC" w14:textId="77777777"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proofErr w:type="spellStart"/>
      <w:r w:rsidR="00CE5859">
        <w:rPr>
          <w:rFonts w:ascii="Times New Roman" w:hAnsi="Times New Roman" w:cs="Times New Roman"/>
          <w:lang w:val="en-US"/>
        </w:rPr>
        <w:t>i</w:t>
      </w:r>
      <w:proofErr w:type="spellEnd"/>
      <w:r w:rsidR="00CE5859">
        <w:rPr>
          <w:rFonts w:ascii="Times New Roman" w:hAnsi="Times New Roman" w:cs="Times New Roman"/>
        </w:rPr>
        <w:t>/</w:t>
      </w:r>
      <w:r w:rsidR="00CE5859" w:rsidRPr="00B014F1">
        <w:rPr>
          <w:rFonts w:ascii="Times New Roman" w:hAnsi="Times New Roman" w:cs="Times New Roman"/>
        </w:rPr>
        <w:t>ЦИФ</w:t>
      </w:r>
      <w:proofErr w:type="spellStart"/>
      <w:r w:rsidR="00CE5859">
        <w:rPr>
          <w:rFonts w:ascii="Times New Roman" w:hAnsi="Times New Roman" w:cs="Times New Roman"/>
          <w:lang w:val="en-US"/>
        </w:rPr>
        <w:t>i</w:t>
      </w:r>
      <w:proofErr w:type="spellEnd"/>
      <w:r w:rsidRPr="00CE5859">
        <w:rPr>
          <w:rFonts w:ascii="Times New Roman" w:hAnsi="Times New Roman" w:cs="Times New Roman"/>
        </w:rPr>
        <w:t>,</w:t>
      </w:r>
    </w:p>
    <w:p w14:paraId="62A9ACF4"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 xml:space="preserve">о i-му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25CF16C"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  (БРФ) - плановый   (фактический)   расход    бюджетных   средств</w:t>
      </w:r>
      <w:proofErr w:type="spellStart"/>
      <w:r w:rsidR="00932A11">
        <w:rPr>
          <w:rFonts w:ascii="Times New Roman" w:hAnsi="Times New Roman" w:cs="Times New Roman"/>
          <w:lang w:val="en-US"/>
        </w:rPr>
        <w:t>i</w:t>
      </w:r>
      <w:proofErr w:type="spellEnd"/>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62A67B7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 xml:space="preserve">ЦИП  (ЦИФ) - плановое   (фактическое)  значение  целевого  индикатора </w:t>
      </w:r>
      <w:proofErr w:type="spellStart"/>
      <w:r w:rsidRPr="00B014F1">
        <w:rPr>
          <w:rFonts w:ascii="Times New Roman" w:hAnsi="Times New Roman" w:cs="Times New Roman"/>
        </w:rPr>
        <w:t>iпо</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27DBB67D"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14:paraId="00787247" w14:textId="77777777" w:rsidR="00404C3C" w:rsidRPr="001F4484" w:rsidRDefault="00404C3C" w:rsidP="00404C3C">
      <w:pPr>
        <w:spacing w:after="0"/>
        <w:jc w:val="right"/>
        <w:rPr>
          <w:rFonts w:ascii="Times New Roman" w:hAnsi="Times New Roman"/>
        </w:rPr>
      </w:pPr>
      <w:r w:rsidRPr="001F4484">
        <w:rPr>
          <w:rFonts w:ascii="Times New Roman" w:hAnsi="Times New Roman"/>
        </w:rPr>
        <w:t>Приложение №5</w:t>
      </w:r>
    </w:p>
    <w:p w14:paraId="27C4C6BE"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43091C4C"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p>
    <w:p w14:paraId="4F8F7A92" w14:textId="1185AED4"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4E5E04DC"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07ED5340" w14:textId="09F7FAAB"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Pr>
          <w:bCs/>
          <w:sz w:val="22"/>
          <w:szCs w:val="22"/>
          <w:bdr w:val="none" w:sz="0" w:space="0" w:color="auto" w:frame="1"/>
        </w:rPr>
        <w:t>202</w:t>
      </w:r>
      <w:r w:rsidR="00360B24">
        <w:rPr>
          <w:bCs/>
          <w:sz w:val="22"/>
          <w:szCs w:val="22"/>
          <w:bdr w:val="none" w:sz="0" w:space="0" w:color="auto" w:frame="1"/>
        </w:rPr>
        <w:t>4</w:t>
      </w:r>
      <w:r w:rsidRPr="001F4484">
        <w:rPr>
          <w:bCs/>
          <w:sz w:val="22"/>
          <w:szCs w:val="22"/>
          <w:bdr w:val="none" w:sz="0" w:space="0" w:color="auto" w:frame="1"/>
        </w:rPr>
        <w:t xml:space="preserve"> – </w:t>
      </w:r>
      <w:r>
        <w:rPr>
          <w:bCs/>
          <w:sz w:val="22"/>
          <w:szCs w:val="22"/>
          <w:bdr w:val="none" w:sz="0" w:space="0" w:color="auto" w:frame="1"/>
        </w:rPr>
        <w:t>202</w:t>
      </w:r>
      <w:r w:rsidR="00360B24">
        <w:rPr>
          <w:bCs/>
          <w:sz w:val="22"/>
          <w:szCs w:val="22"/>
          <w:bdr w:val="none" w:sz="0" w:space="0" w:color="auto" w:frame="1"/>
        </w:rPr>
        <w:t>6</w:t>
      </w:r>
      <w:r w:rsidRPr="001F4484">
        <w:rPr>
          <w:bCs/>
          <w:sz w:val="22"/>
          <w:szCs w:val="22"/>
          <w:bdr w:val="none" w:sz="0" w:space="0" w:color="auto" w:frame="1"/>
        </w:rPr>
        <w:t xml:space="preserve"> годы»</w:t>
      </w:r>
    </w:p>
    <w:p w14:paraId="369F843C" w14:textId="77777777" w:rsidR="00404C3C" w:rsidRPr="001F4484" w:rsidRDefault="00404C3C" w:rsidP="00404C3C">
      <w:pPr>
        <w:autoSpaceDE w:val="0"/>
        <w:spacing w:after="0"/>
        <w:jc w:val="center"/>
        <w:rPr>
          <w:rFonts w:ascii="Times New Roman" w:hAnsi="Times New Roman"/>
          <w:b/>
        </w:rPr>
      </w:pPr>
    </w:p>
    <w:p w14:paraId="20A0BE4D" w14:textId="77777777" w:rsidR="00404C3C" w:rsidRPr="001F4484" w:rsidRDefault="00404C3C" w:rsidP="00404C3C">
      <w:pPr>
        <w:autoSpaceDE w:val="0"/>
        <w:spacing w:after="0"/>
        <w:jc w:val="center"/>
        <w:rPr>
          <w:rFonts w:ascii="Times New Roman" w:hAnsi="Times New Roman"/>
          <w:b/>
        </w:rPr>
      </w:pPr>
    </w:p>
    <w:p w14:paraId="51B154E8" w14:textId="77777777" w:rsidR="00404C3C" w:rsidRPr="001F4484" w:rsidRDefault="00404C3C" w:rsidP="00404C3C">
      <w:pPr>
        <w:autoSpaceDE w:val="0"/>
        <w:spacing w:after="0"/>
        <w:jc w:val="center"/>
        <w:rPr>
          <w:rFonts w:ascii="Times New Roman" w:hAnsi="Times New Roman"/>
          <w:b/>
        </w:rPr>
      </w:pPr>
    </w:p>
    <w:p w14:paraId="1B132652" w14:textId="77777777" w:rsidR="00404C3C" w:rsidRPr="001F4484" w:rsidRDefault="00404C3C" w:rsidP="00404C3C">
      <w:pPr>
        <w:autoSpaceDE w:val="0"/>
        <w:spacing w:after="0"/>
        <w:jc w:val="center"/>
        <w:rPr>
          <w:rFonts w:ascii="Times New Roman" w:hAnsi="Times New Roman"/>
          <w:b/>
        </w:rPr>
      </w:pPr>
    </w:p>
    <w:p w14:paraId="48B1C9B1" w14:textId="77777777" w:rsidR="00404C3C" w:rsidRPr="001F4484" w:rsidRDefault="00404C3C" w:rsidP="00404C3C">
      <w:pPr>
        <w:autoSpaceDE w:val="0"/>
        <w:spacing w:after="0"/>
        <w:jc w:val="center"/>
        <w:rPr>
          <w:rFonts w:ascii="Times New Roman" w:hAnsi="Times New Roman"/>
          <w:b/>
        </w:rPr>
      </w:pPr>
    </w:p>
    <w:p w14:paraId="67936417" w14:textId="77777777" w:rsidR="00404C3C" w:rsidRPr="001F4484" w:rsidRDefault="00404C3C" w:rsidP="00404C3C">
      <w:pPr>
        <w:autoSpaceDE w:val="0"/>
        <w:spacing w:after="0"/>
        <w:jc w:val="center"/>
        <w:rPr>
          <w:rFonts w:ascii="Times New Roman" w:hAnsi="Times New Roman"/>
          <w:b/>
        </w:rPr>
      </w:pPr>
    </w:p>
    <w:p w14:paraId="1C73A990" w14:textId="77777777" w:rsidR="00404C3C" w:rsidRPr="001F4484" w:rsidRDefault="00404C3C" w:rsidP="00404C3C">
      <w:pPr>
        <w:autoSpaceDE w:val="0"/>
        <w:spacing w:after="0"/>
        <w:jc w:val="center"/>
        <w:rPr>
          <w:rFonts w:ascii="Times New Roman" w:hAnsi="Times New Roman"/>
          <w:b/>
        </w:rPr>
      </w:pPr>
    </w:p>
    <w:p w14:paraId="1C3CBFAC" w14:textId="77777777" w:rsidR="00404C3C" w:rsidRPr="001F4484" w:rsidRDefault="00404C3C" w:rsidP="00404C3C">
      <w:pPr>
        <w:autoSpaceDE w:val="0"/>
        <w:spacing w:after="0"/>
        <w:jc w:val="center"/>
        <w:rPr>
          <w:rFonts w:ascii="Times New Roman" w:hAnsi="Times New Roman"/>
          <w:b/>
        </w:rPr>
      </w:pPr>
    </w:p>
    <w:p w14:paraId="6191F276" w14:textId="77777777" w:rsidR="00404C3C" w:rsidRPr="001F4484" w:rsidRDefault="00404C3C" w:rsidP="00404C3C">
      <w:pPr>
        <w:autoSpaceDE w:val="0"/>
        <w:spacing w:after="0"/>
        <w:jc w:val="center"/>
        <w:rPr>
          <w:rFonts w:ascii="Times New Roman" w:hAnsi="Times New Roman"/>
          <w:b/>
        </w:rPr>
      </w:pPr>
    </w:p>
    <w:p w14:paraId="370F95EC" w14:textId="77777777" w:rsidR="00404C3C" w:rsidRPr="001F4484" w:rsidRDefault="00404C3C" w:rsidP="00404C3C">
      <w:pPr>
        <w:autoSpaceDE w:val="0"/>
        <w:spacing w:after="0"/>
        <w:jc w:val="center"/>
        <w:rPr>
          <w:rFonts w:ascii="Times New Roman" w:hAnsi="Times New Roman"/>
          <w:b/>
        </w:rPr>
      </w:pPr>
    </w:p>
    <w:p w14:paraId="6BF75EA4" w14:textId="77777777" w:rsidR="00404C3C" w:rsidRPr="001F4484" w:rsidRDefault="00404C3C" w:rsidP="00404C3C">
      <w:pPr>
        <w:autoSpaceDE w:val="0"/>
        <w:spacing w:after="0"/>
        <w:jc w:val="center"/>
        <w:rPr>
          <w:rFonts w:ascii="Times New Roman" w:hAnsi="Times New Roman"/>
          <w:b/>
        </w:rPr>
      </w:pPr>
    </w:p>
    <w:p w14:paraId="0BF6A69A" w14:textId="77777777" w:rsidR="00404C3C" w:rsidRPr="001F4484" w:rsidRDefault="00404C3C" w:rsidP="00404C3C">
      <w:pPr>
        <w:autoSpaceDE w:val="0"/>
        <w:spacing w:after="0"/>
        <w:jc w:val="center"/>
        <w:rPr>
          <w:rFonts w:ascii="Times New Roman" w:hAnsi="Times New Roman"/>
          <w:b/>
        </w:rPr>
      </w:pPr>
    </w:p>
    <w:p w14:paraId="10622083" w14:textId="77777777" w:rsidR="00404C3C" w:rsidRPr="001F4484" w:rsidRDefault="00404C3C" w:rsidP="00404C3C">
      <w:pPr>
        <w:autoSpaceDE w:val="0"/>
        <w:spacing w:after="0"/>
        <w:jc w:val="center"/>
        <w:rPr>
          <w:rFonts w:ascii="Times New Roman" w:hAnsi="Times New Roman"/>
          <w:b/>
        </w:rPr>
      </w:pPr>
    </w:p>
    <w:p w14:paraId="1F860EC5" w14:textId="77777777" w:rsidR="00404C3C" w:rsidRPr="001F4484" w:rsidRDefault="00404C3C" w:rsidP="00404C3C">
      <w:pPr>
        <w:autoSpaceDE w:val="0"/>
        <w:spacing w:after="0"/>
        <w:jc w:val="center"/>
        <w:rPr>
          <w:rFonts w:ascii="Times New Roman" w:hAnsi="Times New Roman"/>
          <w:b/>
        </w:rPr>
      </w:pPr>
    </w:p>
    <w:p w14:paraId="74F1527C" w14:textId="77777777" w:rsidR="00404C3C" w:rsidRPr="001F4484" w:rsidRDefault="00404C3C" w:rsidP="00404C3C">
      <w:pPr>
        <w:autoSpaceDE w:val="0"/>
        <w:spacing w:after="0"/>
        <w:jc w:val="center"/>
        <w:rPr>
          <w:rFonts w:ascii="Times New Roman" w:hAnsi="Times New Roman"/>
          <w:b/>
        </w:rPr>
      </w:pPr>
    </w:p>
    <w:p w14:paraId="68F664B7" w14:textId="77777777" w:rsidR="00404C3C" w:rsidRPr="001F4484" w:rsidRDefault="00404C3C" w:rsidP="00404C3C">
      <w:pPr>
        <w:autoSpaceDE w:val="0"/>
        <w:spacing w:after="0"/>
        <w:jc w:val="center"/>
        <w:rPr>
          <w:rFonts w:ascii="Times New Roman" w:hAnsi="Times New Roman"/>
          <w:b/>
        </w:rPr>
      </w:pPr>
    </w:p>
    <w:p w14:paraId="4F82C27B" w14:textId="77777777" w:rsidR="00404C3C" w:rsidRPr="001F4484" w:rsidRDefault="00404C3C" w:rsidP="00404C3C">
      <w:pPr>
        <w:autoSpaceDE w:val="0"/>
        <w:spacing w:after="0"/>
        <w:jc w:val="center"/>
        <w:rPr>
          <w:rFonts w:ascii="Times New Roman" w:hAnsi="Times New Roman"/>
          <w:b/>
        </w:rPr>
      </w:pPr>
    </w:p>
    <w:p w14:paraId="666BC824" w14:textId="0958369C" w:rsidR="00404C3C" w:rsidRPr="001F4484" w:rsidRDefault="00404C3C" w:rsidP="00404C3C">
      <w:pPr>
        <w:spacing w:after="0"/>
        <w:jc w:val="center"/>
        <w:rPr>
          <w:rFonts w:ascii="Times New Roman" w:hAnsi="Times New Roman"/>
        </w:rPr>
      </w:pPr>
      <w:r w:rsidRPr="001F4484">
        <w:rPr>
          <w:rFonts w:ascii="Times New Roman" w:hAnsi="Times New Roman"/>
        </w:rPr>
        <w:t>5</w:t>
      </w:r>
      <w:r w:rsidR="00360B24">
        <w:rPr>
          <w:rFonts w:ascii="Times New Roman" w:hAnsi="Times New Roman"/>
        </w:rPr>
        <w:t>.</w:t>
      </w:r>
      <w:r w:rsidRPr="001F4484">
        <w:rPr>
          <w:rFonts w:ascii="Times New Roman" w:hAnsi="Times New Roman"/>
        </w:rPr>
        <w:t xml:space="preserve"> ПОДПРОГРАММА</w:t>
      </w:r>
    </w:p>
    <w:p w14:paraId="4FE9F6A7" w14:textId="77777777" w:rsidR="00404C3C" w:rsidRPr="001F4484" w:rsidRDefault="00404C3C" w:rsidP="00404C3C">
      <w:pPr>
        <w:spacing w:after="0"/>
        <w:jc w:val="center"/>
        <w:rPr>
          <w:rFonts w:ascii="Times New Roman" w:hAnsi="Times New Roman"/>
        </w:rPr>
      </w:pPr>
    </w:p>
    <w:p w14:paraId="5DA83BE2" w14:textId="70AA885E" w:rsidR="00404C3C" w:rsidRPr="001F4484" w:rsidRDefault="00404C3C" w:rsidP="00404C3C">
      <w:pPr>
        <w:spacing w:after="0"/>
        <w:jc w:val="center"/>
        <w:rPr>
          <w:rFonts w:ascii="Times New Roman" w:hAnsi="Times New Roman"/>
        </w:rPr>
      </w:pPr>
      <w:r w:rsidRPr="001F4484">
        <w:rPr>
          <w:rFonts w:ascii="Times New Roman" w:hAnsi="Times New Roman"/>
        </w:rPr>
        <w:t xml:space="preserve">«Содержание и обслуживание муниципального имущества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w:t>
      </w:r>
      <w:r>
        <w:rPr>
          <w:rFonts w:ascii="Times New Roman" w:hAnsi="Times New Roman"/>
        </w:rPr>
        <w:t>ольский Самарской области на 202</w:t>
      </w:r>
      <w:r w:rsidR="00360B24">
        <w:rPr>
          <w:rFonts w:ascii="Times New Roman" w:hAnsi="Times New Roman"/>
        </w:rPr>
        <w:t>4</w:t>
      </w:r>
      <w:r w:rsidRPr="001F4484">
        <w:rPr>
          <w:rFonts w:ascii="Times New Roman" w:hAnsi="Times New Roman"/>
        </w:rPr>
        <w:t> - </w:t>
      </w:r>
      <w:r>
        <w:rPr>
          <w:rFonts w:ascii="Times New Roman" w:hAnsi="Times New Roman"/>
        </w:rPr>
        <w:t>202</w:t>
      </w:r>
      <w:r w:rsidR="00360B24">
        <w:rPr>
          <w:rFonts w:ascii="Times New Roman" w:hAnsi="Times New Roman"/>
        </w:rPr>
        <w:t>6</w:t>
      </w:r>
      <w:r w:rsidRPr="001F4484">
        <w:rPr>
          <w:rFonts w:ascii="Times New Roman" w:hAnsi="Times New Roman"/>
        </w:rPr>
        <w:t xml:space="preserve"> годы»</w:t>
      </w:r>
    </w:p>
    <w:p w14:paraId="1A0E376D" w14:textId="77777777" w:rsidR="00404C3C" w:rsidRPr="001F4484" w:rsidRDefault="00404C3C" w:rsidP="00404C3C">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2E7120C6" w14:textId="77777777" w:rsidR="00404C3C" w:rsidRPr="001F4484" w:rsidRDefault="00404C3C" w:rsidP="00404C3C">
      <w:pPr>
        <w:autoSpaceDE w:val="0"/>
        <w:spacing w:after="0"/>
        <w:jc w:val="center"/>
        <w:rPr>
          <w:rFonts w:ascii="Times New Roman" w:hAnsi="Times New Roman"/>
          <w:b/>
        </w:rPr>
      </w:pPr>
    </w:p>
    <w:p w14:paraId="45030D0B" w14:textId="77777777" w:rsidR="00404C3C" w:rsidRPr="001F4484" w:rsidRDefault="00404C3C" w:rsidP="00404C3C">
      <w:pPr>
        <w:autoSpaceDE w:val="0"/>
        <w:spacing w:after="0"/>
        <w:jc w:val="center"/>
        <w:rPr>
          <w:rFonts w:ascii="Times New Roman" w:hAnsi="Times New Roman"/>
          <w:b/>
        </w:rPr>
      </w:pPr>
    </w:p>
    <w:p w14:paraId="211832EB" w14:textId="77777777" w:rsidR="00404C3C" w:rsidRPr="001F4484" w:rsidRDefault="00404C3C" w:rsidP="00404C3C">
      <w:pPr>
        <w:autoSpaceDE w:val="0"/>
        <w:spacing w:after="0"/>
        <w:jc w:val="center"/>
        <w:rPr>
          <w:rFonts w:ascii="Times New Roman" w:hAnsi="Times New Roman"/>
          <w:b/>
        </w:rPr>
      </w:pPr>
    </w:p>
    <w:p w14:paraId="386625A2" w14:textId="77777777" w:rsidR="00404C3C" w:rsidRPr="001F4484" w:rsidRDefault="00404C3C" w:rsidP="00404C3C">
      <w:pPr>
        <w:autoSpaceDE w:val="0"/>
        <w:spacing w:after="0"/>
        <w:jc w:val="center"/>
        <w:rPr>
          <w:rFonts w:ascii="Times New Roman" w:hAnsi="Times New Roman"/>
          <w:b/>
        </w:rPr>
      </w:pPr>
    </w:p>
    <w:p w14:paraId="41BE7D89" w14:textId="77777777" w:rsidR="00404C3C" w:rsidRPr="001F4484" w:rsidRDefault="00404C3C" w:rsidP="00404C3C">
      <w:pPr>
        <w:autoSpaceDE w:val="0"/>
        <w:spacing w:after="0"/>
        <w:jc w:val="center"/>
        <w:rPr>
          <w:rFonts w:ascii="Times New Roman" w:hAnsi="Times New Roman"/>
          <w:b/>
        </w:rPr>
      </w:pPr>
    </w:p>
    <w:p w14:paraId="43E2C7C3" w14:textId="77777777" w:rsidR="00404C3C" w:rsidRPr="001F4484" w:rsidRDefault="00404C3C" w:rsidP="00404C3C">
      <w:pPr>
        <w:pStyle w:val="12"/>
        <w:spacing w:line="276" w:lineRule="auto"/>
        <w:jc w:val="center"/>
        <w:rPr>
          <w:rFonts w:ascii="Times New Roman" w:hAnsi="Times New Roman"/>
          <w:b/>
        </w:rPr>
      </w:pPr>
    </w:p>
    <w:p w14:paraId="6E165941" w14:textId="77777777" w:rsidR="00404C3C" w:rsidRPr="001F4484" w:rsidRDefault="00404C3C" w:rsidP="00404C3C">
      <w:pPr>
        <w:pStyle w:val="12"/>
        <w:spacing w:line="276" w:lineRule="auto"/>
        <w:jc w:val="center"/>
        <w:rPr>
          <w:rFonts w:ascii="Times New Roman" w:hAnsi="Times New Roman"/>
          <w:b/>
        </w:rPr>
      </w:pPr>
    </w:p>
    <w:p w14:paraId="6A6B1583" w14:textId="77777777" w:rsidR="00404C3C" w:rsidRPr="001F4484" w:rsidRDefault="00404C3C" w:rsidP="00404C3C">
      <w:pPr>
        <w:pStyle w:val="12"/>
        <w:spacing w:line="276" w:lineRule="auto"/>
        <w:jc w:val="center"/>
        <w:rPr>
          <w:rFonts w:ascii="Times New Roman" w:hAnsi="Times New Roman"/>
          <w:b/>
        </w:rPr>
      </w:pPr>
    </w:p>
    <w:p w14:paraId="29252905" w14:textId="77777777" w:rsidR="00404C3C" w:rsidRPr="001F4484" w:rsidRDefault="00404C3C" w:rsidP="00404C3C">
      <w:pPr>
        <w:pStyle w:val="12"/>
        <w:spacing w:line="276" w:lineRule="auto"/>
        <w:jc w:val="center"/>
        <w:rPr>
          <w:rFonts w:ascii="Times New Roman" w:hAnsi="Times New Roman"/>
          <w:b/>
        </w:rPr>
      </w:pPr>
    </w:p>
    <w:p w14:paraId="11A363E9" w14:textId="77777777" w:rsidR="00404C3C" w:rsidRPr="001F4484" w:rsidRDefault="00404C3C" w:rsidP="00404C3C">
      <w:pPr>
        <w:pStyle w:val="12"/>
        <w:spacing w:line="276" w:lineRule="auto"/>
        <w:jc w:val="center"/>
        <w:rPr>
          <w:rFonts w:ascii="Times New Roman" w:hAnsi="Times New Roman"/>
          <w:b/>
        </w:rPr>
      </w:pPr>
    </w:p>
    <w:p w14:paraId="443C92DF" w14:textId="77777777" w:rsidR="00404C3C" w:rsidRPr="001F4484" w:rsidRDefault="00404C3C" w:rsidP="00404C3C">
      <w:pPr>
        <w:pStyle w:val="12"/>
        <w:spacing w:line="276" w:lineRule="auto"/>
        <w:jc w:val="center"/>
        <w:rPr>
          <w:rFonts w:ascii="Times New Roman" w:hAnsi="Times New Roman"/>
          <w:b/>
        </w:rPr>
      </w:pPr>
    </w:p>
    <w:p w14:paraId="62DB5BD0" w14:textId="77777777" w:rsidR="00404C3C" w:rsidRPr="001F4484" w:rsidRDefault="00404C3C" w:rsidP="00404C3C">
      <w:pPr>
        <w:pStyle w:val="12"/>
        <w:spacing w:line="276" w:lineRule="auto"/>
        <w:jc w:val="center"/>
        <w:rPr>
          <w:rFonts w:ascii="Times New Roman" w:hAnsi="Times New Roman"/>
          <w:b/>
        </w:rPr>
      </w:pPr>
    </w:p>
    <w:p w14:paraId="145E1C7F" w14:textId="77777777" w:rsidR="00404C3C" w:rsidRPr="001F4484" w:rsidRDefault="00404C3C" w:rsidP="00404C3C">
      <w:pPr>
        <w:pStyle w:val="12"/>
        <w:spacing w:line="276" w:lineRule="auto"/>
        <w:jc w:val="center"/>
        <w:rPr>
          <w:rFonts w:ascii="Times New Roman" w:hAnsi="Times New Roman"/>
          <w:b/>
        </w:rPr>
      </w:pPr>
    </w:p>
    <w:p w14:paraId="7977F71F" w14:textId="77777777" w:rsidR="00404C3C" w:rsidRPr="001F4484" w:rsidRDefault="00404C3C" w:rsidP="00404C3C">
      <w:pPr>
        <w:pStyle w:val="12"/>
        <w:spacing w:line="276" w:lineRule="auto"/>
        <w:jc w:val="center"/>
        <w:rPr>
          <w:rFonts w:ascii="Times New Roman" w:hAnsi="Times New Roman"/>
          <w:b/>
        </w:rPr>
      </w:pPr>
    </w:p>
    <w:p w14:paraId="0A5048F1" w14:textId="77777777" w:rsidR="00404C3C" w:rsidRPr="001F4484" w:rsidRDefault="00404C3C" w:rsidP="00404C3C">
      <w:pPr>
        <w:pStyle w:val="12"/>
        <w:spacing w:line="276" w:lineRule="auto"/>
        <w:jc w:val="center"/>
        <w:rPr>
          <w:rFonts w:ascii="Times New Roman" w:hAnsi="Times New Roman"/>
          <w:b/>
        </w:rPr>
      </w:pPr>
    </w:p>
    <w:p w14:paraId="450AEF96" w14:textId="77777777" w:rsidR="00404C3C" w:rsidRDefault="00404C3C" w:rsidP="00404C3C">
      <w:pPr>
        <w:pStyle w:val="12"/>
        <w:spacing w:line="276" w:lineRule="auto"/>
        <w:jc w:val="center"/>
        <w:rPr>
          <w:rFonts w:ascii="Times New Roman" w:hAnsi="Times New Roman"/>
          <w:b/>
        </w:rPr>
      </w:pPr>
    </w:p>
    <w:p w14:paraId="4F962382" w14:textId="77777777" w:rsidR="00404C3C" w:rsidRDefault="00404C3C" w:rsidP="00404C3C">
      <w:pPr>
        <w:pStyle w:val="12"/>
        <w:spacing w:line="276" w:lineRule="auto"/>
        <w:jc w:val="center"/>
        <w:rPr>
          <w:rFonts w:ascii="Times New Roman" w:hAnsi="Times New Roman"/>
          <w:b/>
        </w:rPr>
      </w:pPr>
    </w:p>
    <w:p w14:paraId="4DDD2025" w14:textId="77777777" w:rsidR="00404C3C" w:rsidRPr="001F4484" w:rsidRDefault="00404C3C" w:rsidP="00404C3C">
      <w:pPr>
        <w:pStyle w:val="12"/>
        <w:spacing w:line="276" w:lineRule="auto"/>
        <w:jc w:val="center"/>
        <w:rPr>
          <w:rFonts w:ascii="Times New Roman" w:hAnsi="Times New Roman"/>
          <w:b/>
        </w:rPr>
      </w:pPr>
    </w:p>
    <w:p w14:paraId="37271730" w14:textId="77777777" w:rsidR="00404C3C" w:rsidRPr="001F4484" w:rsidRDefault="00404C3C" w:rsidP="00404C3C">
      <w:pPr>
        <w:pStyle w:val="12"/>
        <w:spacing w:line="276" w:lineRule="auto"/>
        <w:jc w:val="center"/>
        <w:rPr>
          <w:rFonts w:ascii="Times New Roman" w:hAnsi="Times New Roman"/>
          <w:b/>
        </w:rPr>
      </w:pPr>
    </w:p>
    <w:p w14:paraId="71B16DEB" w14:textId="77777777" w:rsidR="00404C3C" w:rsidRPr="001F4484" w:rsidRDefault="00404C3C" w:rsidP="00404C3C">
      <w:pPr>
        <w:pStyle w:val="12"/>
        <w:spacing w:line="276" w:lineRule="auto"/>
        <w:jc w:val="center"/>
        <w:rPr>
          <w:rFonts w:ascii="Times New Roman" w:hAnsi="Times New Roman"/>
          <w:b/>
        </w:rPr>
      </w:pPr>
    </w:p>
    <w:p w14:paraId="3ED2B646" w14:textId="77777777" w:rsidR="00404C3C" w:rsidRPr="001F4484" w:rsidRDefault="00404C3C" w:rsidP="00404C3C">
      <w:pPr>
        <w:pStyle w:val="12"/>
        <w:spacing w:line="276" w:lineRule="auto"/>
        <w:jc w:val="center"/>
        <w:rPr>
          <w:rFonts w:ascii="Times New Roman" w:hAnsi="Times New Roman"/>
          <w:b/>
        </w:rPr>
      </w:pPr>
    </w:p>
    <w:p w14:paraId="34A77678" w14:textId="77777777" w:rsidR="00404C3C" w:rsidRPr="001F4484" w:rsidRDefault="00404C3C" w:rsidP="00404C3C">
      <w:pPr>
        <w:pStyle w:val="12"/>
        <w:spacing w:line="276" w:lineRule="auto"/>
        <w:jc w:val="center"/>
        <w:rPr>
          <w:rFonts w:ascii="Times New Roman" w:hAnsi="Times New Roman"/>
          <w:b/>
        </w:rPr>
      </w:pPr>
    </w:p>
    <w:p w14:paraId="1778A7AC" w14:textId="77777777" w:rsidR="00404C3C" w:rsidRPr="001F4484" w:rsidRDefault="00404C3C" w:rsidP="00404C3C">
      <w:pPr>
        <w:pStyle w:val="12"/>
        <w:spacing w:line="276" w:lineRule="auto"/>
        <w:jc w:val="center"/>
        <w:rPr>
          <w:rFonts w:ascii="Times New Roman" w:hAnsi="Times New Roman"/>
          <w:b/>
        </w:rPr>
      </w:pPr>
    </w:p>
    <w:p w14:paraId="0AC52F4E" w14:textId="77777777" w:rsidR="00404C3C" w:rsidRDefault="00404C3C" w:rsidP="00404C3C">
      <w:pPr>
        <w:pStyle w:val="12"/>
        <w:spacing w:line="276" w:lineRule="auto"/>
        <w:jc w:val="center"/>
        <w:rPr>
          <w:rFonts w:ascii="Times New Roman" w:hAnsi="Times New Roman"/>
          <w:b/>
        </w:rPr>
      </w:pPr>
    </w:p>
    <w:p w14:paraId="49B47131" w14:textId="77777777" w:rsidR="00404C3C" w:rsidRPr="001F4484" w:rsidRDefault="00404C3C" w:rsidP="00404C3C">
      <w:pPr>
        <w:pStyle w:val="12"/>
        <w:spacing w:line="276" w:lineRule="auto"/>
        <w:jc w:val="center"/>
        <w:rPr>
          <w:rFonts w:ascii="Times New Roman" w:hAnsi="Times New Roman"/>
          <w:b/>
        </w:rPr>
      </w:pPr>
      <w:r w:rsidRPr="001F4484">
        <w:rPr>
          <w:rFonts w:ascii="Times New Roman" w:hAnsi="Times New Roman"/>
          <w:b/>
        </w:rPr>
        <w:t>Паспорт Подпрограммы</w:t>
      </w:r>
    </w:p>
    <w:p w14:paraId="2A6744EF" w14:textId="77777777" w:rsidR="00404C3C" w:rsidRPr="001F4484" w:rsidRDefault="00404C3C" w:rsidP="00404C3C">
      <w:pPr>
        <w:pStyle w:val="12"/>
        <w:spacing w:line="276" w:lineRule="auto"/>
        <w:jc w:val="center"/>
        <w:rPr>
          <w:rFonts w:ascii="Times New Roman" w:hAnsi="Times New Roman"/>
        </w:rPr>
      </w:pPr>
    </w:p>
    <w:tbl>
      <w:tblPr>
        <w:tblW w:w="9498" w:type="dxa"/>
        <w:tblInd w:w="70" w:type="dxa"/>
        <w:tblLayout w:type="fixed"/>
        <w:tblCellMar>
          <w:left w:w="70" w:type="dxa"/>
          <w:right w:w="70" w:type="dxa"/>
        </w:tblCellMar>
        <w:tblLook w:val="0000" w:firstRow="0" w:lastRow="0" w:firstColumn="0" w:lastColumn="0" w:noHBand="0" w:noVBand="0"/>
      </w:tblPr>
      <w:tblGrid>
        <w:gridCol w:w="3828"/>
        <w:gridCol w:w="5670"/>
      </w:tblGrid>
      <w:tr w:rsidR="00404C3C" w:rsidRPr="001F4484" w14:paraId="7C191995" w14:textId="77777777" w:rsidTr="009C746C">
        <w:trPr>
          <w:cantSplit/>
          <w:trHeight w:val="240"/>
        </w:trPr>
        <w:tc>
          <w:tcPr>
            <w:tcW w:w="3828" w:type="dxa"/>
            <w:tcBorders>
              <w:top w:val="single" w:sz="6" w:space="0" w:color="auto"/>
              <w:left w:val="single" w:sz="6" w:space="0" w:color="auto"/>
              <w:bottom w:val="single" w:sz="6" w:space="0" w:color="auto"/>
              <w:right w:val="single" w:sz="6" w:space="0" w:color="auto"/>
            </w:tcBorders>
          </w:tcPr>
          <w:p w14:paraId="56CC6063" w14:textId="77777777" w:rsidR="00404C3C" w:rsidRPr="006E09A3" w:rsidRDefault="00404C3C" w:rsidP="009C746C">
            <w:pPr>
              <w:pStyle w:val="12"/>
              <w:spacing w:line="276" w:lineRule="auto"/>
              <w:rPr>
                <w:rFonts w:ascii="Times New Roman" w:hAnsi="Times New Roman"/>
              </w:rPr>
            </w:pPr>
            <w:r w:rsidRPr="006E09A3">
              <w:rPr>
                <w:rFonts w:ascii="Times New Roman" w:hAnsi="Times New Roman"/>
              </w:rPr>
              <w:t>Наименование Подпрограммы</w:t>
            </w:r>
          </w:p>
        </w:tc>
        <w:tc>
          <w:tcPr>
            <w:tcW w:w="5670" w:type="dxa"/>
            <w:tcBorders>
              <w:top w:val="single" w:sz="6" w:space="0" w:color="auto"/>
              <w:left w:val="single" w:sz="6" w:space="0" w:color="auto"/>
              <w:bottom w:val="single" w:sz="6" w:space="0" w:color="auto"/>
              <w:right w:val="single" w:sz="6" w:space="0" w:color="auto"/>
            </w:tcBorders>
          </w:tcPr>
          <w:p w14:paraId="799A8E74" w14:textId="56A3500D" w:rsidR="00404C3C" w:rsidRPr="006E09A3" w:rsidRDefault="00404C3C" w:rsidP="009C746C">
            <w:pPr>
              <w:spacing w:after="0"/>
              <w:jc w:val="both"/>
              <w:rPr>
                <w:rFonts w:ascii="Times New Roman" w:hAnsi="Times New Roman"/>
              </w:rPr>
            </w:pPr>
            <w:r w:rsidRPr="006E09A3">
              <w:rPr>
                <w:rFonts w:ascii="Times New Roman" w:hAnsi="Times New Roman"/>
              </w:rPr>
              <w:t xml:space="preserve">«Содержание и обслуживание муниципального имущества сельского поселения </w:t>
            </w:r>
            <w:r w:rsidR="00360B24">
              <w:rPr>
                <w:rFonts w:ascii="Times New Roman" w:hAnsi="Times New Roman"/>
              </w:rPr>
              <w:t>Узюково</w:t>
            </w:r>
            <w:r w:rsidRPr="006E09A3">
              <w:rPr>
                <w:rFonts w:ascii="Times New Roman" w:hAnsi="Times New Roman"/>
              </w:rPr>
              <w:t xml:space="preserve"> муниципального района Ставропольский Самарской области на 202</w:t>
            </w:r>
            <w:r w:rsidR="00360B24">
              <w:rPr>
                <w:rFonts w:ascii="Times New Roman" w:hAnsi="Times New Roman"/>
              </w:rPr>
              <w:t>4</w:t>
            </w:r>
            <w:r w:rsidRPr="006E09A3">
              <w:rPr>
                <w:rFonts w:ascii="Times New Roman" w:hAnsi="Times New Roman"/>
              </w:rPr>
              <w:t> - 202</w:t>
            </w:r>
            <w:r w:rsidR="00360B24">
              <w:rPr>
                <w:rFonts w:ascii="Times New Roman" w:hAnsi="Times New Roman"/>
              </w:rPr>
              <w:t>6</w:t>
            </w:r>
            <w:r w:rsidRPr="006E09A3">
              <w:rPr>
                <w:rFonts w:ascii="Times New Roman" w:hAnsi="Times New Roman"/>
              </w:rPr>
              <w:t xml:space="preserve"> годы»</w:t>
            </w:r>
          </w:p>
          <w:p w14:paraId="3957E5D6" w14:textId="77777777" w:rsidR="00404C3C" w:rsidRPr="006E09A3" w:rsidRDefault="00404C3C" w:rsidP="009C746C">
            <w:pPr>
              <w:spacing w:after="0"/>
              <w:jc w:val="both"/>
              <w:rPr>
                <w:rFonts w:ascii="Times New Roman" w:hAnsi="Times New Roman"/>
              </w:rPr>
            </w:pPr>
            <w:r w:rsidRPr="006E09A3">
              <w:rPr>
                <w:rFonts w:ascii="Times New Roman" w:eastAsia="Calibri" w:hAnsi="Times New Roman"/>
              </w:rPr>
              <w:t>(далее - Подпрограмма)</w:t>
            </w:r>
          </w:p>
        </w:tc>
      </w:tr>
      <w:tr w:rsidR="00404C3C" w:rsidRPr="001F4484" w14:paraId="67E76A24" w14:textId="77777777" w:rsidTr="009C746C">
        <w:trPr>
          <w:cantSplit/>
          <w:trHeight w:val="360"/>
        </w:trPr>
        <w:tc>
          <w:tcPr>
            <w:tcW w:w="3828" w:type="dxa"/>
            <w:tcBorders>
              <w:top w:val="single" w:sz="6" w:space="0" w:color="auto"/>
              <w:left w:val="single" w:sz="6" w:space="0" w:color="auto"/>
              <w:bottom w:val="single" w:sz="6" w:space="0" w:color="auto"/>
              <w:right w:val="single" w:sz="6" w:space="0" w:color="auto"/>
            </w:tcBorders>
          </w:tcPr>
          <w:p w14:paraId="69F756F9"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Основание для разработки Подпрограммы</w:t>
            </w:r>
          </w:p>
        </w:tc>
        <w:tc>
          <w:tcPr>
            <w:tcW w:w="5670" w:type="dxa"/>
            <w:tcBorders>
              <w:top w:val="single" w:sz="6" w:space="0" w:color="auto"/>
              <w:left w:val="single" w:sz="6" w:space="0" w:color="auto"/>
              <w:bottom w:val="single" w:sz="6" w:space="0" w:color="auto"/>
              <w:right w:val="single" w:sz="6" w:space="0" w:color="auto"/>
            </w:tcBorders>
          </w:tcPr>
          <w:p w14:paraId="50D07362"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Федеральный закон от 06.10.2003 г. № 131-ФЗ «Об общих принципах организации местного самоуправления в Российской Федерации»</w:t>
            </w:r>
          </w:p>
        </w:tc>
      </w:tr>
      <w:tr w:rsidR="00404C3C" w:rsidRPr="001F4484" w14:paraId="18EC8B5C" w14:textId="77777777" w:rsidTr="009C746C">
        <w:trPr>
          <w:cantSplit/>
          <w:trHeight w:val="240"/>
        </w:trPr>
        <w:tc>
          <w:tcPr>
            <w:tcW w:w="3828" w:type="dxa"/>
            <w:tcBorders>
              <w:top w:val="single" w:sz="6" w:space="0" w:color="auto"/>
              <w:left w:val="single" w:sz="6" w:space="0" w:color="auto"/>
              <w:bottom w:val="single" w:sz="6" w:space="0" w:color="auto"/>
              <w:right w:val="single" w:sz="6" w:space="0" w:color="auto"/>
            </w:tcBorders>
          </w:tcPr>
          <w:p w14:paraId="33DFC45D"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Ответственный исполнитель Подпрограммы</w:t>
            </w:r>
          </w:p>
        </w:tc>
        <w:tc>
          <w:tcPr>
            <w:tcW w:w="5670" w:type="dxa"/>
            <w:tcBorders>
              <w:top w:val="single" w:sz="6" w:space="0" w:color="auto"/>
              <w:left w:val="single" w:sz="6" w:space="0" w:color="auto"/>
              <w:bottom w:val="single" w:sz="6" w:space="0" w:color="auto"/>
              <w:right w:val="single" w:sz="6" w:space="0" w:color="auto"/>
            </w:tcBorders>
          </w:tcPr>
          <w:p w14:paraId="2A7D0318" w14:textId="4785FF1C" w:rsidR="00404C3C" w:rsidRPr="001F4484" w:rsidRDefault="00404C3C" w:rsidP="009C746C">
            <w:pPr>
              <w:pStyle w:val="12"/>
              <w:spacing w:line="276" w:lineRule="auto"/>
              <w:rPr>
                <w:rFonts w:ascii="Times New Roman" w:hAnsi="Times New Roman"/>
              </w:rPr>
            </w:pPr>
            <w:r w:rsidRPr="001F4484">
              <w:rPr>
                <w:rFonts w:ascii="Times New Roman" w:hAnsi="Times New Roman"/>
              </w:rPr>
              <w:t xml:space="preserve">Администрация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tc>
      </w:tr>
      <w:tr w:rsidR="00404C3C" w:rsidRPr="001F4484" w14:paraId="253D564D" w14:textId="77777777" w:rsidTr="009C746C">
        <w:trPr>
          <w:cantSplit/>
          <w:trHeight w:val="1245"/>
        </w:trPr>
        <w:tc>
          <w:tcPr>
            <w:tcW w:w="3828" w:type="dxa"/>
            <w:tcBorders>
              <w:top w:val="single" w:sz="6" w:space="0" w:color="auto"/>
              <w:left w:val="single" w:sz="6" w:space="0" w:color="auto"/>
              <w:bottom w:val="single" w:sz="6" w:space="0" w:color="auto"/>
              <w:right w:val="single" w:sz="6" w:space="0" w:color="auto"/>
            </w:tcBorders>
          </w:tcPr>
          <w:p w14:paraId="45AB0184"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Основные цели Подпрограммы</w:t>
            </w:r>
          </w:p>
        </w:tc>
        <w:tc>
          <w:tcPr>
            <w:tcW w:w="5670" w:type="dxa"/>
            <w:tcBorders>
              <w:top w:val="single" w:sz="6" w:space="0" w:color="auto"/>
              <w:left w:val="single" w:sz="6" w:space="0" w:color="auto"/>
              <w:bottom w:val="single" w:sz="6" w:space="0" w:color="auto"/>
              <w:right w:val="single" w:sz="6" w:space="0" w:color="auto"/>
            </w:tcBorders>
          </w:tcPr>
          <w:p w14:paraId="4C660E87" w14:textId="69483B2A" w:rsidR="00404C3C" w:rsidRPr="001F4484" w:rsidRDefault="00360B24" w:rsidP="009C746C">
            <w:pPr>
              <w:spacing w:after="0"/>
              <w:jc w:val="both"/>
              <w:rPr>
                <w:rFonts w:ascii="Times New Roman" w:hAnsi="Times New Roman"/>
              </w:rPr>
            </w:pPr>
            <w:r>
              <w:rPr>
                <w:rFonts w:ascii="Times New Roman" w:hAnsi="Times New Roman"/>
              </w:rPr>
              <w:t>1.</w:t>
            </w:r>
            <w:r w:rsidR="00404C3C" w:rsidRPr="001F4484">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14:paraId="02482843" w14:textId="77777777" w:rsidR="00404C3C" w:rsidRPr="001F4484" w:rsidRDefault="00404C3C" w:rsidP="009C746C">
            <w:pPr>
              <w:spacing w:after="0"/>
              <w:jc w:val="both"/>
              <w:rPr>
                <w:rFonts w:ascii="Times New Roman" w:hAnsi="Times New Roman"/>
              </w:rPr>
            </w:pPr>
            <w:r w:rsidRPr="001F4484">
              <w:rPr>
                <w:rFonts w:ascii="Times New Roman" w:hAnsi="Times New Roman"/>
                <w:color w:val="000000"/>
                <w:shd w:val="clear" w:color="auto" w:fill="FFFFFF"/>
              </w:rPr>
              <w:t>2.Улучшение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w:t>
            </w:r>
          </w:p>
        </w:tc>
      </w:tr>
      <w:tr w:rsidR="00404C3C" w:rsidRPr="001F4484" w14:paraId="21D511EC" w14:textId="77777777" w:rsidTr="009C746C">
        <w:trPr>
          <w:cantSplit/>
          <w:trHeight w:val="240"/>
        </w:trPr>
        <w:tc>
          <w:tcPr>
            <w:tcW w:w="3828" w:type="dxa"/>
            <w:tcBorders>
              <w:top w:val="single" w:sz="6" w:space="0" w:color="auto"/>
              <w:left w:val="single" w:sz="6" w:space="0" w:color="auto"/>
              <w:bottom w:val="single" w:sz="6" w:space="0" w:color="auto"/>
              <w:right w:val="single" w:sz="6" w:space="0" w:color="auto"/>
            </w:tcBorders>
          </w:tcPr>
          <w:p w14:paraId="3D249826"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Задачи Подпрограммы</w:t>
            </w:r>
          </w:p>
        </w:tc>
        <w:tc>
          <w:tcPr>
            <w:tcW w:w="5670" w:type="dxa"/>
            <w:tcBorders>
              <w:top w:val="single" w:sz="6" w:space="0" w:color="auto"/>
              <w:left w:val="single" w:sz="6" w:space="0" w:color="auto"/>
              <w:bottom w:val="single" w:sz="6" w:space="0" w:color="auto"/>
              <w:right w:val="single" w:sz="6" w:space="0" w:color="auto"/>
            </w:tcBorders>
          </w:tcPr>
          <w:p w14:paraId="3FEDC1EC" w14:textId="77777777" w:rsidR="00404C3C" w:rsidRPr="001F4484" w:rsidRDefault="00404C3C" w:rsidP="009C746C">
            <w:pPr>
              <w:spacing w:after="0"/>
              <w:jc w:val="both"/>
              <w:rPr>
                <w:rFonts w:ascii="Times New Roman" w:hAnsi="Times New Roman"/>
              </w:rPr>
            </w:pPr>
            <w:r w:rsidRPr="001F4484">
              <w:rPr>
                <w:rFonts w:ascii="Times New Roman" w:hAnsi="Times New Roman"/>
              </w:rPr>
              <w:t>1.Обслуживание, проведение текущего ремонта муниципального имущества.</w:t>
            </w:r>
          </w:p>
          <w:p w14:paraId="1F354597" w14:textId="77777777" w:rsidR="00404C3C" w:rsidRPr="001F4484" w:rsidRDefault="00404C3C" w:rsidP="009C746C">
            <w:pPr>
              <w:spacing w:after="0"/>
              <w:jc w:val="both"/>
              <w:rPr>
                <w:rFonts w:ascii="Times New Roman" w:hAnsi="Times New Roman"/>
              </w:rPr>
            </w:pPr>
            <w:r w:rsidRPr="001F4484">
              <w:rPr>
                <w:rFonts w:ascii="Times New Roman" w:hAnsi="Times New Roman"/>
              </w:rPr>
              <w:t xml:space="preserve">2.Надлежащее содержание муниципального имущества </w:t>
            </w:r>
          </w:p>
          <w:p w14:paraId="59BB76F0" w14:textId="77777777" w:rsidR="00404C3C" w:rsidRPr="001F4484" w:rsidRDefault="00404C3C" w:rsidP="009C746C">
            <w:pPr>
              <w:spacing w:after="0"/>
              <w:jc w:val="both"/>
              <w:rPr>
                <w:rFonts w:ascii="Times New Roman" w:hAnsi="Times New Roman"/>
              </w:rPr>
            </w:pPr>
            <w:r w:rsidRPr="001F4484">
              <w:rPr>
                <w:rFonts w:ascii="Times New Roman" w:hAnsi="Times New Roman"/>
                <w:color w:val="000000"/>
                <w:shd w:val="clear" w:color="auto" w:fill="FFFFFF"/>
              </w:rPr>
              <w:t>3.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07CEC12A" w14:textId="77777777" w:rsidR="00404C3C" w:rsidRPr="001F4484" w:rsidRDefault="00404C3C" w:rsidP="009C746C">
            <w:pPr>
              <w:spacing w:after="0"/>
              <w:jc w:val="both"/>
              <w:rPr>
                <w:rFonts w:ascii="Times New Roman" w:hAnsi="Times New Roman"/>
              </w:rPr>
            </w:pPr>
          </w:p>
        </w:tc>
      </w:tr>
      <w:tr w:rsidR="00404C3C" w:rsidRPr="001F4484" w14:paraId="78E89BB5" w14:textId="77777777" w:rsidTr="009C746C">
        <w:trPr>
          <w:cantSplit/>
          <w:trHeight w:val="240"/>
        </w:trPr>
        <w:tc>
          <w:tcPr>
            <w:tcW w:w="3828" w:type="dxa"/>
            <w:tcBorders>
              <w:top w:val="single" w:sz="6" w:space="0" w:color="auto"/>
              <w:left w:val="single" w:sz="6" w:space="0" w:color="auto"/>
              <w:bottom w:val="single" w:sz="6" w:space="0" w:color="auto"/>
              <w:right w:val="single" w:sz="6" w:space="0" w:color="auto"/>
            </w:tcBorders>
          </w:tcPr>
          <w:p w14:paraId="061D3DEA"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Сроки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14:paraId="2ADCEFCF" w14:textId="04BF57F7" w:rsidR="00404C3C" w:rsidRPr="001F4484" w:rsidRDefault="00404C3C" w:rsidP="009C746C">
            <w:pPr>
              <w:pStyle w:val="12"/>
              <w:spacing w:line="276" w:lineRule="auto"/>
              <w:rPr>
                <w:rFonts w:ascii="Times New Roman" w:hAnsi="Times New Roman"/>
              </w:rPr>
            </w:pPr>
            <w:r>
              <w:rPr>
                <w:rFonts w:ascii="Times New Roman" w:hAnsi="Times New Roman"/>
              </w:rPr>
              <w:t>202</w:t>
            </w:r>
            <w:r w:rsidR="00360B24">
              <w:rPr>
                <w:rFonts w:ascii="Times New Roman" w:hAnsi="Times New Roman"/>
              </w:rPr>
              <w:t>4</w:t>
            </w:r>
            <w:r w:rsidRPr="001F4484">
              <w:rPr>
                <w:rFonts w:ascii="Times New Roman" w:hAnsi="Times New Roman"/>
              </w:rPr>
              <w:t>-</w:t>
            </w:r>
            <w:r>
              <w:rPr>
                <w:rFonts w:ascii="Times New Roman" w:hAnsi="Times New Roman"/>
              </w:rPr>
              <w:t>202</w:t>
            </w:r>
            <w:r w:rsidR="00360B24">
              <w:rPr>
                <w:rFonts w:ascii="Times New Roman" w:hAnsi="Times New Roman"/>
              </w:rPr>
              <w:t>6</w:t>
            </w:r>
            <w:r w:rsidRPr="001F4484">
              <w:rPr>
                <w:rFonts w:ascii="Times New Roman" w:hAnsi="Times New Roman"/>
              </w:rPr>
              <w:t xml:space="preserve"> годы</w:t>
            </w:r>
          </w:p>
        </w:tc>
      </w:tr>
      <w:tr w:rsidR="00404C3C" w:rsidRPr="001F4484" w14:paraId="52B89337" w14:textId="77777777" w:rsidTr="009C746C">
        <w:trPr>
          <w:cantSplit/>
          <w:trHeight w:val="1828"/>
        </w:trPr>
        <w:tc>
          <w:tcPr>
            <w:tcW w:w="3828" w:type="dxa"/>
            <w:tcBorders>
              <w:top w:val="single" w:sz="6" w:space="0" w:color="auto"/>
              <w:left w:val="single" w:sz="6" w:space="0" w:color="auto"/>
              <w:bottom w:val="single" w:sz="6" w:space="0" w:color="auto"/>
              <w:right w:val="single" w:sz="6" w:space="0" w:color="auto"/>
            </w:tcBorders>
          </w:tcPr>
          <w:p w14:paraId="0EAA61D9"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t xml:space="preserve">Объемы и источники финансирования Подпрограммы </w:t>
            </w:r>
          </w:p>
        </w:tc>
        <w:tc>
          <w:tcPr>
            <w:tcW w:w="5670" w:type="dxa"/>
            <w:tcBorders>
              <w:top w:val="single" w:sz="6" w:space="0" w:color="auto"/>
              <w:left w:val="single" w:sz="6" w:space="0" w:color="auto"/>
              <w:bottom w:val="single" w:sz="6" w:space="0" w:color="auto"/>
              <w:right w:val="single" w:sz="6" w:space="0" w:color="auto"/>
            </w:tcBorders>
          </w:tcPr>
          <w:p w14:paraId="3978754F" w14:textId="4D6DC40C" w:rsidR="00404C3C" w:rsidRPr="001F4484" w:rsidRDefault="00404C3C" w:rsidP="009C746C">
            <w:pPr>
              <w:spacing w:after="0"/>
              <w:jc w:val="both"/>
              <w:rPr>
                <w:rFonts w:ascii="Times New Roman" w:hAnsi="Times New Roman"/>
              </w:rPr>
            </w:pPr>
            <w:r w:rsidRPr="001F4484">
              <w:rPr>
                <w:rFonts w:ascii="Times New Roman" w:hAnsi="Times New Roman"/>
              </w:rPr>
              <w:t>Финансирование мероприятий может осуществлят</w:t>
            </w:r>
            <w:r>
              <w:rPr>
                <w:rFonts w:ascii="Times New Roman" w:hAnsi="Times New Roman"/>
              </w:rPr>
              <w:t>ь</w:t>
            </w:r>
            <w:r w:rsidRPr="001F4484">
              <w:rPr>
                <w:rFonts w:ascii="Times New Roman" w:hAnsi="Times New Roman"/>
              </w:rPr>
              <w:t xml:space="preserve">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5D39295F" w14:textId="77777777" w:rsidR="00404C3C" w:rsidRPr="001F4484" w:rsidRDefault="00404C3C" w:rsidP="009C746C">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Pr>
                <w:rFonts w:ascii="Times New Roman" w:hAnsi="Times New Roman"/>
              </w:rPr>
              <w:t>0</w:t>
            </w:r>
            <w:r w:rsidRPr="001F4484">
              <w:rPr>
                <w:rFonts w:ascii="Times New Roman" w:hAnsi="Times New Roman"/>
              </w:rPr>
              <w:t xml:space="preserve"> руб</w:t>
            </w:r>
            <w:r>
              <w:rPr>
                <w:rFonts w:ascii="Times New Roman" w:hAnsi="Times New Roman"/>
              </w:rPr>
              <w:t>. 00 коп</w:t>
            </w:r>
            <w:r w:rsidRPr="001F4484">
              <w:rPr>
                <w:rFonts w:ascii="Times New Roman" w:hAnsi="Times New Roman"/>
              </w:rPr>
              <w:t>.</w:t>
            </w:r>
          </w:p>
          <w:p w14:paraId="74F4FAE6" w14:textId="0FF3D13D" w:rsidR="00404C3C" w:rsidRPr="001F4484" w:rsidRDefault="00404C3C" w:rsidP="009C746C">
            <w:pPr>
              <w:spacing w:after="0"/>
              <w:jc w:val="both"/>
              <w:rPr>
                <w:rFonts w:ascii="Times New Roman" w:hAnsi="Times New Roman"/>
              </w:rPr>
            </w:pPr>
            <w:r>
              <w:rPr>
                <w:rFonts w:ascii="Times New Roman" w:hAnsi="Times New Roman"/>
              </w:rPr>
              <w:t>202</w:t>
            </w:r>
            <w:r w:rsidR="00360B24">
              <w:rPr>
                <w:rFonts w:ascii="Times New Roman" w:hAnsi="Times New Roman"/>
              </w:rPr>
              <w:t>4</w:t>
            </w:r>
            <w:r w:rsidRPr="001F4484">
              <w:rPr>
                <w:rFonts w:ascii="Times New Roman" w:hAnsi="Times New Roman"/>
              </w:rPr>
              <w:t xml:space="preserve"> год – </w:t>
            </w:r>
            <w:r>
              <w:rPr>
                <w:rFonts w:ascii="Times New Roman" w:hAnsi="Times New Roman"/>
              </w:rPr>
              <w:t>0</w:t>
            </w:r>
            <w:r w:rsidRPr="001F4484">
              <w:rPr>
                <w:rFonts w:ascii="Times New Roman" w:hAnsi="Times New Roman"/>
              </w:rPr>
              <w:t xml:space="preserve"> руб.</w:t>
            </w:r>
            <w:r>
              <w:rPr>
                <w:rFonts w:ascii="Times New Roman" w:hAnsi="Times New Roman"/>
              </w:rPr>
              <w:t xml:space="preserve"> 00 коп</w:t>
            </w:r>
            <w:r w:rsidRPr="001F4484">
              <w:rPr>
                <w:rFonts w:ascii="Times New Roman" w:hAnsi="Times New Roman"/>
              </w:rPr>
              <w:t>;</w:t>
            </w:r>
          </w:p>
          <w:p w14:paraId="754A3E24" w14:textId="2669F682" w:rsidR="00404C3C" w:rsidRPr="001F4484" w:rsidRDefault="00404C3C" w:rsidP="009C746C">
            <w:pPr>
              <w:spacing w:after="0"/>
              <w:jc w:val="both"/>
              <w:rPr>
                <w:rFonts w:ascii="Times New Roman" w:hAnsi="Times New Roman"/>
              </w:rPr>
            </w:pPr>
            <w:r>
              <w:rPr>
                <w:rFonts w:ascii="Times New Roman" w:hAnsi="Times New Roman"/>
              </w:rPr>
              <w:t>202</w:t>
            </w:r>
            <w:r w:rsidR="00360B24">
              <w:rPr>
                <w:rFonts w:ascii="Times New Roman" w:hAnsi="Times New Roman"/>
              </w:rPr>
              <w:t>5</w:t>
            </w:r>
            <w:r w:rsidRPr="001F4484">
              <w:rPr>
                <w:rFonts w:ascii="Times New Roman" w:hAnsi="Times New Roman"/>
              </w:rPr>
              <w:t xml:space="preserve"> год – </w:t>
            </w:r>
            <w:r>
              <w:rPr>
                <w:rFonts w:ascii="Times New Roman" w:hAnsi="Times New Roman"/>
              </w:rPr>
              <w:t>0</w:t>
            </w:r>
            <w:r w:rsidRPr="001F4484">
              <w:rPr>
                <w:rFonts w:ascii="Times New Roman" w:hAnsi="Times New Roman"/>
              </w:rPr>
              <w:t xml:space="preserve"> руб.</w:t>
            </w:r>
            <w:r>
              <w:rPr>
                <w:rFonts w:ascii="Times New Roman" w:hAnsi="Times New Roman"/>
              </w:rPr>
              <w:t xml:space="preserve"> 00 коп</w:t>
            </w:r>
            <w:r w:rsidRPr="001F4484">
              <w:rPr>
                <w:rFonts w:ascii="Times New Roman" w:hAnsi="Times New Roman"/>
              </w:rPr>
              <w:t>;</w:t>
            </w:r>
          </w:p>
          <w:p w14:paraId="3C3EDD32" w14:textId="3036A51C" w:rsidR="00404C3C" w:rsidRPr="001F4484" w:rsidRDefault="00404C3C" w:rsidP="009C746C">
            <w:pPr>
              <w:spacing w:after="0"/>
              <w:jc w:val="both"/>
              <w:rPr>
                <w:rFonts w:ascii="Times New Roman" w:hAnsi="Times New Roman"/>
              </w:rPr>
            </w:pPr>
            <w:r>
              <w:rPr>
                <w:rFonts w:ascii="Times New Roman" w:hAnsi="Times New Roman"/>
              </w:rPr>
              <w:t>202</w:t>
            </w:r>
            <w:r w:rsidR="00360B24">
              <w:rPr>
                <w:rFonts w:ascii="Times New Roman" w:hAnsi="Times New Roman"/>
              </w:rPr>
              <w:t>6</w:t>
            </w:r>
            <w:r w:rsidRPr="001F4484">
              <w:rPr>
                <w:rFonts w:ascii="Times New Roman" w:hAnsi="Times New Roman"/>
              </w:rPr>
              <w:t xml:space="preserve"> год – </w:t>
            </w:r>
            <w:r>
              <w:rPr>
                <w:rFonts w:ascii="Times New Roman" w:hAnsi="Times New Roman"/>
              </w:rPr>
              <w:t>0 руб. 00 коп</w:t>
            </w:r>
            <w:r w:rsidRPr="001F4484">
              <w:rPr>
                <w:rFonts w:ascii="Times New Roman" w:hAnsi="Times New Roman"/>
              </w:rPr>
              <w:t>.</w:t>
            </w:r>
          </w:p>
        </w:tc>
      </w:tr>
      <w:tr w:rsidR="00404C3C" w:rsidRPr="001F4484" w14:paraId="3D4674EC" w14:textId="77777777" w:rsidTr="009C746C">
        <w:trPr>
          <w:cantSplit/>
          <w:trHeight w:val="360"/>
        </w:trPr>
        <w:tc>
          <w:tcPr>
            <w:tcW w:w="3828" w:type="dxa"/>
            <w:tcBorders>
              <w:top w:val="single" w:sz="6" w:space="0" w:color="auto"/>
              <w:left w:val="single" w:sz="6" w:space="0" w:color="auto"/>
              <w:bottom w:val="single" w:sz="6" w:space="0" w:color="auto"/>
              <w:right w:val="single" w:sz="6" w:space="0" w:color="auto"/>
            </w:tcBorders>
          </w:tcPr>
          <w:p w14:paraId="0DF48CD6" w14:textId="77777777" w:rsidR="00404C3C" w:rsidRPr="001F4484" w:rsidRDefault="00404C3C" w:rsidP="009C746C">
            <w:pPr>
              <w:pStyle w:val="12"/>
              <w:spacing w:line="276" w:lineRule="auto"/>
              <w:rPr>
                <w:rFonts w:ascii="Times New Roman" w:hAnsi="Times New Roman"/>
              </w:rPr>
            </w:pPr>
            <w:r w:rsidRPr="001F4484">
              <w:rPr>
                <w:rFonts w:ascii="Times New Roman" w:hAnsi="Times New Roman"/>
              </w:rPr>
              <w:lastRenderedPageBreak/>
              <w:t>Ожидаемые результаты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14:paraId="79CB97C6" w14:textId="77777777" w:rsidR="00404C3C" w:rsidRPr="001F4484" w:rsidRDefault="00404C3C" w:rsidP="009C746C">
            <w:pPr>
              <w:spacing w:after="0"/>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имущества.</w:t>
            </w:r>
          </w:p>
          <w:p w14:paraId="128A8350" w14:textId="77777777" w:rsidR="00404C3C" w:rsidRPr="001F4484" w:rsidRDefault="00404C3C" w:rsidP="009C746C">
            <w:pPr>
              <w:pStyle w:val="formattext"/>
              <w:shd w:val="clear" w:color="auto" w:fill="FFFFFF"/>
              <w:rPr>
                <w:color w:val="000000"/>
                <w:sz w:val="22"/>
                <w:szCs w:val="22"/>
              </w:rPr>
            </w:pPr>
            <w:r w:rsidRPr="001F4484">
              <w:rPr>
                <w:color w:val="000000"/>
                <w:sz w:val="22"/>
                <w:szCs w:val="22"/>
              </w:rPr>
              <w:t xml:space="preserve">Проведение своевременного капитального ремонта общего имущества в многоквартирных домах </w:t>
            </w:r>
            <w:r w:rsidRPr="001F4484">
              <w:rPr>
                <w:color w:val="000000"/>
                <w:sz w:val="22"/>
                <w:szCs w:val="22"/>
                <w:shd w:val="clear" w:color="auto" w:fill="FFFFFF"/>
              </w:rPr>
              <w:t>сельского поселения</w:t>
            </w:r>
            <w:r w:rsidRPr="001F4484">
              <w:rPr>
                <w:color w:val="000000"/>
                <w:sz w:val="22"/>
                <w:szCs w:val="22"/>
              </w:rPr>
              <w:t>, за исключением домов, признанных аварийными и подлежащими сносу;</w:t>
            </w:r>
          </w:p>
          <w:p w14:paraId="66DC5B9E" w14:textId="77777777" w:rsidR="00404C3C" w:rsidRPr="001F4484" w:rsidRDefault="00404C3C" w:rsidP="009C746C">
            <w:pPr>
              <w:pStyle w:val="formattext"/>
              <w:shd w:val="clear" w:color="auto" w:fill="FFFFFF"/>
              <w:rPr>
                <w:color w:val="000000"/>
                <w:sz w:val="22"/>
                <w:szCs w:val="22"/>
              </w:rPr>
            </w:pPr>
            <w:r w:rsidRPr="001F4484">
              <w:rPr>
                <w:color w:val="000000"/>
                <w:sz w:val="22"/>
                <w:szCs w:val="22"/>
              </w:rPr>
              <w:t>- Создание безопасных и благоприятных условий проживания граждан.</w:t>
            </w:r>
          </w:p>
          <w:p w14:paraId="2EB3A826" w14:textId="77777777" w:rsidR="00404C3C" w:rsidRPr="001F4484" w:rsidRDefault="00404C3C" w:rsidP="009C746C">
            <w:pPr>
              <w:spacing w:after="0"/>
              <w:jc w:val="both"/>
              <w:rPr>
                <w:rFonts w:ascii="Times New Roman" w:hAnsi="Times New Roman"/>
              </w:rPr>
            </w:pPr>
          </w:p>
        </w:tc>
      </w:tr>
      <w:tr w:rsidR="00404C3C" w:rsidRPr="001F4484" w14:paraId="50AD92B0" w14:textId="77777777" w:rsidTr="009C746C">
        <w:trPr>
          <w:cantSplit/>
          <w:trHeight w:val="360"/>
        </w:trPr>
        <w:tc>
          <w:tcPr>
            <w:tcW w:w="3828" w:type="dxa"/>
            <w:tcBorders>
              <w:top w:val="single" w:sz="6" w:space="0" w:color="auto"/>
              <w:left w:val="single" w:sz="6" w:space="0" w:color="auto"/>
              <w:bottom w:val="single" w:sz="6" w:space="0" w:color="auto"/>
              <w:right w:val="single" w:sz="6" w:space="0" w:color="auto"/>
            </w:tcBorders>
          </w:tcPr>
          <w:p w14:paraId="530067A3" w14:textId="77777777" w:rsidR="00404C3C" w:rsidRPr="001F4484" w:rsidRDefault="00404C3C" w:rsidP="009C746C">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5670" w:type="dxa"/>
            <w:tcBorders>
              <w:top w:val="single" w:sz="6" w:space="0" w:color="auto"/>
              <w:left w:val="single" w:sz="6" w:space="0" w:color="auto"/>
              <w:bottom w:val="single" w:sz="6" w:space="0" w:color="auto"/>
              <w:right w:val="single" w:sz="6" w:space="0" w:color="auto"/>
            </w:tcBorders>
          </w:tcPr>
          <w:p w14:paraId="5194B341" w14:textId="2E0D1B45" w:rsidR="00404C3C" w:rsidRPr="001F4484" w:rsidRDefault="00404C3C" w:rsidP="009C746C">
            <w:pPr>
              <w:pStyle w:val="ConsPlusNonformat"/>
              <w:widowControl/>
              <w:spacing w:line="276" w:lineRule="auto"/>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Pr>
                <w:rFonts w:ascii="Times New Roman" w:hAnsi="Times New Roman" w:cs="Times New Roman"/>
                <w:sz w:val="22"/>
                <w:szCs w:val="22"/>
              </w:rPr>
              <w:t>А</w:t>
            </w:r>
            <w:r w:rsidRPr="001F4484">
              <w:rPr>
                <w:rFonts w:ascii="Times New Roman" w:hAnsi="Times New Roman" w:cs="Times New Roman"/>
                <w:sz w:val="22"/>
                <w:szCs w:val="22"/>
              </w:rPr>
              <w:t>дминистраци</w:t>
            </w:r>
            <w:r>
              <w:rPr>
                <w:rFonts w:ascii="Times New Roman" w:hAnsi="Times New Roman" w:cs="Times New Roman"/>
                <w:sz w:val="22"/>
                <w:szCs w:val="22"/>
              </w:rPr>
              <w:t>я</w:t>
            </w:r>
            <w:r w:rsidRPr="001F4484">
              <w:rPr>
                <w:rFonts w:ascii="Times New Roman" w:hAnsi="Times New Roman" w:cs="Times New Roman"/>
                <w:sz w:val="22"/>
                <w:szCs w:val="22"/>
              </w:rPr>
              <w:t xml:space="preserve"> сельского </w:t>
            </w:r>
            <w:r w:rsidRPr="00360B24">
              <w:rPr>
                <w:rFonts w:ascii="Times New Roman" w:hAnsi="Times New Roman" w:cs="Times New Roman"/>
                <w:sz w:val="22"/>
                <w:szCs w:val="22"/>
              </w:rPr>
              <w:t xml:space="preserve">поселения </w:t>
            </w:r>
            <w:r w:rsidR="00360B24" w:rsidRPr="00360B24">
              <w:rPr>
                <w:rFonts w:ascii="Times New Roman" w:hAnsi="Times New Roman"/>
                <w:sz w:val="22"/>
                <w:szCs w:val="22"/>
              </w:rPr>
              <w:t>Узюково</w:t>
            </w:r>
            <w:r w:rsidRPr="00360B24">
              <w:rPr>
                <w:rFonts w:ascii="Times New Roman" w:hAnsi="Times New Roman" w:cs="Times New Roman"/>
                <w:sz w:val="22"/>
                <w:szCs w:val="22"/>
              </w:rPr>
              <w:t xml:space="preserve"> муниципального района Ставропольский Самарской</w:t>
            </w:r>
            <w:r w:rsidRPr="001F4484">
              <w:rPr>
                <w:rFonts w:ascii="Times New Roman" w:hAnsi="Times New Roman" w:cs="Times New Roman"/>
                <w:sz w:val="22"/>
                <w:szCs w:val="22"/>
              </w:rPr>
              <w:t xml:space="preserve"> области</w:t>
            </w:r>
          </w:p>
        </w:tc>
      </w:tr>
    </w:tbl>
    <w:p w14:paraId="2DE14E1E" w14:textId="77777777" w:rsidR="00404C3C" w:rsidRPr="001F4484" w:rsidRDefault="00404C3C" w:rsidP="00404C3C">
      <w:pPr>
        <w:spacing w:after="0"/>
        <w:ind w:firstLine="709"/>
        <w:jc w:val="both"/>
        <w:rPr>
          <w:rFonts w:ascii="Times New Roman" w:hAnsi="Times New Roman"/>
        </w:rPr>
      </w:pPr>
    </w:p>
    <w:p w14:paraId="377EA91E" w14:textId="77777777" w:rsidR="00404C3C" w:rsidRPr="001F4484" w:rsidRDefault="00404C3C" w:rsidP="00404C3C">
      <w:pPr>
        <w:spacing w:after="0"/>
        <w:rPr>
          <w:rFonts w:ascii="Times New Roman" w:hAnsi="Times New Roman"/>
        </w:rPr>
      </w:pPr>
    </w:p>
    <w:p w14:paraId="112AC409"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Содержание проблемы</w:t>
      </w:r>
    </w:p>
    <w:p w14:paraId="4E95CE15" w14:textId="77777777" w:rsidR="00404C3C" w:rsidRPr="001F4484" w:rsidRDefault="00404C3C" w:rsidP="00404C3C">
      <w:pPr>
        <w:pStyle w:val="13"/>
        <w:spacing w:line="276" w:lineRule="auto"/>
        <w:ind w:firstLine="567"/>
        <w:jc w:val="both"/>
        <w:rPr>
          <w:rFonts w:ascii="Times New Roman" w:hAnsi="Times New Roman"/>
        </w:rPr>
      </w:pPr>
      <w:r w:rsidRPr="001F4484">
        <w:rPr>
          <w:rFonts w:ascii="Times New Roman" w:hAnsi="Times New Roman"/>
        </w:rPr>
        <w:t xml:space="preserve">Муниципальная Подпрограмма разработана в соответствии с </w:t>
      </w:r>
      <w:hyperlink r:id="rId72" w:history="1">
        <w:r w:rsidRPr="00851A13">
          <w:rPr>
            <w:rStyle w:val="af1"/>
            <w:rFonts w:ascii="Times New Roman" w:hAnsi="Times New Roman"/>
            <w:b w:val="0"/>
          </w:rPr>
          <w:t>Жилищным кодексом</w:t>
        </w:r>
      </w:hyperlink>
      <w:r w:rsidRPr="001F4484">
        <w:rPr>
          <w:rFonts w:ascii="Times New Roman" w:hAnsi="Times New Roman"/>
        </w:rPr>
        <w:t xml:space="preserve"> Российской Федерации, </w:t>
      </w:r>
      <w:hyperlink r:id="rId73" w:history="1">
        <w:r w:rsidRPr="001F4484">
          <w:rPr>
            <w:rStyle w:val="af1"/>
            <w:rFonts w:ascii="Times New Roman" w:hAnsi="Times New Roman"/>
            <w:b w:val="0"/>
          </w:rPr>
          <w:t>Федеральным законом</w:t>
        </w:r>
      </w:hyperlink>
      <w:r w:rsidRPr="001F4484">
        <w:rPr>
          <w:rFonts w:ascii="Times New Roman" w:hAnsi="Times New Roman"/>
        </w:rPr>
        <w:t xml:space="preserve"> от 06.10.2003 г. N 131-ФЗ "Об общих принципах организации местного самоуправления в Российской Федерации".</w:t>
      </w:r>
    </w:p>
    <w:p w14:paraId="640FE952" w14:textId="77777777" w:rsidR="00404C3C" w:rsidRPr="001F4484" w:rsidRDefault="00404C3C" w:rsidP="00404C3C">
      <w:pPr>
        <w:pStyle w:val="13"/>
        <w:spacing w:line="276" w:lineRule="auto"/>
        <w:ind w:firstLine="550"/>
        <w:jc w:val="both"/>
        <w:rPr>
          <w:rFonts w:ascii="Times New Roman" w:hAnsi="Times New Roman"/>
        </w:rPr>
      </w:pPr>
      <w:r w:rsidRPr="001F4484">
        <w:rPr>
          <w:rFonts w:ascii="Times New Roman" w:hAnsi="Times New Roman"/>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14:paraId="5A485D1E"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Приоритетом национальной жилищной политики Российской Федерации является обеспечение безопасных и комфортных условий проживания населения.</w:t>
      </w:r>
    </w:p>
    <w:p w14:paraId="37A3CE74"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 xml:space="preserve">Техническое состояние жилищного фонда первых массовых серий достигло более 30% физического и морального износа, массовая застройка 60 - 70 годов XX века привела к столь же массовому износу. </w:t>
      </w:r>
    </w:p>
    <w:p w14:paraId="2233F74F"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Техническое состояние многоквартирных домов и инженерной инфраструктуры не соответствует современным требованиям строительных норм. В связи с недостаточностью средств на капитальный ремонт жилищного фонда происходит его ветшание.</w:t>
      </w:r>
    </w:p>
    <w:p w14:paraId="1956B8E0" w14:textId="101C49F5"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Внутридомовые инженерные системы электро-, тепло-, водоснабжения, водоотведения находятся в изношенном состоянии. В результате длительного срока эксплуатации трубопроводы забиты кальциевыми отложениями, наблюдается слабая циркуляция теплоносителя, низкая температура воздуха в жилых помещениях в отопительный период, слабый напор воды на верхних этажах, точечная коррозия трубопроводов.</w:t>
      </w:r>
    </w:p>
    <w:p w14:paraId="2EFF2552"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 xml:space="preserve"> Внутридомовое электрооборудование не соответствует современным требованиям Правил эксплуатации электроустановок и требует замены. </w:t>
      </w:r>
    </w:p>
    <w:p w14:paraId="0D477A42" w14:textId="77777777" w:rsidR="00404C3C" w:rsidRPr="00BF117D" w:rsidRDefault="00404C3C" w:rsidP="00404C3C">
      <w:pPr>
        <w:pStyle w:val="13"/>
        <w:spacing w:line="276" w:lineRule="auto"/>
        <w:ind w:firstLine="550"/>
        <w:jc w:val="both"/>
        <w:rPr>
          <w:rFonts w:ascii="Times New Roman" w:hAnsi="Times New Roman"/>
        </w:rPr>
      </w:pPr>
      <w:r w:rsidRPr="00BF117D">
        <w:rPr>
          <w:rFonts w:ascii="Times New Roman" w:hAnsi="Times New Roman"/>
        </w:rPr>
        <w:t xml:space="preserve">Использование новой бытовой техники и электрооборудования создает повышенную нагрузку и приводит к аварийным ситуациям во внутридомовых электросетях, к перегоранию групповых и магистральных сетей, выходу из строя аппаратов защиты сетей и снижает надежность электроснабжения населения многоквартирных домов. </w:t>
      </w:r>
    </w:p>
    <w:p w14:paraId="041082C6" w14:textId="74DBFD00" w:rsidR="00404C3C" w:rsidRPr="00BF117D" w:rsidRDefault="00404C3C" w:rsidP="00404C3C">
      <w:pPr>
        <w:shd w:val="clear" w:color="auto" w:fill="FFFFFF"/>
        <w:spacing w:after="0" w:line="263" w:lineRule="atLeast"/>
        <w:ind w:firstLine="567"/>
        <w:textAlignment w:val="baseline"/>
        <w:rPr>
          <w:rFonts w:ascii="Times New Roman" w:eastAsia="Calibri" w:hAnsi="Times New Roman"/>
        </w:rPr>
      </w:pPr>
      <w:r w:rsidRPr="00BF117D">
        <w:rPr>
          <w:rFonts w:ascii="Times New Roman" w:eastAsia="Calibri" w:hAnsi="Times New Roman"/>
        </w:rPr>
        <w:t>Одним из значимых видов работ по ремонту общего имущества в многоквартирном доме является капитальный ремонт кровель, ремонт и (или) утепление фасадов.</w:t>
      </w:r>
      <w:r w:rsidR="00360B24">
        <w:rPr>
          <w:rFonts w:ascii="Times New Roman" w:eastAsia="Calibri" w:hAnsi="Times New Roman"/>
        </w:rPr>
        <w:t xml:space="preserve"> </w:t>
      </w:r>
      <w:r w:rsidRPr="00BF117D">
        <w:rPr>
          <w:rFonts w:ascii="Times New Roman" w:eastAsia="Calibri" w:hAnsi="Times New Roman"/>
        </w:rPr>
        <w:t>Продолжительность эксплуатации кровли и фасада дома согласно ВСН 58-88 (р) после ввода в эксплуатацию или после проведения последнего капитального ремонта дома составляет:</w:t>
      </w:r>
      <w:r w:rsidRPr="00BF117D">
        <w:rPr>
          <w:rFonts w:ascii="Times New Roman" w:eastAsia="Calibri" w:hAnsi="Times New Roman"/>
        </w:rPr>
        <w:br/>
        <w:t>- кровли из оцинкованной стали - 15 лет;</w:t>
      </w:r>
      <w:r w:rsidRPr="00BF117D">
        <w:rPr>
          <w:rFonts w:ascii="Times New Roman" w:eastAsia="Calibri" w:hAnsi="Times New Roman"/>
        </w:rPr>
        <w:br/>
        <w:t>- кровли из рулонных материалов (3 - 4 слоя) - 10 лет;</w:t>
      </w:r>
      <w:r w:rsidRPr="00BF117D">
        <w:rPr>
          <w:rFonts w:ascii="Times New Roman" w:eastAsia="Calibri" w:hAnsi="Times New Roman"/>
        </w:rPr>
        <w:br/>
        <w:t>- кровли из асбестоцементных листов и волнистого шифера - 30 лет,</w:t>
      </w:r>
      <w:r w:rsidRPr="00BF117D">
        <w:rPr>
          <w:rFonts w:ascii="Times New Roman" w:eastAsia="Calibri" w:hAnsi="Times New Roman"/>
        </w:rPr>
        <w:br/>
        <w:t>- герметизации межпанельных швов - 8 - 25 лет,</w:t>
      </w:r>
      <w:r w:rsidRPr="00BF117D">
        <w:rPr>
          <w:rFonts w:ascii="Times New Roman" w:eastAsia="Calibri" w:hAnsi="Times New Roman"/>
        </w:rPr>
        <w:br/>
        <w:t>- наружная отделка фасадов - 3 - 30 лет.</w:t>
      </w:r>
    </w:p>
    <w:p w14:paraId="0875A360" w14:textId="064B4A69"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lastRenderedPageBreak/>
        <w:t xml:space="preserve">Из-за нарушений кровельного покрытия и неудовлетворительного технического состояния фасадов происходят затопления жилых помещений дома, промерзают стеновые панели, что в дальнейшем может привести к разрушению ограждающих конструкций зданий (стен, перекрытий). Неудовлетворительное техническое состояние скатных крыш приводит к разрушению теплоизоляции чердачных помещений и нарушению температурно-влажностного режима и, как следствие, образованию сосулек и увеличению снежного покрова, что приводит к дополнительным затратам по очистке крыш от снега и травматическим ситуациям.    </w:t>
      </w:r>
    </w:p>
    <w:p w14:paraId="1398CAFE" w14:textId="759179B3"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 xml:space="preserve">   Нарушение теплоизоляции наблюдается и на мягких кровлях, где в результате протеканий намокает утеплитель, происходит промерзание кровли в зимний период, что приводит к образованию конденсата и затоплению жилых помещений в зимний период.</w:t>
      </w:r>
    </w:p>
    <w:p w14:paraId="67B02599" w14:textId="2B398380" w:rsidR="00404C3C" w:rsidRPr="00BF117D" w:rsidRDefault="00404C3C" w:rsidP="00360B24">
      <w:pPr>
        <w:shd w:val="clear" w:color="auto" w:fill="FFFFFF"/>
        <w:spacing w:after="0" w:line="263" w:lineRule="atLeast"/>
        <w:ind w:firstLine="709"/>
        <w:jc w:val="both"/>
        <w:textAlignment w:val="baseline"/>
        <w:rPr>
          <w:rFonts w:ascii="Times New Roman" w:eastAsia="Calibri" w:hAnsi="Times New Roman"/>
        </w:rPr>
      </w:pPr>
      <w:r w:rsidRPr="00BF117D">
        <w:rPr>
          <w:rFonts w:ascii="Times New Roman" w:eastAsia="Calibri" w:hAnsi="Times New Roman"/>
        </w:rPr>
        <w:t>Таким образом, выполнение работ по ремонту кровли, фасадов обеспечит предотвращение дальнейшего разрушения строительных конструкций многоквартирных домов, улучшит условия проживания граждан.</w:t>
      </w:r>
    </w:p>
    <w:p w14:paraId="6B9F48AE" w14:textId="420C6739"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Балконы, лоджии, козырьки являются конструктивными элементами фасада многоквартирного дома. Вовремя не устраненные повреждения несущих конструкций приводят к дальнейшему разрушению, что создает угрозу здоровью и жизни жителей.</w:t>
      </w:r>
    </w:p>
    <w:p w14:paraId="58B41CD7" w14:textId="2897E337" w:rsidR="00404C3C" w:rsidRPr="00BF117D" w:rsidRDefault="00404C3C" w:rsidP="00404C3C">
      <w:pPr>
        <w:shd w:val="clear" w:color="auto" w:fill="FFFFFF"/>
        <w:spacing w:after="0" w:line="263" w:lineRule="atLeast"/>
        <w:ind w:firstLine="567"/>
        <w:textAlignment w:val="baseline"/>
        <w:rPr>
          <w:rFonts w:ascii="Times New Roman" w:eastAsia="Calibri" w:hAnsi="Times New Roman"/>
        </w:rPr>
      </w:pPr>
      <w:r w:rsidRPr="00BF117D">
        <w:rPr>
          <w:rFonts w:ascii="Times New Roman" w:eastAsia="Calibri" w:hAnsi="Times New Roman"/>
        </w:rPr>
        <w:t>Причинами возникновения повреждений конструктивных элементов являются следующие факторы:</w:t>
      </w:r>
      <w:r w:rsidRPr="00BF117D">
        <w:rPr>
          <w:rFonts w:ascii="Times New Roman" w:eastAsia="Calibri" w:hAnsi="Times New Roman"/>
        </w:rPr>
        <w:br/>
        <w:t>- физический износ конструкций в результате длительной эксплуатации более 40 лет (</w:t>
      </w:r>
      <w:proofErr w:type="spellStart"/>
      <w:r w:rsidRPr="00BF117D">
        <w:rPr>
          <w:rFonts w:ascii="Times New Roman" w:eastAsia="Calibri" w:hAnsi="Times New Roman"/>
        </w:rPr>
        <w:t>выкрошивание</w:t>
      </w:r>
      <w:proofErr w:type="spellEnd"/>
      <w:r w:rsidRPr="00BF117D">
        <w:rPr>
          <w:rFonts w:ascii="Times New Roman" w:eastAsia="Calibri" w:hAnsi="Times New Roman"/>
        </w:rPr>
        <w:t xml:space="preserve"> бетона до 50%, расслоение плит);</w:t>
      </w:r>
      <w:r w:rsidRPr="00BF117D">
        <w:rPr>
          <w:rFonts w:ascii="Times New Roman" w:eastAsia="Calibri" w:hAnsi="Times New Roman"/>
        </w:rPr>
        <w:br/>
        <w:t>- износ конструкций в результате поражения коррозией (оголена арматура и нарушено сварочное соединение арматуры);</w:t>
      </w:r>
      <w:r w:rsidRPr="00BF117D">
        <w:rPr>
          <w:rFonts w:ascii="Times New Roman" w:eastAsia="Calibri" w:hAnsi="Times New Roman"/>
        </w:rPr>
        <w:br/>
        <w:t>- локальные или полные повреждения конструкций в результате погодных условий и температурных воздействий.</w:t>
      </w:r>
    </w:p>
    <w:p w14:paraId="10C35806" w14:textId="12A5C248"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Восстановление поврежденных конструктивных элементов позволит предотвратить дальнейшее их разрушение и снизить риск возникновения несчастных случаев от обрушения частей конструктивных элементов.</w:t>
      </w:r>
    </w:p>
    <w:p w14:paraId="31149195" w14:textId="31CDCED3" w:rsidR="00404C3C" w:rsidRPr="00BF117D" w:rsidRDefault="00404C3C" w:rsidP="00360B24">
      <w:pPr>
        <w:shd w:val="clear" w:color="auto" w:fill="FFFFFF"/>
        <w:spacing w:after="0" w:line="263" w:lineRule="atLeast"/>
        <w:ind w:firstLine="567"/>
        <w:jc w:val="both"/>
        <w:textAlignment w:val="baseline"/>
        <w:rPr>
          <w:rFonts w:ascii="Times New Roman" w:eastAsia="Calibri" w:hAnsi="Times New Roman"/>
        </w:rPr>
      </w:pPr>
      <w:r w:rsidRPr="00BF117D">
        <w:rPr>
          <w:rFonts w:ascii="Times New Roman" w:eastAsia="Calibri" w:hAnsi="Times New Roman"/>
        </w:rPr>
        <w:t>Одним из эффективных способов решения обозначенных проблем, а также своевременного и незамедлительного устранения нарушений технического состояния инженерных систем и конструкций, недопущения их разрушения является сохранение и обновление существующего жилищного фонда за счет проведения капитального ремонта многоквартирных домов.</w:t>
      </w:r>
    </w:p>
    <w:p w14:paraId="7D21CBD4" w14:textId="10497F79" w:rsidR="00404C3C" w:rsidRPr="00BF117D" w:rsidRDefault="00404C3C" w:rsidP="00360B24">
      <w:pPr>
        <w:shd w:val="clear" w:color="auto" w:fill="FFFFFF"/>
        <w:spacing w:after="0" w:line="263" w:lineRule="atLeast"/>
        <w:jc w:val="both"/>
        <w:textAlignment w:val="baseline"/>
        <w:rPr>
          <w:rFonts w:ascii="Times New Roman" w:eastAsia="Calibri" w:hAnsi="Times New Roman"/>
        </w:rPr>
      </w:pPr>
      <w:r w:rsidRPr="00BF117D">
        <w:rPr>
          <w:rFonts w:ascii="Times New Roman" w:eastAsia="Calibri" w:hAnsi="Times New Roman"/>
        </w:rPr>
        <w:t xml:space="preserve">           В связи с принятием </w:t>
      </w:r>
      <w:hyperlink r:id="rId74" w:history="1">
        <w:r w:rsidRPr="00BF117D">
          <w:rPr>
            <w:rFonts w:ascii="Times New Roman" w:eastAsia="Calibri" w:hAnsi="Times New Roman"/>
          </w:rPr>
          <w:t>Закона Самарской области от 21.06.2013 N 60-ГД "О системе капитального ремонта общего имущества в многоквартирных домах, расположенных на территории Самарской области"</w:t>
        </w:r>
      </w:hyperlink>
      <w:r w:rsidRPr="00BF117D">
        <w:rPr>
          <w:rFonts w:ascii="Times New Roman" w:eastAsia="Calibri" w:hAnsi="Times New Roman"/>
        </w:rPr>
        <w:t> (далее - Закон Самарской области от 21.06.2013 N 60-ГД) взносы собственников помещений на "капитальный ремонт" будут аккумулироваться на счетах регионального оператора либо на специальных счетах и будут использованы исключительно на реализацию региональной программы капитального ремонта общего имущества в многоквартирных домах, расположенных на территории Самарской области.</w:t>
      </w:r>
    </w:p>
    <w:p w14:paraId="149587E4" w14:textId="77777777" w:rsidR="00404C3C" w:rsidRPr="001F4484" w:rsidRDefault="00404C3C" w:rsidP="00404C3C">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Новая система финансирования капитального ремонта многоквартирных домов утверждена федеральным законодательством. Суть заключается в следующем: каждый собственник обязан ежемесячно осуществлять платеж в установленном размере. Эти деньги поступают на специально открытый банковский счет или в Фонд регионального оператора. Образовавшиеся в результате регулярных платежей накопления в будущем пойдут на осуществление необходимых ремонтных работ. Взносы на проведение капитального ремонта будут обязательными.</w:t>
      </w:r>
    </w:p>
    <w:p w14:paraId="478B03AE" w14:textId="77777777" w:rsidR="00404C3C" w:rsidRPr="001F4484" w:rsidRDefault="00404C3C" w:rsidP="00404C3C">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В целях обеспечения своевременного проведения капитального ремонта общего имущества в многоквартирных домах, расположенных на территории субъекта Российской Федерации, содержание региональной программы капитального ремонта должно включать в себя:</w:t>
      </w:r>
    </w:p>
    <w:p w14:paraId="4827EAA1"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1) наименование муниципального образования субъекта Российской Федерации, на территории которого находится многоквартирный дом;</w:t>
      </w:r>
      <w:r w:rsidRPr="001F4484">
        <w:rPr>
          <w:color w:val="000000"/>
          <w:sz w:val="22"/>
          <w:szCs w:val="22"/>
        </w:rPr>
        <w:br/>
        <w:t>2) перечень всех многоквартирных домов, расположенных на территории субъекта Российской Федерации, за исключением многоквартирных домов, признанных в установленном Правительством Российской Федерации порядке аварийными и подлежащими сносу;</w:t>
      </w:r>
      <w:r w:rsidRPr="001F4484">
        <w:rPr>
          <w:color w:val="000000"/>
          <w:sz w:val="22"/>
          <w:szCs w:val="22"/>
        </w:rPr>
        <w:br/>
        <w:t>3) информацию об износе общего имущества многоквартирного дома, определяемом по результатам мониторинга технического состояния многоквартирного дома на момент включения такого дома в региональную программу капитального ремонта;</w:t>
      </w:r>
      <w:r w:rsidRPr="001F4484">
        <w:rPr>
          <w:color w:val="000000"/>
          <w:sz w:val="22"/>
          <w:szCs w:val="22"/>
        </w:rPr>
        <w:br/>
        <w:t>4) дату ввода многоквартирного дома в эксплуатацию;</w:t>
      </w:r>
      <w:r w:rsidRPr="001F4484">
        <w:rPr>
          <w:color w:val="000000"/>
          <w:sz w:val="22"/>
          <w:szCs w:val="22"/>
        </w:rPr>
        <w:br/>
        <w:t>5) перечень услуг и (или) работ по капитальному ремонту общего имущества в многоквартирных домах;</w:t>
      </w:r>
      <w:r w:rsidRPr="001F4484">
        <w:rPr>
          <w:color w:val="000000"/>
          <w:sz w:val="22"/>
          <w:szCs w:val="22"/>
        </w:rPr>
        <w:br/>
        <w:t>6) плановый год проведения капитального ремонта общего имущества в многоквартирном доме, в том числе сроки выполнения каждого вида услуг и (или) работ по капитальному ремонту общего имущества в многоквартирном доме;</w:t>
      </w:r>
      <w:r w:rsidRPr="001F4484">
        <w:rPr>
          <w:color w:val="000000"/>
          <w:sz w:val="22"/>
          <w:szCs w:val="22"/>
        </w:rPr>
        <w:br/>
      </w:r>
      <w:r w:rsidRPr="001F4484">
        <w:rPr>
          <w:color w:val="000000"/>
          <w:sz w:val="22"/>
          <w:szCs w:val="22"/>
        </w:rPr>
        <w:lastRenderedPageBreak/>
        <w:t>7) дату проведения и вид последнего капитального ремонта общего имущества в многоквартирном доме. Очередность проведения капитального ремонта общего имущества в многоквартирных домах в региональной программе капитального ремонта определяется исходя из следующих критериев: износ общего имущества многоквартирного дома, определяемый по результатам мониторинга технического состояния многоквартирного дома; год ввода в эксплуатацию многоквартирного дома; дата и вид проведения последнего капитального ремонта общего имущества многоквартирного дома; наличие угрозы безопасности жизни и здоровью граждан.</w:t>
      </w:r>
    </w:p>
    <w:p w14:paraId="09EB3949" w14:textId="5923EC70" w:rsidR="00404C3C" w:rsidRPr="001F4484" w:rsidRDefault="00404C3C" w:rsidP="00360B24">
      <w:pPr>
        <w:pStyle w:val="af4"/>
        <w:shd w:val="clear" w:color="auto" w:fill="FFFFFF"/>
        <w:spacing w:before="0" w:beforeAutospacing="0" w:after="0" w:afterAutospacing="0" w:line="263" w:lineRule="atLeast"/>
        <w:ind w:firstLine="567"/>
        <w:jc w:val="both"/>
        <w:rPr>
          <w:color w:val="000000"/>
          <w:sz w:val="22"/>
          <w:szCs w:val="22"/>
        </w:rPr>
      </w:pPr>
      <w:r w:rsidRPr="001F4484">
        <w:rPr>
          <w:color w:val="000000"/>
          <w:sz w:val="22"/>
          <w:szCs w:val="22"/>
        </w:rPr>
        <w:t>Фонд капитального ремонта – это средства, предназначенные для финансирования капитального ремонта общего имущества в многоквартирном доме. Фонд капитального ремонта должен быть создан для каждого многоквартирного дома.</w:t>
      </w:r>
      <w:r w:rsidR="00360B24">
        <w:rPr>
          <w:color w:val="000000"/>
          <w:sz w:val="22"/>
          <w:szCs w:val="22"/>
        </w:rPr>
        <w:t xml:space="preserve"> </w:t>
      </w:r>
      <w:r w:rsidRPr="001F4484">
        <w:rPr>
          <w:color w:val="000000"/>
          <w:sz w:val="22"/>
          <w:szCs w:val="22"/>
        </w:rPr>
        <w:t>Основной источник средств наполнения фонда капитального ремонта – ежемесячные взносы собственников помещений в многоквартирном доме на капитальный ремонт. Эти взносы уплачиваются исходя из установленного минимального размера взноса на капитальный ремонт или в большем размере, если соответствующее решение принято общим собранием собственников помещений в доме.</w:t>
      </w:r>
    </w:p>
    <w:p w14:paraId="2001673C"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Кроме взносов на капитальный ремонт в фонд капитального ремонта зачисляются также:</w:t>
      </w:r>
      <w:r w:rsidRPr="001F4484">
        <w:rPr>
          <w:color w:val="000000"/>
          <w:sz w:val="22"/>
          <w:szCs w:val="22"/>
        </w:rPr>
        <w:br/>
        <w:t>— проценты, уплаченные собственниками помещений за просрочку внесения взносов (их размер также устанавливается общим собранием собственников);</w:t>
      </w:r>
      <w:r w:rsidRPr="001F4484">
        <w:rPr>
          <w:color w:val="000000"/>
          <w:sz w:val="22"/>
          <w:szCs w:val="22"/>
        </w:rPr>
        <w:br/>
        <w:t>— проценты, начисленные кредитной организацией за пользование денежными средствами на специальном счете фонда капитального ремонта (часть 1 статьи 170 ЖК).</w:t>
      </w:r>
    </w:p>
    <w:p w14:paraId="70E227BC" w14:textId="7777777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По решению собственников помещений в многоквартирном доме, решению членов товарищества собственников жилья в фонд капитального ремонта можно также направлять:</w:t>
      </w:r>
      <w:r w:rsidRPr="001F4484">
        <w:rPr>
          <w:color w:val="000000"/>
          <w:sz w:val="22"/>
          <w:szCs w:val="22"/>
        </w:rPr>
        <w:br/>
        <w:t>— доходы от передачи в пользование объектов общего имущества в многоквартирном доме (например, доходы от размещения на доме рекламы, сдачи в аренду нежилых помещений, относящихся к общему имуществу в многоквартирном доме);</w:t>
      </w:r>
      <w:r w:rsidRPr="001F4484">
        <w:rPr>
          <w:color w:val="000000"/>
          <w:sz w:val="22"/>
          <w:szCs w:val="22"/>
        </w:rPr>
        <w:br/>
        <w:t>— средства товарищества собственников жилья, в том числе доходы от хозяйственной деятельности товарищества (часть 4 статьи 169 ЖК).</w:t>
      </w:r>
    </w:p>
    <w:p w14:paraId="2F1B4751" w14:textId="77777777" w:rsidR="00404C3C" w:rsidRPr="001F4484" w:rsidRDefault="00404C3C" w:rsidP="00404C3C">
      <w:pPr>
        <w:pStyle w:val="af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Средства фонда капитального ремонта могут использоваться для:</w:t>
      </w:r>
      <w:r w:rsidRPr="001F4484">
        <w:rPr>
          <w:color w:val="000000"/>
          <w:sz w:val="22"/>
          <w:szCs w:val="22"/>
        </w:rPr>
        <w:br/>
        <w:t>— оплаты услуг и (или) работ по капитальному ремонту общего имущества в многоквартирном доме;</w:t>
      </w:r>
      <w:r w:rsidRPr="001F4484">
        <w:rPr>
          <w:color w:val="000000"/>
          <w:sz w:val="22"/>
          <w:szCs w:val="22"/>
        </w:rPr>
        <w:br/>
        <w:t>— оплаты услуг по строительному контролю;</w:t>
      </w:r>
      <w:r w:rsidRPr="001F4484">
        <w:rPr>
          <w:color w:val="000000"/>
          <w:sz w:val="22"/>
          <w:szCs w:val="22"/>
        </w:rPr>
        <w:br/>
        <w:t>— погашения кредитов, займов, полученных и использованных в целях оплаты услуг и работ по капитальному ремонту;</w:t>
      </w:r>
      <w:r w:rsidRPr="001F4484">
        <w:rPr>
          <w:color w:val="000000"/>
          <w:sz w:val="22"/>
          <w:szCs w:val="22"/>
        </w:rPr>
        <w:br/>
        <w:t>— уплаты процентов за пользование кредитами, займами;</w:t>
      </w:r>
      <w:r w:rsidRPr="001F4484">
        <w:rPr>
          <w:color w:val="000000"/>
          <w:sz w:val="22"/>
          <w:szCs w:val="22"/>
        </w:rPr>
        <w:br/>
        <w:t>— оплаты расходов на получение гарантий и поручительств по кредитам и займам на капитальный ремонт многоквартирного дома (часть 1 статьи 174 ЖК).</w:t>
      </w:r>
    </w:p>
    <w:p w14:paraId="3EFF47DD" w14:textId="3F67E2EA" w:rsidR="00404C3C" w:rsidRPr="001F4484" w:rsidRDefault="00360B24" w:rsidP="00360B24">
      <w:pPr>
        <w:pStyle w:val="af4"/>
        <w:shd w:val="clear" w:color="auto" w:fill="FFFFFF"/>
        <w:spacing w:before="0" w:beforeAutospacing="0" w:after="0" w:afterAutospacing="0" w:line="263" w:lineRule="atLeast"/>
        <w:jc w:val="both"/>
        <w:rPr>
          <w:color w:val="000000"/>
          <w:sz w:val="22"/>
          <w:szCs w:val="22"/>
        </w:rPr>
      </w:pPr>
      <w:r>
        <w:rPr>
          <w:color w:val="000000"/>
          <w:sz w:val="22"/>
          <w:szCs w:val="22"/>
        </w:rPr>
        <w:t xml:space="preserve">        </w:t>
      </w:r>
      <w:r w:rsidR="00404C3C" w:rsidRPr="001F4484">
        <w:rPr>
          <w:color w:val="000000"/>
          <w:sz w:val="22"/>
          <w:szCs w:val="22"/>
        </w:rPr>
        <w:t>При этом Жилищным кодексом установлены ограничения по использованию средств фонда капитального ремонта, сформированных за счет взносов собственников помещений исходя минимального размера взноса на капитальный ремонт. Эту часть фонда капитального ремонта можно использовать только для оплаты установленного перечня услуг и работ по капитальному ремонту, для погашения кредитов и займов, которые были получены для выполнения этих работ и уплаты процентов по таким кредитам и займам (часть 1 статьи 174 ЖК).</w:t>
      </w:r>
      <w:r>
        <w:rPr>
          <w:color w:val="000000"/>
          <w:sz w:val="22"/>
          <w:szCs w:val="22"/>
        </w:rPr>
        <w:t xml:space="preserve"> </w:t>
      </w:r>
      <w:r w:rsidR="00404C3C" w:rsidRPr="001F4484">
        <w:rPr>
          <w:color w:val="000000"/>
          <w:sz w:val="22"/>
          <w:szCs w:val="22"/>
        </w:rPr>
        <w:t>Перечень услуг и работ по капитальному ремонту, которые могут быть оплачены за счет средств от взносов минимального установленного размера, определил Жилищный кодекс (часть 1 статьи 166 ЖК). Этот перечень включает:</w:t>
      </w:r>
    </w:p>
    <w:p w14:paraId="6274AF31" w14:textId="0F78F497" w:rsidR="00404C3C" w:rsidRPr="001F4484" w:rsidRDefault="00404C3C" w:rsidP="00404C3C">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1) ремонт внутридомовых инженерных систем электро-, тепло-, газо-, водоснабжения, водоотведения;</w:t>
      </w:r>
      <w:r w:rsidRPr="001F4484">
        <w:rPr>
          <w:color w:val="000000"/>
          <w:sz w:val="22"/>
          <w:szCs w:val="22"/>
        </w:rPr>
        <w:br/>
        <w:t>2) ремонт или замену лифтового оборудования, признанного непригодным для эксплуатации, ремонт лифтовых шахт;</w:t>
      </w:r>
      <w:r w:rsidRPr="001F4484">
        <w:rPr>
          <w:color w:val="000000"/>
          <w:sz w:val="22"/>
          <w:szCs w:val="22"/>
        </w:rPr>
        <w:br/>
        <w:t>3) ремонт крыши, в том числе переустройство невентилируемой крыши на вентилируемую крышу, устройство выходов на кровлю;</w:t>
      </w:r>
      <w:r w:rsidRPr="001F4484">
        <w:rPr>
          <w:color w:val="000000"/>
          <w:sz w:val="22"/>
          <w:szCs w:val="22"/>
        </w:rPr>
        <w:br/>
        <w:t>4) ремонт подвальных помещений, относящихся к общему имуществу в многоквартирном доме;</w:t>
      </w:r>
      <w:r w:rsidRPr="001F4484">
        <w:rPr>
          <w:color w:val="000000"/>
          <w:sz w:val="22"/>
          <w:szCs w:val="22"/>
        </w:rPr>
        <w:br/>
        <w:t>5) утепление и ремонт фасада;</w:t>
      </w:r>
      <w:r w:rsidRPr="001F4484">
        <w:rPr>
          <w:color w:val="000000"/>
          <w:sz w:val="22"/>
          <w:szCs w:val="22"/>
        </w:rPr>
        <w:br/>
        <w:t>6)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r w:rsidRPr="001F4484">
        <w:rPr>
          <w:color w:val="000000"/>
          <w:sz w:val="22"/>
          <w:szCs w:val="22"/>
        </w:rPr>
        <w:br/>
        <w:t>7) ремонт фундамента многоквартирного дома.</w:t>
      </w:r>
    </w:p>
    <w:p w14:paraId="77465A14" w14:textId="77777777" w:rsidR="00404C3C" w:rsidRPr="001F4484" w:rsidRDefault="00404C3C" w:rsidP="00404C3C">
      <w:pPr>
        <w:pStyle w:val="af4"/>
        <w:shd w:val="clear" w:color="auto" w:fill="FFFFFF"/>
        <w:spacing w:before="0" w:beforeAutospacing="0" w:after="0" w:afterAutospacing="0" w:line="263" w:lineRule="atLeast"/>
        <w:ind w:firstLine="567"/>
        <w:rPr>
          <w:color w:val="000000"/>
          <w:sz w:val="22"/>
          <w:szCs w:val="22"/>
        </w:rPr>
      </w:pPr>
      <w:r w:rsidRPr="001F4484">
        <w:rPr>
          <w:color w:val="000000"/>
          <w:sz w:val="22"/>
          <w:szCs w:val="22"/>
        </w:rPr>
        <w:t>Законом региона может быть установлен дополнительный перечень услуг и работ, которые также могут оплачиваться за счет средств от минимального размера взноса. Этот перечень включает:</w:t>
      </w:r>
    </w:p>
    <w:p w14:paraId="60FAB54A" w14:textId="2E4C0692" w:rsidR="00404C3C" w:rsidRPr="001F4484" w:rsidRDefault="00404C3C" w:rsidP="00360B24">
      <w:pPr>
        <w:pStyle w:val="af4"/>
        <w:shd w:val="clear" w:color="auto" w:fill="FFFFFF"/>
        <w:spacing w:before="0" w:beforeAutospacing="0" w:after="0" w:afterAutospacing="0" w:line="263" w:lineRule="atLeast"/>
        <w:rPr>
          <w:color w:val="000000"/>
          <w:sz w:val="22"/>
          <w:szCs w:val="22"/>
        </w:rPr>
      </w:pPr>
      <w:r w:rsidRPr="001F4484">
        <w:rPr>
          <w:color w:val="000000"/>
          <w:sz w:val="22"/>
          <w:szCs w:val="22"/>
        </w:rPr>
        <w:t>— разработку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w:t>
      </w:r>
      <w:r w:rsidRPr="001F4484">
        <w:rPr>
          <w:color w:val="000000"/>
          <w:sz w:val="22"/>
          <w:szCs w:val="22"/>
        </w:rPr>
        <w:br/>
        <w:t>— проведение экспертизы проектно-сметной документации;</w:t>
      </w:r>
      <w:r w:rsidRPr="001F4484">
        <w:rPr>
          <w:color w:val="000000"/>
          <w:sz w:val="22"/>
          <w:szCs w:val="22"/>
        </w:rPr>
        <w:br/>
      </w:r>
      <w:r w:rsidRPr="001F4484">
        <w:rPr>
          <w:color w:val="000000"/>
          <w:sz w:val="22"/>
          <w:szCs w:val="22"/>
        </w:rPr>
        <w:lastRenderedPageBreak/>
        <w:t>— энергетическое обследование многоквартирного дома, проводимое в соответствии с Федеральным законом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1F4484">
        <w:rPr>
          <w:color w:val="000000"/>
          <w:sz w:val="22"/>
          <w:szCs w:val="22"/>
        </w:rPr>
        <w:br/>
        <w:t>— техническую инвентаризацию и паспортизацию многоквартирного дома.»</w:t>
      </w:r>
    </w:p>
    <w:p w14:paraId="48445442" w14:textId="77777777" w:rsidR="00404C3C" w:rsidRPr="001F4484" w:rsidRDefault="00404C3C" w:rsidP="00360B24">
      <w:pPr>
        <w:shd w:val="clear" w:color="auto" w:fill="FFFFFF"/>
        <w:spacing w:after="0" w:line="263" w:lineRule="atLeast"/>
        <w:jc w:val="both"/>
        <w:textAlignment w:val="baseline"/>
        <w:rPr>
          <w:rFonts w:ascii="Times New Roman" w:hAnsi="Times New Roman"/>
          <w:color w:val="2D2D2D"/>
          <w:spacing w:val="1"/>
        </w:rPr>
      </w:pPr>
      <w:r w:rsidRPr="001F4484">
        <w:rPr>
          <w:rFonts w:ascii="Times New Roman" w:hAnsi="Times New Roman"/>
          <w:color w:val="2D2D2D"/>
          <w:spacing w:val="1"/>
        </w:rPr>
        <w:t xml:space="preserve">       Применение программного метода позволит существенно повысить эффективность деятельности органов местного самоуправления сельского поселения, системно направлять средства на решение неотложных проблем, направленных на капитальный ремонт многоквартирных домов сельского поселения, на основе:</w:t>
      </w:r>
    </w:p>
    <w:p w14:paraId="00614112" w14:textId="35A4CDFB" w:rsidR="00404C3C" w:rsidRPr="001F4484" w:rsidRDefault="00404C3C" w:rsidP="00404C3C">
      <w:pPr>
        <w:shd w:val="clear" w:color="auto" w:fill="FFFFFF"/>
        <w:spacing w:after="0" w:line="263" w:lineRule="atLeast"/>
        <w:textAlignment w:val="baseline"/>
        <w:rPr>
          <w:rFonts w:ascii="Times New Roman" w:hAnsi="Times New Roman"/>
          <w:color w:val="2D2D2D"/>
          <w:spacing w:val="1"/>
        </w:rPr>
      </w:pPr>
      <w:r w:rsidRPr="001F4484">
        <w:rPr>
          <w:rFonts w:ascii="Times New Roman" w:hAnsi="Times New Roman"/>
          <w:color w:val="2D2D2D"/>
          <w:spacing w:val="1"/>
        </w:rPr>
        <w:t>- поставленной цели, задачи, мероприятий и запланированных результатов;</w:t>
      </w:r>
      <w:r w:rsidRPr="001F4484">
        <w:rPr>
          <w:rFonts w:ascii="Times New Roman" w:hAnsi="Times New Roman"/>
          <w:color w:val="2D2D2D"/>
          <w:spacing w:val="1"/>
        </w:rPr>
        <w:br/>
        <w:t>- концентрации ресурсов для реализации мероприятий, соответствующих цели и задаче.</w:t>
      </w:r>
    </w:p>
    <w:p w14:paraId="50F76411" w14:textId="14F01EC5" w:rsidR="00404C3C" w:rsidRPr="001F4484" w:rsidRDefault="00360B24" w:rsidP="00360B24">
      <w:pPr>
        <w:shd w:val="clear" w:color="auto" w:fill="FFFFFF"/>
        <w:spacing w:after="0" w:line="263" w:lineRule="atLeast"/>
        <w:jc w:val="both"/>
        <w:textAlignment w:val="baseline"/>
        <w:rPr>
          <w:rFonts w:ascii="Times New Roman" w:hAnsi="Times New Roman"/>
          <w:color w:val="2D2D2D"/>
          <w:spacing w:val="1"/>
        </w:rPr>
      </w:pPr>
      <w:r>
        <w:rPr>
          <w:rFonts w:ascii="Times New Roman" w:hAnsi="Times New Roman"/>
        </w:rPr>
        <w:t xml:space="preserve">      </w:t>
      </w:r>
      <w:r w:rsidR="00404C3C" w:rsidRPr="001F4484">
        <w:rPr>
          <w:rFonts w:ascii="Times New Roman" w:hAnsi="Times New Roman"/>
        </w:rPr>
        <w:t>В связи с этим</w:t>
      </w:r>
      <w:r w:rsidR="00404C3C" w:rsidRPr="001F4484">
        <w:rPr>
          <w:rFonts w:ascii="Times New Roman" w:hAnsi="Times New Roman"/>
          <w:color w:val="2D2D2D"/>
          <w:spacing w:val="1"/>
        </w:rPr>
        <w:t>, в целях создания безопасных и благоприятных условий проживания граждан в многоквартирных домах, улучшения технического состояния многоквартирных домов путем проведения капитального ремонта жилищного фонда необходима реализация муниципальной программы.</w:t>
      </w:r>
    </w:p>
    <w:p w14:paraId="0BB59ECF" w14:textId="77777777" w:rsidR="00404C3C" w:rsidRPr="001F4484" w:rsidRDefault="00404C3C" w:rsidP="00404C3C">
      <w:pPr>
        <w:pStyle w:val="13"/>
        <w:spacing w:line="276" w:lineRule="auto"/>
        <w:ind w:firstLine="550"/>
        <w:jc w:val="both"/>
        <w:rPr>
          <w:rFonts w:ascii="Times New Roman" w:hAnsi="Times New Roman"/>
          <w:b/>
        </w:rPr>
      </w:pPr>
      <w:r w:rsidRPr="001F4484">
        <w:rPr>
          <w:rFonts w:ascii="Times New Roman" w:hAnsi="Times New Roman"/>
          <w:color w:val="2D2D2D"/>
          <w:spacing w:val="1"/>
        </w:rPr>
        <w:t>На основании вышеизложенного</w:t>
      </w:r>
      <w:r w:rsidRPr="001F4484">
        <w:rPr>
          <w:rFonts w:ascii="Times New Roman" w:hAnsi="Times New Roman"/>
        </w:rPr>
        <w:t xml:space="preserve">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14:paraId="519A2D6F" w14:textId="77777777" w:rsidR="00404C3C" w:rsidRDefault="00404C3C" w:rsidP="00404C3C">
      <w:pPr>
        <w:spacing w:after="0"/>
        <w:rPr>
          <w:rFonts w:ascii="Times New Roman" w:hAnsi="Times New Roman"/>
        </w:rPr>
      </w:pPr>
    </w:p>
    <w:p w14:paraId="3F64B0A1"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Цели и задачи, сроки и источники финансирования Подпрограммы</w:t>
      </w:r>
    </w:p>
    <w:p w14:paraId="14D8E3BD" w14:textId="5AD93778" w:rsidR="00404C3C" w:rsidRPr="001F4484" w:rsidRDefault="00404C3C" w:rsidP="00404C3C">
      <w:pPr>
        <w:spacing w:before="100" w:beforeAutospacing="1" w:after="0"/>
        <w:ind w:firstLine="567"/>
        <w:jc w:val="both"/>
        <w:rPr>
          <w:rFonts w:ascii="Times New Roman" w:hAnsi="Times New Roman"/>
        </w:rPr>
      </w:pPr>
      <w:r w:rsidRPr="001F4484">
        <w:rPr>
          <w:rFonts w:ascii="Times New Roman" w:hAnsi="Times New Roman"/>
          <w:bCs/>
        </w:rPr>
        <w:t>Цель Подпрограммы</w:t>
      </w:r>
      <w:r w:rsidRPr="001F4484">
        <w:rPr>
          <w:rFonts w:ascii="Times New Roman" w:hAnsi="Times New Roman"/>
        </w:rPr>
        <w:t>:</w:t>
      </w:r>
    </w:p>
    <w:p w14:paraId="5FA57591" w14:textId="115727B3" w:rsidR="00404C3C" w:rsidRPr="00360B24" w:rsidRDefault="00360B24" w:rsidP="00360B24">
      <w:pPr>
        <w:spacing w:before="100" w:beforeAutospacing="1"/>
        <w:jc w:val="both"/>
        <w:rPr>
          <w:rFonts w:ascii="Times New Roman" w:hAnsi="Times New Roman"/>
        </w:rPr>
      </w:pPr>
      <w:r>
        <w:rPr>
          <w:rFonts w:ascii="Times New Roman" w:hAnsi="Times New Roman"/>
        </w:rPr>
        <w:t>1.</w:t>
      </w:r>
      <w:r w:rsidR="00404C3C" w:rsidRPr="00360B24">
        <w:rPr>
          <w:rFonts w:ascii="Times New Roman" w:hAnsi="Times New Roman"/>
        </w:rPr>
        <w:t>Эффективное управление имуществом, содействие сохранности, восстановление и повышение качества муниципального имущества.</w:t>
      </w:r>
    </w:p>
    <w:p w14:paraId="699C2672" w14:textId="1DA2F19C" w:rsidR="00404C3C" w:rsidRPr="001F4484" w:rsidRDefault="00360B24" w:rsidP="00360B24">
      <w:pPr>
        <w:spacing w:before="100" w:beforeAutospacing="1" w:after="0"/>
        <w:jc w:val="both"/>
        <w:rPr>
          <w:rFonts w:ascii="Times New Roman" w:hAnsi="Times New Roman"/>
          <w:color w:val="000000"/>
          <w:shd w:val="clear" w:color="auto" w:fill="FFFFFF"/>
        </w:rPr>
      </w:pPr>
      <w:r>
        <w:rPr>
          <w:rFonts w:ascii="Times New Roman" w:hAnsi="Times New Roman"/>
          <w:color w:val="000000"/>
          <w:shd w:val="clear" w:color="auto" w:fill="FFFFFF"/>
        </w:rPr>
        <w:t xml:space="preserve">2. </w:t>
      </w:r>
      <w:r w:rsidR="00404C3C" w:rsidRPr="001F4484">
        <w:rPr>
          <w:rFonts w:ascii="Times New Roman" w:hAnsi="Times New Roman"/>
          <w:color w:val="000000"/>
          <w:shd w:val="clear" w:color="auto" w:fill="FFFFFF"/>
        </w:rPr>
        <w:t>Улучшение технического состояния многоквартирных домов, расположенных на территории сельского поселения, за исключением домов, признанных аварийными и подлежащими сносу.</w:t>
      </w:r>
      <w:r w:rsidR="00404C3C" w:rsidRPr="001F4484">
        <w:rPr>
          <w:rFonts w:ascii="Times New Roman" w:hAnsi="Times New Roman"/>
          <w:color w:val="000000"/>
        </w:rPr>
        <w:br/>
      </w:r>
      <w:r>
        <w:rPr>
          <w:rFonts w:ascii="Times New Roman" w:hAnsi="Times New Roman"/>
          <w:color w:val="000000"/>
          <w:shd w:val="clear" w:color="auto" w:fill="FFFFFF"/>
        </w:rPr>
        <w:t xml:space="preserve">          </w:t>
      </w:r>
      <w:r w:rsidR="00404C3C" w:rsidRPr="001F4484">
        <w:rPr>
          <w:rFonts w:ascii="Times New Roman" w:hAnsi="Times New Roman"/>
          <w:color w:val="000000"/>
          <w:shd w:val="clear" w:color="auto" w:fill="FFFFFF"/>
        </w:rPr>
        <w:t>Для достижения поставленной в Программе цели определен</w:t>
      </w:r>
      <w:r>
        <w:rPr>
          <w:rFonts w:ascii="Times New Roman" w:hAnsi="Times New Roman"/>
          <w:color w:val="000000"/>
          <w:shd w:val="clear" w:color="auto" w:fill="FFFFFF"/>
        </w:rPr>
        <w:t>ы</w:t>
      </w:r>
      <w:r w:rsidR="00404C3C" w:rsidRPr="001F4484">
        <w:rPr>
          <w:rFonts w:ascii="Times New Roman" w:hAnsi="Times New Roman"/>
          <w:color w:val="000000"/>
          <w:shd w:val="clear" w:color="auto" w:fill="FFFFFF"/>
        </w:rPr>
        <w:t xml:space="preserve"> задач</w:t>
      </w:r>
      <w:r>
        <w:rPr>
          <w:rFonts w:ascii="Times New Roman" w:hAnsi="Times New Roman"/>
          <w:color w:val="000000"/>
          <w:shd w:val="clear" w:color="auto" w:fill="FFFFFF"/>
        </w:rPr>
        <w:t>и</w:t>
      </w:r>
      <w:r w:rsidR="00404C3C" w:rsidRPr="001F4484">
        <w:rPr>
          <w:rFonts w:ascii="Times New Roman" w:hAnsi="Times New Roman"/>
          <w:color w:val="000000"/>
          <w:shd w:val="clear" w:color="auto" w:fill="FFFFFF"/>
        </w:rPr>
        <w:t>:</w:t>
      </w:r>
    </w:p>
    <w:p w14:paraId="51E81D01" w14:textId="77777777" w:rsidR="00404C3C" w:rsidRPr="001F4484" w:rsidRDefault="00404C3C" w:rsidP="00C15373">
      <w:pPr>
        <w:numPr>
          <w:ilvl w:val="0"/>
          <w:numId w:val="48"/>
        </w:numPr>
        <w:spacing w:after="0"/>
        <w:jc w:val="both"/>
        <w:rPr>
          <w:rFonts w:ascii="Times New Roman" w:hAnsi="Times New Roman"/>
        </w:rPr>
      </w:pPr>
      <w:r w:rsidRPr="001F4484">
        <w:rPr>
          <w:rFonts w:ascii="Times New Roman" w:hAnsi="Times New Roman"/>
        </w:rPr>
        <w:t>Обслуживание, проведение текущего ремонта муниципального имущества.</w:t>
      </w:r>
    </w:p>
    <w:p w14:paraId="50ADA0CE" w14:textId="77777777" w:rsidR="00404C3C" w:rsidRPr="001F4484" w:rsidRDefault="00404C3C" w:rsidP="00C15373">
      <w:pPr>
        <w:widowControl w:val="0"/>
        <w:numPr>
          <w:ilvl w:val="0"/>
          <w:numId w:val="48"/>
        </w:numPr>
        <w:autoSpaceDE w:val="0"/>
        <w:autoSpaceDN w:val="0"/>
        <w:adjustRightInd w:val="0"/>
        <w:spacing w:after="0"/>
        <w:jc w:val="both"/>
        <w:rPr>
          <w:rFonts w:ascii="Times New Roman" w:hAnsi="Times New Roman"/>
        </w:rPr>
      </w:pPr>
      <w:r w:rsidRPr="001F4484">
        <w:rPr>
          <w:rFonts w:ascii="Times New Roman" w:hAnsi="Times New Roman"/>
        </w:rPr>
        <w:t>Надлежащее содержание муниципального имущества.</w:t>
      </w:r>
    </w:p>
    <w:p w14:paraId="2FFED8D3" w14:textId="3F4FF12C" w:rsidR="00404C3C" w:rsidRPr="001F4484" w:rsidRDefault="00404C3C" w:rsidP="00C15373">
      <w:pPr>
        <w:pStyle w:val="a6"/>
        <w:numPr>
          <w:ilvl w:val="0"/>
          <w:numId w:val="48"/>
        </w:numPr>
        <w:spacing w:line="276" w:lineRule="auto"/>
        <w:jc w:val="both"/>
        <w:rPr>
          <w:sz w:val="22"/>
          <w:szCs w:val="22"/>
        </w:rPr>
      </w:pPr>
      <w:r w:rsidRPr="001F4484">
        <w:rPr>
          <w:sz w:val="22"/>
          <w:szCs w:val="22"/>
        </w:rPr>
        <w:t>Данный комплекс основных задач Подпрограммы, направленный на достижение  поставленной цели, рас</w:t>
      </w:r>
      <w:r>
        <w:rPr>
          <w:sz w:val="22"/>
          <w:szCs w:val="22"/>
        </w:rPr>
        <w:t>считан на трехлетний период: 202</w:t>
      </w:r>
      <w:r w:rsidR="00360B24">
        <w:rPr>
          <w:sz w:val="22"/>
          <w:szCs w:val="22"/>
        </w:rPr>
        <w:t>4</w:t>
      </w:r>
      <w:r w:rsidRPr="001F4484">
        <w:rPr>
          <w:sz w:val="22"/>
          <w:szCs w:val="22"/>
        </w:rPr>
        <w:t xml:space="preserve"> -</w:t>
      </w:r>
      <w:r>
        <w:rPr>
          <w:sz w:val="22"/>
          <w:szCs w:val="22"/>
        </w:rPr>
        <w:t>202</w:t>
      </w:r>
      <w:r w:rsidR="00360B24">
        <w:rPr>
          <w:sz w:val="22"/>
          <w:szCs w:val="22"/>
        </w:rPr>
        <w:t>6</w:t>
      </w:r>
      <w:r w:rsidRPr="001F4484">
        <w:rPr>
          <w:sz w:val="22"/>
          <w:szCs w:val="22"/>
        </w:rPr>
        <w:t xml:space="preserve"> гг.</w:t>
      </w:r>
    </w:p>
    <w:p w14:paraId="5ED0F642" w14:textId="77777777" w:rsidR="00404C3C" w:rsidRPr="001F4484" w:rsidRDefault="00404C3C" w:rsidP="00C15373">
      <w:pPr>
        <w:pStyle w:val="a5"/>
        <w:numPr>
          <w:ilvl w:val="0"/>
          <w:numId w:val="48"/>
        </w:numPr>
        <w:spacing w:before="100" w:beforeAutospacing="1" w:line="276" w:lineRule="auto"/>
        <w:jc w:val="both"/>
        <w:rPr>
          <w:rFonts w:ascii="Times New Roman" w:hAnsi="Times New Roman"/>
        </w:rPr>
      </w:pPr>
      <w:r w:rsidRPr="001F4484">
        <w:rPr>
          <w:rFonts w:ascii="Times New Roman" w:hAnsi="Times New Roman"/>
          <w:color w:val="000000"/>
          <w:shd w:val="clear" w:color="auto" w:fill="FFFFFF"/>
        </w:rPr>
        <w:t xml:space="preserve"> Эффективное планирование и организация своевременного проведения капитального ремонта общего имущества в многоквартирных домах, расположенных на территории сельского поселения, за исключением домов, признанных аварийными и подлежащими сносу.</w:t>
      </w:r>
    </w:p>
    <w:p w14:paraId="189E3F63" w14:textId="77777777" w:rsidR="00404C3C" w:rsidRPr="001F4484" w:rsidRDefault="00404C3C" w:rsidP="00C15373">
      <w:pPr>
        <w:pStyle w:val="a6"/>
        <w:numPr>
          <w:ilvl w:val="0"/>
          <w:numId w:val="48"/>
        </w:numPr>
        <w:spacing w:line="276" w:lineRule="auto"/>
        <w:jc w:val="both"/>
        <w:rPr>
          <w:sz w:val="22"/>
          <w:szCs w:val="22"/>
        </w:rPr>
      </w:pPr>
      <w:r w:rsidRPr="001F4484">
        <w:rPr>
          <w:color w:val="000000"/>
          <w:sz w:val="22"/>
          <w:szCs w:val="22"/>
        </w:rPr>
        <w:t>собственники помещений обязаны уплачивать ежемесячные взносы на капитальный ремонт общего имущества в многоквартирном доме;</w:t>
      </w:r>
    </w:p>
    <w:p w14:paraId="09F27DAD" w14:textId="77777777" w:rsidR="00404C3C" w:rsidRPr="001F4484" w:rsidRDefault="00404C3C" w:rsidP="00C15373">
      <w:pPr>
        <w:pStyle w:val="a6"/>
        <w:numPr>
          <w:ilvl w:val="0"/>
          <w:numId w:val="48"/>
        </w:numPr>
        <w:spacing w:line="276" w:lineRule="auto"/>
        <w:jc w:val="both"/>
        <w:rPr>
          <w:sz w:val="22"/>
          <w:szCs w:val="22"/>
        </w:rPr>
      </w:pPr>
      <w:r w:rsidRPr="001F4484">
        <w:rPr>
          <w:color w:val="000000"/>
          <w:sz w:val="22"/>
          <w:szCs w:val="22"/>
        </w:rPr>
        <w:t>взносы на капитальный ремонт распространяется на всех собственников помещений в многоквартирном доме – на собственников квартир и собственников нежилых помещений, на граждан, юридических лиц, на собственников муниципальных и государственных помещений</w:t>
      </w:r>
    </w:p>
    <w:p w14:paraId="36CC1EFB" w14:textId="77777777" w:rsidR="00404C3C" w:rsidRPr="001F4484" w:rsidRDefault="00404C3C" w:rsidP="00C15373">
      <w:pPr>
        <w:pStyle w:val="a6"/>
        <w:numPr>
          <w:ilvl w:val="0"/>
          <w:numId w:val="48"/>
        </w:numPr>
        <w:spacing w:line="276" w:lineRule="auto"/>
        <w:jc w:val="both"/>
        <w:rPr>
          <w:sz w:val="22"/>
          <w:szCs w:val="22"/>
        </w:rPr>
      </w:pPr>
      <w:r w:rsidRPr="001F4484">
        <w:rPr>
          <w:color w:val="000000"/>
          <w:sz w:val="22"/>
          <w:szCs w:val="22"/>
        </w:rPr>
        <w:t>ремонт общего имущества в многоквартирном доме;</w:t>
      </w:r>
    </w:p>
    <w:p w14:paraId="4FCD4173" w14:textId="77777777" w:rsidR="00404C3C" w:rsidRPr="001F4484" w:rsidRDefault="00404C3C" w:rsidP="00C15373">
      <w:pPr>
        <w:pStyle w:val="a6"/>
        <w:numPr>
          <w:ilvl w:val="0"/>
          <w:numId w:val="48"/>
        </w:numPr>
        <w:spacing w:line="276" w:lineRule="auto"/>
        <w:jc w:val="both"/>
        <w:rPr>
          <w:sz w:val="22"/>
          <w:szCs w:val="22"/>
        </w:rPr>
      </w:pPr>
      <w:r w:rsidRPr="001F4484">
        <w:rPr>
          <w:color w:val="000000"/>
          <w:sz w:val="22"/>
          <w:szCs w:val="22"/>
        </w:rPr>
        <w:t>оплата услуг и работ по капитальному ремонту.</w:t>
      </w:r>
    </w:p>
    <w:p w14:paraId="13F512CF" w14:textId="1C4E70CC" w:rsidR="00404C3C" w:rsidRPr="001F4484" w:rsidRDefault="00404C3C" w:rsidP="00404C3C">
      <w:pPr>
        <w:pStyle w:val="a6"/>
        <w:spacing w:line="276" w:lineRule="auto"/>
        <w:ind w:firstLine="709"/>
        <w:jc w:val="both"/>
        <w:rPr>
          <w:color w:val="000000"/>
          <w:sz w:val="22"/>
          <w:szCs w:val="22"/>
          <w:shd w:val="clear" w:color="auto" w:fill="FFFFFF"/>
          <w:lang w:eastAsia="ru-RU"/>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r w:rsidR="007123A8">
        <w:rPr>
          <w:sz w:val="22"/>
          <w:szCs w:val="22"/>
        </w:rPr>
        <w:t xml:space="preserve"> </w:t>
      </w:r>
      <w:r w:rsidRPr="001F4484">
        <w:rPr>
          <w:color w:val="000000"/>
          <w:sz w:val="22"/>
          <w:szCs w:val="22"/>
          <w:shd w:val="clear" w:color="auto" w:fill="FFFFFF"/>
          <w:lang w:eastAsia="ru-RU"/>
        </w:rPr>
        <w:t xml:space="preserve">Достижение поставленной цели и решение задачи Программы предусматривает выполнение перечня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sidRPr="001F4484">
        <w:rPr>
          <w:color w:val="000000"/>
          <w:sz w:val="22"/>
          <w:szCs w:val="22"/>
          <w:shd w:val="clear" w:color="auto" w:fill="FFFFFF"/>
          <w:lang w:eastAsia="ru-RU"/>
        </w:rPr>
        <w:t>.</w:t>
      </w:r>
    </w:p>
    <w:p w14:paraId="3BDF4DFD" w14:textId="25738FD7" w:rsidR="00404C3C" w:rsidRPr="001F4484" w:rsidRDefault="00404C3C" w:rsidP="00404C3C">
      <w:pPr>
        <w:pStyle w:val="a6"/>
        <w:spacing w:line="276" w:lineRule="auto"/>
        <w:ind w:firstLine="709"/>
        <w:jc w:val="both"/>
        <w:rPr>
          <w:color w:val="000000"/>
          <w:sz w:val="22"/>
          <w:szCs w:val="22"/>
          <w:shd w:val="clear" w:color="auto" w:fill="FFFFFF"/>
          <w:lang w:eastAsia="ru-RU"/>
        </w:rPr>
      </w:pPr>
      <w:r w:rsidRPr="001F4484">
        <w:rPr>
          <w:color w:val="000000"/>
          <w:sz w:val="22"/>
          <w:szCs w:val="22"/>
          <w:shd w:val="clear" w:color="auto" w:fill="FFFFFF"/>
          <w:lang w:eastAsia="ru-RU"/>
        </w:rPr>
        <w:t xml:space="preserve">Перечень услуг и (или) работ по капитальному ремонту общего имущества в многоквартирных домах, расположенных на территории </w:t>
      </w:r>
      <w:r w:rsidRPr="001F4484">
        <w:rPr>
          <w:color w:val="000000"/>
          <w:sz w:val="22"/>
          <w:szCs w:val="22"/>
          <w:shd w:val="clear" w:color="auto" w:fill="FFFFFF"/>
        </w:rPr>
        <w:t>сельского поселения</w:t>
      </w:r>
      <w:r w:rsidRPr="001F4484">
        <w:rPr>
          <w:color w:val="000000"/>
          <w:sz w:val="22"/>
          <w:szCs w:val="22"/>
          <w:shd w:val="clear" w:color="auto" w:fill="FFFFFF"/>
          <w:lang w:eastAsia="ru-RU"/>
        </w:rPr>
        <w:t>, включает в себя:</w:t>
      </w:r>
      <w:r w:rsidRPr="001F4484">
        <w:rPr>
          <w:color w:val="000000"/>
          <w:sz w:val="22"/>
          <w:szCs w:val="22"/>
          <w:lang w:eastAsia="ru-RU"/>
        </w:rPr>
        <w:br/>
      </w:r>
      <w:r w:rsidRPr="001F4484">
        <w:rPr>
          <w:color w:val="000000"/>
          <w:sz w:val="22"/>
          <w:szCs w:val="22"/>
          <w:shd w:val="clear" w:color="auto" w:fill="FFFFFF"/>
          <w:lang w:eastAsia="ru-RU"/>
        </w:rPr>
        <w:t>ремонт внутридомовых инженерных систем электро-, тепло-, газо-, водоснабжения, водоотведения, ремонт подвальных помещений, относящихся к общему имуществу в многоквартирном доме;</w:t>
      </w:r>
      <w:r w:rsidRPr="001F4484">
        <w:rPr>
          <w:color w:val="000000"/>
          <w:sz w:val="22"/>
          <w:szCs w:val="22"/>
          <w:lang w:eastAsia="ru-RU"/>
        </w:rPr>
        <w:br/>
      </w:r>
      <w:r w:rsidRPr="001F4484">
        <w:rPr>
          <w:color w:val="000000"/>
          <w:sz w:val="22"/>
          <w:szCs w:val="22"/>
          <w:shd w:val="clear" w:color="auto" w:fill="FFFFFF"/>
          <w:lang w:eastAsia="ru-RU"/>
        </w:rPr>
        <w:t>ремонт крыши, в том числе переустройство невентилируемой крыши на вентилируемую крышу, устройство выходов на кровлю; утепление и (или) ремонт фасада;</w:t>
      </w:r>
      <w:r w:rsidRPr="001F4484">
        <w:rPr>
          <w:color w:val="000000"/>
          <w:sz w:val="22"/>
          <w:szCs w:val="22"/>
          <w:lang w:eastAsia="ru-RU"/>
        </w:rPr>
        <w:br/>
      </w:r>
      <w:r w:rsidRPr="001F4484">
        <w:rPr>
          <w:color w:val="000000"/>
          <w:sz w:val="22"/>
          <w:szCs w:val="22"/>
          <w:shd w:val="clear" w:color="auto" w:fill="FFFFFF"/>
          <w:lang w:eastAsia="ru-RU"/>
        </w:rPr>
        <w:t>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ремонт фундамента многоквартирного дома.</w:t>
      </w:r>
    </w:p>
    <w:p w14:paraId="57F51532" w14:textId="2264478D" w:rsidR="00404C3C" w:rsidRPr="001F4484" w:rsidRDefault="00404C3C" w:rsidP="007123A8">
      <w:pPr>
        <w:pStyle w:val="a6"/>
        <w:spacing w:line="276" w:lineRule="auto"/>
        <w:ind w:firstLine="709"/>
        <w:jc w:val="both"/>
      </w:pPr>
      <w:r w:rsidRPr="001F4484">
        <w:rPr>
          <w:color w:val="000000"/>
          <w:sz w:val="22"/>
          <w:szCs w:val="22"/>
          <w:shd w:val="clear" w:color="auto" w:fill="FFFFFF"/>
          <w:lang w:eastAsia="ru-RU"/>
        </w:rPr>
        <w:lastRenderedPageBreak/>
        <w:t>Дополнительно за счет средств фонда капитального ремонта, сформированного исходя из минимального размера взноса на капитальный ремонт, могут быть профинансированы следующие виды работ:</w:t>
      </w:r>
      <w:r w:rsidRPr="001F4484">
        <w:rPr>
          <w:color w:val="000000"/>
          <w:sz w:val="22"/>
          <w:szCs w:val="22"/>
          <w:lang w:eastAsia="ru-RU"/>
        </w:rPr>
        <w:br/>
      </w:r>
      <w:r w:rsidRPr="001F4484">
        <w:rPr>
          <w:color w:val="000000"/>
          <w:sz w:val="22"/>
          <w:szCs w:val="22"/>
          <w:shd w:val="clear" w:color="auto" w:fill="FFFFFF"/>
          <w:lang w:eastAsia="ru-RU"/>
        </w:rPr>
        <w:t>разработка проектной документации, в случае если законодательством Российской Федерации требуется ее разработка; проведение государственной экспертизы проекта, историко-культурной экспертизы в отношении многоквартирных домов, признанных официально памятниками архитектуры, в случае если законодательством Российской Федерации требуется проведение таких экспертиз;</w:t>
      </w:r>
      <w:r>
        <w:rPr>
          <w:color w:val="000000"/>
          <w:sz w:val="22"/>
          <w:szCs w:val="22"/>
          <w:shd w:val="clear" w:color="auto" w:fill="FFFFFF"/>
          <w:lang w:eastAsia="ru-RU"/>
        </w:rPr>
        <w:t xml:space="preserve"> </w:t>
      </w:r>
      <w:r w:rsidRPr="001F4484">
        <w:rPr>
          <w:color w:val="000000"/>
          <w:sz w:val="22"/>
          <w:szCs w:val="22"/>
          <w:shd w:val="clear" w:color="auto" w:fill="FFFFFF"/>
          <w:lang w:eastAsia="ru-RU"/>
        </w:rPr>
        <w:t>осуществление</w:t>
      </w:r>
      <w:r>
        <w:rPr>
          <w:color w:val="000000"/>
          <w:sz w:val="22"/>
          <w:szCs w:val="22"/>
          <w:shd w:val="clear" w:color="auto" w:fill="FFFFFF"/>
          <w:lang w:eastAsia="ru-RU"/>
        </w:rPr>
        <w:t xml:space="preserve"> </w:t>
      </w:r>
      <w:r w:rsidRPr="001F4484">
        <w:rPr>
          <w:color w:val="000000"/>
          <w:sz w:val="22"/>
          <w:szCs w:val="22"/>
          <w:shd w:val="clear" w:color="auto" w:fill="FFFFFF"/>
          <w:lang w:eastAsia="ru-RU"/>
        </w:rPr>
        <w:t>строительного контроля.</w:t>
      </w:r>
      <w:r w:rsidRPr="001F4484">
        <w:rPr>
          <w:color w:val="000000"/>
          <w:sz w:val="22"/>
          <w:szCs w:val="22"/>
          <w:lang w:eastAsia="ru-RU"/>
        </w:rPr>
        <w:br/>
      </w:r>
      <w:r w:rsidR="007123A8">
        <w:t xml:space="preserve">           </w:t>
      </w:r>
      <w:r w:rsidRPr="001F4484">
        <w:t xml:space="preserve">Финансирование мероприятий может осуществляется за счет денежных средств федерального, областного и бюджета сельского поселения </w:t>
      </w:r>
      <w:r w:rsidR="00360B24">
        <w:t>Узюково</w:t>
      </w:r>
      <w:r w:rsidRPr="001F4484">
        <w:t xml:space="preserve"> муниципального района Ставропольский Самарской области.</w:t>
      </w:r>
    </w:p>
    <w:p w14:paraId="703AFF98" w14:textId="77777777" w:rsidR="00404C3C" w:rsidRPr="001F4484" w:rsidRDefault="00404C3C" w:rsidP="00404C3C">
      <w:pPr>
        <w:spacing w:after="0"/>
        <w:ind w:firstLine="567"/>
        <w:rPr>
          <w:rFonts w:ascii="Times New Roman" w:hAnsi="Times New Roman"/>
        </w:rPr>
      </w:pPr>
      <w:r w:rsidRPr="001F4484">
        <w:rPr>
          <w:rFonts w:ascii="Times New Roman" w:hAnsi="Times New Roman"/>
        </w:rPr>
        <w:t xml:space="preserve"> Мероприятия Подпрограммы и объемы их финансирования подлежат корректировке.</w:t>
      </w:r>
    </w:p>
    <w:p w14:paraId="226C6D1F" w14:textId="77777777" w:rsidR="00404C3C" w:rsidRPr="001F4484" w:rsidRDefault="00404C3C" w:rsidP="00404C3C">
      <w:pPr>
        <w:spacing w:after="0"/>
        <w:rPr>
          <w:rFonts w:ascii="Times New Roman" w:hAnsi="Times New Roman"/>
        </w:rPr>
      </w:pPr>
    </w:p>
    <w:p w14:paraId="34A2FE54"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Мероприятия Подпрограммы</w:t>
      </w:r>
    </w:p>
    <w:p w14:paraId="6C039B9A" w14:textId="77777777" w:rsidR="00404C3C" w:rsidRDefault="00404C3C" w:rsidP="00404C3C">
      <w:pPr>
        <w:spacing w:after="0"/>
        <w:rPr>
          <w:rFonts w:ascii="Times New Roman" w:hAnsi="Times New Roman"/>
        </w:rPr>
      </w:pPr>
    </w:p>
    <w:p w14:paraId="617560E6" w14:textId="77777777" w:rsidR="00404C3C" w:rsidRDefault="00404C3C" w:rsidP="00404C3C">
      <w:pPr>
        <w:spacing w:after="0"/>
        <w:jc w:val="right"/>
        <w:rPr>
          <w:rFonts w:ascii="Times New Roman" w:hAnsi="Times New Roman"/>
        </w:rPr>
      </w:pPr>
      <w:r w:rsidRPr="001F4484">
        <w:rPr>
          <w:rFonts w:ascii="Times New Roman" w:hAnsi="Times New Roman"/>
        </w:rPr>
        <w:t>Таблица №1</w:t>
      </w:r>
    </w:p>
    <w:tbl>
      <w:tblPr>
        <w:tblW w:w="11976" w:type="dxa"/>
        <w:tblLayout w:type="fixed"/>
        <w:tblCellMar>
          <w:left w:w="70" w:type="dxa"/>
          <w:right w:w="70" w:type="dxa"/>
        </w:tblCellMar>
        <w:tblLook w:val="00A0" w:firstRow="1" w:lastRow="0" w:firstColumn="1" w:lastColumn="0" w:noHBand="0" w:noVBand="0"/>
      </w:tblPr>
      <w:tblGrid>
        <w:gridCol w:w="3678"/>
        <w:gridCol w:w="2391"/>
        <w:gridCol w:w="1417"/>
        <w:gridCol w:w="1418"/>
        <w:gridCol w:w="1536"/>
        <w:gridCol w:w="1536"/>
      </w:tblGrid>
      <w:tr w:rsidR="00404C3C" w:rsidRPr="001F4484" w14:paraId="6051A782" w14:textId="77777777" w:rsidTr="007123A8">
        <w:trPr>
          <w:gridAfter w:val="1"/>
          <w:wAfter w:w="1536" w:type="dxa"/>
          <w:cantSplit/>
          <w:trHeight w:val="240"/>
        </w:trPr>
        <w:tc>
          <w:tcPr>
            <w:tcW w:w="3678" w:type="dxa"/>
            <w:vMerge w:val="restart"/>
            <w:tcBorders>
              <w:top w:val="single" w:sz="6" w:space="0" w:color="auto"/>
              <w:left w:val="single" w:sz="6" w:space="0" w:color="auto"/>
              <w:bottom w:val="single" w:sz="6" w:space="0" w:color="auto"/>
              <w:right w:val="single" w:sz="6" w:space="0" w:color="auto"/>
            </w:tcBorders>
          </w:tcPr>
          <w:p w14:paraId="504EEADC" w14:textId="77777777" w:rsidR="00404C3C" w:rsidRPr="001F4484" w:rsidRDefault="00404C3C" w:rsidP="007123A8">
            <w:pPr>
              <w:pStyle w:val="ConsPlusCell"/>
              <w:widowControl/>
              <w:spacing w:line="276" w:lineRule="auto"/>
              <w:jc w:val="center"/>
              <w:rPr>
                <w:sz w:val="22"/>
                <w:szCs w:val="22"/>
              </w:rPr>
            </w:pPr>
            <w:r w:rsidRPr="001F4484">
              <w:rPr>
                <w:sz w:val="22"/>
                <w:szCs w:val="22"/>
              </w:rPr>
              <w:t>Наименования</w:t>
            </w:r>
          </w:p>
        </w:tc>
        <w:tc>
          <w:tcPr>
            <w:tcW w:w="2391" w:type="dxa"/>
            <w:vMerge w:val="restart"/>
            <w:tcBorders>
              <w:top w:val="single" w:sz="6" w:space="0" w:color="auto"/>
              <w:left w:val="single" w:sz="6" w:space="0" w:color="auto"/>
              <w:bottom w:val="single" w:sz="6" w:space="0" w:color="auto"/>
              <w:right w:val="single" w:sz="6" w:space="0" w:color="auto"/>
            </w:tcBorders>
          </w:tcPr>
          <w:p w14:paraId="7E94DF26" w14:textId="77777777" w:rsidR="00404C3C" w:rsidRPr="001F4484" w:rsidRDefault="00404C3C" w:rsidP="009C746C">
            <w:pPr>
              <w:pStyle w:val="ConsPlusCell"/>
              <w:widowControl/>
              <w:spacing w:line="276" w:lineRule="auto"/>
              <w:jc w:val="center"/>
              <w:rPr>
                <w:sz w:val="22"/>
                <w:szCs w:val="22"/>
              </w:rPr>
            </w:pPr>
            <w:r w:rsidRPr="001F4484">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14:paraId="30419DDB" w14:textId="77777777" w:rsidR="00404C3C" w:rsidRPr="001F4484" w:rsidRDefault="00404C3C" w:rsidP="009C746C">
            <w:pPr>
              <w:pStyle w:val="ConsPlusCell"/>
              <w:widowControl/>
              <w:spacing w:line="276" w:lineRule="auto"/>
              <w:jc w:val="center"/>
              <w:rPr>
                <w:sz w:val="22"/>
                <w:szCs w:val="22"/>
              </w:rPr>
            </w:pPr>
            <w:r w:rsidRPr="001F4484">
              <w:rPr>
                <w:sz w:val="22"/>
                <w:szCs w:val="22"/>
              </w:rPr>
              <w:t>Планируемое значение (руб.)</w:t>
            </w:r>
          </w:p>
        </w:tc>
      </w:tr>
      <w:tr w:rsidR="00404C3C" w:rsidRPr="001F4484" w14:paraId="456D6BCA" w14:textId="77777777" w:rsidTr="007123A8">
        <w:trPr>
          <w:gridAfter w:val="1"/>
          <w:wAfter w:w="1536" w:type="dxa"/>
          <w:cantSplit/>
          <w:trHeight w:val="341"/>
        </w:trPr>
        <w:tc>
          <w:tcPr>
            <w:tcW w:w="3678" w:type="dxa"/>
            <w:vMerge/>
            <w:tcBorders>
              <w:top w:val="single" w:sz="6" w:space="0" w:color="auto"/>
              <w:left w:val="single" w:sz="6" w:space="0" w:color="auto"/>
              <w:bottom w:val="single" w:sz="6" w:space="0" w:color="auto"/>
              <w:right w:val="single" w:sz="6" w:space="0" w:color="auto"/>
            </w:tcBorders>
            <w:vAlign w:val="center"/>
          </w:tcPr>
          <w:p w14:paraId="379414F9" w14:textId="77777777" w:rsidR="00404C3C" w:rsidRPr="001F4484" w:rsidRDefault="00404C3C" w:rsidP="009C746C">
            <w:pPr>
              <w:spacing w:after="0"/>
              <w:rPr>
                <w:rFonts w:ascii="Times New Roman" w:hAnsi="Times New Roman"/>
              </w:rPr>
            </w:pPr>
          </w:p>
        </w:tc>
        <w:tc>
          <w:tcPr>
            <w:tcW w:w="2391" w:type="dxa"/>
            <w:vMerge/>
            <w:tcBorders>
              <w:top w:val="single" w:sz="6" w:space="0" w:color="auto"/>
              <w:left w:val="single" w:sz="6" w:space="0" w:color="auto"/>
              <w:bottom w:val="single" w:sz="6" w:space="0" w:color="auto"/>
              <w:right w:val="single" w:sz="6" w:space="0" w:color="auto"/>
            </w:tcBorders>
            <w:vAlign w:val="center"/>
          </w:tcPr>
          <w:p w14:paraId="46F559C4" w14:textId="77777777" w:rsidR="00404C3C" w:rsidRPr="001F4484" w:rsidRDefault="00404C3C" w:rsidP="009C746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14:paraId="4D818EB7" w14:textId="01DC12FF" w:rsidR="00404C3C" w:rsidRPr="001F4484" w:rsidRDefault="00404C3C" w:rsidP="009C746C">
            <w:pPr>
              <w:pStyle w:val="ConsPlusCell"/>
              <w:widowControl/>
              <w:spacing w:line="276" w:lineRule="auto"/>
              <w:jc w:val="center"/>
              <w:rPr>
                <w:sz w:val="22"/>
                <w:szCs w:val="22"/>
              </w:rPr>
            </w:pPr>
            <w:r>
              <w:rPr>
                <w:sz w:val="22"/>
                <w:szCs w:val="22"/>
              </w:rPr>
              <w:t>202</w:t>
            </w:r>
            <w:r w:rsidR="007123A8">
              <w:rPr>
                <w:sz w:val="22"/>
                <w:szCs w:val="22"/>
              </w:rPr>
              <w:t>4</w:t>
            </w:r>
            <w:r w:rsidRPr="001F4484">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14:paraId="7E4CEC80" w14:textId="652FF2F0" w:rsidR="00404C3C" w:rsidRPr="001F4484" w:rsidRDefault="00404C3C" w:rsidP="009C746C">
            <w:pPr>
              <w:pStyle w:val="ConsPlusCell"/>
              <w:widowControl/>
              <w:spacing w:line="276" w:lineRule="auto"/>
              <w:jc w:val="center"/>
              <w:rPr>
                <w:sz w:val="22"/>
                <w:szCs w:val="22"/>
              </w:rPr>
            </w:pPr>
            <w:r w:rsidRPr="001F4484">
              <w:rPr>
                <w:sz w:val="22"/>
                <w:szCs w:val="22"/>
              </w:rPr>
              <w:t>20</w:t>
            </w:r>
            <w:r>
              <w:rPr>
                <w:sz w:val="22"/>
                <w:szCs w:val="22"/>
              </w:rPr>
              <w:t>2</w:t>
            </w:r>
            <w:r w:rsidR="007123A8">
              <w:rPr>
                <w:sz w:val="22"/>
                <w:szCs w:val="22"/>
              </w:rPr>
              <w:t>5</w:t>
            </w:r>
            <w:r w:rsidRPr="001F4484">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14:paraId="6819EB86" w14:textId="21AE86C0" w:rsidR="00404C3C" w:rsidRPr="001F4484" w:rsidRDefault="00404C3C" w:rsidP="009C746C">
            <w:pPr>
              <w:pStyle w:val="ConsPlusCell"/>
              <w:widowControl/>
              <w:spacing w:line="276" w:lineRule="auto"/>
              <w:jc w:val="center"/>
              <w:rPr>
                <w:sz w:val="22"/>
                <w:szCs w:val="22"/>
              </w:rPr>
            </w:pPr>
            <w:r>
              <w:rPr>
                <w:sz w:val="22"/>
                <w:szCs w:val="22"/>
              </w:rPr>
              <w:t>202</w:t>
            </w:r>
            <w:r w:rsidR="007123A8">
              <w:rPr>
                <w:sz w:val="22"/>
                <w:szCs w:val="22"/>
              </w:rPr>
              <w:t>6</w:t>
            </w:r>
            <w:r w:rsidRPr="001F4484">
              <w:rPr>
                <w:sz w:val="22"/>
                <w:szCs w:val="22"/>
              </w:rPr>
              <w:t xml:space="preserve"> г.</w:t>
            </w:r>
          </w:p>
        </w:tc>
      </w:tr>
      <w:tr w:rsidR="00404C3C" w:rsidRPr="001F4484" w14:paraId="013BB722" w14:textId="77777777" w:rsidTr="007123A8">
        <w:trPr>
          <w:gridAfter w:val="1"/>
          <w:wAfter w:w="1536" w:type="dxa"/>
          <w:cantSplit/>
          <w:trHeight w:val="341"/>
        </w:trPr>
        <w:tc>
          <w:tcPr>
            <w:tcW w:w="10440" w:type="dxa"/>
            <w:gridSpan w:val="5"/>
            <w:tcBorders>
              <w:top w:val="nil"/>
              <w:left w:val="single" w:sz="6" w:space="0" w:color="auto"/>
              <w:bottom w:val="single" w:sz="6" w:space="0" w:color="auto"/>
              <w:right w:val="single" w:sz="6" w:space="0" w:color="auto"/>
            </w:tcBorders>
          </w:tcPr>
          <w:p w14:paraId="11CD04BE" w14:textId="77777777" w:rsidR="00404C3C" w:rsidRPr="001F4484" w:rsidRDefault="00404C3C" w:rsidP="00C15373">
            <w:pPr>
              <w:pStyle w:val="ConsPlusCell"/>
              <w:widowControl/>
              <w:numPr>
                <w:ilvl w:val="0"/>
                <w:numId w:val="32"/>
              </w:numPr>
              <w:spacing w:line="276" w:lineRule="auto"/>
              <w:jc w:val="center"/>
              <w:rPr>
                <w:b/>
                <w:sz w:val="22"/>
                <w:szCs w:val="22"/>
              </w:rPr>
            </w:pPr>
            <w:r w:rsidRPr="001F4484">
              <w:rPr>
                <w:b/>
                <w:sz w:val="22"/>
                <w:szCs w:val="22"/>
              </w:rPr>
              <w:t xml:space="preserve"> </w:t>
            </w:r>
            <w:r w:rsidRPr="006B627C">
              <w:rPr>
                <w:b/>
                <w:sz w:val="22"/>
                <w:szCs w:val="22"/>
              </w:rPr>
              <w:t>Содержание и обслуживание муниципального имущества</w:t>
            </w:r>
            <w:r w:rsidRPr="001F4484">
              <w:rPr>
                <w:b/>
                <w:sz w:val="22"/>
                <w:szCs w:val="22"/>
              </w:rPr>
              <w:t xml:space="preserve"> сельского поселения </w:t>
            </w:r>
          </w:p>
        </w:tc>
      </w:tr>
      <w:tr w:rsidR="00404C3C" w:rsidRPr="001F4484" w14:paraId="513CF2D2" w14:textId="77777777" w:rsidTr="007123A8">
        <w:trPr>
          <w:gridAfter w:val="1"/>
          <w:wAfter w:w="1536" w:type="dxa"/>
          <w:cantSplit/>
          <w:trHeight w:val="391"/>
        </w:trPr>
        <w:tc>
          <w:tcPr>
            <w:tcW w:w="3678" w:type="dxa"/>
            <w:vMerge w:val="restart"/>
            <w:tcBorders>
              <w:top w:val="single" w:sz="6" w:space="0" w:color="auto"/>
              <w:left w:val="single" w:sz="6" w:space="0" w:color="auto"/>
              <w:bottom w:val="single" w:sz="4" w:space="0" w:color="auto"/>
              <w:right w:val="single" w:sz="4" w:space="0" w:color="auto"/>
            </w:tcBorders>
          </w:tcPr>
          <w:p w14:paraId="6AED391D" w14:textId="77777777" w:rsidR="00404C3C" w:rsidRPr="001F4484" w:rsidRDefault="00404C3C" w:rsidP="009C746C">
            <w:pPr>
              <w:spacing w:after="0"/>
              <w:rPr>
                <w:rFonts w:ascii="Times New Roman" w:hAnsi="Times New Roman"/>
              </w:rPr>
            </w:pPr>
            <w:r w:rsidRPr="001F4484">
              <w:rPr>
                <w:rFonts w:ascii="Times New Roman" w:hAnsi="Times New Roman"/>
                <w:color w:val="000000"/>
              </w:rPr>
              <w:t xml:space="preserve"> Ремонт муниципального имущества</w:t>
            </w:r>
          </w:p>
        </w:tc>
        <w:tc>
          <w:tcPr>
            <w:tcW w:w="2391" w:type="dxa"/>
            <w:tcBorders>
              <w:top w:val="single" w:sz="6" w:space="0" w:color="auto"/>
              <w:left w:val="single" w:sz="4" w:space="0" w:color="auto"/>
              <w:bottom w:val="single" w:sz="4" w:space="0" w:color="auto"/>
              <w:right w:val="single" w:sz="6" w:space="0" w:color="auto"/>
            </w:tcBorders>
          </w:tcPr>
          <w:p w14:paraId="29B4FC5B" w14:textId="77777777" w:rsidR="00404C3C" w:rsidRPr="001F4484" w:rsidRDefault="00404C3C" w:rsidP="009C746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F4206F4"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43117497"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0FB2964E" w14:textId="77777777" w:rsidR="00404C3C" w:rsidRPr="001F4484" w:rsidRDefault="00404C3C" w:rsidP="009C746C">
            <w:pPr>
              <w:pStyle w:val="ConsPlusCell"/>
              <w:widowControl/>
              <w:spacing w:line="276" w:lineRule="auto"/>
              <w:jc w:val="center"/>
              <w:rPr>
                <w:sz w:val="22"/>
                <w:szCs w:val="22"/>
              </w:rPr>
            </w:pPr>
            <w:r>
              <w:rPr>
                <w:sz w:val="22"/>
                <w:szCs w:val="22"/>
              </w:rPr>
              <w:t>0</w:t>
            </w:r>
          </w:p>
        </w:tc>
      </w:tr>
      <w:tr w:rsidR="00404C3C" w:rsidRPr="001F4484" w14:paraId="46B478B2" w14:textId="77777777" w:rsidTr="007123A8">
        <w:trPr>
          <w:gridAfter w:val="1"/>
          <w:wAfter w:w="1536" w:type="dxa"/>
          <w:cantSplit/>
          <w:trHeight w:val="410"/>
        </w:trPr>
        <w:tc>
          <w:tcPr>
            <w:tcW w:w="3678" w:type="dxa"/>
            <w:vMerge/>
            <w:tcBorders>
              <w:top w:val="single" w:sz="6" w:space="0" w:color="auto"/>
              <w:left w:val="single" w:sz="6" w:space="0" w:color="auto"/>
              <w:bottom w:val="single" w:sz="4" w:space="0" w:color="auto"/>
              <w:right w:val="single" w:sz="4" w:space="0" w:color="auto"/>
            </w:tcBorders>
            <w:vAlign w:val="center"/>
          </w:tcPr>
          <w:p w14:paraId="2A3C3CE1" w14:textId="77777777" w:rsidR="00404C3C" w:rsidRPr="001F4484" w:rsidRDefault="00404C3C" w:rsidP="009C746C">
            <w:pPr>
              <w:spacing w:after="0"/>
              <w:rPr>
                <w:rFonts w:ascii="Times New Roman" w:hAnsi="Times New Roman"/>
              </w:rPr>
            </w:pPr>
          </w:p>
        </w:tc>
        <w:tc>
          <w:tcPr>
            <w:tcW w:w="2391" w:type="dxa"/>
            <w:tcBorders>
              <w:top w:val="single" w:sz="4" w:space="0" w:color="auto"/>
              <w:left w:val="single" w:sz="4" w:space="0" w:color="auto"/>
              <w:bottom w:val="single" w:sz="6" w:space="0" w:color="auto"/>
              <w:right w:val="single" w:sz="6" w:space="0" w:color="auto"/>
            </w:tcBorders>
          </w:tcPr>
          <w:p w14:paraId="63F84E5D" w14:textId="77777777" w:rsidR="00404C3C" w:rsidRPr="001F4484" w:rsidRDefault="00404C3C" w:rsidP="009C746C">
            <w:pPr>
              <w:pStyle w:val="ConsPlusCell"/>
              <w:spacing w:line="276" w:lineRule="auto"/>
              <w:rPr>
                <w:sz w:val="22"/>
                <w:szCs w:val="22"/>
              </w:rPr>
            </w:pPr>
            <w:r w:rsidRPr="001F4484">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47E342B1"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4" w:space="0" w:color="auto"/>
              <w:left w:val="single" w:sz="6" w:space="0" w:color="auto"/>
              <w:bottom w:val="single" w:sz="6" w:space="0" w:color="auto"/>
              <w:right w:val="single" w:sz="6" w:space="0" w:color="auto"/>
            </w:tcBorders>
          </w:tcPr>
          <w:p w14:paraId="74825245"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4" w:space="0" w:color="auto"/>
              <w:left w:val="single" w:sz="6" w:space="0" w:color="auto"/>
              <w:bottom w:val="single" w:sz="6" w:space="0" w:color="auto"/>
              <w:right w:val="single" w:sz="6" w:space="0" w:color="auto"/>
            </w:tcBorders>
          </w:tcPr>
          <w:p w14:paraId="469B1654"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5F925472" w14:textId="77777777" w:rsidTr="007123A8">
        <w:trPr>
          <w:gridAfter w:val="1"/>
          <w:wAfter w:w="1536" w:type="dxa"/>
          <w:cantSplit/>
          <w:trHeight w:val="318"/>
        </w:trPr>
        <w:tc>
          <w:tcPr>
            <w:tcW w:w="3678" w:type="dxa"/>
            <w:vMerge/>
            <w:tcBorders>
              <w:top w:val="single" w:sz="6" w:space="0" w:color="auto"/>
              <w:left w:val="single" w:sz="6" w:space="0" w:color="auto"/>
              <w:bottom w:val="single" w:sz="6" w:space="0" w:color="auto"/>
              <w:right w:val="single" w:sz="4" w:space="0" w:color="auto"/>
            </w:tcBorders>
            <w:vAlign w:val="center"/>
          </w:tcPr>
          <w:p w14:paraId="148718E3" w14:textId="77777777" w:rsidR="00404C3C" w:rsidRPr="001F4484"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DD2763D" w14:textId="77777777" w:rsidR="00404C3C" w:rsidRPr="001F4484" w:rsidRDefault="00404C3C" w:rsidP="009C746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2E0EB75C"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D1CEB"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76B0456"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3B8C6F1B"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BBE8756" w14:textId="77777777" w:rsidR="00404C3C" w:rsidRPr="001F4484" w:rsidRDefault="00404C3C" w:rsidP="009C746C">
            <w:pPr>
              <w:pStyle w:val="ConsPlusCell"/>
              <w:widowControl/>
              <w:spacing w:line="276" w:lineRule="auto"/>
              <w:rPr>
                <w:sz w:val="22"/>
                <w:szCs w:val="22"/>
              </w:rPr>
            </w:pPr>
            <w:r w:rsidRPr="001F4484">
              <w:rPr>
                <w:sz w:val="22"/>
                <w:szCs w:val="22"/>
              </w:rPr>
              <w:t>ИТОГО</w:t>
            </w:r>
          </w:p>
        </w:tc>
        <w:tc>
          <w:tcPr>
            <w:tcW w:w="2391" w:type="dxa"/>
            <w:tcBorders>
              <w:top w:val="single" w:sz="6" w:space="0" w:color="auto"/>
              <w:left w:val="single" w:sz="4" w:space="0" w:color="auto"/>
              <w:bottom w:val="single" w:sz="6" w:space="0" w:color="auto"/>
              <w:right w:val="single" w:sz="6" w:space="0" w:color="auto"/>
            </w:tcBorders>
            <w:vAlign w:val="center"/>
          </w:tcPr>
          <w:p w14:paraId="275AB3A1" w14:textId="77777777" w:rsidR="00404C3C" w:rsidRPr="001F4484" w:rsidRDefault="00404C3C" w:rsidP="009C746C">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14:paraId="5DA9E29B"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59673A36"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83104A7" w14:textId="77777777" w:rsidR="00404C3C" w:rsidRPr="001F4484" w:rsidRDefault="00404C3C" w:rsidP="009C746C">
            <w:pPr>
              <w:pStyle w:val="ConsPlusCell"/>
              <w:widowControl/>
              <w:spacing w:line="276" w:lineRule="auto"/>
              <w:jc w:val="center"/>
              <w:rPr>
                <w:sz w:val="22"/>
                <w:szCs w:val="22"/>
              </w:rPr>
            </w:pPr>
            <w:r>
              <w:rPr>
                <w:sz w:val="22"/>
                <w:szCs w:val="22"/>
              </w:rPr>
              <w:t>0</w:t>
            </w:r>
          </w:p>
        </w:tc>
      </w:tr>
      <w:tr w:rsidR="00404C3C" w:rsidRPr="001F4484" w14:paraId="2E871F84"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tcPr>
          <w:p w14:paraId="158F42FE" w14:textId="77777777" w:rsidR="00404C3C" w:rsidRPr="001F4484" w:rsidRDefault="00404C3C" w:rsidP="009C746C">
            <w:pPr>
              <w:spacing w:after="0"/>
              <w:rPr>
                <w:rFonts w:ascii="Times New Roman" w:hAnsi="Times New Roman"/>
              </w:rPr>
            </w:pPr>
            <w:r w:rsidRPr="001F4484">
              <w:rPr>
                <w:rFonts w:ascii="Times New Roman" w:hAnsi="Times New Roman"/>
                <w:color w:val="000000"/>
              </w:rPr>
              <w:t xml:space="preserve"> Ремонт кровли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3409B821" w14:textId="77777777" w:rsidR="00404C3C" w:rsidRPr="001F4484" w:rsidRDefault="00404C3C" w:rsidP="009C746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73E9AA1E"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63042D2"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480714A"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77D3A4F8"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10D0D98E" w14:textId="77777777" w:rsidR="00404C3C" w:rsidRPr="001F4484"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3736E4D1" w14:textId="77777777" w:rsidR="00404C3C" w:rsidRPr="001F4484" w:rsidRDefault="00404C3C" w:rsidP="009C746C">
            <w:pPr>
              <w:pStyle w:val="ConsPlusCel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4FF503A9"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59A4D27"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B8E9415"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744DF777" w14:textId="77777777" w:rsidTr="007123A8">
        <w:trPr>
          <w:gridAfter w:val="1"/>
          <w:wAfter w:w="1536" w:type="dxa"/>
          <w:cantSplit/>
          <w:trHeight w:val="318"/>
        </w:trPr>
        <w:tc>
          <w:tcPr>
            <w:tcW w:w="3678" w:type="dxa"/>
            <w:tcBorders>
              <w:top w:val="single" w:sz="6" w:space="0" w:color="auto"/>
              <w:left w:val="single" w:sz="6" w:space="0" w:color="auto"/>
              <w:bottom w:val="single" w:sz="6" w:space="0" w:color="auto"/>
              <w:right w:val="single" w:sz="4" w:space="0" w:color="auto"/>
            </w:tcBorders>
            <w:vAlign w:val="center"/>
          </w:tcPr>
          <w:p w14:paraId="0D6CB8E8" w14:textId="77777777" w:rsidR="00404C3C" w:rsidRPr="001F4484" w:rsidRDefault="00404C3C" w:rsidP="009C746C">
            <w:pPr>
              <w:spacing w:after="0"/>
              <w:rPr>
                <w:rFonts w:ascii="Times New Roman" w:hAnsi="Times New Roman"/>
              </w:rPr>
            </w:pPr>
          </w:p>
        </w:tc>
        <w:tc>
          <w:tcPr>
            <w:tcW w:w="2391" w:type="dxa"/>
            <w:tcBorders>
              <w:top w:val="single" w:sz="6" w:space="0" w:color="auto"/>
              <w:left w:val="single" w:sz="4" w:space="0" w:color="auto"/>
              <w:bottom w:val="single" w:sz="6" w:space="0" w:color="auto"/>
              <w:right w:val="single" w:sz="6" w:space="0" w:color="auto"/>
            </w:tcBorders>
          </w:tcPr>
          <w:p w14:paraId="1EFE44AC" w14:textId="77777777" w:rsidR="00404C3C" w:rsidRPr="001F4484" w:rsidRDefault="00404C3C" w:rsidP="009C746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1B9D2A4B"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776C2E5F"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C3BFC62"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68BB7141" w14:textId="77777777" w:rsidTr="007123A8">
        <w:trPr>
          <w:cantSplit/>
          <w:trHeight w:val="318"/>
        </w:trPr>
        <w:tc>
          <w:tcPr>
            <w:tcW w:w="6069" w:type="dxa"/>
            <w:gridSpan w:val="2"/>
            <w:tcBorders>
              <w:top w:val="single" w:sz="6" w:space="0" w:color="auto"/>
              <w:left w:val="single" w:sz="6" w:space="0" w:color="auto"/>
              <w:bottom w:val="single" w:sz="6" w:space="0" w:color="auto"/>
              <w:right w:val="single" w:sz="6" w:space="0" w:color="auto"/>
            </w:tcBorders>
            <w:vAlign w:val="center"/>
          </w:tcPr>
          <w:p w14:paraId="6E1B9573" w14:textId="77777777" w:rsidR="00404C3C" w:rsidRPr="001F4484" w:rsidRDefault="00404C3C" w:rsidP="009C746C">
            <w:pPr>
              <w:pStyle w:val="ConsPlusCell"/>
              <w:widowControl/>
              <w:spacing w:line="276" w:lineRule="auto"/>
              <w:rPr>
                <w:sz w:val="22"/>
                <w:szCs w:val="22"/>
              </w:rPr>
            </w:pPr>
            <w:r w:rsidRPr="001F4484">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14:paraId="33415B7B"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6D5F5D84"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7E937701"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Pr>
          <w:p w14:paraId="7A494A7C" w14:textId="77777777" w:rsidR="00404C3C" w:rsidRPr="001F4484" w:rsidRDefault="00404C3C" w:rsidP="009C746C">
            <w:pPr>
              <w:pStyle w:val="ConsPlusCell"/>
              <w:widowControl/>
              <w:spacing w:line="276" w:lineRule="auto"/>
              <w:rPr>
                <w:sz w:val="22"/>
                <w:szCs w:val="22"/>
              </w:rPr>
            </w:pPr>
          </w:p>
        </w:tc>
      </w:tr>
      <w:tr w:rsidR="00404C3C" w:rsidRPr="001F4484" w14:paraId="3AD136BE" w14:textId="77777777" w:rsidTr="007123A8">
        <w:trPr>
          <w:gridAfter w:val="1"/>
          <w:wAfter w:w="1536" w:type="dxa"/>
          <w:cantSplit/>
          <w:trHeight w:val="318"/>
        </w:trPr>
        <w:tc>
          <w:tcPr>
            <w:tcW w:w="10440" w:type="dxa"/>
            <w:gridSpan w:val="5"/>
            <w:tcBorders>
              <w:top w:val="single" w:sz="6" w:space="0" w:color="auto"/>
              <w:left w:val="single" w:sz="6" w:space="0" w:color="auto"/>
              <w:bottom w:val="single" w:sz="6" w:space="0" w:color="auto"/>
              <w:right w:val="single" w:sz="6" w:space="0" w:color="auto"/>
            </w:tcBorders>
            <w:vAlign w:val="center"/>
          </w:tcPr>
          <w:p w14:paraId="79F4AE57" w14:textId="77777777" w:rsidR="00404C3C" w:rsidRPr="001F4484" w:rsidRDefault="00404C3C" w:rsidP="00C15373">
            <w:pPr>
              <w:pStyle w:val="ConsPlusCell"/>
              <w:widowControl/>
              <w:numPr>
                <w:ilvl w:val="0"/>
                <w:numId w:val="32"/>
              </w:numPr>
              <w:spacing w:line="276" w:lineRule="auto"/>
              <w:jc w:val="center"/>
              <w:rPr>
                <w:sz w:val="22"/>
                <w:szCs w:val="22"/>
              </w:rPr>
            </w:pPr>
            <w:r w:rsidRPr="006B627C">
              <w:rPr>
                <w:b/>
                <w:sz w:val="22"/>
                <w:szCs w:val="22"/>
              </w:rPr>
              <w:t>Взнос на капитальный ремонт муниципального имущества</w:t>
            </w:r>
            <w:r w:rsidRPr="001F4484">
              <w:rPr>
                <w:b/>
                <w:sz w:val="22"/>
                <w:szCs w:val="22"/>
              </w:rPr>
              <w:t xml:space="preserve"> сельского поселения</w:t>
            </w:r>
          </w:p>
        </w:tc>
      </w:tr>
      <w:tr w:rsidR="00404C3C" w:rsidRPr="001F4484" w14:paraId="6CA32695" w14:textId="77777777" w:rsidTr="007123A8">
        <w:trPr>
          <w:gridAfter w:val="1"/>
          <w:wAfter w:w="1536" w:type="dxa"/>
          <w:cantSplit/>
          <w:trHeight w:val="318"/>
        </w:trPr>
        <w:tc>
          <w:tcPr>
            <w:tcW w:w="3678" w:type="dxa"/>
            <w:vMerge w:val="restart"/>
            <w:tcBorders>
              <w:top w:val="single" w:sz="6" w:space="0" w:color="auto"/>
              <w:left w:val="single" w:sz="6" w:space="0" w:color="auto"/>
              <w:right w:val="single" w:sz="4" w:space="0" w:color="auto"/>
            </w:tcBorders>
          </w:tcPr>
          <w:p w14:paraId="072DE9AC" w14:textId="77777777" w:rsidR="00404C3C" w:rsidRPr="001F4484" w:rsidRDefault="00404C3C" w:rsidP="009C746C">
            <w:pPr>
              <w:spacing w:after="0"/>
              <w:rPr>
                <w:rFonts w:ascii="Times New Roman" w:hAnsi="Times New Roman"/>
              </w:rPr>
            </w:pPr>
            <w:r w:rsidRPr="001F4484">
              <w:rPr>
                <w:rFonts w:ascii="Times New Roman" w:hAnsi="Times New Roman"/>
                <w:color w:val="000000"/>
              </w:rPr>
              <w:t>Взнос на капитальный ремонт муниципального имущества</w:t>
            </w:r>
          </w:p>
        </w:tc>
        <w:tc>
          <w:tcPr>
            <w:tcW w:w="2391" w:type="dxa"/>
            <w:tcBorders>
              <w:top w:val="single" w:sz="6" w:space="0" w:color="auto"/>
              <w:left w:val="single" w:sz="4" w:space="0" w:color="auto"/>
              <w:bottom w:val="single" w:sz="6" w:space="0" w:color="auto"/>
              <w:right w:val="single" w:sz="6" w:space="0" w:color="auto"/>
            </w:tcBorders>
          </w:tcPr>
          <w:p w14:paraId="076A2C60" w14:textId="77777777" w:rsidR="00404C3C" w:rsidRPr="001F4484" w:rsidRDefault="00404C3C" w:rsidP="009C746C">
            <w:pPr>
              <w:pStyle w:val="ConsPlusCell"/>
              <w:widowControl/>
              <w:spacing w:line="276" w:lineRule="auto"/>
              <w:rPr>
                <w:sz w:val="22"/>
                <w:szCs w:val="22"/>
              </w:rPr>
            </w:pPr>
            <w:r w:rsidRPr="001F4484">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14:paraId="0F351DE5"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03C88474"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E8E1AB3" w14:textId="77777777" w:rsidR="00404C3C" w:rsidRPr="001F4484" w:rsidRDefault="00404C3C" w:rsidP="009C746C">
            <w:pPr>
              <w:pStyle w:val="ConsPlusCell"/>
              <w:widowControl/>
              <w:spacing w:line="276" w:lineRule="auto"/>
              <w:jc w:val="center"/>
              <w:rPr>
                <w:sz w:val="22"/>
                <w:szCs w:val="22"/>
              </w:rPr>
            </w:pPr>
            <w:r>
              <w:rPr>
                <w:sz w:val="22"/>
                <w:szCs w:val="22"/>
              </w:rPr>
              <w:t>0</w:t>
            </w:r>
          </w:p>
        </w:tc>
      </w:tr>
      <w:tr w:rsidR="00404C3C" w:rsidRPr="001F4484" w14:paraId="4E259334" w14:textId="77777777" w:rsidTr="007123A8">
        <w:trPr>
          <w:gridAfter w:val="1"/>
          <w:wAfter w:w="1536" w:type="dxa"/>
          <w:cantSplit/>
          <w:trHeight w:val="318"/>
        </w:trPr>
        <w:tc>
          <w:tcPr>
            <w:tcW w:w="3678" w:type="dxa"/>
            <w:vMerge/>
            <w:tcBorders>
              <w:left w:val="single" w:sz="6" w:space="0" w:color="auto"/>
              <w:right w:val="single" w:sz="4" w:space="0" w:color="auto"/>
            </w:tcBorders>
            <w:vAlign w:val="center"/>
          </w:tcPr>
          <w:p w14:paraId="4A0C0F00" w14:textId="77777777" w:rsidR="00404C3C" w:rsidRPr="001F4484" w:rsidRDefault="00404C3C" w:rsidP="009C746C">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BA849FE" w14:textId="77777777" w:rsidR="00404C3C" w:rsidRPr="001F4484" w:rsidRDefault="00404C3C" w:rsidP="009C746C">
            <w:pPr>
              <w:pStyle w:val="ConsPlusCell"/>
              <w:widowControl/>
              <w:spacing w:line="276" w:lineRule="auto"/>
              <w:rPr>
                <w:sz w:val="22"/>
                <w:szCs w:val="22"/>
              </w:rPr>
            </w:pPr>
            <w:r w:rsidRPr="001F4484">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14:paraId="122B6AB2"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6A8E4D7"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385FCC18"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24A3ADCA" w14:textId="77777777" w:rsidTr="007123A8">
        <w:trPr>
          <w:gridAfter w:val="1"/>
          <w:wAfter w:w="1536" w:type="dxa"/>
          <w:cantSplit/>
          <w:trHeight w:val="318"/>
        </w:trPr>
        <w:tc>
          <w:tcPr>
            <w:tcW w:w="3678" w:type="dxa"/>
            <w:vMerge/>
            <w:tcBorders>
              <w:left w:val="single" w:sz="6" w:space="0" w:color="auto"/>
              <w:bottom w:val="single" w:sz="6" w:space="0" w:color="auto"/>
              <w:right w:val="single" w:sz="4" w:space="0" w:color="auto"/>
            </w:tcBorders>
            <w:vAlign w:val="center"/>
          </w:tcPr>
          <w:p w14:paraId="128D0D9B" w14:textId="77777777" w:rsidR="00404C3C" w:rsidRPr="001F4484" w:rsidRDefault="00404C3C" w:rsidP="009C746C">
            <w:pPr>
              <w:pStyle w:val="ConsPlusCell"/>
              <w:widowControl/>
              <w:spacing w:line="276" w:lineRule="auto"/>
              <w:rPr>
                <w:sz w:val="22"/>
                <w:szCs w:val="22"/>
              </w:rPr>
            </w:pPr>
          </w:p>
        </w:tc>
        <w:tc>
          <w:tcPr>
            <w:tcW w:w="2391" w:type="dxa"/>
            <w:tcBorders>
              <w:top w:val="single" w:sz="6" w:space="0" w:color="auto"/>
              <w:left w:val="single" w:sz="4" w:space="0" w:color="auto"/>
              <w:bottom w:val="single" w:sz="6" w:space="0" w:color="auto"/>
              <w:right w:val="single" w:sz="6" w:space="0" w:color="auto"/>
            </w:tcBorders>
          </w:tcPr>
          <w:p w14:paraId="484FB35F" w14:textId="77777777" w:rsidR="00404C3C" w:rsidRPr="001F4484" w:rsidRDefault="00404C3C" w:rsidP="009C746C">
            <w:pPr>
              <w:pStyle w:val="ConsPlusCell"/>
              <w:widowControl/>
              <w:spacing w:line="276" w:lineRule="auto"/>
              <w:rPr>
                <w:sz w:val="22"/>
                <w:szCs w:val="22"/>
              </w:rPr>
            </w:pPr>
            <w:r w:rsidRPr="001F4484">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14:paraId="34A128F7"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25AD6353"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07C82798" w14:textId="77777777" w:rsidR="00404C3C" w:rsidRPr="001F4484" w:rsidRDefault="00404C3C" w:rsidP="009C746C">
            <w:pPr>
              <w:pStyle w:val="ConsPlusCell"/>
              <w:widowControl/>
              <w:spacing w:line="276" w:lineRule="auto"/>
              <w:jc w:val="center"/>
              <w:rPr>
                <w:sz w:val="22"/>
                <w:szCs w:val="22"/>
              </w:rPr>
            </w:pPr>
            <w:r w:rsidRPr="001F4484">
              <w:rPr>
                <w:sz w:val="22"/>
                <w:szCs w:val="22"/>
              </w:rPr>
              <w:t>0</w:t>
            </w:r>
          </w:p>
        </w:tc>
      </w:tr>
      <w:tr w:rsidR="00404C3C" w:rsidRPr="001F4484" w14:paraId="52AB4CB0" w14:textId="77777777" w:rsidTr="007123A8">
        <w:trPr>
          <w:gridAfter w:val="1"/>
          <w:wAfter w:w="1536" w:type="dxa"/>
          <w:cantSplit/>
          <w:trHeight w:val="318"/>
        </w:trPr>
        <w:tc>
          <w:tcPr>
            <w:tcW w:w="6069" w:type="dxa"/>
            <w:gridSpan w:val="2"/>
            <w:tcBorders>
              <w:left w:val="single" w:sz="6" w:space="0" w:color="auto"/>
              <w:bottom w:val="single" w:sz="6" w:space="0" w:color="auto"/>
              <w:right w:val="single" w:sz="6" w:space="0" w:color="auto"/>
            </w:tcBorders>
            <w:vAlign w:val="center"/>
          </w:tcPr>
          <w:p w14:paraId="364EE15F" w14:textId="77777777" w:rsidR="00404C3C" w:rsidRPr="001F4484" w:rsidRDefault="00404C3C" w:rsidP="009C746C">
            <w:pPr>
              <w:pStyle w:val="ConsPlusCell"/>
              <w:widowControl/>
              <w:spacing w:line="276" w:lineRule="auto"/>
              <w:rPr>
                <w:sz w:val="22"/>
                <w:szCs w:val="22"/>
              </w:rPr>
            </w:pPr>
            <w:r>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14:paraId="0B28BBD4"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14:paraId="34BA5DFA"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6" w:space="0" w:color="auto"/>
              <w:right w:val="single" w:sz="6" w:space="0" w:color="auto"/>
            </w:tcBorders>
          </w:tcPr>
          <w:p w14:paraId="6CB40EDE" w14:textId="77777777" w:rsidR="00404C3C" w:rsidRPr="001F4484" w:rsidRDefault="00404C3C" w:rsidP="009C746C">
            <w:pPr>
              <w:pStyle w:val="ConsPlusCell"/>
              <w:widowControl/>
              <w:spacing w:line="276" w:lineRule="auto"/>
              <w:jc w:val="center"/>
              <w:rPr>
                <w:sz w:val="22"/>
                <w:szCs w:val="22"/>
              </w:rPr>
            </w:pPr>
            <w:r>
              <w:rPr>
                <w:sz w:val="22"/>
                <w:szCs w:val="22"/>
              </w:rPr>
              <w:t>0</w:t>
            </w:r>
          </w:p>
        </w:tc>
      </w:tr>
      <w:tr w:rsidR="00404C3C" w:rsidRPr="001F4484" w14:paraId="70A5723E" w14:textId="77777777" w:rsidTr="007123A8">
        <w:trPr>
          <w:gridAfter w:val="1"/>
          <w:wAfter w:w="1536" w:type="dxa"/>
          <w:cantSplit/>
          <w:trHeight w:val="318"/>
        </w:trPr>
        <w:tc>
          <w:tcPr>
            <w:tcW w:w="6069" w:type="dxa"/>
            <w:gridSpan w:val="2"/>
            <w:tcBorders>
              <w:top w:val="single" w:sz="6" w:space="0" w:color="auto"/>
              <w:left w:val="single" w:sz="6" w:space="0" w:color="auto"/>
              <w:bottom w:val="single" w:sz="4" w:space="0" w:color="auto"/>
              <w:right w:val="single" w:sz="6" w:space="0" w:color="auto"/>
            </w:tcBorders>
            <w:vAlign w:val="center"/>
          </w:tcPr>
          <w:p w14:paraId="10A9E776" w14:textId="77777777" w:rsidR="00404C3C" w:rsidRPr="001F4484" w:rsidRDefault="00404C3C" w:rsidP="009C746C">
            <w:pPr>
              <w:pStyle w:val="ConsPlusCell"/>
              <w:widowControl/>
              <w:spacing w:line="276" w:lineRule="auto"/>
              <w:rPr>
                <w:sz w:val="22"/>
                <w:szCs w:val="22"/>
              </w:rPr>
            </w:pPr>
            <w:r>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tcPr>
          <w:p w14:paraId="61216671"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14:paraId="5963EF51" w14:textId="77777777" w:rsidR="00404C3C" w:rsidRPr="001F4484" w:rsidRDefault="00404C3C" w:rsidP="009C746C">
            <w:pPr>
              <w:pStyle w:val="ConsPlusCell"/>
              <w:widowControl/>
              <w:spacing w:line="276" w:lineRule="auto"/>
              <w:jc w:val="center"/>
              <w:rPr>
                <w:sz w:val="22"/>
                <w:szCs w:val="22"/>
              </w:rPr>
            </w:pPr>
            <w:r>
              <w:rPr>
                <w:sz w:val="22"/>
                <w:szCs w:val="22"/>
              </w:rPr>
              <w:t>0</w:t>
            </w:r>
          </w:p>
        </w:tc>
        <w:tc>
          <w:tcPr>
            <w:tcW w:w="1536" w:type="dxa"/>
            <w:tcBorders>
              <w:top w:val="single" w:sz="6" w:space="0" w:color="auto"/>
              <w:left w:val="single" w:sz="6" w:space="0" w:color="auto"/>
              <w:bottom w:val="single" w:sz="4" w:space="0" w:color="auto"/>
              <w:right w:val="single" w:sz="6" w:space="0" w:color="auto"/>
            </w:tcBorders>
          </w:tcPr>
          <w:p w14:paraId="69E0D056" w14:textId="77777777" w:rsidR="00404C3C" w:rsidRPr="001F4484" w:rsidRDefault="00404C3C" w:rsidP="009C746C">
            <w:pPr>
              <w:pStyle w:val="ConsPlusCell"/>
              <w:widowControl/>
              <w:spacing w:line="276" w:lineRule="auto"/>
              <w:jc w:val="center"/>
              <w:rPr>
                <w:sz w:val="22"/>
                <w:szCs w:val="22"/>
              </w:rPr>
            </w:pPr>
            <w:r>
              <w:rPr>
                <w:sz w:val="22"/>
                <w:szCs w:val="22"/>
              </w:rPr>
              <w:t>0</w:t>
            </w:r>
          </w:p>
        </w:tc>
      </w:tr>
    </w:tbl>
    <w:p w14:paraId="659EBD47" w14:textId="77777777" w:rsidR="00404C3C" w:rsidRPr="001F4484" w:rsidRDefault="00404C3C" w:rsidP="00404C3C">
      <w:pPr>
        <w:shd w:val="clear" w:color="auto" w:fill="FFFFFF"/>
        <w:spacing w:after="0"/>
        <w:ind w:right="-1" w:firstLine="709"/>
        <w:jc w:val="right"/>
        <w:rPr>
          <w:rFonts w:ascii="Times New Roman" w:hAnsi="Times New Roman"/>
        </w:rPr>
      </w:pPr>
    </w:p>
    <w:p w14:paraId="15D04954" w14:textId="77777777" w:rsidR="00404C3C" w:rsidRPr="001F4484" w:rsidRDefault="00404C3C" w:rsidP="00404C3C">
      <w:pPr>
        <w:spacing w:after="0"/>
        <w:ind w:firstLine="709"/>
        <w:jc w:val="center"/>
        <w:rPr>
          <w:rFonts w:ascii="Times New Roman" w:hAnsi="Times New Roman"/>
          <w:b/>
        </w:rPr>
      </w:pPr>
      <w:r w:rsidRPr="001F4484">
        <w:rPr>
          <w:rFonts w:ascii="Times New Roman" w:hAnsi="Times New Roman"/>
          <w:b/>
        </w:rPr>
        <w:t>Ожидаемые конечные результаты Подпрограммы</w:t>
      </w:r>
    </w:p>
    <w:p w14:paraId="10FFFF73" w14:textId="77777777"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В ходе реализации </w:t>
      </w:r>
      <w:r w:rsidRPr="001F4484">
        <w:rPr>
          <w:rFonts w:ascii="Times New Roman" w:hAnsi="Times New Roman"/>
          <w:bCs/>
        </w:rPr>
        <w:t xml:space="preserve">муниципальной программы решаются вопросы сохранности муниципального имущества, </w:t>
      </w:r>
      <w:r w:rsidRPr="001F4484">
        <w:rPr>
          <w:rFonts w:ascii="Times New Roman" w:hAnsi="Times New Roman"/>
        </w:rPr>
        <w:t>повышению уровня качества проживания граждан.</w:t>
      </w:r>
    </w:p>
    <w:p w14:paraId="47F79AA5" w14:textId="77777777" w:rsidR="00404C3C" w:rsidRPr="001F4484" w:rsidRDefault="00404C3C" w:rsidP="00404C3C">
      <w:pPr>
        <w:spacing w:after="0"/>
        <w:ind w:firstLine="709"/>
        <w:jc w:val="both"/>
        <w:rPr>
          <w:rFonts w:ascii="Times New Roman" w:hAnsi="Times New Roman"/>
        </w:rPr>
      </w:pPr>
      <w:r w:rsidRPr="001F4484">
        <w:rPr>
          <w:rFonts w:ascii="Times New Roman" w:hAnsi="Times New Roman"/>
        </w:rPr>
        <w:t>Эффективное управление муниципальным имуществом, обновление основных фондов, проведение ремонта муниципального имуществ, проведение капитального ремонта муниципального имуществ.</w:t>
      </w:r>
    </w:p>
    <w:p w14:paraId="6449218E" w14:textId="1B7C2032" w:rsidR="00404C3C" w:rsidRPr="001F4484" w:rsidRDefault="00404C3C" w:rsidP="00404C3C">
      <w:pPr>
        <w:spacing w:after="0"/>
        <w:ind w:firstLine="709"/>
        <w:jc w:val="both"/>
        <w:rPr>
          <w:rFonts w:ascii="Times New Roman" w:hAnsi="Times New Roman"/>
          <w:color w:val="2D2D2D"/>
          <w:spacing w:val="1"/>
        </w:rPr>
      </w:pPr>
      <w:r w:rsidRPr="001F4484">
        <w:rPr>
          <w:rFonts w:ascii="Times New Roman" w:hAnsi="Times New Roman"/>
          <w:color w:val="2D2D2D"/>
          <w:spacing w:val="1"/>
          <w:shd w:val="clear" w:color="auto" w:fill="FFFFFF"/>
        </w:rPr>
        <w:t>Улучшения условий проживания граждан в связи со снижением количества затоплений и продления срока эксплуатации кровель.</w:t>
      </w:r>
      <w:r w:rsidRPr="001F4484">
        <w:rPr>
          <w:rFonts w:ascii="Times New Roman" w:hAnsi="Times New Roman"/>
          <w:color w:val="2D2D2D"/>
          <w:spacing w:val="1"/>
        </w:rPr>
        <w:t> </w:t>
      </w:r>
      <w:r w:rsidRPr="001F4484">
        <w:rPr>
          <w:rFonts w:ascii="Times New Roman" w:hAnsi="Times New Roman"/>
          <w:color w:val="2D2D2D"/>
          <w:spacing w:val="1"/>
          <w:shd w:val="clear" w:color="auto" w:fill="FFFFFF"/>
        </w:rPr>
        <w:t>Выполнение ремонта и утепление фасадов.</w:t>
      </w:r>
      <w:r w:rsidRPr="001F4484">
        <w:rPr>
          <w:rFonts w:ascii="Times New Roman" w:hAnsi="Times New Roman"/>
          <w:color w:val="2D2D2D"/>
          <w:spacing w:val="1"/>
        </w:rPr>
        <w:t> </w:t>
      </w:r>
    </w:p>
    <w:p w14:paraId="62C37B29" w14:textId="77777777" w:rsidR="00404C3C" w:rsidRPr="001F4484" w:rsidRDefault="00404C3C" w:rsidP="00404C3C">
      <w:pPr>
        <w:spacing w:after="0"/>
        <w:ind w:firstLine="709"/>
        <w:jc w:val="both"/>
        <w:rPr>
          <w:rFonts w:ascii="Times New Roman" w:hAnsi="Times New Roman"/>
          <w:color w:val="000000"/>
          <w:shd w:val="clear" w:color="auto" w:fill="FFFFFF"/>
        </w:rPr>
      </w:pPr>
      <w:r w:rsidRPr="001F4484">
        <w:rPr>
          <w:rFonts w:ascii="Times New Roman" w:hAnsi="Times New Roman"/>
          <w:color w:val="000000"/>
          <w:shd w:val="clear" w:color="auto" w:fill="FFFFFF"/>
        </w:rPr>
        <w:t>Программа носит ярко выраженный социально-экономический характер. Проведение капитального ремонта (текущего) общего имущества во всех многоквартирных домах, расположенных на территории сельского поселения, за исключением домов, признанных аварийными и подлежащими сносу, позволит улучшить техническое состояние многоквартирных домов сельского поселения, повысит качество жилья и качество предоставления коммунальных услуг.</w:t>
      </w:r>
    </w:p>
    <w:p w14:paraId="38A9C859" w14:textId="708D8CDC"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w:t>
      </w:r>
      <w:r w:rsidRPr="001F4484">
        <w:rPr>
          <w:rFonts w:ascii="Times New Roman" w:hAnsi="Times New Roman"/>
        </w:rPr>
        <w:t>дминистраци</w:t>
      </w:r>
      <w:r>
        <w:rPr>
          <w:rFonts w:ascii="Times New Roman" w:hAnsi="Times New Roman"/>
        </w:rPr>
        <w:t>я</w:t>
      </w:r>
      <w:r w:rsidRPr="001F4484">
        <w:rPr>
          <w:rFonts w:ascii="Times New Roman" w:hAnsi="Times New Roman"/>
        </w:rPr>
        <w:t xml:space="preserve">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w:t>
      </w:r>
      <w:r>
        <w:rPr>
          <w:rFonts w:ascii="Times New Roman" w:hAnsi="Times New Roman"/>
        </w:rPr>
        <w:t>авропольский Самарской области.</w:t>
      </w:r>
    </w:p>
    <w:p w14:paraId="6477D133" w14:textId="77777777" w:rsidR="00404C3C" w:rsidRPr="001F4484" w:rsidRDefault="00404C3C" w:rsidP="00404C3C">
      <w:pPr>
        <w:autoSpaceDE w:val="0"/>
        <w:autoSpaceDN w:val="0"/>
        <w:adjustRightInd w:val="0"/>
        <w:spacing w:after="0"/>
        <w:jc w:val="center"/>
        <w:outlineLvl w:val="1"/>
        <w:rPr>
          <w:rFonts w:ascii="Times New Roman" w:hAnsi="Times New Roman"/>
        </w:rPr>
      </w:pPr>
    </w:p>
    <w:p w14:paraId="2ECB533B" w14:textId="0849F9C9" w:rsidR="00404C3C" w:rsidRPr="001F4484" w:rsidRDefault="00404C3C" w:rsidP="00404C3C">
      <w:pPr>
        <w:spacing w:after="0"/>
        <w:ind w:left="6237"/>
        <w:jc w:val="right"/>
        <w:rPr>
          <w:rFonts w:ascii="Times New Roman" w:hAnsi="Times New Roman"/>
        </w:rPr>
      </w:pPr>
      <w:r w:rsidRPr="001F4484">
        <w:rPr>
          <w:rFonts w:ascii="Times New Roman" w:hAnsi="Times New Roman"/>
        </w:rPr>
        <w:lastRenderedPageBreak/>
        <w:t>Приложение №</w:t>
      </w:r>
      <w:r w:rsidR="007123A8">
        <w:rPr>
          <w:rFonts w:ascii="Times New Roman" w:hAnsi="Times New Roman"/>
        </w:rPr>
        <w:t xml:space="preserve"> </w:t>
      </w:r>
      <w:r w:rsidRPr="001F4484">
        <w:rPr>
          <w:rFonts w:ascii="Times New Roman" w:hAnsi="Times New Roman"/>
        </w:rPr>
        <w:t>6</w:t>
      </w:r>
    </w:p>
    <w:p w14:paraId="4944D533" w14:textId="77777777" w:rsidR="00404C3C" w:rsidRPr="001F4484" w:rsidRDefault="00404C3C" w:rsidP="00404C3C">
      <w:pPr>
        <w:pStyle w:val="af4"/>
        <w:spacing w:before="0" w:beforeAutospacing="0" w:after="0" w:afterAutospacing="0" w:line="276" w:lineRule="auto"/>
        <w:jc w:val="right"/>
        <w:textAlignment w:val="baseline"/>
        <w:rPr>
          <w:color w:val="000000"/>
          <w:sz w:val="22"/>
          <w:szCs w:val="22"/>
        </w:rPr>
      </w:pPr>
      <w:r w:rsidRPr="001F4484">
        <w:rPr>
          <w:color w:val="000000"/>
          <w:sz w:val="22"/>
          <w:szCs w:val="22"/>
        </w:rPr>
        <w:t>к муниципальной программе</w:t>
      </w:r>
    </w:p>
    <w:p w14:paraId="70B3EC67" w14:textId="77777777" w:rsidR="00404C3C" w:rsidRPr="001F4484" w:rsidRDefault="00404C3C" w:rsidP="00404C3C">
      <w:pPr>
        <w:pStyle w:val="af4"/>
        <w:spacing w:before="0" w:beforeAutospacing="0" w:after="0" w:afterAutospacing="0" w:line="276" w:lineRule="auto"/>
        <w:jc w:val="right"/>
        <w:textAlignment w:val="baseline"/>
        <w:rPr>
          <w:rStyle w:val="apple-converted-space"/>
          <w:bCs/>
          <w:sz w:val="22"/>
          <w:szCs w:val="22"/>
          <w:bdr w:val="none" w:sz="0" w:space="0" w:color="auto" w:frame="1"/>
        </w:rPr>
      </w:pPr>
      <w:r w:rsidRPr="001F4484">
        <w:rPr>
          <w:color w:val="000000"/>
          <w:sz w:val="22"/>
          <w:szCs w:val="22"/>
        </w:rPr>
        <w:t xml:space="preserve"> </w:t>
      </w:r>
      <w:r w:rsidRPr="001F4484">
        <w:rPr>
          <w:bCs/>
          <w:sz w:val="22"/>
          <w:szCs w:val="22"/>
          <w:bdr w:val="none" w:sz="0" w:space="0" w:color="auto" w:frame="1"/>
        </w:rPr>
        <w:t>«Социально – экономическое развитие</w:t>
      </w:r>
      <w:r w:rsidRPr="001F4484">
        <w:rPr>
          <w:rStyle w:val="apple-converted-space"/>
          <w:bCs/>
          <w:sz w:val="22"/>
          <w:szCs w:val="22"/>
          <w:bdr w:val="none" w:sz="0" w:space="0" w:color="auto" w:frame="1"/>
        </w:rPr>
        <w:t> </w:t>
      </w:r>
    </w:p>
    <w:p w14:paraId="41811451" w14:textId="21755CFA" w:rsidR="00404C3C" w:rsidRPr="001F4484" w:rsidRDefault="00404C3C" w:rsidP="00404C3C">
      <w:pPr>
        <w:pStyle w:val="af4"/>
        <w:spacing w:before="0" w:beforeAutospacing="0" w:after="0" w:afterAutospacing="0" w:line="276" w:lineRule="auto"/>
        <w:jc w:val="right"/>
        <w:textAlignment w:val="baseline"/>
        <w:rPr>
          <w:sz w:val="22"/>
          <w:szCs w:val="22"/>
        </w:rPr>
      </w:pPr>
      <w:r w:rsidRPr="001F4484">
        <w:rPr>
          <w:sz w:val="22"/>
          <w:szCs w:val="22"/>
        </w:rPr>
        <w:t xml:space="preserve">сельского поселения </w:t>
      </w:r>
      <w:r w:rsidR="00360B24">
        <w:t>Узюково</w:t>
      </w:r>
      <w:r w:rsidRPr="001F4484">
        <w:rPr>
          <w:sz w:val="22"/>
          <w:szCs w:val="22"/>
        </w:rPr>
        <w:t xml:space="preserve"> муниципального </w:t>
      </w:r>
    </w:p>
    <w:p w14:paraId="0FF54CA8" w14:textId="77777777"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sz w:val="22"/>
          <w:szCs w:val="22"/>
        </w:rPr>
        <w:t>района Ставропольский Самарской области</w:t>
      </w:r>
      <w:r w:rsidRPr="001F4484">
        <w:rPr>
          <w:bCs/>
          <w:sz w:val="22"/>
          <w:szCs w:val="22"/>
          <w:bdr w:val="none" w:sz="0" w:space="0" w:color="auto" w:frame="1"/>
        </w:rPr>
        <w:t xml:space="preserve"> </w:t>
      </w:r>
    </w:p>
    <w:p w14:paraId="508A8BB7" w14:textId="277444D3" w:rsidR="00404C3C" w:rsidRPr="001F4484" w:rsidRDefault="00404C3C" w:rsidP="00404C3C">
      <w:pPr>
        <w:pStyle w:val="af4"/>
        <w:spacing w:before="0" w:beforeAutospacing="0" w:after="0" w:afterAutospacing="0" w:line="276" w:lineRule="auto"/>
        <w:jc w:val="right"/>
        <w:textAlignment w:val="baseline"/>
        <w:rPr>
          <w:bCs/>
          <w:sz w:val="22"/>
          <w:szCs w:val="22"/>
          <w:bdr w:val="none" w:sz="0" w:space="0" w:color="auto" w:frame="1"/>
        </w:rPr>
      </w:pPr>
      <w:r w:rsidRPr="001F4484">
        <w:rPr>
          <w:bCs/>
          <w:sz w:val="22"/>
          <w:szCs w:val="22"/>
          <w:bdr w:val="none" w:sz="0" w:space="0" w:color="auto" w:frame="1"/>
        </w:rPr>
        <w:t xml:space="preserve">на </w:t>
      </w:r>
      <w:r>
        <w:rPr>
          <w:bCs/>
          <w:sz w:val="22"/>
          <w:szCs w:val="22"/>
          <w:bdr w:val="none" w:sz="0" w:space="0" w:color="auto" w:frame="1"/>
        </w:rPr>
        <w:t>202</w:t>
      </w:r>
      <w:r w:rsidR="007123A8">
        <w:rPr>
          <w:bCs/>
          <w:sz w:val="22"/>
          <w:szCs w:val="22"/>
          <w:bdr w:val="none" w:sz="0" w:space="0" w:color="auto" w:frame="1"/>
        </w:rPr>
        <w:t>4</w:t>
      </w:r>
      <w:r w:rsidRPr="001F4484">
        <w:rPr>
          <w:bCs/>
          <w:sz w:val="22"/>
          <w:szCs w:val="22"/>
          <w:bdr w:val="none" w:sz="0" w:space="0" w:color="auto" w:frame="1"/>
        </w:rPr>
        <w:t xml:space="preserve"> – </w:t>
      </w:r>
      <w:r>
        <w:rPr>
          <w:bCs/>
          <w:sz w:val="22"/>
          <w:szCs w:val="22"/>
          <w:bdr w:val="none" w:sz="0" w:space="0" w:color="auto" w:frame="1"/>
        </w:rPr>
        <w:t>202</w:t>
      </w:r>
      <w:r w:rsidR="007123A8">
        <w:rPr>
          <w:bCs/>
          <w:sz w:val="22"/>
          <w:szCs w:val="22"/>
          <w:bdr w:val="none" w:sz="0" w:space="0" w:color="auto" w:frame="1"/>
        </w:rPr>
        <w:t>6</w:t>
      </w:r>
      <w:r w:rsidRPr="001F4484">
        <w:rPr>
          <w:bCs/>
          <w:sz w:val="22"/>
          <w:szCs w:val="22"/>
          <w:bdr w:val="none" w:sz="0" w:space="0" w:color="auto" w:frame="1"/>
        </w:rPr>
        <w:t xml:space="preserve"> годы»</w:t>
      </w:r>
    </w:p>
    <w:p w14:paraId="6E1EDEA5" w14:textId="77777777" w:rsidR="00404C3C" w:rsidRPr="001F4484" w:rsidRDefault="00404C3C" w:rsidP="00404C3C">
      <w:pPr>
        <w:autoSpaceDE w:val="0"/>
        <w:spacing w:after="0"/>
        <w:jc w:val="center"/>
        <w:rPr>
          <w:rFonts w:ascii="Times New Roman" w:hAnsi="Times New Roman"/>
        </w:rPr>
      </w:pPr>
    </w:p>
    <w:p w14:paraId="315040C0" w14:textId="77777777" w:rsidR="00404C3C" w:rsidRPr="001F4484" w:rsidRDefault="00404C3C" w:rsidP="00404C3C">
      <w:pPr>
        <w:autoSpaceDE w:val="0"/>
        <w:spacing w:after="0"/>
        <w:jc w:val="center"/>
        <w:rPr>
          <w:rFonts w:ascii="Times New Roman" w:hAnsi="Times New Roman"/>
        </w:rPr>
      </w:pPr>
    </w:p>
    <w:p w14:paraId="6ED0D34C" w14:textId="77777777" w:rsidR="00404C3C" w:rsidRPr="001F4484" w:rsidRDefault="00404C3C" w:rsidP="00404C3C">
      <w:pPr>
        <w:autoSpaceDE w:val="0"/>
        <w:spacing w:after="0"/>
        <w:jc w:val="center"/>
        <w:rPr>
          <w:rFonts w:ascii="Times New Roman" w:hAnsi="Times New Roman"/>
        </w:rPr>
      </w:pPr>
    </w:p>
    <w:p w14:paraId="5C470ABC" w14:textId="77777777" w:rsidR="00404C3C" w:rsidRPr="001F4484" w:rsidRDefault="00404C3C" w:rsidP="00404C3C">
      <w:pPr>
        <w:autoSpaceDE w:val="0"/>
        <w:spacing w:after="0"/>
        <w:jc w:val="center"/>
        <w:rPr>
          <w:rFonts w:ascii="Times New Roman" w:hAnsi="Times New Roman"/>
        </w:rPr>
      </w:pPr>
    </w:p>
    <w:p w14:paraId="2C73BF84" w14:textId="77777777" w:rsidR="00404C3C" w:rsidRPr="001F4484" w:rsidRDefault="00404C3C" w:rsidP="00404C3C">
      <w:pPr>
        <w:autoSpaceDE w:val="0"/>
        <w:spacing w:after="0"/>
        <w:jc w:val="center"/>
        <w:rPr>
          <w:rFonts w:ascii="Times New Roman" w:hAnsi="Times New Roman"/>
        </w:rPr>
      </w:pPr>
    </w:p>
    <w:p w14:paraId="6F86F009" w14:textId="77777777" w:rsidR="00404C3C" w:rsidRPr="001F4484" w:rsidRDefault="00404C3C" w:rsidP="00404C3C">
      <w:pPr>
        <w:autoSpaceDE w:val="0"/>
        <w:spacing w:after="0"/>
        <w:jc w:val="center"/>
        <w:rPr>
          <w:rFonts w:ascii="Times New Roman" w:hAnsi="Times New Roman"/>
        </w:rPr>
      </w:pPr>
    </w:p>
    <w:p w14:paraId="26B3753E" w14:textId="77777777" w:rsidR="00404C3C" w:rsidRPr="001F4484" w:rsidRDefault="00404C3C" w:rsidP="00404C3C">
      <w:pPr>
        <w:autoSpaceDE w:val="0"/>
        <w:spacing w:after="0"/>
        <w:jc w:val="center"/>
        <w:rPr>
          <w:rFonts w:ascii="Times New Roman" w:hAnsi="Times New Roman"/>
        </w:rPr>
      </w:pPr>
    </w:p>
    <w:p w14:paraId="4DA59B9F" w14:textId="77777777" w:rsidR="00404C3C" w:rsidRPr="001F4484" w:rsidRDefault="00404C3C" w:rsidP="00404C3C">
      <w:pPr>
        <w:autoSpaceDE w:val="0"/>
        <w:spacing w:after="0"/>
        <w:jc w:val="center"/>
        <w:rPr>
          <w:rFonts w:ascii="Times New Roman" w:hAnsi="Times New Roman"/>
        </w:rPr>
      </w:pPr>
    </w:p>
    <w:p w14:paraId="65500344" w14:textId="77777777" w:rsidR="00404C3C" w:rsidRPr="001F4484" w:rsidRDefault="00404C3C" w:rsidP="00404C3C">
      <w:pPr>
        <w:autoSpaceDE w:val="0"/>
        <w:spacing w:after="0"/>
        <w:jc w:val="center"/>
        <w:rPr>
          <w:rFonts w:ascii="Times New Roman" w:hAnsi="Times New Roman"/>
        </w:rPr>
      </w:pPr>
    </w:p>
    <w:p w14:paraId="499A461B" w14:textId="77777777" w:rsidR="00404C3C" w:rsidRPr="001F4484" w:rsidRDefault="00404C3C" w:rsidP="00404C3C">
      <w:pPr>
        <w:autoSpaceDE w:val="0"/>
        <w:spacing w:after="0"/>
        <w:jc w:val="center"/>
        <w:rPr>
          <w:rFonts w:ascii="Times New Roman" w:hAnsi="Times New Roman"/>
        </w:rPr>
      </w:pPr>
    </w:p>
    <w:p w14:paraId="3E80640F" w14:textId="77777777" w:rsidR="00404C3C" w:rsidRPr="001F4484" w:rsidRDefault="00404C3C" w:rsidP="00404C3C">
      <w:pPr>
        <w:autoSpaceDE w:val="0"/>
        <w:spacing w:after="0"/>
        <w:jc w:val="center"/>
        <w:rPr>
          <w:rFonts w:ascii="Times New Roman" w:hAnsi="Times New Roman"/>
        </w:rPr>
      </w:pPr>
    </w:p>
    <w:p w14:paraId="5E8B5CA7" w14:textId="77777777" w:rsidR="00404C3C" w:rsidRPr="001F4484" w:rsidRDefault="00404C3C" w:rsidP="00404C3C">
      <w:pPr>
        <w:autoSpaceDE w:val="0"/>
        <w:spacing w:after="0"/>
        <w:jc w:val="center"/>
        <w:rPr>
          <w:rFonts w:ascii="Times New Roman" w:hAnsi="Times New Roman"/>
        </w:rPr>
      </w:pPr>
    </w:p>
    <w:p w14:paraId="236E5E44" w14:textId="77777777" w:rsidR="00404C3C" w:rsidRPr="001F4484" w:rsidRDefault="00404C3C" w:rsidP="00404C3C">
      <w:pPr>
        <w:autoSpaceDE w:val="0"/>
        <w:spacing w:after="0"/>
        <w:jc w:val="center"/>
        <w:rPr>
          <w:rFonts w:ascii="Times New Roman" w:hAnsi="Times New Roman"/>
        </w:rPr>
      </w:pPr>
    </w:p>
    <w:p w14:paraId="5C232A3F" w14:textId="77777777" w:rsidR="00404C3C" w:rsidRPr="001F4484" w:rsidRDefault="00404C3C" w:rsidP="00404C3C">
      <w:pPr>
        <w:autoSpaceDE w:val="0"/>
        <w:spacing w:after="0"/>
        <w:jc w:val="center"/>
        <w:rPr>
          <w:rFonts w:ascii="Times New Roman" w:hAnsi="Times New Roman"/>
        </w:rPr>
      </w:pPr>
    </w:p>
    <w:p w14:paraId="4C18A108" w14:textId="32811BB5" w:rsidR="00404C3C" w:rsidRPr="001F4484" w:rsidRDefault="00404C3C" w:rsidP="00404C3C">
      <w:pPr>
        <w:spacing w:after="0"/>
        <w:jc w:val="center"/>
        <w:rPr>
          <w:rFonts w:ascii="Times New Roman" w:hAnsi="Times New Roman"/>
        </w:rPr>
      </w:pPr>
      <w:r w:rsidRPr="001F4484">
        <w:rPr>
          <w:rFonts w:ascii="Times New Roman" w:hAnsi="Times New Roman"/>
        </w:rPr>
        <w:t>6</w:t>
      </w:r>
      <w:r w:rsidR="007123A8">
        <w:rPr>
          <w:rFonts w:ascii="Times New Roman" w:hAnsi="Times New Roman"/>
        </w:rPr>
        <w:t>.</w:t>
      </w:r>
      <w:r w:rsidRPr="001F4484">
        <w:rPr>
          <w:rFonts w:ascii="Times New Roman" w:hAnsi="Times New Roman"/>
        </w:rPr>
        <w:t xml:space="preserve"> ПОДПРОГРАММА</w:t>
      </w:r>
    </w:p>
    <w:p w14:paraId="67E68A31" w14:textId="77777777" w:rsidR="00404C3C" w:rsidRPr="001F4484" w:rsidRDefault="00404C3C" w:rsidP="00404C3C">
      <w:pPr>
        <w:spacing w:after="0"/>
        <w:jc w:val="center"/>
        <w:rPr>
          <w:rFonts w:ascii="Times New Roman" w:hAnsi="Times New Roman"/>
        </w:rPr>
      </w:pPr>
    </w:p>
    <w:p w14:paraId="61E77DD2" w14:textId="77777777" w:rsidR="007123A8" w:rsidRDefault="00404C3C" w:rsidP="00404C3C">
      <w:pPr>
        <w:spacing w:after="0"/>
        <w:jc w:val="center"/>
        <w:rPr>
          <w:rFonts w:ascii="Times New Roman" w:hAnsi="Times New Roman"/>
        </w:rPr>
      </w:pPr>
      <w:r w:rsidRPr="001F4484">
        <w:rPr>
          <w:rFonts w:ascii="Times New Roman" w:hAnsi="Times New Roman"/>
        </w:rPr>
        <w:t xml:space="preserve">«Комплексное развитие системы коммунальной инфраструктуры на территории </w:t>
      </w:r>
    </w:p>
    <w:p w14:paraId="1AA34D29" w14:textId="77777777" w:rsidR="007123A8" w:rsidRDefault="00404C3C" w:rsidP="00404C3C">
      <w:pPr>
        <w:spacing w:after="0"/>
        <w:jc w:val="center"/>
        <w:rPr>
          <w:rFonts w:ascii="Times New Roman" w:hAnsi="Times New Roman"/>
        </w:rPr>
      </w:pPr>
      <w:r w:rsidRPr="001F4484">
        <w:rPr>
          <w:rFonts w:ascii="Times New Roman" w:hAnsi="Times New Roman"/>
        </w:rPr>
        <w:t xml:space="preserve">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12507549" w14:textId="08D2D0DC" w:rsidR="00404C3C" w:rsidRPr="001F4484" w:rsidRDefault="00404C3C" w:rsidP="00404C3C">
      <w:pPr>
        <w:spacing w:after="0"/>
        <w:jc w:val="center"/>
        <w:rPr>
          <w:rFonts w:ascii="Times New Roman" w:hAnsi="Times New Roman"/>
        </w:rPr>
      </w:pPr>
      <w:r w:rsidRPr="001F4484">
        <w:rPr>
          <w:rFonts w:ascii="Times New Roman" w:hAnsi="Times New Roman"/>
        </w:rPr>
        <w:t xml:space="preserve"> на </w:t>
      </w:r>
      <w:r>
        <w:rPr>
          <w:rFonts w:ascii="Times New Roman" w:hAnsi="Times New Roman"/>
        </w:rPr>
        <w:t>202</w:t>
      </w:r>
      <w:r w:rsidR="007123A8">
        <w:rPr>
          <w:rFonts w:ascii="Times New Roman" w:hAnsi="Times New Roman"/>
        </w:rPr>
        <w:t>4</w:t>
      </w:r>
      <w:r w:rsidRPr="001F4484">
        <w:rPr>
          <w:rFonts w:ascii="Times New Roman" w:hAnsi="Times New Roman"/>
        </w:rPr>
        <w:t> - </w:t>
      </w:r>
      <w:r>
        <w:rPr>
          <w:rFonts w:ascii="Times New Roman" w:hAnsi="Times New Roman"/>
        </w:rPr>
        <w:t>202</w:t>
      </w:r>
      <w:r w:rsidR="007123A8">
        <w:rPr>
          <w:rFonts w:ascii="Times New Roman" w:hAnsi="Times New Roman"/>
        </w:rPr>
        <w:t>6</w:t>
      </w:r>
      <w:r w:rsidRPr="001F4484">
        <w:rPr>
          <w:rFonts w:ascii="Times New Roman" w:hAnsi="Times New Roman"/>
        </w:rPr>
        <w:t xml:space="preserve"> годы»</w:t>
      </w:r>
    </w:p>
    <w:p w14:paraId="33B0322F" w14:textId="77777777" w:rsidR="00404C3C" w:rsidRPr="001F4484" w:rsidRDefault="00404C3C" w:rsidP="007123A8">
      <w:pPr>
        <w:tabs>
          <w:tab w:val="left" w:pos="1134"/>
        </w:tabs>
        <w:autoSpaceDE w:val="0"/>
        <w:spacing w:after="0"/>
        <w:ind w:firstLine="709"/>
        <w:jc w:val="center"/>
        <w:rPr>
          <w:rFonts w:ascii="Times New Roman" w:hAnsi="Times New Roman"/>
          <w:bCs/>
        </w:rPr>
      </w:pPr>
    </w:p>
    <w:p w14:paraId="0982058D" w14:textId="77777777" w:rsidR="00404C3C" w:rsidRPr="001F4484" w:rsidRDefault="00404C3C" w:rsidP="007123A8">
      <w:pPr>
        <w:tabs>
          <w:tab w:val="left" w:pos="1134"/>
        </w:tabs>
        <w:autoSpaceDE w:val="0"/>
        <w:spacing w:after="0"/>
        <w:ind w:firstLine="709"/>
        <w:jc w:val="center"/>
        <w:rPr>
          <w:rFonts w:ascii="Times New Roman" w:hAnsi="Times New Roman"/>
        </w:rPr>
      </w:pPr>
      <w:r w:rsidRPr="001F4484">
        <w:rPr>
          <w:rFonts w:ascii="Times New Roman" w:hAnsi="Times New Roman"/>
          <w:bCs/>
        </w:rPr>
        <w:t>(Далее – Подпрограмма)</w:t>
      </w:r>
    </w:p>
    <w:p w14:paraId="5C1BA8D8" w14:textId="77777777" w:rsidR="00404C3C" w:rsidRPr="001F4484" w:rsidRDefault="00404C3C" w:rsidP="00404C3C">
      <w:pPr>
        <w:autoSpaceDE w:val="0"/>
        <w:spacing w:after="0"/>
        <w:jc w:val="center"/>
        <w:rPr>
          <w:rFonts w:ascii="Times New Roman" w:hAnsi="Times New Roman"/>
        </w:rPr>
      </w:pPr>
    </w:p>
    <w:p w14:paraId="2C295045" w14:textId="77777777" w:rsidR="00404C3C" w:rsidRPr="001F4484" w:rsidRDefault="00404C3C" w:rsidP="00404C3C">
      <w:pPr>
        <w:autoSpaceDE w:val="0"/>
        <w:spacing w:after="0"/>
        <w:jc w:val="center"/>
        <w:rPr>
          <w:rFonts w:ascii="Times New Roman" w:hAnsi="Times New Roman"/>
        </w:rPr>
      </w:pPr>
    </w:p>
    <w:p w14:paraId="47F92CD3" w14:textId="77777777" w:rsidR="00404C3C" w:rsidRPr="001F4484" w:rsidRDefault="00404C3C" w:rsidP="00404C3C">
      <w:pPr>
        <w:autoSpaceDE w:val="0"/>
        <w:spacing w:after="0"/>
        <w:jc w:val="center"/>
        <w:rPr>
          <w:rFonts w:ascii="Times New Roman" w:hAnsi="Times New Roman"/>
        </w:rPr>
      </w:pPr>
    </w:p>
    <w:p w14:paraId="3D39789D" w14:textId="77777777" w:rsidR="00404C3C" w:rsidRPr="001F4484" w:rsidRDefault="00404C3C" w:rsidP="00404C3C">
      <w:pPr>
        <w:autoSpaceDE w:val="0"/>
        <w:spacing w:after="0"/>
        <w:jc w:val="center"/>
        <w:rPr>
          <w:rFonts w:ascii="Times New Roman" w:hAnsi="Times New Roman"/>
        </w:rPr>
      </w:pPr>
    </w:p>
    <w:p w14:paraId="60D4F055" w14:textId="77777777" w:rsidR="00404C3C" w:rsidRPr="001F4484" w:rsidRDefault="00404C3C" w:rsidP="00404C3C">
      <w:pPr>
        <w:autoSpaceDE w:val="0"/>
        <w:spacing w:after="0"/>
        <w:jc w:val="center"/>
        <w:rPr>
          <w:rFonts w:ascii="Times New Roman" w:hAnsi="Times New Roman"/>
        </w:rPr>
      </w:pPr>
    </w:p>
    <w:p w14:paraId="6414C9CA" w14:textId="77777777" w:rsidR="00404C3C" w:rsidRPr="001F4484" w:rsidRDefault="00404C3C" w:rsidP="00404C3C">
      <w:pPr>
        <w:autoSpaceDE w:val="0"/>
        <w:spacing w:after="0"/>
        <w:jc w:val="center"/>
        <w:rPr>
          <w:rFonts w:ascii="Times New Roman" w:hAnsi="Times New Roman"/>
        </w:rPr>
      </w:pPr>
    </w:p>
    <w:p w14:paraId="0C8E2D37" w14:textId="77777777" w:rsidR="00404C3C" w:rsidRPr="001F4484" w:rsidRDefault="00404C3C" w:rsidP="00404C3C">
      <w:pPr>
        <w:autoSpaceDE w:val="0"/>
        <w:spacing w:after="0"/>
        <w:jc w:val="center"/>
        <w:rPr>
          <w:rFonts w:ascii="Times New Roman" w:hAnsi="Times New Roman"/>
        </w:rPr>
      </w:pPr>
    </w:p>
    <w:p w14:paraId="456960DC" w14:textId="77777777" w:rsidR="00404C3C" w:rsidRPr="001F4484" w:rsidRDefault="00404C3C" w:rsidP="00404C3C">
      <w:pPr>
        <w:autoSpaceDE w:val="0"/>
        <w:spacing w:after="0"/>
        <w:jc w:val="center"/>
        <w:rPr>
          <w:rFonts w:ascii="Times New Roman" w:hAnsi="Times New Roman"/>
        </w:rPr>
      </w:pPr>
    </w:p>
    <w:p w14:paraId="76B5B581" w14:textId="77777777" w:rsidR="00404C3C" w:rsidRPr="001F4484" w:rsidRDefault="00404C3C" w:rsidP="00404C3C">
      <w:pPr>
        <w:autoSpaceDE w:val="0"/>
        <w:spacing w:after="0"/>
        <w:jc w:val="center"/>
        <w:rPr>
          <w:rFonts w:ascii="Times New Roman" w:hAnsi="Times New Roman"/>
        </w:rPr>
      </w:pPr>
    </w:p>
    <w:p w14:paraId="3401110C" w14:textId="77777777" w:rsidR="00404C3C" w:rsidRPr="001F4484" w:rsidRDefault="00404C3C" w:rsidP="00404C3C">
      <w:pPr>
        <w:autoSpaceDE w:val="0"/>
        <w:spacing w:after="0"/>
        <w:jc w:val="center"/>
        <w:rPr>
          <w:rFonts w:ascii="Times New Roman" w:hAnsi="Times New Roman"/>
        </w:rPr>
      </w:pPr>
    </w:p>
    <w:p w14:paraId="27F7C484" w14:textId="77777777" w:rsidR="00404C3C" w:rsidRPr="001F4484" w:rsidRDefault="00404C3C" w:rsidP="00404C3C">
      <w:pPr>
        <w:autoSpaceDE w:val="0"/>
        <w:spacing w:after="0"/>
        <w:jc w:val="center"/>
        <w:rPr>
          <w:rFonts w:ascii="Times New Roman" w:hAnsi="Times New Roman"/>
        </w:rPr>
      </w:pPr>
    </w:p>
    <w:p w14:paraId="673AB68C" w14:textId="77777777" w:rsidR="00404C3C" w:rsidRPr="001F4484" w:rsidRDefault="00404C3C" w:rsidP="00404C3C">
      <w:pPr>
        <w:autoSpaceDE w:val="0"/>
        <w:spacing w:after="0"/>
        <w:jc w:val="center"/>
        <w:rPr>
          <w:rFonts w:ascii="Times New Roman" w:hAnsi="Times New Roman"/>
        </w:rPr>
      </w:pPr>
    </w:p>
    <w:p w14:paraId="5279F459" w14:textId="77777777" w:rsidR="00404C3C" w:rsidRPr="001F4484" w:rsidRDefault="00404C3C" w:rsidP="00404C3C">
      <w:pPr>
        <w:autoSpaceDE w:val="0"/>
        <w:spacing w:after="0"/>
        <w:jc w:val="center"/>
        <w:rPr>
          <w:rFonts w:ascii="Times New Roman" w:hAnsi="Times New Roman"/>
        </w:rPr>
      </w:pPr>
    </w:p>
    <w:p w14:paraId="2B9FCBDB" w14:textId="77777777" w:rsidR="00404C3C" w:rsidRPr="001F4484" w:rsidRDefault="00404C3C" w:rsidP="00404C3C">
      <w:pPr>
        <w:autoSpaceDE w:val="0"/>
        <w:spacing w:after="0"/>
        <w:jc w:val="center"/>
        <w:rPr>
          <w:rFonts w:ascii="Times New Roman" w:hAnsi="Times New Roman"/>
        </w:rPr>
      </w:pPr>
    </w:p>
    <w:p w14:paraId="2C5C5C03" w14:textId="77777777" w:rsidR="00404C3C" w:rsidRPr="001F4484" w:rsidRDefault="00404C3C" w:rsidP="00404C3C">
      <w:pPr>
        <w:autoSpaceDE w:val="0"/>
        <w:spacing w:after="0"/>
        <w:jc w:val="center"/>
        <w:rPr>
          <w:rFonts w:ascii="Times New Roman" w:hAnsi="Times New Roman"/>
        </w:rPr>
      </w:pPr>
    </w:p>
    <w:p w14:paraId="6E42B58E" w14:textId="77777777" w:rsidR="00404C3C" w:rsidRPr="001F4484" w:rsidRDefault="00404C3C" w:rsidP="00404C3C">
      <w:pPr>
        <w:autoSpaceDE w:val="0"/>
        <w:spacing w:after="0"/>
        <w:jc w:val="center"/>
        <w:rPr>
          <w:rFonts w:ascii="Times New Roman" w:hAnsi="Times New Roman"/>
        </w:rPr>
      </w:pPr>
    </w:p>
    <w:p w14:paraId="103BF9F5" w14:textId="77777777" w:rsidR="00404C3C" w:rsidRPr="001F4484" w:rsidRDefault="00404C3C" w:rsidP="00404C3C">
      <w:pPr>
        <w:autoSpaceDE w:val="0"/>
        <w:spacing w:after="0"/>
        <w:jc w:val="center"/>
        <w:rPr>
          <w:rFonts w:ascii="Times New Roman" w:hAnsi="Times New Roman"/>
        </w:rPr>
      </w:pPr>
    </w:p>
    <w:p w14:paraId="67F0D8BC" w14:textId="77777777" w:rsidR="00404C3C" w:rsidRPr="001F4484" w:rsidRDefault="00404C3C" w:rsidP="00404C3C">
      <w:pPr>
        <w:autoSpaceDE w:val="0"/>
        <w:spacing w:after="0"/>
        <w:jc w:val="center"/>
        <w:rPr>
          <w:rFonts w:ascii="Times New Roman" w:hAnsi="Times New Roman"/>
        </w:rPr>
      </w:pPr>
    </w:p>
    <w:p w14:paraId="1DB78EFF" w14:textId="77777777" w:rsidR="00404C3C" w:rsidRPr="001F4484" w:rsidRDefault="00404C3C" w:rsidP="00404C3C">
      <w:pPr>
        <w:spacing w:after="0"/>
        <w:rPr>
          <w:rFonts w:ascii="Times New Roman" w:hAnsi="Times New Roman"/>
        </w:rPr>
      </w:pPr>
      <w:r w:rsidRPr="001F4484">
        <w:rPr>
          <w:rFonts w:ascii="Times New Roman" w:hAnsi="Times New Roman"/>
        </w:rPr>
        <w:t xml:space="preserve">                                                        </w:t>
      </w:r>
    </w:p>
    <w:p w14:paraId="25F5994A" w14:textId="77777777" w:rsidR="00404C3C" w:rsidRPr="001F4484" w:rsidRDefault="00404C3C" w:rsidP="00404C3C">
      <w:pPr>
        <w:spacing w:after="0"/>
        <w:rPr>
          <w:rFonts w:ascii="Times New Roman" w:hAnsi="Times New Roman"/>
        </w:rPr>
      </w:pPr>
    </w:p>
    <w:p w14:paraId="5A067EC1" w14:textId="77777777" w:rsidR="00404C3C" w:rsidRPr="001F4484" w:rsidRDefault="00404C3C" w:rsidP="00404C3C">
      <w:pPr>
        <w:spacing w:after="0"/>
        <w:rPr>
          <w:rFonts w:ascii="Times New Roman" w:hAnsi="Times New Roman"/>
        </w:rPr>
      </w:pPr>
    </w:p>
    <w:p w14:paraId="463987E8" w14:textId="77777777" w:rsidR="00404C3C" w:rsidRPr="001F4484" w:rsidRDefault="00404C3C" w:rsidP="00404C3C">
      <w:pPr>
        <w:spacing w:after="0"/>
        <w:rPr>
          <w:rFonts w:ascii="Times New Roman" w:hAnsi="Times New Roman"/>
        </w:rPr>
      </w:pPr>
    </w:p>
    <w:p w14:paraId="281FA84C" w14:textId="77777777" w:rsidR="00404C3C" w:rsidRDefault="00404C3C" w:rsidP="00404C3C">
      <w:pPr>
        <w:spacing w:after="0"/>
        <w:rPr>
          <w:rFonts w:ascii="Times New Roman" w:hAnsi="Times New Roman"/>
        </w:rPr>
      </w:pPr>
    </w:p>
    <w:p w14:paraId="0F74A6A1" w14:textId="77777777" w:rsidR="00BD049B" w:rsidRDefault="00BD049B" w:rsidP="00404C3C">
      <w:pPr>
        <w:spacing w:after="0"/>
        <w:rPr>
          <w:rFonts w:ascii="Times New Roman" w:hAnsi="Times New Roman"/>
        </w:rPr>
      </w:pPr>
    </w:p>
    <w:p w14:paraId="71AF98F2" w14:textId="77777777" w:rsidR="00404C3C" w:rsidRPr="001F4484" w:rsidRDefault="00404C3C" w:rsidP="00404C3C">
      <w:pPr>
        <w:spacing w:after="0"/>
        <w:jc w:val="center"/>
        <w:rPr>
          <w:rFonts w:ascii="Times New Roman" w:hAnsi="Times New Roman"/>
          <w:b/>
        </w:rPr>
      </w:pPr>
      <w:r w:rsidRPr="001F4484">
        <w:rPr>
          <w:rFonts w:ascii="Times New Roman" w:hAnsi="Times New Roman"/>
          <w:b/>
        </w:rPr>
        <w:lastRenderedPageBreak/>
        <w:t>Паспорт</w:t>
      </w:r>
      <w:r w:rsidRPr="000E6145">
        <w:rPr>
          <w:rFonts w:ascii="Times New Roman" w:hAnsi="Times New Roman"/>
          <w:b/>
        </w:rPr>
        <w:t xml:space="preserve"> </w:t>
      </w:r>
      <w:r w:rsidRPr="001F4484">
        <w:rPr>
          <w:rFonts w:ascii="Times New Roman" w:hAnsi="Times New Roman"/>
          <w:b/>
        </w:rPr>
        <w:t>Подпрограммы</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7121"/>
      </w:tblGrid>
      <w:tr w:rsidR="00404C3C" w:rsidRPr="001F4484" w14:paraId="7BB441AC" w14:textId="77777777" w:rsidTr="009C746C">
        <w:trPr>
          <w:trHeight w:val="790"/>
          <w:jc w:val="center"/>
        </w:trPr>
        <w:tc>
          <w:tcPr>
            <w:tcW w:w="2378" w:type="dxa"/>
          </w:tcPr>
          <w:p w14:paraId="178A7AA7" w14:textId="05D3CB15" w:rsidR="00404C3C" w:rsidRPr="006E09A3" w:rsidRDefault="00404C3C" w:rsidP="009C746C">
            <w:pPr>
              <w:spacing w:after="0"/>
              <w:rPr>
                <w:rFonts w:ascii="Times New Roman" w:hAnsi="Times New Roman"/>
                <w:color w:val="000000"/>
              </w:rPr>
            </w:pPr>
            <w:r w:rsidRPr="001F4484">
              <w:rPr>
                <w:rFonts w:ascii="Times New Roman" w:hAnsi="Times New Roman"/>
                <w:color w:val="000000"/>
              </w:rPr>
              <w:t> </w:t>
            </w:r>
            <w:r w:rsidRPr="006E09A3">
              <w:rPr>
                <w:rFonts w:ascii="Times New Roman" w:hAnsi="Times New Roman"/>
                <w:color w:val="000000"/>
              </w:rPr>
              <w:t>Наименование Подпрограммы</w:t>
            </w:r>
          </w:p>
        </w:tc>
        <w:tc>
          <w:tcPr>
            <w:tcW w:w="7121" w:type="dxa"/>
          </w:tcPr>
          <w:p w14:paraId="36900FBE" w14:textId="3218CB43" w:rsidR="00404C3C" w:rsidRPr="006E09A3" w:rsidRDefault="00404C3C" w:rsidP="009C746C">
            <w:pPr>
              <w:spacing w:after="0"/>
              <w:jc w:val="both"/>
              <w:rPr>
                <w:rFonts w:ascii="Times New Roman" w:hAnsi="Times New Roman"/>
              </w:rPr>
            </w:pPr>
            <w:r w:rsidRPr="006E09A3">
              <w:rPr>
                <w:rFonts w:ascii="Times New Roman" w:hAnsi="Times New Roman"/>
              </w:rPr>
              <w:t xml:space="preserve">«Комплексное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6E09A3">
              <w:rPr>
                <w:rFonts w:ascii="Times New Roman" w:hAnsi="Times New Roman"/>
              </w:rPr>
              <w:t xml:space="preserve"> муниципального района Ставропольский Самарской области на 202</w:t>
            </w:r>
            <w:r w:rsidR="007123A8">
              <w:rPr>
                <w:rFonts w:ascii="Times New Roman" w:hAnsi="Times New Roman"/>
              </w:rPr>
              <w:t>4</w:t>
            </w:r>
            <w:r w:rsidRPr="006E09A3">
              <w:rPr>
                <w:rFonts w:ascii="Times New Roman" w:hAnsi="Times New Roman"/>
              </w:rPr>
              <w:t> - 202</w:t>
            </w:r>
            <w:r w:rsidR="007123A8">
              <w:rPr>
                <w:rFonts w:ascii="Times New Roman" w:hAnsi="Times New Roman"/>
              </w:rPr>
              <w:t>6</w:t>
            </w:r>
            <w:r w:rsidRPr="006E09A3">
              <w:rPr>
                <w:rFonts w:ascii="Times New Roman" w:hAnsi="Times New Roman"/>
              </w:rPr>
              <w:t xml:space="preserve"> годы»</w:t>
            </w:r>
          </w:p>
          <w:p w14:paraId="4FB8B2E8" w14:textId="77777777" w:rsidR="00404C3C" w:rsidRPr="006E09A3" w:rsidRDefault="00404C3C" w:rsidP="009C746C">
            <w:pPr>
              <w:spacing w:after="0"/>
              <w:jc w:val="both"/>
              <w:rPr>
                <w:rFonts w:ascii="Times New Roman" w:hAnsi="Times New Roman"/>
                <w:color w:val="000000"/>
              </w:rPr>
            </w:pPr>
            <w:r w:rsidRPr="006E09A3">
              <w:rPr>
                <w:rFonts w:ascii="Times New Roman" w:eastAsia="Calibri" w:hAnsi="Times New Roman"/>
              </w:rPr>
              <w:t>(далее - Подпрограмма)</w:t>
            </w:r>
          </w:p>
        </w:tc>
      </w:tr>
      <w:tr w:rsidR="00404C3C" w:rsidRPr="001F4484" w14:paraId="68DF4F6C" w14:textId="77777777" w:rsidTr="009C746C">
        <w:trPr>
          <w:trHeight w:val="424"/>
          <w:jc w:val="center"/>
        </w:trPr>
        <w:tc>
          <w:tcPr>
            <w:tcW w:w="2378" w:type="dxa"/>
          </w:tcPr>
          <w:p w14:paraId="4D486A0E"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Основания для разработки Подпрограммы</w:t>
            </w:r>
          </w:p>
        </w:tc>
        <w:tc>
          <w:tcPr>
            <w:tcW w:w="7121" w:type="dxa"/>
          </w:tcPr>
          <w:p w14:paraId="6E197D9D"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 xml:space="preserve">- Федеральный закон от 06 октября 2003 года </w:t>
            </w:r>
            <w:hyperlink r:id="rId75" w:history="1">
              <w:r w:rsidRPr="001F4484">
                <w:rPr>
                  <w:rFonts w:ascii="Times New Roman" w:hAnsi="Times New Roman"/>
                </w:rPr>
                <w:t>№ 131-ФЗ</w:t>
              </w:r>
            </w:hyperlink>
            <w:r w:rsidRPr="001F4484">
              <w:rPr>
                <w:rFonts w:ascii="Times New Roman" w:hAnsi="Times New Roman"/>
                <w:color w:val="000000"/>
              </w:rPr>
              <w:t xml:space="preserve"> «Об общих принципах организации местного самоуправления в Российской Федерации»;</w:t>
            </w:r>
          </w:p>
          <w:p w14:paraId="62F4EAC4" w14:textId="77777777" w:rsidR="00404C3C" w:rsidRPr="00D90ACD" w:rsidRDefault="00404C3C" w:rsidP="009C746C">
            <w:pPr>
              <w:spacing w:after="0"/>
              <w:rPr>
                <w:rFonts w:ascii="Times New Roman" w:hAnsi="Times New Roman"/>
                <w:color w:val="000000"/>
              </w:rPr>
            </w:pPr>
            <w:r w:rsidRPr="001F4484">
              <w:rPr>
                <w:rFonts w:ascii="Times New Roman" w:hAnsi="Times New Roman"/>
                <w:color w:val="000000"/>
              </w:rPr>
              <w:t>- поручения Президента Российской Федерации от 17 марта 2011 года Пр-701;</w:t>
            </w:r>
          </w:p>
        </w:tc>
      </w:tr>
      <w:tr w:rsidR="00404C3C" w:rsidRPr="001F4484" w14:paraId="77D031F7" w14:textId="77777777" w:rsidTr="009C746C">
        <w:trPr>
          <w:trHeight w:val="579"/>
          <w:jc w:val="center"/>
        </w:trPr>
        <w:tc>
          <w:tcPr>
            <w:tcW w:w="2378" w:type="dxa"/>
          </w:tcPr>
          <w:p w14:paraId="59F6C37D"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Разработчик Подпрограммы</w:t>
            </w:r>
          </w:p>
        </w:tc>
        <w:tc>
          <w:tcPr>
            <w:tcW w:w="7121" w:type="dxa"/>
          </w:tcPr>
          <w:p w14:paraId="6AB689C5" w14:textId="7B2A83A7" w:rsidR="00404C3C" w:rsidRPr="001F4484" w:rsidRDefault="00404C3C" w:rsidP="009C746C">
            <w:pPr>
              <w:spacing w:after="0"/>
              <w:rPr>
                <w:rFonts w:ascii="Times New Roman" w:hAnsi="Times New Roman"/>
              </w:rPr>
            </w:pPr>
            <w:r w:rsidRPr="001F4484">
              <w:rPr>
                <w:rFonts w:ascii="Times New Roman" w:hAnsi="Times New Roman"/>
              </w:rPr>
              <w:t xml:space="preserve">Администрация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w:t>
            </w:r>
            <w:r>
              <w:rPr>
                <w:rFonts w:ascii="Times New Roman" w:hAnsi="Times New Roman"/>
              </w:rPr>
              <w:t xml:space="preserve"> Ставропольский</w:t>
            </w:r>
            <w:r w:rsidRPr="001F4484">
              <w:rPr>
                <w:rFonts w:ascii="Times New Roman" w:hAnsi="Times New Roman"/>
              </w:rPr>
              <w:t xml:space="preserve"> Самарской области</w:t>
            </w:r>
          </w:p>
        </w:tc>
      </w:tr>
      <w:tr w:rsidR="00404C3C" w:rsidRPr="001F4484" w14:paraId="005EC635" w14:textId="77777777" w:rsidTr="009C746C">
        <w:trPr>
          <w:trHeight w:val="1172"/>
          <w:jc w:val="center"/>
        </w:trPr>
        <w:tc>
          <w:tcPr>
            <w:tcW w:w="2378" w:type="dxa"/>
          </w:tcPr>
          <w:p w14:paraId="0919C40C"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Цель Подпрограммы</w:t>
            </w:r>
          </w:p>
        </w:tc>
        <w:tc>
          <w:tcPr>
            <w:tcW w:w="7121" w:type="dxa"/>
          </w:tcPr>
          <w:p w14:paraId="3C82C8D1" w14:textId="720599A7" w:rsidR="00404C3C" w:rsidRPr="001F4484" w:rsidRDefault="00404C3C" w:rsidP="009C746C">
            <w:pPr>
              <w:spacing w:after="0"/>
              <w:jc w:val="both"/>
              <w:rPr>
                <w:rFonts w:ascii="Times New Roman" w:hAnsi="Times New Roman"/>
              </w:rPr>
            </w:pPr>
            <w:r w:rsidRPr="001F4484">
              <w:rPr>
                <w:rFonts w:ascii="Times New Roman" w:hAnsi="Times New Roman"/>
              </w:rPr>
              <w:t xml:space="preserve"> Комплексное развитие систем коммунальной инфраструктуры, р</w:t>
            </w:r>
            <w:r w:rsidRPr="001F4484">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00360B24">
              <w:rPr>
                <w:rFonts w:ascii="Times New Roman" w:hAnsi="Times New Roman"/>
              </w:rPr>
              <w:t>Узюково</w:t>
            </w:r>
            <w:r w:rsidRPr="001F4484">
              <w:rPr>
                <w:rFonts w:ascii="Times New Roman" w:hAnsi="Times New Roman"/>
                <w:color w:val="000000"/>
              </w:rPr>
              <w:t xml:space="preserve"> муниципального района Ставропольский Самарской области</w:t>
            </w:r>
          </w:p>
        </w:tc>
      </w:tr>
      <w:tr w:rsidR="00404C3C" w:rsidRPr="001F4484" w14:paraId="7822E9E4" w14:textId="77777777" w:rsidTr="009C746C">
        <w:trPr>
          <w:trHeight w:val="2915"/>
          <w:jc w:val="center"/>
        </w:trPr>
        <w:tc>
          <w:tcPr>
            <w:tcW w:w="2378" w:type="dxa"/>
          </w:tcPr>
          <w:p w14:paraId="4EE68F48"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Задачи Подпрограммы</w:t>
            </w:r>
          </w:p>
        </w:tc>
        <w:tc>
          <w:tcPr>
            <w:tcW w:w="7121" w:type="dxa"/>
          </w:tcPr>
          <w:p w14:paraId="7E13A78D" w14:textId="77777777" w:rsidR="00404C3C" w:rsidRPr="001F4484" w:rsidRDefault="00404C3C" w:rsidP="00C15373">
            <w:pPr>
              <w:numPr>
                <w:ilvl w:val="0"/>
                <w:numId w:val="26"/>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Инженерно-техническая оптимизация систем коммунальной инфраструктуры</w:t>
            </w:r>
            <w:r w:rsidRPr="001F4484">
              <w:rPr>
                <w:rFonts w:ascii="Times New Roman" w:hAnsi="Times New Roman"/>
                <w:color w:val="000000"/>
              </w:rPr>
              <w:t>.</w:t>
            </w:r>
          </w:p>
          <w:p w14:paraId="530FD81D" w14:textId="77777777" w:rsidR="00404C3C" w:rsidRPr="001F4484" w:rsidRDefault="00404C3C" w:rsidP="00C15373">
            <w:pPr>
              <w:numPr>
                <w:ilvl w:val="0"/>
                <w:numId w:val="26"/>
              </w:numPr>
              <w:shd w:val="clear" w:color="auto" w:fill="FFFFFF"/>
              <w:spacing w:after="0"/>
              <w:ind w:left="0" w:hanging="3"/>
              <w:rPr>
                <w:rFonts w:ascii="Times New Roman" w:hAnsi="Times New Roman"/>
                <w:color w:val="000000"/>
              </w:rPr>
            </w:pPr>
            <w:r w:rsidRPr="001F4484">
              <w:rPr>
                <w:rFonts w:ascii="Times New Roman" w:hAnsi="Times New Roman"/>
                <w:color w:val="000000"/>
                <w:spacing w:val="-2"/>
              </w:rPr>
              <w:t>Повышение надежности систем коммунальной инфраструктуры.</w:t>
            </w:r>
          </w:p>
          <w:p w14:paraId="21E2AF2C" w14:textId="77777777" w:rsidR="00404C3C" w:rsidRPr="001F4484" w:rsidRDefault="00404C3C" w:rsidP="00C15373">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Обеспечение более комфортных условий проживания населения сельского поселения.</w:t>
            </w:r>
          </w:p>
          <w:p w14:paraId="1066EE46" w14:textId="77777777" w:rsidR="00404C3C" w:rsidRPr="001F4484" w:rsidRDefault="00404C3C" w:rsidP="00C15373">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Снижение потребление энергетических ресурсов.</w:t>
            </w:r>
          </w:p>
          <w:p w14:paraId="57CFAB40" w14:textId="77777777" w:rsidR="00404C3C" w:rsidRPr="001F4484" w:rsidRDefault="00404C3C" w:rsidP="00C15373">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Снижение потерь при поставке ресурсов потребителям.</w:t>
            </w:r>
          </w:p>
          <w:p w14:paraId="54E99C74" w14:textId="77777777" w:rsidR="00404C3C" w:rsidRPr="001F4484" w:rsidRDefault="00404C3C" w:rsidP="00C15373">
            <w:pPr>
              <w:numPr>
                <w:ilvl w:val="0"/>
                <w:numId w:val="26"/>
              </w:numPr>
              <w:spacing w:after="0"/>
              <w:ind w:left="0" w:hanging="3"/>
              <w:jc w:val="both"/>
              <w:rPr>
                <w:rFonts w:ascii="Times New Roman" w:hAnsi="Times New Roman"/>
                <w:color w:val="000000"/>
              </w:rPr>
            </w:pPr>
            <w:r w:rsidRPr="001F4484">
              <w:rPr>
                <w:rFonts w:ascii="Times New Roman" w:hAnsi="Times New Roman"/>
                <w:color w:val="000000"/>
              </w:rPr>
              <w:t>Улучшение экологической обстановки в сельском поселении.</w:t>
            </w:r>
          </w:p>
          <w:p w14:paraId="2123DEB1" w14:textId="6C39ABF6" w:rsidR="00404C3C" w:rsidRPr="001F4484" w:rsidRDefault="00404C3C" w:rsidP="00C15373">
            <w:pPr>
              <w:numPr>
                <w:ilvl w:val="0"/>
                <w:numId w:val="26"/>
              </w:numPr>
              <w:autoSpaceDE w:val="0"/>
              <w:autoSpaceDN w:val="0"/>
              <w:adjustRightInd w:val="0"/>
              <w:spacing w:after="0"/>
              <w:ind w:left="0" w:hanging="3"/>
              <w:jc w:val="both"/>
              <w:rPr>
                <w:rFonts w:ascii="Times New Roman" w:hAnsi="Times New Roman"/>
              </w:rPr>
            </w:pPr>
            <w:r w:rsidRPr="001F4484">
              <w:rPr>
                <w:rFonts w:ascii="Times New Roman" w:hAnsi="Times New Roman"/>
              </w:rPr>
              <w:t xml:space="preserve">Повышение уровня газификации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tc>
      </w:tr>
      <w:tr w:rsidR="00404C3C" w:rsidRPr="001F4484" w14:paraId="6FF53DCE" w14:textId="77777777" w:rsidTr="009C746C">
        <w:trPr>
          <w:trHeight w:val="574"/>
          <w:jc w:val="center"/>
        </w:trPr>
        <w:tc>
          <w:tcPr>
            <w:tcW w:w="2378" w:type="dxa"/>
          </w:tcPr>
          <w:p w14:paraId="6E73B581"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Сроки реализации Подпрограммы</w:t>
            </w:r>
          </w:p>
        </w:tc>
        <w:tc>
          <w:tcPr>
            <w:tcW w:w="7121" w:type="dxa"/>
          </w:tcPr>
          <w:p w14:paraId="6807026F" w14:textId="1D78121A" w:rsidR="00404C3C" w:rsidRPr="001F4484" w:rsidRDefault="00404C3C" w:rsidP="009C746C">
            <w:pPr>
              <w:spacing w:after="0"/>
              <w:rPr>
                <w:rFonts w:ascii="Times New Roman" w:hAnsi="Times New Roman"/>
                <w:color w:val="000000"/>
              </w:rPr>
            </w:pPr>
            <w:r>
              <w:rPr>
                <w:rFonts w:ascii="Times New Roman" w:hAnsi="Times New Roman"/>
                <w:color w:val="000000"/>
              </w:rPr>
              <w:t>202</w:t>
            </w:r>
            <w:r w:rsidR="007123A8">
              <w:rPr>
                <w:rFonts w:ascii="Times New Roman" w:hAnsi="Times New Roman"/>
                <w:color w:val="000000"/>
              </w:rPr>
              <w:t>4</w:t>
            </w:r>
            <w:r>
              <w:rPr>
                <w:rFonts w:ascii="Times New Roman" w:hAnsi="Times New Roman"/>
                <w:color w:val="000000"/>
              </w:rPr>
              <w:t>-202</w:t>
            </w:r>
            <w:r w:rsidR="007123A8">
              <w:rPr>
                <w:rFonts w:ascii="Times New Roman" w:hAnsi="Times New Roman"/>
                <w:color w:val="000000"/>
              </w:rPr>
              <w:t>6</w:t>
            </w:r>
            <w:r w:rsidRPr="001F4484">
              <w:rPr>
                <w:rFonts w:ascii="Times New Roman" w:hAnsi="Times New Roman"/>
                <w:color w:val="000000"/>
              </w:rPr>
              <w:t xml:space="preserve"> годы</w:t>
            </w:r>
          </w:p>
        </w:tc>
      </w:tr>
      <w:tr w:rsidR="00404C3C" w:rsidRPr="001F4484" w14:paraId="729C1B69" w14:textId="77777777" w:rsidTr="009C746C">
        <w:trPr>
          <w:trHeight w:val="776"/>
          <w:jc w:val="center"/>
        </w:trPr>
        <w:tc>
          <w:tcPr>
            <w:tcW w:w="2378" w:type="dxa"/>
          </w:tcPr>
          <w:p w14:paraId="2E50EDBD"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Объемы и источники финансирования</w:t>
            </w:r>
          </w:p>
        </w:tc>
        <w:tc>
          <w:tcPr>
            <w:tcW w:w="7121" w:type="dxa"/>
          </w:tcPr>
          <w:p w14:paraId="71BD46B2" w14:textId="017802B0" w:rsidR="00404C3C" w:rsidRPr="001F4484" w:rsidRDefault="00404C3C" w:rsidP="009C746C">
            <w:pPr>
              <w:spacing w:after="0"/>
              <w:jc w:val="both"/>
              <w:rPr>
                <w:rFonts w:ascii="Times New Roman" w:hAnsi="Times New Roman"/>
              </w:rPr>
            </w:pPr>
            <w:r w:rsidRPr="001F4484">
              <w:rPr>
                <w:rFonts w:ascii="Times New Roman" w:hAnsi="Times New Roman"/>
              </w:rPr>
              <w:t>Финансирован</w:t>
            </w:r>
            <w:r>
              <w:rPr>
                <w:rFonts w:ascii="Times New Roman" w:hAnsi="Times New Roman"/>
              </w:rPr>
              <w:t>ие мероприятий может осуществля</w:t>
            </w:r>
            <w:r w:rsidRPr="001F4484">
              <w:rPr>
                <w:rFonts w:ascii="Times New Roman" w:hAnsi="Times New Roman"/>
              </w:rPr>
              <w:t>т</w:t>
            </w:r>
            <w:r>
              <w:rPr>
                <w:rFonts w:ascii="Times New Roman" w:hAnsi="Times New Roman"/>
              </w:rPr>
              <w:t>ь</w:t>
            </w:r>
            <w:r w:rsidRPr="001F4484">
              <w:rPr>
                <w:rFonts w:ascii="Times New Roman" w:hAnsi="Times New Roman"/>
              </w:rPr>
              <w:t xml:space="preserve">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054E0F1B" w14:textId="77777777" w:rsidR="00404C3C" w:rsidRPr="001F4484" w:rsidRDefault="00404C3C" w:rsidP="009C746C">
            <w:pPr>
              <w:spacing w:after="0"/>
              <w:jc w:val="both"/>
              <w:rPr>
                <w:rFonts w:ascii="Times New Roman" w:hAnsi="Times New Roman"/>
              </w:rPr>
            </w:pPr>
            <w:r w:rsidRPr="001F4484">
              <w:rPr>
                <w:rFonts w:ascii="Times New Roman" w:hAnsi="Times New Roman"/>
              </w:rPr>
              <w:t xml:space="preserve">Общий объем финансирования Подпрограммы составляет </w:t>
            </w:r>
            <w:r>
              <w:rPr>
                <w:rFonts w:ascii="Times New Roman" w:hAnsi="Times New Roman"/>
              </w:rPr>
              <w:t>0</w:t>
            </w:r>
            <w:r w:rsidRPr="001F4484">
              <w:rPr>
                <w:rFonts w:ascii="Times New Roman" w:hAnsi="Times New Roman"/>
              </w:rPr>
              <w:t xml:space="preserve">  </w:t>
            </w:r>
            <w:proofErr w:type="spellStart"/>
            <w:r w:rsidRPr="001F4484">
              <w:rPr>
                <w:rFonts w:ascii="Times New Roman" w:hAnsi="Times New Roman"/>
              </w:rPr>
              <w:t>руб</w:t>
            </w:r>
            <w:proofErr w:type="spellEnd"/>
            <w:r>
              <w:rPr>
                <w:rFonts w:ascii="Times New Roman" w:hAnsi="Times New Roman"/>
              </w:rPr>
              <w:t xml:space="preserve"> 00 коп</w:t>
            </w:r>
            <w:r w:rsidRPr="001F4484">
              <w:rPr>
                <w:rFonts w:ascii="Times New Roman" w:hAnsi="Times New Roman"/>
              </w:rPr>
              <w:t>.</w:t>
            </w:r>
          </w:p>
          <w:p w14:paraId="1EA63CC7" w14:textId="1E65BD41" w:rsidR="00404C3C" w:rsidRPr="001F4484" w:rsidRDefault="00404C3C" w:rsidP="009C746C">
            <w:pPr>
              <w:spacing w:after="0"/>
              <w:jc w:val="both"/>
              <w:rPr>
                <w:rFonts w:ascii="Times New Roman" w:hAnsi="Times New Roman"/>
              </w:rPr>
            </w:pPr>
            <w:r>
              <w:rPr>
                <w:rFonts w:ascii="Times New Roman" w:hAnsi="Times New Roman"/>
              </w:rPr>
              <w:t>202</w:t>
            </w:r>
            <w:r w:rsidR="007123A8">
              <w:rPr>
                <w:rFonts w:ascii="Times New Roman" w:hAnsi="Times New Roman"/>
              </w:rPr>
              <w:t>4</w:t>
            </w:r>
            <w:r w:rsidRPr="001F4484">
              <w:rPr>
                <w:rFonts w:ascii="Times New Roman" w:hAnsi="Times New Roman"/>
              </w:rPr>
              <w:t xml:space="preserve"> год – </w:t>
            </w:r>
            <w:r>
              <w:rPr>
                <w:rFonts w:ascii="Times New Roman" w:hAnsi="Times New Roman"/>
              </w:rPr>
              <w:t xml:space="preserve">0 </w:t>
            </w:r>
            <w:proofErr w:type="spellStart"/>
            <w:r>
              <w:rPr>
                <w:rFonts w:ascii="Times New Roman" w:hAnsi="Times New Roman"/>
              </w:rPr>
              <w:t>руб</w:t>
            </w:r>
            <w:proofErr w:type="spellEnd"/>
            <w:r>
              <w:rPr>
                <w:rFonts w:ascii="Times New Roman" w:hAnsi="Times New Roman"/>
              </w:rPr>
              <w:t xml:space="preserve"> 00 коп</w:t>
            </w:r>
            <w:r w:rsidRPr="001F4484">
              <w:rPr>
                <w:rFonts w:ascii="Times New Roman" w:hAnsi="Times New Roman"/>
              </w:rPr>
              <w:t>;</w:t>
            </w:r>
          </w:p>
          <w:p w14:paraId="6A765A15" w14:textId="43C6BD45" w:rsidR="00404C3C" w:rsidRPr="001F4484" w:rsidRDefault="00404C3C" w:rsidP="009C746C">
            <w:pPr>
              <w:spacing w:after="0"/>
              <w:jc w:val="both"/>
              <w:rPr>
                <w:rFonts w:ascii="Times New Roman" w:hAnsi="Times New Roman"/>
              </w:rPr>
            </w:pPr>
            <w:r>
              <w:rPr>
                <w:rFonts w:ascii="Times New Roman" w:hAnsi="Times New Roman"/>
              </w:rPr>
              <w:t>202</w:t>
            </w:r>
            <w:r w:rsidR="007123A8">
              <w:rPr>
                <w:rFonts w:ascii="Times New Roman" w:hAnsi="Times New Roman"/>
              </w:rPr>
              <w:t>5</w:t>
            </w:r>
            <w:r w:rsidRPr="001F4484">
              <w:rPr>
                <w:rFonts w:ascii="Times New Roman" w:hAnsi="Times New Roman"/>
              </w:rPr>
              <w:t xml:space="preserve"> год – </w:t>
            </w:r>
            <w:r>
              <w:rPr>
                <w:rFonts w:ascii="Times New Roman" w:hAnsi="Times New Roman"/>
              </w:rPr>
              <w:t xml:space="preserve">0 </w:t>
            </w:r>
            <w:proofErr w:type="spellStart"/>
            <w:r>
              <w:rPr>
                <w:rFonts w:ascii="Times New Roman" w:hAnsi="Times New Roman"/>
              </w:rPr>
              <w:t>руб</w:t>
            </w:r>
            <w:proofErr w:type="spellEnd"/>
            <w:r>
              <w:rPr>
                <w:rFonts w:ascii="Times New Roman" w:hAnsi="Times New Roman"/>
              </w:rPr>
              <w:t xml:space="preserve"> 00 коп</w:t>
            </w:r>
            <w:r w:rsidRPr="001F4484">
              <w:rPr>
                <w:rFonts w:ascii="Times New Roman" w:hAnsi="Times New Roman"/>
              </w:rPr>
              <w:t>;</w:t>
            </w:r>
          </w:p>
          <w:p w14:paraId="596AD5E2" w14:textId="57552AB1" w:rsidR="00404C3C" w:rsidRPr="001F4484" w:rsidRDefault="00404C3C" w:rsidP="009C746C">
            <w:pPr>
              <w:spacing w:after="0"/>
              <w:jc w:val="both"/>
              <w:rPr>
                <w:rFonts w:ascii="Times New Roman" w:hAnsi="Times New Roman"/>
                <w:color w:val="000000"/>
              </w:rPr>
            </w:pPr>
            <w:r>
              <w:rPr>
                <w:rFonts w:ascii="Times New Roman" w:hAnsi="Times New Roman"/>
              </w:rPr>
              <w:t>202</w:t>
            </w:r>
            <w:r w:rsidR="007123A8">
              <w:rPr>
                <w:rFonts w:ascii="Times New Roman" w:hAnsi="Times New Roman"/>
              </w:rPr>
              <w:t>6</w:t>
            </w:r>
            <w:r w:rsidRPr="001F4484">
              <w:rPr>
                <w:rFonts w:ascii="Times New Roman" w:hAnsi="Times New Roman"/>
              </w:rPr>
              <w:t xml:space="preserve"> год – </w:t>
            </w:r>
            <w:r>
              <w:rPr>
                <w:rFonts w:ascii="Times New Roman" w:hAnsi="Times New Roman"/>
              </w:rPr>
              <w:t>0</w:t>
            </w:r>
            <w:r w:rsidRPr="001F4484">
              <w:rPr>
                <w:rFonts w:ascii="Times New Roman" w:hAnsi="Times New Roman"/>
              </w:rPr>
              <w:t xml:space="preserve"> </w:t>
            </w:r>
            <w:proofErr w:type="spellStart"/>
            <w:r w:rsidRPr="001F4484">
              <w:rPr>
                <w:rFonts w:ascii="Times New Roman" w:hAnsi="Times New Roman"/>
              </w:rPr>
              <w:t>руб</w:t>
            </w:r>
            <w:proofErr w:type="spellEnd"/>
            <w:r>
              <w:rPr>
                <w:rFonts w:ascii="Times New Roman" w:hAnsi="Times New Roman"/>
              </w:rPr>
              <w:t xml:space="preserve"> 00 коп</w:t>
            </w:r>
            <w:r w:rsidRPr="001F4484">
              <w:rPr>
                <w:rFonts w:ascii="Times New Roman" w:hAnsi="Times New Roman"/>
              </w:rPr>
              <w:t>.</w:t>
            </w:r>
          </w:p>
        </w:tc>
      </w:tr>
      <w:tr w:rsidR="00404C3C" w:rsidRPr="001F4484" w14:paraId="2DA5A30A" w14:textId="77777777" w:rsidTr="009C746C">
        <w:trPr>
          <w:trHeight w:val="1086"/>
          <w:jc w:val="center"/>
        </w:trPr>
        <w:tc>
          <w:tcPr>
            <w:tcW w:w="2378" w:type="dxa"/>
          </w:tcPr>
          <w:p w14:paraId="69D482F4" w14:textId="77777777" w:rsidR="00404C3C" w:rsidRPr="001F4484" w:rsidRDefault="00404C3C" w:rsidP="009C746C">
            <w:pPr>
              <w:spacing w:after="0"/>
              <w:rPr>
                <w:rFonts w:ascii="Times New Roman" w:hAnsi="Times New Roman"/>
                <w:color w:val="000000"/>
              </w:rPr>
            </w:pPr>
            <w:r w:rsidRPr="001F4484">
              <w:rPr>
                <w:rFonts w:ascii="Times New Roman" w:hAnsi="Times New Roman"/>
                <w:color w:val="000000"/>
              </w:rPr>
              <w:t>Ожидаемые результаты</w:t>
            </w:r>
          </w:p>
        </w:tc>
        <w:tc>
          <w:tcPr>
            <w:tcW w:w="7121" w:type="dxa"/>
          </w:tcPr>
          <w:p w14:paraId="18B0B591"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4E3236DE"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776FCF84"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778F83C"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6D7E440"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735C258B"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31192B7A" w14:textId="77777777" w:rsidR="00404C3C" w:rsidRPr="001F4484" w:rsidRDefault="00404C3C" w:rsidP="009C746C">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tc>
      </w:tr>
      <w:tr w:rsidR="00404C3C" w:rsidRPr="001F4484" w14:paraId="2C4717E4" w14:textId="77777777" w:rsidTr="009C746C">
        <w:trPr>
          <w:trHeight w:val="800"/>
          <w:jc w:val="center"/>
        </w:trPr>
        <w:tc>
          <w:tcPr>
            <w:tcW w:w="2378" w:type="dxa"/>
          </w:tcPr>
          <w:p w14:paraId="466C878E" w14:textId="77777777" w:rsidR="00404C3C" w:rsidRPr="001F4484" w:rsidRDefault="00404C3C" w:rsidP="009C746C">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Организация контроля</w:t>
            </w:r>
          </w:p>
        </w:tc>
        <w:tc>
          <w:tcPr>
            <w:tcW w:w="7121" w:type="dxa"/>
          </w:tcPr>
          <w:p w14:paraId="4C993305" w14:textId="047525F1" w:rsidR="00404C3C" w:rsidRPr="001F4484" w:rsidRDefault="00404C3C" w:rsidP="009C746C">
            <w:pPr>
              <w:pStyle w:val="ConsPlusNonformat"/>
              <w:widowControl/>
              <w:jc w:val="both"/>
              <w:rPr>
                <w:rFonts w:ascii="Times New Roman" w:hAnsi="Times New Roman" w:cs="Times New Roman"/>
                <w:sz w:val="22"/>
                <w:szCs w:val="22"/>
              </w:rPr>
            </w:pPr>
            <w:r w:rsidRPr="001F4484">
              <w:rPr>
                <w:rFonts w:ascii="Times New Roman" w:hAnsi="Times New Roman" w:cs="Times New Roman"/>
                <w:sz w:val="22"/>
                <w:szCs w:val="22"/>
              </w:rPr>
              <w:t xml:space="preserve">Контроль за исполнением Подпрограммы осуществляет </w:t>
            </w:r>
            <w:r>
              <w:rPr>
                <w:rFonts w:ascii="Times New Roman" w:hAnsi="Times New Roman" w:cs="Times New Roman"/>
                <w:sz w:val="22"/>
                <w:szCs w:val="22"/>
              </w:rPr>
              <w:t>А</w:t>
            </w:r>
            <w:r w:rsidRPr="001F4484">
              <w:rPr>
                <w:rFonts w:ascii="Times New Roman" w:hAnsi="Times New Roman" w:cs="Times New Roman"/>
                <w:sz w:val="22"/>
                <w:szCs w:val="22"/>
              </w:rPr>
              <w:t>дминистраци</w:t>
            </w:r>
            <w:r>
              <w:rPr>
                <w:rFonts w:ascii="Times New Roman" w:hAnsi="Times New Roman" w:cs="Times New Roman"/>
                <w:sz w:val="22"/>
                <w:szCs w:val="22"/>
              </w:rPr>
              <w:t>я</w:t>
            </w:r>
            <w:r w:rsidRPr="001F4484">
              <w:rPr>
                <w:rFonts w:ascii="Times New Roman" w:hAnsi="Times New Roman" w:cs="Times New Roman"/>
                <w:sz w:val="22"/>
                <w:szCs w:val="22"/>
              </w:rPr>
              <w:t xml:space="preserve">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w:t>
            </w:r>
          </w:p>
        </w:tc>
      </w:tr>
    </w:tbl>
    <w:p w14:paraId="3E6C4DD6" w14:textId="77777777" w:rsidR="00404C3C" w:rsidRDefault="00404C3C" w:rsidP="00404C3C">
      <w:pPr>
        <w:shd w:val="clear" w:color="auto" w:fill="FFFFFF"/>
        <w:spacing w:after="0"/>
        <w:ind w:left="720"/>
        <w:outlineLvl w:val="0"/>
        <w:rPr>
          <w:rFonts w:ascii="Times New Roman" w:hAnsi="Times New Roman"/>
          <w:bCs/>
          <w:color w:val="000000"/>
        </w:rPr>
      </w:pPr>
    </w:p>
    <w:p w14:paraId="3F865DBB" w14:textId="77777777" w:rsidR="007123A8" w:rsidRPr="001F4484" w:rsidRDefault="007123A8" w:rsidP="00404C3C">
      <w:pPr>
        <w:shd w:val="clear" w:color="auto" w:fill="FFFFFF"/>
        <w:spacing w:after="0"/>
        <w:ind w:left="720"/>
        <w:outlineLvl w:val="0"/>
        <w:rPr>
          <w:rFonts w:ascii="Times New Roman" w:hAnsi="Times New Roman"/>
          <w:bCs/>
          <w:color w:val="000000"/>
        </w:rPr>
      </w:pPr>
    </w:p>
    <w:p w14:paraId="5BF2D392" w14:textId="77777777" w:rsidR="00404C3C" w:rsidRPr="001F4484" w:rsidRDefault="00404C3C" w:rsidP="00C15373">
      <w:pPr>
        <w:numPr>
          <w:ilvl w:val="0"/>
          <w:numId w:val="27"/>
        </w:numPr>
        <w:shd w:val="clear" w:color="auto" w:fill="FFFFFF"/>
        <w:spacing w:after="0"/>
        <w:jc w:val="center"/>
        <w:outlineLvl w:val="0"/>
        <w:rPr>
          <w:rFonts w:ascii="Times New Roman" w:hAnsi="Times New Roman"/>
          <w:bCs/>
          <w:color w:val="000000"/>
        </w:rPr>
      </w:pPr>
      <w:r w:rsidRPr="001F4484">
        <w:rPr>
          <w:rFonts w:ascii="Times New Roman" w:hAnsi="Times New Roman"/>
          <w:b/>
          <w:bCs/>
          <w:color w:val="000000"/>
        </w:rPr>
        <w:lastRenderedPageBreak/>
        <w:t xml:space="preserve">Содержание проблемы и обоснование ее решения </w:t>
      </w:r>
    </w:p>
    <w:p w14:paraId="0DAB7729" w14:textId="77777777" w:rsidR="00404C3C" w:rsidRPr="001F4484" w:rsidRDefault="00404C3C" w:rsidP="00404C3C">
      <w:pPr>
        <w:pStyle w:val="2"/>
        <w:spacing w:after="0" w:line="276" w:lineRule="auto"/>
        <w:ind w:left="0"/>
        <w:jc w:val="both"/>
        <w:rPr>
          <w:rFonts w:ascii="Times New Roman" w:hAnsi="Times New Roman"/>
          <w:bCs/>
          <w:color w:val="000000"/>
        </w:rPr>
      </w:pPr>
    </w:p>
    <w:p w14:paraId="060721AF" w14:textId="53AD461C" w:rsidR="00404C3C" w:rsidRPr="001F4484" w:rsidRDefault="00404C3C" w:rsidP="00404C3C">
      <w:pPr>
        <w:pStyle w:val="2"/>
        <w:spacing w:after="0" w:line="276" w:lineRule="auto"/>
        <w:ind w:left="0"/>
        <w:jc w:val="both"/>
        <w:rPr>
          <w:rFonts w:ascii="Times New Roman" w:hAnsi="Times New Roman"/>
        </w:rPr>
      </w:pPr>
      <w:r w:rsidRPr="001F4484">
        <w:rPr>
          <w:rFonts w:ascii="Times New Roman" w:hAnsi="Times New Roman"/>
          <w:bCs/>
          <w:color w:val="000000"/>
        </w:rPr>
        <w:t xml:space="preserve">          </w:t>
      </w:r>
      <w:r w:rsidRPr="001F4484">
        <w:rPr>
          <w:rFonts w:ascii="Times New Roman" w:hAnsi="Times New Roman"/>
        </w:rPr>
        <w:t xml:space="preserve">Одним из основополагающих условий развития поселения является комплексное развитие систем жизнеобеспечения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5AA3FC7B" w14:textId="5175DA20" w:rsidR="00404C3C" w:rsidRPr="001F4484" w:rsidRDefault="00404C3C" w:rsidP="00404C3C">
      <w:pPr>
        <w:pStyle w:val="2"/>
        <w:spacing w:after="0" w:line="276" w:lineRule="auto"/>
        <w:ind w:left="0" w:firstLine="539"/>
        <w:jc w:val="both"/>
        <w:rPr>
          <w:rFonts w:ascii="Times New Roman" w:hAnsi="Times New Roman"/>
        </w:rPr>
      </w:pPr>
      <w:r w:rsidRPr="001F4484">
        <w:rPr>
          <w:rFonts w:ascii="Times New Roman" w:hAnsi="Times New Roman"/>
        </w:rPr>
        <w:t xml:space="preserve">Анализ и оценка социально-экономического и территориального развития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14:paraId="6019E694" w14:textId="77777777" w:rsidR="00404C3C" w:rsidRPr="001F4484" w:rsidRDefault="00404C3C" w:rsidP="00C15373">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демографическое развитие;</w:t>
      </w:r>
    </w:p>
    <w:p w14:paraId="5CAFAB2F" w14:textId="77777777" w:rsidR="00404C3C" w:rsidRPr="001F4484" w:rsidRDefault="00404C3C" w:rsidP="00C15373">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перспективное строительство;</w:t>
      </w:r>
    </w:p>
    <w:p w14:paraId="5A4707BC" w14:textId="77777777" w:rsidR="00404C3C" w:rsidRPr="001F4484" w:rsidRDefault="00404C3C" w:rsidP="00C15373">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перспективный спрос коммунальных ресурсов;</w:t>
      </w:r>
    </w:p>
    <w:p w14:paraId="72009315" w14:textId="77777777" w:rsidR="00404C3C" w:rsidRPr="001F4484" w:rsidRDefault="00404C3C" w:rsidP="00C15373">
      <w:pPr>
        <w:pStyle w:val="2"/>
        <w:numPr>
          <w:ilvl w:val="0"/>
          <w:numId w:val="25"/>
        </w:numPr>
        <w:tabs>
          <w:tab w:val="clear" w:pos="1260"/>
          <w:tab w:val="num" w:pos="1080"/>
        </w:tabs>
        <w:spacing w:after="0" w:line="276" w:lineRule="auto"/>
        <w:ind w:left="0" w:firstLine="539"/>
        <w:jc w:val="both"/>
        <w:rPr>
          <w:rFonts w:ascii="Times New Roman" w:hAnsi="Times New Roman"/>
        </w:rPr>
      </w:pPr>
      <w:r w:rsidRPr="001F4484">
        <w:rPr>
          <w:rFonts w:ascii="Times New Roman" w:hAnsi="Times New Roman"/>
        </w:rPr>
        <w:t>состояние коммунальной инфраструктуры;</w:t>
      </w:r>
    </w:p>
    <w:p w14:paraId="1B177A07" w14:textId="16E8674F"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Pr>
          <w:rFonts w:ascii="Times New Roman" w:hAnsi="Times New Roman" w:cs="Times New Roman"/>
          <w:sz w:val="22"/>
          <w:szCs w:val="22"/>
        </w:rPr>
        <w:t>202</w:t>
      </w:r>
      <w:r w:rsidR="007123A8">
        <w:rPr>
          <w:rFonts w:ascii="Times New Roman" w:hAnsi="Times New Roman" w:cs="Times New Roman"/>
          <w:sz w:val="22"/>
          <w:szCs w:val="22"/>
        </w:rPr>
        <w:t>4</w:t>
      </w:r>
      <w:r w:rsidRPr="001F4484">
        <w:rPr>
          <w:rFonts w:ascii="Times New Roman" w:hAnsi="Times New Roman" w:cs="Times New Roman"/>
          <w:sz w:val="22"/>
          <w:szCs w:val="22"/>
        </w:rPr>
        <w:t> </w:t>
      </w:r>
      <w:r>
        <w:rPr>
          <w:rFonts w:ascii="Times New Roman" w:hAnsi="Times New Roman" w:cs="Times New Roman"/>
          <w:sz w:val="22"/>
          <w:szCs w:val="22"/>
        </w:rPr>
        <w:t>–</w:t>
      </w:r>
      <w:r w:rsidRPr="001F4484">
        <w:rPr>
          <w:rFonts w:ascii="Times New Roman" w:hAnsi="Times New Roman" w:cs="Times New Roman"/>
          <w:sz w:val="22"/>
          <w:szCs w:val="22"/>
        </w:rPr>
        <w:t> </w:t>
      </w:r>
      <w:r>
        <w:rPr>
          <w:rFonts w:ascii="Times New Roman" w:hAnsi="Times New Roman" w:cs="Times New Roman"/>
          <w:sz w:val="22"/>
          <w:szCs w:val="22"/>
        </w:rPr>
        <w:t>202</w:t>
      </w:r>
      <w:r w:rsidR="007123A8">
        <w:rPr>
          <w:rFonts w:ascii="Times New Roman" w:hAnsi="Times New Roman" w:cs="Times New Roman"/>
          <w:sz w:val="22"/>
          <w:szCs w:val="22"/>
        </w:rPr>
        <w:t>6</w:t>
      </w:r>
      <w:r>
        <w:rPr>
          <w:rFonts w:ascii="Times New Roman" w:hAnsi="Times New Roman" w:cs="Times New Roman"/>
          <w:sz w:val="22"/>
          <w:szCs w:val="22"/>
        </w:rPr>
        <w:t xml:space="preserve"> </w:t>
      </w:r>
      <w:r w:rsidRPr="001F4484">
        <w:rPr>
          <w:rFonts w:ascii="Times New Roman" w:hAnsi="Times New Roman" w:cs="Times New Roman"/>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6EB11982"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1F4484">
        <w:rPr>
          <w:rFonts w:ascii="Times New Roman" w:hAnsi="Times New Roman" w:cs="Times New Roman"/>
          <w:sz w:val="22"/>
          <w:szCs w:val="22"/>
        </w:rPr>
        <w:t>ресурсо</w:t>
      </w:r>
      <w:proofErr w:type="spellEnd"/>
      <w:r w:rsidRPr="001F4484">
        <w:rPr>
          <w:rFonts w:ascii="Times New Roman" w:hAnsi="Times New Roman" w:cs="Times New Roman"/>
          <w:sz w:val="22"/>
          <w:szCs w:val="22"/>
        </w:rPr>
        <w:t>-энергосберегающих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1B2C8E8F" w14:textId="77777777" w:rsidR="00404C3C" w:rsidRPr="001F4484" w:rsidRDefault="00404C3C" w:rsidP="00404C3C">
      <w:pPr>
        <w:spacing w:after="0"/>
        <w:ind w:firstLine="567"/>
        <w:jc w:val="both"/>
        <w:rPr>
          <w:rFonts w:ascii="Times New Roman" w:hAnsi="Times New Roman"/>
          <w:iCs/>
        </w:rPr>
      </w:pPr>
      <w:r w:rsidRPr="001F4484">
        <w:rPr>
          <w:rFonts w:ascii="Times New Roman" w:hAnsi="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1765C105" w14:textId="77777777" w:rsidR="00404C3C" w:rsidRPr="001F4484" w:rsidRDefault="00404C3C" w:rsidP="00404C3C">
      <w:pPr>
        <w:spacing w:after="0"/>
        <w:ind w:firstLine="567"/>
        <w:jc w:val="both"/>
        <w:rPr>
          <w:rFonts w:ascii="Times New Roman" w:hAnsi="Times New Roman"/>
          <w:iCs/>
        </w:rPr>
      </w:pPr>
    </w:p>
    <w:p w14:paraId="35AA91B7" w14:textId="77777777" w:rsidR="00404C3C" w:rsidRPr="001F4484" w:rsidRDefault="00404C3C" w:rsidP="00C15373">
      <w:pPr>
        <w:numPr>
          <w:ilvl w:val="0"/>
          <w:numId w:val="27"/>
        </w:numPr>
        <w:shd w:val="clear" w:color="auto" w:fill="FFFFFF"/>
        <w:spacing w:after="0"/>
        <w:jc w:val="center"/>
        <w:outlineLvl w:val="0"/>
        <w:rPr>
          <w:rFonts w:ascii="Times New Roman" w:hAnsi="Times New Roman"/>
          <w:b/>
          <w:bCs/>
          <w:color w:val="000000"/>
        </w:rPr>
      </w:pPr>
      <w:r w:rsidRPr="001F4484">
        <w:rPr>
          <w:rFonts w:ascii="Times New Roman" w:hAnsi="Times New Roman"/>
          <w:b/>
          <w:bCs/>
          <w:color w:val="000000"/>
        </w:rPr>
        <w:t>Основные цели и задачи, сроки и источники финансирования Подпрограммы</w:t>
      </w:r>
    </w:p>
    <w:p w14:paraId="6BA4FC75" w14:textId="77777777" w:rsidR="00404C3C" w:rsidRPr="001F4484" w:rsidRDefault="00404C3C" w:rsidP="00404C3C">
      <w:pPr>
        <w:shd w:val="clear" w:color="auto" w:fill="FFFFFF"/>
        <w:spacing w:after="0"/>
        <w:ind w:left="360"/>
        <w:jc w:val="center"/>
        <w:outlineLvl w:val="0"/>
        <w:rPr>
          <w:rFonts w:ascii="Times New Roman" w:hAnsi="Times New Roman"/>
          <w:bCs/>
          <w:color w:val="000000"/>
        </w:rPr>
      </w:pPr>
    </w:p>
    <w:p w14:paraId="337612AF" w14:textId="56695237" w:rsidR="00404C3C" w:rsidRPr="001F4484" w:rsidRDefault="00404C3C" w:rsidP="00404C3C">
      <w:pPr>
        <w:pStyle w:val="a6"/>
        <w:ind w:firstLine="360"/>
        <w:jc w:val="both"/>
        <w:rPr>
          <w:sz w:val="22"/>
          <w:szCs w:val="22"/>
        </w:rPr>
      </w:pPr>
      <w:r w:rsidRPr="001F4484">
        <w:rPr>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00360B24">
        <w:rPr>
          <w:sz w:val="22"/>
          <w:szCs w:val="22"/>
        </w:rPr>
        <w:t>Узюково</w:t>
      </w:r>
      <w:r w:rsidRPr="001F4484">
        <w:rPr>
          <w:sz w:val="22"/>
          <w:szCs w:val="22"/>
        </w:rPr>
        <w:t xml:space="preserve"> муниципального района Ставропольский Самарской области.</w:t>
      </w:r>
    </w:p>
    <w:p w14:paraId="53B798EB" w14:textId="6E781AA3"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360B24">
        <w:rPr>
          <w:rFonts w:ascii="Times New Roman" w:hAnsi="Times New Roman"/>
        </w:rPr>
        <w:t>Узюково</w:t>
      </w:r>
      <w:r w:rsidRPr="001F4484">
        <w:rPr>
          <w:rFonts w:ascii="Times New Roman" w:hAnsi="Times New Roman" w:cs="Times New Roman"/>
          <w:sz w:val="22"/>
          <w:szCs w:val="22"/>
        </w:rPr>
        <w:t xml:space="preserve"> муниципального района Ставропольский Самарской области на </w:t>
      </w:r>
      <w:r>
        <w:rPr>
          <w:rFonts w:ascii="Times New Roman" w:hAnsi="Times New Roman" w:cs="Times New Roman"/>
          <w:sz w:val="22"/>
          <w:szCs w:val="22"/>
        </w:rPr>
        <w:t>202</w:t>
      </w:r>
      <w:r w:rsidR="007123A8">
        <w:rPr>
          <w:rFonts w:ascii="Times New Roman" w:hAnsi="Times New Roman" w:cs="Times New Roman"/>
          <w:sz w:val="22"/>
          <w:szCs w:val="22"/>
        </w:rPr>
        <w:t>4</w:t>
      </w:r>
      <w:r w:rsidRPr="001F4484">
        <w:rPr>
          <w:rFonts w:ascii="Times New Roman" w:hAnsi="Times New Roman" w:cs="Times New Roman"/>
          <w:sz w:val="22"/>
          <w:szCs w:val="22"/>
        </w:rPr>
        <w:t> - </w:t>
      </w:r>
      <w:r>
        <w:rPr>
          <w:rFonts w:ascii="Times New Roman" w:hAnsi="Times New Roman" w:cs="Times New Roman"/>
          <w:sz w:val="22"/>
          <w:szCs w:val="22"/>
        </w:rPr>
        <w:t>202</w:t>
      </w:r>
      <w:r w:rsidR="007123A8">
        <w:rPr>
          <w:rFonts w:ascii="Times New Roman" w:hAnsi="Times New Roman" w:cs="Times New Roman"/>
          <w:sz w:val="22"/>
          <w:szCs w:val="22"/>
        </w:rPr>
        <w:t>6</w:t>
      </w:r>
      <w:r w:rsidRPr="001F4484">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14:paraId="457244F0"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4BCB95A9" w14:textId="77777777" w:rsidR="00404C3C" w:rsidRPr="001F4484" w:rsidRDefault="00404C3C" w:rsidP="00404C3C">
      <w:pPr>
        <w:pStyle w:val="ConsPlusNormal"/>
        <w:widowControl/>
        <w:spacing w:line="276" w:lineRule="auto"/>
        <w:ind w:firstLine="540"/>
        <w:jc w:val="both"/>
        <w:rPr>
          <w:rFonts w:ascii="Times New Roman" w:hAnsi="Times New Roman" w:cs="Times New Roman"/>
          <w:bCs/>
          <w:sz w:val="22"/>
          <w:szCs w:val="22"/>
        </w:rPr>
      </w:pPr>
      <w:r w:rsidRPr="001F4484">
        <w:rPr>
          <w:rFonts w:ascii="Times New Roman" w:hAnsi="Times New Roman" w:cs="Times New Roman"/>
          <w:bCs/>
          <w:sz w:val="22"/>
          <w:szCs w:val="22"/>
        </w:rPr>
        <w:t xml:space="preserve">Основные задачи Программы: </w:t>
      </w:r>
    </w:p>
    <w:p w14:paraId="5C395281" w14:textId="77777777" w:rsidR="00404C3C" w:rsidRPr="001F4484" w:rsidRDefault="00404C3C" w:rsidP="00C15373">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модернизация водопроводно-канализационного хозяйства;</w:t>
      </w:r>
    </w:p>
    <w:p w14:paraId="1E1EFE19" w14:textId="77777777" w:rsidR="00404C3C" w:rsidRPr="001F4484" w:rsidRDefault="00404C3C" w:rsidP="00C15373">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2606D9C1" w14:textId="77777777" w:rsidR="00404C3C" w:rsidRPr="001F4484" w:rsidRDefault="00404C3C" w:rsidP="00C15373">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модернизация системы </w:t>
      </w:r>
      <w:proofErr w:type="spellStart"/>
      <w:r w:rsidRPr="001F4484">
        <w:rPr>
          <w:rFonts w:ascii="Times New Roman" w:hAnsi="Times New Roman" w:cs="Times New Roman"/>
          <w:sz w:val="22"/>
          <w:szCs w:val="22"/>
        </w:rPr>
        <w:t>теплохозяйства</w:t>
      </w:r>
      <w:proofErr w:type="spellEnd"/>
    </w:p>
    <w:p w14:paraId="6FDC7E54" w14:textId="77777777" w:rsidR="00404C3C" w:rsidRPr="001F4484" w:rsidRDefault="00404C3C" w:rsidP="00C15373">
      <w:pPr>
        <w:pStyle w:val="ConsPlusNormal"/>
        <w:widowControl/>
        <w:numPr>
          <w:ilvl w:val="0"/>
          <w:numId w:val="28"/>
        </w:numPr>
        <w:suppressAutoHyphens/>
        <w:autoSpaceDN/>
        <w:adjustRightInd/>
        <w:spacing w:line="276" w:lineRule="auto"/>
        <w:ind w:left="0" w:firstLine="567"/>
        <w:jc w:val="both"/>
        <w:rPr>
          <w:rFonts w:ascii="Times New Roman" w:hAnsi="Times New Roman" w:cs="Times New Roman"/>
          <w:sz w:val="22"/>
          <w:szCs w:val="22"/>
        </w:rPr>
      </w:pPr>
      <w:r w:rsidRPr="001F4484">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78E745B6"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5B6A5838" w14:textId="77777777" w:rsidR="00404C3C" w:rsidRPr="001F4484" w:rsidRDefault="00404C3C" w:rsidP="00404C3C">
      <w:pPr>
        <w:pStyle w:val="ConsPlusNormal"/>
        <w:widowControl/>
        <w:spacing w:line="276" w:lineRule="auto"/>
        <w:ind w:firstLine="540"/>
        <w:jc w:val="both"/>
        <w:rPr>
          <w:rFonts w:ascii="Times New Roman" w:hAnsi="Times New Roman" w:cs="Times New Roman"/>
          <w:sz w:val="22"/>
          <w:szCs w:val="22"/>
        </w:rPr>
      </w:pPr>
      <w:r w:rsidRPr="001F4484">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w:t>
      </w:r>
      <w:r w:rsidRPr="001F4484">
        <w:rPr>
          <w:rFonts w:ascii="Times New Roman" w:hAnsi="Times New Roman" w:cs="Times New Roman"/>
          <w:sz w:val="22"/>
          <w:szCs w:val="22"/>
        </w:rPr>
        <w:lastRenderedPageBreak/>
        <w:t>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19C734FD" w14:textId="0A71431E" w:rsidR="00404C3C" w:rsidRPr="001F4484" w:rsidRDefault="00404C3C" w:rsidP="00404C3C">
      <w:pPr>
        <w:pStyle w:val="a6"/>
        <w:ind w:firstLine="473"/>
        <w:jc w:val="both"/>
        <w:rPr>
          <w:sz w:val="22"/>
          <w:szCs w:val="22"/>
        </w:rPr>
      </w:pPr>
      <w:r w:rsidRPr="001F4484">
        <w:rPr>
          <w:sz w:val="22"/>
          <w:szCs w:val="22"/>
        </w:rPr>
        <w:t xml:space="preserve">Данный комплекс основных задач Подпрограммы, направленный на достижение  поставленной цели, рассчитан на трехлетний период: </w:t>
      </w:r>
      <w:r>
        <w:rPr>
          <w:sz w:val="22"/>
          <w:szCs w:val="22"/>
        </w:rPr>
        <w:t>202</w:t>
      </w:r>
      <w:r w:rsidR="007123A8">
        <w:rPr>
          <w:sz w:val="22"/>
          <w:szCs w:val="22"/>
        </w:rPr>
        <w:t>4</w:t>
      </w:r>
      <w:r w:rsidRPr="001F4484">
        <w:rPr>
          <w:sz w:val="22"/>
          <w:szCs w:val="22"/>
        </w:rPr>
        <w:t xml:space="preserve"> -</w:t>
      </w:r>
      <w:r>
        <w:rPr>
          <w:sz w:val="22"/>
          <w:szCs w:val="22"/>
        </w:rPr>
        <w:t>202</w:t>
      </w:r>
      <w:r w:rsidR="007123A8">
        <w:rPr>
          <w:sz w:val="22"/>
          <w:szCs w:val="22"/>
        </w:rPr>
        <w:t>6</w:t>
      </w:r>
      <w:r w:rsidRPr="001F4484">
        <w:rPr>
          <w:sz w:val="22"/>
          <w:szCs w:val="22"/>
        </w:rPr>
        <w:t xml:space="preserve"> гг.</w:t>
      </w:r>
    </w:p>
    <w:p w14:paraId="0A487CD2" w14:textId="77777777" w:rsidR="00404C3C" w:rsidRPr="001F4484" w:rsidRDefault="00404C3C" w:rsidP="00404C3C">
      <w:pPr>
        <w:pStyle w:val="a6"/>
        <w:ind w:firstLine="567"/>
        <w:jc w:val="both"/>
        <w:rPr>
          <w:sz w:val="22"/>
          <w:szCs w:val="22"/>
        </w:rPr>
      </w:pPr>
      <w:r w:rsidRPr="001F4484">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19E92C87" w14:textId="6D24EBC7" w:rsidR="00404C3C" w:rsidRPr="001F4484" w:rsidRDefault="00404C3C" w:rsidP="00404C3C">
      <w:pPr>
        <w:spacing w:after="0"/>
        <w:ind w:firstLine="709"/>
        <w:jc w:val="both"/>
        <w:rPr>
          <w:rFonts w:ascii="Times New Roman" w:hAnsi="Times New Roman"/>
        </w:rPr>
      </w:pPr>
      <w:r w:rsidRPr="001F4484">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15DFF47" w14:textId="77777777" w:rsidR="00404C3C" w:rsidRPr="001F4484" w:rsidRDefault="00404C3C" w:rsidP="00404C3C">
      <w:pPr>
        <w:spacing w:after="0"/>
        <w:ind w:firstLine="709"/>
        <w:jc w:val="both"/>
        <w:rPr>
          <w:rFonts w:ascii="Times New Roman" w:hAnsi="Times New Roman"/>
        </w:rPr>
      </w:pPr>
    </w:p>
    <w:p w14:paraId="2E16FE2B" w14:textId="77777777" w:rsidR="00404C3C" w:rsidRPr="001F4484" w:rsidRDefault="00404C3C" w:rsidP="00404C3C">
      <w:pPr>
        <w:spacing w:after="0"/>
        <w:ind w:firstLine="709"/>
        <w:jc w:val="center"/>
        <w:rPr>
          <w:rFonts w:ascii="Times New Roman" w:hAnsi="Times New Roman"/>
        </w:rPr>
      </w:pPr>
      <w:r w:rsidRPr="001F4484">
        <w:rPr>
          <w:rFonts w:ascii="Times New Roman" w:hAnsi="Times New Roman"/>
        </w:rPr>
        <w:t>Мероприятия Подпрограммы</w:t>
      </w:r>
    </w:p>
    <w:p w14:paraId="43217403" w14:textId="77777777" w:rsidR="00404C3C" w:rsidRDefault="00404C3C" w:rsidP="00404C3C">
      <w:pPr>
        <w:spacing w:after="0"/>
        <w:ind w:firstLine="709"/>
        <w:jc w:val="right"/>
        <w:rPr>
          <w:rFonts w:ascii="Times New Roman" w:hAnsi="Times New Roman"/>
        </w:rPr>
      </w:pPr>
      <w:r w:rsidRPr="001F4484">
        <w:rPr>
          <w:rFonts w:ascii="Times New Roman" w:hAnsi="Times New Roman"/>
        </w:rPr>
        <w:t>Таблица №1</w:t>
      </w:r>
    </w:p>
    <w:p w14:paraId="756C805C" w14:textId="77777777" w:rsidR="00404C3C" w:rsidRPr="001F4484" w:rsidRDefault="00404C3C" w:rsidP="00404C3C">
      <w:pPr>
        <w:spacing w:after="0"/>
        <w:ind w:firstLine="709"/>
        <w:jc w:val="right"/>
        <w:rPr>
          <w:rFonts w:ascii="Times New Roman" w:hAnsi="Times New Roman"/>
        </w:rPr>
      </w:pPr>
    </w:p>
    <w:tbl>
      <w:tblPr>
        <w:tblW w:w="9784" w:type="dxa"/>
        <w:tblInd w:w="70" w:type="dxa"/>
        <w:tblLayout w:type="fixed"/>
        <w:tblCellMar>
          <w:left w:w="70" w:type="dxa"/>
          <w:right w:w="70" w:type="dxa"/>
        </w:tblCellMar>
        <w:tblLook w:val="04A0" w:firstRow="1" w:lastRow="0" w:firstColumn="1" w:lastColumn="0" w:noHBand="0" w:noVBand="1"/>
      </w:tblPr>
      <w:tblGrid>
        <w:gridCol w:w="2835"/>
        <w:gridCol w:w="2578"/>
        <w:gridCol w:w="1417"/>
        <w:gridCol w:w="1418"/>
        <w:gridCol w:w="1536"/>
      </w:tblGrid>
      <w:tr w:rsidR="00404C3C" w:rsidRPr="001F4484" w14:paraId="59799104" w14:textId="77777777" w:rsidTr="009C746C">
        <w:trPr>
          <w:cantSplit/>
          <w:trHeight w:val="240"/>
        </w:trPr>
        <w:tc>
          <w:tcPr>
            <w:tcW w:w="2835" w:type="dxa"/>
            <w:vMerge w:val="restart"/>
            <w:tcBorders>
              <w:top w:val="single" w:sz="6" w:space="0" w:color="auto"/>
              <w:left w:val="single" w:sz="6" w:space="0" w:color="auto"/>
              <w:bottom w:val="single" w:sz="6" w:space="0" w:color="auto"/>
              <w:right w:val="single" w:sz="6" w:space="0" w:color="auto"/>
            </w:tcBorders>
            <w:hideMark/>
          </w:tcPr>
          <w:p w14:paraId="5E85517D"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14:paraId="3B94233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14:paraId="3D17EA05"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Планируемое значение (руб.)</w:t>
            </w:r>
          </w:p>
        </w:tc>
      </w:tr>
      <w:tr w:rsidR="00404C3C" w:rsidRPr="001F4484" w14:paraId="2FF405AA" w14:textId="77777777" w:rsidTr="009C746C">
        <w:trPr>
          <w:cantSplit/>
          <w:trHeight w:val="341"/>
        </w:trPr>
        <w:tc>
          <w:tcPr>
            <w:tcW w:w="2835" w:type="dxa"/>
            <w:vMerge/>
            <w:tcBorders>
              <w:top w:val="single" w:sz="6" w:space="0" w:color="auto"/>
              <w:left w:val="single" w:sz="6" w:space="0" w:color="auto"/>
              <w:bottom w:val="single" w:sz="6" w:space="0" w:color="auto"/>
              <w:right w:val="single" w:sz="6" w:space="0" w:color="auto"/>
            </w:tcBorders>
            <w:vAlign w:val="center"/>
            <w:hideMark/>
          </w:tcPr>
          <w:p w14:paraId="27BD2012" w14:textId="77777777" w:rsidR="00404C3C" w:rsidRPr="001F4484" w:rsidRDefault="00404C3C" w:rsidP="009C746C">
            <w:pPr>
              <w:spacing w:after="0"/>
              <w:rPr>
                <w:rFonts w:ascii="Times New Roman" w:hAnsi="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14:paraId="1D840F4F" w14:textId="77777777" w:rsidR="00404C3C" w:rsidRPr="001F4484" w:rsidRDefault="00404C3C" w:rsidP="009C746C">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14:paraId="6E4C0916" w14:textId="4A31104F"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7123A8">
              <w:rPr>
                <w:rFonts w:ascii="Times New Roman" w:eastAsia="Calibri" w:hAnsi="Times New Roman"/>
              </w:rPr>
              <w:t>4</w:t>
            </w:r>
            <w:r w:rsidRPr="001F4484">
              <w:rPr>
                <w:rFonts w:ascii="Times New Roman" w:eastAsia="Calibri"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14:paraId="76058474" w14:textId="05F3C6CB"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20</w:t>
            </w:r>
            <w:r>
              <w:rPr>
                <w:rFonts w:ascii="Times New Roman" w:eastAsia="Calibri" w:hAnsi="Times New Roman"/>
              </w:rPr>
              <w:t>2</w:t>
            </w:r>
            <w:r w:rsidR="007123A8">
              <w:rPr>
                <w:rFonts w:ascii="Times New Roman" w:eastAsia="Calibri" w:hAnsi="Times New Roman"/>
              </w:rPr>
              <w:t>5</w:t>
            </w:r>
            <w:r w:rsidRPr="001F4484">
              <w:rPr>
                <w:rFonts w:ascii="Times New Roman" w:eastAsia="Calibri" w:hAnsi="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14:paraId="4CB752E5" w14:textId="3EB7A359"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7123A8">
              <w:rPr>
                <w:rFonts w:ascii="Times New Roman" w:eastAsia="Calibri" w:hAnsi="Times New Roman"/>
              </w:rPr>
              <w:t>6</w:t>
            </w:r>
            <w:r w:rsidRPr="001F4484">
              <w:rPr>
                <w:rFonts w:ascii="Times New Roman" w:eastAsia="Calibri" w:hAnsi="Times New Roman"/>
              </w:rPr>
              <w:t xml:space="preserve"> г.</w:t>
            </w:r>
          </w:p>
        </w:tc>
      </w:tr>
      <w:tr w:rsidR="00404C3C" w:rsidRPr="001F4484" w14:paraId="324EABE2" w14:textId="77777777" w:rsidTr="009C746C">
        <w:trPr>
          <w:cantSplit/>
          <w:trHeight w:val="341"/>
        </w:trPr>
        <w:tc>
          <w:tcPr>
            <w:tcW w:w="9784" w:type="dxa"/>
            <w:gridSpan w:val="5"/>
            <w:tcBorders>
              <w:top w:val="nil"/>
              <w:left w:val="single" w:sz="6" w:space="0" w:color="auto"/>
              <w:bottom w:val="single" w:sz="6" w:space="0" w:color="auto"/>
              <w:right w:val="single" w:sz="6" w:space="0" w:color="auto"/>
            </w:tcBorders>
            <w:hideMark/>
          </w:tcPr>
          <w:p w14:paraId="3F8A28DE" w14:textId="77777777" w:rsidR="00404C3C" w:rsidRPr="001F4484" w:rsidRDefault="00404C3C" w:rsidP="00C15373">
            <w:pPr>
              <w:numPr>
                <w:ilvl w:val="0"/>
                <w:numId w:val="30"/>
              </w:numPr>
              <w:autoSpaceDE w:val="0"/>
              <w:autoSpaceDN w:val="0"/>
              <w:adjustRightInd w:val="0"/>
              <w:spacing w:after="0"/>
              <w:jc w:val="center"/>
              <w:rPr>
                <w:rFonts w:ascii="Times New Roman" w:eastAsia="Calibri" w:hAnsi="Times New Roman"/>
                <w:b/>
              </w:rPr>
            </w:pPr>
            <w:r w:rsidRPr="001F4484">
              <w:rPr>
                <w:rFonts w:ascii="Times New Roman" w:eastAsia="Calibri" w:hAnsi="Times New Roman"/>
                <w:b/>
              </w:rPr>
              <w:t xml:space="preserve">Расходы связанные с развитием систем коммунальной инфраструктуры </w:t>
            </w:r>
          </w:p>
        </w:tc>
      </w:tr>
      <w:tr w:rsidR="00404C3C" w:rsidRPr="001F4484" w14:paraId="358DE5B9" w14:textId="77777777" w:rsidTr="009C746C">
        <w:trPr>
          <w:cantSplit/>
          <w:trHeight w:val="336"/>
        </w:trPr>
        <w:tc>
          <w:tcPr>
            <w:tcW w:w="2835" w:type="dxa"/>
            <w:vMerge w:val="restart"/>
            <w:tcBorders>
              <w:top w:val="single" w:sz="6" w:space="0" w:color="auto"/>
              <w:left w:val="single" w:sz="6" w:space="0" w:color="auto"/>
              <w:bottom w:val="nil"/>
              <w:right w:val="single" w:sz="6" w:space="0" w:color="auto"/>
            </w:tcBorders>
            <w:hideMark/>
          </w:tcPr>
          <w:p w14:paraId="0F24D1C6" w14:textId="77777777" w:rsidR="00404C3C" w:rsidRPr="001F4484" w:rsidRDefault="00404C3C" w:rsidP="009C746C">
            <w:pPr>
              <w:spacing w:after="0"/>
              <w:rPr>
                <w:rFonts w:ascii="Times New Roman" w:hAnsi="Times New Roman"/>
              </w:rPr>
            </w:pPr>
            <w:r w:rsidRPr="001F4484">
              <w:rPr>
                <w:rFonts w:ascii="Times New Roman" w:hAnsi="Times New Roman"/>
              </w:rPr>
              <w:t>Коммунальная инфраструктура - ремонт водопровода</w:t>
            </w:r>
          </w:p>
        </w:tc>
        <w:tc>
          <w:tcPr>
            <w:tcW w:w="2578" w:type="dxa"/>
            <w:tcBorders>
              <w:top w:val="single" w:sz="6" w:space="0" w:color="auto"/>
              <w:left w:val="single" w:sz="6" w:space="0" w:color="auto"/>
              <w:bottom w:val="single" w:sz="4" w:space="0" w:color="auto"/>
              <w:right w:val="single" w:sz="6" w:space="0" w:color="auto"/>
            </w:tcBorders>
            <w:hideMark/>
          </w:tcPr>
          <w:p w14:paraId="12905626"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4645B2A4"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7AE31850"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7528B3FD"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404C3C" w:rsidRPr="001F4484" w14:paraId="4EBC4F95" w14:textId="77777777" w:rsidTr="009C746C">
        <w:trPr>
          <w:cantSplit/>
          <w:trHeight w:val="410"/>
        </w:trPr>
        <w:tc>
          <w:tcPr>
            <w:tcW w:w="2835" w:type="dxa"/>
            <w:vMerge/>
            <w:tcBorders>
              <w:top w:val="single" w:sz="6" w:space="0" w:color="auto"/>
              <w:left w:val="single" w:sz="6" w:space="0" w:color="auto"/>
              <w:bottom w:val="nil"/>
              <w:right w:val="single" w:sz="6" w:space="0" w:color="auto"/>
            </w:tcBorders>
            <w:hideMark/>
          </w:tcPr>
          <w:p w14:paraId="1FB2CAF1"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14:paraId="29204623" w14:textId="77777777" w:rsidR="00404C3C" w:rsidRPr="001F4484" w:rsidRDefault="00404C3C" w:rsidP="009C746C">
            <w:pPr>
              <w:widowControl w:val="0"/>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14:paraId="562F643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4" w:space="0" w:color="auto"/>
              <w:left w:val="single" w:sz="6" w:space="0" w:color="auto"/>
              <w:bottom w:val="single" w:sz="6" w:space="0" w:color="auto"/>
              <w:right w:val="single" w:sz="6" w:space="0" w:color="auto"/>
            </w:tcBorders>
          </w:tcPr>
          <w:p w14:paraId="7325427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6" w:space="0" w:color="auto"/>
              <w:right w:val="single" w:sz="6" w:space="0" w:color="auto"/>
            </w:tcBorders>
          </w:tcPr>
          <w:p w14:paraId="77749670"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56570A3A" w14:textId="77777777" w:rsidTr="009C746C">
        <w:trPr>
          <w:cantSplit/>
          <w:trHeight w:val="412"/>
        </w:trPr>
        <w:tc>
          <w:tcPr>
            <w:tcW w:w="2835" w:type="dxa"/>
            <w:vMerge/>
            <w:tcBorders>
              <w:top w:val="single" w:sz="6" w:space="0" w:color="auto"/>
              <w:left w:val="single" w:sz="6" w:space="0" w:color="auto"/>
              <w:bottom w:val="single" w:sz="4" w:space="0" w:color="auto"/>
              <w:right w:val="single" w:sz="6" w:space="0" w:color="auto"/>
            </w:tcBorders>
            <w:vAlign w:val="center"/>
            <w:hideMark/>
          </w:tcPr>
          <w:p w14:paraId="2945DB93" w14:textId="77777777" w:rsidR="00404C3C" w:rsidRPr="001F4484" w:rsidRDefault="00404C3C" w:rsidP="009C746C">
            <w:pPr>
              <w:spacing w:after="0"/>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hideMark/>
          </w:tcPr>
          <w:p w14:paraId="78056513"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02037F7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B3DD1EB"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DAB0E78"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E9A880E" w14:textId="77777777" w:rsidTr="009C746C">
        <w:trPr>
          <w:cantSplit/>
          <w:trHeight w:val="412"/>
        </w:trPr>
        <w:tc>
          <w:tcPr>
            <w:tcW w:w="5413" w:type="dxa"/>
            <w:gridSpan w:val="2"/>
            <w:tcBorders>
              <w:top w:val="single" w:sz="6" w:space="0" w:color="auto"/>
              <w:left w:val="single" w:sz="6" w:space="0" w:color="auto"/>
              <w:bottom w:val="single" w:sz="4" w:space="0" w:color="auto"/>
              <w:right w:val="single" w:sz="6" w:space="0" w:color="auto"/>
            </w:tcBorders>
            <w:vAlign w:val="center"/>
            <w:hideMark/>
          </w:tcPr>
          <w:p w14:paraId="64303DFE"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ИТОГО</w:t>
            </w:r>
          </w:p>
        </w:tc>
        <w:tc>
          <w:tcPr>
            <w:tcW w:w="1417" w:type="dxa"/>
            <w:tcBorders>
              <w:top w:val="single" w:sz="6" w:space="0" w:color="auto"/>
              <w:left w:val="single" w:sz="6" w:space="0" w:color="auto"/>
              <w:bottom w:val="single" w:sz="4" w:space="0" w:color="auto"/>
              <w:right w:val="single" w:sz="6" w:space="0" w:color="auto"/>
            </w:tcBorders>
          </w:tcPr>
          <w:p w14:paraId="29C71AD5"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65D23E3"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E369262"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r>
      <w:tr w:rsidR="00404C3C" w:rsidRPr="001F4484" w14:paraId="504F785D" w14:textId="77777777" w:rsidTr="009C746C">
        <w:trPr>
          <w:cantSplit/>
          <w:trHeight w:val="375"/>
        </w:trPr>
        <w:tc>
          <w:tcPr>
            <w:tcW w:w="2835" w:type="dxa"/>
            <w:vMerge w:val="restart"/>
            <w:tcBorders>
              <w:top w:val="single" w:sz="4" w:space="0" w:color="auto"/>
              <w:left w:val="single" w:sz="6" w:space="0" w:color="auto"/>
              <w:right w:val="single" w:sz="6" w:space="0" w:color="auto"/>
            </w:tcBorders>
          </w:tcPr>
          <w:p w14:paraId="29623B62" w14:textId="77777777" w:rsidR="00404C3C" w:rsidRPr="001F4484" w:rsidRDefault="00404C3C" w:rsidP="009C746C">
            <w:pPr>
              <w:spacing w:after="0"/>
              <w:ind w:left="37"/>
              <w:rPr>
                <w:rFonts w:ascii="Times New Roman" w:hAnsi="Times New Roman"/>
              </w:rPr>
            </w:pPr>
            <w:r w:rsidRPr="001F4484">
              <w:rPr>
                <w:rFonts w:ascii="Times New Roman" w:hAnsi="Times New Roman"/>
              </w:rPr>
              <w:t>Коммунальная инфраструктура - разработка схем теплоснабжения</w:t>
            </w:r>
          </w:p>
          <w:p w14:paraId="388CDE37" w14:textId="77777777" w:rsidR="00404C3C" w:rsidRPr="001F4484" w:rsidRDefault="00404C3C" w:rsidP="009C746C">
            <w:pPr>
              <w:spacing w:after="0"/>
              <w:ind w:left="37"/>
              <w:rPr>
                <w:rFonts w:ascii="Times New Roman" w:hAnsi="Times New Roman"/>
              </w:rPr>
            </w:pPr>
          </w:p>
        </w:tc>
        <w:tc>
          <w:tcPr>
            <w:tcW w:w="2578" w:type="dxa"/>
            <w:tcBorders>
              <w:top w:val="single" w:sz="6" w:space="0" w:color="auto"/>
              <w:left w:val="single" w:sz="6" w:space="0" w:color="auto"/>
              <w:bottom w:val="single" w:sz="4" w:space="0" w:color="auto"/>
              <w:right w:val="single" w:sz="6" w:space="0" w:color="auto"/>
            </w:tcBorders>
          </w:tcPr>
          <w:p w14:paraId="0F35C5FD"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1CF944DE"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1D3B6D7"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21A26CD"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206961A4" w14:textId="77777777" w:rsidTr="009C746C">
        <w:trPr>
          <w:cantSplit/>
          <w:trHeight w:val="375"/>
        </w:trPr>
        <w:tc>
          <w:tcPr>
            <w:tcW w:w="2835" w:type="dxa"/>
            <w:vMerge/>
            <w:tcBorders>
              <w:left w:val="single" w:sz="6" w:space="0" w:color="auto"/>
              <w:right w:val="single" w:sz="6" w:space="0" w:color="auto"/>
            </w:tcBorders>
          </w:tcPr>
          <w:p w14:paraId="13C96539" w14:textId="77777777" w:rsidR="00404C3C" w:rsidRPr="001F4484" w:rsidRDefault="00404C3C" w:rsidP="009C746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303D0297"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14:paraId="2F992E41"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2902D7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102CC40A"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2860EB4" w14:textId="77777777" w:rsidTr="009C746C">
        <w:trPr>
          <w:cantSplit/>
          <w:trHeight w:val="375"/>
        </w:trPr>
        <w:tc>
          <w:tcPr>
            <w:tcW w:w="2835" w:type="dxa"/>
            <w:vMerge/>
            <w:tcBorders>
              <w:left w:val="single" w:sz="6" w:space="0" w:color="auto"/>
              <w:right w:val="single" w:sz="6" w:space="0" w:color="auto"/>
            </w:tcBorders>
          </w:tcPr>
          <w:p w14:paraId="05D3984A" w14:textId="77777777" w:rsidR="00404C3C" w:rsidRPr="001F4484" w:rsidRDefault="00404C3C" w:rsidP="009C746C">
            <w:pPr>
              <w:spacing w:after="0"/>
              <w:rPr>
                <w:rFonts w:ascii="Times New Roman" w:hAnsi="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14:paraId="2185FBD8"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14:paraId="2C1B4059"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2C80569F"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5287E5C1"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9359E3D" w14:textId="77777777" w:rsidTr="009C746C">
        <w:trPr>
          <w:cantSplit/>
          <w:trHeight w:val="375"/>
        </w:trPr>
        <w:tc>
          <w:tcPr>
            <w:tcW w:w="5413" w:type="dxa"/>
            <w:gridSpan w:val="2"/>
            <w:tcBorders>
              <w:top w:val="single" w:sz="4" w:space="0" w:color="auto"/>
              <w:left w:val="single" w:sz="6" w:space="0" w:color="auto"/>
              <w:right w:val="single" w:sz="6" w:space="0" w:color="auto"/>
            </w:tcBorders>
          </w:tcPr>
          <w:p w14:paraId="2BEEF751" w14:textId="77777777" w:rsidR="00404C3C" w:rsidRPr="001F4484" w:rsidRDefault="00404C3C" w:rsidP="009C746C">
            <w:pPr>
              <w:autoSpaceDE w:val="0"/>
              <w:autoSpaceDN w:val="0"/>
              <w:adjustRightInd w:val="0"/>
              <w:spacing w:after="0"/>
              <w:rPr>
                <w:rFonts w:ascii="Times New Roman" w:eastAsia="Calibri" w:hAnsi="Times New Roman"/>
                <w:color w:val="000000"/>
              </w:rPr>
            </w:pPr>
            <w:r w:rsidRPr="001F4484">
              <w:rPr>
                <w:rFonts w:ascii="Times New Roman" w:eastAsia="Calibri" w:hAnsi="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14:paraId="0992B5C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5C54FEA4"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43B9C7DF"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AC15231" w14:textId="77777777" w:rsidTr="009C746C">
        <w:trPr>
          <w:cantSplit/>
          <w:trHeight w:val="375"/>
        </w:trPr>
        <w:tc>
          <w:tcPr>
            <w:tcW w:w="2835" w:type="dxa"/>
            <w:vMerge w:val="restart"/>
            <w:tcBorders>
              <w:top w:val="single" w:sz="4" w:space="0" w:color="auto"/>
              <w:left w:val="single" w:sz="6" w:space="0" w:color="auto"/>
              <w:right w:val="single" w:sz="6" w:space="0" w:color="auto"/>
            </w:tcBorders>
            <w:hideMark/>
          </w:tcPr>
          <w:p w14:paraId="2904570A" w14:textId="77777777" w:rsidR="00404C3C" w:rsidRPr="001F4484" w:rsidRDefault="00404C3C" w:rsidP="009C746C">
            <w:pPr>
              <w:spacing w:after="0"/>
              <w:ind w:left="37"/>
              <w:rPr>
                <w:rFonts w:ascii="Times New Roman" w:hAnsi="Times New Roman"/>
              </w:rPr>
            </w:pPr>
            <w:r w:rsidRPr="001F4484">
              <w:rPr>
                <w:rFonts w:ascii="Times New Roman" w:hAnsi="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14:paraId="268BDC0C"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14:paraId="5E8581CA"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6" w:space="0" w:color="auto"/>
              <w:left w:val="single" w:sz="6" w:space="0" w:color="auto"/>
              <w:bottom w:val="single" w:sz="4" w:space="0" w:color="auto"/>
              <w:right w:val="single" w:sz="6" w:space="0" w:color="auto"/>
            </w:tcBorders>
          </w:tcPr>
          <w:p w14:paraId="42D0FC8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6" w:space="0" w:color="auto"/>
              <w:left w:val="single" w:sz="6" w:space="0" w:color="auto"/>
              <w:bottom w:val="single" w:sz="4" w:space="0" w:color="auto"/>
              <w:right w:val="single" w:sz="6" w:space="0" w:color="auto"/>
            </w:tcBorders>
          </w:tcPr>
          <w:p w14:paraId="667467DC"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408E1377" w14:textId="77777777" w:rsidTr="009C746C">
        <w:trPr>
          <w:cantSplit/>
          <w:trHeight w:val="400"/>
        </w:trPr>
        <w:tc>
          <w:tcPr>
            <w:tcW w:w="2835" w:type="dxa"/>
            <w:vMerge/>
            <w:tcBorders>
              <w:left w:val="single" w:sz="6" w:space="0" w:color="auto"/>
              <w:right w:val="single" w:sz="6" w:space="0" w:color="auto"/>
            </w:tcBorders>
            <w:hideMark/>
          </w:tcPr>
          <w:p w14:paraId="057AF187"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589085B5"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14:paraId="3B665D67"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6119FA6E"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3CA928C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12647C3A" w14:textId="77777777" w:rsidTr="009C746C">
        <w:trPr>
          <w:cantSplit/>
          <w:trHeight w:val="487"/>
        </w:trPr>
        <w:tc>
          <w:tcPr>
            <w:tcW w:w="2835" w:type="dxa"/>
            <w:vMerge/>
            <w:tcBorders>
              <w:left w:val="single" w:sz="6" w:space="0" w:color="auto"/>
              <w:bottom w:val="single" w:sz="4" w:space="0" w:color="auto"/>
              <w:right w:val="single" w:sz="6" w:space="0" w:color="auto"/>
            </w:tcBorders>
            <w:hideMark/>
          </w:tcPr>
          <w:p w14:paraId="258D8669" w14:textId="77777777" w:rsidR="00404C3C" w:rsidRPr="001F4484" w:rsidRDefault="00404C3C" w:rsidP="009C746C">
            <w:pPr>
              <w:spacing w:after="0"/>
              <w:rPr>
                <w:rFonts w:ascii="Times New Roman" w:hAnsi="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14:paraId="416A3D3E"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14:paraId="23BC37DC"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06B7BF94"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523D3D46"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r w:rsidR="00404C3C" w:rsidRPr="001F4484" w14:paraId="20ED4403" w14:textId="77777777" w:rsidTr="009C746C">
        <w:trPr>
          <w:cantSplit/>
          <w:trHeight w:val="487"/>
        </w:trPr>
        <w:tc>
          <w:tcPr>
            <w:tcW w:w="5413" w:type="dxa"/>
            <w:gridSpan w:val="2"/>
            <w:tcBorders>
              <w:top w:val="single" w:sz="4" w:space="0" w:color="auto"/>
              <w:left w:val="single" w:sz="6" w:space="0" w:color="auto"/>
              <w:bottom w:val="single" w:sz="4" w:space="0" w:color="auto"/>
              <w:right w:val="single" w:sz="6" w:space="0" w:color="auto"/>
            </w:tcBorders>
            <w:hideMark/>
          </w:tcPr>
          <w:p w14:paraId="33FE6FB9" w14:textId="77777777" w:rsidR="00404C3C" w:rsidRPr="001F4484" w:rsidRDefault="00404C3C" w:rsidP="009C746C">
            <w:pPr>
              <w:autoSpaceDE w:val="0"/>
              <w:autoSpaceDN w:val="0"/>
              <w:adjustRightInd w:val="0"/>
              <w:spacing w:after="0"/>
              <w:rPr>
                <w:rFonts w:ascii="Times New Roman" w:eastAsia="Calibri" w:hAnsi="Times New Roman"/>
              </w:rPr>
            </w:pPr>
            <w:r w:rsidRPr="001F4484">
              <w:rPr>
                <w:rFonts w:ascii="Times New Roman" w:eastAsia="Calibri" w:hAnsi="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14:paraId="4310DDF4" w14:textId="77777777" w:rsidR="00404C3C" w:rsidRPr="001F4484" w:rsidRDefault="00404C3C" w:rsidP="009C746C">
            <w:pPr>
              <w:autoSpaceDE w:val="0"/>
              <w:autoSpaceDN w:val="0"/>
              <w:adjustRightInd w:val="0"/>
              <w:spacing w:after="0"/>
              <w:jc w:val="center"/>
              <w:rPr>
                <w:rFonts w:ascii="Times New Roman" w:eastAsia="Calibri" w:hAnsi="Times New Roman"/>
              </w:rPr>
            </w:pPr>
            <w:r>
              <w:rPr>
                <w:rFonts w:ascii="Times New Roman" w:eastAsia="Calibri" w:hAnsi="Times New Roman"/>
              </w:rPr>
              <w:t>0</w:t>
            </w:r>
          </w:p>
        </w:tc>
        <w:tc>
          <w:tcPr>
            <w:tcW w:w="1418" w:type="dxa"/>
            <w:tcBorders>
              <w:top w:val="single" w:sz="4" w:space="0" w:color="auto"/>
              <w:left w:val="single" w:sz="6" w:space="0" w:color="auto"/>
              <w:bottom w:val="single" w:sz="4" w:space="0" w:color="auto"/>
              <w:right w:val="single" w:sz="6" w:space="0" w:color="auto"/>
            </w:tcBorders>
          </w:tcPr>
          <w:p w14:paraId="791FB9FF"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c>
          <w:tcPr>
            <w:tcW w:w="1536" w:type="dxa"/>
            <w:tcBorders>
              <w:top w:val="single" w:sz="4" w:space="0" w:color="auto"/>
              <w:left w:val="single" w:sz="6" w:space="0" w:color="auto"/>
              <w:bottom w:val="single" w:sz="4" w:space="0" w:color="auto"/>
              <w:right w:val="single" w:sz="6" w:space="0" w:color="auto"/>
            </w:tcBorders>
          </w:tcPr>
          <w:p w14:paraId="512F5C1A" w14:textId="77777777" w:rsidR="00404C3C" w:rsidRPr="001F4484" w:rsidRDefault="00404C3C" w:rsidP="009C746C">
            <w:pPr>
              <w:autoSpaceDE w:val="0"/>
              <w:autoSpaceDN w:val="0"/>
              <w:adjustRightInd w:val="0"/>
              <w:spacing w:after="0"/>
              <w:jc w:val="center"/>
              <w:rPr>
                <w:rFonts w:ascii="Times New Roman" w:eastAsia="Calibri" w:hAnsi="Times New Roman"/>
              </w:rPr>
            </w:pPr>
            <w:r w:rsidRPr="001F4484">
              <w:rPr>
                <w:rFonts w:ascii="Times New Roman" w:eastAsia="Calibri" w:hAnsi="Times New Roman"/>
              </w:rPr>
              <w:t>0</w:t>
            </w:r>
          </w:p>
        </w:tc>
      </w:tr>
    </w:tbl>
    <w:p w14:paraId="4956F683" w14:textId="77777777" w:rsidR="00404C3C" w:rsidRDefault="00404C3C" w:rsidP="00404C3C">
      <w:pPr>
        <w:spacing w:after="0"/>
        <w:ind w:firstLine="709"/>
        <w:jc w:val="center"/>
        <w:rPr>
          <w:rFonts w:ascii="Times New Roman" w:hAnsi="Times New Roman"/>
          <w:b/>
        </w:rPr>
      </w:pPr>
    </w:p>
    <w:p w14:paraId="5F54A410" w14:textId="77777777" w:rsidR="00404C3C" w:rsidRPr="001F4484" w:rsidRDefault="00404C3C" w:rsidP="00C15373">
      <w:pPr>
        <w:numPr>
          <w:ilvl w:val="0"/>
          <w:numId w:val="27"/>
        </w:numPr>
        <w:spacing w:after="0"/>
        <w:jc w:val="center"/>
        <w:rPr>
          <w:rFonts w:ascii="Times New Roman" w:hAnsi="Times New Roman"/>
          <w:b/>
        </w:rPr>
      </w:pPr>
      <w:r w:rsidRPr="001F4484">
        <w:rPr>
          <w:rFonts w:ascii="Times New Roman" w:hAnsi="Times New Roman"/>
          <w:b/>
        </w:rPr>
        <w:t>Описание основных ожидаемых конечных результатов Подпрограммы</w:t>
      </w:r>
    </w:p>
    <w:p w14:paraId="4D26E2B6" w14:textId="5B3CB802"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Основными результатами реализации мероприятий являются:</w:t>
      </w:r>
    </w:p>
    <w:p w14:paraId="67D44558"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xml:space="preserve">- модернизация и обновление коммунальной инфраструктуры поселения; </w:t>
      </w:r>
    </w:p>
    <w:p w14:paraId="55752A04" w14:textId="77777777" w:rsidR="00404C3C" w:rsidRPr="001F4484" w:rsidRDefault="00404C3C" w:rsidP="00404C3C">
      <w:pPr>
        <w:shd w:val="clear" w:color="auto" w:fill="FFFFFF"/>
        <w:tabs>
          <w:tab w:val="num" w:pos="0"/>
          <w:tab w:val="left" w:pos="960"/>
          <w:tab w:val="num" w:pos="1440"/>
        </w:tabs>
        <w:spacing w:after="0"/>
        <w:rPr>
          <w:rFonts w:ascii="Times New Roman" w:hAnsi="Times New Roman"/>
        </w:rPr>
      </w:pPr>
      <w:r w:rsidRPr="001F4484">
        <w:rPr>
          <w:rFonts w:ascii="Times New Roman" w:hAnsi="Times New Roman"/>
        </w:rPr>
        <w:t>- улучшение качественных показателей  воды;</w:t>
      </w:r>
    </w:p>
    <w:p w14:paraId="0AD9CE9F"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устранение причин возникновения аварийных ситуаций, угрожающих жизнедеятельности человека.</w:t>
      </w:r>
    </w:p>
    <w:p w14:paraId="688912CD" w14:textId="6E0A533A" w:rsidR="00404C3C" w:rsidRPr="001F4484" w:rsidRDefault="007123A8" w:rsidP="00404C3C">
      <w:pPr>
        <w:spacing w:after="0"/>
        <w:jc w:val="both"/>
        <w:rPr>
          <w:rFonts w:ascii="Times New Roman" w:hAnsi="Times New Roman"/>
          <w:color w:val="000000"/>
        </w:rPr>
      </w:pPr>
      <w:r>
        <w:rPr>
          <w:rFonts w:ascii="Times New Roman" w:hAnsi="Times New Roman"/>
          <w:color w:val="000000"/>
        </w:rPr>
        <w:t xml:space="preserve">        </w:t>
      </w:r>
      <w:r w:rsidR="00404C3C" w:rsidRPr="001F4484">
        <w:rPr>
          <w:rFonts w:ascii="Times New Roman" w:hAnsi="Times New Roman"/>
          <w:color w:val="000000"/>
        </w:rPr>
        <w:t>Наиболее важными конечными результатами реализации программы являются:</w:t>
      </w:r>
    </w:p>
    <w:p w14:paraId="6DA34299"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уровня износа объектов коммунальной инфраструктуры;</w:t>
      </w:r>
    </w:p>
    <w:p w14:paraId="2B3ED8A7"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воды;</w:t>
      </w:r>
    </w:p>
    <w:p w14:paraId="250A35E4"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снижение количества потерь тепловой энергии;</w:t>
      </w:r>
    </w:p>
    <w:p w14:paraId="13C240A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повышение качества предоставляемых услуг жилищно-коммунального комплекса;</w:t>
      </w:r>
    </w:p>
    <w:p w14:paraId="1E36EB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обеспечение надлежащего сбора и утилизации твердых и жидких бытовых отходов;</w:t>
      </w:r>
    </w:p>
    <w:p w14:paraId="3BF3C876"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улучшение санитарного состояния территорий поселения;</w:t>
      </w:r>
    </w:p>
    <w:p w14:paraId="125E325C" w14:textId="77777777" w:rsidR="00404C3C" w:rsidRPr="001F4484" w:rsidRDefault="00404C3C" w:rsidP="00404C3C">
      <w:pPr>
        <w:spacing w:after="0"/>
        <w:jc w:val="both"/>
        <w:rPr>
          <w:rFonts w:ascii="Times New Roman" w:hAnsi="Times New Roman"/>
          <w:color w:val="000000"/>
        </w:rPr>
      </w:pPr>
      <w:r w:rsidRPr="001F4484">
        <w:rPr>
          <w:rFonts w:ascii="Times New Roman" w:hAnsi="Times New Roman"/>
          <w:color w:val="000000"/>
        </w:rPr>
        <w:t>- улучшение экологического состояния  окружающей среды.</w:t>
      </w:r>
    </w:p>
    <w:p w14:paraId="42BE9E95" w14:textId="1B72BC9D" w:rsidR="00404C3C" w:rsidRPr="001F4484" w:rsidRDefault="00404C3C" w:rsidP="00404C3C">
      <w:pPr>
        <w:spacing w:after="0" w:line="240" w:lineRule="auto"/>
        <w:ind w:firstLine="567"/>
        <w:jc w:val="both"/>
        <w:rPr>
          <w:rFonts w:ascii="Times New Roman" w:hAnsi="Times New Roman"/>
        </w:rPr>
      </w:pPr>
      <w:r w:rsidRPr="001F4484">
        <w:rPr>
          <w:rFonts w:ascii="Times New Roman" w:hAnsi="Times New Roman"/>
        </w:rPr>
        <w:t xml:space="preserve">Контроль за исполнением Подпрограммы осуществляет </w:t>
      </w:r>
      <w:r>
        <w:rPr>
          <w:rFonts w:ascii="Times New Roman" w:hAnsi="Times New Roman"/>
        </w:rPr>
        <w:t>Администрация</w:t>
      </w:r>
      <w:r w:rsidRPr="001F4484">
        <w:rPr>
          <w:rFonts w:ascii="Times New Roman" w:hAnsi="Times New Roman"/>
        </w:rPr>
        <w:t xml:space="preserve"> сельского поселения </w:t>
      </w:r>
      <w:r w:rsidR="00360B24">
        <w:rPr>
          <w:rFonts w:ascii="Times New Roman" w:hAnsi="Times New Roman"/>
        </w:rPr>
        <w:t>Узюково</w:t>
      </w:r>
      <w:r w:rsidRPr="001F4484">
        <w:rPr>
          <w:rFonts w:ascii="Times New Roman" w:hAnsi="Times New Roman"/>
        </w:rPr>
        <w:t xml:space="preserve"> муниципального района Ставропольский Самарской области</w:t>
      </w:r>
    </w:p>
    <w:p w14:paraId="25D68595" w14:textId="77777777" w:rsidR="00404C3C" w:rsidRPr="001F4484" w:rsidRDefault="00404C3C" w:rsidP="00404C3C">
      <w:pPr>
        <w:autoSpaceDE w:val="0"/>
        <w:autoSpaceDN w:val="0"/>
        <w:adjustRightInd w:val="0"/>
        <w:spacing w:after="0"/>
        <w:jc w:val="center"/>
        <w:outlineLvl w:val="1"/>
        <w:rPr>
          <w:rFonts w:ascii="Times New Roman" w:hAnsi="Times New Roman"/>
        </w:rPr>
      </w:pPr>
    </w:p>
    <w:p w14:paraId="0DF44A7C" w14:textId="77777777" w:rsidR="004F4867" w:rsidRPr="00B046AE" w:rsidRDefault="004F4867" w:rsidP="009F6F5B">
      <w:pPr>
        <w:spacing w:after="0"/>
        <w:ind w:left="6237"/>
        <w:jc w:val="right"/>
        <w:rPr>
          <w:rFonts w:ascii="Times New Roman" w:hAnsi="Times New Roman" w:cs="Times New Roman"/>
        </w:rPr>
      </w:pPr>
      <w:r w:rsidRPr="00B046AE">
        <w:rPr>
          <w:rFonts w:ascii="Times New Roman" w:hAnsi="Times New Roman" w:cs="Times New Roman"/>
        </w:rPr>
        <w:lastRenderedPageBreak/>
        <w:t>Приложение №</w:t>
      </w:r>
      <w:r w:rsidR="000C6D3E" w:rsidRPr="00B046AE">
        <w:rPr>
          <w:rFonts w:ascii="Times New Roman" w:hAnsi="Times New Roman" w:cs="Times New Roman"/>
        </w:rPr>
        <w:t>7</w:t>
      </w:r>
    </w:p>
    <w:p w14:paraId="6FDA3CA7" w14:textId="77777777" w:rsidR="004F4867" w:rsidRPr="00B046AE" w:rsidRDefault="004F4867" w:rsidP="009F6F5B">
      <w:pPr>
        <w:pStyle w:val="a4"/>
        <w:spacing w:before="0" w:beforeAutospacing="0" w:after="0" w:afterAutospacing="0" w:line="276" w:lineRule="auto"/>
        <w:jc w:val="right"/>
        <w:textAlignment w:val="baseline"/>
        <w:rPr>
          <w:color w:val="000000"/>
          <w:sz w:val="22"/>
          <w:szCs w:val="22"/>
        </w:rPr>
      </w:pPr>
      <w:r w:rsidRPr="00B046AE">
        <w:rPr>
          <w:color w:val="000000"/>
          <w:sz w:val="22"/>
          <w:szCs w:val="22"/>
        </w:rPr>
        <w:t>к муниципальной  программе</w:t>
      </w:r>
    </w:p>
    <w:p w14:paraId="2255C90F"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500EF7A0" w14:textId="77777777" w:rsidR="005E57ED" w:rsidRPr="00B046AE" w:rsidRDefault="00EB45B6" w:rsidP="009F6F5B">
      <w:pPr>
        <w:pStyle w:val="a4"/>
        <w:spacing w:before="0" w:beforeAutospacing="0" w:after="0" w:afterAutospacing="0" w:line="276" w:lineRule="auto"/>
        <w:jc w:val="right"/>
        <w:textAlignment w:val="baseline"/>
        <w:rPr>
          <w:sz w:val="22"/>
          <w:szCs w:val="22"/>
        </w:rPr>
      </w:pPr>
      <w:r w:rsidRPr="00B046AE">
        <w:rPr>
          <w:sz w:val="22"/>
          <w:szCs w:val="22"/>
        </w:rPr>
        <w:t>сельского поселения Узюково</w:t>
      </w:r>
      <w:r w:rsidR="005E57ED" w:rsidRPr="00B046AE">
        <w:rPr>
          <w:sz w:val="22"/>
          <w:szCs w:val="22"/>
        </w:rPr>
        <w:t xml:space="preserve"> муниципального района </w:t>
      </w:r>
    </w:p>
    <w:p w14:paraId="693E9149" w14:textId="77777777"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20588765" w14:textId="6DBB893E"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BD1CED">
        <w:rPr>
          <w:bCs/>
          <w:sz w:val="22"/>
          <w:szCs w:val="22"/>
          <w:bdr w:val="none" w:sz="0" w:space="0" w:color="auto" w:frame="1"/>
        </w:rPr>
        <w:t>2024-2026</w:t>
      </w:r>
      <w:r w:rsidR="00892571" w:rsidRPr="00B046AE">
        <w:rPr>
          <w:bCs/>
          <w:bdr w:val="none" w:sz="0" w:space="0" w:color="auto" w:frame="1"/>
        </w:rPr>
        <w:t xml:space="preserve"> </w:t>
      </w:r>
      <w:r w:rsidRPr="00B046AE">
        <w:rPr>
          <w:bCs/>
          <w:sz w:val="22"/>
          <w:szCs w:val="22"/>
          <w:bdr w:val="none" w:sz="0" w:space="0" w:color="auto" w:frame="1"/>
        </w:rPr>
        <w:t>годы»</w:t>
      </w:r>
    </w:p>
    <w:p w14:paraId="7F4EFA6A" w14:textId="77777777" w:rsidR="006309E0" w:rsidRPr="00B046AE" w:rsidRDefault="006309E0" w:rsidP="006309E0">
      <w:pPr>
        <w:pStyle w:val="a4"/>
        <w:spacing w:before="0" w:beforeAutospacing="0" w:after="0" w:afterAutospacing="0" w:line="276" w:lineRule="auto"/>
        <w:jc w:val="right"/>
        <w:textAlignment w:val="baseline"/>
        <w:rPr>
          <w:sz w:val="22"/>
          <w:szCs w:val="22"/>
        </w:rPr>
      </w:pPr>
    </w:p>
    <w:p w14:paraId="13E9B4B7"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07C67BDE"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48AADA4"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37345D0C" w14:textId="77777777" w:rsidR="004F4867" w:rsidRPr="00B046AE" w:rsidRDefault="004F4867" w:rsidP="009F6F5B">
      <w:pPr>
        <w:spacing w:before="100" w:beforeAutospacing="1" w:after="0"/>
        <w:jc w:val="center"/>
        <w:rPr>
          <w:rFonts w:ascii="Times New Roman" w:hAnsi="Times New Roman" w:cs="Times New Roman"/>
          <w:b/>
          <w:bCs/>
          <w:color w:val="000000"/>
        </w:rPr>
      </w:pPr>
    </w:p>
    <w:p w14:paraId="6EE2617C" w14:textId="77777777" w:rsidR="004F4867" w:rsidRPr="00B046AE" w:rsidRDefault="004F4867" w:rsidP="009F6F5B">
      <w:pPr>
        <w:spacing w:before="100" w:beforeAutospacing="1" w:after="0"/>
        <w:jc w:val="center"/>
        <w:rPr>
          <w:rFonts w:ascii="Times New Roman" w:hAnsi="Times New Roman" w:cs="Times New Roman"/>
          <w:bCs/>
          <w:color w:val="000000"/>
        </w:rPr>
      </w:pPr>
    </w:p>
    <w:p w14:paraId="7DC2C0DD"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336DD100" w14:textId="77777777" w:rsidR="00843762" w:rsidRPr="00B046AE" w:rsidRDefault="00843762" w:rsidP="009F6F5B">
      <w:pPr>
        <w:spacing w:before="100" w:beforeAutospacing="1" w:after="0"/>
        <w:jc w:val="center"/>
        <w:rPr>
          <w:rFonts w:ascii="Times New Roman" w:hAnsi="Times New Roman" w:cs="Times New Roman"/>
          <w:bCs/>
          <w:color w:val="000000"/>
        </w:rPr>
      </w:pPr>
    </w:p>
    <w:p w14:paraId="16F7CA70" w14:textId="1D27D37B" w:rsidR="004F4867" w:rsidRPr="00B046AE" w:rsidRDefault="00936A16" w:rsidP="009F6F5B">
      <w:pPr>
        <w:spacing w:before="100" w:beforeAutospacing="1" w:after="0"/>
        <w:jc w:val="center"/>
        <w:rPr>
          <w:rFonts w:ascii="Times New Roman" w:hAnsi="Times New Roman" w:cs="Times New Roman"/>
          <w:bCs/>
          <w:color w:val="000000"/>
        </w:rPr>
      </w:pPr>
      <w:r w:rsidRPr="00B046AE">
        <w:rPr>
          <w:rFonts w:ascii="Times New Roman" w:hAnsi="Times New Roman" w:cs="Times New Roman"/>
          <w:bCs/>
          <w:color w:val="000000"/>
        </w:rPr>
        <w:t>7</w:t>
      </w:r>
      <w:r w:rsidR="007123A8">
        <w:rPr>
          <w:rFonts w:ascii="Times New Roman" w:hAnsi="Times New Roman" w:cs="Times New Roman"/>
          <w:bCs/>
          <w:color w:val="000000"/>
        </w:rPr>
        <w:t>.</w:t>
      </w:r>
      <w:r w:rsidRPr="00B046AE">
        <w:rPr>
          <w:rFonts w:ascii="Times New Roman" w:hAnsi="Times New Roman" w:cs="Times New Roman"/>
          <w:bCs/>
          <w:color w:val="000000"/>
        </w:rPr>
        <w:t xml:space="preserve"> </w:t>
      </w:r>
      <w:r w:rsidR="004F4867" w:rsidRPr="00B046AE">
        <w:rPr>
          <w:rFonts w:ascii="Times New Roman" w:hAnsi="Times New Roman" w:cs="Times New Roman"/>
          <w:bCs/>
          <w:color w:val="000000"/>
        </w:rPr>
        <w:t>ПОДПРОГРАММА</w:t>
      </w:r>
    </w:p>
    <w:p w14:paraId="3B1DF192" w14:textId="0FB61CF7" w:rsidR="004F4867" w:rsidRPr="00B046AE" w:rsidRDefault="004F4867" w:rsidP="009F6F5B">
      <w:pPr>
        <w:spacing w:after="0"/>
        <w:jc w:val="center"/>
        <w:rPr>
          <w:rFonts w:ascii="Times New Roman" w:hAnsi="Times New Roman" w:cs="Times New Roman"/>
        </w:rPr>
      </w:pPr>
      <w:r w:rsidRPr="00B046AE">
        <w:rPr>
          <w:rFonts w:ascii="Times New Roman" w:hAnsi="Times New Roman" w:cs="Times New Roman"/>
          <w:bCs/>
          <w:color w:val="000000"/>
        </w:rPr>
        <w:t>«Благоустройство территории сельского</w:t>
      </w:r>
      <w:r w:rsidR="00962A87" w:rsidRPr="00B046AE">
        <w:rPr>
          <w:rFonts w:ascii="Times New Roman" w:hAnsi="Times New Roman" w:cs="Times New Roman"/>
        </w:rPr>
        <w:t xml:space="preserve"> поселения</w:t>
      </w:r>
      <w:r w:rsidR="000C6D3E" w:rsidRPr="00B046AE">
        <w:rPr>
          <w:rFonts w:ascii="Times New Roman" w:hAnsi="Times New Roman" w:cs="Times New Roman"/>
        </w:rPr>
        <w:t xml:space="preserve"> </w:t>
      </w:r>
      <w:r w:rsidR="00EB45B6" w:rsidRPr="00B046AE">
        <w:rPr>
          <w:rFonts w:ascii="Times New Roman" w:hAnsi="Times New Roman" w:cs="Times New Roman"/>
        </w:rPr>
        <w:t>Узюково</w:t>
      </w:r>
      <w:r w:rsidRPr="00B046AE">
        <w:rPr>
          <w:rFonts w:ascii="Times New Roman" w:hAnsi="Times New Roman" w:cs="Times New Roman"/>
        </w:rPr>
        <w:t xml:space="preserve"> муниципального района Ставропольский Самарской области на </w:t>
      </w:r>
      <w:r w:rsidR="00BD1CED">
        <w:rPr>
          <w:rFonts w:ascii="Times New Roman" w:hAnsi="Times New Roman" w:cs="Times New Roman"/>
          <w:bCs/>
          <w:bdr w:val="none" w:sz="0" w:space="0" w:color="auto" w:frame="1"/>
        </w:rPr>
        <w:t>2024-2026</w:t>
      </w:r>
      <w:r w:rsidR="00892571" w:rsidRPr="00B046AE">
        <w:rPr>
          <w:bCs/>
          <w:bdr w:val="none" w:sz="0" w:space="0" w:color="auto" w:frame="1"/>
        </w:rPr>
        <w:t xml:space="preserve"> </w:t>
      </w:r>
      <w:r w:rsidRPr="00B046AE">
        <w:rPr>
          <w:rFonts w:ascii="Times New Roman" w:hAnsi="Times New Roman" w:cs="Times New Roman"/>
        </w:rPr>
        <w:t>годы»</w:t>
      </w:r>
    </w:p>
    <w:p w14:paraId="06C94170" w14:textId="77777777" w:rsidR="004F4867" w:rsidRPr="00B014F1" w:rsidRDefault="004F4867" w:rsidP="009F6F5B">
      <w:pPr>
        <w:spacing w:after="0"/>
        <w:jc w:val="center"/>
        <w:rPr>
          <w:rFonts w:ascii="Times New Roman" w:hAnsi="Times New Roman" w:cs="Times New Roman"/>
        </w:rPr>
      </w:pPr>
      <w:r w:rsidRPr="00B046AE">
        <w:rPr>
          <w:rFonts w:ascii="Times New Roman" w:hAnsi="Times New Roman" w:cs="Times New Roman"/>
        </w:rPr>
        <w:t>(далее Подпрограмма)</w:t>
      </w:r>
    </w:p>
    <w:p w14:paraId="71E01F88"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3E2686F0"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71379A1"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12E0A86" w14:textId="77777777" w:rsidR="004F4867" w:rsidRDefault="004F4867" w:rsidP="009F6F5B">
      <w:pPr>
        <w:spacing w:before="100" w:beforeAutospacing="1" w:after="0"/>
        <w:jc w:val="center"/>
        <w:rPr>
          <w:rFonts w:ascii="Times New Roman" w:hAnsi="Times New Roman" w:cs="Times New Roman"/>
          <w:b/>
          <w:bCs/>
          <w:color w:val="000000"/>
        </w:rPr>
      </w:pPr>
    </w:p>
    <w:p w14:paraId="0E56AC3F" w14:textId="77777777" w:rsidR="008A7192" w:rsidRDefault="008A7192" w:rsidP="009F6F5B">
      <w:pPr>
        <w:spacing w:before="100" w:beforeAutospacing="1" w:after="0"/>
        <w:jc w:val="center"/>
        <w:rPr>
          <w:rFonts w:ascii="Times New Roman" w:hAnsi="Times New Roman" w:cs="Times New Roman"/>
          <w:b/>
          <w:bCs/>
          <w:color w:val="000000"/>
        </w:rPr>
      </w:pPr>
    </w:p>
    <w:p w14:paraId="2E1AA037" w14:textId="77777777" w:rsidR="008A7192" w:rsidRDefault="008A7192" w:rsidP="009F6F5B">
      <w:pPr>
        <w:spacing w:before="100" w:beforeAutospacing="1" w:after="0"/>
        <w:jc w:val="center"/>
        <w:rPr>
          <w:rFonts w:ascii="Times New Roman" w:hAnsi="Times New Roman" w:cs="Times New Roman"/>
          <w:b/>
          <w:bCs/>
          <w:color w:val="000000"/>
        </w:rPr>
      </w:pPr>
    </w:p>
    <w:p w14:paraId="4E8121B7" w14:textId="77777777" w:rsidR="00AB51C1" w:rsidRDefault="00AB51C1" w:rsidP="009F6F5B">
      <w:pPr>
        <w:spacing w:before="100" w:beforeAutospacing="1" w:after="0"/>
        <w:jc w:val="center"/>
        <w:rPr>
          <w:rFonts w:ascii="Times New Roman" w:hAnsi="Times New Roman" w:cs="Times New Roman"/>
          <w:b/>
          <w:bCs/>
          <w:color w:val="000000"/>
        </w:rPr>
      </w:pPr>
    </w:p>
    <w:p w14:paraId="4AF74B1D" w14:textId="77777777" w:rsidR="008A7192" w:rsidRDefault="008A7192" w:rsidP="009F6F5B">
      <w:pPr>
        <w:spacing w:before="100" w:beforeAutospacing="1" w:after="0"/>
        <w:jc w:val="center"/>
        <w:rPr>
          <w:rFonts w:ascii="Times New Roman" w:hAnsi="Times New Roman" w:cs="Times New Roman"/>
          <w:b/>
          <w:bCs/>
          <w:color w:val="000000"/>
        </w:rPr>
      </w:pPr>
    </w:p>
    <w:p w14:paraId="0C096504" w14:textId="77777777" w:rsidR="00F6631E" w:rsidRDefault="00F6631E" w:rsidP="009F6F5B">
      <w:pPr>
        <w:spacing w:before="100" w:beforeAutospacing="1" w:after="0"/>
        <w:jc w:val="center"/>
        <w:rPr>
          <w:rFonts w:ascii="Times New Roman" w:hAnsi="Times New Roman" w:cs="Times New Roman"/>
          <w:b/>
          <w:bCs/>
          <w:color w:val="000000"/>
        </w:rPr>
      </w:pPr>
    </w:p>
    <w:p w14:paraId="5F74F6E2" w14:textId="77777777" w:rsidR="00F6631E" w:rsidRDefault="00F6631E" w:rsidP="009F6F5B">
      <w:pPr>
        <w:spacing w:before="100" w:beforeAutospacing="1" w:after="0"/>
        <w:jc w:val="center"/>
        <w:rPr>
          <w:rFonts w:ascii="Times New Roman" w:hAnsi="Times New Roman" w:cs="Times New Roman"/>
          <w:b/>
          <w:bCs/>
          <w:color w:val="000000"/>
        </w:rPr>
      </w:pPr>
    </w:p>
    <w:p w14:paraId="2530314B" w14:textId="77777777" w:rsidR="00F6631E" w:rsidRDefault="00F6631E" w:rsidP="009F6F5B">
      <w:pPr>
        <w:spacing w:before="100" w:beforeAutospacing="1" w:after="0"/>
        <w:jc w:val="center"/>
        <w:rPr>
          <w:rFonts w:ascii="Times New Roman" w:hAnsi="Times New Roman" w:cs="Times New Roman"/>
          <w:b/>
          <w:bCs/>
          <w:color w:val="000000"/>
        </w:rPr>
      </w:pPr>
    </w:p>
    <w:p w14:paraId="44DFC105" w14:textId="77777777" w:rsidR="008A7192" w:rsidRDefault="008A7192" w:rsidP="00936A16">
      <w:pPr>
        <w:spacing w:before="100" w:beforeAutospacing="1" w:after="0"/>
        <w:jc w:val="center"/>
        <w:rPr>
          <w:rFonts w:ascii="Times New Roman" w:hAnsi="Times New Roman" w:cs="Times New Roman"/>
          <w:b/>
          <w:bCs/>
          <w:color w:val="000000"/>
        </w:rPr>
      </w:pPr>
    </w:p>
    <w:p w14:paraId="56FCAE30" w14:textId="77777777" w:rsidR="008A7192" w:rsidRDefault="008A7192" w:rsidP="009F6F5B">
      <w:pPr>
        <w:spacing w:before="100" w:beforeAutospacing="1" w:after="0"/>
        <w:jc w:val="center"/>
        <w:rPr>
          <w:rFonts w:ascii="Times New Roman" w:hAnsi="Times New Roman" w:cs="Times New Roman"/>
          <w:b/>
          <w:bCs/>
          <w:color w:val="000000"/>
        </w:rPr>
      </w:pPr>
    </w:p>
    <w:p w14:paraId="36B34B51"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4E23F528"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75D4123"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F98A5F7" w14:textId="0B3B0B51" w:rsidR="004F4867" w:rsidRPr="00B014F1" w:rsidRDefault="004F4867" w:rsidP="00516C2B">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BD1CED">
              <w:rPr>
                <w:bCs/>
                <w:bdr w:val="none" w:sz="0" w:space="0" w:color="auto" w:frame="1"/>
              </w:rPr>
              <w:t>2024-2026</w:t>
            </w:r>
            <w:r w:rsidR="00892571">
              <w:rPr>
                <w:bCs/>
                <w:bdr w:val="none" w:sz="0" w:space="0" w:color="auto" w:frame="1"/>
              </w:rPr>
              <w:t xml:space="preserve"> </w:t>
            </w:r>
            <w:r w:rsidRPr="00B014F1">
              <w:rPr>
                <w:rFonts w:ascii="Times New Roman" w:hAnsi="Times New Roman" w:cs="Times New Roman"/>
              </w:rPr>
              <w:t>годы»</w:t>
            </w:r>
          </w:p>
        </w:tc>
      </w:tr>
      <w:tr w:rsidR="004F4867" w:rsidRPr="00B014F1" w14:paraId="6FAA80A8"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480E642"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00E4CF0" w14:textId="77777777"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28D733B3"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B16956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C6E91AC"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E4070E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2E7270D"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8D2136F"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2051E83"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371C43"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2441CD8"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14:paraId="7A135086"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3793B690"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9706EEB"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95BF35A"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0A3EB397"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8CF773F"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sidR="000C6D3E">
              <w:rPr>
                <w:rFonts w:ascii="Times New Roman" w:hAnsi="Times New Roman" w:cs="Times New Roman"/>
                <w:b/>
                <w:bCs/>
                <w:color w:val="000000"/>
              </w:rPr>
              <w:t xml:space="preserve"> </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A1E89ED" w14:textId="77777777"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509DFB00"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14:paraId="57B307CA"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14:paraId="13A14010"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7C6E3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A9CFCF7" w14:textId="3F967A8C" w:rsidR="004F4867" w:rsidRPr="00B014F1" w:rsidRDefault="00BD1CED" w:rsidP="003551B7">
            <w:pPr>
              <w:spacing w:before="100" w:beforeAutospacing="1" w:after="0"/>
              <w:rPr>
                <w:rFonts w:ascii="Times New Roman" w:hAnsi="Times New Roman" w:cs="Times New Roman"/>
                <w:color w:val="000000"/>
              </w:rPr>
            </w:pPr>
            <w:r>
              <w:rPr>
                <w:bCs/>
                <w:bdr w:val="none" w:sz="0" w:space="0" w:color="auto" w:frame="1"/>
              </w:rPr>
              <w:t>2024-2026</w:t>
            </w:r>
            <w:r w:rsidR="00892571">
              <w:rPr>
                <w:bCs/>
                <w:bdr w:val="none" w:sz="0" w:space="0" w:color="auto" w:frame="1"/>
              </w:rPr>
              <w:t xml:space="preserve"> </w:t>
            </w:r>
            <w:r w:rsidR="004F4867" w:rsidRPr="00B014F1">
              <w:rPr>
                <w:rFonts w:ascii="Times New Roman" w:hAnsi="Times New Roman" w:cs="Times New Roman"/>
                <w:color w:val="000000"/>
              </w:rPr>
              <w:t>годы.</w:t>
            </w:r>
          </w:p>
        </w:tc>
      </w:tr>
      <w:tr w:rsidR="004F4867" w:rsidRPr="00B014F1" w14:paraId="00D5ACFD"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C235F5C" w14:textId="77777777" w:rsidR="004F4867" w:rsidRPr="00EA1CA4" w:rsidRDefault="004F4867" w:rsidP="009F6F5B">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 xml:space="preserve">9. Источники и объемы финансирования     </w:t>
            </w:r>
            <w:r w:rsidR="00B8457C" w:rsidRPr="00EA1CA4">
              <w:rPr>
                <w:rFonts w:ascii="Times New Roman" w:hAnsi="Times New Roman" w:cs="Times New Roman"/>
                <w:b/>
                <w:bCs/>
                <w:color w:val="000000"/>
              </w:rPr>
              <w:t>под</w:t>
            </w:r>
            <w:r w:rsidRPr="00EA1CA4">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640E1314" w14:textId="77777777" w:rsidR="0077001A" w:rsidRPr="00EA1CA4" w:rsidRDefault="0077001A" w:rsidP="009F6F5B">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sidRPr="00EA1CA4">
              <w:rPr>
                <w:rFonts w:ascii="Times New Roman" w:hAnsi="Times New Roman" w:cs="Times New Roman"/>
                <w:sz w:val="22"/>
                <w:szCs w:val="22"/>
              </w:rPr>
              <w:t>жета сельского поселения Узюково</w:t>
            </w:r>
            <w:r w:rsidRPr="00EA1CA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0AFECB1F" w14:textId="6BD5FB18" w:rsidR="0077001A" w:rsidRPr="00BD049B" w:rsidRDefault="0077001A" w:rsidP="00962A87">
            <w:pPr>
              <w:spacing w:after="0"/>
              <w:ind w:right="241"/>
              <w:jc w:val="both"/>
              <w:rPr>
                <w:rFonts w:ascii="Times New Roman" w:hAnsi="Times New Roman" w:cs="Times New Roman"/>
              </w:rPr>
            </w:pPr>
            <w:r w:rsidRPr="00BD049B">
              <w:rPr>
                <w:rFonts w:ascii="Times New Roman" w:hAnsi="Times New Roman" w:cs="Times New Roman"/>
              </w:rPr>
              <w:t>Общий объем</w:t>
            </w:r>
            <w:r w:rsidR="000C6D3E" w:rsidRPr="00BD049B">
              <w:rPr>
                <w:rFonts w:ascii="Times New Roman" w:hAnsi="Times New Roman" w:cs="Times New Roman"/>
              </w:rPr>
              <w:t xml:space="preserve"> </w:t>
            </w:r>
            <w:r w:rsidRPr="00BD049B">
              <w:rPr>
                <w:rFonts w:ascii="Times New Roman" w:hAnsi="Times New Roman" w:cs="Times New Roman"/>
              </w:rPr>
              <w:t>финансирования Подпрограммы составляет</w:t>
            </w:r>
            <w:r w:rsidR="00B046AE" w:rsidRPr="00BD049B">
              <w:rPr>
                <w:rFonts w:ascii="Times New Roman" w:hAnsi="Times New Roman" w:cs="Times New Roman"/>
              </w:rPr>
              <w:t xml:space="preserve"> </w:t>
            </w:r>
            <w:r w:rsidR="00BD049B" w:rsidRPr="00BD049B">
              <w:rPr>
                <w:rFonts w:ascii="Times New Roman" w:hAnsi="Times New Roman" w:cs="Times New Roman"/>
              </w:rPr>
              <w:t>24 830 361</w:t>
            </w:r>
            <w:r w:rsidR="003551B7" w:rsidRPr="00BD049B">
              <w:rPr>
                <w:rFonts w:ascii="Times New Roman" w:hAnsi="Times New Roman" w:cs="Times New Roman"/>
              </w:rPr>
              <w:t xml:space="preserve"> </w:t>
            </w:r>
            <w:r w:rsidR="007B0296" w:rsidRPr="00BD049B">
              <w:rPr>
                <w:rFonts w:ascii="Times New Roman" w:hAnsi="Times New Roman" w:cs="Times New Roman"/>
              </w:rPr>
              <w:t xml:space="preserve">руб. </w:t>
            </w:r>
            <w:r w:rsidR="00BD049B" w:rsidRPr="00BD049B">
              <w:rPr>
                <w:rFonts w:ascii="Times New Roman" w:hAnsi="Times New Roman" w:cs="Times New Roman"/>
              </w:rPr>
              <w:t>08</w:t>
            </w:r>
            <w:r w:rsidR="008D69F0" w:rsidRPr="00BD049B">
              <w:rPr>
                <w:rFonts w:ascii="Times New Roman" w:hAnsi="Times New Roman" w:cs="Times New Roman"/>
              </w:rPr>
              <w:t xml:space="preserve"> коп.</w:t>
            </w:r>
            <w:r w:rsidR="00601EC4" w:rsidRPr="00BD049B">
              <w:rPr>
                <w:rFonts w:ascii="Times New Roman" w:hAnsi="Times New Roman" w:cs="Times New Roman"/>
              </w:rPr>
              <w:t>, в том числе:</w:t>
            </w:r>
          </w:p>
          <w:p w14:paraId="6BC32A78" w14:textId="3DF9528F" w:rsidR="006309E0" w:rsidRPr="00BD049B" w:rsidRDefault="00E758DC" w:rsidP="006309E0">
            <w:pPr>
              <w:pStyle w:val="a4"/>
              <w:spacing w:before="0" w:beforeAutospacing="0" w:after="0" w:afterAutospacing="0" w:line="276" w:lineRule="auto"/>
              <w:ind w:left="30" w:right="30"/>
              <w:jc w:val="both"/>
              <w:textAlignment w:val="baseline"/>
              <w:rPr>
                <w:sz w:val="22"/>
                <w:szCs w:val="22"/>
              </w:rPr>
            </w:pPr>
            <w:r w:rsidRPr="00BD049B">
              <w:rPr>
                <w:sz w:val="22"/>
                <w:szCs w:val="22"/>
              </w:rPr>
              <w:t>202</w:t>
            </w:r>
            <w:r w:rsidR="007123A8" w:rsidRPr="00BD049B">
              <w:rPr>
                <w:sz w:val="22"/>
                <w:szCs w:val="22"/>
              </w:rPr>
              <w:t>4</w:t>
            </w:r>
            <w:r w:rsidR="00892571" w:rsidRPr="00BD049B">
              <w:rPr>
                <w:sz w:val="22"/>
                <w:szCs w:val="22"/>
              </w:rPr>
              <w:t xml:space="preserve"> </w:t>
            </w:r>
            <w:r w:rsidR="006309E0" w:rsidRPr="00BD049B">
              <w:rPr>
                <w:sz w:val="22"/>
                <w:szCs w:val="22"/>
              </w:rPr>
              <w:t xml:space="preserve">год </w:t>
            </w:r>
            <w:r w:rsidR="00BF3575" w:rsidRPr="00BD049B">
              <w:rPr>
                <w:sz w:val="22"/>
                <w:szCs w:val="22"/>
              </w:rPr>
              <w:t xml:space="preserve">– </w:t>
            </w:r>
            <w:r w:rsidR="002A347A">
              <w:rPr>
                <w:sz w:val="22"/>
                <w:szCs w:val="22"/>
              </w:rPr>
              <w:t>7 588 528</w:t>
            </w:r>
            <w:r w:rsidR="000B1160" w:rsidRPr="00BD049B">
              <w:rPr>
                <w:sz w:val="22"/>
                <w:szCs w:val="22"/>
              </w:rPr>
              <w:t xml:space="preserve"> </w:t>
            </w:r>
            <w:r w:rsidR="006309E0" w:rsidRPr="00BD049B">
              <w:rPr>
                <w:sz w:val="22"/>
                <w:szCs w:val="22"/>
              </w:rPr>
              <w:t xml:space="preserve">руб. </w:t>
            </w:r>
            <w:r w:rsidR="002A347A">
              <w:rPr>
                <w:sz w:val="22"/>
                <w:szCs w:val="22"/>
              </w:rPr>
              <w:t>14</w:t>
            </w:r>
            <w:r w:rsidR="008D69F0" w:rsidRPr="00BD049B">
              <w:rPr>
                <w:sz w:val="22"/>
                <w:szCs w:val="22"/>
              </w:rPr>
              <w:t xml:space="preserve"> коп.;</w:t>
            </w:r>
          </w:p>
          <w:p w14:paraId="39411F00" w14:textId="4D01B80E" w:rsidR="006309E0" w:rsidRPr="00BD049B" w:rsidRDefault="00E758DC" w:rsidP="006309E0">
            <w:pPr>
              <w:pStyle w:val="a4"/>
              <w:spacing w:before="0" w:beforeAutospacing="0" w:after="0" w:afterAutospacing="0" w:line="276" w:lineRule="auto"/>
              <w:ind w:left="30" w:right="30"/>
              <w:jc w:val="both"/>
              <w:textAlignment w:val="baseline"/>
              <w:rPr>
                <w:sz w:val="22"/>
                <w:szCs w:val="22"/>
              </w:rPr>
            </w:pPr>
            <w:r w:rsidRPr="00BD049B">
              <w:rPr>
                <w:sz w:val="22"/>
                <w:szCs w:val="22"/>
              </w:rPr>
              <w:t>202</w:t>
            </w:r>
            <w:r w:rsidR="007123A8" w:rsidRPr="00BD049B">
              <w:rPr>
                <w:sz w:val="22"/>
                <w:szCs w:val="22"/>
              </w:rPr>
              <w:t>5</w:t>
            </w:r>
            <w:r w:rsidR="007F2B62" w:rsidRPr="00BD049B">
              <w:rPr>
                <w:sz w:val="22"/>
                <w:szCs w:val="22"/>
              </w:rPr>
              <w:t xml:space="preserve"> го</w:t>
            </w:r>
            <w:r w:rsidR="00962A87" w:rsidRPr="00BD049B">
              <w:rPr>
                <w:sz w:val="22"/>
                <w:szCs w:val="22"/>
              </w:rPr>
              <w:t xml:space="preserve">д </w:t>
            </w:r>
            <w:r w:rsidR="003551B7" w:rsidRPr="00BD049B">
              <w:rPr>
                <w:sz w:val="22"/>
                <w:szCs w:val="22"/>
              </w:rPr>
              <w:t xml:space="preserve"> – </w:t>
            </w:r>
            <w:r w:rsidR="002A347A">
              <w:rPr>
                <w:sz w:val="22"/>
                <w:szCs w:val="22"/>
              </w:rPr>
              <w:t>3 480 395</w:t>
            </w:r>
            <w:r w:rsidR="00C64062" w:rsidRPr="00BD049B">
              <w:rPr>
                <w:sz w:val="22"/>
                <w:szCs w:val="22"/>
              </w:rPr>
              <w:t xml:space="preserve"> руб. </w:t>
            </w:r>
            <w:r w:rsidR="002A347A">
              <w:rPr>
                <w:sz w:val="22"/>
                <w:szCs w:val="22"/>
              </w:rPr>
              <w:t>14</w:t>
            </w:r>
            <w:r w:rsidR="00C64062" w:rsidRPr="00BD049B">
              <w:rPr>
                <w:sz w:val="22"/>
                <w:szCs w:val="22"/>
              </w:rPr>
              <w:t xml:space="preserve"> коп</w:t>
            </w:r>
            <w:r w:rsidR="008D69F0" w:rsidRPr="00BD049B">
              <w:rPr>
                <w:sz w:val="22"/>
                <w:szCs w:val="22"/>
              </w:rPr>
              <w:t>.;</w:t>
            </w:r>
          </w:p>
          <w:p w14:paraId="124F21F0" w14:textId="48548B9B" w:rsidR="004F4867" w:rsidRPr="00EA1CA4" w:rsidRDefault="00E758DC" w:rsidP="000B1160">
            <w:pPr>
              <w:pStyle w:val="a4"/>
              <w:spacing w:before="0" w:beforeAutospacing="0" w:after="0" w:afterAutospacing="0" w:line="276" w:lineRule="auto"/>
              <w:ind w:left="30" w:right="30"/>
              <w:jc w:val="both"/>
              <w:textAlignment w:val="baseline"/>
              <w:rPr>
                <w:color w:val="000000"/>
              </w:rPr>
            </w:pPr>
            <w:r w:rsidRPr="00BD049B">
              <w:rPr>
                <w:sz w:val="22"/>
                <w:szCs w:val="22"/>
              </w:rPr>
              <w:t>202</w:t>
            </w:r>
            <w:r w:rsidR="007123A8" w:rsidRPr="00BD049B">
              <w:rPr>
                <w:sz w:val="22"/>
                <w:szCs w:val="22"/>
              </w:rPr>
              <w:t>6</w:t>
            </w:r>
            <w:r w:rsidR="006309E0" w:rsidRPr="00BD049B">
              <w:rPr>
                <w:sz w:val="22"/>
                <w:szCs w:val="22"/>
              </w:rPr>
              <w:t xml:space="preserve"> год </w:t>
            </w:r>
            <w:r w:rsidR="003551B7" w:rsidRPr="00BD049B">
              <w:rPr>
                <w:sz w:val="22"/>
                <w:szCs w:val="22"/>
              </w:rPr>
              <w:t>–</w:t>
            </w:r>
            <w:r w:rsidR="00C64062" w:rsidRPr="00BD049B">
              <w:rPr>
                <w:sz w:val="22"/>
                <w:szCs w:val="22"/>
              </w:rPr>
              <w:t xml:space="preserve"> </w:t>
            </w:r>
            <w:r w:rsidR="002A347A">
              <w:rPr>
                <w:sz w:val="22"/>
                <w:szCs w:val="22"/>
              </w:rPr>
              <w:t>3 485 395</w:t>
            </w:r>
            <w:r w:rsidR="00BD049B" w:rsidRPr="00BD049B">
              <w:rPr>
                <w:sz w:val="22"/>
                <w:szCs w:val="22"/>
              </w:rPr>
              <w:t xml:space="preserve"> </w:t>
            </w:r>
            <w:r w:rsidR="00C64062" w:rsidRPr="00BD049B">
              <w:rPr>
                <w:sz w:val="22"/>
                <w:szCs w:val="22"/>
              </w:rPr>
              <w:t xml:space="preserve"> руб. </w:t>
            </w:r>
            <w:r w:rsidR="002A347A">
              <w:rPr>
                <w:sz w:val="22"/>
                <w:szCs w:val="22"/>
              </w:rPr>
              <w:t>14</w:t>
            </w:r>
            <w:r w:rsidR="00C64062" w:rsidRPr="00BD049B">
              <w:rPr>
                <w:sz w:val="22"/>
                <w:szCs w:val="22"/>
              </w:rPr>
              <w:t xml:space="preserve"> коп</w:t>
            </w:r>
            <w:r w:rsidR="008D69F0" w:rsidRPr="00BD049B">
              <w:rPr>
                <w:sz w:val="22"/>
                <w:szCs w:val="22"/>
              </w:rPr>
              <w:t>.</w:t>
            </w:r>
          </w:p>
        </w:tc>
      </w:tr>
      <w:tr w:rsidR="004F4867" w:rsidRPr="00B014F1" w14:paraId="75A4A52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05A0D40"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9BB1197" w14:textId="77777777"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89E9BD1"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7CC8DDF"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5D6B81E5" w14:textId="77777777"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14:paraId="00631EE3"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14:paraId="670565E1"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485FEBCF" w14:textId="6240EC2B"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lastRenderedPageBreak/>
              <w:t>11.  Механизм реализации</w:t>
            </w:r>
            <w:r w:rsidR="007123A8">
              <w:rPr>
                <w:rFonts w:ascii="Times New Roman" w:hAnsi="Times New Roman" w:cs="Times New Roman"/>
                <w:b/>
                <w:bCs/>
                <w:color w:val="000000"/>
              </w:rPr>
              <w:t xml:space="preserve"> </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E63FFD" w14:textId="77777777"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14:paraId="763193F0" w14:textId="76BFBCCB"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w:t>
            </w:r>
            <w:r w:rsidR="007123A8">
              <w:rPr>
                <w:rFonts w:ascii="Times New Roman" w:hAnsi="Times New Roman" w:cs="Times New Roman"/>
              </w:rPr>
              <w:t xml:space="preserve"> </w:t>
            </w:r>
            <w:r w:rsidR="00E36DAE" w:rsidRPr="00B014F1">
              <w:rPr>
                <w:rFonts w:ascii="Times New Roman" w:hAnsi="Times New Roman" w:cs="Times New Roman"/>
              </w:rPr>
              <w:t>области</w:t>
            </w:r>
            <w:r w:rsidR="007123A8">
              <w:rPr>
                <w:rFonts w:ascii="Times New Roman" w:hAnsi="Times New Roman" w:cs="Times New Roman"/>
              </w:rPr>
              <w:t xml:space="preserve"> </w:t>
            </w:r>
            <w:r w:rsidRPr="00B014F1">
              <w:rPr>
                <w:rFonts w:ascii="Times New Roman" w:hAnsi="Times New Roman" w:cs="Times New Roman"/>
                <w:color w:val="000000"/>
              </w:rPr>
              <w:t xml:space="preserve">осуществляет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682543">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14:paraId="3F87F1B9" w14:textId="77777777"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55226724" w14:textId="77777777"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3DBBA54" w14:textId="77777777"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14:paraId="5D510B70" w14:textId="77777777" w:rsidR="00962A87" w:rsidRDefault="00962A87" w:rsidP="00962A87">
      <w:pPr>
        <w:spacing w:after="0"/>
        <w:jc w:val="center"/>
        <w:rPr>
          <w:rFonts w:ascii="Times New Roman" w:hAnsi="Times New Roman" w:cs="Times New Roman"/>
          <w:b/>
          <w:bCs/>
          <w:color w:val="000000"/>
        </w:rPr>
      </w:pPr>
    </w:p>
    <w:p w14:paraId="0930C199"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proofErr w:type="spellStart"/>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w:t>
      </w:r>
      <w:proofErr w:type="spellEnd"/>
      <w:r w:rsidRPr="00B014F1">
        <w:rPr>
          <w:rFonts w:ascii="Times New Roman" w:hAnsi="Times New Roman" w:cs="Times New Roman"/>
          <w:b/>
          <w:bCs/>
          <w:color w:val="000000"/>
        </w:rPr>
        <w:t>-целевым методом</w:t>
      </w:r>
    </w:p>
    <w:p w14:paraId="2E7FD25D" w14:textId="77777777" w:rsidR="00962A87" w:rsidRPr="00B014F1" w:rsidRDefault="00962A87" w:rsidP="00962A87">
      <w:pPr>
        <w:spacing w:after="0"/>
        <w:jc w:val="center"/>
        <w:rPr>
          <w:rFonts w:ascii="Times New Roman" w:hAnsi="Times New Roman" w:cs="Times New Roman"/>
          <w:color w:val="000000"/>
        </w:rPr>
      </w:pPr>
    </w:p>
    <w:p w14:paraId="78B61412" w14:textId="77777777"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14:paraId="7C2CF204" w14:textId="77777777" w:rsidR="0061453D" w:rsidRDefault="0061453D" w:rsidP="008A7192">
      <w:pPr>
        <w:spacing w:after="0"/>
        <w:ind w:firstLine="600"/>
        <w:jc w:val="both"/>
        <w:rPr>
          <w:rFonts w:ascii="Times New Roman" w:hAnsi="Times New Roman" w:cs="Times New Roman"/>
          <w:color w:val="000000"/>
        </w:rPr>
      </w:pPr>
      <w:r w:rsidRPr="00B046AE">
        <w:rPr>
          <w:rFonts w:ascii="Times New Roman" w:hAnsi="Times New Roman" w:cs="Times New Roman"/>
        </w:rPr>
        <w:t>Сельское поселение</w:t>
      </w:r>
      <w:r w:rsidR="000C6D3E" w:rsidRPr="00B046AE">
        <w:rPr>
          <w:rFonts w:ascii="Times New Roman" w:hAnsi="Times New Roman" w:cs="Times New Roman"/>
        </w:rPr>
        <w:t xml:space="preserve"> </w:t>
      </w:r>
      <w:r w:rsidR="0076396D" w:rsidRPr="00B046AE">
        <w:rPr>
          <w:rFonts w:ascii="Times New Roman" w:hAnsi="Times New Roman" w:cs="Times New Roman"/>
        </w:rPr>
        <w:t>Узюково</w:t>
      </w:r>
      <w:r w:rsidR="00E36DAE" w:rsidRPr="00B046AE">
        <w:rPr>
          <w:rFonts w:ascii="Times New Roman" w:hAnsi="Times New Roman" w:cs="Times New Roman"/>
        </w:rPr>
        <w:t xml:space="preserve"> муниципального района Ставропольский Самарской 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 xml:space="preserve">включает в себя </w:t>
      </w:r>
      <w:r w:rsidR="00EB45B6" w:rsidRPr="00B046AE">
        <w:rPr>
          <w:rFonts w:ascii="Times New Roman" w:hAnsi="Times New Roman" w:cs="Times New Roman"/>
          <w:color w:val="000000"/>
        </w:rPr>
        <w:t>один</w:t>
      </w:r>
      <w:r w:rsidR="000C6D3E" w:rsidRPr="00B046AE">
        <w:rPr>
          <w:rFonts w:ascii="Times New Roman" w:hAnsi="Times New Roman" w:cs="Times New Roman"/>
          <w:color w:val="000000"/>
        </w:rPr>
        <w:t xml:space="preserve"> </w:t>
      </w:r>
      <w:r w:rsidR="00EB45B6" w:rsidRPr="00B046AE">
        <w:rPr>
          <w:rFonts w:ascii="Times New Roman" w:hAnsi="Times New Roman" w:cs="Times New Roman"/>
          <w:color w:val="000000"/>
        </w:rPr>
        <w:t>населенный пункт</w:t>
      </w:r>
      <w:r w:rsidR="004F4867" w:rsidRPr="00B046AE">
        <w:rPr>
          <w:rFonts w:ascii="Times New Roman" w:hAnsi="Times New Roman" w:cs="Times New Roman"/>
          <w:color w:val="000000"/>
        </w:rPr>
        <w:t xml:space="preserve">: </w:t>
      </w:r>
      <w:r w:rsidR="00EB45B6" w:rsidRPr="00B046AE">
        <w:rPr>
          <w:rFonts w:ascii="Times New Roman" w:hAnsi="Times New Roman" w:cs="Times New Roman"/>
          <w:color w:val="000000"/>
        </w:rPr>
        <w:t>сельское поселение Узюково</w:t>
      </w:r>
      <w:r w:rsidR="004F4867" w:rsidRPr="00B046AE">
        <w:rPr>
          <w:rFonts w:ascii="Times New Roman" w:hAnsi="Times New Roman" w:cs="Times New Roman"/>
          <w:color w:val="000000"/>
        </w:rPr>
        <w:t>.</w:t>
      </w:r>
      <w:r w:rsidR="004F4867" w:rsidRPr="00B014F1">
        <w:rPr>
          <w:rFonts w:ascii="Times New Roman" w:hAnsi="Times New Roman" w:cs="Times New Roman"/>
          <w:color w:val="000000"/>
        </w:rPr>
        <w:t xml:space="preserve"> </w:t>
      </w:r>
    </w:p>
    <w:p w14:paraId="634D90D7"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31BA7F05" w14:textId="77777777" w:rsidR="004F4867" w:rsidRPr="00B014F1" w:rsidRDefault="00E36DAE" w:rsidP="008A7192">
      <w:pPr>
        <w:spacing w:after="0"/>
        <w:ind w:firstLine="600"/>
        <w:jc w:val="both"/>
        <w:rPr>
          <w:rFonts w:ascii="Times New Roman" w:hAnsi="Times New Roman" w:cs="Times New Roman"/>
          <w:color w:val="000000"/>
        </w:rPr>
      </w:pPr>
      <w:proofErr w:type="spellStart"/>
      <w:r w:rsidRPr="00B014F1">
        <w:rPr>
          <w:rFonts w:ascii="Times New Roman" w:hAnsi="Times New Roman" w:cs="Times New Roman"/>
          <w:color w:val="000000"/>
        </w:rPr>
        <w:t>Подп</w:t>
      </w:r>
      <w:r w:rsidR="004F4867" w:rsidRPr="00B014F1">
        <w:rPr>
          <w:rFonts w:ascii="Times New Roman" w:hAnsi="Times New Roman" w:cs="Times New Roman"/>
          <w:color w:val="000000"/>
        </w:rPr>
        <w:t>рограммно</w:t>
      </w:r>
      <w:proofErr w:type="spellEnd"/>
      <w:r w:rsidR="004F4867" w:rsidRPr="00B014F1">
        <w:rPr>
          <w:rFonts w:ascii="Times New Roman" w:hAnsi="Times New Roman" w:cs="Times New Roman"/>
          <w:color w:val="000000"/>
        </w:rPr>
        <w:t xml:space="preserve">-целевой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w:t>
      </w:r>
      <w:r w:rsidRPr="00B046AE">
        <w:rPr>
          <w:rFonts w:ascii="Times New Roman" w:hAnsi="Times New Roman" w:cs="Times New Roman"/>
        </w:rPr>
        <w:t>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w:t>
      </w:r>
      <w:r w:rsidR="004F4867" w:rsidRPr="00B014F1">
        <w:rPr>
          <w:rFonts w:ascii="Times New Roman" w:hAnsi="Times New Roman" w:cs="Times New Roman"/>
          <w:color w:val="000000"/>
        </w:rPr>
        <w:t xml:space="preserve">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14:paraId="5AA7A068" w14:textId="77777777"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lastRenderedPageBreak/>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6BC19B75" w14:textId="77777777" w:rsidR="0061453D" w:rsidRDefault="0061453D" w:rsidP="009F6F5B">
      <w:pPr>
        <w:spacing w:after="0"/>
        <w:ind w:firstLine="600"/>
        <w:jc w:val="both"/>
        <w:rPr>
          <w:rFonts w:ascii="Times New Roman" w:hAnsi="Times New Roman" w:cs="Times New Roman"/>
          <w:color w:val="000000"/>
        </w:rPr>
      </w:pPr>
    </w:p>
    <w:p w14:paraId="7D75C3FF"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29ED0E71"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14:paraId="064FC1D2" w14:textId="77777777"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2.1.1.Озеленение</w:t>
      </w:r>
    </w:p>
    <w:p w14:paraId="3CCB54AE"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5F7C6450"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42212761"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0CF097AC"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04F75663" w14:textId="77777777" w:rsidR="004F4867" w:rsidRPr="0061453D" w:rsidRDefault="004F4867" w:rsidP="00C15373">
      <w:pPr>
        <w:pStyle w:val="a5"/>
        <w:numPr>
          <w:ilvl w:val="2"/>
          <w:numId w:val="31"/>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1FB9D096" w14:textId="77777777" w:rsidR="0061453D" w:rsidRPr="0061453D" w:rsidRDefault="0061453D" w:rsidP="0061453D">
      <w:pPr>
        <w:pStyle w:val="a5"/>
        <w:spacing w:before="100" w:beforeAutospacing="1"/>
        <w:ind w:left="1647"/>
        <w:jc w:val="both"/>
        <w:rPr>
          <w:rFonts w:ascii="Times New Roman" w:hAnsi="Times New Roman"/>
          <w:color w:val="000000"/>
        </w:rPr>
      </w:pPr>
    </w:p>
    <w:p w14:paraId="3683BBF2"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76CE0841" w14:textId="77777777" w:rsidR="0061453D" w:rsidRPr="00B014F1" w:rsidRDefault="0061453D" w:rsidP="009F6F5B">
      <w:pPr>
        <w:spacing w:after="0"/>
        <w:ind w:firstLine="601"/>
        <w:jc w:val="both"/>
        <w:rPr>
          <w:rFonts w:ascii="Times New Roman" w:hAnsi="Times New Roman" w:cs="Times New Roman"/>
          <w:color w:val="000000"/>
        </w:rPr>
      </w:pPr>
    </w:p>
    <w:p w14:paraId="591FA18B" w14:textId="77777777" w:rsidR="00A74F40" w:rsidRPr="00B046AE" w:rsidRDefault="004F4867" w:rsidP="00C15373">
      <w:pPr>
        <w:pStyle w:val="a5"/>
        <w:numPr>
          <w:ilvl w:val="1"/>
          <w:numId w:val="31"/>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r w:rsidRPr="00B046AE">
        <w:rPr>
          <w:rFonts w:ascii="Times New Roman" w:hAnsi="Times New Roman"/>
          <w:b/>
          <w:bCs/>
          <w:color w:val="000000"/>
        </w:rPr>
        <w:t>проблем</w:t>
      </w:r>
      <w:r w:rsidR="000C6D3E" w:rsidRPr="00B046AE">
        <w:rPr>
          <w:rFonts w:ascii="Times New Roman" w:hAnsi="Times New Roman"/>
          <w:b/>
          <w:bCs/>
          <w:color w:val="000000"/>
        </w:rPr>
        <w:t xml:space="preserve"> </w:t>
      </w:r>
      <w:r w:rsidRPr="00B046AE">
        <w:rPr>
          <w:rFonts w:ascii="Times New Roman" w:hAnsi="Times New Roman"/>
          <w:b/>
          <w:bCs/>
          <w:color w:val="000000"/>
        </w:rPr>
        <w:t xml:space="preserve">благоустройства населенных пунктов </w:t>
      </w:r>
      <w:r w:rsidR="0076396D" w:rsidRPr="00B046AE">
        <w:rPr>
          <w:rFonts w:ascii="Times New Roman" w:hAnsi="Times New Roman"/>
          <w:b/>
        </w:rPr>
        <w:t>сельского поселения Узюково</w:t>
      </w:r>
      <w:r w:rsidR="001A5242" w:rsidRPr="00B046AE">
        <w:rPr>
          <w:rFonts w:ascii="Times New Roman" w:hAnsi="Times New Roman"/>
          <w:b/>
        </w:rPr>
        <w:t xml:space="preserve"> муниципального района Ставропольский Самарской области</w:t>
      </w:r>
    </w:p>
    <w:p w14:paraId="2D853C1F" w14:textId="77777777" w:rsidR="0061453D" w:rsidRPr="00B046AE" w:rsidRDefault="0061453D" w:rsidP="0061453D">
      <w:pPr>
        <w:pStyle w:val="a5"/>
        <w:ind w:left="0"/>
        <w:jc w:val="center"/>
        <w:rPr>
          <w:rFonts w:ascii="Times New Roman" w:hAnsi="Times New Roman"/>
          <w:color w:val="000000"/>
        </w:rPr>
      </w:pPr>
    </w:p>
    <w:p w14:paraId="6B6036F1"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6528B8E7"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664A71C6" w14:textId="77777777"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50FB9C6F" w14:textId="79BEBA9E" w:rsidR="004F4867" w:rsidRPr="00B014F1" w:rsidRDefault="004F4867" w:rsidP="0061453D">
      <w:pPr>
        <w:spacing w:after="0"/>
        <w:ind w:firstLine="709"/>
        <w:rPr>
          <w:rFonts w:ascii="Times New Roman" w:hAnsi="Times New Roman" w:cs="Times New Roman"/>
          <w:color w:val="000000"/>
        </w:rPr>
      </w:pPr>
      <w:r w:rsidRPr="00B046AE">
        <w:rPr>
          <w:rFonts w:ascii="Times New Roman" w:hAnsi="Times New Roman" w:cs="Times New Roman"/>
          <w:color w:val="000000"/>
        </w:rPr>
        <w:t xml:space="preserve">В течение </w:t>
      </w:r>
      <w:r w:rsidR="00E758DC" w:rsidRPr="00B046AE">
        <w:rPr>
          <w:rFonts w:ascii="Times New Roman" w:hAnsi="Times New Roman" w:cs="Times New Roman"/>
          <w:color w:val="000000"/>
        </w:rPr>
        <w:t>202</w:t>
      </w:r>
      <w:r w:rsidR="007123A8">
        <w:rPr>
          <w:rFonts w:ascii="Times New Roman" w:hAnsi="Times New Roman" w:cs="Times New Roman"/>
          <w:color w:val="000000"/>
        </w:rPr>
        <w:t>4</w:t>
      </w:r>
      <w:r w:rsidR="00354670" w:rsidRPr="00B046AE">
        <w:rPr>
          <w:rFonts w:ascii="Times New Roman" w:hAnsi="Times New Roman" w:cs="Times New Roman"/>
          <w:color w:val="000000"/>
        </w:rPr>
        <w:t xml:space="preserve">- </w:t>
      </w:r>
      <w:r w:rsidR="00E758DC" w:rsidRPr="00B046AE">
        <w:rPr>
          <w:rFonts w:ascii="Times New Roman" w:hAnsi="Times New Roman" w:cs="Times New Roman"/>
          <w:color w:val="000000"/>
        </w:rPr>
        <w:t>202</w:t>
      </w:r>
      <w:r w:rsidR="007123A8">
        <w:rPr>
          <w:rFonts w:ascii="Times New Roman" w:hAnsi="Times New Roman" w:cs="Times New Roman"/>
          <w:color w:val="000000"/>
        </w:rPr>
        <w:t>6</w:t>
      </w:r>
      <w:r w:rsidR="001A5242" w:rsidRPr="00B046AE">
        <w:rPr>
          <w:rFonts w:ascii="Times New Roman" w:hAnsi="Times New Roman" w:cs="Times New Roman"/>
          <w:color w:val="000000"/>
        </w:rPr>
        <w:t xml:space="preserve"> годов могут организовываться</w:t>
      </w:r>
      <w:r w:rsidRPr="00B046AE">
        <w:rPr>
          <w:rFonts w:ascii="Times New Roman" w:hAnsi="Times New Roman" w:cs="Times New Roman"/>
          <w:color w:val="000000"/>
        </w:rPr>
        <w:t xml:space="preserve"> и пров</w:t>
      </w:r>
      <w:r w:rsidR="001A5242" w:rsidRPr="00B046AE">
        <w:rPr>
          <w:rFonts w:ascii="Times New Roman" w:hAnsi="Times New Roman" w:cs="Times New Roman"/>
          <w:color w:val="000000"/>
        </w:rPr>
        <w:t>одиться</w:t>
      </w:r>
      <w:r w:rsidRPr="00B046AE">
        <w:rPr>
          <w:rFonts w:ascii="Times New Roman" w:hAnsi="Times New Roman" w:cs="Times New Roman"/>
          <w:color w:val="000000"/>
        </w:rPr>
        <w:t>:</w:t>
      </w:r>
    </w:p>
    <w:p w14:paraId="5FAD308E"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122C9673"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53946B9B"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lastRenderedPageBreak/>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58793850"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3D72417C"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63470584"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36AB8021" w14:textId="77777777" w:rsidR="004F4867" w:rsidRPr="0061453D" w:rsidRDefault="004F4867" w:rsidP="00C15373">
      <w:pPr>
        <w:pStyle w:val="a5"/>
        <w:numPr>
          <w:ilvl w:val="1"/>
          <w:numId w:val="27"/>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6C5F5065" w14:textId="77777777" w:rsidR="0061453D" w:rsidRPr="0061453D" w:rsidRDefault="0061453D" w:rsidP="0061453D">
      <w:pPr>
        <w:pStyle w:val="a5"/>
        <w:spacing w:before="100" w:beforeAutospacing="1"/>
        <w:ind w:left="780"/>
        <w:rPr>
          <w:rFonts w:ascii="Times New Roman" w:hAnsi="Times New Roman"/>
          <w:color w:val="000000"/>
        </w:rPr>
      </w:pPr>
    </w:p>
    <w:p w14:paraId="1F9C2DC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4595D5BB"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14:paraId="203552FC" w14:textId="77777777"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14:paraId="38BD3E2D" w14:textId="77777777" w:rsidR="007E35D6" w:rsidRDefault="007E35D6" w:rsidP="009F6F5B">
      <w:pPr>
        <w:spacing w:after="0"/>
        <w:jc w:val="center"/>
        <w:rPr>
          <w:rFonts w:ascii="Times New Roman" w:hAnsi="Times New Roman" w:cs="Times New Roman"/>
          <w:b/>
          <w:bCs/>
          <w:caps/>
          <w:color w:val="000000"/>
        </w:rPr>
      </w:pPr>
    </w:p>
    <w:p w14:paraId="4F0719C4"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2F4A490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4FDFD693"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5937A11D"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462CBBF6"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3D33B1D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03399CE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54444A8A"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5AEC7211" w14:textId="77777777" w:rsidR="008E2502" w:rsidRDefault="004F4867" w:rsidP="008E2502">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3BE0D02A" w14:textId="77777777" w:rsidR="001C3906" w:rsidRPr="006B72AA" w:rsidRDefault="0076283E" w:rsidP="008E2502">
      <w:pPr>
        <w:spacing w:after="0"/>
        <w:jc w:val="both"/>
        <w:rPr>
          <w:rFonts w:ascii="Times New Roman" w:hAnsi="Times New Roman" w:cs="Times New Roman"/>
          <w:b/>
          <w:bCs/>
          <w:color w:val="000000"/>
        </w:rPr>
      </w:pPr>
      <w:r w:rsidRPr="006B72AA">
        <w:rPr>
          <w:rFonts w:ascii="Times New Roman" w:hAnsi="Times New Roman" w:cs="Times New Roman"/>
          <w:b/>
          <w:bCs/>
          <w:caps/>
          <w:color w:val="000000"/>
        </w:rPr>
        <w:t>Раздел 5</w:t>
      </w:r>
      <w:r w:rsidRPr="006B72AA">
        <w:rPr>
          <w:rFonts w:ascii="Times New Roman" w:hAnsi="Times New Roman" w:cs="Times New Roman"/>
          <w:b/>
          <w:bCs/>
          <w:color w:val="000000"/>
        </w:rPr>
        <w:t xml:space="preserve">. Мероприятия </w:t>
      </w:r>
      <w:r w:rsidR="00973C73" w:rsidRPr="006B72AA">
        <w:rPr>
          <w:rFonts w:ascii="Times New Roman" w:hAnsi="Times New Roman" w:cs="Times New Roman"/>
          <w:b/>
          <w:bCs/>
          <w:color w:val="000000"/>
        </w:rPr>
        <w:t>П</w:t>
      </w:r>
      <w:r w:rsidRPr="006B72AA">
        <w:rPr>
          <w:rFonts w:ascii="Times New Roman" w:hAnsi="Times New Roman" w:cs="Times New Roman"/>
          <w:b/>
          <w:bCs/>
          <w:color w:val="000000"/>
        </w:rPr>
        <w:t>одпрограммы</w:t>
      </w:r>
    </w:p>
    <w:p w14:paraId="3A9EBADE" w14:textId="77777777" w:rsidR="00CD7DC8" w:rsidRPr="006B72AA" w:rsidRDefault="00D47106" w:rsidP="009F6F5B">
      <w:pPr>
        <w:tabs>
          <w:tab w:val="left" w:pos="4942"/>
        </w:tabs>
        <w:autoSpaceDE w:val="0"/>
        <w:autoSpaceDN w:val="0"/>
        <w:adjustRightInd w:val="0"/>
        <w:spacing w:after="0"/>
        <w:jc w:val="right"/>
        <w:rPr>
          <w:rFonts w:ascii="Times New Roman" w:hAnsi="Times New Roman" w:cs="Times New Roman"/>
        </w:rPr>
      </w:pPr>
      <w:r w:rsidRPr="006B72AA">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6B72AA" w14:paraId="5CC9BE43"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7673A7CB" w14:textId="77777777" w:rsidR="00BF3575" w:rsidRPr="006B72AA" w:rsidRDefault="00BF3575" w:rsidP="00CE4427">
            <w:pPr>
              <w:pStyle w:val="ConsPlusCell"/>
              <w:widowControl/>
              <w:shd w:val="clear" w:color="auto" w:fill="FFFFFF"/>
              <w:spacing w:line="276" w:lineRule="auto"/>
              <w:ind w:right="-1" w:firstLine="709"/>
              <w:rPr>
                <w:sz w:val="20"/>
                <w:szCs w:val="20"/>
              </w:rPr>
            </w:pPr>
            <w:r w:rsidRPr="006B72AA">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4DF90C15"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66516CD9" w14:textId="77777777"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Планируемое значение (руб., коп.)</w:t>
            </w:r>
          </w:p>
        </w:tc>
      </w:tr>
      <w:tr w:rsidR="00BF3575" w:rsidRPr="006B72AA" w14:paraId="540B6C69"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4294ECBA"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664A73FC"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51507146" w14:textId="15EBE09F"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7123A8">
              <w:rPr>
                <w:sz w:val="20"/>
                <w:szCs w:val="20"/>
              </w:rPr>
              <w:t>4</w:t>
            </w:r>
            <w:r w:rsidR="00BF3575" w:rsidRPr="006B72AA">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16166565" w14:textId="61535A29"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7123A8">
              <w:rPr>
                <w:sz w:val="20"/>
                <w:szCs w:val="20"/>
              </w:rPr>
              <w:t>5</w:t>
            </w:r>
            <w:r w:rsidR="00BF3575" w:rsidRPr="006B72AA">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743C9ACC" w14:textId="61A6146B"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7123A8">
              <w:rPr>
                <w:sz w:val="20"/>
                <w:szCs w:val="20"/>
              </w:rPr>
              <w:t>6</w:t>
            </w:r>
            <w:r w:rsidR="00BF3575" w:rsidRPr="006B72AA">
              <w:rPr>
                <w:sz w:val="20"/>
                <w:szCs w:val="20"/>
              </w:rPr>
              <w:t xml:space="preserve"> г.</w:t>
            </w:r>
          </w:p>
        </w:tc>
      </w:tr>
      <w:tr w:rsidR="00BF3575" w:rsidRPr="004730AB" w14:paraId="31808C91"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554ACBFD" w14:textId="77777777" w:rsidR="00BF3575" w:rsidRPr="006B72AA" w:rsidRDefault="00BF3575" w:rsidP="00C15373">
            <w:pPr>
              <w:pStyle w:val="ConsPlusCell"/>
              <w:widowControl/>
              <w:numPr>
                <w:ilvl w:val="0"/>
                <w:numId w:val="35"/>
              </w:numPr>
              <w:shd w:val="clear" w:color="auto" w:fill="FFFFFF"/>
              <w:spacing w:line="276" w:lineRule="auto"/>
              <w:ind w:right="-1"/>
              <w:jc w:val="center"/>
              <w:rPr>
                <w:sz w:val="20"/>
                <w:szCs w:val="20"/>
              </w:rPr>
            </w:pPr>
            <w:r w:rsidRPr="006B72AA">
              <w:rPr>
                <w:sz w:val="20"/>
                <w:szCs w:val="20"/>
              </w:rPr>
              <w:t xml:space="preserve">Уличное освещение в сельском поселении </w:t>
            </w:r>
          </w:p>
        </w:tc>
      </w:tr>
      <w:tr w:rsidR="003A0D46" w:rsidRPr="004730AB" w14:paraId="54FA213A"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2B9D607B"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4F8B254D" w14:textId="77777777"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822D3EA" w14:textId="77FA4585" w:rsidR="003A0D46" w:rsidRPr="006B72AA" w:rsidRDefault="002A347A" w:rsidP="003A0D46">
            <w:pPr>
              <w:pStyle w:val="ConsPlusCell"/>
              <w:widowControl/>
              <w:shd w:val="clear" w:color="auto" w:fill="FFFFFF"/>
              <w:spacing w:line="276" w:lineRule="auto"/>
              <w:ind w:right="-1"/>
              <w:jc w:val="center"/>
              <w:rPr>
                <w:sz w:val="20"/>
                <w:szCs w:val="20"/>
              </w:rPr>
            </w:pPr>
            <w:r>
              <w:rPr>
                <w:sz w:val="20"/>
                <w:szCs w:val="20"/>
              </w:rPr>
              <w:t>1 454 892,55</w:t>
            </w:r>
          </w:p>
        </w:tc>
        <w:tc>
          <w:tcPr>
            <w:tcW w:w="1275" w:type="dxa"/>
            <w:tcBorders>
              <w:top w:val="nil"/>
              <w:left w:val="single" w:sz="4" w:space="0" w:color="auto"/>
              <w:bottom w:val="single" w:sz="6" w:space="0" w:color="auto"/>
              <w:right w:val="single" w:sz="4" w:space="0" w:color="auto"/>
            </w:tcBorders>
          </w:tcPr>
          <w:p w14:paraId="5B2882C9" w14:textId="25C26628" w:rsidR="003A0D46" w:rsidRPr="006B72AA" w:rsidRDefault="002A347A" w:rsidP="003A0D46">
            <w:pPr>
              <w:pStyle w:val="ConsPlusCell"/>
              <w:widowControl/>
              <w:shd w:val="clear" w:color="auto" w:fill="FFFFFF"/>
              <w:spacing w:line="276" w:lineRule="auto"/>
              <w:ind w:right="-1"/>
              <w:jc w:val="center"/>
              <w:rPr>
                <w:sz w:val="20"/>
                <w:szCs w:val="20"/>
              </w:rPr>
            </w:pPr>
            <w:r>
              <w:rPr>
                <w:sz w:val="20"/>
                <w:szCs w:val="20"/>
              </w:rPr>
              <w:t>1 508 892,55</w:t>
            </w:r>
          </w:p>
        </w:tc>
        <w:tc>
          <w:tcPr>
            <w:tcW w:w="1463" w:type="dxa"/>
            <w:tcBorders>
              <w:top w:val="nil"/>
              <w:left w:val="single" w:sz="4" w:space="0" w:color="auto"/>
              <w:bottom w:val="single" w:sz="6" w:space="0" w:color="auto"/>
              <w:right w:val="single" w:sz="6" w:space="0" w:color="auto"/>
            </w:tcBorders>
          </w:tcPr>
          <w:p w14:paraId="3C2E3D80" w14:textId="633FB71F" w:rsidR="003A0D46" w:rsidRPr="006B72AA" w:rsidRDefault="002A347A" w:rsidP="003A0D46">
            <w:pPr>
              <w:pStyle w:val="ConsPlusCell"/>
              <w:widowControl/>
              <w:shd w:val="clear" w:color="auto" w:fill="FFFFFF"/>
              <w:spacing w:line="276" w:lineRule="auto"/>
              <w:ind w:right="-1"/>
              <w:jc w:val="center"/>
              <w:rPr>
                <w:sz w:val="20"/>
                <w:szCs w:val="20"/>
              </w:rPr>
            </w:pPr>
            <w:r>
              <w:rPr>
                <w:sz w:val="20"/>
                <w:szCs w:val="20"/>
              </w:rPr>
              <w:t>1 513 892,55</w:t>
            </w:r>
          </w:p>
        </w:tc>
      </w:tr>
      <w:tr w:rsidR="00BF3575" w:rsidRPr="004730AB" w14:paraId="581E2888" w14:textId="77777777" w:rsidTr="00DF799C">
        <w:trPr>
          <w:cantSplit/>
          <w:trHeight w:val="341"/>
        </w:trPr>
        <w:tc>
          <w:tcPr>
            <w:tcW w:w="3472" w:type="dxa"/>
            <w:vMerge/>
            <w:tcBorders>
              <w:left w:val="single" w:sz="6" w:space="0" w:color="auto"/>
              <w:right w:val="single" w:sz="4" w:space="0" w:color="auto"/>
            </w:tcBorders>
          </w:tcPr>
          <w:p w14:paraId="1AD9A416"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2A7896B1"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6F39CEB4"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17BBB765"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177755AA"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BF3575" w:rsidRPr="004730AB" w14:paraId="28F2A252"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1805D814"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333F359B" w14:textId="77777777"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1AF859F2"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14:paraId="449F5C33"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14:paraId="30A0EEB7" w14:textId="77777777"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7317B8" w:rsidRPr="004730AB" w14:paraId="449C3710" w14:textId="77777777" w:rsidTr="00DF799C">
        <w:trPr>
          <w:cantSplit/>
          <w:trHeight w:val="341"/>
        </w:trPr>
        <w:tc>
          <w:tcPr>
            <w:tcW w:w="3472" w:type="dxa"/>
            <w:vMerge w:val="restart"/>
            <w:tcBorders>
              <w:left w:val="single" w:sz="6" w:space="0" w:color="auto"/>
              <w:right w:val="single" w:sz="4" w:space="0" w:color="auto"/>
            </w:tcBorders>
          </w:tcPr>
          <w:p w14:paraId="7F49F455" w14:textId="77777777"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Электротовары</w:t>
            </w:r>
          </w:p>
        </w:tc>
        <w:tc>
          <w:tcPr>
            <w:tcW w:w="2977" w:type="dxa"/>
            <w:tcBorders>
              <w:left w:val="single" w:sz="4" w:space="0" w:color="auto"/>
              <w:bottom w:val="single" w:sz="6" w:space="0" w:color="auto"/>
              <w:right w:val="single" w:sz="4" w:space="0" w:color="auto"/>
            </w:tcBorders>
          </w:tcPr>
          <w:p w14:paraId="532F6B32" w14:textId="77777777"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5D3042FD" w14:textId="301AC491" w:rsidR="007317B8" w:rsidRPr="006B72AA" w:rsidRDefault="002A347A" w:rsidP="00CA6BF7">
            <w:pPr>
              <w:pStyle w:val="ConsPlusCell"/>
              <w:widowControl/>
              <w:shd w:val="clear" w:color="auto" w:fill="FFFFFF"/>
              <w:spacing w:line="276" w:lineRule="auto"/>
              <w:ind w:right="-1"/>
              <w:jc w:val="center"/>
              <w:rPr>
                <w:sz w:val="20"/>
                <w:szCs w:val="20"/>
              </w:rPr>
            </w:pPr>
            <w:r>
              <w:rPr>
                <w:sz w:val="20"/>
                <w:szCs w:val="20"/>
              </w:rPr>
              <w:t>0,00</w:t>
            </w:r>
          </w:p>
        </w:tc>
        <w:tc>
          <w:tcPr>
            <w:tcW w:w="1275" w:type="dxa"/>
            <w:tcBorders>
              <w:top w:val="nil"/>
              <w:left w:val="single" w:sz="4" w:space="0" w:color="auto"/>
              <w:bottom w:val="single" w:sz="6" w:space="0" w:color="auto"/>
              <w:right w:val="single" w:sz="4" w:space="0" w:color="auto"/>
            </w:tcBorders>
          </w:tcPr>
          <w:p w14:paraId="1F86DE58" w14:textId="037F83B7" w:rsidR="007317B8" w:rsidRPr="006B72AA" w:rsidRDefault="002A347A" w:rsidP="00CA6BF7">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140CA82B" w14:textId="143CA62D" w:rsidR="007317B8" w:rsidRPr="006B72AA" w:rsidRDefault="002A347A" w:rsidP="00CA6BF7">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0,00</w:t>
            </w:r>
          </w:p>
        </w:tc>
      </w:tr>
      <w:tr w:rsidR="00BF3575" w:rsidRPr="004730AB" w14:paraId="7DC2FE1E" w14:textId="77777777" w:rsidTr="00DF799C">
        <w:trPr>
          <w:cantSplit/>
          <w:trHeight w:val="341"/>
        </w:trPr>
        <w:tc>
          <w:tcPr>
            <w:tcW w:w="3472" w:type="dxa"/>
            <w:vMerge/>
            <w:tcBorders>
              <w:left w:val="single" w:sz="6" w:space="0" w:color="auto"/>
              <w:right w:val="single" w:sz="4" w:space="0" w:color="auto"/>
            </w:tcBorders>
          </w:tcPr>
          <w:p w14:paraId="37F9388E"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6EFB6DF5"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3EB6500F"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732A1342"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3031B394"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BF3575" w:rsidRPr="0073515F" w14:paraId="51B0F224"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C9BBE6F" w14:textId="77777777"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3DE573C7" w14:textId="77777777"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26976FC3"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1AA756D8"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20BB6F7E" w14:textId="77777777"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2A347A" w:rsidRPr="0073515F" w14:paraId="58EC77E7"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0C461FDB" w14:textId="77777777" w:rsidR="002A347A" w:rsidRPr="007E35D6" w:rsidRDefault="002A347A" w:rsidP="002A347A">
            <w:pPr>
              <w:pStyle w:val="ConsPlusCell"/>
              <w:widowControl/>
              <w:shd w:val="clear" w:color="auto" w:fill="FFFFFF"/>
              <w:spacing w:line="276" w:lineRule="auto"/>
              <w:ind w:right="-1" w:firstLine="709"/>
              <w:rPr>
                <w:sz w:val="20"/>
                <w:szCs w:val="20"/>
              </w:rPr>
            </w:pPr>
            <w:r w:rsidRPr="007E35D6">
              <w:rPr>
                <w:sz w:val="20"/>
                <w:szCs w:val="20"/>
              </w:rPr>
              <w:lastRenderedPageBreak/>
              <w:t>ИТОГО</w:t>
            </w:r>
          </w:p>
        </w:tc>
        <w:tc>
          <w:tcPr>
            <w:tcW w:w="1418" w:type="dxa"/>
            <w:tcBorders>
              <w:top w:val="nil"/>
              <w:left w:val="single" w:sz="4" w:space="0" w:color="auto"/>
              <w:bottom w:val="single" w:sz="6" w:space="0" w:color="auto"/>
              <w:right w:val="single" w:sz="4" w:space="0" w:color="auto"/>
            </w:tcBorders>
          </w:tcPr>
          <w:p w14:paraId="7940C0B0" w14:textId="4A1FDF1F" w:rsidR="002A347A" w:rsidRPr="00C903BF" w:rsidRDefault="002A347A" w:rsidP="002A347A">
            <w:pPr>
              <w:jc w:val="center"/>
              <w:rPr>
                <w:rFonts w:ascii="Times New Roman" w:eastAsia="Calibri" w:hAnsi="Times New Roman" w:cs="Times New Roman"/>
                <w:sz w:val="20"/>
                <w:szCs w:val="20"/>
              </w:rPr>
            </w:pPr>
            <w:r>
              <w:rPr>
                <w:sz w:val="20"/>
                <w:szCs w:val="20"/>
              </w:rPr>
              <w:t>1 454 892,55</w:t>
            </w:r>
          </w:p>
        </w:tc>
        <w:tc>
          <w:tcPr>
            <w:tcW w:w="1275" w:type="dxa"/>
            <w:tcBorders>
              <w:top w:val="nil"/>
              <w:left w:val="single" w:sz="4" w:space="0" w:color="auto"/>
              <w:bottom w:val="single" w:sz="6" w:space="0" w:color="auto"/>
              <w:right w:val="single" w:sz="4" w:space="0" w:color="auto"/>
            </w:tcBorders>
          </w:tcPr>
          <w:p w14:paraId="442D1F9E" w14:textId="4CD135DD" w:rsidR="002A347A" w:rsidRPr="00C903BF" w:rsidRDefault="002A347A" w:rsidP="002A347A">
            <w:pPr>
              <w:rPr>
                <w:rFonts w:ascii="Times New Roman" w:hAnsi="Times New Roman" w:cs="Times New Roman"/>
              </w:rPr>
            </w:pPr>
            <w:r>
              <w:rPr>
                <w:sz w:val="20"/>
                <w:szCs w:val="20"/>
              </w:rPr>
              <w:t>1 508 892,55</w:t>
            </w:r>
          </w:p>
        </w:tc>
        <w:tc>
          <w:tcPr>
            <w:tcW w:w="1463" w:type="dxa"/>
            <w:tcBorders>
              <w:top w:val="nil"/>
              <w:left w:val="single" w:sz="4" w:space="0" w:color="auto"/>
              <w:bottom w:val="single" w:sz="6" w:space="0" w:color="auto"/>
              <w:right w:val="single" w:sz="6" w:space="0" w:color="auto"/>
            </w:tcBorders>
          </w:tcPr>
          <w:p w14:paraId="1222B7A9" w14:textId="7B9F4309" w:rsidR="002A347A" w:rsidRPr="00C903BF" w:rsidRDefault="002A347A" w:rsidP="002A347A">
            <w:pPr>
              <w:rPr>
                <w:rFonts w:ascii="Times New Roman" w:hAnsi="Times New Roman" w:cs="Times New Roman"/>
              </w:rPr>
            </w:pPr>
            <w:r>
              <w:rPr>
                <w:sz w:val="20"/>
                <w:szCs w:val="20"/>
              </w:rPr>
              <w:t>1 513 892,55</w:t>
            </w:r>
          </w:p>
        </w:tc>
      </w:tr>
      <w:tr w:rsidR="00BF3575" w:rsidRPr="0073515F" w14:paraId="39342482"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02C0CAE3" w14:textId="77777777" w:rsidR="00BF3575" w:rsidRPr="00DA35D1" w:rsidRDefault="00BF3575" w:rsidP="00C15373">
            <w:pPr>
              <w:pStyle w:val="ConsPlusCell"/>
              <w:widowControl/>
              <w:numPr>
                <w:ilvl w:val="0"/>
                <w:numId w:val="35"/>
              </w:numPr>
              <w:shd w:val="clear" w:color="auto" w:fill="FFFFFF"/>
              <w:spacing w:line="276" w:lineRule="auto"/>
              <w:ind w:right="-1"/>
              <w:jc w:val="center"/>
              <w:rPr>
                <w:sz w:val="20"/>
                <w:szCs w:val="20"/>
              </w:rPr>
            </w:pPr>
            <w:bookmarkStart w:id="1" w:name="_Hlk19096396"/>
            <w:r w:rsidRPr="00DA35D1">
              <w:rPr>
                <w:sz w:val="20"/>
                <w:szCs w:val="20"/>
              </w:rPr>
              <w:t>Техническое обслуживание уличного освещения в сельском поселении</w:t>
            </w:r>
          </w:p>
        </w:tc>
      </w:tr>
      <w:tr w:rsidR="002A347A" w:rsidRPr="0073515F" w14:paraId="5A827CFD" w14:textId="77777777" w:rsidTr="00DF799C">
        <w:trPr>
          <w:cantSplit/>
          <w:trHeight w:val="341"/>
        </w:trPr>
        <w:tc>
          <w:tcPr>
            <w:tcW w:w="3472" w:type="dxa"/>
            <w:vMerge w:val="restart"/>
            <w:tcBorders>
              <w:left w:val="single" w:sz="6" w:space="0" w:color="auto"/>
              <w:right w:val="single" w:sz="4" w:space="0" w:color="auto"/>
            </w:tcBorders>
          </w:tcPr>
          <w:p w14:paraId="206951FE" w14:textId="77777777" w:rsidR="002A347A" w:rsidRPr="007E35D6" w:rsidRDefault="002A347A" w:rsidP="002A347A">
            <w:pPr>
              <w:pStyle w:val="ConsPlusCell"/>
              <w:widowControl/>
              <w:shd w:val="clear" w:color="auto" w:fill="FFFFFF"/>
              <w:spacing w:line="276" w:lineRule="auto"/>
              <w:ind w:right="-1"/>
              <w:rPr>
                <w:sz w:val="20"/>
                <w:szCs w:val="20"/>
              </w:rPr>
            </w:pPr>
            <w:bookmarkStart w:id="2"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037B41B0" w14:textId="77777777" w:rsidR="002A347A" w:rsidRPr="007E35D6" w:rsidRDefault="002A347A" w:rsidP="002A347A">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A93AA32" w14:textId="00D89BE6" w:rsidR="002A347A" w:rsidRPr="00DA35D1" w:rsidRDefault="002A347A" w:rsidP="002A347A">
            <w:pPr>
              <w:pStyle w:val="ConsPlusCell"/>
              <w:widowControl/>
              <w:shd w:val="clear" w:color="auto" w:fill="FFFFFF"/>
              <w:spacing w:line="276" w:lineRule="auto"/>
              <w:ind w:right="-1"/>
              <w:jc w:val="center"/>
              <w:rPr>
                <w:sz w:val="20"/>
                <w:szCs w:val="20"/>
              </w:rPr>
            </w:pPr>
            <w:r>
              <w:rPr>
                <w:sz w:val="20"/>
                <w:szCs w:val="20"/>
              </w:rPr>
              <w:t>253 765,</w:t>
            </w:r>
            <w:r w:rsidRPr="0090109C">
              <w:rPr>
                <w:sz w:val="20"/>
                <w:szCs w:val="20"/>
              </w:rPr>
              <w:t>00</w:t>
            </w:r>
          </w:p>
        </w:tc>
        <w:tc>
          <w:tcPr>
            <w:tcW w:w="1275" w:type="dxa"/>
            <w:tcBorders>
              <w:top w:val="nil"/>
              <w:left w:val="single" w:sz="4" w:space="0" w:color="auto"/>
              <w:bottom w:val="single" w:sz="6" w:space="0" w:color="auto"/>
              <w:right w:val="single" w:sz="4" w:space="0" w:color="auto"/>
            </w:tcBorders>
          </w:tcPr>
          <w:p w14:paraId="7DF50EE9" w14:textId="194FE69C" w:rsidR="002A347A" w:rsidRDefault="002A347A" w:rsidP="002A347A">
            <w:r>
              <w:rPr>
                <w:sz w:val="20"/>
                <w:szCs w:val="20"/>
              </w:rPr>
              <w:t>253 765,</w:t>
            </w:r>
            <w:r w:rsidRPr="0090109C">
              <w:rPr>
                <w:sz w:val="20"/>
                <w:szCs w:val="20"/>
              </w:rPr>
              <w:t>00</w:t>
            </w:r>
          </w:p>
        </w:tc>
        <w:tc>
          <w:tcPr>
            <w:tcW w:w="1463" w:type="dxa"/>
            <w:tcBorders>
              <w:top w:val="nil"/>
              <w:left w:val="single" w:sz="4" w:space="0" w:color="auto"/>
              <w:bottom w:val="single" w:sz="6" w:space="0" w:color="auto"/>
              <w:right w:val="single" w:sz="6" w:space="0" w:color="auto"/>
            </w:tcBorders>
          </w:tcPr>
          <w:p w14:paraId="3D49FD2D" w14:textId="0AF2AD45" w:rsidR="002A347A" w:rsidRDefault="002A347A" w:rsidP="002A347A">
            <w:r>
              <w:rPr>
                <w:sz w:val="20"/>
                <w:szCs w:val="20"/>
              </w:rPr>
              <w:t>253 765,</w:t>
            </w:r>
            <w:r w:rsidRPr="0090109C">
              <w:rPr>
                <w:sz w:val="20"/>
                <w:szCs w:val="20"/>
              </w:rPr>
              <w:t>00</w:t>
            </w:r>
          </w:p>
        </w:tc>
      </w:tr>
      <w:tr w:rsidR="00BF3575" w:rsidRPr="0073515F" w14:paraId="7CEE9D48" w14:textId="77777777" w:rsidTr="00DF799C">
        <w:trPr>
          <w:cantSplit/>
          <w:trHeight w:val="341"/>
        </w:trPr>
        <w:tc>
          <w:tcPr>
            <w:tcW w:w="3472" w:type="dxa"/>
            <w:vMerge/>
            <w:tcBorders>
              <w:left w:val="single" w:sz="6" w:space="0" w:color="auto"/>
              <w:right w:val="single" w:sz="4" w:space="0" w:color="auto"/>
            </w:tcBorders>
          </w:tcPr>
          <w:p w14:paraId="5B01E75A"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31541A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185B630"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51AAFA39"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274E2BAF"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644EE90A"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914C2A6"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C7C3EEF"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25872E7E"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4E0F5F2E"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3EC34586" w14:textId="77777777"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2A347A" w:rsidRPr="0073515F" w14:paraId="57B3C746"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424F09C9" w14:textId="77777777" w:rsidR="002A347A" w:rsidRPr="007E35D6" w:rsidRDefault="002A347A" w:rsidP="002A347A">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6D374619" w14:textId="43C19F7E" w:rsidR="002A347A" w:rsidRPr="00DA35D1" w:rsidRDefault="002A347A" w:rsidP="002A347A">
            <w:pPr>
              <w:pStyle w:val="ConsPlusCell"/>
              <w:widowControl/>
              <w:shd w:val="clear" w:color="auto" w:fill="FFFFFF"/>
              <w:spacing w:line="276" w:lineRule="auto"/>
              <w:ind w:right="-1"/>
              <w:jc w:val="center"/>
              <w:rPr>
                <w:sz w:val="20"/>
                <w:szCs w:val="20"/>
              </w:rPr>
            </w:pPr>
            <w:r>
              <w:rPr>
                <w:sz w:val="20"/>
                <w:szCs w:val="20"/>
              </w:rPr>
              <w:t>253 765,</w:t>
            </w:r>
            <w:r w:rsidRPr="0090109C">
              <w:rPr>
                <w:sz w:val="20"/>
                <w:szCs w:val="20"/>
              </w:rPr>
              <w:t>00</w:t>
            </w:r>
          </w:p>
        </w:tc>
        <w:tc>
          <w:tcPr>
            <w:tcW w:w="1275" w:type="dxa"/>
            <w:tcBorders>
              <w:top w:val="nil"/>
              <w:left w:val="single" w:sz="4" w:space="0" w:color="auto"/>
              <w:bottom w:val="single" w:sz="6" w:space="0" w:color="auto"/>
              <w:right w:val="single" w:sz="4" w:space="0" w:color="auto"/>
            </w:tcBorders>
          </w:tcPr>
          <w:p w14:paraId="7C89245D" w14:textId="32D96984" w:rsidR="002A347A" w:rsidRDefault="002A347A" w:rsidP="002A347A">
            <w:r>
              <w:rPr>
                <w:sz w:val="20"/>
                <w:szCs w:val="20"/>
              </w:rPr>
              <w:t>253 765,</w:t>
            </w:r>
            <w:r w:rsidRPr="0090109C">
              <w:rPr>
                <w:sz w:val="20"/>
                <w:szCs w:val="20"/>
              </w:rPr>
              <w:t>00</w:t>
            </w:r>
          </w:p>
        </w:tc>
        <w:tc>
          <w:tcPr>
            <w:tcW w:w="1463" w:type="dxa"/>
            <w:tcBorders>
              <w:top w:val="nil"/>
              <w:left w:val="single" w:sz="4" w:space="0" w:color="auto"/>
              <w:bottom w:val="single" w:sz="6" w:space="0" w:color="auto"/>
              <w:right w:val="single" w:sz="6" w:space="0" w:color="auto"/>
            </w:tcBorders>
          </w:tcPr>
          <w:p w14:paraId="34450A95" w14:textId="7D422967" w:rsidR="002A347A" w:rsidRDefault="002A347A" w:rsidP="002A347A">
            <w:r>
              <w:rPr>
                <w:sz w:val="20"/>
                <w:szCs w:val="20"/>
              </w:rPr>
              <w:t>253 765,</w:t>
            </w:r>
            <w:r w:rsidRPr="0090109C">
              <w:rPr>
                <w:sz w:val="20"/>
                <w:szCs w:val="20"/>
              </w:rPr>
              <w:t>00</w:t>
            </w:r>
          </w:p>
        </w:tc>
      </w:tr>
      <w:bookmarkEnd w:id="1"/>
      <w:bookmarkEnd w:id="2"/>
      <w:tr w:rsidR="00BF3575" w:rsidRPr="0073515F" w14:paraId="7CACF346"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26F0BDC5" w14:textId="77777777" w:rsidR="00BF3575" w:rsidRPr="00DA35D1" w:rsidRDefault="00BF3575" w:rsidP="00C15373">
            <w:pPr>
              <w:pStyle w:val="ConsPlusCell"/>
              <w:widowControl/>
              <w:numPr>
                <w:ilvl w:val="0"/>
                <w:numId w:val="35"/>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14:paraId="18B9AED9" w14:textId="77777777" w:rsidTr="00DF799C">
        <w:trPr>
          <w:cantSplit/>
          <w:trHeight w:val="341"/>
        </w:trPr>
        <w:tc>
          <w:tcPr>
            <w:tcW w:w="3472" w:type="dxa"/>
            <w:vMerge w:val="restart"/>
            <w:tcBorders>
              <w:left w:val="single" w:sz="6" w:space="0" w:color="auto"/>
              <w:right w:val="single" w:sz="4" w:space="0" w:color="auto"/>
            </w:tcBorders>
          </w:tcPr>
          <w:p w14:paraId="11FDB3ED" w14:textId="77777777" w:rsidR="003A0D46" w:rsidRPr="007E35D6" w:rsidRDefault="003A0D46" w:rsidP="003A0D46">
            <w:pPr>
              <w:pStyle w:val="ConsPlusCell"/>
              <w:widowControl/>
              <w:shd w:val="clear" w:color="auto" w:fill="FFFFFF"/>
              <w:spacing w:line="276" w:lineRule="auto"/>
              <w:ind w:right="-1"/>
              <w:rPr>
                <w:sz w:val="20"/>
                <w:szCs w:val="20"/>
              </w:rPr>
            </w:pPr>
            <w:r>
              <w:rPr>
                <w:sz w:val="20"/>
                <w:szCs w:val="20"/>
              </w:rPr>
              <w:t>Вывоз твердых коммунальных отходов</w:t>
            </w:r>
          </w:p>
        </w:tc>
        <w:tc>
          <w:tcPr>
            <w:tcW w:w="2977" w:type="dxa"/>
            <w:tcBorders>
              <w:left w:val="single" w:sz="4" w:space="0" w:color="auto"/>
              <w:bottom w:val="single" w:sz="6" w:space="0" w:color="auto"/>
              <w:right w:val="single" w:sz="4" w:space="0" w:color="auto"/>
            </w:tcBorders>
          </w:tcPr>
          <w:p w14:paraId="4CEC495D"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1FC74C74" w14:textId="5EE13FA2" w:rsidR="003A0D46" w:rsidRPr="00DA35D1" w:rsidRDefault="002A347A" w:rsidP="003A0D46">
            <w:pPr>
              <w:pStyle w:val="ConsPlusCell"/>
              <w:widowControl/>
              <w:shd w:val="clear" w:color="auto" w:fill="FFFFFF"/>
              <w:spacing w:line="276" w:lineRule="auto"/>
              <w:ind w:right="-1"/>
              <w:jc w:val="center"/>
              <w:rPr>
                <w:sz w:val="20"/>
                <w:szCs w:val="20"/>
              </w:rPr>
            </w:pPr>
            <w:r>
              <w:rPr>
                <w:sz w:val="20"/>
                <w:szCs w:val="20"/>
              </w:rPr>
              <w:t>312 029,33</w:t>
            </w:r>
          </w:p>
        </w:tc>
        <w:tc>
          <w:tcPr>
            <w:tcW w:w="1275" w:type="dxa"/>
            <w:tcBorders>
              <w:top w:val="nil"/>
              <w:left w:val="single" w:sz="4" w:space="0" w:color="auto"/>
              <w:bottom w:val="single" w:sz="6" w:space="0" w:color="auto"/>
              <w:right w:val="single" w:sz="4" w:space="0" w:color="auto"/>
            </w:tcBorders>
          </w:tcPr>
          <w:p w14:paraId="3BCCC58C" w14:textId="68FB6101" w:rsidR="003A0D46" w:rsidRPr="00DA35D1" w:rsidRDefault="002A347A" w:rsidP="003A0D46">
            <w:pPr>
              <w:jc w:val="center"/>
              <w:rPr>
                <w:rFonts w:eastAsia="Calibri"/>
                <w:sz w:val="20"/>
                <w:szCs w:val="20"/>
              </w:rPr>
            </w:pPr>
            <w:r>
              <w:rPr>
                <w:sz w:val="20"/>
                <w:szCs w:val="20"/>
              </w:rPr>
              <w:t>312 029,33</w:t>
            </w:r>
          </w:p>
        </w:tc>
        <w:tc>
          <w:tcPr>
            <w:tcW w:w="1463" w:type="dxa"/>
            <w:tcBorders>
              <w:top w:val="nil"/>
              <w:left w:val="single" w:sz="4" w:space="0" w:color="auto"/>
              <w:bottom w:val="single" w:sz="6" w:space="0" w:color="auto"/>
              <w:right w:val="single" w:sz="6" w:space="0" w:color="auto"/>
            </w:tcBorders>
          </w:tcPr>
          <w:p w14:paraId="39C369AC" w14:textId="33EB5693" w:rsidR="003A0D46" w:rsidRPr="00DA35D1" w:rsidRDefault="002A347A" w:rsidP="003A0D46">
            <w:pPr>
              <w:jc w:val="center"/>
              <w:rPr>
                <w:rFonts w:eastAsia="Calibri"/>
                <w:sz w:val="20"/>
                <w:szCs w:val="20"/>
              </w:rPr>
            </w:pPr>
            <w:r>
              <w:rPr>
                <w:sz w:val="20"/>
                <w:szCs w:val="20"/>
              </w:rPr>
              <w:t>312 029,33</w:t>
            </w:r>
          </w:p>
        </w:tc>
      </w:tr>
      <w:tr w:rsidR="00BF3575" w:rsidRPr="0073515F" w14:paraId="72188F03" w14:textId="77777777" w:rsidTr="00DF799C">
        <w:trPr>
          <w:cantSplit/>
          <w:trHeight w:val="341"/>
        </w:trPr>
        <w:tc>
          <w:tcPr>
            <w:tcW w:w="3472" w:type="dxa"/>
            <w:vMerge/>
            <w:tcBorders>
              <w:left w:val="single" w:sz="6" w:space="0" w:color="auto"/>
              <w:right w:val="single" w:sz="4" w:space="0" w:color="auto"/>
            </w:tcBorders>
          </w:tcPr>
          <w:p w14:paraId="267579A0"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03C7AAD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1DF1F165"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65C669C2"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07D42EEA"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6260488C"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33335549"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35B9A4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7C3A579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14:paraId="653EB50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14:paraId="31B4063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73515F" w14:paraId="38E6445C"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22CBFC67" w14:textId="77777777" w:rsidR="0090109C" w:rsidRPr="007E35D6" w:rsidRDefault="0090109C"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69EB138" w14:textId="4A67796E" w:rsidR="0090109C" w:rsidRPr="00C903BF" w:rsidRDefault="002A347A">
            <w:pPr>
              <w:rPr>
                <w:rFonts w:ascii="Times New Roman" w:hAnsi="Times New Roman" w:cs="Times New Roman"/>
                <w:sz w:val="20"/>
                <w:szCs w:val="20"/>
              </w:rPr>
            </w:pPr>
            <w:r>
              <w:rPr>
                <w:sz w:val="20"/>
                <w:szCs w:val="20"/>
              </w:rPr>
              <w:t>312 029,33</w:t>
            </w:r>
          </w:p>
        </w:tc>
        <w:tc>
          <w:tcPr>
            <w:tcW w:w="1275" w:type="dxa"/>
            <w:tcBorders>
              <w:top w:val="nil"/>
              <w:left w:val="single" w:sz="4" w:space="0" w:color="auto"/>
              <w:bottom w:val="single" w:sz="6" w:space="0" w:color="auto"/>
              <w:right w:val="single" w:sz="4" w:space="0" w:color="auto"/>
            </w:tcBorders>
          </w:tcPr>
          <w:p w14:paraId="110174DB" w14:textId="420E6B70" w:rsidR="0090109C" w:rsidRPr="00C903BF" w:rsidRDefault="002A347A">
            <w:pPr>
              <w:rPr>
                <w:rFonts w:ascii="Times New Roman" w:hAnsi="Times New Roman" w:cs="Times New Roman"/>
                <w:sz w:val="20"/>
                <w:szCs w:val="20"/>
              </w:rPr>
            </w:pPr>
            <w:r>
              <w:rPr>
                <w:sz w:val="20"/>
                <w:szCs w:val="20"/>
              </w:rPr>
              <w:t>312 029,33</w:t>
            </w:r>
          </w:p>
        </w:tc>
        <w:tc>
          <w:tcPr>
            <w:tcW w:w="1463" w:type="dxa"/>
            <w:tcBorders>
              <w:top w:val="nil"/>
              <w:left w:val="single" w:sz="4" w:space="0" w:color="auto"/>
              <w:bottom w:val="single" w:sz="6" w:space="0" w:color="auto"/>
              <w:right w:val="single" w:sz="6" w:space="0" w:color="auto"/>
            </w:tcBorders>
          </w:tcPr>
          <w:p w14:paraId="7FECC248" w14:textId="50F0993F" w:rsidR="0090109C" w:rsidRPr="00C903BF" w:rsidRDefault="002A347A">
            <w:pPr>
              <w:rPr>
                <w:rFonts w:ascii="Times New Roman" w:hAnsi="Times New Roman" w:cs="Times New Roman"/>
                <w:sz w:val="20"/>
                <w:szCs w:val="20"/>
              </w:rPr>
            </w:pPr>
            <w:r>
              <w:rPr>
                <w:sz w:val="20"/>
                <w:szCs w:val="20"/>
              </w:rPr>
              <w:t>312 029,33</w:t>
            </w:r>
          </w:p>
        </w:tc>
      </w:tr>
      <w:tr w:rsidR="00BF3575" w:rsidRPr="0073515F" w14:paraId="6E2EDB6F"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4D94F2A" w14:textId="77777777" w:rsidR="00BF3575" w:rsidRPr="00DA35D1" w:rsidRDefault="00BF3575" w:rsidP="00C15373">
            <w:pPr>
              <w:pStyle w:val="ConsPlusCell"/>
              <w:numPr>
                <w:ilvl w:val="0"/>
                <w:numId w:val="35"/>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14:paraId="4FBF04FA" w14:textId="77777777" w:rsidR="00BF3575" w:rsidRPr="00DA35D1" w:rsidRDefault="00BF3575" w:rsidP="00CE4427">
            <w:pPr>
              <w:pStyle w:val="ConsPlusCell"/>
              <w:shd w:val="clear" w:color="auto" w:fill="FFFFFF"/>
              <w:ind w:right="-1"/>
              <w:rPr>
                <w:color w:val="000000"/>
                <w:sz w:val="20"/>
                <w:szCs w:val="20"/>
              </w:rPr>
            </w:pPr>
          </w:p>
        </w:tc>
      </w:tr>
      <w:tr w:rsidR="00C903BF" w:rsidRPr="0073515F" w14:paraId="7BE34A4F"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16A531C1" w14:textId="77777777"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5A72797A" w14:textId="77777777"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4AB1848" w14:textId="541D2297" w:rsidR="00C903BF" w:rsidRPr="00C903BF" w:rsidRDefault="00AF653E" w:rsidP="00CE4427">
            <w:pPr>
              <w:pStyle w:val="ConsPlusCell"/>
              <w:widowControl/>
              <w:shd w:val="clear" w:color="auto" w:fill="FFFFFF"/>
              <w:spacing w:line="276" w:lineRule="auto"/>
              <w:ind w:right="-1"/>
              <w:jc w:val="center"/>
              <w:rPr>
                <w:sz w:val="20"/>
                <w:szCs w:val="20"/>
              </w:rPr>
            </w:pPr>
            <w:r>
              <w:rPr>
                <w:sz w:val="20"/>
                <w:szCs w:val="20"/>
              </w:rPr>
              <w:t>706 875,00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2CF6FA0" w14:textId="02E1E124" w:rsidR="00C903BF" w:rsidRPr="00C903BF" w:rsidRDefault="00AF653E" w:rsidP="00C903BF">
            <w:pPr>
              <w:jc w:val="center"/>
              <w:rPr>
                <w:rFonts w:ascii="Times New Roman" w:hAnsi="Times New Roman" w:cs="Times New Roman"/>
                <w:sz w:val="20"/>
                <w:szCs w:val="20"/>
              </w:rPr>
            </w:pPr>
            <w:r>
              <w:rPr>
                <w:rFonts w:ascii="Times New Roman" w:hAnsi="Times New Roman" w:cs="Times New Roman"/>
                <w:sz w:val="20"/>
                <w:szCs w:val="20"/>
              </w:rPr>
              <w:t>753 765,00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AFA3580" w14:textId="793BF95A" w:rsidR="00C903BF" w:rsidRPr="00C903BF" w:rsidRDefault="00AF653E" w:rsidP="00C903BF">
            <w:pPr>
              <w:jc w:val="center"/>
              <w:rPr>
                <w:rFonts w:ascii="Times New Roman" w:hAnsi="Times New Roman" w:cs="Times New Roman"/>
                <w:sz w:val="20"/>
                <w:szCs w:val="20"/>
              </w:rPr>
            </w:pPr>
            <w:r>
              <w:rPr>
                <w:rFonts w:ascii="Times New Roman" w:hAnsi="Times New Roman" w:cs="Times New Roman"/>
                <w:sz w:val="20"/>
                <w:szCs w:val="20"/>
              </w:rPr>
              <w:t>753 765,00</w:t>
            </w:r>
          </w:p>
        </w:tc>
      </w:tr>
      <w:tr w:rsidR="00BF3575" w:rsidRPr="0073515F" w14:paraId="020A4F0E" w14:textId="77777777" w:rsidTr="00DF799C">
        <w:trPr>
          <w:cantSplit/>
          <w:trHeight w:val="368"/>
        </w:trPr>
        <w:tc>
          <w:tcPr>
            <w:tcW w:w="3472" w:type="dxa"/>
            <w:vMerge/>
            <w:tcBorders>
              <w:top w:val="nil"/>
              <w:left w:val="single" w:sz="6" w:space="0" w:color="auto"/>
              <w:bottom w:val="nil"/>
              <w:right w:val="single" w:sz="6" w:space="0" w:color="auto"/>
            </w:tcBorders>
          </w:tcPr>
          <w:p w14:paraId="59A6BE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EABDD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48194C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A36898F"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948344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57BE3902"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087759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47B73A3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5B40187B"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4F806B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A277B9D"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C903BF" w:rsidRPr="0073515F" w14:paraId="1986A305"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79DEF0C" w14:textId="77777777" w:rsidR="00C903BF" w:rsidRPr="007E35D6" w:rsidRDefault="00C903BF" w:rsidP="000F4F2D">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0E879B9" w14:textId="4AB3B745" w:rsidR="00C903BF" w:rsidRPr="00C903BF" w:rsidRDefault="00AF653E" w:rsidP="0070269F">
            <w:pPr>
              <w:pStyle w:val="ConsPlusCell"/>
              <w:widowControl/>
              <w:shd w:val="clear" w:color="auto" w:fill="FFFFFF"/>
              <w:spacing w:line="276" w:lineRule="auto"/>
              <w:ind w:right="-1"/>
              <w:jc w:val="center"/>
              <w:rPr>
                <w:sz w:val="20"/>
                <w:szCs w:val="20"/>
              </w:rPr>
            </w:pPr>
            <w:r>
              <w:rPr>
                <w:sz w:val="20"/>
                <w:szCs w:val="20"/>
              </w:rPr>
              <w:t>706 875,00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1928A4C" w14:textId="39FC54FE" w:rsidR="00C903BF" w:rsidRPr="00C903BF" w:rsidRDefault="00AF653E" w:rsidP="0070269F">
            <w:pPr>
              <w:jc w:val="center"/>
              <w:rPr>
                <w:rFonts w:ascii="Times New Roman" w:hAnsi="Times New Roman" w:cs="Times New Roman"/>
                <w:sz w:val="20"/>
                <w:szCs w:val="20"/>
              </w:rPr>
            </w:pPr>
            <w:r>
              <w:rPr>
                <w:rFonts w:ascii="Times New Roman" w:hAnsi="Times New Roman" w:cs="Times New Roman"/>
                <w:sz w:val="20"/>
                <w:szCs w:val="20"/>
              </w:rPr>
              <w:t>753 765,00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DD04226" w14:textId="16FCBE0A" w:rsidR="00C903BF" w:rsidRPr="00C903BF" w:rsidRDefault="00AF653E" w:rsidP="0070269F">
            <w:pPr>
              <w:jc w:val="center"/>
              <w:rPr>
                <w:rFonts w:ascii="Times New Roman" w:hAnsi="Times New Roman" w:cs="Times New Roman"/>
                <w:sz w:val="20"/>
                <w:szCs w:val="20"/>
              </w:rPr>
            </w:pPr>
            <w:r>
              <w:rPr>
                <w:rFonts w:ascii="Times New Roman" w:hAnsi="Times New Roman" w:cs="Times New Roman"/>
                <w:sz w:val="20"/>
                <w:szCs w:val="20"/>
              </w:rPr>
              <w:t>753 765,00</w:t>
            </w:r>
          </w:p>
        </w:tc>
      </w:tr>
      <w:tr w:rsidR="00BF3575" w:rsidRPr="0073515F" w14:paraId="5E108F4E"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5D28A9EB" w14:textId="3CB3D251" w:rsidR="00BF3575" w:rsidRPr="00AF653E" w:rsidRDefault="00AF653E" w:rsidP="00C15373">
            <w:pPr>
              <w:pStyle w:val="ConsPlusCell"/>
              <w:numPr>
                <w:ilvl w:val="0"/>
                <w:numId w:val="35"/>
              </w:numPr>
              <w:shd w:val="clear" w:color="auto" w:fill="FFFFFF"/>
              <w:ind w:left="0" w:right="-1" w:firstLine="0"/>
              <w:jc w:val="center"/>
              <w:rPr>
                <w:color w:val="000000"/>
                <w:sz w:val="22"/>
                <w:szCs w:val="22"/>
              </w:rPr>
            </w:pPr>
            <w:proofErr w:type="spellStart"/>
            <w:r w:rsidRPr="00AF653E">
              <w:rPr>
                <w:color w:val="000000"/>
                <w:sz w:val="22"/>
                <w:szCs w:val="22"/>
              </w:rPr>
              <w:t>Акарицидная</w:t>
            </w:r>
            <w:proofErr w:type="spellEnd"/>
            <w:r w:rsidRPr="00AF653E">
              <w:rPr>
                <w:color w:val="000000"/>
                <w:sz w:val="22"/>
                <w:szCs w:val="22"/>
              </w:rPr>
              <w:t xml:space="preserve"> обработка</w:t>
            </w:r>
          </w:p>
          <w:p w14:paraId="7C0B7190" w14:textId="77777777" w:rsidR="00BF3575" w:rsidRPr="00DA35D1" w:rsidRDefault="00BF3575" w:rsidP="00CE4427">
            <w:pPr>
              <w:pStyle w:val="ConsPlusCell"/>
              <w:shd w:val="clear" w:color="auto" w:fill="FFFFFF"/>
              <w:ind w:right="-1"/>
              <w:rPr>
                <w:color w:val="000000"/>
                <w:sz w:val="20"/>
                <w:szCs w:val="20"/>
              </w:rPr>
            </w:pPr>
          </w:p>
        </w:tc>
      </w:tr>
      <w:tr w:rsidR="00BF3575" w:rsidRPr="0073515F" w14:paraId="594404EB"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7FF85DB0" w14:textId="77777777" w:rsidR="00AF653E" w:rsidRPr="00AF653E" w:rsidRDefault="00AF653E" w:rsidP="00AF653E">
            <w:pPr>
              <w:pStyle w:val="ConsPlusCell"/>
              <w:shd w:val="clear" w:color="auto" w:fill="FFFFFF"/>
              <w:ind w:right="-1"/>
              <w:rPr>
                <w:color w:val="000000"/>
                <w:sz w:val="22"/>
                <w:szCs w:val="22"/>
              </w:rPr>
            </w:pPr>
            <w:proofErr w:type="spellStart"/>
            <w:r w:rsidRPr="00AF653E">
              <w:rPr>
                <w:color w:val="000000"/>
                <w:sz w:val="22"/>
                <w:szCs w:val="22"/>
              </w:rPr>
              <w:t>Акарицидная</w:t>
            </w:r>
            <w:proofErr w:type="spellEnd"/>
            <w:r w:rsidRPr="00AF653E">
              <w:rPr>
                <w:color w:val="000000"/>
                <w:sz w:val="22"/>
                <w:szCs w:val="22"/>
              </w:rPr>
              <w:t xml:space="preserve"> обработка</w:t>
            </w:r>
          </w:p>
          <w:p w14:paraId="60C74E15" w14:textId="77777777" w:rsidR="00BF3575" w:rsidRPr="007E35D6" w:rsidRDefault="00BF3575" w:rsidP="00CE442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90B61E8"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4B7D8CD" w14:textId="624C3656" w:rsidR="00BF3575" w:rsidRPr="00DA35D1" w:rsidRDefault="00AF653E" w:rsidP="00CE4427">
            <w:pPr>
              <w:pStyle w:val="ConsPlusCell"/>
              <w:widowControl/>
              <w:shd w:val="clear" w:color="auto" w:fill="FFFFFF"/>
              <w:spacing w:line="276" w:lineRule="auto"/>
              <w:ind w:right="-1"/>
              <w:jc w:val="center"/>
              <w:rPr>
                <w:sz w:val="20"/>
                <w:szCs w:val="20"/>
              </w:rPr>
            </w:pPr>
            <w:r>
              <w:rPr>
                <w:sz w:val="20"/>
                <w:szCs w:val="20"/>
              </w:rPr>
              <w:t>74 541,14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C04E9F1" w14:textId="552039FD" w:rsidR="00BF3575" w:rsidRPr="00DA35D1" w:rsidRDefault="00AF653E" w:rsidP="00CE4427">
            <w:pPr>
              <w:jc w:val="center"/>
              <w:rPr>
                <w:rFonts w:ascii="Times New Roman" w:eastAsia="Calibri" w:hAnsi="Times New Roman" w:cs="Times New Roman"/>
                <w:sz w:val="20"/>
                <w:szCs w:val="20"/>
              </w:rPr>
            </w:pPr>
            <w:r>
              <w:rPr>
                <w:sz w:val="20"/>
                <w:szCs w:val="20"/>
              </w:rPr>
              <w:t>74 541,14</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38FA89B" w14:textId="2B7E3FFA" w:rsidR="00BF3575" w:rsidRPr="00DA35D1" w:rsidRDefault="00AF653E" w:rsidP="00CE4427">
            <w:pPr>
              <w:jc w:val="center"/>
              <w:rPr>
                <w:rFonts w:ascii="Times New Roman" w:eastAsia="Calibri" w:hAnsi="Times New Roman" w:cs="Times New Roman"/>
                <w:sz w:val="20"/>
                <w:szCs w:val="20"/>
              </w:rPr>
            </w:pPr>
            <w:r>
              <w:rPr>
                <w:sz w:val="20"/>
                <w:szCs w:val="20"/>
              </w:rPr>
              <w:t>74 541,14</w:t>
            </w:r>
          </w:p>
        </w:tc>
      </w:tr>
      <w:tr w:rsidR="00BF3575" w:rsidRPr="0073515F" w14:paraId="16F5F814" w14:textId="77777777" w:rsidTr="00DF799C">
        <w:trPr>
          <w:cantSplit/>
          <w:trHeight w:val="368"/>
        </w:trPr>
        <w:tc>
          <w:tcPr>
            <w:tcW w:w="3472" w:type="dxa"/>
            <w:vMerge/>
            <w:tcBorders>
              <w:top w:val="nil"/>
              <w:left w:val="single" w:sz="6" w:space="0" w:color="auto"/>
              <w:bottom w:val="nil"/>
              <w:right w:val="single" w:sz="6" w:space="0" w:color="auto"/>
            </w:tcBorders>
          </w:tcPr>
          <w:p w14:paraId="217D979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A2C7A9A"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768597C"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93DC756"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214E731"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445982FB"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753AD05C"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C5842FE"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110F07EE"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8B0007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30EA84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73515F" w14:paraId="527A72F2"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902A7F5" w14:textId="77777777" w:rsidR="0090109C" w:rsidRPr="007E35D6" w:rsidRDefault="0090109C"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5F23480" w14:textId="4E6E7D65"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74 541,14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27D4EBD1" w14:textId="07F04ABC" w:rsidR="0090109C" w:rsidRPr="00DA35D1" w:rsidRDefault="00AF653E" w:rsidP="0090109C">
            <w:pPr>
              <w:jc w:val="center"/>
              <w:rPr>
                <w:rFonts w:ascii="Times New Roman" w:eastAsia="Calibri" w:hAnsi="Times New Roman" w:cs="Times New Roman"/>
                <w:sz w:val="20"/>
                <w:szCs w:val="20"/>
              </w:rPr>
            </w:pPr>
            <w:r>
              <w:rPr>
                <w:sz w:val="20"/>
                <w:szCs w:val="20"/>
              </w:rPr>
              <w:t>74 541,14</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E67782F" w14:textId="620D9EBD" w:rsidR="0090109C" w:rsidRPr="00DA35D1" w:rsidRDefault="00AF653E" w:rsidP="0090109C">
            <w:pPr>
              <w:jc w:val="center"/>
              <w:rPr>
                <w:rFonts w:ascii="Times New Roman" w:eastAsia="Calibri" w:hAnsi="Times New Roman" w:cs="Times New Roman"/>
                <w:sz w:val="20"/>
                <w:szCs w:val="20"/>
              </w:rPr>
            </w:pPr>
            <w:r>
              <w:rPr>
                <w:sz w:val="20"/>
                <w:szCs w:val="20"/>
              </w:rPr>
              <w:t>74 541,14</w:t>
            </w:r>
          </w:p>
        </w:tc>
      </w:tr>
      <w:tr w:rsidR="00BF3575" w:rsidRPr="0073515F" w14:paraId="5A60D134"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3E989FE1" w14:textId="77777777" w:rsidR="00BF3575" w:rsidRPr="00DA35D1" w:rsidRDefault="00BF3575" w:rsidP="00C15373">
            <w:pPr>
              <w:pStyle w:val="ConsPlusCell"/>
              <w:numPr>
                <w:ilvl w:val="0"/>
                <w:numId w:val="35"/>
              </w:numPr>
              <w:shd w:val="clear" w:color="auto" w:fill="FFFFFF"/>
              <w:ind w:right="-1"/>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14:paraId="003A5F25" w14:textId="77777777" w:rsidR="00BF3575" w:rsidRPr="00DA35D1" w:rsidRDefault="00BF3575" w:rsidP="00CE4427">
            <w:pPr>
              <w:pStyle w:val="ConsPlusCell"/>
              <w:shd w:val="clear" w:color="auto" w:fill="FFFFFF"/>
              <w:ind w:right="-1"/>
              <w:rPr>
                <w:color w:val="000000"/>
                <w:sz w:val="20"/>
                <w:szCs w:val="20"/>
              </w:rPr>
            </w:pPr>
          </w:p>
        </w:tc>
      </w:tr>
      <w:tr w:rsidR="003A0D46" w:rsidRPr="0073515F" w14:paraId="55679508"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4F468BA9" w14:textId="77777777" w:rsidR="003A0D46" w:rsidRPr="007E35D6" w:rsidRDefault="003A0D46" w:rsidP="003A0D46">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6068BD77" w14:textId="77777777" w:rsidR="003A0D46" w:rsidRPr="007E35D6" w:rsidRDefault="003A0D46" w:rsidP="003A0D46">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D396DBA" w14:textId="77777777"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F3336D7" w14:textId="2DFADC3E" w:rsidR="003A0D46" w:rsidRPr="00DA35D1" w:rsidRDefault="00AF653E" w:rsidP="003A0D46">
            <w:pPr>
              <w:pStyle w:val="ConsPlusCell"/>
              <w:widowControl/>
              <w:shd w:val="clear" w:color="auto" w:fill="FFFFFF"/>
              <w:spacing w:line="276" w:lineRule="auto"/>
              <w:ind w:right="-1"/>
              <w:jc w:val="center"/>
              <w:rPr>
                <w:sz w:val="20"/>
                <w:szCs w:val="20"/>
              </w:rPr>
            </w:pPr>
            <w:r>
              <w:rPr>
                <w:sz w:val="20"/>
                <w:szCs w:val="20"/>
              </w:rPr>
              <w:t>300 648,00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ACB8769" w14:textId="2F44434D" w:rsidR="003A0D46" w:rsidRPr="00DA35D1" w:rsidRDefault="00AF653E" w:rsidP="003A0D46">
            <w:pPr>
              <w:jc w:val="center"/>
              <w:rPr>
                <w:rFonts w:ascii="Times New Roman" w:eastAsia="Calibri" w:hAnsi="Times New Roman" w:cs="Times New Roman"/>
                <w:sz w:val="20"/>
                <w:szCs w:val="20"/>
              </w:rPr>
            </w:pPr>
            <w:r>
              <w:rPr>
                <w:rFonts w:ascii="Times New Roman" w:eastAsia="Calibri" w:hAnsi="Times New Roman" w:cs="Times New Roman"/>
                <w:sz w:val="20"/>
                <w:szCs w:val="20"/>
              </w:rPr>
              <w:t>253 758,00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2D168E8D" w14:textId="2C504388" w:rsidR="003A0D46" w:rsidRPr="00DA35D1" w:rsidRDefault="00AF653E" w:rsidP="003A0D46">
            <w:pPr>
              <w:jc w:val="center"/>
              <w:rPr>
                <w:rFonts w:ascii="Times New Roman" w:eastAsia="Calibri" w:hAnsi="Times New Roman" w:cs="Times New Roman"/>
                <w:sz w:val="20"/>
                <w:szCs w:val="20"/>
              </w:rPr>
            </w:pPr>
            <w:r>
              <w:rPr>
                <w:sz w:val="20"/>
                <w:szCs w:val="20"/>
              </w:rPr>
              <w:t>253 758,00</w:t>
            </w:r>
          </w:p>
        </w:tc>
      </w:tr>
      <w:tr w:rsidR="00BF3575" w:rsidRPr="0073515F" w14:paraId="7FD9F76D" w14:textId="77777777" w:rsidTr="00DF799C">
        <w:trPr>
          <w:cantSplit/>
          <w:trHeight w:val="368"/>
        </w:trPr>
        <w:tc>
          <w:tcPr>
            <w:tcW w:w="3472" w:type="dxa"/>
            <w:vMerge/>
            <w:tcBorders>
              <w:top w:val="nil"/>
              <w:left w:val="single" w:sz="6" w:space="0" w:color="auto"/>
              <w:bottom w:val="nil"/>
              <w:right w:val="single" w:sz="6" w:space="0" w:color="auto"/>
            </w:tcBorders>
          </w:tcPr>
          <w:p w14:paraId="01CD3DA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9C22EA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9842BA9"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E8BDA53"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26435328"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14:paraId="315D9827"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67F5FEE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6340590D"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36A53AF7"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7BD3D724"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8F16FE0" w14:textId="77777777"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14:paraId="6C93F736"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6EA2D759" w14:textId="77777777"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82C6099" w14:textId="192C893B" w:rsidR="003A0D46" w:rsidRPr="00DA35D1" w:rsidRDefault="00AF653E" w:rsidP="003A0D46">
            <w:pPr>
              <w:pStyle w:val="ConsPlusCell"/>
              <w:widowControl/>
              <w:shd w:val="clear" w:color="auto" w:fill="FFFFFF"/>
              <w:spacing w:line="276" w:lineRule="auto"/>
              <w:ind w:right="-1"/>
              <w:jc w:val="center"/>
              <w:rPr>
                <w:sz w:val="20"/>
                <w:szCs w:val="20"/>
              </w:rPr>
            </w:pPr>
            <w:r>
              <w:rPr>
                <w:sz w:val="20"/>
                <w:szCs w:val="20"/>
              </w:rPr>
              <w:t>300 648,00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982C3BE" w14:textId="3E5E8B19" w:rsidR="003A0D46" w:rsidRPr="00DA35D1" w:rsidRDefault="00AF653E" w:rsidP="003A0D46">
            <w:pPr>
              <w:jc w:val="center"/>
              <w:rPr>
                <w:rFonts w:ascii="Times New Roman" w:eastAsia="Calibri" w:hAnsi="Times New Roman" w:cs="Times New Roman"/>
                <w:sz w:val="20"/>
                <w:szCs w:val="20"/>
              </w:rPr>
            </w:pPr>
            <w:r>
              <w:rPr>
                <w:rFonts w:ascii="Times New Roman" w:eastAsia="Calibri" w:hAnsi="Times New Roman" w:cs="Times New Roman"/>
                <w:sz w:val="20"/>
                <w:szCs w:val="20"/>
              </w:rPr>
              <w:t>253 758,00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089C3B1A" w14:textId="617C0093" w:rsidR="003A0D46" w:rsidRPr="00DA35D1" w:rsidRDefault="00AF653E" w:rsidP="003A0D46">
            <w:pPr>
              <w:jc w:val="center"/>
              <w:rPr>
                <w:rFonts w:ascii="Times New Roman" w:eastAsia="Calibri" w:hAnsi="Times New Roman" w:cs="Times New Roman"/>
                <w:sz w:val="20"/>
                <w:szCs w:val="20"/>
              </w:rPr>
            </w:pPr>
            <w:r>
              <w:rPr>
                <w:rFonts w:ascii="Times New Roman" w:eastAsia="Calibri" w:hAnsi="Times New Roman" w:cs="Times New Roman"/>
                <w:sz w:val="20"/>
                <w:szCs w:val="20"/>
              </w:rPr>
              <w:t>253 758,00</w:t>
            </w:r>
          </w:p>
        </w:tc>
      </w:tr>
    </w:tbl>
    <w:p w14:paraId="037FB740" w14:textId="77777777" w:rsidR="008E2502" w:rsidRDefault="008E2502" w:rsidP="00C15373">
      <w:pPr>
        <w:pStyle w:val="ConsPlusCell"/>
        <w:numPr>
          <w:ilvl w:val="0"/>
          <w:numId w:val="35"/>
        </w:numPr>
        <w:shd w:val="clear" w:color="auto" w:fill="FFFFFF"/>
        <w:ind w:right="-1"/>
        <w:jc w:val="center"/>
        <w:rPr>
          <w:color w:val="000000"/>
          <w:sz w:val="20"/>
          <w:szCs w:val="20"/>
        </w:rPr>
      </w:pPr>
      <w:bookmarkStart w:id="3" w:name="_Hlk153961140"/>
      <w:r>
        <w:rPr>
          <w:color w:val="000000"/>
          <w:sz w:val="20"/>
          <w:szCs w:val="20"/>
        </w:rPr>
        <w:t>Градостроительная деятельность</w:t>
      </w:r>
    </w:p>
    <w:p w14:paraId="55A5C3A0" w14:textId="77777777" w:rsidR="008E2502" w:rsidRPr="00DA35D1" w:rsidRDefault="008E2502" w:rsidP="003551B7">
      <w:pPr>
        <w:pStyle w:val="ConsPlusCell"/>
        <w:shd w:val="clear" w:color="auto" w:fill="FFFFFF"/>
        <w:ind w:right="-1"/>
        <w:rPr>
          <w:color w:val="000000"/>
          <w:sz w:val="20"/>
          <w:szCs w:val="20"/>
        </w:rPr>
      </w:pP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90109C" w:rsidRPr="00DA35D1" w14:paraId="79D6E1D0" w14:textId="77777777" w:rsidTr="003841AD">
        <w:trPr>
          <w:cantSplit/>
          <w:trHeight w:val="394"/>
        </w:trPr>
        <w:tc>
          <w:tcPr>
            <w:tcW w:w="3472" w:type="dxa"/>
            <w:vMerge w:val="restart"/>
            <w:tcBorders>
              <w:top w:val="single" w:sz="6" w:space="0" w:color="auto"/>
              <w:left w:val="single" w:sz="6" w:space="0" w:color="auto"/>
              <w:bottom w:val="nil"/>
              <w:right w:val="single" w:sz="6" w:space="0" w:color="auto"/>
            </w:tcBorders>
          </w:tcPr>
          <w:p w14:paraId="534EC5DD" w14:textId="77777777" w:rsidR="0090109C" w:rsidRDefault="0090109C" w:rsidP="0090109C">
            <w:pPr>
              <w:pStyle w:val="ConsPlusCell"/>
              <w:shd w:val="clear" w:color="auto" w:fill="FFFFFF"/>
              <w:ind w:right="-1"/>
              <w:rPr>
                <w:color w:val="000000"/>
                <w:sz w:val="20"/>
                <w:szCs w:val="20"/>
              </w:rPr>
            </w:pPr>
            <w:r>
              <w:rPr>
                <w:color w:val="000000"/>
                <w:sz w:val="20"/>
                <w:szCs w:val="20"/>
              </w:rPr>
              <w:t>Градостроительная деятельность</w:t>
            </w:r>
          </w:p>
          <w:p w14:paraId="100988FA" w14:textId="77777777" w:rsidR="0090109C" w:rsidRPr="007E35D6" w:rsidRDefault="0090109C" w:rsidP="003841AD">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8D8A28E" w14:textId="77777777" w:rsidR="0090109C" w:rsidRPr="007E35D6" w:rsidRDefault="0090109C" w:rsidP="003841AD">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9E10339" w14:textId="7A68111B"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184548D3" w14:textId="2161EB8C"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35077316" w14:textId="4E0B7113"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r>
      <w:tr w:rsidR="008E2502" w:rsidRPr="00DA35D1" w14:paraId="529F9994" w14:textId="77777777" w:rsidTr="003841AD">
        <w:trPr>
          <w:cantSplit/>
          <w:trHeight w:val="368"/>
        </w:trPr>
        <w:tc>
          <w:tcPr>
            <w:tcW w:w="3472" w:type="dxa"/>
            <w:vMerge/>
            <w:tcBorders>
              <w:top w:val="nil"/>
              <w:left w:val="single" w:sz="6" w:space="0" w:color="auto"/>
              <w:bottom w:val="nil"/>
              <w:right w:val="single" w:sz="6" w:space="0" w:color="auto"/>
            </w:tcBorders>
          </w:tcPr>
          <w:p w14:paraId="43A1EC10" w14:textId="77777777"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5E9F343" w14:textId="77777777"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6B2615D2"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2F201A3E"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D9B8739"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8E2502" w:rsidRPr="00DA35D1" w14:paraId="043BC392" w14:textId="77777777" w:rsidTr="003841AD">
        <w:trPr>
          <w:cantSplit/>
          <w:trHeight w:val="383"/>
        </w:trPr>
        <w:tc>
          <w:tcPr>
            <w:tcW w:w="3472" w:type="dxa"/>
            <w:tcBorders>
              <w:top w:val="nil"/>
              <w:left w:val="single" w:sz="6" w:space="0" w:color="auto"/>
              <w:bottom w:val="single" w:sz="4" w:space="0" w:color="auto"/>
              <w:right w:val="single" w:sz="6" w:space="0" w:color="auto"/>
            </w:tcBorders>
          </w:tcPr>
          <w:p w14:paraId="4FD3B6FB" w14:textId="77777777"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81F8A76" w14:textId="77777777"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3D0F8B16"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1857AA01"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7621A820" w14:textId="77777777"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B046AE" w14:paraId="6B209C3E" w14:textId="77777777" w:rsidTr="003841A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03CA79E8" w14:textId="77777777" w:rsidR="0090109C" w:rsidRDefault="0090109C" w:rsidP="003841AD">
            <w:pPr>
              <w:pStyle w:val="ConsPlusCell"/>
              <w:widowControl/>
              <w:shd w:val="clear" w:color="auto" w:fill="FFFFFF"/>
              <w:spacing w:line="276" w:lineRule="auto"/>
              <w:ind w:right="-1" w:firstLine="709"/>
              <w:rPr>
                <w:sz w:val="20"/>
                <w:szCs w:val="20"/>
              </w:rPr>
            </w:pPr>
            <w:r>
              <w:rPr>
                <w:sz w:val="20"/>
                <w:szCs w:val="20"/>
              </w:rPr>
              <w:t>Итого</w:t>
            </w:r>
          </w:p>
          <w:p w14:paraId="09B35FCC" w14:textId="77777777" w:rsidR="0090109C" w:rsidRPr="007E35D6" w:rsidRDefault="0090109C" w:rsidP="003841AD">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16ED686" w14:textId="4CE28B7F"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4289C1C" w14:textId="0599BDC3"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34F9B850" w14:textId="1C047151" w:rsidR="0090109C" w:rsidRPr="00DA35D1" w:rsidRDefault="00AF653E" w:rsidP="0090109C">
            <w:pPr>
              <w:pStyle w:val="ConsPlusCell"/>
              <w:widowControl/>
              <w:shd w:val="clear" w:color="auto" w:fill="FFFFFF"/>
              <w:spacing w:line="276" w:lineRule="auto"/>
              <w:ind w:right="-1"/>
              <w:jc w:val="center"/>
              <w:rPr>
                <w:sz w:val="20"/>
                <w:szCs w:val="20"/>
              </w:rPr>
            </w:pPr>
            <w:r>
              <w:rPr>
                <w:sz w:val="20"/>
                <w:szCs w:val="20"/>
              </w:rPr>
              <w:t>323 644,12</w:t>
            </w:r>
          </w:p>
        </w:tc>
      </w:tr>
      <w:tr w:rsidR="00AF653E" w:rsidRPr="00AF653E" w14:paraId="7194BDB6" w14:textId="77777777" w:rsidTr="00AF653E">
        <w:trPr>
          <w:cantSplit/>
          <w:trHeight w:val="737"/>
        </w:trPr>
        <w:tc>
          <w:tcPr>
            <w:tcW w:w="10605" w:type="dxa"/>
            <w:gridSpan w:val="5"/>
            <w:tcBorders>
              <w:top w:val="single" w:sz="4" w:space="0" w:color="auto"/>
              <w:left w:val="single" w:sz="6" w:space="0" w:color="auto"/>
              <w:bottom w:val="single" w:sz="4" w:space="0" w:color="auto"/>
              <w:right w:val="single" w:sz="6" w:space="0" w:color="auto"/>
            </w:tcBorders>
          </w:tcPr>
          <w:p w14:paraId="2AE6C15C" w14:textId="170EA05F" w:rsidR="00AF653E" w:rsidRPr="00AF653E" w:rsidRDefault="00AF653E" w:rsidP="00C15373">
            <w:pPr>
              <w:pStyle w:val="a5"/>
              <w:numPr>
                <w:ilvl w:val="0"/>
                <w:numId w:val="26"/>
              </w:numPr>
              <w:jc w:val="center"/>
              <w:rPr>
                <w:rFonts w:ascii="Times New Roman" w:hAnsi="Times New Roman"/>
                <w:sz w:val="20"/>
                <w:szCs w:val="20"/>
              </w:rPr>
            </w:pPr>
            <w:r w:rsidRPr="00AF653E">
              <w:rPr>
                <w:rFonts w:ascii="Times New Roman" w:hAnsi="Times New Roman"/>
              </w:rPr>
              <w:t>Формирования комфортной городской среды в рамках Федерального проекта «Формирование комфортной городской среды».</w:t>
            </w:r>
          </w:p>
        </w:tc>
      </w:tr>
      <w:bookmarkEnd w:id="3"/>
      <w:tr w:rsidR="002A347A" w:rsidRPr="00DA35D1" w14:paraId="130D7343" w14:textId="77777777" w:rsidTr="009C746C">
        <w:trPr>
          <w:cantSplit/>
          <w:trHeight w:val="394"/>
        </w:trPr>
        <w:tc>
          <w:tcPr>
            <w:tcW w:w="3472" w:type="dxa"/>
            <w:vMerge w:val="restart"/>
            <w:tcBorders>
              <w:top w:val="single" w:sz="6" w:space="0" w:color="auto"/>
              <w:left w:val="single" w:sz="6" w:space="0" w:color="auto"/>
              <w:bottom w:val="nil"/>
              <w:right w:val="single" w:sz="6" w:space="0" w:color="auto"/>
            </w:tcBorders>
          </w:tcPr>
          <w:p w14:paraId="60B6E749" w14:textId="2A1E0417" w:rsidR="002A347A" w:rsidRPr="007E35D6" w:rsidRDefault="002A347A" w:rsidP="009C746C">
            <w:pPr>
              <w:pStyle w:val="ConsPlusCell"/>
              <w:shd w:val="clear" w:color="auto" w:fill="FFFFFF"/>
              <w:ind w:right="-1"/>
              <w:rPr>
                <w:color w:val="000000"/>
                <w:sz w:val="20"/>
                <w:szCs w:val="20"/>
              </w:rPr>
            </w:pPr>
            <w:r>
              <w:t xml:space="preserve">Формирования комфортной </w:t>
            </w:r>
            <w:r>
              <w:lastRenderedPageBreak/>
              <w:t xml:space="preserve">городской среды </w:t>
            </w:r>
          </w:p>
        </w:tc>
        <w:tc>
          <w:tcPr>
            <w:tcW w:w="2977" w:type="dxa"/>
            <w:tcBorders>
              <w:top w:val="single" w:sz="6" w:space="0" w:color="auto"/>
              <w:left w:val="single" w:sz="6" w:space="0" w:color="auto"/>
              <w:bottom w:val="single" w:sz="6" w:space="0" w:color="auto"/>
              <w:right w:val="single" w:sz="6" w:space="0" w:color="auto"/>
            </w:tcBorders>
          </w:tcPr>
          <w:p w14:paraId="63D3B91A" w14:textId="77777777" w:rsidR="002A347A" w:rsidRPr="007E35D6" w:rsidRDefault="002A347A" w:rsidP="009C746C">
            <w:pPr>
              <w:pStyle w:val="ConsPlusCell"/>
              <w:widowControl/>
              <w:shd w:val="clear" w:color="auto" w:fill="FFFFFF"/>
              <w:spacing w:line="276" w:lineRule="auto"/>
              <w:ind w:right="-1"/>
              <w:rPr>
                <w:sz w:val="20"/>
                <w:szCs w:val="20"/>
              </w:rPr>
            </w:pPr>
            <w:r w:rsidRPr="007E35D6">
              <w:rPr>
                <w:sz w:val="20"/>
                <w:szCs w:val="20"/>
              </w:rPr>
              <w:lastRenderedPageBreak/>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C7115A1" w14:textId="42AF7C1D" w:rsidR="002A347A" w:rsidRPr="00DA35D1" w:rsidRDefault="00AF653E" w:rsidP="009C746C">
            <w:pPr>
              <w:pStyle w:val="ConsPlusCell"/>
              <w:widowControl/>
              <w:shd w:val="clear" w:color="auto" w:fill="FFFFFF"/>
              <w:spacing w:line="276" w:lineRule="auto"/>
              <w:ind w:right="-1"/>
              <w:jc w:val="center"/>
              <w:rPr>
                <w:sz w:val="20"/>
                <w:szCs w:val="20"/>
              </w:rPr>
            </w:pPr>
            <w:r>
              <w:rPr>
                <w:sz w:val="20"/>
                <w:szCs w:val="20"/>
              </w:rPr>
              <w:t>208 107,00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29578CA5"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1EBB508A"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r>
      <w:tr w:rsidR="002A347A" w:rsidRPr="00DA35D1" w14:paraId="61B8DC2C" w14:textId="77777777" w:rsidTr="009C746C">
        <w:trPr>
          <w:cantSplit/>
          <w:trHeight w:val="368"/>
        </w:trPr>
        <w:tc>
          <w:tcPr>
            <w:tcW w:w="3472" w:type="dxa"/>
            <w:vMerge/>
            <w:tcBorders>
              <w:top w:val="nil"/>
              <w:left w:val="single" w:sz="6" w:space="0" w:color="auto"/>
              <w:bottom w:val="nil"/>
              <w:right w:val="single" w:sz="6" w:space="0" w:color="auto"/>
            </w:tcBorders>
          </w:tcPr>
          <w:p w14:paraId="060B7C81" w14:textId="77777777" w:rsidR="002A347A" w:rsidRPr="007E35D6" w:rsidRDefault="002A347A" w:rsidP="009C746C">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1B405F5" w14:textId="77777777" w:rsidR="002A347A" w:rsidRPr="007E35D6" w:rsidRDefault="002A347A" w:rsidP="009C746C">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7255381B" w14:textId="25D5947F" w:rsidR="002A347A" w:rsidRPr="00DA35D1" w:rsidRDefault="00AF653E" w:rsidP="009C746C">
            <w:pPr>
              <w:pStyle w:val="ConsPlusCell"/>
              <w:widowControl/>
              <w:shd w:val="clear" w:color="auto" w:fill="FFFFFF"/>
              <w:spacing w:line="276" w:lineRule="auto"/>
              <w:ind w:right="-1"/>
              <w:jc w:val="center"/>
              <w:rPr>
                <w:sz w:val="20"/>
                <w:szCs w:val="20"/>
              </w:rPr>
            </w:pPr>
            <w:r>
              <w:rPr>
                <w:sz w:val="20"/>
                <w:szCs w:val="20"/>
              </w:rPr>
              <w:t>553 563,65</w:t>
            </w:r>
          </w:p>
        </w:tc>
        <w:tc>
          <w:tcPr>
            <w:tcW w:w="1275" w:type="dxa"/>
            <w:tcBorders>
              <w:top w:val="single" w:sz="6" w:space="0" w:color="auto"/>
              <w:left w:val="single" w:sz="6" w:space="0" w:color="auto"/>
              <w:bottom w:val="single" w:sz="6" w:space="0" w:color="auto"/>
              <w:right w:val="single" w:sz="6" w:space="0" w:color="auto"/>
            </w:tcBorders>
          </w:tcPr>
          <w:p w14:paraId="4A56552D"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6D0E895E"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r>
      <w:tr w:rsidR="002A347A" w:rsidRPr="00DA35D1" w14:paraId="718C5B8B" w14:textId="77777777" w:rsidTr="009C746C">
        <w:trPr>
          <w:cantSplit/>
          <w:trHeight w:val="383"/>
        </w:trPr>
        <w:tc>
          <w:tcPr>
            <w:tcW w:w="3472" w:type="dxa"/>
            <w:tcBorders>
              <w:top w:val="nil"/>
              <w:left w:val="single" w:sz="6" w:space="0" w:color="auto"/>
              <w:bottom w:val="single" w:sz="4" w:space="0" w:color="auto"/>
              <w:right w:val="single" w:sz="6" w:space="0" w:color="auto"/>
            </w:tcBorders>
          </w:tcPr>
          <w:p w14:paraId="0BE37C19" w14:textId="77777777" w:rsidR="002A347A" w:rsidRPr="007E35D6" w:rsidRDefault="002A347A" w:rsidP="009C746C">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311C8514" w14:textId="77777777" w:rsidR="002A347A" w:rsidRPr="007E35D6" w:rsidRDefault="002A347A" w:rsidP="009C746C">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2E2A1A5F" w14:textId="09328A4D" w:rsidR="002A347A" w:rsidRPr="00DA35D1" w:rsidRDefault="00AF653E" w:rsidP="009C746C">
            <w:pPr>
              <w:pStyle w:val="ConsPlusCell"/>
              <w:widowControl/>
              <w:shd w:val="clear" w:color="auto" w:fill="FFFFFF"/>
              <w:spacing w:line="276" w:lineRule="auto"/>
              <w:ind w:right="-1"/>
              <w:jc w:val="center"/>
              <w:rPr>
                <w:sz w:val="20"/>
                <w:szCs w:val="20"/>
              </w:rPr>
            </w:pPr>
            <w:r>
              <w:rPr>
                <w:sz w:val="20"/>
                <w:szCs w:val="20"/>
              </w:rPr>
              <w:t>3 400 462,35</w:t>
            </w:r>
          </w:p>
        </w:tc>
        <w:tc>
          <w:tcPr>
            <w:tcW w:w="1275" w:type="dxa"/>
            <w:tcBorders>
              <w:top w:val="single" w:sz="6" w:space="0" w:color="auto"/>
              <w:left w:val="single" w:sz="6" w:space="0" w:color="auto"/>
              <w:bottom w:val="single" w:sz="6" w:space="0" w:color="auto"/>
              <w:right w:val="single" w:sz="6" w:space="0" w:color="auto"/>
            </w:tcBorders>
          </w:tcPr>
          <w:p w14:paraId="20427AA4"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3167AE09"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r>
      <w:tr w:rsidR="002A347A" w:rsidRPr="00B046AE" w14:paraId="44710764" w14:textId="77777777" w:rsidTr="009C746C">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0A0E041" w14:textId="77777777" w:rsidR="002A347A" w:rsidRDefault="002A347A" w:rsidP="009C746C">
            <w:pPr>
              <w:pStyle w:val="ConsPlusCell"/>
              <w:widowControl/>
              <w:shd w:val="clear" w:color="auto" w:fill="FFFFFF"/>
              <w:spacing w:line="276" w:lineRule="auto"/>
              <w:ind w:right="-1" w:firstLine="709"/>
              <w:rPr>
                <w:sz w:val="20"/>
                <w:szCs w:val="20"/>
              </w:rPr>
            </w:pPr>
            <w:r>
              <w:rPr>
                <w:sz w:val="20"/>
                <w:szCs w:val="20"/>
              </w:rPr>
              <w:t>Итого</w:t>
            </w:r>
          </w:p>
          <w:p w14:paraId="26C7E1BA" w14:textId="77777777" w:rsidR="002A347A" w:rsidRPr="007E35D6" w:rsidRDefault="002A347A" w:rsidP="009C746C">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5D2B5451" w14:textId="482A8E69" w:rsidR="002A347A" w:rsidRPr="00DA35D1" w:rsidRDefault="00AF653E" w:rsidP="009C746C">
            <w:pPr>
              <w:pStyle w:val="ConsPlusCell"/>
              <w:widowControl/>
              <w:shd w:val="clear" w:color="auto" w:fill="FFFFFF"/>
              <w:spacing w:line="276" w:lineRule="auto"/>
              <w:ind w:right="-1"/>
              <w:jc w:val="center"/>
              <w:rPr>
                <w:sz w:val="20"/>
                <w:szCs w:val="20"/>
              </w:rPr>
            </w:pPr>
            <w:r>
              <w:rPr>
                <w:sz w:val="20"/>
                <w:szCs w:val="20"/>
              </w:rPr>
              <w:t>4 162 133,00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24E86A8"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990D60F" w14:textId="77777777" w:rsidR="002A347A" w:rsidRPr="00DA35D1" w:rsidRDefault="002A347A" w:rsidP="009C746C">
            <w:pPr>
              <w:pStyle w:val="ConsPlusCell"/>
              <w:widowControl/>
              <w:shd w:val="clear" w:color="auto" w:fill="FFFFFF"/>
              <w:spacing w:line="276" w:lineRule="auto"/>
              <w:ind w:right="-1"/>
              <w:jc w:val="center"/>
              <w:rPr>
                <w:sz w:val="20"/>
                <w:szCs w:val="20"/>
              </w:rPr>
            </w:pPr>
            <w:r w:rsidRPr="00DA35D1">
              <w:rPr>
                <w:sz w:val="20"/>
                <w:szCs w:val="20"/>
              </w:rPr>
              <w:t>0,00</w:t>
            </w:r>
          </w:p>
        </w:tc>
      </w:tr>
      <w:tr w:rsidR="002A347A" w:rsidRPr="00B046AE" w14:paraId="4FCE3BB5" w14:textId="77777777" w:rsidTr="009C746C">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3F35709A" w14:textId="77777777" w:rsidR="002A347A" w:rsidRDefault="002A347A" w:rsidP="009C746C">
            <w:pPr>
              <w:pStyle w:val="ConsPlusCell"/>
              <w:widowControl/>
              <w:shd w:val="clear" w:color="auto" w:fill="FFFFFF"/>
              <w:spacing w:line="276" w:lineRule="auto"/>
              <w:ind w:right="-1" w:firstLine="709"/>
              <w:rPr>
                <w:sz w:val="20"/>
                <w:szCs w:val="20"/>
              </w:rPr>
            </w:pPr>
            <w:r>
              <w:rPr>
                <w:sz w:val="20"/>
                <w:szCs w:val="20"/>
              </w:rPr>
              <w:t>Всего</w:t>
            </w:r>
          </w:p>
          <w:p w14:paraId="002DA5A8" w14:textId="77777777" w:rsidR="002A347A" w:rsidRPr="007E35D6" w:rsidRDefault="002A347A" w:rsidP="009C746C">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7238CC1C" w14:textId="4DCDFC26" w:rsidR="002A347A" w:rsidRPr="00C903BF" w:rsidRDefault="00AF653E" w:rsidP="009C746C">
            <w:pPr>
              <w:pStyle w:val="ConsPlusCell"/>
              <w:widowControl/>
              <w:shd w:val="clear" w:color="auto" w:fill="FFFFFF"/>
              <w:spacing w:line="276" w:lineRule="auto"/>
              <w:ind w:right="-1"/>
              <w:jc w:val="center"/>
              <w:rPr>
                <w:sz w:val="20"/>
                <w:szCs w:val="20"/>
              </w:rPr>
            </w:pPr>
            <w:r>
              <w:rPr>
                <w:color w:val="000000"/>
                <w:sz w:val="22"/>
                <w:szCs w:val="22"/>
              </w:rPr>
              <w:t>7 588 528,14</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7FB4337" w14:textId="0A65910D" w:rsidR="002A347A" w:rsidRPr="00C903BF" w:rsidRDefault="00AF653E" w:rsidP="009C746C">
            <w:pPr>
              <w:jc w:val="center"/>
              <w:rPr>
                <w:rFonts w:ascii="Times New Roman" w:hAnsi="Times New Roman" w:cs="Times New Roman"/>
                <w:sz w:val="20"/>
                <w:szCs w:val="20"/>
              </w:rPr>
            </w:pPr>
            <w:r>
              <w:rPr>
                <w:rFonts w:ascii="Times New Roman" w:hAnsi="Times New Roman" w:cs="Times New Roman"/>
                <w:sz w:val="20"/>
                <w:szCs w:val="20"/>
              </w:rPr>
              <w:t>3 480 395,14</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D4E4C34" w14:textId="5C0ADE17" w:rsidR="002A347A" w:rsidRPr="00C903BF" w:rsidRDefault="00AF653E" w:rsidP="009C746C">
            <w:pPr>
              <w:jc w:val="center"/>
              <w:rPr>
                <w:rFonts w:ascii="Times New Roman" w:hAnsi="Times New Roman" w:cs="Times New Roman"/>
                <w:sz w:val="20"/>
                <w:szCs w:val="20"/>
              </w:rPr>
            </w:pPr>
            <w:r>
              <w:rPr>
                <w:rFonts w:ascii="Times New Roman" w:hAnsi="Times New Roman" w:cs="Times New Roman"/>
                <w:sz w:val="20"/>
                <w:szCs w:val="20"/>
              </w:rPr>
              <w:t>3 485 395,14</w:t>
            </w:r>
          </w:p>
        </w:tc>
      </w:tr>
    </w:tbl>
    <w:p w14:paraId="723EE068" w14:textId="77777777" w:rsidR="008E2502" w:rsidRDefault="008E2502" w:rsidP="008E2502">
      <w:pPr>
        <w:spacing w:after="0"/>
        <w:jc w:val="center"/>
        <w:rPr>
          <w:rFonts w:ascii="Times New Roman" w:hAnsi="Times New Roman" w:cs="Times New Roman"/>
        </w:rPr>
      </w:pPr>
    </w:p>
    <w:p w14:paraId="7133E832" w14:textId="77777777" w:rsidR="003551B7" w:rsidRDefault="003551B7" w:rsidP="008064DE">
      <w:pPr>
        <w:shd w:val="clear" w:color="auto" w:fill="FFFFFF"/>
        <w:spacing w:after="0"/>
        <w:ind w:firstLine="709"/>
        <w:jc w:val="right"/>
        <w:rPr>
          <w:rFonts w:ascii="Times New Roman" w:hAnsi="Times New Roman" w:cs="Times New Roman"/>
          <w:sz w:val="20"/>
          <w:szCs w:val="20"/>
        </w:rPr>
      </w:pPr>
    </w:p>
    <w:p w14:paraId="6F5FAE16" w14:textId="77777777" w:rsidR="007D7839" w:rsidRDefault="007D7839" w:rsidP="008064DE">
      <w:pPr>
        <w:shd w:val="clear" w:color="auto" w:fill="FFFFFF"/>
        <w:spacing w:after="0"/>
        <w:ind w:firstLine="709"/>
        <w:jc w:val="right"/>
        <w:rPr>
          <w:rFonts w:ascii="Times New Roman" w:hAnsi="Times New Roman" w:cs="Times New Roman"/>
          <w:sz w:val="20"/>
          <w:szCs w:val="20"/>
        </w:rPr>
      </w:pPr>
    </w:p>
    <w:p w14:paraId="4C98A19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D194EC8"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C96959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C952EED"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2EF0A2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0F11B78"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52D3891"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4B7C7A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2A51D01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937151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0E843EF"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B49747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2DEDCC6"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FD0F42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01EBF2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E827035"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325DB16"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9263C0F"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1E1C5D3"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B04F355"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62AC541"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46948CE"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B8CB3AC"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34D03A5"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7A5969F"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4241D780"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F76A801"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233901FA"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FE048A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6F6F75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DF0D206"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5C206F2"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198B95F"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A644190"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867105C"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3433AB3C"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35664D9"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1A499622"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6473BD0"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02A0FC8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D46BB5D"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6B86732B"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4E2F62C8"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51E3B03F"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8120ACC"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D55E7B4" w14:textId="77777777" w:rsidR="00AF653E" w:rsidRDefault="00AF653E" w:rsidP="008064DE">
      <w:pPr>
        <w:shd w:val="clear" w:color="auto" w:fill="FFFFFF"/>
        <w:spacing w:after="0"/>
        <w:ind w:firstLine="709"/>
        <w:jc w:val="right"/>
        <w:rPr>
          <w:rFonts w:ascii="Times New Roman" w:hAnsi="Times New Roman" w:cs="Times New Roman"/>
          <w:sz w:val="20"/>
          <w:szCs w:val="20"/>
        </w:rPr>
      </w:pPr>
    </w:p>
    <w:p w14:paraId="7ED70C6D" w14:textId="77777777" w:rsidR="008064DE" w:rsidRPr="007123A8" w:rsidRDefault="008064DE" w:rsidP="008064DE">
      <w:pPr>
        <w:shd w:val="clear" w:color="auto" w:fill="FFFFFF"/>
        <w:spacing w:after="0"/>
        <w:ind w:firstLine="709"/>
        <w:jc w:val="right"/>
        <w:rPr>
          <w:rFonts w:ascii="Times New Roman" w:hAnsi="Times New Roman" w:cs="Times New Roman"/>
        </w:rPr>
      </w:pPr>
      <w:r w:rsidRPr="007123A8">
        <w:rPr>
          <w:rFonts w:ascii="Times New Roman" w:hAnsi="Times New Roman" w:cs="Times New Roman"/>
        </w:rPr>
        <w:lastRenderedPageBreak/>
        <w:t>Приложение №8</w:t>
      </w:r>
    </w:p>
    <w:p w14:paraId="1B04A98F" w14:textId="6F8255EB" w:rsidR="008064DE" w:rsidRPr="007123A8" w:rsidRDefault="007123A8" w:rsidP="008064DE">
      <w:pPr>
        <w:pStyle w:val="a4"/>
        <w:shd w:val="clear" w:color="auto" w:fill="FFFFFF"/>
        <w:spacing w:before="0" w:beforeAutospacing="0" w:after="0" w:afterAutospacing="0" w:line="276" w:lineRule="auto"/>
        <w:ind w:firstLine="709"/>
        <w:jc w:val="right"/>
        <w:textAlignment w:val="baseline"/>
        <w:rPr>
          <w:color w:val="000000"/>
          <w:sz w:val="22"/>
          <w:szCs w:val="22"/>
        </w:rPr>
      </w:pPr>
      <w:r>
        <w:rPr>
          <w:color w:val="000000"/>
          <w:sz w:val="22"/>
          <w:szCs w:val="22"/>
        </w:rPr>
        <w:t>к</w:t>
      </w:r>
      <w:r w:rsidR="008064DE" w:rsidRPr="007123A8">
        <w:rPr>
          <w:color w:val="000000"/>
          <w:sz w:val="22"/>
          <w:szCs w:val="22"/>
        </w:rPr>
        <w:t xml:space="preserve"> муниципальной программе</w:t>
      </w:r>
    </w:p>
    <w:p w14:paraId="7DAC9C8A"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14:paraId="61FE4F2B" w14:textId="77777777" w:rsidR="007123A8" w:rsidRPr="00B046AE" w:rsidRDefault="007123A8" w:rsidP="007123A8">
      <w:pPr>
        <w:pStyle w:val="a4"/>
        <w:spacing w:before="0" w:beforeAutospacing="0" w:after="0" w:afterAutospacing="0" w:line="276" w:lineRule="auto"/>
        <w:jc w:val="right"/>
        <w:textAlignment w:val="baseline"/>
        <w:rPr>
          <w:sz w:val="22"/>
          <w:szCs w:val="22"/>
        </w:rPr>
      </w:pPr>
      <w:r w:rsidRPr="00B046AE">
        <w:rPr>
          <w:sz w:val="22"/>
          <w:szCs w:val="22"/>
        </w:rPr>
        <w:t xml:space="preserve">сельского поселения Узюково муниципального района </w:t>
      </w:r>
    </w:p>
    <w:p w14:paraId="74301A55"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14:paraId="746F166D" w14:textId="77777777" w:rsidR="007123A8" w:rsidRPr="00B046AE" w:rsidRDefault="007123A8" w:rsidP="007123A8">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Pr>
          <w:bCs/>
          <w:sz w:val="22"/>
          <w:szCs w:val="22"/>
          <w:bdr w:val="none" w:sz="0" w:space="0" w:color="auto" w:frame="1"/>
        </w:rPr>
        <w:t>2024-2026</w:t>
      </w:r>
      <w:r w:rsidRPr="00B046AE">
        <w:rPr>
          <w:bCs/>
          <w:bdr w:val="none" w:sz="0" w:space="0" w:color="auto" w:frame="1"/>
        </w:rPr>
        <w:t xml:space="preserve"> </w:t>
      </w:r>
      <w:r w:rsidRPr="00B046AE">
        <w:rPr>
          <w:bCs/>
          <w:sz w:val="22"/>
          <w:szCs w:val="22"/>
          <w:bdr w:val="none" w:sz="0" w:space="0" w:color="auto" w:frame="1"/>
        </w:rPr>
        <w:t>годы»</w:t>
      </w:r>
    </w:p>
    <w:p w14:paraId="1502B7AD" w14:textId="64BC54FF" w:rsidR="008064DE" w:rsidRPr="007123A8" w:rsidRDefault="008064DE" w:rsidP="008064DE">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p>
    <w:p w14:paraId="244D3374" w14:textId="77777777" w:rsidR="008064DE" w:rsidRPr="007123A8" w:rsidRDefault="008064DE" w:rsidP="008064DE">
      <w:pPr>
        <w:pStyle w:val="a4"/>
        <w:spacing w:before="0" w:beforeAutospacing="0" w:after="0" w:afterAutospacing="0" w:line="276" w:lineRule="auto"/>
        <w:jc w:val="right"/>
        <w:textAlignment w:val="baseline"/>
        <w:rPr>
          <w:sz w:val="22"/>
          <w:szCs w:val="22"/>
        </w:rPr>
      </w:pPr>
      <w:r w:rsidRPr="007123A8">
        <w:rPr>
          <w:color w:val="FFFFFF" w:themeColor="background1"/>
          <w:sz w:val="22"/>
          <w:szCs w:val="22"/>
        </w:rPr>
        <w:t>от 14.11.201 от 14.11.201</w:t>
      </w:r>
    </w:p>
    <w:p w14:paraId="40BBA72E" w14:textId="77777777" w:rsidR="008064DE" w:rsidRPr="007123A8" w:rsidRDefault="008064DE" w:rsidP="008064DE">
      <w:pPr>
        <w:pStyle w:val="a4"/>
        <w:spacing w:before="0" w:beforeAutospacing="0" w:after="0" w:afterAutospacing="0" w:line="276" w:lineRule="auto"/>
        <w:jc w:val="right"/>
        <w:textAlignment w:val="baseline"/>
        <w:rPr>
          <w:color w:val="FFFFFF" w:themeColor="background1"/>
          <w:sz w:val="22"/>
          <w:szCs w:val="22"/>
        </w:rPr>
      </w:pPr>
      <w:r w:rsidRPr="007123A8">
        <w:rPr>
          <w:color w:val="FFFFFF" w:themeColor="background1"/>
          <w:sz w:val="22"/>
          <w:szCs w:val="22"/>
        </w:rPr>
        <w:t>6года №33</w:t>
      </w:r>
    </w:p>
    <w:p w14:paraId="7A0978D5"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86D7D83"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7B74E76C"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4EDF1C76"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053A904"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487E99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6D19890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7AB4B82"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517C6BE7"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2D44672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3436A5D4" w14:textId="2815AF27"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t>8</w:t>
      </w:r>
      <w:r w:rsidR="007123A8">
        <w:rPr>
          <w:rFonts w:ascii="Times New Roman" w:hAnsi="Times New Roman" w:cs="Times New Roman"/>
        </w:rPr>
        <w:t>.</w:t>
      </w:r>
      <w:r w:rsidRPr="007123A8">
        <w:rPr>
          <w:rFonts w:ascii="Times New Roman" w:hAnsi="Times New Roman" w:cs="Times New Roman"/>
        </w:rPr>
        <w:t xml:space="preserve"> ПОДПРОГРАММА</w:t>
      </w:r>
    </w:p>
    <w:p w14:paraId="2F847B40" w14:textId="77777777" w:rsidR="008064DE" w:rsidRPr="007123A8" w:rsidRDefault="008064DE" w:rsidP="008064DE">
      <w:pPr>
        <w:shd w:val="clear" w:color="auto" w:fill="FFFFFF"/>
        <w:spacing w:after="0"/>
        <w:ind w:firstLine="709"/>
        <w:jc w:val="center"/>
        <w:rPr>
          <w:rFonts w:ascii="Times New Roman" w:hAnsi="Times New Roman" w:cs="Times New Roman"/>
        </w:rPr>
      </w:pPr>
    </w:p>
    <w:p w14:paraId="087919CC" w14:textId="507A3CF4" w:rsidR="008064DE" w:rsidRPr="007123A8" w:rsidRDefault="008064DE" w:rsidP="008064DE">
      <w:pPr>
        <w:shd w:val="clear" w:color="auto" w:fill="FFFFFF"/>
        <w:spacing w:after="0"/>
        <w:ind w:firstLine="709"/>
        <w:jc w:val="center"/>
        <w:rPr>
          <w:rFonts w:ascii="Times New Roman" w:hAnsi="Times New Roman" w:cs="Times New Roman"/>
        </w:rPr>
      </w:pPr>
      <w:r w:rsidRPr="007123A8">
        <w:rPr>
          <w:rFonts w:ascii="Times New Roman" w:hAnsi="Times New Roman" w:cs="Times New Roman"/>
        </w:rPr>
        <w:t xml:space="preserve">«Развитие </w:t>
      </w:r>
      <w:r w:rsidRPr="007123A8">
        <w:rPr>
          <w:rFonts w:ascii="Times New Roman" w:hAnsi="Times New Roman" w:cs="Times New Roman"/>
          <w:color w:val="000000"/>
        </w:rPr>
        <w:t>социальной политики,</w:t>
      </w:r>
      <w:r w:rsidRPr="007123A8">
        <w:rPr>
          <w:rFonts w:ascii="Times New Roman" w:hAnsi="Times New Roman" w:cs="Times New Roman"/>
        </w:rPr>
        <w:t xml:space="preserve"> </w:t>
      </w:r>
      <w:proofErr w:type="gramStart"/>
      <w:r w:rsidR="000E6145" w:rsidRPr="000E6145">
        <w:rPr>
          <w:rFonts w:ascii="Times New Roman" w:hAnsi="Times New Roman" w:cs="Times New Roman"/>
        </w:rPr>
        <w:t>социальная  поддержка</w:t>
      </w:r>
      <w:proofErr w:type="gramEnd"/>
      <w:r w:rsidR="000E6145">
        <w:rPr>
          <w:rFonts w:ascii="Times New Roman" w:hAnsi="Times New Roman" w:cs="Times New Roman"/>
        </w:rPr>
        <w:t xml:space="preserve">, </w:t>
      </w:r>
      <w:r w:rsidRPr="007123A8">
        <w:rPr>
          <w:rFonts w:ascii="Times New Roman" w:hAnsi="Times New Roman" w:cs="Times New Roman"/>
        </w:rPr>
        <w:t xml:space="preserve">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7123A8">
        <w:rPr>
          <w:rFonts w:ascii="Times New Roman" w:hAnsi="Times New Roman" w:cs="Times New Roman"/>
        </w:rPr>
        <w:t xml:space="preserve">Узюково </w:t>
      </w:r>
      <w:r w:rsidRPr="007123A8">
        <w:rPr>
          <w:rFonts w:ascii="Times New Roman" w:hAnsi="Times New Roman" w:cs="Times New Roman"/>
        </w:rPr>
        <w:t xml:space="preserve"> муниципального района Ставропольский Самарской области на </w:t>
      </w:r>
      <w:r w:rsidR="00BD1CED" w:rsidRPr="007123A8">
        <w:rPr>
          <w:rFonts w:ascii="Times New Roman" w:hAnsi="Times New Roman" w:cs="Times New Roman"/>
        </w:rPr>
        <w:t>2024-2026</w:t>
      </w:r>
      <w:r w:rsidRPr="007123A8">
        <w:rPr>
          <w:rFonts w:ascii="Times New Roman" w:hAnsi="Times New Roman" w:cs="Times New Roman"/>
        </w:rPr>
        <w:t xml:space="preserve"> годы»</w:t>
      </w:r>
    </w:p>
    <w:p w14:paraId="28DF6EE4"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EADFB1E"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14:paraId="13878305" w14:textId="77777777" w:rsidR="008064DE" w:rsidRPr="007123A8" w:rsidRDefault="008064DE" w:rsidP="008064DE">
      <w:pPr>
        <w:shd w:val="clear" w:color="auto" w:fill="FFFFFF"/>
        <w:tabs>
          <w:tab w:val="left" w:pos="1134"/>
        </w:tabs>
        <w:autoSpaceDE w:val="0"/>
        <w:spacing w:after="0"/>
        <w:ind w:firstLine="709"/>
        <w:jc w:val="center"/>
        <w:rPr>
          <w:rFonts w:ascii="Times New Roman" w:hAnsi="Times New Roman" w:cs="Times New Roman"/>
        </w:rPr>
      </w:pPr>
      <w:r w:rsidRPr="007123A8">
        <w:rPr>
          <w:rFonts w:ascii="Times New Roman" w:hAnsi="Times New Roman" w:cs="Times New Roman"/>
          <w:bCs/>
        </w:rPr>
        <w:t>(Далее – Подпрограмма)</w:t>
      </w:r>
    </w:p>
    <w:p w14:paraId="50BA177B"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E239A29" w14:textId="77777777" w:rsidR="008064DE" w:rsidRPr="007123A8" w:rsidRDefault="008064DE" w:rsidP="008064DE">
      <w:pPr>
        <w:shd w:val="clear" w:color="auto" w:fill="FFFFFF"/>
        <w:autoSpaceDE w:val="0"/>
        <w:spacing w:after="0"/>
        <w:ind w:firstLine="709"/>
        <w:jc w:val="center"/>
        <w:rPr>
          <w:rFonts w:ascii="Times New Roman" w:hAnsi="Times New Roman" w:cs="Times New Roman"/>
          <w:b/>
        </w:rPr>
      </w:pPr>
    </w:p>
    <w:p w14:paraId="06DDCD85"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06222AC1" w14:textId="77777777" w:rsidR="008064DE" w:rsidRPr="00253FBB" w:rsidRDefault="008064DE" w:rsidP="008064DE">
      <w:pPr>
        <w:shd w:val="clear" w:color="auto" w:fill="FFFFFF"/>
        <w:autoSpaceDE w:val="0"/>
        <w:spacing w:after="0"/>
        <w:ind w:firstLine="709"/>
        <w:jc w:val="center"/>
        <w:rPr>
          <w:rFonts w:ascii="Times New Roman" w:hAnsi="Times New Roman" w:cs="Times New Roman"/>
          <w:b/>
        </w:rPr>
      </w:pPr>
    </w:p>
    <w:p w14:paraId="20C79684" w14:textId="2B573EE7" w:rsidR="000E6145" w:rsidRDefault="008064DE" w:rsidP="000E6145">
      <w:pPr>
        <w:pStyle w:val="ad"/>
        <w:pageBreakBefore/>
        <w:shd w:val="clear" w:color="auto" w:fill="FFFFFF"/>
        <w:spacing w:before="360" w:line="276" w:lineRule="auto"/>
        <w:ind w:firstLine="709"/>
        <w:rPr>
          <w:b/>
          <w:bCs/>
          <w:sz w:val="22"/>
          <w:szCs w:val="22"/>
        </w:rPr>
      </w:pPr>
      <w:r>
        <w:rPr>
          <w:b/>
          <w:sz w:val="22"/>
          <w:szCs w:val="22"/>
        </w:rPr>
        <w:lastRenderedPageBreak/>
        <w:t>П</w:t>
      </w:r>
      <w:r w:rsidRPr="00253FBB">
        <w:rPr>
          <w:b/>
          <w:sz w:val="22"/>
          <w:szCs w:val="22"/>
        </w:rPr>
        <w:t>аспорт Подпрограммы</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116"/>
      </w:tblGrid>
      <w:tr w:rsidR="000E6145" w:rsidRPr="001F76A5" w14:paraId="1A907F5F" w14:textId="77777777" w:rsidTr="00EA6646">
        <w:trPr>
          <w:trHeight w:val="547"/>
        </w:trPr>
        <w:tc>
          <w:tcPr>
            <w:tcW w:w="2660" w:type="dxa"/>
            <w:vAlign w:val="center"/>
          </w:tcPr>
          <w:p w14:paraId="23E61AED"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t>Наименование Подпрограммы</w:t>
            </w:r>
          </w:p>
        </w:tc>
        <w:tc>
          <w:tcPr>
            <w:tcW w:w="7116" w:type="dxa"/>
            <w:vAlign w:val="center"/>
          </w:tcPr>
          <w:p w14:paraId="4DA3A8D3" w14:textId="637A57EA" w:rsidR="000E6145" w:rsidRPr="001F76A5" w:rsidRDefault="000E6145" w:rsidP="00EA6646">
            <w:pPr>
              <w:shd w:val="clear" w:color="auto" w:fill="FFFFFF"/>
              <w:spacing w:after="0"/>
              <w:rPr>
                <w:rFonts w:ascii="Times New Roman" w:hAnsi="Times New Roman" w:cs="Times New Roman"/>
              </w:rPr>
            </w:pPr>
            <w:r w:rsidRPr="001F76A5">
              <w:rPr>
                <w:rFonts w:ascii="Times New Roman" w:hAnsi="Times New Roman" w:cs="Times New Roman"/>
              </w:rPr>
              <w:t xml:space="preserve">«Развитие </w:t>
            </w:r>
            <w:r w:rsidRPr="001F76A5">
              <w:rPr>
                <w:rFonts w:ascii="Times New Roman" w:hAnsi="Times New Roman" w:cs="Times New Roman"/>
                <w:color w:val="000000"/>
              </w:rPr>
              <w:t>социальной политики</w:t>
            </w:r>
            <w:r w:rsidRPr="000E6145">
              <w:rPr>
                <w:rFonts w:ascii="Times New Roman" w:hAnsi="Times New Roman" w:cs="Times New Roman"/>
                <w:color w:val="000000"/>
              </w:rPr>
              <w:t>,</w:t>
            </w:r>
            <w:r w:rsidRPr="000E6145">
              <w:rPr>
                <w:rFonts w:ascii="Times New Roman" w:hAnsi="Times New Roman" w:cs="Times New Roman"/>
              </w:rPr>
              <w:t xml:space="preserve"> </w:t>
            </w:r>
            <w:r w:rsidRPr="000E6145">
              <w:rPr>
                <w:rFonts w:ascii="Times New Roman" w:hAnsi="Times New Roman" w:cs="Times New Roman"/>
                <w:color w:val="000000"/>
              </w:rPr>
              <w:t xml:space="preserve">социальная </w:t>
            </w:r>
            <w:r w:rsidRPr="000E6145">
              <w:rPr>
                <w:rFonts w:ascii="Times New Roman" w:hAnsi="Times New Roman" w:cs="Times New Roman"/>
              </w:rPr>
              <w:t xml:space="preserve"> поддержка,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Узюково муниципального</w:t>
            </w:r>
            <w:r w:rsidRPr="001F76A5">
              <w:rPr>
                <w:rFonts w:ascii="Times New Roman" w:hAnsi="Times New Roman" w:cs="Times New Roman"/>
              </w:rPr>
              <w:t xml:space="preserve"> района Ставропольский Самарской области на 202</w:t>
            </w:r>
            <w:r>
              <w:rPr>
                <w:rFonts w:ascii="Times New Roman" w:hAnsi="Times New Roman" w:cs="Times New Roman"/>
              </w:rPr>
              <w:t>4</w:t>
            </w:r>
            <w:r w:rsidRPr="001F76A5">
              <w:rPr>
                <w:rFonts w:ascii="Times New Roman" w:hAnsi="Times New Roman" w:cs="Times New Roman"/>
              </w:rPr>
              <w:t>-202</w:t>
            </w:r>
            <w:r>
              <w:rPr>
                <w:rFonts w:ascii="Times New Roman" w:hAnsi="Times New Roman" w:cs="Times New Roman"/>
              </w:rPr>
              <w:t>6</w:t>
            </w:r>
            <w:r w:rsidRPr="001F76A5">
              <w:rPr>
                <w:rFonts w:ascii="Times New Roman" w:hAnsi="Times New Roman" w:cs="Times New Roman"/>
              </w:rPr>
              <w:t xml:space="preserve"> годы»</w:t>
            </w:r>
          </w:p>
        </w:tc>
      </w:tr>
      <w:tr w:rsidR="000E6145" w:rsidRPr="001F76A5" w14:paraId="4B00E711" w14:textId="77777777" w:rsidTr="00EA6646">
        <w:trPr>
          <w:trHeight w:val="547"/>
        </w:trPr>
        <w:tc>
          <w:tcPr>
            <w:tcW w:w="2660" w:type="dxa"/>
            <w:vAlign w:val="center"/>
          </w:tcPr>
          <w:p w14:paraId="34731563" w14:textId="77777777" w:rsidR="000E6145" w:rsidRPr="001F76A5" w:rsidRDefault="000E6145" w:rsidP="00EA6646">
            <w:pPr>
              <w:pStyle w:val="af0"/>
              <w:shd w:val="clear" w:color="auto" w:fill="FFFFFF"/>
              <w:spacing w:line="276" w:lineRule="auto"/>
              <w:rPr>
                <w:rFonts w:ascii="Times New Roman" w:hAnsi="Times New Roman"/>
                <w:b/>
              </w:rPr>
            </w:pPr>
            <w:r w:rsidRPr="001F76A5">
              <w:rPr>
                <w:rFonts w:ascii="Times New Roman" w:hAnsi="Times New Roman"/>
              </w:rPr>
              <w:t>Основание разработки Подпрограммы</w:t>
            </w:r>
          </w:p>
        </w:tc>
        <w:tc>
          <w:tcPr>
            <w:tcW w:w="7116" w:type="dxa"/>
            <w:vAlign w:val="center"/>
          </w:tcPr>
          <w:p w14:paraId="3E084172" w14:textId="77777777" w:rsidR="000E6145" w:rsidRPr="000E6145" w:rsidRDefault="000E6145" w:rsidP="00EA6646">
            <w:pPr>
              <w:shd w:val="clear" w:color="auto" w:fill="FFFFFF"/>
              <w:spacing w:after="0"/>
              <w:jc w:val="both"/>
              <w:rPr>
                <w:rFonts w:ascii="Times New Roman" w:hAnsi="Times New Roman" w:cs="Times New Roman"/>
              </w:rPr>
            </w:pPr>
            <w:r w:rsidRPr="000E6145">
              <w:rPr>
                <w:rFonts w:ascii="Times New Roman" w:hAnsi="Times New Roman" w:cs="Times New Roman"/>
              </w:rPr>
              <w:t>Бюджетный кодекс Российской Федерации;</w:t>
            </w:r>
          </w:p>
          <w:p w14:paraId="5DC37B05" w14:textId="77777777" w:rsidR="000E6145" w:rsidRPr="000E6145" w:rsidRDefault="000E6145" w:rsidP="00EA6646">
            <w:pPr>
              <w:shd w:val="clear" w:color="auto" w:fill="FFFFFF"/>
              <w:spacing w:after="0"/>
              <w:jc w:val="both"/>
              <w:rPr>
                <w:rFonts w:ascii="Times New Roman" w:hAnsi="Times New Roman" w:cs="Times New Roman"/>
              </w:rPr>
            </w:pPr>
            <w:r w:rsidRPr="000E6145">
              <w:rPr>
                <w:rFonts w:ascii="Times New Roman" w:hAnsi="Times New Roman" w:cs="Times New Roman"/>
              </w:rPr>
              <w:t xml:space="preserve">Федеральный </w:t>
            </w:r>
            <w:hyperlink r:id="rId76" w:history="1">
              <w:r w:rsidRPr="000E6145">
                <w:rPr>
                  <w:rFonts w:ascii="Times New Roman" w:hAnsi="Times New Roman" w:cs="Times New Roman"/>
                </w:rPr>
                <w:t>закон</w:t>
              </w:r>
            </w:hyperlink>
            <w:r w:rsidRPr="000E6145">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14:paraId="2F534908" w14:textId="77777777" w:rsidR="000E6145" w:rsidRPr="000E6145" w:rsidRDefault="000E6145" w:rsidP="00EA6646">
            <w:pPr>
              <w:pStyle w:val="af0"/>
              <w:shd w:val="clear" w:color="auto" w:fill="FFFFFF"/>
              <w:spacing w:line="276" w:lineRule="auto"/>
              <w:jc w:val="both"/>
              <w:rPr>
                <w:rFonts w:ascii="Times New Roman" w:hAnsi="Times New Roman"/>
              </w:rPr>
            </w:pPr>
            <w:r w:rsidRPr="000E6145">
              <w:rPr>
                <w:rFonts w:ascii="Times New Roman" w:hAnsi="Times New Roman"/>
              </w:rPr>
              <w:t>Закон Российской Федерации от 19.04.1991г. №1032-1 «О занятости населения в Российской Федерации»;  </w:t>
            </w:r>
          </w:p>
          <w:p w14:paraId="2925860F" w14:textId="77777777" w:rsidR="000E6145" w:rsidRPr="000E6145" w:rsidRDefault="000E6145" w:rsidP="00EA6646">
            <w:pPr>
              <w:pStyle w:val="af0"/>
              <w:shd w:val="clear" w:color="auto" w:fill="FFFFFF"/>
              <w:spacing w:line="276" w:lineRule="auto"/>
              <w:jc w:val="both"/>
              <w:rPr>
                <w:rFonts w:ascii="Times New Roman" w:hAnsi="Times New Roman"/>
              </w:rPr>
            </w:pPr>
            <w:r w:rsidRPr="000E6145">
              <w:rPr>
                <w:rFonts w:ascii="Times New Roman" w:hAnsi="Times New Roman"/>
              </w:rPr>
              <w:t>Федеральный закон от 06.10.2003г. № 131-ФЗ «Об общих принципах организации местного самоуправления в Российской Федерации»;</w:t>
            </w:r>
          </w:p>
          <w:p w14:paraId="1F94B23C" w14:textId="77777777" w:rsidR="000E6145" w:rsidRPr="000E6145" w:rsidRDefault="000E6145" w:rsidP="00EA6646">
            <w:pPr>
              <w:pStyle w:val="af0"/>
              <w:shd w:val="clear" w:color="auto" w:fill="FFFFFF"/>
              <w:spacing w:line="276" w:lineRule="auto"/>
              <w:jc w:val="both"/>
              <w:rPr>
                <w:rFonts w:ascii="Times New Roman" w:hAnsi="Times New Roman"/>
              </w:rPr>
            </w:pPr>
            <w:r w:rsidRPr="000E6145">
              <w:rPr>
                <w:rFonts w:ascii="Times New Roman" w:hAnsi="Times New Roman"/>
              </w:rPr>
              <w:t>Постановление Правительства Российской Федерации от 14.07.1997г. №875 «Об утверждении Положения об организации общественных работ».</w:t>
            </w:r>
          </w:p>
          <w:p w14:paraId="268677E6" w14:textId="77777777" w:rsidR="000E6145" w:rsidRPr="000E6145" w:rsidRDefault="000E6145" w:rsidP="00EA6646">
            <w:pPr>
              <w:pStyle w:val="af0"/>
              <w:shd w:val="clear" w:color="auto" w:fill="FFFFFF"/>
              <w:spacing w:line="276" w:lineRule="auto"/>
              <w:jc w:val="both"/>
              <w:rPr>
                <w:rFonts w:ascii="Times New Roman" w:hAnsi="Times New Roman"/>
                <w:color w:val="000000"/>
                <w:shd w:val="clear" w:color="auto" w:fill="FFFFFF"/>
              </w:rPr>
            </w:pPr>
            <w:r w:rsidRPr="000E6145">
              <w:rPr>
                <w:rFonts w:ascii="Times New Roman" w:hAnsi="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14:paraId="0FB26CB4" w14:textId="77777777" w:rsidR="000E6145" w:rsidRPr="000E6145" w:rsidRDefault="000E6145" w:rsidP="00EA6646">
            <w:pPr>
              <w:pStyle w:val="af0"/>
              <w:shd w:val="clear" w:color="auto" w:fill="FFFFFF"/>
              <w:spacing w:line="276" w:lineRule="auto"/>
              <w:jc w:val="both"/>
              <w:rPr>
                <w:rFonts w:ascii="Times New Roman" w:hAnsi="Times New Roman"/>
              </w:rPr>
            </w:pPr>
            <w:r w:rsidRPr="000E6145">
              <w:rPr>
                <w:rFonts w:ascii="Times New Roman" w:hAnsi="Times New Roman"/>
              </w:rPr>
              <w:t>Жилищный кодекс Российской Федерации от 29.12.2004 N 188-ФЗ (ред. от 28.06.2021) (с изм. и доп., вступ. в силу с 01.07.2021).</w:t>
            </w:r>
          </w:p>
        </w:tc>
      </w:tr>
      <w:tr w:rsidR="000E6145" w:rsidRPr="001F76A5" w14:paraId="0AF1B326" w14:textId="77777777" w:rsidTr="00EA6646">
        <w:trPr>
          <w:trHeight w:val="602"/>
        </w:trPr>
        <w:tc>
          <w:tcPr>
            <w:tcW w:w="2660" w:type="dxa"/>
            <w:vAlign w:val="center"/>
          </w:tcPr>
          <w:p w14:paraId="7CAD616C"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t>Ответственный исполнитель Подпрограммы</w:t>
            </w:r>
          </w:p>
        </w:tc>
        <w:tc>
          <w:tcPr>
            <w:tcW w:w="7116" w:type="dxa"/>
            <w:vAlign w:val="center"/>
          </w:tcPr>
          <w:p w14:paraId="227F5BCE" w14:textId="75CF1AAB" w:rsidR="000E6145" w:rsidRPr="001F76A5" w:rsidRDefault="000E6145" w:rsidP="00EA6646">
            <w:pPr>
              <w:pStyle w:val="ad"/>
              <w:shd w:val="clear" w:color="auto" w:fill="FFFFFF"/>
              <w:spacing w:line="276" w:lineRule="auto"/>
              <w:jc w:val="left"/>
              <w:rPr>
                <w:sz w:val="22"/>
                <w:szCs w:val="22"/>
              </w:rPr>
            </w:pPr>
            <w:r w:rsidRPr="001F76A5">
              <w:rPr>
                <w:sz w:val="22"/>
                <w:szCs w:val="22"/>
              </w:rPr>
              <w:t xml:space="preserve">Администрация </w:t>
            </w:r>
            <w:r w:rsidRPr="00F27AF0">
              <w:rPr>
                <w:sz w:val="22"/>
                <w:szCs w:val="22"/>
              </w:rPr>
              <w:t xml:space="preserve">сельского поселения </w:t>
            </w:r>
            <w:r w:rsidRPr="000E6145">
              <w:rPr>
                <w:sz w:val="22"/>
                <w:szCs w:val="22"/>
              </w:rPr>
              <w:t>Узюково</w:t>
            </w:r>
            <w:r w:rsidRPr="000E6145">
              <w:t xml:space="preserve"> </w:t>
            </w:r>
            <w:r w:rsidRPr="000E6145">
              <w:rPr>
                <w:sz w:val="22"/>
                <w:szCs w:val="22"/>
              </w:rPr>
              <w:t>мун</w:t>
            </w:r>
            <w:r w:rsidRPr="001F76A5">
              <w:rPr>
                <w:sz w:val="22"/>
                <w:szCs w:val="22"/>
              </w:rPr>
              <w:t>иципального района Ставропольский Самарской области</w:t>
            </w:r>
          </w:p>
        </w:tc>
      </w:tr>
      <w:tr w:rsidR="000E6145" w:rsidRPr="001F76A5" w14:paraId="09BE720B" w14:textId="77777777" w:rsidTr="00EA6646">
        <w:trPr>
          <w:trHeight w:val="602"/>
        </w:trPr>
        <w:tc>
          <w:tcPr>
            <w:tcW w:w="2660" w:type="dxa"/>
            <w:vAlign w:val="center"/>
          </w:tcPr>
          <w:p w14:paraId="75726CF4"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t>Мероприятия Подпрограммы</w:t>
            </w:r>
          </w:p>
        </w:tc>
        <w:tc>
          <w:tcPr>
            <w:tcW w:w="7116" w:type="dxa"/>
            <w:vAlign w:val="center"/>
          </w:tcPr>
          <w:p w14:paraId="41CAB6AA" w14:textId="77777777" w:rsidR="000E6145" w:rsidRPr="000E6145" w:rsidRDefault="000E6145" w:rsidP="000E6145">
            <w:pPr>
              <w:pStyle w:val="ad"/>
              <w:numPr>
                <w:ilvl w:val="0"/>
                <w:numId w:val="14"/>
              </w:numPr>
              <w:shd w:val="clear" w:color="auto" w:fill="FFFFFF"/>
              <w:spacing w:line="276" w:lineRule="auto"/>
              <w:ind w:left="0" w:firstLine="0"/>
              <w:jc w:val="both"/>
              <w:rPr>
                <w:color w:val="000000"/>
                <w:sz w:val="22"/>
                <w:szCs w:val="22"/>
              </w:rPr>
            </w:pPr>
            <w:r w:rsidRPr="000E6145">
              <w:rPr>
                <w:sz w:val="22"/>
                <w:szCs w:val="22"/>
              </w:rPr>
              <w:t xml:space="preserve">Развитие </w:t>
            </w:r>
            <w:r w:rsidRPr="000E6145">
              <w:rPr>
                <w:color w:val="000000"/>
                <w:sz w:val="22"/>
                <w:szCs w:val="22"/>
              </w:rPr>
              <w:t>социальной политики;</w:t>
            </w:r>
          </w:p>
          <w:p w14:paraId="18CE7280" w14:textId="77777777" w:rsidR="000E6145" w:rsidRPr="000E6145" w:rsidRDefault="000E6145" w:rsidP="000E6145">
            <w:pPr>
              <w:pStyle w:val="ad"/>
              <w:numPr>
                <w:ilvl w:val="0"/>
                <w:numId w:val="14"/>
              </w:numPr>
              <w:shd w:val="clear" w:color="auto" w:fill="FFFFFF"/>
              <w:spacing w:line="276" w:lineRule="auto"/>
              <w:ind w:left="0" w:firstLine="0"/>
              <w:jc w:val="both"/>
              <w:rPr>
                <w:sz w:val="22"/>
                <w:szCs w:val="22"/>
              </w:rPr>
            </w:pPr>
            <w:r w:rsidRPr="000E6145">
              <w:rPr>
                <w:sz w:val="22"/>
                <w:szCs w:val="22"/>
              </w:rPr>
              <w:t>Доступная среда для инвалидов и других маломобильных групп граждан;</w:t>
            </w:r>
          </w:p>
          <w:p w14:paraId="430B4AB4" w14:textId="77777777" w:rsidR="000E6145" w:rsidRPr="000E6145" w:rsidRDefault="000E6145" w:rsidP="000E6145">
            <w:pPr>
              <w:pStyle w:val="ad"/>
              <w:numPr>
                <w:ilvl w:val="0"/>
                <w:numId w:val="14"/>
              </w:numPr>
              <w:shd w:val="clear" w:color="auto" w:fill="FFFFFF"/>
              <w:spacing w:line="276" w:lineRule="auto"/>
              <w:ind w:left="0" w:firstLine="0"/>
              <w:jc w:val="both"/>
              <w:rPr>
                <w:sz w:val="22"/>
                <w:szCs w:val="22"/>
              </w:rPr>
            </w:pPr>
            <w:r w:rsidRPr="000E6145">
              <w:rPr>
                <w:sz w:val="22"/>
                <w:szCs w:val="22"/>
              </w:rPr>
              <w:t>Содействие трудоустройства безработных граждан;</w:t>
            </w:r>
          </w:p>
          <w:p w14:paraId="233DA9B1" w14:textId="77777777" w:rsidR="000E6145" w:rsidRPr="000E6145" w:rsidRDefault="000E6145" w:rsidP="000E6145">
            <w:pPr>
              <w:pStyle w:val="ad"/>
              <w:numPr>
                <w:ilvl w:val="0"/>
                <w:numId w:val="14"/>
              </w:numPr>
              <w:shd w:val="clear" w:color="auto" w:fill="FFFFFF"/>
              <w:spacing w:line="276" w:lineRule="auto"/>
              <w:ind w:left="0" w:firstLine="0"/>
              <w:jc w:val="both"/>
              <w:rPr>
                <w:sz w:val="22"/>
                <w:szCs w:val="22"/>
              </w:rPr>
            </w:pPr>
            <w:r w:rsidRPr="000E6145">
              <w:rPr>
                <w:sz w:val="22"/>
                <w:szCs w:val="22"/>
              </w:rPr>
              <w:t>Празднично-досуговые мероприятия.</w:t>
            </w:r>
          </w:p>
          <w:p w14:paraId="0FA3BE06" w14:textId="77777777" w:rsidR="000E6145" w:rsidRPr="000E6145" w:rsidRDefault="000E6145" w:rsidP="000E6145">
            <w:pPr>
              <w:pStyle w:val="ad"/>
              <w:numPr>
                <w:ilvl w:val="0"/>
                <w:numId w:val="14"/>
              </w:numPr>
              <w:shd w:val="clear" w:color="auto" w:fill="FFFFFF"/>
              <w:spacing w:line="276" w:lineRule="auto"/>
              <w:ind w:left="0" w:firstLine="0"/>
              <w:jc w:val="both"/>
              <w:rPr>
                <w:sz w:val="22"/>
                <w:szCs w:val="22"/>
              </w:rPr>
            </w:pPr>
            <w:r w:rsidRPr="000E6145">
              <w:rPr>
                <w:sz w:val="22"/>
                <w:szCs w:val="22"/>
              </w:rPr>
              <w:t>Поддержка отрасли культуры</w:t>
            </w:r>
          </w:p>
          <w:p w14:paraId="17BDB40A" w14:textId="77777777" w:rsidR="000E6145" w:rsidRPr="000E6145" w:rsidRDefault="000E6145" w:rsidP="000E6145">
            <w:pPr>
              <w:pStyle w:val="ad"/>
              <w:numPr>
                <w:ilvl w:val="0"/>
                <w:numId w:val="14"/>
              </w:numPr>
              <w:shd w:val="clear" w:color="auto" w:fill="FFFFFF"/>
              <w:spacing w:line="276" w:lineRule="auto"/>
              <w:ind w:left="0" w:firstLine="0"/>
              <w:jc w:val="both"/>
              <w:rPr>
                <w:sz w:val="22"/>
                <w:szCs w:val="22"/>
              </w:rPr>
            </w:pPr>
            <w:r w:rsidRPr="000E6145">
              <w:rPr>
                <w:sz w:val="22"/>
                <w:szCs w:val="22"/>
              </w:rPr>
              <w:t>Осуществление капитального текущего ремонта учреждений культурно- досугового типа</w:t>
            </w:r>
          </w:p>
          <w:p w14:paraId="63B09E86" w14:textId="77777777" w:rsidR="000E6145" w:rsidRPr="000E6145" w:rsidRDefault="000E6145" w:rsidP="000E6145">
            <w:pPr>
              <w:pStyle w:val="a6"/>
              <w:numPr>
                <w:ilvl w:val="0"/>
                <w:numId w:val="14"/>
              </w:numPr>
              <w:suppressAutoHyphens/>
              <w:ind w:hanging="686"/>
            </w:pPr>
            <w:r w:rsidRPr="000E6145">
              <w:rPr>
                <w:color w:val="000000"/>
              </w:rPr>
              <w:t>Социальная поддержка и социальная помощь гражданам, проживающим на территории сельского поселения</w:t>
            </w:r>
          </w:p>
        </w:tc>
      </w:tr>
      <w:tr w:rsidR="000E6145" w:rsidRPr="001F76A5" w14:paraId="44FC4501" w14:textId="77777777" w:rsidTr="00EA6646">
        <w:trPr>
          <w:trHeight w:val="1069"/>
        </w:trPr>
        <w:tc>
          <w:tcPr>
            <w:tcW w:w="2660" w:type="dxa"/>
            <w:vAlign w:val="center"/>
          </w:tcPr>
          <w:p w14:paraId="6A29D108"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t>Цели Подпрограммы</w:t>
            </w:r>
          </w:p>
        </w:tc>
        <w:tc>
          <w:tcPr>
            <w:tcW w:w="7116" w:type="dxa"/>
            <w:vAlign w:val="center"/>
          </w:tcPr>
          <w:p w14:paraId="61451338" w14:textId="7F87FD9B" w:rsidR="000E6145" w:rsidRPr="001F76A5" w:rsidRDefault="000E6145" w:rsidP="000E6145">
            <w:pPr>
              <w:numPr>
                <w:ilvl w:val="0"/>
                <w:numId w:val="15"/>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 xml:space="preserve">Повышение качества жизни отдельных категорий граждан </w:t>
            </w:r>
            <w:proofErr w:type="gramStart"/>
            <w:r w:rsidRPr="001F76A5">
              <w:rPr>
                <w:rFonts w:ascii="Times New Roman" w:hAnsi="Times New Roman" w:cs="Times New Roman"/>
              </w:rPr>
              <w:t>среди  населения</w:t>
            </w:r>
            <w:proofErr w:type="gramEnd"/>
            <w:r w:rsidRPr="001F76A5">
              <w:rPr>
                <w:rFonts w:ascii="Times New Roman" w:hAnsi="Times New Roman" w:cs="Times New Roman"/>
              </w:rPr>
              <w:t xml:space="preserve"> сельского поселения </w:t>
            </w:r>
            <w:r w:rsidRPr="000E6145">
              <w:rPr>
                <w:rFonts w:ascii="Times New Roman" w:hAnsi="Times New Roman" w:cs="Times New Roman"/>
              </w:rPr>
              <w:t>Узюково муниципального</w:t>
            </w:r>
            <w:r w:rsidRPr="001F76A5">
              <w:rPr>
                <w:rFonts w:ascii="Times New Roman" w:hAnsi="Times New Roman" w:cs="Times New Roman"/>
              </w:rPr>
              <w:t xml:space="preserve"> района Ставропольский Самарской области;</w:t>
            </w:r>
          </w:p>
          <w:p w14:paraId="31FF3A17" w14:textId="1FBF6995" w:rsidR="000E6145" w:rsidRPr="001F76A5" w:rsidRDefault="000E6145" w:rsidP="000E6145">
            <w:pPr>
              <w:numPr>
                <w:ilvl w:val="0"/>
                <w:numId w:val="15"/>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0E6145">
              <w:rPr>
                <w:rFonts w:ascii="Times New Roman" w:hAnsi="Times New Roman" w:cs="Times New Roman"/>
              </w:rPr>
              <w:t>Узюково муниципального</w:t>
            </w:r>
            <w:r w:rsidRPr="001F76A5">
              <w:rPr>
                <w:rFonts w:ascii="Times New Roman" w:hAnsi="Times New Roman" w:cs="Times New Roman"/>
              </w:rPr>
              <w:t xml:space="preserve"> района Ставропольский Самарской области;</w:t>
            </w:r>
          </w:p>
          <w:p w14:paraId="276449AA" w14:textId="40179813" w:rsidR="000E6145" w:rsidRPr="001F76A5" w:rsidRDefault="000E6145" w:rsidP="000E6145">
            <w:pPr>
              <w:numPr>
                <w:ilvl w:val="0"/>
                <w:numId w:val="15"/>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lastRenderedPageBreak/>
              <w:t xml:space="preserve">Содействие эффективной занятости населения сельского </w:t>
            </w:r>
            <w:r w:rsidRPr="000E6145">
              <w:rPr>
                <w:rFonts w:ascii="Times New Roman" w:hAnsi="Times New Roman" w:cs="Times New Roman"/>
              </w:rPr>
              <w:t>поселения Узюково муниципального</w:t>
            </w:r>
            <w:r w:rsidRPr="001F76A5">
              <w:rPr>
                <w:rFonts w:ascii="Times New Roman" w:hAnsi="Times New Roman" w:cs="Times New Roman"/>
              </w:rPr>
              <w:t xml:space="preserve"> района Ставропольский Самарской области;</w:t>
            </w:r>
          </w:p>
          <w:p w14:paraId="4D6AD945" w14:textId="77777777" w:rsidR="000E6145" w:rsidRDefault="000E6145" w:rsidP="000E6145">
            <w:pPr>
              <w:numPr>
                <w:ilvl w:val="0"/>
                <w:numId w:val="15"/>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171E1618" w14:textId="77777777" w:rsidR="000E6145" w:rsidRPr="001F76A5" w:rsidRDefault="000E6145" w:rsidP="00EA6646">
            <w:pPr>
              <w:pStyle w:val="a4"/>
              <w:shd w:val="clear" w:color="auto" w:fill="FFFFFF"/>
              <w:spacing w:before="0" w:after="0"/>
              <w:textAlignment w:val="baseline"/>
              <w:rPr>
                <w:sz w:val="22"/>
                <w:szCs w:val="22"/>
                <w:shd w:val="clear" w:color="auto" w:fill="FFFFFF"/>
              </w:rPr>
            </w:pPr>
            <w:r>
              <w:rPr>
                <w:color w:val="010101"/>
                <w:sz w:val="22"/>
                <w:szCs w:val="22"/>
              </w:rPr>
              <w:t>5</w:t>
            </w:r>
            <w:r w:rsidRPr="001F76A5">
              <w:rPr>
                <w:color w:val="010101"/>
                <w:sz w:val="22"/>
                <w:szCs w:val="22"/>
              </w:rPr>
              <w:t xml:space="preserve">.        </w:t>
            </w:r>
            <w:r w:rsidRPr="001F76A5">
              <w:rPr>
                <w:sz w:val="22"/>
                <w:szCs w:val="22"/>
                <w:shd w:val="clear" w:color="auto" w:fill="FFFFFF"/>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14:paraId="78424B04" w14:textId="77777777" w:rsidR="000E6145" w:rsidRDefault="000E6145" w:rsidP="00EA6646">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rPr>
              <w:t>6</w:t>
            </w:r>
            <w:r w:rsidRPr="001F76A5">
              <w:rPr>
                <w:rFonts w:ascii="Times New Roman" w:hAnsi="Times New Roman" w:cs="Times New Roman"/>
              </w:rPr>
              <w:t>. С</w:t>
            </w:r>
            <w:r w:rsidRPr="001F76A5">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14:paraId="2244D06A" w14:textId="77777777" w:rsidR="000E6145" w:rsidRPr="001F76A5" w:rsidRDefault="000E6145" w:rsidP="00EA6646">
            <w:pPr>
              <w:shd w:val="clear" w:color="auto" w:fill="FFFFFF"/>
              <w:spacing w:line="24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7</w:t>
            </w:r>
            <w:r w:rsidRPr="00E1353F">
              <w:rPr>
                <w:rFonts w:ascii="Times New Roman" w:hAnsi="Times New Roman" w:cs="Times New Roman"/>
                <w:shd w:val="clear" w:color="auto" w:fill="FFFFFF"/>
              </w:rPr>
              <w:t>. Оказание материальной помощи гражданам РФ, проживающим на территории сельского поселения</w:t>
            </w:r>
          </w:p>
        </w:tc>
      </w:tr>
      <w:tr w:rsidR="000E6145" w:rsidRPr="001F76A5" w14:paraId="16C703BE" w14:textId="77777777" w:rsidTr="00EA6646">
        <w:trPr>
          <w:trHeight w:val="1069"/>
        </w:trPr>
        <w:tc>
          <w:tcPr>
            <w:tcW w:w="2660" w:type="dxa"/>
            <w:vAlign w:val="center"/>
          </w:tcPr>
          <w:p w14:paraId="1CF010AE"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lastRenderedPageBreak/>
              <w:t>Задачи Подпрограммы</w:t>
            </w:r>
          </w:p>
        </w:tc>
        <w:tc>
          <w:tcPr>
            <w:tcW w:w="7116" w:type="dxa"/>
            <w:vAlign w:val="center"/>
          </w:tcPr>
          <w:p w14:paraId="40BCAA78" w14:textId="77777777" w:rsidR="000E6145" w:rsidRPr="001F76A5" w:rsidRDefault="000E6145" w:rsidP="000E6145">
            <w:pPr>
              <w:numPr>
                <w:ilvl w:val="0"/>
                <w:numId w:val="16"/>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 xml:space="preserve">Исполнение обязательств поселения по оказанию мер социальной поддержки отдельным </w:t>
            </w:r>
            <w:r w:rsidRPr="001F76A5">
              <w:rPr>
                <w:rFonts w:ascii="Times New Roman" w:hAnsi="Times New Roman" w:cs="Times New Roman"/>
                <w:spacing w:val="-4"/>
              </w:rPr>
              <w:t>категориям граждан</w:t>
            </w:r>
          </w:p>
          <w:p w14:paraId="20E48D78" w14:textId="77777777" w:rsidR="000E6145" w:rsidRPr="001F76A5" w:rsidRDefault="000E6145" w:rsidP="000E6145">
            <w:pPr>
              <w:numPr>
                <w:ilvl w:val="0"/>
                <w:numId w:val="16"/>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7B140031" w14:textId="77777777" w:rsidR="000E6145" w:rsidRPr="001F76A5" w:rsidRDefault="000E6145" w:rsidP="000E6145">
            <w:pPr>
              <w:numPr>
                <w:ilvl w:val="0"/>
                <w:numId w:val="16"/>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49586291" w14:textId="77777777" w:rsidR="000E6145" w:rsidRPr="001F76A5" w:rsidRDefault="000E6145" w:rsidP="000E6145">
            <w:pPr>
              <w:numPr>
                <w:ilvl w:val="0"/>
                <w:numId w:val="16"/>
              </w:numPr>
              <w:shd w:val="clear" w:color="auto" w:fill="FFFFFF"/>
              <w:spacing w:after="0"/>
              <w:ind w:left="0" w:firstLine="0"/>
              <w:jc w:val="both"/>
              <w:rPr>
                <w:rFonts w:ascii="Times New Roman" w:hAnsi="Times New Roman" w:cs="Times New Roman"/>
              </w:rPr>
            </w:pPr>
            <w:r w:rsidRPr="001F76A5">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ECA3DCC" w14:textId="77777777" w:rsidR="000E6145" w:rsidRPr="001F76A5" w:rsidRDefault="000E6145" w:rsidP="00EA6646">
            <w:pPr>
              <w:shd w:val="clear" w:color="auto" w:fill="FFFFFF"/>
              <w:spacing w:after="0" w:line="240" w:lineRule="auto"/>
              <w:textAlignment w:val="baseline"/>
              <w:rPr>
                <w:rFonts w:ascii="Times New Roman" w:hAnsi="Times New Roman" w:cs="Times New Roman"/>
                <w:color w:val="010101"/>
              </w:rPr>
            </w:pPr>
            <w:r w:rsidRPr="001F76A5">
              <w:rPr>
                <w:rFonts w:ascii="Times New Roman" w:hAnsi="Times New Roman" w:cs="Times New Roman"/>
                <w:color w:val="010101"/>
              </w:rPr>
              <w:t>5.          Воспитание у детей любви к искусству;</w:t>
            </w:r>
          </w:p>
          <w:p w14:paraId="0FB1B53F" w14:textId="77777777" w:rsidR="000E6145" w:rsidRPr="001F76A5" w:rsidRDefault="000E6145" w:rsidP="00EA6646">
            <w:pPr>
              <w:shd w:val="clear" w:color="auto" w:fill="FFFFFF"/>
              <w:spacing w:after="0" w:line="240" w:lineRule="auto"/>
              <w:textAlignment w:val="baseline"/>
              <w:rPr>
                <w:rFonts w:ascii="Times New Roman" w:hAnsi="Times New Roman" w:cs="Times New Roman"/>
                <w:color w:val="010101"/>
              </w:rPr>
            </w:pPr>
            <w:r w:rsidRPr="001F76A5">
              <w:rPr>
                <w:rFonts w:ascii="Times New Roman" w:hAnsi="Times New Roman" w:cs="Times New Roman"/>
              </w:rPr>
              <w:t xml:space="preserve">6.          </w:t>
            </w:r>
            <w:r w:rsidRPr="001F76A5">
              <w:rPr>
                <w:rFonts w:ascii="Times New Roman" w:hAnsi="Times New Roman" w:cs="Times New Roman"/>
                <w:color w:val="010101"/>
              </w:rPr>
              <w:t>Раскрытие творческого потенциала детей и подростков;</w:t>
            </w:r>
          </w:p>
          <w:p w14:paraId="2F82E836" w14:textId="77777777" w:rsidR="000E6145" w:rsidRPr="001F76A5" w:rsidRDefault="000E6145" w:rsidP="00EA6646">
            <w:pPr>
              <w:shd w:val="clear" w:color="auto" w:fill="FFFFFF"/>
              <w:spacing w:after="0" w:line="240" w:lineRule="auto"/>
              <w:textAlignment w:val="baseline"/>
              <w:rPr>
                <w:rFonts w:ascii="Times New Roman" w:hAnsi="Times New Roman" w:cs="Times New Roman"/>
                <w:color w:val="010101"/>
              </w:rPr>
            </w:pPr>
            <w:r w:rsidRPr="001F76A5">
              <w:rPr>
                <w:rFonts w:ascii="Times New Roman" w:hAnsi="Times New Roman" w:cs="Times New Roman"/>
              </w:rPr>
              <w:t xml:space="preserve">7.          </w:t>
            </w:r>
            <w:r w:rsidRPr="001F76A5">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14:paraId="4C132D8B" w14:textId="68BCBB91" w:rsidR="000E6145" w:rsidRPr="001F76A5" w:rsidRDefault="000E6145" w:rsidP="00EA6646">
            <w:pPr>
              <w:shd w:val="clear" w:color="auto" w:fill="FFFFFF"/>
              <w:spacing w:after="0"/>
              <w:textAlignment w:val="baseline"/>
              <w:rPr>
                <w:rFonts w:ascii="Times New Roman" w:hAnsi="Times New Roman" w:cs="Times New Roman"/>
              </w:rPr>
            </w:pPr>
            <w:r w:rsidRPr="001F76A5">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Pr="000E6145">
              <w:rPr>
                <w:rFonts w:ascii="Times New Roman" w:hAnsi="Times New Roman" w:cs="Times New Roman"/>
              </w:rPr>
              <w:t>Узюково</w:t>
            </w:r>
            <w:r>
              <w:rPr>
                <w:rFonts w:ascii="Times New Roman" w:hAnsi="Times New Roman" w:cs="Times New Roman"/>
              </w:rPr>
              <w:t>.</w:t>
            </w:r>
          </w:p>
        </w:tc>
      </w:tr>
      <w:tr w:rsidR="000E6145" w:rsidRPr="001F76A5" w14:paraId="3B5E869F" w14:textId="77777777" w:rsidTr="00EA6646">
        <w:trPr>
          <w:trHeight w:val="676"/>
        </w:trPr>
        <w:tc>
          <w:tcPr>
            <w:tcW w:w="2660" w:type="dxa"/>
            <w:vAlign w:val="center"/>
          </w:tcPr>
          <w:p w14:paraId="6BE7461F"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t>Сроки реализации Подпрограммы</w:t>
            </w:r>
          </w:p>
        </w:tc>
        <w:tc>
          <w:tcPr>
            <w:tcW w:w="7116" w:type="dxa"/>
            <w:vAlign w:val="center"/>
          </w:tcPr>
          <w:p w14:paraId="2279F2A6" w14:textId="2743CCA8" w:rsidR="000E6145" w:rsidRPr="001F76A5" w:rsidRDefault="000E6145" w:rsidP="00EA6646">
            <w:pPr>
              <w:pStyle w:val="ad"/>
              <w:shd w:val="clear" w:color="auto" w:fill="FFFFFF"/>
              <w:spacing w:line="276" w:lineRule="auto"/>
              <w:jc w:val="left"/>
              <w:rPr>
                <w:sz w:val="22"/>
                <w:szCs w:val="22"/>
              </w:rPr>
            </w:pPr>
            <w:r w:rsidRPr="001F76A5">
              <w:rPr>
                <w:sz w:val="22"/>
                <w:szCs w:val="22"/>
              </w:rPr>
              <w:t>202</w:t>
            </w:r>
            <w:r>
              <w:rPr>
                <w:sz w:val="22"/>
                <w:szCs w:val="22"/>
              </w:rPr>
              <w:t>4 –</w:t>
            </w:r>
            <w:r w:rsidRPr="001F76A5">
              <w:rPr>
                <w:sz w:val="22"/>
                <w:szCs w:val="22"/>
              </w:rPr>
              <w:t xml:space="preserve"> 202</w:t>
            </w:r>
            <w:r>
              <w:rPr>
                <w:sz w:val="22"/>
                <w:szCs w:val="22"/>
              </w:rPr>
              <w:t xml:space="preserve">6 </w:t>
            </w:r>
            <w:r w:rsidRPr="001F76A5">
              <w:rPr>
                <w:sz w:val="22"/>
                <w:szCs w:val="22"/>
              </w:rPr>
              <w:t>годы</w:t>
            </w:r>
          </w:p>
        </w:tc>
      </w:tr>
      <w:tr w:rsidR="000E6145" w:rsidRPr="001F76A5" w14:paraId="66BAEBBC" w14:textId="77777777" w:rsidTr="000E6145">
        <w:trPr>
          <w:trHeight w:val="2967"/>
        </w:trPr>
        <w:tc>
          <w:tcPr>
            <w:tcW w:w="2660" w:type="dxa"/>
            <w:vAlign w:val="center"/>
          </w:tcPr>
          <w:p w14:paraId="345F6412" w14:textId="77777777" w:rsidR="000E6145" w:rsidRPr="001F76A5" w:rsidRDefault="000E6145" w:rsidP="00EA6646">
            <w:pPr>
              <w:pStyle w:val="ad"/>
              <w:shd w:val="clear" w:color="auto" w:fill="FFFFFF"/>
              <w:spacing w:line="276" w:lineRule="auto"/>
              <w:jc w:val="left"/>
              <w:rPr>
                <w:sz w:val="22"/>
                <w:szCs w:val="22"/>
              </w:rPr>
            </w:pPr>
            <w:r w:rsidRPr="001F76A5">
              <w:rPr>
                <w:sz w:val="22"/>
                <w:szCs w:val="22"/>
              </w:rPr>
              <w:lastRenderedPageBreak/>
              <w:t>Источники и объемы финансирования Подпрограммы</w:t>
            </w:r>
          </w:p>
        </w:tc>
        <w:tc>
          <w:tcPr>
            <w:tcW w:w="7116" w:type="dxa"/>
            <w:vAlign w:val="center"/>
          </w:tcPr>
          <w:p w14:paraId="4A8EC601" w14:textId="31DD39FE" w:rsidR="000E6145" w:rsidRPr="00E1353F" w:rsidRDefault="000E6145" w:rsidP="00EA6646">
            <w:pPr>
              <w:shd w:val="clear" w:color="auto" w:fill="FFFFFF"/>
              <w:spacing w:after="0"/>
              <w:jc w:val="both"/>
              <w:rPr>
                <w:rFonts w:ascii="Times New Roman" w:hAnsi="Times New Roman" w:cs="Times New Roman"/>
              </w:rPr>
            </w:pPr>
            <w:r w:rsidRPr="00E1353F">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Pr="000E6145">
              <w:rPr>
                <w:rFonts w:ascii="Times New Roman" w:hAnsi="Times New Roman" w:cs="Times New Roman"/>
              </w:rPr>
              <w:t>Узюково</w:t>
            </w:r>
            <w:r>
              <w:rPr>
                <w:rFonts w:ascii="Times New Roman" w:hAnsi="Times New Roman" w:cs="Times New Roman"/>
              </w:rPr>
              <w:t xml:space="preserve"> </w:t>
            </w:r>
            <w:r w:rsidRPr="00E1353F">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14:paraId="5E5F7815" w14:textId="77777777" w:rsidR="000E6145" w:rsidRPr="00AF653E" w:rsidRDefault="000E6145" w:rsidP="000E6145">
            <w:pPr>
              <w:shd w:val="clear" w:color="auto" w:fill="FFFFFF"/>
              <w:spacing w:after="0"/>
              <w:jc w:val="both"/>
              <w:rPr>
                <w:rFonts w:ascii="Times New Roman" w:hAnsi="Times New Roman" w:cs="Times New Roman"/>
              </w:rPr>
            </w:pPr>
            <w:r w:rsidRPr="00E1353F">
              <w:rPr>
                <w:rFonts w:ascii="Times New Roman" w:hAnsi="Times New Roman" w:cs="Times New Roman"/>
              </w:rPr>
              <w:t xml:space="preserve">Общий объем финансирования Подпрограммы составляет                                         </w:t>
            </w:r>
            <w:r w:rsidRPr="00AF653E">
              <w:rPr>
                <w:rFonts w:ascii="Times New Roman" w:hAnsi="Times New Roman" w:cs="Times New Roman"/>
              </w:rPr>
              <w:t>Общий объем финансирования Подпрограммы составляет 6 516 062 руб. 37 коп., в том числе по годам:</w:t>
            </w:r>
          </w:p>
          <w:p w14:paraId="0F8E9406" w14:textId="77777777" w:rsidR="000E6145" w:rsidRPr="00AF653E" w:rsidRDefault="000E6145" w:rsidP="000E6145">
            <w:pPr>
              <w:shd w:val="clear" w:color="auto" w:fill="FFFFFF"/>
              <w:spacing w:after="0"/>
              <w:jc w:val="both"/>
              <w:rPr>
                <w:rFonts w:ascii="Times New Roman" w:hAnsi="Times New Roman" w:cs="Times New Roman"/>
              </w:rPr>
            </w:pPr>
            <w:r w:rsidRPr="00AF653E">
              <w:rPr>
                <w:rFonts w:ascii="Times New Roman" w:hAnsi="Times New Roman" w:cs="Times New Roman"/>
              </w:rPr>
              <w:t xml:space="preserve">2024 год – 2 172 020 руб. </w:t>
            </w:r>
            <w:proofErr w:type="gramStart"/>
            <w:r w:rsidRPr="00AF653E">
              <w:rPr>
                <w:rFonts w:ascii="Times New Roman" w:hAnsi="Times New Roman" w:cs="Times New Roman"/>
              </w:rPr>
              <w:t>79  коп</w:t>
            </w:r>
            <w:proofErr w:type="gramEnd"/>
            <w:r w:rsidRPr="00AF653E">
              <w:rPr>
                <w:rFonts w:ascii="Times New Roman" w:hAnsi="Times New Roman" w:cs="Times New Roman"/>
              </w:rPr>
              <w:t>;</w:t>
            </w:r>
          </w:p>
          <w:p w14:paraId="6BD16E36" w14:textId="77777777" w:rsidR="000E6145" w:rsidRPr="00AF653E" w:rsidRDefault="000E6145" w:rsidP="000E6145">
            <w:pPr>
              <w:shd w:val="clear" w:color="auto" w:fill="FFFFFF"/>
              <w:spacing w:after="0"/>
              <w:jc w:val="both"/>
              <w:rPr>
                <w:rFonts w:ascii="Times New Roman" w:hAnsi="Times New Roman" w:cs="Times New Roman"/>
              </w:rPr>
            </w:pPr>
            <w:r w:rsidRPr="00AF653E">
              <w:rPr>
                <w:rFonts w:ascii="Times New Roman" w:hAnsi="Times New Roman" w:cs="Times New Roman"/>
              </w:rPr>
              <w:t>2025 год – 2 172 020 руб. 79 коп.;</w:t>
            </w:r>
          </w:p>
          <w:p w14:paraId="32B86301" w14:textId="5C7E0B1F" w:rsidR="000E6145" w:rsidRPr="00E1353F" w:rsidRDefault="000E6145" w:rsidP="000E6145">
            <w:pPr>
              <w:shd w:val="clear" w:color="auto" w:fill="FFFFFF"/>
              <w:spacing w:after="0"/>
              <w:jc w:val="both"/>
              <w:rPr>
                <w:rFonts w:ascii="Times New Roman" w:hAnsi="Times New Roman" w:cs="Times New Roman"/>
              </w:rPr>
            </w:pPr>
            <w:r w:rsidRPr="00AF653E">
              <w:rPr>
                <w:rFonts w:ascii="Times New Roman" w:hAnsi="Times New Roman" w:cs="Times New Roman"/>
              </w:rPr>
              <w:t>2026 год – 2 172 020 руб. 79  коп;</w:t>
            </w:r>
          </w:p>
        </w:tc>
      </w:tr>
      <w:tr w:rsidR="000E6145" w:rsidRPr="001F76A5" w14:paraId="26746045" w14:textId="77777777" w:rsidTr="00EA6646">
        <w:trPr>
          <w:trHeight w:val="1134"/>
        </w:trPr>
        <w:tc>
          <w:tcPr>
            <w:tcW w:w="2660" w:type="dxa"/>
            <w:vAlign w:val="center"/>
          </w:tcPr>
          <w:p w14:paraId="2BF28B5A" w14:textId="77777777" w:rsidR="000E6145" w:rsidRPr="001F76A5" w:rsidRDefault="000E6145" w:rsidP="00EA6646">
            <w:pPr>
              <w:shd w:val="clear" w:color="auto" w:fill="FFFFFF"/>
              <w:spacing w:after="0"/>
              <w:rPr>
                <w:rFonts w:ascii="Times New Roman" w:hAnsi="Times New Roman" w:cs="Times New Roman"/>
              </w:rPr>
            </w:pPr>
            <w:r w:rsidRPr="001F76A5">
              <w:rPr>
                <w:rFonts w:ascii="Times New Roman" w:hAnsi="Times New Roman" w:cs="Times New Roman"/>
              </w:rPr>
              <w:t>Ожидаемые результаты реализации программы</w:t>
            </w:r>
          </w:p>
        </w:tc>
        <w:tc>
          <w:tcPr>
            <w:tcW w:w="7116" w:type="dxa"/>
            <w:vAlign w:val="center"/>
          </w:tcPr>
          <w:p w14:paraId="12D8BF6F" w14:textId="0D29C0AA"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E1353F">
              <w:rPr>
                <w:rFonts w:ascii="Times New Roman" w:hAnsi="Times New Roman" w:cs="Times New Roman"/>
              </w:rPr>
              <w:t xml:space="preserve">Улучшение качества жизни отдельных категорий граждан среди населения сельского </w:t>
            </w:r>
            <w:r w:rsidRPr="000E6145">
              <w:rPr>
                <w:rFonts w:ascii="Times New Roman" w:hAnsi="Times New Roman" w:cs="Times New Roman"/>
              </w:rPr>
              <w:t xml:space="preserve">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 </w:t>
            </w:r>
            <w:r w:rsidRPr="000E6145">
              <w:rPr>
                <w:rFonts w:ascii="Times New Roman" w:hAnsi="Times New Roman" w:cs="Times New Roman"/>
                <w:color w:val="000000"/>
              </w:rPr>
              <w:t>Увеличение</w:t>
            </w:r>
            <w:r w:rsidRPr="000E6145">
              <w:rPr>
                <w:rFonts w:ascii="Times New Roman" w:hAnsi="Times New Roman" w:cs="Times New Roman"/>
              </w:rPr>
              <w:t xml:space="preserve"> доли населения, принявшего участие в общественно и социально значимых мероприятиях.</w:t>
            </w:r>
          </w:p>
          <w:p w14:paraId="2034C098" w14:textId="77777777"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0E6145">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14:paraId="22CD54B2" w14:textId="77777777"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0E6145">
              <w:rPr>
                <w:rFonts w:ascii="Times New Roman" w:hAnsi="Times New Roman" w:cs="Times New Roman"/>
              </w:rPr>
              <w:t>Реализация Подпрограммы позволит:</w:t>
            </w:r>
          </w:p>
          <w:p w14:paraId="3A370376" w14:textId="77777777" w:rsidR="000E6145" w:rsidRPr="000E6145" w:rsidRDefault="000E6145" w:rsidP="00EA6646">
            <w:pPr>
              <w:shd w:val="clear" w:color="auto" w:fill="FFFFFF"/>
              <w:spacing w:after="0"/>
              <w:jc w:val="both"/>
              <w:rPr>
                <w:rFonts w:ascii="Times New Roman" w:hAnsi="Times New Roman" w:cs="Times New Roman"/>
              </w:rPr>
            </w:pPr>
            <w:r w:rsidRPr="000E6145">
              <w:rPr>
                <w:rFonts w:ascii="Times New Roman" w:hAnsi="Times New Roman" w:cs="Times New Roman"/>
              </w:rPr>
              <w:t>- создать временные рабочие места для трудоустройства;</w:t>
            </w:r>
          </w:p>
          <w:p w14:paraId="6B8C94B0" w14:textId="77777777" w:rsidR="000E6145" w:rsidRPr="000E6145" w:rsidRDefault="000E6145" w:rsidP="00EA6646">
            <w:pPr>
              <w:shd w:val="clear" w:color="auto" w:fill="FFFFFF"/>
              <w:spacing w:after="0"/>
              <w:jc w:val="both"/>
              <w:rPr>
                <w:rFonts w:ascii="Times New Roman" w:hAnsi="Times New Roman" w:cs="Times New Roman"/>
              </w:rPr>
            </w:pPr>
            <w:r w:rsidRPr="000E6145">
              <w:rPr>
                <w:rFonts w:ascii="Times New Roman" w:hAnsi="Times New Roman" w:cs="Times New Roman"/>
              </w:rPr>
              <w:t>- снизить уровень регистрируемой безработицы;</w:t>
            </w:r>
          </w:p>
          <w:p w14:paraId="0B312771" w14:textId="0E6E62D7"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0E6145">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77C2C522" w14:textId="77777777"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0E6145">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14:paraId="06119434" w14:textId="77777777" w:rsidR="000E6145" w:rsidRPr="000E6145" w:rsidRDefault="000E6145" w:rsidP="000E6145">
            <w:pPr>
              <w:numPr>
                <w:ilvl w:val="0"/>
                <w:numId w:val="17"/>
              </w:numPr>
              <w:shd w:val="clear" w:color="auto" w:fill="FFFFFF"/>
              <w:spacing w:after="0"/>
              <w:ind w:left="0" w:firstLine="0"/>
              <w:jc w:val="both"/>
              <w:rPr>
                <w:rFonts w:ascii="Times New Roman" w:hAnsi="Times New Roman" w:cs="Times New Roman"/>
              </w:rPr>
            </w:pPr>
            <w:r w:rsidRPr="000E6145">
              <w:rPr>
                <w:rFonts w:ascii="Times New Roman" w:hAnsi="Times New Roman" w:cs="Times New Roman"/>
              </w:rPr>
              <w:t>Улучшение личностного развития;</w:t>
            </w:r>
          </w:p>
          <w:p w14:paraId="6B6F4343" w14:textId="77777777" w:rsidR="000E6145" w:rsidRPr="00E1353F" w:rsidRDefault="000E6145" w:rsidP="000E6145">
            <w:pPr>
              <w:numPr>
                <w:ilvl w:val="0"/>
                <w:numId w:val="17"/>
              </w:numPr>
              <w:shd w:val="clear" w:color="auto" w:fill="FFFFFF"/>
              <w:spacing w:after="0"/>
              <w:ind w:left="0" w:firstLine="0"/>
              <w:jc w:val="both"/>
              <w:rPr>
                <w:rFonts w:ascii="Times New Roman" w:hAnsi="Times New Roman" w:cs="Times New Roman"/>
              </w:rPr>
            </w:pPr>
            <w:r w:rsidRPr="00E1353F">
              <w:rPr>
                <w:rFonts w:ascii="Times New Roman" w:hAnsi="Times New Roman" w:cs="Times New Roman"/>
                <w:shd w:val="clear" w:color="auto" w:fill="FFFFFF"/>
              </w:rPr>
              <w:t xml:space="preserve">Оказание материальной помощи </w:t>
            </w:r>
            <w:r>
              <w:rPr>
                <w:rFonts w:ascii="Times New Roman" w:hAnsi="Times New Roman" w:cs="Times New Roman"/>
                <w:shd w:val="clear" w:color="auto" w:fill="FFFFFF"/>
              </w:rPr>
              <w:t>гражданам</w:t>
            </w:r>
            <w:r w:rsidRPr="00E1353F">
              <w:rPr>
                <w:rFonts w:ascii="Times New Roman" w:hAnsi="Times New Roman" w:cs="Times New Roman"/>
                <w:shd w:val="clear" w:color="auto" w:fill="FFFFFF"/>
              </w:rPr>
              <w:t>, проживающим на территории сельского поселения</w:t>
            </w:r>
          </w:p>
        </w:tc>
      </w:tr>
      <w:tr w:rsidR="000E6145" w:rsidRPr="001F76A5" w14:paraId="10B43BA7" w14:textId="77777777" w:rsidTr="00EA6646">
        <w:trPr>
          <w:trHeight w:val="864"/>
        </w:trPr>
        <w:tc>
          <w:tcPr>
            <w:tcW w:w="2660" w:type="dxa"/>
            <w:vAlign w:val="center"/>
          </w:tcPr>
          <w:p w14:paraId="599E0584" w14:textId="77777777" w:rsidR="000E6145" w:rsidRPr="001F76A5" w:rsidRDefault="000E6145" w:rsidP="00EA6646">
            <w:pPr>
              <w:pStyle w:val="ConsPlusNonformat"/>
              <w:widowControl/>
              <w:shd w:val="clear" w:color="auto" w:fill="FFFFFF"/>
              <w:spacing w:line="276" w:lineRule="auto"/>
              <w:jc w:val="both"/>
              <w:rPr>
                <w:rFonts w:ascii="Times New Roman" w:hAnsi="Times New Roman" w:cs="Times New Roman"/>
                <w:sz w:val="22"/>
                <w:szCs w:val="22"/>
              </w:rPr>
            </w:pPr>
            <w:r w:rsidRPr="001F76A5">
              <w:rPr>
                <w:rFonts w:ascii="Times New Roman" w:hAnsi="Times New Roman" w:cs="Times New Roman"/>
                <w:sz w:val="22"/>
                <w:szCs w:val="22"/>
              </w:rPr>
              <w:t>Организация контроля</w:t>
            </w:r>
          </w:p>
        </w:tc>
        <w:tc>
          <w:tcPr>
            <w:tcW w:w="7116" w:type="dxa"/>
            <w:vAlign w:val="center"/>
          </w:tcPr>
          <w:p w14:paraId="1E46799D" w14:textId="14CBE8C8" w:rsidR="000E6145" w:rsidRPr="001F76A5" w:rsidRDefault="000E6145" w:rsidP="00EA6646">
            <w:pPr>
              <w:pStyle w:val="ConsPlusNonformat"/>
              <w:widowControl/>
              <w:shd w:val="clear" w:color="auto" w:fill="FFFFFF"/>
              <w:spacing w:line="276" w:lineRule="auto"/>
              <w:jc w:val="both"/>
              <w:rPr>
                <w:rFonts w:ascii="Times New Roman" w:hAnsi="Times New Roman" w:cs="Times New Roman"/>
                <w:sz w:val="22"/>
                <w:szCs w:val="22"/>
              </w:rPr>
            </w:pPr>
            <w:r w:rsidRPr="001A6E37">
              <w:rPr>
                <w:rFonts w:ascii="Times New Roman" w:hAnsi="Times New Roman" w:cs="Times New Roman"/>
                <w:sz w:val="22"/>
                <w:szCs w:val="22"/>
              </w:rPr>
              <w:t xml:space="preserve">Контроль за исполнением Подпрограммы осуществляет глава сельского </w:t>
            </w:r>
            <w:r w:rsidRPr="000E6145">
              <w:rPr>
                <w:rFonts w:ascii="Times New Roman" w:hAnsi="Times New Roman" w:cs="Times New Roman"/>
                <w:sz w:val="22"/>
                <w:szCs w:val="22"/>
              </w:rPr>
              <w:t>поселения Узюково муниципального</w:t>
            </w:r>
            <w:r w:rsidRPr="001F76A5">
              <w:rPr>
                <w:rFonts w:ascii="Times New Roman" w:hAnsi="Times New Roman" w:cs="Times New Roman"/>
                <w:sz w:val="22"/>
                <w:szCs w:val="22"/>
              </w:rPr>
              <w:t xml:space="preserve"> района Ставропольский Самарской области</w:t>
            </w:r>
          </w:p>
        </w:tc>
      </w:tr>
    </w:tbl>
    <w:p w14:paraId="6D61314F" w14:textId="77777777" w:rsidR="000E6145" w:rsidRPr="001F76A5" w:rsidRDefault="000E6145" w:rsidP="000E6145">
      <w:pPr>
        <w:pStyle w:val="ad"/>
        <w:widowControl/>
        <w:shd w:val="clear" w:color="auto" w:fill="FFFFFF"/>
        <w:spacing w:line="276" w:lineRule="auto"/>
        <w:ind w:firstLine="709"/>
        <w:jc w:val="both"/>
        <w:rPr>
          <w:sz w:val="22"/>
          <w:szCs w:val="22"/>
        </w:rPr>
      </w:pPr>
    </w:p>
    <w:p w14:paraId="44AD9404" w14:textId="77777777" w:rsidR="000E6145" w:rsidRPr="001F76A5" w:rsidRDefault="000E6145" w:rsidP="000E6145">
      <w:pPr>
        <w:numPr>
          <w:ilvl w:val="0"/>
          <w:numId w:val="13"/>
        </w:numPr>
        <w:shd w:val="clear" w:color="auto" w:fill="FFFFFF"/>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Общая характеристика сферы реализации Подпрограммы</w:t>
      </w:r>
    </w:p>
    <w:p w14:paraId="6E37F74B" w14:textId="77777777" w:rsidR="000E6145" w:rsidRPr="001F76A5" w:rsidRDefault="000E6145" w:rsidP="000E6145">
      <w:pPr>
        <w:pStyle w:val="ConsPlusNormal"/>
        <w:shd w:val="clear" w:color="auto" w:fill="FFFFFF"/>
        <w:spacing w:line="276" w:lineRule="auto"/>
        <w:ind w:firstLine="709"/>
        <w:jc w:val="both"/>
        <w:rPr>
          <w:rFonts w:ascii="Times New Roman" w:hAnsi="Times New Roman" w:cs="Times New Roman"/>
          <w:sz w:val="22"/>
          <w:szCs w:val="22"/>
        </w:rPr>
      </w:pPr>
      <w:r w:rsidRPr="001F76A5">
        <w:rPr>
          <w:rFonts w:ascii="Times New Roman" w:hAnsi="Times New Roman" w:cs="Times New Roman"/>
          <w:sz w:val="22"/>
          <w:szCs w:val="22"/>
        </w:rPr>
        <w:t xml:space="preserve">Подпрограмма в сфере социальная политика направлена на </w:t>
      </w:r>
      <w:r w:rsidRPr="001F76A5">
        <w:rPr>
          <w:rFonts w:ascii="Times New Roman" w:hAnsi="Times New Roman" w:cs="Times New Roman"/>
          <w:color w:val="000000"/>
          <w:sz w:val="22"/>
          <w:szCs w:val="22"/>
        </w:rPr>
        <w:t>э</w:t>
      </w:r>
      <w:r w:rsidRPr="001F76A5">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7416E603" w14:textId="4505B353"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 xml:space="preserve">Одной из особенностей современной социально-демографической ситуации на территории сельского </w:t>
      </w:r>
      <w:r w:rsidRPr="000E6145">
        <w:rPr>
          <w:rFonts w:ascii="Times New Roman" w:hAnsi="Times New Roman" w:cs="Times New Roman"/>
        </w:rPr>
        <w:t>поселения Узюково муниципального района Ставропольский Самарской области является не снижающаяся численность семей и одиноко</w:t>
      </w:r>
      <w:r w:rsidRPr="001F76A5">
        <w:rPr>
          <w:rFonts w:ascii="Times New Roman" w:hAnsi="Times New Roman" w:cs="Times New Roman"/>
        </w:rPr>
        <w:t xml:space="preserve">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2D830557" w14:textId="77777777"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1670A503" w14:textId="77777777" w:rsidR="000E6145" w:rsidRPr="001F76A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7A7725B9" w14:textId="0EA5707A"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1F76A5">
        <w:rPr>
          <w:rFonts w:ascii="Times New Roman" w:hAnsi="Times New Roman" w:cs="Times New Roman"/>
        </w:rPr>
        <w:lastRenderedPageBreak/>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w:t>
      </w:r>
      <w:r w:rsidRPr="000E6145">
        <w:rPr>
          <w:rFonts w:ascii="Times New Roman" w:hAnsi="Times New Roman" w:cs="Times New Roman"/>
        </w:rPr>
        <w:t>предоставление дополнительных мер социальной поддержки отдельным категориям граждан сельского поселения Узюково муниципального района Ставропольский Самарской области на 2024-2026 годы.</w:t>
      </w:r>
    </w:p>
    <w:p w14:paraId="47EF2EE8" w14:textId="77777777"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К основным направлениям социальной политики относятся:</w:t>
      </w:r>
    </w:p>
    <w:p w14:paraId="3DE74822" w14:textId="77777777"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w:t>
      </w:r>
    </w:p>
    <w:p w14:paraId="6CC70FA0" w14:textId="77777777" w:rsidR="000E6145" w:rsidRPr="000E6145" w:rsidRDefault="000E6145" w:rsidP="000E6145">
      <w:pPr>
        <w:shd w:val="clear" w:color="auto" w:fill="FFFFFF"/>
        <w:autoSpaceDE w:val="0"/>
        <w:autoSpaceDN w:val="0"/>
        <w:adjustRightInd w:val="0"/>
        <w:spacing w:after="0"/>
        <w:ind w:firstLine="709"/>
        <w:jc w:val="both"/>
        <w:rPr>
          <w:rFonts w:ascii="Times New Roman" w:hAnsi="Times New Roman" w:cs="Times New Roman"/>
        </w:rPr>
      </w:pPr>
      <w:r w:rsidRPr="000E6145">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 и др.</w:t>
      </w:r>
    </w:p>
    <w:p w14:paraId="2BAF4DB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0E6145">
        <w:rPr>
          <w:rFonts w:ascii="Times New Roman" w:hAnsi="Times New Roman" w:cs="Times New Roman"/>
          <w:color w:val="000000"/>
        </w:rPr>
        <w:t xml:space="preserve">Подпрограмма в сфере </w:t>
      </w:r>
      <w:r w:rsidRPr="000E6145">
        <w:rPr>
          <w:rFonts w:ascii="Times New Roman" w:hAnsi="Times New Roman" w:cs="Times New Roman"/>
        </w:rPr>
        <w:t>доступная среда для инвалидов и других маломобильных групп граждан</w:t>
      </w:r>
      <w:r w:rsidRPr="000E6145">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w:t>
      </w:r>
      <w:r w:rsidRPr="001F76A5">
        <w:rPr>
          <w:rFonts w:ascii="Times New Roman" w:hAnsi="Times New Roman" w:cs="Times New Roman"/>
          <w:color w:val="000000"/>
        </w:rPr>
        <w:t xml:space="preserve"> повышения доступности и качества услуг, гарантированных государством.</w:t>
      </w:r>
    </w:p>
    <w:p w14:paraId="7F44F7D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13E4B9D7"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48BA3290"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2A32A6C4"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7434689E"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199E772D"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6F4EC3E6"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3BBE447E"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0D566C05" w14:textId="45937CA1"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w:t>
      </w:r>
      <w:r w:rsidRPr="000E6145">
        <w:rPr>
          <w:rFonts w:ascii="Times New Roman" w:hAnsi="Times New Roman" w:cs="Times New Roman"/>
          <w:color w:val="000000"/>
        </w:rPr>
        <w:t>позволит к 2026 году</w:t>
      </w:r>
      <w:r w:rsidRPr="001F76A5">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14:paraId="477AB1EA"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49083D64"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5C2807EF"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06C5372A"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несогласованность действий при реализации мероприятий в рамках Подпрограммы.</w:t>
      </w:r>
    </w:p>
    <w:p w14:paraId="56E209D8" w14:textId="77777777" w:rsidR="000E614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38A0772A" w14:textId="77777777" w:rsidR="000E6145" w:rsidRDefault="000E6145" w:rsidP="000E6145">
      <w:pPr>
        <w:shd w:val="clear" w:color="auto" w:fill="FFFFFF"/>
        <w:spacing w:after="0"/>
        <w:ind w:firstLine="709"/>
        <w:jc w:val="both"/>
        <w:rPr>
          <w:rFonts w:ascii="Times New Roman" w:hAnsi="Times New Roman" w:cs="Times New Roman"/>
          <w:color w:val="000000"/>
        </w:rPr>
      </w:pPr>
    </w:p>
    <w:p w14:paraId="7F085BF9" w14:textId="22B78986" w:rsidR="000E6145" w:rsidRPr="001F76A5" w:rsidRDefault="000E6145" w:rsidP="000E6145">
      <w:pPr>
        <w:shd w:val="clear" w:color="auto" w:fill="FFFFFF"/>
        <w:spacing w:after="0"/>
        <w:ind w:firstLine="709"/>
        <w:jc w:val="both"/>
        <w:rPr>
          <w:rFonts w:ascii="Times New Roman" w:hAnsi="Times New Roman" w:cs="Times New Roman"/>
          <w:color w:val="000000"/>
        </w:rPr>
      </w:pPr>
      <w:r w:rsidRPr="00397AB4">
        <w:rPr>
          <w:rFonts w:ascii="Times New Roman" w:hAnsi="Times New Roman" w:cs="Times New Roman"/>
          <w:color w:val="000000"/>
        </w:rPr>
        <w:lastRenderedPageBreak/>
        <w:t xml:space="preserve">Подпрограммой предусмотрены меры социальной поддержки и социальной помощи населению в связи с природными катаклизмами. Определен порядок оказания </w:t>
      </w:r>
      <w:proofErr w:type="gramStart"/>
      <w:r w:rsidRPr="00397AB4">
        <w:rPr>
          <w:rFonts w:ascii="Times New Roman" w:hAnsi="Times New Roman" w:cs="Times New Roman"/>
          <w:color w:val="000000"/>
        </w:rPr>
        <w:t>единовременной  материальной</w:t>
      </w:r>
      <w:proofErr w:type="gramEnd"/>
      <w:r w:rsidRPr="00397AB4">
        <w:rPr>
          <w:rFonts w:ascii="Times New Roman" w:hAnsi="Times New Roman" w:cs="Times New Roman"/>
          <w:color w:val="000000"/>
        </w:rPr>
        <w:t xml:space="preserve"> помощи гражданам Российской Федерации, проживающим на территории сельского </w:t>
      </w:r>
      <w:r w:rsidRPr="000E6145">
        <w:rPr>
          <w:rFonts w:ascii="Times New Roman" w:hAnsi="Times New Roman" w:cs="Times New Roman"/>
          <w:color w:val="000000"/>
        </w:rPr>
        <w:t xml:space="preserve">поселения </w:t>
      </w:r>
      <w:r w:rsidRPr="000E6145">
        <w:rPr>
          <w:rFonts w:ascii="Times New Roman" w:hAnsi="Times New Roman" w:cs="Times New Roman"/>
        </w:rPr>
        <w:t xml:space="preserve">Узюково </w:t>
      </w:r>
      <w:r w:rsidRPr="000E6145">
        <w:rPr>
          <w:rFonts w:ascii="Times New Roman" w:hAnsi="Times New Roman" w:cs="Times New Roman"/>
          <w:color w:val="000000"/>
        </w:rPr>
        <w:t>муниципального</w:t>
      </w:r>
      <w:r w:rsidRPr="00397AB4">
        <w:rPr>
          <w:rFonts w:ascii="Times New Roman" w:hAnsi="Times New Roman" w:cs="Times New Roman"/>
          <w:color w:val="000000"/>
        </w:rPr>
        <w:t xml:space="preserve"> района Ставропольский Самарской области в связи с обильным снеготаянием и пропуском паводковых вод. Материальная помощь оказывается собственникам жилых помещений, зарегистрированных в установленном порядке в Федеральной службе государственной регистрации, кадастра и картографии.</w:t>
      </w:r>
    </w:p>
    <w:p w14:paraId="7EBD57DD"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40E0B597"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07A348E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дисбаланс спроса и предложения на рынке труда в профессиональном разрезе;</w:t>
      </w:r>
    </w:p>
    <w:p w14:paraId="1E2FD694"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высокий уровень сельской безработицы;</w:t>
      </w:r>
    </w:p>
    <w:p w14:paraId="2C47A264"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увеличение доли инвалидов;</w:t>
      </w:r>
    </w:p>
    <w:p w14:paraId="532D99C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сохранение низкой конкурентоспособности на рынке труда; </w:t>
      </w:r>
    </w:p>
    <w:p w14:paraId="1770B9F7"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w:t>
      </w:r>
      <w:proofErr w:type="gramStart"/>
      <w:r w:rsidRPr="001F76A5">
        <w:rPr>
          <w:rFonts w:ascii="Times New Roman" w:hAnsi="Times New Roman" w:cs="Times New Roman"/>
        </w:rPr>
        <w:t>граждан</w:t>
      </w:r>
      <w:proofErr w:type="gramEnd"/>
      <w:r w:rsidRPr="001F76A5">
        <w:rPr>
          <w:rFonts w:ascii="Times New Roman" w:hAnsi="Times New Roman" w:cs="Times New Roman"/>
        </w:rPr>
        <w:t xml:space="preserve"> имеющих длительный перерыв в работе, граждан предпенсионного возраста;</w:t>
      </w:r>
    </w:p>
    <w:p w14:paraId="5A9AF053" w14:textId="77777777" w:rsidR="000E6145" w:rsidRPr="001F76A5" w:rsidRDefault="000E6145" w:rsidP="000E6145">
      <w:pPr>
        <w:numPr>
          <w:ilvl w:val="0"/>
          <w:numId w:val="21"/>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низкая заработная плата.</w:t>
      </w:r>
    </w:p>
    <w:p w14:paraId="050297D1" w14:textId="3AD4A6B6" w:rsidR="000E6145" w:rsidRPr="000E614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 xml:space="preserve">Подпрограмма определяет порядок и условия участия администрации сельского </w:t>
      </w:r>
      <w:r w:rsidRPr="000E6145">
        <w:rPr>
          <w:rFonts w:ascii="Times New Roman" w:hAnsi="Times New Roman" w:cs="Times New Roman"/>
        </w:rPr>
        <w:t>поселения Узюково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Узюково муниципального района Ставропольский Самарской области.</w:t>
      </w:r>
    </w:p>
    <w:p w14:paraId="4F86E379"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04D17BCB"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Временные работы для безработных граждан призваны обеспечивать:</w:t>
      </w:r>
    </w:p>
    <w:p w14:paraId="7386BE42" w14:textId="737F08BB" w:rsidR="000E6145" w:rsidRPr="000E6145" w:rsidRDefault="000E6145" w:rsidP="000E6145">
      <w:pPr>
        <w:numPr>
          <w:ilvl w:val="0"/>
          <w:numId w:val="22"/>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 xml:space="preserve">удовлетворение потребности администрации сельского поселения Узюково муниципального района Ставропольский Самарской области в выполнение работ, носящих временный характер;  </w:t>
      </w:r>
    </w:p>
    <w:p w14:paraId="133DEDEE" w14:textId="77777777" w:rsidR="000E6145" w:rsidRPr="001F76A5" w:rsidRDefault="000E6145" w:rsidP="000E6145">
      <w:pPr>
        <w:numPr>
          <w:ilvl w:val="0"/>
          <w:numId w:val="22"/>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14:paraId="49DD71FE" w14:textId="77777777" w:rsidR="000E6145" w:rsidRPr="001F76A5" w:rsidRDefault="000E6145" w:rsidP="000E6145">
      <w:pPr>
        <w:numPr>
          <w:ilvl w:val="0"/>
          <w:numId w:val="22"/>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сохранение мотивации к труду лиц, имеющих перерыв в работе.</w:t>
      </w:r>
    </w:p>
    <w:p w14:paraId="4F6AEF65"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546ED287" w14:textId="77777777" w:rsidR="000E6145" w:rsidRPr="001F76A5" w:rsidRDefault="000E6145" w:rsidP="000E6145">
      <w:pPr>
        <w:shd w:val="clear" w:color="auto" w:fill="FFFFFF"/>
        <w:spacing w:after="0"/>
        <w:ind w:firstLine="709"/>
        <w:jc w:val="both"/>
        <w:rPr>
          <w:rFonts w:ascii="Times New Roman" w:hAnsi="Times New Roman" w:cs="Times New Roman"/>
        </w:rPr>
      </w:pPr>
      <w:r w:rsidRPr="001F76A5">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3A8F60E8" w14:textId="7C3B2C39" w:rsidR="000E6145" w:rsidRPr="000E6145" w:rsidRDefault="000E6145" w:rsidP="000E6145">
      <w:pPr>
        <w:shd w:val="clear" w:color="auto" w:fill="FFFFFF"/>
        <w:spacing w:after="0"/>
        <w:jc w:val="both"/>
        <w:rPr>
          <w:rFonts w:ascii="Times New Roman" w:hAnsi="Times New Roman" w:cs="Times New Roman"/>
        </w:rPr>
      </w:pPr>
      <w:r w:rsidRPr="001F76A5">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w:t>
      </w:r>
      <w:r w:rsidRPr="000E6145">
        <w:rPr>
          <w:rFonts w:ascii="Times New Roman" w:hAnsi="Times New Roman" w:cs="Times New Roman"/>
        </w:rPr>
        <w:t>поселения Узюково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29857249" w14:textId="3B196030" w:rsidR="000E6145" w:rsidRPr="001F76A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Культурно-массовые мероприятия проводятся администрацией сельского поселения Узюково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Узюково</w:t>
      </w:r>
      <w:r>
        <w:rPr>
          <w:rFonts w:ascii="Times New Roman" w:hAnsi="Times New Roman" w:cs="Times New Roman"/>
        </w:rPr>
        <w:t xml:space="preserve"> </w:t>
      </w:r>
      <w:r w:rsidRPr="001F76A5">
        <w:rPr>
          <w:rFonts w:ascii="Times New Roman" w:hAnsi="Times New Roman" w:cs="Times New Roman"/>
        </w:rPr>
        <w:t xml:space="preserve">муниципального района Ставропольский Самарской области. </w:t>
      </w:r>
    </w:p>
    <w:p w14:paraId="7F7E115D" w14:textId="77777777" w:rsidR="000E6145" w:rsidRPr="001F76A5" w:rsidRDefault="000E6145" w:rsidP="000E6145">
      <w:pPr>
        <w:shd w:val="clear" w:color="auto" w:fill="FFFFFF"/>
        <w:spacing w:after="0"/>
        <w:ind w:firstLine="709"/>
        <w:jc w:val="both"/>
        <w:rPr>
          <w:rFonts w:ascii="Times New Roman" w:hAnsi="Times New Roman" w:cs="Times New Roman"/>
        </w:rPr>
      </w:pPr>
    </w:p>
    <w:p w14:paraId="226D1B7E" w14:textId="77777777" w:rsidR="000E6145" w:rsidRPr="001F76A5" w:rsidRDefault="000E6145" w:rsidP="000E6145">
      <w:pPr>
        <w:numPr>
          <w:ilvl w:val="0"/>
          <w:numId w:val="13"/>
        </w:numPr>
        <w:shd w:val="clear" w:color="auto" w:fill="FFFFFF"/>
        <w:spacing w:after="0"/>
        <w:ind w:left="0" w:firstLine="709"/>
        <w:jc w:val="center"/>
        <w:rPr>
          <w:rFonts w:ascii="Times New Roman" w:hAnsi="Times New Roman" w:cs="Times New Roman"/>
          <w:b/>
          <w:color w:val="000000"/>
        </w:rPr>
      </w:pPr>
      <w:r w:rsidRPr="001F76A5">
        <w:rPr>
          <w:rFonts w:ascii="Times New Roman" w:hAnsi="Times New Roman" w:cs="Times New Roman"/>
          <w:b/>
          <w:color w:val="000000"/>
        </w:rPr>
        <w:lastRenderedPageBreak/>
        <w:t>Цели и задачи</w:t>
      </w:r>
      <w:r w:rsidRPr="001F76A5">
        <w:rPr>
          <w:rFonts w:ascii="Times New Roman" w:hAnsi="Times New Roman" w:cs="Times New Roman"/>
          <w:b/>
          <w:bCs/>
          <w:color w:val="000000"/>
        </w:rPr>
        <w:t xml:space="preserve"> Подпрограммы, сроки и механизмы ее реализации</w:t>
      </w:r>
    </w:p>
    <w:p w14:paraId="602CB293"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r w:rsidRPr="001F76A5">
        <w:rPr>
          <w:rFonts w:ascii="Times New Roman" w:hAnsi="Times New Roman" w:cs="Times New Roman"/>
          <w:color w:val="000000"/>
        </w:rPr>
        <w:t>Целями Подпрограммы являются:</w:t>
      </w:r>
    </w:p>
    <w:p w14:paraId="2DCB9A61" w14:textId="2F940008"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Pr="000E6145">
        <w:rPr>
          <w:rFonts w:ascii="Times New Roman" w:hAnsi="Times New Roman" w:cs="Times New Roman"/>
        </w:rPr>
        <w:t>Узюково муниципального района Ставропольский Самарской области;</w:t>
      </w:r>
    </w:p>
    <w:p w14:paraId="76EE4112" w14:textId="2456CC07"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Узюково муниципального района ставропольский Самарской области;</w:t>
      </w:r>
    </w:p>
    <w:p w14:paraId="2D433478" w14:textId="4B0C34F4"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Содействие эффективной занятости населения сельского поселения Узюково муниципального района Ставропольский Самарской области;</w:t>
      </w:r>
    </w:p>
    <w:p w14:paraId="0640ACD9" w14:textId="77777777" w:rsidR="000E6145" w:rsidRPr="000E6145" w:rsidRDefault="000E6145" w:rsidP="000E6145">
      <w:pPr>
        <w:numPr>
          <w:ilvl w:val="0"/>
          <w:numId w:val="18"/>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7A33BEB8" w14:textId="77777777" w:rsidR="000E6145" w:rsidRPr="000E6145" w:rsidRDefault="000E6145" w:rsidP="000E6145">
      <w:pPr>
        <w:shd w:val="clear" w:color="auto" w:fill="FFFFFF"/>
        <w:spacing w:after="0" w:line="240" w:lineRule="auto"/>
        <w:textAlignment w:val="baseline"/>
        <w:rPr>
          <w:rFonts w:ascii="Times New Roman" w:hAnsi="Times New Roman" w:cs="Times New Roman"/>
          <w:color w:val="010101"/>
        </w:rPr>
      </w:pPr>
      <w:r w:rsidRPr="000E6145">
        <w:rPr>
          <w:rFonts w:ascii="Times New Roman" w:hAnsi="Times New Roman" w:cs="Times New Roman"/>
          <w:color w:val="010101"/>
        </w:rPr>
        <w:t xml:space="preserve">               5.          Создание условий </w:t>
      </w:r>
      <w:proofErr w:type="gramStart"/>
      <w:r w:rsidRPr="000E6145">
        <w:rPr>
          <w:rFonts w:ascii="Times New Roman" w:hAnsi="Times New Roman" w:cs="Times New Roman"/>
          <w:color w:val="010101"/>
        </w:rPr>
        <w:t>для повышение</w:t>
      </w:r>
      <w:proofErr w:type="gramEnd"/>
      <w:r w:rsidRPr="000E6145">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14:paraId="2E289A65" w14:textId="77777777" w:rsidR="000E6145" w:rsidRPr="000E6145" w:rsidRDefault="000E6145" w:rsidP="000E6145">
      <w:pPr>
        <w:shd w:val="clear" w:color="auto" w:fill="FFFFFF"/>
        <w:spacing w:after="0" w:line="240" w:lineRule="auto"/>
        <w:textAlignment w:val="baseline"/>
        <w:rPr>
          <w:rFonts w:ascii="Times New Roman" w:hAnsi="Times New Roman" w:cs="Times New Roman"/>
          <w:shd w:val="clear" w:color="auto" w:fill="FFFFFF"/>
        </w:rPr>
      </w:pPr>
      <w:r w:rsidRPr="000E6145">
        <w:rPr>
          <w:rFonts w:ascii="Times New Roman" w:hAnsi="Times New Roman" w:cs="Times New Roman"/>
          <w:color w:val="010101"/>
        </w:rPr>
        <w:t xml:space="preserve">            7.          </w:t>
      </w:r>
      <w:r w:rsidRPr="000E6145">
        <w:rPr>
          <w:rFonts w:ascii="Times New Roman" w:hAnsi="Times New Roman" w:cs="Times New Roman"/>
        </w:rPr>
        <w:t>С</w:t>
      </w:r>
      <w:r w:rsidRPr="000E6145">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14:paraId="66B7F0C7" w14:textId="0C321D15" w:rsidR="000E6145" w:rsidRPr="000E6145" w:rsidRDefault="000E6145" w:rsidP="000E6145">
      <w:pPr>
        <w:shd w:val="clear" w:color="auto" w:fill="FFFFFF"/>
        <w:spacing w:after="0" w:line="240" w:lineRule="auto"/>
        <w:textAlignment w:val="baseline"/>
        <w:rPr>
          <w:rFonts w:ascii="Times New Roman" w:hAnsi="Times New Roman" w:cs="Times New Roman"/>
          <w:shd w:val="clear" w:color="auto" w:fill="FFFFFF"/>
        </w:rPr>
      </w:pPr>
      <w:r w:rsidRPr="000E6145">
        <w:rPr>
          <w:rFonts w:ascii="Times New Roman" w:hAnsi="Times New Roman" w:cs="Times New Roman"/>
          <w:shd w:val="clear" w:color="auto" w:fill="FFFFFF"/>
        </w:rPr>
        <w:tab/>
        <w:t xml:space="preserve">8.         Оказание эффективной адресной социальной помощи гражданам Российской Федерации, постоянно проживающим на территории сельского </w:t>
      </w:r>
      <w:r w:rsidRPr="000E6145">
        <w:rPr>
          <w:rFonts w:ascii="Times New Roman" w:hAnsi="Times New Roman" w:cs="Times New Roman"/>
        </w:rPr>
        <w:t xml:space="preserve">поселения Узюково муниципального района Ставропольский Самарской области, в соответствии с системой программных </w:t>
      </w:r>
      <w:proofErr w:type="gramStart"/>
      <w:r w:rsidRPr="000E6145">
        <w:rPr>
          <w:rFonts w:ascii="Times New Roman" w:hAnsi="Times New Roman" w:cs="Times New Roman"/>
        </w:rPr>
        <w:t>мероприятий  в</w:t>
      </w:r>
      <w:proofErr w:type="gramEnd"/>
      <w:r w:rsidRPr="000E6145">
        <w:rPr>
          <w:rFonts w:ascii="Times New Roman" w:hAnsi="Times New Roman" w:cs="Times New Roman"/>
        </w:rPr>
        <w:t xml:space="preserve"> дополнение к мерам, реализуемым в соответствии с действующим законодательством Российской Федерации и Самарской области.</w:t>
      </w:r>
    </w:p>
    <w:p w14:paraId="399CE533" w14:textId="77777777" w:rsidR="000E6145" w:rsidRPr="000E614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Для достижения указанных целей предусматривается решение следующих задач:</w:t>
      </w:r>
    </w:p>
    <w:p w14:paraId="5311A660" w14:textId="77777777" w:rsidR="000E6145" w:rsidRPr="001F76A5" w:rsidRDefault="000E6145" w:rsidP="000E6145">
      <w:pPr>
        <w:numPr>
          <w:ilvl w:val="0"/>
          <w:numId w:val="19"/>
        </w:numPr>
        <w:shd w:val="clear" w:color="auto" w:fill="FFFFFF"/>
        <w:spacing w:after="0"/>
        <w:ind w:left="0" w:firstLine="709"/>
        <w:jc w:val="both"/>
        <w:rPr>
          <w:rFonts w:ascii="Times New Roman" w:hAnsi="Times New Roman" w:cs="Times New Roman"/>
        </w:rPr>
      </w:pPr>
      <w:r w:rsidRPr="000E6145">
        <w:rPr>
          <w:rFonts w:ascii="Times New Roman" w:hAnsi="Times New Roman" w:cs="Times New Roman"/>
        </w:rPr>
        <w:t>Исполнение обязательств поселения по оказанию мер социальной</w:t>
      </w:r>
      <w:r w:rsidRPr="001F76A5">
        <w:rPr>
          <w:rFonts w:ascii="Times New Roman" w:hAnsi="Times New Roman" w:cs="Times New Roman"/>
        </w:rPr>
        <w:t xml:space="preserve"> поддержки отдельным </w:t>
      </w:r>
      <w:r w:rsidRPr="001F76A5">
        <w:rPr>
          <w:rFonts w:ascii="Times New Roman" w:hAnsi="Times New Roman" w:cs="Times New Roman"/>
          <w:spacing w:val="-4"/>
        </w:rPr>
        <w:t>категориям граждан</w:t>
      </w:r>
    </w:p>
    <w:p w14:paraId="67288A56" w14:textId="77777777" w:rsidR="000E6145" w:rsidRPr="001F76A5" w:rsidRDefault="000E6145" w:rsidP="000E6145">
      <w:pPr>
        <w:numPr>
          <w:ilvl w:val="0"/>
          <w:numId w:val="20"/>
        </w:numPr>
        <w:shd w:val="clear" w:color="auto" w:fill="FFFFFF"/>
        <w:spacing w:after="0"/>
        <w:ind w:left="0" w:firstLine="709"/>
        <w:jc w:val="both"/>
        <w:rPr>
          <w:rFonts w:ascii="Times New Roman" w:hAnsi="Times New Roman" w:cs="Times New Roman"/>
        </w:rPr>
      </w:pPr>
      <w:r w:rsidRPr="001F76A5">
        <w:rPr>
          <w:rFonts w:ascii="Times New Roman" w:hAnsi="Times New Roman" w:cs="Times New Roman"/>
        </w:rPr>
        <w:t>Формирование к 2022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195000CD" w14:textId="77777777" w:rsidR="000E6145" w:rsidRPr="001F76A5"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2D3B801B" w14:textId="77777777" w:rsidR="000E6145" w:rsidRPr="001F76A5"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EAE5829" w14:textId="77777777" w:rsidR="000E6145" w:rsidRPr="009B2C5F" w:rsidRDefault="000E6145" w:rsidP="000E6145">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1F76A5">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14:paraId="6178FA41" w14:textId="03179176" w:rsidR="000E6145" w:rsidRPr="000E6145" w:rsidRDefault="000E6145" w:rsidP="000E6145">
      <w:pPr>
        <w:numPr>
          <w:ilvl w:val="0"/>
          <w:numId w:val="20"/>
        </w:numPr>
        <w:shd w:val="clear" w:color="auto" w:fill="FFFFFF"/>
        <w:tabs>
          <w:tab w:val="left" w:pos="0"/>
          <w:tab w:val="left" w:pos="1560"/>
        </w:tabs>
        <w:autoSpaceDE w:val="0"/>
        <w:autoSpaceDN w:val="0"/>
        <w:adjustRightInd w:val="0"/>
        <w:spacing w:after="0"/>
        <w:ind w:left="0" w:firstLine="567"/>
        <w:jc w:val="both"/>
        <w:outlineLvl w:val="1"/>
        <w:rPr>
          <w:rFonts w:ascii="Times New Roman" w:hAnsi="Times New Roman" w:cs="Times New Roman"/>
        </w:rPr>
      </w:pPr>
      <w:r w:rsidRPr="000E6145">
        <w:rPr>
          <w:rFonts w:ascii="Times New Roman" w:hAnsi="Times New Roman" w:cs="Times New Roman"/>
        </w:rPr>
        <w:t xml:space="preserve">Оказание материальной помощи гражданам, оказавшимся в трудной жизненной ситуации, осуществление выплат иным категориям граждан, реализация социокультурных мероприятий, проектов, акций для отдельных категорий жителей поселения Узюково 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14:paraId="2D288359" w14:textId="2FB293FA" w:rsidR="000E6145" w:rsidRPr="000E6145" w:rsidRDefault="000E6145" w:rsidP="000E6145">
      <w:pPr>
        <w:shd w:val="clear" w:color="auto" w:fill="FFFFFF"/>
        <w:tabs>
          <w:tab w:val="left" w:pos="0"/>
          <w:tab w:val="left" w:pos="1560"/>
        </w:tabs>
        <w:autoSpaceDE w:val="0"/>
        <w:autoSpaceDN w:val="0"/>
        <w:adjustRightInd w:val="0"/>
        <w:spacing w:after="0"/>
        <w:ind w:left="567"/>
        <w:jc w:val="both"/>
        <w:outlineLvl w:val="1"/>
        <w:rPr>
          <w:rFonts w:ascii="Times New Roman" w:hAnsi="Times New Roman" w:cs="Times New Roman"/>
        </w:rPr>
      </w:pPr>
      <w:r w:rsidRPr="00CE4D86">
        <w:rPr>
          <w:rFonts w:ascii="Times New Roman" w:hAnsi="Times New Roman" w:cs="Times New Roman"/>
        </w:rPr>
        <w:t xml:space="preserve">    </w:t>
      </w:r>
      <w:r w:rsidRPr="000E6145">
        <w:rPr>
          <w:rFonts w:ascii="Times New Roman" w:hAnsi="Times New Roman" w:cs="Times New Roman"/>
        </w:rPr>
        <w:t>Вышеуказанные задачи будут реализованы в период с 2024 года по 2026 год.</w:t>
      </w:r>
    </w:p>
    <w:p w14:paraId="0643A6CE" w14:textId="7C9359BD" w:rsidR="000E6145" w:rsidRPr="001F76A5" w:rsidRDefault="000E6145" w:rsidP="000E6145">
      <w:pPr>
        <w:shd w:val="clear" w:color="auto" w:fill="FFFFFF"/>
        <w:spacing w:after="0"/>
        <w:ind w:firstLine="709"/>
        <w:jc w:val="both"/>
        <w:rPr>
          <w:rFonts w:ascii="Times New Roman" w:hAnsi="Times New Roman" w:cs="Times New Roman"/>
        </w:rPr>
      </w:pPr>
      <w:r w:rsidRPr="000E6145">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Узюково муниципального района Ставропольский Самарской области. Мероприятия Подпрограммы и объемы их финансирования</w:t>
      </w:r>
      <w:r w:rsidRPr="001F76A5">
        <w:rPr>
          <w:rFonts w:ascii="Times New Roman" w:hAnsi="Times New Roman" w:cs="Times New Roman"/>
        </w:rPr>
        <w:t xml:space="preserve"> подлежат корректировке.</w:t>
      </w:r>
    </w:p>
    <w:p w14:paraId="6C62EC86" w14:textId="77777777" w:rsidR="000E6145" w:rsidRPr="001F76A5" w:rsidRDefault="000E6145" w:rsidP="000E6145">
      <w:pPr>
        <w:shd w:val="clear" w:color="auto" w:fill="FFFFFF"/>
        <w:spacing w:after="0"/>
        <w:ind w:firstLine="709"/>
        <w:jc w:val="both"/>
        <w:rPr>
          <w:rFonts w:ascii="Times New Roman" w:hAnsi="Times New Roman" w:cs="Times New Roman"/>
        </w:rPr>
      </w:pPr>
    </w:p>
    <w:p w14:paraId="691296B2" w14:textId="77777777" w:rsidR="000E6145" w:rsidRDefault="000E6145" w:rsidP="000E6145">
      <w:pPr>
        <w:shd w:val="clear" w:color="auto" w:fill="FFFFFF"/>
        <w:spacing w:after="0"/>
        <w:ind w:firstLine="709"/>
        <w:jc w:val="center"/>
        <w:rPr>
          <w:rFonts w:ascii="Times New Roman" w:hAnsi="Times New Roman" w:cs="Times New Roman"/>
        </w:rPr>
      </w:pPr>
    </w:p>
    <w:p w14:paraId="7D3EE649" w14:textId="77777777" w:rsidR="000E6145" w:rsidRDefault="000E6145" w:rsidP="000E6145">
      <w:pPr>
        <w:shd w:val="clear" w:color="auto" w:fill="FFFFFF"/>
        <w:spacing w:after="0"/>
        <w:ind w:firstLine="709"/>
        <w:jc w:val="center"/>
        <w:rPr>
          <w:rFonts w:ascii="Times New Roman" w:hAnsi="Times New Roman" w:cs="Times New Roman"/>
        </w:rPr>
      </w:pPr>
    </w:p>
    <w:p w14:paraId="5E4FAC1C" w14:textId="77777777" w:rsidR="000E6145" w:rsidRDefault="000E6145" w:rsidP="000E6145">
      <w:pPr>
        <w:shd w:val="clear" w:color="auto" w:fill="FFFFFF"/>
        <w:spacing w:after="0"/>
        <w:ind w:firstLine="709"/>
        <w:jc w:val="center"/>
        <w:rPr>
          <w:rFonts w:ascii="Times New Roman" w:hAnsi="Times New Roman" w:cs="Times New Roman"/>
        </w:rPr>
      </w:pPr>
    </w:p>
    <w:p w14:paraId="2A18B9A8" w14:textId="71156EFC" w:rsidR="000E6145" w:rsidRPr="001F76A5" w:rsidRDefault="000E6145" w:rsidP="000E6145">
      <w:pPr>
        <w:shd w:val="clear" w:color="auto" w:fill="FFFFFF"/>
        <w:spacing w:after="0"/>
        <w:ind w:firstLine="709"/>
        <w:jc w:val="center"/>
        <w:rPr>
          <w:rFonts w:ascii="Times New Roman" w:hAnsi="Times New Roman" w:cs="Times New Roman"/>
        </w:rPr>
      </w:pPr>
      <w:r w:rsidRPr="001F76A5">
        <w:rPr>
          <w:rFonts w:ascii="Times New Roman" w:hAnsi="Times New Roman" w:cs="Times New Roman"/>
        </w:rPr>
        <w:lastRenderedPageBreak/>
        <w:t>Мероприятия Подпрограммы</w:t>
      </w:r>
    </w:p>
    <w:p w14:paraId="119727F1" w14:textId="77777777" w:rsidR="000E6145" w:rsidRPr="001F76A5" w:rsidRDefault="000E6145" w:rsidP="000E6145">
      <w:pPr>
        <w:shd w:val="clear" w:color="auto" w:fill="FFFFFF"/>
        <w:spacing w:after="0"/>
        <w:ind w:firstLine="709"/>
        <w:jc w:val="right"/>
        <w:rPr>
          <w:rFonts w:ascii="Times New Roman" w:hAnsi="Times New Roman" w:cs="Times New Roman"/>
        </w:rPr>
      </w:pPr>
      <w:r w:rsidRPr="001F76A5">
        <w:rPr>
          <w:rFonts w:ascii="Times New Roman" w:hAnsi="Times New Roman" w:cs="Times New Roman"/>
        </w:rPr>
        <w:t>Таблица №1</w:t>
      </w:r>
    </w:p>
    <w:tbl>
      <w:tblPr>
        <w:tblW w:w="15464" w:type="dxa"/>
        <w:tblInd w:w="-8" w:type="dxa"/>
        <w:tblLayout w:type="fixed"/>
        <w:tblCellMar>
          <w:left w:w="70" w:type="dxa"/>
          <w:right w:w="70" w:type="dxa"/>
        </w:tblCellMar>
        <w:tblLook w:val="0000" w:firstRow="0" w:lastRow="0" w:firstColumn="0" w:lastColumn="0" w:noHBand="0" w:noVBand="0"/>
      </w:tblPr>
      <w:tblGrid>
        <w:gridCol w:w="3828"/>
        <w:gridCol w:w="78"/>
        <w:gridCol w:w="1764"/>
        <w:gridCol w:w="157"/>
        <w:gridCol w:w="1416"/>
        <w:gridCol w:w="1417"/>
        <w:gridCol w:w="1483"/>
        <w:gridCol w:w="1070"/>
        <w:gridCol w:w="1417"/>
        <w:gridCol w:w="1417"/>
        <w:gridCol w:w="1417"/>
      </w:tblGrid>
      <w:tr w:rsidR="00EC6EBB" w:rsidRPr="00253FBB" w14:paraId="6B004ADE" w14:textId="77777777" w:rsidTr="00EA6646">
        <w:trPr>
          <w:gridAfter w:val="4"/>
          <w:wAfter w:w="5321" w:type="dxa"/>
          <w:cantSplit/>
          <w:trHeight w:val="240"/>
        </w:trPr>
        <w:tc>
          <w:tcPr>
            <w:tcW w:w="3906" w:type="dxa"/>
            <w:gridSpan w:val="2"/>
            <w:vMerge w:val="restart"/>
            <w:tcBorders>
              <w:top w:val="single" w:sz="6" w:space="0" w:color="auto"/>
              <w:left w:val="single" w:sz="6" w:space="0" w:color="auto"/>
              <w:bottom w:val="nil"/>
              <w:right w:val="single" w:sz="6" w:space="0" w:color="auto"/>
            </w:tcBorders>
            <w:vAlign w:val="center"/>
          </w:tcPr>
          <w:p w14:paraId="157EA2D5" w14:textId="77777777" w:rsidR="00EC6EBB" w:rsidRPr="00253FBB" w:rsidRDefault="00EC6EBB" w:rsidP="00EA6646">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921" w:type="dxa"/>
            <w:gridSpan w:val="2"/>
            <w:vMerge w:val="restart"/>
            <w:tcBorders>
              <w:top w:val="single" w:sz="6" w:space="0" w:color="auto"/>
              <w:left w:val="single" w:sz="6" w:space="0" w:color="auto"/>
              <w:right w:val="single" w:sz="6" w:space="0" w:color="auto"/>
            </w:tcBorders>
            <w:vAlign w:val="center"/>
          </w:tcPr>
          <w:p w14:paraId="36397AE1" w14:textId="77777777" w:rsidR="00EC6EBB" w:rsidRPr="00253FBB" w:rsidRDefault="00EC6EBB" w:rsidP="00EA6646">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14:paraId="562BD7BD" w14:textId="77777777" w:rsidR="00EC6EBB" w:rsidRPr="00253FBB" w:rsidRDefault="00EC6EBB" w:rsidP="00EA6646">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EC6EBB" w:rsidRPr="00253FBB" w14:paraId="27B8A211" w14:textId="77777777" w:rsidTr="00EA6646">
        <w:trPr>
          <w:gridAfter w:val="4"/>
          <w:wAfter w:w="5321" w:type="dxa"/>
          <w:cantSplit/>
          <w:trHeight w:val="341"/>
        </w:trPr>
        <w:tc>
          <w:tcPr>
            <w:tcW w:w="3906" w:type="dxa"/>
            <w:gridSpan w:val="2"/>
            <w:vMerge/>
            <w:tcBorders>
              <w:top w:val="nil"/>
              <w:left w:val="single" w:sz="6" w:space="0" w:color="auto"/>
              <w:bottom w:val="single" w:sz="6" w:space="0" w:color="auto"/>
              <w:right w:val="single" w:sz="6" w:space="0" w:color="auto"/>
            </w:tcBorders>
            <w:vAlign w:val="center"/>
          </w:tcPr>
          <w:p w14:paraId="0545255B" w14:textId="77777777" w:rsidR="00EC6EBB" w:rsidRPr="00253FBB" w:rsidRDefault="00EC6EBB" w:rsidP="00EA6646">
            <w:pPr>
              <w:pStyle w:val="ConsPlusCell"/>
              <w:widowControl/>
              <w:shd w:val="clear" w:color="auto" w:fill="FFFFFF"/>
              <w:spacing w:line="276" w:lineRule="auto"/>
              <w:ind w:firstLine="709"/>
              <w:rPr>
                <w:sz w:val="22"/>
                <w:szCs w:val="22"/>
              </w:rPr>
            </w:pPr>
          </w:p>
        </w:tc>
        <w:tc>
          <w:tcPr>
            <w:tcW w:w="1921" w:type="dxa"/>
            <w:gridSpan w:val="2"/>
            <w:vMerge/>
            <w:tcBorders>
              <w:left w:val="single" w:sz="6" w:space="0" w:color="auto"/>
              <w:bottom w:val="single" w:sz="6" w:space="0" w:color="auto"/>
              <w:right w:val="single" w:sz="6" w:space="0" w:color="auto"/>
            </w:tcBorders>
            <w:vAlign w:val="center"/>
          </w:tcPr>
          <w:p w14:paraId="48B6CD87" w14:textId="77777777" w:rsidR="00EC6EBB" w:rsidRPr="00253FBB" w:rsidRDefault="00EC6EBB" w:rsidP="00EA6646">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14:paraId="27F79A19"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2024</w:t>
            </w:r>
            <w:r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14:paraId="60DF73B1"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2025</w:t>
            </w:r>
            <w:r w:rsidRPr="00253FBB">
              <w:rPr>
                <w:sz w:val="22"/>
                <w:szCs w:val="22"/>
              </w:rPr>
              <w:t xml:space="preserve"> г.</w:t>
            </w:r>
          </w:p>
        </w:tc>
        <w:tc>
          <w:tcPr>
            <w:tcW w:w="1483" w:type="dxa"/>
            <w:tcBorders>
              <w:top w:val="single" w:sz="6" w:space="0" w:color="auto"/>
              <w:left w:val="single" w:sz="6" w:space="0" w:color="auto"/>
              <w:bottom w:val="single" w:sz="6" w:space="0" w:color="auto"/>
              <w:right w:val="single" w:sz="6" w:space="0" w:color="auto"/>
            </w:tcBorders>
            <w:vAlign w:val="center"/>
          </w:tcPr>
          <w:p w14:paraId="7766397F" w14:textId="77777777" w:rsidR="00EC6EBB" w:rsidRPr="00253FBB" w:rsidRDefault="00EC6EBB" w:rsidP="00EA6646">
            <w:pPr>
              <w:pStyle w:val="ConsPlusCell"/>
              <w:widowControl/>
              <w:shd w:val="clear" w:color="auto" w:fill="FFFFFF"/>
              <w:spacing w:line="276" w:lineRule="auto"/>
              <w:jc w:val="center"/>
              <w:rPr>
                <w:sz w:val="22"/>
                <w:szCs w:val="22"/>
              </w:rPr>
            </w:pPr>
            <w:r w:rsidRPr="00253FBB">
              <w:rPr>
                <w:sz w:val="22"/>
                <w:szCs w:val="22"/>
              </w:rPr>
              <w:t>20</w:t>
            </w:r>
            <w:r>
              <w:rPr>
                <w:sz w:val="22"/>
                <w:szCs w:val="22"/>
              </w:rPr>
              <w:t>26</w:t>
            </w:r>
            <w:r w:rsidRPr="00253FBB">
              <w:rPr>
                <w:sz w:val="22"/>
                <w:szCs w:val="22"/>
              </w:rPr>
              <w:t xml:space="preserve"> г.</w:t>
            </w:r>
          </w:p>
        </w:tc>
      </w:tr>
      <w:tr w:rsidR="00EC6EBB" w:rsidRPr="00253FBB" w14:paraId="1477C0DB" w14:textId="77777777" w:rsidTr="00EA6646">
        <w:trPr>
          <w:gridAfter w:val="4"/>
          <w:wAfter w:w="5321" w:type="dxa"/>
          <w:cantSplit/>
          <w:trHeight w:val="341"/>
        </w:trPr>
        <w:tc>
          <w:tcPr>
            <w:tcW w:w="10143" w:type="dxa"/>
            <w:gridSpan w:val="7"/>
            <w:tcBorders>
              <w:top w:val="nil"/>
              <w:left w:val="single" w:sz="6" w:space="0" w:color="auto"/>
              <w:bottom w:val="single" w:sz="6" w:space="0" w:color="auto"/>
              <w:right w:val="single" w:sz="6" w:space="0" w:color="auto"/>
            </w:tcBorders>
            <w:vAlign w:val="center"/>
          </w:tcPr>
          <w:p w14:paraId="712E336D" w14:textId="00233D90" w:rsidR="00EC6EBB" w:rsidRPr="00285322" w:rsidRDefault="00EC6EBB" w:rsidP="00EA6646">
            <w:pPr>
              <w:pStyle w:val="ConsPlusCell"/>
              <w:widowControl/>
              <w:shd w:val="clear" w:color="auto" w:fill="FFFFFF"/>
              <w:spacing w:line="276" w:lineRule="auto"/>
              <w:rPr>
                <w:sz w:val="22"/>
                <w:szCs w:val="22"/>
              </w:rPr>
            </w:pPr>
            <w:r>
              <w:rPr>
                <w:sz w:val="22"/>
                <w:szCs w:val="22"/>
              </w:rPr>
              <w:t xml:space="preserve">        1. </w:t>
            </w:r>
            <w:r w:rsidRPr="00285322">
              <w:rPr>
                <w:sz w:val="22"/>
                <w:szCs w:val="22"/>
              </w:rPr>
              <w:t xml:space="preserve">Материальное содержание работников </w:t>
            </w:r>
            <w:r>
              <w:rPr>
                <w:sz w:val="22"/>
                <w:szCs w:val="22"/>
              </w:rPr>
              <w:t xml:space="preserve">в области </w:t>
            </w:r>
            <w:r w:rsidRPr="00285322">
              <w:rPr>
                <w:sz w:val="22"/>
                <w:szCs w:val="22"/>
              </w:rPr>
              <w:t>социальной политик</w:t>
            </w:r>
            <w:r>
              <w:rPr>
                <w:sz w:val="22"/>
                <w:szCs w:val="22"/>
              </w:rPr>
              <w:t>и</w:t>
            </w:r>
            <w:r w:rsidRPr="00285322">
              <w:rPr>
                <w:sz w:val="22"/>
                <w:szCs w:val="22"/>
              </w:rPr>
              <w:t xml:space="preserve"> в сельском поселении </w:t>
            </w:r>
          </w:p>
        </w:tc>
      </w:tr>
      <w:tr w:rsidR="00EC6EBB" w:rsidRPr="00253FBB" w14:paraId="4B461E5B" w14:textId="77777777" w:rsidTr="00EA6646">
        <w:trPr>
          <w:gridAfter w:val="4"/>
          <w:wAfter w:w="5321" w:type="dxa"/>
          <w:cantSplit/>
          <w:trHeight w:val="258"/>
        </w:trPr>
        <w:tc>
          <w:tcPr>
            <w:tcW w:w="3906" w:type="dxa"/>
            <w:gridSpan w:val="2"/>
            <w:tcBorders>
              <w:top w:val="single" w:sz="6" w:space="0" w:color="auto"/>
              <w:left w:val="single" w:sz="6" w:space="0" w:color="auto"/>
              <w:bottom w:val="nil"/>
              <w:right w:val="single" w:sz="6" w:space="0" w:color="auto"/>
            </w:tcBorders>
            <w:vAlign w:val="center"/>
          </w:tcPr>
          <w:p w14:paraId="512E4688" w14:textId="77777777" w:rsidR="00EC6EBB" w:rsidRPr="00530D92" w:rsidRDefault="00EC6EBB" w:rsidP="00EA6646">
            <w:pPr>
              <w:pStyle w:val="ConsPlusCell"/>
              <w:widowControl/>
              <w:shd w:val="clear" w:color="auto" w:fill="FFFFFF"/>
              <w:spacing w:line="276" w:lineRule="auto"/>
              <w:rPr>
                <w:sz w:val="22"/>
                <w:szCs w:val="22"/>
              </w:rPr>
            </w:pPr>
            <w:r w:rsidRPr="00530D92">
              <w:rPr>
                <w:sz w:val="22"/>
                <w:szCs w:val="22"/>
              </w:rPr>
              <w:t xml:space="preserve">Материальное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6" w:space="0" w:color="auto"/>
              <w:left w:val="single" w:sz="6" w:space="0" w:color="auto"/>
              <w:bottom w:val="single" w:sz="6" w:space="0" w:color="auto"/>
              <w:right w:val="single" w:sz="6" w:space="0" w:color="auto"/>
            </w:tcBorders>
            <w:vAlign w:val="center"/>
          </w:tcPr>
          <w:p w14:paraId="7754B95A" w14:textId="77777777" w:rsidR="00EC6EBB" w:rsidRPr="00285322" w:rsidRDefault="00EC6EBB" w:rsidP="00EA6646">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14:paraId="0857ABC2"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2664E0E8"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bottom w:val="single" w:sz="6" w:space="0" w:color="auto"/>
              <w:right w:val="single" w:sz="6" w:space="0" w:color="auto"/>
            </w:tcBorders>
            <w:vAlign w:val="center"/>
          </w:tcPr>
          <w:p w14:paraId="0714FD4D"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0,00</w:t>
            </w:r>
          </w:p>
        </w:tc>
      </w:tr>
      <w:tr w:rsidR="00EC6EBB" w:rsidRPr="00253FBB" w14:paraId="5B8FC793" w14:textId="77777777" w:rsidTr="00EA6646">
        <w:trPr>
          <w:gridAfter w:val="4"/>
          <w:wAfter w:w="5321" w:type="dxa"/>
          <w:cantSplit/>
          <w:trHeight w:val="383"/>
        </w:trPr>
        <w:tc>
          <w:tcPr>
            <w:tcW w:w="5827" w:type="dxa"/>
            <w:gridSpan w:val="4"/>
            <w:tcBorders>
              <w:top w:val="single" w:sz="4" w:space="0" w:color="auto"/>
              <w:left w:val="single" w:sz="6" w:space="0" w:color="auto"/>
              <w:bottom w:val="single" w:sz="4" w:space="0" w:color="auto"/>
              <w:right w:val="single" w:sz="6" w:space="0" w:color="auto"/>
            </w:tcBorders>
            <w:vAlign w:val="center"/>
          </w:tcPr>
          <w:p w14:paraId="5C07696A" w14:textId="77777777" w:rsidR="00EC6EBB" w:rsidRPr="00285322" w:rsidRDefault="00EC6EBB" w:rsidP="00EA6646">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6" w:space="0" w:color="auto"/>
              <w:left w:val="single" w:sz="6" w:space="0" w:color="auto"/>
              <w:right w:val="single" w:sz="6" w:space="0" w:color="auto"/>
            </w:tcBorders>
            <w:vAlign w:val="center"/>
          </w:tcPr>
          <w:p w14:paraId="2363F7FA"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14:paraId="4D2CFDF2"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14:paraId="52171BBB"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0,00</w:t>
            </w:r>
          </w:p>
        </w:tc>
      </w:tr>
      <w:tr w:rsidR="00EC6EBB" w:rsidRPr="00253FBB" w14:paraId="2671DE25" w14:textId="77777777" w:rsidTr="00EA6646">
        <w:trPr>
          <w:gridAfter w:val="4"/>
          <w:wAfter w:w="5321" w:type="dxa"/>
          <w:cantSplit/>
          <w:trHeight w:val="383"/>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35E828CC" w14:textId="4A4E3FD7" w:rsidR="00EC6EBB" w:rsidRPr="00285322" w:rsidRDefault="00EC6EBB" w:rsidP="00EC6EBB">
            <w:pPr>
              <w:pStyle w:val="ConsPlusCell"/>
              <w:widowControl/>
              <w:numPr>
                <w:ilvl w:val="0"/>
                <w:numId w:val="19"/>
              </w:numPr>
              <w:shd w:val="clear" w:color="auto" w:fill="FFFFFF"/>
              <w:spacing w:line="276" w:lineRule="auto"/>
              <w:rPr>
                <w:sz w:val="22"/>
                <w:szCs w:val="22"/>
              </w:rPr>
            </w:pPr>
            <w:r w:rsidRPr="00285322">
              <w:rPr>
                <w:sz w:val="22"/>
                <w:szCs w:val="22"/>
              </w:rPr>
              <w:t>Материально – техническое содержание работников</w:t>
            </w:r>
            <w:r>
              <w:rPr>
                <w:sz w:val="22"/>
                <w:szCs w:val="22"/>
              </w:rPr>
              <w:t xml:space="preserve"> в области</w:t>
            </w:r>
            <w:r w:rsidRPr="00285322">
              <w:rPr>
                <w:sz w:val="22"/>
                <w:szCs w:val="22"/>
              </w:rPr>
              <w:t xml:space="preserve"> социальной политик</w:t>
            </w:r>
            <w:r>
              <w:rPr>
                <w:sz w:val="22"/>
                <w:szCs w:val="22"/>
              </w:rPr>
              <w:t>и</w:t>
            </w:r>
            <w:r w:rsidRPr="00285322">
              <w:rPr>
                <w:sz w:val="22"/>
                <w:szCs w:val="22"/>
              </w:rPr>
              <w:t xml:space="preserve"> в сельском поселении</w:t>
            </w:r>
          </w:p>
        </w:tc>
      </w:tr>
      <w:tr w:rsidR="00EC6EBB" w:rsidRPr="00253FBB" w14:paraId="026A7E70" w14:textId="77777777" w:rsidTr="00EA6646">
        <w:trPr>
          <w:gridAfter w:val="4"/>
          <w:wAfter w:w="5321" w:type="dxa"/>
          <w:cantSplit/>
          <w:trHeight w:val="383"/>
        </w:trPr>
        <w:tc>
          <w:tcPr>
            <w:tcW w:w="3906" w:type="dxa"/>
            <w:gridSpan w:val="2"/>
            <w:tcBorders>
              <w:top w:val="single" w:sz="4" w:space="0" w:color="auto"/>
              <w:left w:val="single" w:sz="6" w:space="0" w:color="auto"/>
              <w:right w:val="single" w:sz="4" w:space="0" w:color="auto"/>
            </w:tcBorders>
            <w:vAlign w:val="center"/>
          </w:tcPr>
          <w:p w14:paraId="79640894" w14:textId="77777777" w:rsidR="00EC6EBB" w:rsidRPr="00530D92" w:rsidRDefault="00EC6EBB" w:rsidP="00EA6646">
            <w:pPr>
              <w:pStyle w:val="ConsPlusCell"/>
              <w:widowControl/>
              <w:shd w:val="clear" w:color="auto" w:fill="FFFFFF"/>
              <w:spacing w:line="276" w:lineRule="auto"/>
              <w:rPr>
                <w:sz w:val="22"/>
                <w:szCs w:val="22"/>
              </w:rPr>
            </w:pPr>
            <w:r w:rsidRPr="00530D92">
              <w:rPr>
                <w:sz w:val="22"/>
                <w:szCs w:val="22"/>
              </w:rPr>
              <w:t>Материально</w:t>
            </w:r>
            <w:r>
              <w:rPr>
                <w:sz w:val="22"/>
                <w:szCs w:val="22"/>
              </w:rPr>
              <w:t xml:space="preserve"> – техническое</w:t>
            </w:r>
            <w:r w:rsidRPr="00530D92">
              <w:rPr>
                <w:sz w:val="22"/>
                <w:szCs w:val="22"/>
              </w:rPr>
              <w:t xml:space="preserve">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0DAA1F7D" w14:textId="77777777" w:rsidR="00EC6EBB" w:rsidRPr="00285322" w:rsidRDefault="00EC6EBB" w:rsidP="00EA6646">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14:paraId="5286AC7E"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14:paraId="13942C74"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14:paraId="367A06FA"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0,00</w:t>
            </w:r>
          </w:p>
        </w:tc>
      </w:tr>
      <w:tr w:rsidR="00EC6EBB" w:rsidRPr="00253FBB" w14:paraId="3413872D" w14:textId="77777777" w:rsidTr="00EA6646">
        <w:trPr>
          <w:gridAfter w:val="4"/>
          <w:wAfter w:w="5321" w:type="dxa"/>
          <w:cantSplit/>
          <w:trHeight w:val="368"/>
        </w:trPr>
        <w:tc>
          <w:tcPr>
            <w:tcW w:w="5827" w:type="dxa"/>
            <w:gridSpan w:val="4"/>
            <w:tcBorders>
              <w:top w:val="single" w:sz="4" w:space="0" w:color="auto"/>
              <w:left w:val="single" w:sz="6" w:space="0" w:color="auto"/>
              <w:bottom w:val="single" w:sz="4" w:space="0" w:color="auto"/>
              <w:right w:val="single" w:sz="6" w:space="0" w:color="auto"/>
            </w:tcBorders>
            <w:vAlign w:val="center"/>
          </w:tcPr>
          <w:p w14:paraId="4A814B74" w14:textId="77777777" w:rsidR="00EC6EBB" w:rsidRPr="00285322" w:rsidRDefault="00EC6EBB" w:rsidP="00EA6646">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4" w:space="0" w:color="auto"/>
              <w:left w:val="single" w:sz="6" w:space="0" w:color="auto"/>
              <w:right w:val="single" w:sz="6" w:space="0" w:color="auto"/>
            </w:tcBorders>
            <w:vAlign w:val="center"/>
          </w:tcPr>
          <w:p w14:paraId="5D3886E5"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4" w:space="0" w:color="auto"/>
              <w:left w:val="single" w:sz="6" w:space="0" w:color="auto"/>
              <w:right w:val="single" w:sz="6" w:space="0" w:color="auto"/>
            </w:tcBorders>
            <w:vAlign w:val="center"/>
          </w:tcPr>
          <w:p w14:paraId="5C9BE34B" w14:textId="77777777" w:rsidR="00EC6EBB" w:rsidRPr="00285322" w:rsidRDefault="00EC6EBB" w:rsidP="00EA6646">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4" w:space="0" w:color="auto"/>
              <w:left w:val="single" w:sz="6" w:space="0" w:color="auto"/>
              <w:right w:val="single" w:sz="6" w:space="0" w:color="auto"/>
            </w:tcBorders>
            <w:vAlign w:val="center"/>
          </w:tcPr>
          <w:p w14:paraId="636BA7DC" w14:textId="77777777" w:rsidR="00EC6EBB" w:rsidRPr="00253FBB" w:rsidRDefault="00EC6EBB" w:rsidP="00EA6646">
            <w:pPr>
              <w:pStyle w:val="ConsPlusCell"/>
              <w:widowControl/>
              <w:shd w:val="clear" w:color="auto" w:fill="FFFFFF"/>
              <w:spacing w:line="276" w:lineRule="auto"/>
              <w:ind w:firstLine="70"/>
              <w:jc w:val="center"/>
              <w:rPr>
                <w:sz w:val="22"/>
                <w:szCs w:val="22"/>
              </w:rPr>
            </w:pPr>
            <w:r>
              <w:rPr>
                <w:sz w:val="22"/>
                <w:szCs w:val="22"/>
              </w:rPr>
              <w:t>0,00</w:t>
            </w:r>
          </w:p>
        </w:tc>
      </w:tr>
      <w:tr w:rsidR="00EC6EBB" w:rsidRPr="00253FBB" w14:paraId="60F5F7C8" w14:textId="77777777" w:rsidTr="00EA6646">
        <w:trPr>
          <w:gridAfter w:val="4"/>
          <w:wAfter w:w="5321" w:type="dxa"/>
          <w:cantSplit/>
          <w:trHeight w:val="651"/>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6C35A488" w14:textId="77777777" w:rsidR="00EC6EBB" w:rsidRPr="00285322" w:rsidRDefault="00EC6EBB" w:rsidP="00EC6EBB">
            <w:pPr>
              <w:pStyle w:val="ConsPlusCell"/>
              <w:widowControl/>
              <w:numPr>
                <w:ilvl w:val="0"/>
                <w:numId w:val="19"/>
              </w:numPr>
              <w:shd w:val="clear" w:color="auto" w:fill="FFFFFF"/>
              <w:spacing w:line="276" w:lineRule="auto"/>
              <w:jc w:val="center"/>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r>
      <w:tr w:rsidR="00EC6EBB" w:rsidRPr="00253FBB" w14:paraId="56CC9FF6" w14:textId="77777777" w:rsidTr="00EA6646">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14:paraId="572F8F98" w14:textId="77777777" w:rsidR="00EC6EBB" w:rsidRPr="00253FBB" w:rsidRDefault="00EC6EBB" w:rsidP="00EA6646">
            <w:pPr>
              <w:pStyle w:val="ConsPlusCell"/>
              <w:widowControl/>
              <w:shd w:val="clear" w:color="auto" w:fill="FFFFFF"/>
              <w:spacing w:line="276" w:lineRule="auto"/>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56A48F30" w14:textId="77777777" w:rsidR="00EC6EBB" w:rsidRPr="00253FBB" w:rsidRDefault="00EC6EBB" w:rsidP="00EA6646">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14:paraId="0215FD88"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4" w:space="0" w:color="auto"/>
              <w:bottom w:val="single" w:sz="4" w:space="0" w:color="auto"/>
              <w:right w:val="single" w:sz="4" w:space="0" w:color="auto"/>
            </w:tcBorders>
            <w:vAlign w:val="center"/>
          </w:tcPr>
          <w:p w14:paraId="20ABFCC3"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4" w:space="0" w:color="auto"/>
              <w:bottom w:val="single" w:sz="4" w:space="0" w:color="auto"/>
              <w:right w:val="single" w:sz="4" w:space="0" w:color="auto"/>
            </w:tcBorders>
            <w:vAlign w:val="center"/>
          </w:tcPr>
          <w:p w14:paraId="010C7AB8"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r>
      <w:tr w:rsidR="00EC6EBB" w:rsidRPr="00253FBB" w14:paraId="272A40B3" w14:textId="77777777" w:rsidTr="00EA6646">
        <w:trPr>
          <w:gridAfter w:val="4"/>
          <w:wAfter w:w="5321" w:type="dxa"/>
          <w:cantSplit/>
          <w:trHeight w:val="438"/>
        </w:trPr>
        <w:tc>
          <w:tcPr>
            <w:tcW w:w="5827" w:type="dxa"/>
            <w:gridSpan w:val="4"/>
            <w:tcBorders>
              <w:top w:val="single" w:sz="4" w:space="0" w:color="auto"/>
              <w:left w:val="single" w:sz="6" w:space="0" w:color="auto"/>
              <w:bottom w:val="single" w:sz="4" w:space="0" w:color="auto"/>
              <w:right w:val="single" w:sz="6" w:space="0" w:color="auto"/>
            </w:tcBorders>
            <w:vAlign w:val="center"/>
          </w:tcPr>
          <w:p w14:paraId="03218646" w14:textId="77777777" w:rsidR="00EC6EBB" w:rsidRPr="00253FBB" w:rsidRDefault="00EC6EBB" w:rsidP="00EA6646">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14:paraId="3828EB92"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6" w:space="0" w:color="auto"/>
              <w:bottom w:val="single" w:sz="4" w:space="0" w:color="auto"/>
              <w:right w:val="single" w:sz="6" w:space="0" w:color="auto"/>
            </w:tcBorders>
            <w:vAlign w:val="center"/>
          </w:tcPr>
          <w:p w14:paraId="14E2061A"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6" w:space="0" w:color="auto"/>
              <w:bottom w:val="single" w:sz="4" w:space="0" w:color="auto"/>
              <w:right w:val="single" w:sz="6" w:space="0" w:color="auto"/>
            </w:tcBorders>
            <w:vAlign w:val="center"/>
          </w:tcPr>
          <w:p w14:paraId="3E10D78E" w14:textId="77777777" w:rsidR="00EC6EBB" w:rsidRPr="00253FBB" w:rsidRDefault="00EC6EBB" w:rsidP="00EA6646">
            <w:pPr>
              <w:pStyle w:val="ConsPlusCell"/>
              <w:widowControl/>
              <w:shd w:val="clear" w:color="auto" w:fill="FFFFFF"/>
              <w:spacing w:line="276" w:lineRule="auto"/>
              <w:jc w:val="center"/>
              <w:rPr>
                <w:sz w:val="22"/>
                <w:szCs w:val="22"/>
              </w:rPr>
            </w:pPr>
            <w:r>
              <w:rPr>
                <w:sz w:val="22"/>
                <w:szCs w:val="22"/>
              </w:rPr>
              <w:t>40  000,00</w:t>
            </w:r>
          </w:p>
        </w:tc>
      </w:tr>
      <w:tr w:rsidR="00EC6EBB" w:rsidRPr="00253FBB" w14:paraId="089B0B3A" w14:textId="77777777" w:rsidTr="00EA6646">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1B00CBE7" w14:textId="3EAAEF09" w:rsidR="00EC6EBB" w:rsidRPr="00674F2B" w:rsidRDefault="00EC6EBB" w:rsidP="00EA6646">
            <w:pPr>
              <w:pStyle w:val="ConsPlusCell"/>
              <w:widowControl/>
              <w:shd w:val="clear" w:color="auto" w:fill="FFFFFF"/>
              <w:spacing w:line="276" w:lineRule="auto"/>
              <w:jc w:val="center"/>
              <w:rPr>
                <w:sz w:val="22"/>
                <w:szCs w:val="22"/>
              </w:rPr>
            </w:pPr>
            <w:r>
              <w:rPr>
                <w:sz w:val="22"/>
                <w:szCs w:val="22"/>
              </w:rPr>
              <w:t>4</w:t>
            </w:r>
            <w:r w:rsidRPr="00674F2B">
              <w:rPr>
                <w:sz w:val="22"/>
                <w:szCs w:val="22"/>
              </w:rPr>
              <w:t xml:space="preserve">. </w:t>
            </w:r>
            <w:r w:rsidRPr="00674F2B">
              <w:rPr>
                <w:color w:val="000000"/>
              </w:rPr>
              <w:t xml:space="preserve">Расходы на полномочия, передаваемые с уровня сельского поселения </w:t>
            </w:r>
            <w:r w:rsidRPr="00674F2B">
              <w:t>Узюково</w:t>
            </w:r>
            <w:r w:rsidRPr="00674F2B">
              <w:rPr>
                <w:color w:val="000000"/>
              </w:rPr>
              <w:t xml:space="preserve"> муниципального района Ставропольский Самарской области на уровень муниципального района Ставропольский</w:t>
            </w:r>
          </w:p>
        </w:tc>
      </w:tr>
      <w:tr w:rsidR="00EC6EBB" w:rsidRPr="00253FBB" w14:paraId="542AFE74" w14:textId="77777777" w:rsidTr="00EA6646">
        <w:trPr>
          <w:gridAfter w:val="4"/>
          <w:wAfter w:w="5321" w:type="dxa"/>
          <w:cantSplit/>
          <w:trHeight w:val="438"/>
        </w:trPr>
        <w:tc>
          <w:tcPr>
            <w:tcW w:w="3828" w:type="dxa"/>
            <w:tcBorders>
              <w:top w:val="single" w:sz="4" w:space="0" w:color="auto"/>
              <w:left w:val="single" w:sz="6" w:space="0" w:color="auto"/>
              <w:bottom w:val="single" w:sz="4" w:space="0" w:color="auto"/>
              <w:right w:val="single" w:sz="6" w:space="0" w:color="auto"/>
            </w:tcBorders>
            <w:vAlign w:val="center"/>
          </w:tcPr>
          <w:p w14:paraId="3F0A6D4A" w14:textId="77777777" w:rsidR="00EC6EBB" w:rsidRDefault="00EC6EBB" w:rsidP="00EA6646">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842" w:type="dxa"/>
            <w:gridSpan w:val="2"/>
            <w:tcBorders>
              <w:top w:val="single" w:sz="4" w:space="0" w:color="auto"/>
              <w:left w:val="single" w:sz="6" w:space="0" w:color="auto"/>
              <w:bottom w:val="single" w:sz="4" w:space="0" w:color="auto"/>
              <w:right w:val="single" w:sz="6" w:space="0" w:color="auto"/>
            </w:tcBorders>
            <w:vAlign w:val="center"/>
          </w:tcPr>
          <w:p w14:paraId="0E0F72B9" w14:textId="77777777" w:rsidR="00EC6EBB" w:rsidRDefault="00EC6EBB" w:rsidP="00EA6646">
            <w:pPr>
              <w:pStyle w:val="ConsPlusCell"/>
              <w:widowControl/>
              <w:shd w:val="clear" w:color="auto" w:fill="FFFFFF"/>
              <w:spacing w:line="276" w:lineRule="auto"/>
              <w:rPr>
                <w:sz w:val="22"/>
                <w:szCs w:val="22"/>
              </w:rPr>
            </w:pPr>
            <w:r w:rsidRPr="003558C4">
              <w:rPr>
                <w:sz w:val="22"/>
                <w:szCs w:val="22"/>
              </w:rPr>
              <w:t xml:space="preserve">Местный </w:t>
            </w:r>
            <w:r>
              <w:rPr>
                <w:sz w:val="22"/>
                <w:szCs w:val="22"/>
              </w:rPr>
              <w:t>б</w:t>
            </w:r>
            <w:r w:rsidRPr="003558C4">
              <w:rPr>
                <w:sz w:val="22"/>
                <w:szCs w:val="22"/>
              </w:rPr>
              <w:t>юджет</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01B0D796" w14:textId="77777777" w:rsidR="00EC6EBB" w:rsidRPr="00FC312B" w:rsidRDefault="00EC6EBB" w:rsidP="00EA6646">
            <w:pPr>
              <w:pStyle w:val="ConsPlusCell"/>
              <w:widowControl/>
              <w:shd w:val="clear" w:color="auto" w:fill="FFFFFF"/>
              <w:spacing w:line="276" w:lineRule="auto"/>
              <w:jc w:val="center"/>
              <w:rPr>
                <w:sz w:val="22"/>
                <w:szCs w:val="22"/>
              </w:rPr>
            </w:pPr>
            <w:r>
              <w:rPr>
                <w:sz w:val="22"/>
                <w:szCs w:val="22"/>
              </w:rPr>
              <w:t>2 132 020,79</w:t>
            </w:r>
          </w:p>
        </w:tc>
        <w:tc>
          <w:tcPr>
            <w:tcW w:w="1417" w:type="dxa"/>
            <w:tcBorders>
              <w:top w:val="single" w:sz="4" w:space="0" w:color="auto"/>
              <w:left w:val="single" w:sz="6" w:space="0" w:color="auto"/>
              <w:bottom w:val="single" w:sz="4" w:space="0" w:color="auto"/>
              <w:right w:val="single" w:sz="6" w:space="0" w:color="auto"/>
            </w:tcBorders>
            <w:vAlign w:val="center"/>
          </w:tcPr>
          <w:p w14:paraId="784B47B1" w14:textId="77777777" w:rsidR="00EC6EBB" w:rsidRPr="00FC312B" w:rsidRDefault="00EC6EBB" w:rsidP="00EA6646">
            <w:pPr>
              <w:pStyle w:val="ConsPlusCell"/>
              <w:widowControl/>
              <w:shd w:val="clear" w:color="auto" w:fill="FFFFFF"/>
              <w:spacing w:line="276" w:lineRule="auto"/>
              <w:jc w:val="center"/>
              <w:rPr>
                <w:sz w:val="22"/>
                <w:szCs w:val="22"/>
              </w:rPr>
            </w:pPr>
            <w:r>
              <w:rPr>
                <w:sz w:val="22"/>
                <w:szCs w:val="22"/>
              </w:rPr>
              <w:t>2 132 020,79</w:t>
            </w:r>
          </w:p>
        </w:tc>
        <w:tc>
          <w:tcPr>
            <w:tcW w:w="1483" w:type="dxa"/>
            <w:tcBorders>
              <w:top w:val="single" w:sz="4" w:space="0" w:color="auto"/>
              <w:left w:val="single" w:sz="6" w:space="0" w:color="auto"/>
              <w:bottom w:val="single" w:sz="4" w:space="0" w:color="auto"/>
              <w:right w:val="single" w:sz="6" w:space="0" w:color="auto"/>
            </w:tcBorders>
            <w:vAlign w:val="center"/>
          </w:tcPr>
          <w:p w14:paraId="7B0A45F7" w14:textId="77777777" w:rsidR="00EC6EBB" w:rsidRPr="00674F2B" w:rsidRDefault="00EC6EBB" w:rsidP="00EA6646">
            <w:pPr>
              <w:pStyle w:val="ConsPlusCell"/>
              <w:widowControl/>
              <w:shd w:val="clear" w:color="auto" w:fill="FFFFFF"/>
              <w:spacing w:line="276" w:lineRule="auto"/>
              <w:jc w:val="center"/>
              <w:rPr>
                <w:sz w:val="22"/>
                <w:szCs w:val="22"/>
              </w:rPr>
            </w:pPr>
            <w:r>
              <w:rPr>
                <w:sz w:val="22"/>
                <w:szCs w:val="22"/>
              </w:rPr>
              <w:t>2 132 020,79</w:t>
            </w:r>
          </w:p>
        </w:tc>
      </w:tr>
      <w:tr w:rsidR="00EC6EBB" w:rsidRPr="00253FBB" w14:paraId="04DA49B5" w14:textId="77777777" w:rsidTr="00EA6646">
        <w:trPr>
          <w:gridAfter w:val="4"/>
          <w:wAfter w:w="5321" w:type="dxa"/>
          <w:cantSplit/>
          <w:trHeight w:val="438"/>
        </w:trPr>
        <w:tc>
          <w:tcPr>
            <w:tcW w:w="5670" w:type="dxa"/>
            <w:gridSpan w:val="3"/>
            <w:tcBorders>
              <w:top w:val="single" w:sz="4" w:space="0" w:color="auto"/>
              <w:left w:val="single" w:sz="6" w:space="0" w:color="auto"/>
              <w:bottom w:val="single" w:sz="4" w:space="0" w:color="auto"/>
              <w:right w:val="single" w:sz="6" w:space="0" w:color="auto"/>
            </w:tcBorders>
            <w:vAlign w:val="center"/>
          </w:tcPr>
          <w:p w14:paraId="10708D5F" w14:textId="77777777" w:rsidR="00EC6EBB" w:rsidRPr="003558C4" w:rsidRDefault="00EC6EBB" w:rsidP="00EA6646">
            <w:pPr>
              <w:pStyle w:val="ConsPlusCell"/>
              <w:widowControl/>
              <w:shd w:val="clear" w:color="auto" w:fill="FFFFFF"/>
              <w:spacing w:line="276" w:lineRule="auto"/>
              <w:rPr>
                <w:sz w:val="22"/>
                <w:szCs w:val="22"/>
              </w:rPr>
            </w:pPr>
            <w:r w:rsidRPr="000D74E0">
              <w:rPr>
                <w:sz w:val="22"/>
                <w:szCs w:val="22"/>
              </w:rPr>
              <w:t>ИТОГО</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48EC3833" w14:textId="77777777" w:rsidR="00EC6EBB" w:rsidRPr="00FC312B" w:rsidRDefault="00EC6EBB" w:rsidP="00EA6646">
            <w:pPr>
              <w:pStyle w:val="ConsPlusCell"/>
              <w:widowControl/>
              <w:shd w:val="clear" w:color="auto" w:fill="FFFFFF"/>
              <w:spacing w:line="276" w:lineRule="auto"/>
              <w:jc w:val="center"/>
              <w:rPr>
                <w:sz w:val="22"/>
                <w:szCs w:val="22"/>
              </w:rPr>
            </w:pPr>
            <w:r>
              <w:rPr>
                <w:sz w:val="22"/>
                <w:szCs w:val="22"/>
              </w:rPr>
              <w:t>2 132 020,79</w:t>
            </w:r>
          </w:p>
        </w:tc>
        <w:tc>
          <w:tcPr>
            <w:tcW w:w="1417" w:type="dxa"/>
            <w:tcBorders>
              <w:top w:val="single" w:sz="4" w:space="0" w:color="auto"/>
              <w:left w:val="single" w:sz="6" w:space="0" w:color="auto"/>
              <w:bottom w:val="single" w:sz="4" w:space="0" w:color="auto"/>
              <w:right w:val="single" w:sz="6" w:space="0" w:color="auto"/>
            </w:tcBorders>
            <w:vAlign w:val="center"/>
          </w:tcPr>
          <w:p w14:paraId="2934C955" w14:textId="77777777" w:rsidR="00EC6EBB" w:rsidRPr="00FC312B" w:rsidRDefault="00EC6EBB" w:rsidP="00EA6646">
            <w:pPr>
              <w:pStyle w:val="ConsPlusCell"/>
              <w:widowControl/>
              <w:shd w:val="clear" w:color="auto" w:fill="FFFFFF"/>
              <w:spacing w:line="276" w:lineRule="auto"/>
              <w:jc w:val="center"/>
              <w:rPr>
                <w:sz w:val="22"/>
                <w:szCs w:val="22"/>
              </w:rPr>
            </w:pPr>
            <w:r>
              <w:rPr>
                <w:sz w:val="22"/>
                <w:szCs w:val="22"/>
              </w:rPr>
              <w:t>2 132 020,79</w:t>
            </w:r>
          </w:p>
        </w:tc>
        <w:tc>
          <w:tcPr>
            <w:tcW w:w="1483" w:type="dxa"/>
            <w:tcBorders>
              <w:top w:val="single" w:sz="4" w:space="0" w:color="auto"/>
              <w:left w:val="single" w:sz="6" w:space="0" w:color="auto"/>
              <w:bottom w:val="single" w:sz="4" w:space="0" w:color="auto"/>
              <w:right w:val="single" w:sz="6" w:space="0" w:color="auto"/>
            </w:tcBorders>
            <w:vAlign w:val="center"/>
          </w:tcPr>
          <w:p w14:paraId="691C7C52" w14:textId="77777777" w:rsidR="00EC6EBB" w:rsidRPr="00FC312B" w:rsidRDefault="00EC6EBB" w:rsidP="00EA6646">
            <w:pPr>
              <w:pStyle w:val="ConsPlusCell"/>
              <w:widowControl/>
              <w:shd w:val="clear" w:color="auto" w:fill="FFFFFF"/>
              <w:spacing w:line="276" w:lineRule="auto"/>
              <w:jc w:val="center"/>
              <w:rPr>
                <w:sz w:val="22"/>
                <w:szCs w:val="22"/>
              </w:rPr>
            </w:pPr>
            <w:r>
              <w:rPr>
                <w:sz w:val="22"/>
                <w:szCs w:val="22"/>
              </w:rPr>
              <w:t>2 132 020,79</w:t>
            </w:r>
          </w:p>
        </w:tc>
      </w:tr>
      <w:tr w:rsidR="00EC6EBB" w:rsidRPr="00253FBB" w14:paraId="5024C13C" w14:textId="77777777" w:rsidTr="00EA6646">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14:paraId="454A5828" w14:textId="3F12F8C5" w:rsidR="00EC6EBB" w:rsidRPr="00FC312B" w:rsidRDefault="00EC6EBB" w:rsidP="00EA6646">
            <w:pPr>
              <w:pStyle w:val="ConsPlusCell"/>
              <w:widowControl/>
              <w:shd w:val="clear" w:color="auto" w:fill="FFFFFF"/>
              <w:spacing w:line="276" w:lineRule="auto"/>
              <w:ind w:left="1069"/>
              <w:jc w:val="center"/>
              <w:rPr>
                <w:sz w:val="22"/>
                <w:szCs w:val="22"/>
              </w:rPr>
            </w:pPr>
            <w:r>
              <w:rPr>
                <w:sz w:val="22"/>
                <w:szCs w:val="22"/>
              </w:rPr>
              <w:t>5</w:t>
            </w:r>
            <w:r w:rsidRPr="00FC312B">
              <w:rPr>
                <w:sz w:val="22"/>
                <w:szCs w:val="22"/>
              </w:rPr>
              <w:t>.Расходы на поддержку отрасли культуры</w:t>
            </w:r>
          </w:p>
        </w:tc>
      </w:tr>
      <w:tr w:rsidR="00EC6EBB" w:rsidRPr="00253FBB" w14:paraId="756423BB" w14:textId="77777777" w:rsidTr="00EA6646">
        <w:trPr>
          <w:gridAfter w:val="4"/>
          <w:wAfter w:w="5321" w:type="dxa"/>
          <w:cantSplit/>
          <w:trHeight w:val="438"/>
        </w:trPr>
        <w:tc>
          <w:tcPr>
            <w:tcW w:w="3828" w:type="dxa"/>
            <w:vMerge w:val="restart"/>
            <w:tcBorders>
              <w:top w:val="single" w:sz="4" w:space="0" w:color="auto"/>
              <w:left w:val="single" w:sz="6" w:space="0" w:color="auto"/>
              <w:right w:val="single" w:sz="6" w:space="0" w:color="auto"/>
            </w:tcBorders>
            <w:vAlign w:val="center"/>
          </w:tcPr>
          <w:p w14:paraId="2D15F84F" w14:textId="77777777" w:rsidR="00EC6EBB" w:rsidRDefault="00EC6EBB" w:rsidP="00EA6646">
            <w:pPr>
              <w:pStyle w:val="ConsPlusCell"/>
              <w:widowControl/>
              <w:shd w:val="clear" w:color="auto" w:fill="FFFFFF"/>
              <w:spacing w:line="276" w:lineRule="auto"/>
              <w:rPr>
                <w:sz w:val="22"/>
                <w:szCs w:val="22"/>
              </w:rPr>
            </w:pPr>
          </w:p>
          <w:p w14:paraId="3EE3BC8D" w14:textId="77777777" w:rsidR="00EC6EBB" w:rsidRDefault="00EC6EBB" w:rsidP="00EA6646">
            <w:pPr>
              <w:pStyle w:val="ConsPlusCell"/>
              <w:widowControl/>
              <w:shd w:val="clear" w:color="auto" w:fill="FFFFFF"/>
              <w:spacing w:line="276" w:lineRule="auto"/>
              <w:rPr>
                <w:sz w:val="22"/>
                <w:szCs w:val="22"/>
              </w:rPr>
            </w:pPr>
          </w:p>
        </w:tc>
        <w:tc>
          <w:tcPr>
            <w:tcW w:w="1842" w:type="dxa"/>
            <w:gridSpan w:val="2"/>
            <w:tcBorders>
              <w:top w:val="single" w:sz="4" w:space="0" w:color="auto"/>
              <w:left w:val="single" w:sz="6" w:space="0" w:color="auto"/>
              <w:bottom w:val="single" w:sz="4" w:space="0" w:color="auto"/>
              <w:right w:val="single" w:sz="6" w:space="0" w:color="auto"/>
            </w:tcBorders>
            <w:vAlign w:val="center"/>
          </w:tcPr>
          <w:p w14:paraId="41C53C7F" w14:textId="77777777" w:rsidR="00EC6EBB" w:rsidRDefault="00EC6EBB" w:rsidP="00EA6646">
            <w:pPr>
              <w:pStyle w:val="ConsPlusCell"/>
              <w:widowControl/>
              <w:shd w:val="clear" w:color="auto" w:fill="FFFFFF"/>
              <w:spacing w:line="276" w:lineRule="auto"/>
              <w:rPr>
                <w:sz w:val="22"/>
                <w:szCs w:val="22"/>
              </w:rPr>
            </w:pPr>
            <w:r>
              <w:rPr>
                <w:sz w:val="22"/>
                <w:szCs w:val="22"/>
              </w:rPr>
              <w:t xml:space="preserve">Федеральный </w:t>
            </w:r>
            <w:r w:rsidRPr="003558C4">
              <w:rPr>
                <w:sz w:val="22"/>
                <w:szCs w:val="22"/>
              </w:rPr>
              <w:t>бюджет</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46AEB4B8" w14:textId="77777777" w:rsidR="00EC6EBB" w:rsidRPr="00FC312B" w:rsidRDefault="00EC6EBB" w:rsidP="00EA6646">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3757D5DB" w14:textId="77777777" w:rsidR="00EC6EBB" w:rsidRPr="00FC312B" w:rsidRDefault="00EC6EBB" w:rsidP="00EA6646">
            <w:pPr>
              <w:pStyle w:val="ConsPlusCell"/>
              <w:widowControl/>
              <w:shd w:val="clear" w:color="auto" w:fill="FFFFFF"/>
              <w:spacing w:line="276" w:lineRule="auto"/>
              <w:jc w:val="center"/>
              <w:rPr>
                <w:sz w:val="22"/>
                <w:szCs w:val="22"/>
              </w:rPr>
            </w:pPr>
            <w:r w:rsidRPr="00FC312B">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3FB3F253" w14:textId="77777777" w:rsidR="00EC6EBB" w:rsidRPr="00FC312B" w:rsidRDefault="00EC6EBB" w:rsidP="00EA6646">
            <w:pPr>
              <w:pStyle w:val="ConsPlusCell"/>
              <w:widowControl/>
              <w:shd w:val="clear" w:color="auto" w:fill="FFFFFF"/>
              <w:spacing w:line="276" w:lineRule="auto"/>
              <w:jc w:val="center"/>
              <w:rPr>
                <w:sz w:val="22"/>
                <w:szCs w:val="22"/>
              </w:rPr>
            </w:pPr>
            <w:r w:rsidRPr="00FC312B">
              <w:rPr>
                <w:sz w:val="22"/>
                <w:szCs w:val="22"/>
              </w:rPr>
              <w:t>0,00</w:t>
            </w:r>
          </w:p>
        </w:tc>
      </w:tr>
      <w:tr w:rsidR="00EC6EBB" w:rsidRPr="00253FBB" w14:paraId="29DA71E7" w14:textId="77777777" w:rsidTr="00EA6646">
        <w:trPr>
          <w:gridAfter w:val="4"/>
          <w:wAfter w:w="5321" w:type="dxa"/>
          <w:cantSplit/>
          <w:trHeight w:val="438"/>
        </w:trPr>
        <w:tc>
          <w:tcPr>
            <w:tcW w:w="3828" w:type="dxa"/>
            <w:vMerge/>
            <w:tcBorders>
              <w:left w:val="single" w:sz="6" w:space="0" w:color="auto"/>
              <w:right w:val="single" w:sz="6" w:space="0" w:color="auto"/>
            </w:tcBorders>
            <w:vAlign w:val="center"/>
          </w:tcPr>
          <w:p w14:paraId="1DBBA503" w14:textId="77777777" w:rsidR="00EC6EBB" w:rsidRPr="000D74E0" w:rsidRDefault="00EC6EBB" w:rsidP="00EA6646">
            <w:pPr>
              <w:pStyle w:val="ConsPlusCell"/>
              <w:widowControl/>
              <w:shd w:val="clear" w:color="auto" w:fill="FFFFFF"/>
              <w:spacing w:line="276" w:lineRule="auto"/>
              <w:rPr>
                <w:sz w:val="22"/>
                <w:szCs w:val="22"/>
                <w:highlight w:val="yellow"/>
              </w:rPr>
            </w:pPr>
          </w:p>
        </w:tc>
        <w:tc>
          <w:tcPr>
            <w:tcW w:w="1842" w:type="dxa"/>
            <w:gridSpan w:val="2"/>
            <w:tcBorders>
              <w:top w:val="single" w:sz="4" w:space="0" w:color="auto"/>
              <w:left w:val="single" w:sz="6" w:space="0" w:color="auto"/>
              <w:bottom w:val="single" w:sz="4" w:space="0" w:color="auto"/>
              <w:right w:val="single" w:sz="6" w:space="0" w:color="auto"/>
            </w:tcBorders>
            <w:vAlign w:val="center"/>
          </w:tcPr>
          <w:p w14:paraId="42B6231B" w14:textId="77777777" w:rsidR="00EC6EBB" w:rsidRPr="003558C4" w:rsidRDefault="00EC6EBB" w:rsidP="00EA6646">
            <w:pPr>
              <w:pStyle w:val="ConsPlusCell"/>
              <w:widowControl/>
              <w:shd w:val="clear" w:color="auto" w:fill="FFFFFF"/>
              <w:spacing w:line="276" w:lineRule="auto"/>
              <w:rPr>
                <w:sz w:val="22"/>
                <w:szCs w:val="22"/>
              </w:rPr>
            </w:pPr>
            <w:r>
              <w:rPr>
                <w:sz w:val="22"/>
                <w:szCs w:val="22"/>
              </w:rPr>
              <w:t>Областной бюджет</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606D936E"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66BDCDE2"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1A9038A9"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r>
      <w:tr w:rsidR="00EC6EBB" w:rsidRPr="00253FBB" w14:paraId="2839F730" w14:textId="77777777" w:rsidTr="00EA6646">
        <w:trPr>
          <w:gridAfter w:val="4"/>
          <w:wAfter w:w="5321" w:type="dxa"/>
          <w:cantSplit/>
          <w:trHeight w:val="438"/>
        </w:trPr>
        <w:tc>
          <w:tcPr>
            <w:tcW w:w="3828" w:type="dxa"/>
            <w:vMerge/>
            <w:tcBorders>
              <w:left w:val="single" w:sz="6" w:space="0" w:color="auto"/>
              <w:bottom w:val="single" w:sz="4" w:space="0" w:color="auto"/>
              <w:right w:val="single" w:sz="6" w:space="0" w:color="auto"/>
            </w:tcBorders>
            <w:vAlign w:val="center"/>
          </w:tcPr>
          <w:p w14:paraId="3C5081D6" w14:textId="77777777" w:rsidR="00EC6EBB" w:rsidRPr="000D74E0" w:rsidRDefault="00EC6EBB" w:rsidP="00EA6646">
            <w:pPr>
              <w:pStyle w:val="ConsPlusCell"/>
              <w:widowControl/>
              <w:shd w:val="clear" w:color="auto" w:fill="FFFFFF"/>
              <w:spacing w:line="276" w:lineRule="auto"/>
              <w:rPr>
                <w:sz w:val="22"/>
                <w:szCs w:val="22"/>
                <w:highlight w:val="yellow"/>
              </w:rPr>
            </w:pPr>
          </w:p>
        </w:tc>
        <w:tc>
          <w:tcPr>
            <w:tcW w:w="1842" w:type="dxa"/>
            <w:gridSpan w:val="2"/>
            <w:tcBorders>
              <w:top w:val="single" w:sz="4" w:space="0" w:color="auto"/>
              <w:left w:val="single" w:sz="6" w:space="0" w:color="auto"/>
              <w:bottom w:val="single" w:sz="4" w:space="0" w:color="auto"/>
              <w:right w:val="single" w:sz="6" w:space="0" w:color="auto"/>
            </w:tcBorders>
            <w:vAlign w:val="center"/>
          </w:tcPr>
          <w:p w14:paraId="7791BD30" w14:textId="77777777" w:rsidR="00EC6EBB" w:rsidRPr="003558C4" w:rsidRDefault="00EC6EBB" w:rsidP="00EA6646">
            <w:pPr>
              <w:pStyle w:val="ConsPlusCell"/>
              <w:widowControl/>
              <w:shd w:val="clear" w:color="auto" w:fill="FFFFFF"/>
              <w:spacing w:line="276" w:lineRule="auto"/>
              <w:rPr>
                <w:sz w:val="22"/>
                <w:szCs w:val="22"/>
              </w:rPr>
            </w:pPr>
            <w:r>
              <w:rPr>
                <w:sz w:val="22"/>
                <w:szCs w:val="22"/>
              </w:rPr>
              <w:t>Местный бюджет</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2D13E176"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6EBD2BA1"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6A3FAF6E"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r>
      <w:tr w:rsidR="00EC6EBB" w:rsidRPr="00253FBB" w14:paraId="36F734D4" w14:textId="77777777" w:rsidTr="00EA6646">
        <w:trPr>
          <w:gridAfter w:val="4"/>
          <w:wAfter w:w="5321" w:type="dxa"/>
          <w:cantSplit/>
          <w:trHeight w:val="226"/>
        </w:trPr>
        <w:tc>
          <w:tcPr>
            <w:tcW w:w="5670" w:type="dxa"/>
            <w:gridSpan w:val="3"/>
            <w:tcBorders>
              <w:top w:val="single" w:sz="4" w:space="0" w:color="auto"/>
              <w:left w:val="single" w:sz="6" w:space="0" w:color="auto"/>
              <w:bottom w:val="single" w:sz="4" w:space="0" w:color="auto"/>
              <w:right w:val="single" w:sz="6" w:space="0" w:color="auto"/>
            </w:tcBorders>
            <w:vAlign w:val="center"/>
          </w:tcPr>
          <w:p w14:paraId="52CCB950" w14:textId="77777777" w:rsidR="00EC6EBB" w:rsidRPr="003558C4" w:rsidRDefault="00EC6EBB" w:rsidP="00EA6646">
            <w:pPr>
              <w:pStyle w:val="ConsPlusCell"/>
              <w:widowControl/>
              <w:shd w:val="clear" w:color="auto" w:fill="FFFFFF"/>
              <w:spacing w:line="276" w:lineRule="auto"/>
              <w:rPr>
                <w:sz w:val="22"/>
                <w:szCs w:val="22"/>
              </w:rPr>
            </w:pPr>
            <w:r>
              <w:rPr>
                <w:sz w:val="22"/>
                <w:szCs w:val="22"/>
              </w:rPr>
              <w:t>ИТОГО</w:t>
            </w:r>
          </w:p>
        </w:tc>
        <w:tc>
          <w:tcPr>
            <w:tcW w:w="1573" w:type="dxa"/>
            <w:gridSpan w:val="2"/>
            <w:tcBorders>
              <w:top w:val="single" w:sz="4" w:space="0" w:color="auto"/>
              <w:left w:val="single" w:sz="6" w:space="0" w:color="auto"/>
              <w:bottom w:val="single" w:sz="4" w:space="0" w:color="auto"/>
              <w:right w:val="single" w:sz="6" w:space="0" w:color="auto"/>
            </w:tcBorders>
            <w:vAlign w:val="center"/>
          </w:tcPr>
          <w:p w14:paraId="12EE19D7"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14:paraId="53621689" w14:textId="77777777" w:rsidR="00EC6EBB" w:rsidRPr="002A5445" w:rsidRDefault="00EC6EBB" w:rsidP="00EA6646">
            <w:pPr>
              <w:jc w:val="center"/>
              <w:rPr>
                <w:rFonts w:ascii="Times New Roman" w:hAnsi="Times New Roman" w:cs="Times New Roman"/>
                <w:sz w:val="20"/>
                <w:szCs w:val="20"/>
              </w:rPr>
            </w:pPr>
            <w:r w:rsidRPr="002A5445">
              <w:rPr>
                <w:rFonts w:ascii="Times New Roman" w:hAnsi="Times New Roman" w:cs="Times New Roman"/>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14:paraId="75075FE8" w14:textId="77777777" w:rsidR="00EC6EBB" w:rsidRPr="002A5445" w:rsidRDefault="00EC6EBB" w:rsidP="00EA6646">
            <w:pPr>
              <w:jc w:val="center"/>
              <w:rPr>
                <w:rFonts w:ascii="Times New Roman" w:hAnsi="Times New Roman" w:cs="Times New Roman"/>
                <w:sz w:val="20"/>
                <w:szCs w:val="20"/>
              </w:rPr>
            </w:pPr>
            <w:r w:rsidRPr="002A5445">
              <w:rPr>
                <w:rFonts w:ascii="Times New Roman" w:hAnsi="Times New Roman" w:cs="Times New Roman"/>
                <w:sz w:val="20"/>
                <w:szCs w:val="20"/>
              </w:rPr>
              <w:t>0,00</w:t>
            </w:r>
          </w:p>
        </w:tc>
      </w:tr>
      <w:tr w:rsidR="00EC6EBB" w:rsidRPr="00253FBB" w14:paraId="0CDACDD7" w14:textId="77777777" w:rsidTr="00EA6646">
        <w:trPr>
          <w:gridAfter w:val="4"/>
          <w:wAfter w:w="5321" w:type="dxa"/>
          <w:cantSplit/>
          <w:trHeight w:val="170"/>
        </w:trPr>
        <w:tc>
          <w:tcPr>
            <w:tcW w:w="5670" w:type="dxa"/>
            <w:gridSpan w:val="3"/>
            <w:tcBorders>
              <w:top w:val="single" w:sz="4" w:space="0" w:color="auto"/>
              <w:left w:val="single" w:sz="6" w:space="0" w:color="auto"/>
              <w:bottom w:val="single" w:sz="4" w:space="0" w:color="auto"/>
              <w:right w:val="single" w:sz="6" w:space="0" w:color="auto"/>
            </w:tcBorders>
            <w:vAlign w:val="center"/>
          </w:tcPr>
          <w:p w14:paraId="44B27212" w14:textId="77777777" w:rsidR="00EC6EBB" w:rsidRDefault="00EC6EBB" w:rsidP="00EA6646">
            <w:pPr>
              <w:pStyle w:val="ConsPlusCell"/>
              <w:widowControl/>
              <w:shd w:val="clear" w:color="auto" w:fill="FFFFFF"/>
              <w:spacing w:line="276" w:lineRule="auto"/>
              <w:ind w:firstLine="709"/>
              <w:rPr>
                <w:sz w:val="22"/>
                <w:szCs w:val="22"/>
              </w:rPr>
            </w:pPr>
            <w:r>
              <w:rPr>
                <w:sz w:val="22"/>
                <w:szCs w:val="22"/>
              </w:rPr>
              <w:t>Всего по мероприятиям:</w:t>
            </w:r>
          </w:p>
        </w:tc>
        <w:tc>
          <w:tcPr>
            <w:tcW w:w="1573" w:type="dxa"/>
            <w:gridSpan w:val="2"/>
            <w:tcBorders>
              <w:top w:val="single" w:sz="6" w:space="0" w:color="auto"/>
              <w:left w:val="single" w:sz="6" w:space="0" w:color="auto"/>
              <w:bottom w:val="single" w:sz="4" w:space="0" w:color="auto"/>
              <w:right w:val="single" w:sz="6" w:space="0" w:color="auto"/>
            </w:tcBorders>
          </w:tcPr>
          <w:p w14:paraId="0CCEFA34" w14:textId="77777777" w:rsidR="00EC6EBB" w:rsidRPr="002A5445" w:rsidRDefault="00EC6EBB" w:rsidP="00EA6646">
            <w:pPr>
              <w:pStyle w:val="ConsPlusCell"/>
              <w:widowControl/>
              <w:shd w:val="clear" w:color="auto" w:fill="FFFFFF"/>
              <w:spacing w:line="276" w:lineRule="auto"/>
              <w:jc w:val="center"/>
              <w:rPr>
                <w:sz w:val="20"/>
                <w:szCs w:val="20"/>
              </w:rPr>
            </w:pPr>
            <w:r w:rsidRPr="002A5445">
              <w:rPr>
                <w:sz w:val="20"/>
                <w:szCs w:val="20"/>
              </w:rPr>
              <w:t>2 172 020,</w:t>
            </w:r>
            <w:r>
              <w:rPr>
                <w:sz w:val="20"/>
                <w:szCs w:val="20"/>
              </w:rPr>
              <w:t>79</w:t>
            </w:r>
          </w:p>
        </w:tc>
        <w:tc>
          <w:tcPr>
            <w:tcW w:w="1417" w:type="dxa"/>
            <w:tcBorders>
              <w:top w:val="single" w:sz="6" w:space="0" w:color="auto"/>
              <w:left w:val="single" w:sz="6" w:space="0" w:color="auto"/>
              <w:bottom w:val="single" w:sz="4" w:space="0" w:color="auto"/>
              <w:right w:val="single" w:sz="6" w:space="0" w:color="auto"/>
            </w:tcBorders>
          </w:tcPr>
          <w:p w14:paraId="7B615250" w14:textId="77777777" w:rsidR="00EC6EBB" w:rsidRPr="002A5445" w:rsidRDefault="00EC6EBB" w:rsidP="00EA6646">
            <w:pPr>
              <w:rPr>
                <w:rFonts w:ascii="Times New Roman" w:hAnsi="Times New Roman" w:cs="Times New Roman"/>
                <w:sz w:val="20"/>
                <w:szCs w:val="20"/>
              </w:rPr>
            </w:pPr>
            <w:r w:rsidRPr="002A5445">
              <w:rPr>
                <w:rFonts w:ascii="Times New Roman" w:hAnsi="Times New Roman" w:cs="Times New Roman"/>
                <w:sz w:val="20"/>
                <w:szCs w:val="20"/>
              </w:rPr>
              <w:t>2 172 020,</w:t>
            </w:r>
            <w:r>
              <w:rPr>
                <w:rFonts w:ascii="Times New Roman" w:hAnsi="Times New Roman" w:cs="Times New Roman"/>
                <w:sz w:val="20"/>
                <w:szCs w:val="20"/>
              </w:rPr>
              <w:t>79</w:t>
            </w:r>
          </w:p>
        </w:tc>
        <w:tc>
          <w:tcPr>
            <w:tcW w:w="1483" w:type="dxa"/>
            <w:tcBorders>
              <w:top w:val="single" w:sz="6" w:space="0" w:color="auto"/>
              <w:left w:val="single" w:sz="6" w:space="0" w:color="auto"/>
              <w:bottom w:val="single" w:sz="4" w:space="0" w:color="auto"/>
              <w:right w:val="single" w:sz="6" w:space="0" w:color="auto"/>
            </w:tcBorders>
          </w:tcPr>
          <w:p w14:paraId="5F9FB475" w14:textId="77777777" w:rsidR="00EC6EBB" w:rsidRPr="002A5445" w:rsidRDefault="00EC6EBB" w:rsidP="00EA6646">
            <w:pPr>
              <w:rPr>
                <w:rFonts w:ascii="Times New Roman" w:hAnsi="Times New Roman" w:cs="Times New Roman"/>
                <w:sz w:val="20"/>
                <w:szCs w:val="20"/>
              </w:rPr>
            </w:pPr>
            <w:r w:rsidRPr="002A5445">
              <w:rPr>
                <w:rFonts w:ascii="Times New Roman" w:hAnsi="Times New Roman" w:cs="Times New Roman"/>
                <w:sz w:val="20"/>
                <w:szCs w:val="20"/>
              </w:rPr>
              <w:t>2 172 020,</w:t>
            </w:r>
            <w:r>
              <w:rPr>
                <w:rFonts w:ascii="Times New Roman" w:hAnsi="Times New Roman" w:cs="Times New Roman"/>
                <w:sz w:val="20"/>
                <w:szCs w:val="20"/>
              </w:rPr>
              <w:t>79</w:t>
            </w:r>
          </w:p>
        </w:tc>
      </w:tr>
      <w:tr w:rsidR="00EC6EBB" w:rsidRPr="00253FBB" w14:paraId="013CE6AE" w14:textId="77777777" w:rsidTr="00EA6646">
        <w:trPr>
          <w:cantSplit/>
          <w:trHeight w:val="414"/>
        </w:trPr>
        <w:tc>
          <w:tcPr>
            <w:tcW w:w="5670" w:type="dxa"/>
            <w:gridSpan w:val="3"/>
            <w:tcBorders>
              <w:top w:val="single" w:sz="4" w:space="0" w:color="auto"/>
              <w:bottom w:val="nil"/>
            </w:tcBorders>
            <w:vAlign w:val="center"/>
          </w:tcPr>
          <w:p w14:paraId="411762B5" w14:textId="77777777" w:rsidR="00EC6EBB" w:rsidRDefault="00EC6EBB" w:rsidP="00EA6646">
            <w:pPr>
              <w:pStyle w:val="ConsPlusCell"/>
              <w:widowControl/>
              <w:shd w:val="clear" w:color="auto" w:fill="FFFFFF"/>
              <w:spacing w:line="276" w:lineRule="auto"/>
              <w:rPr>
                <w:sz w:val="22"/>
                <w:szCs w:val="22"/>
              </w:rPr>
            </w:pPr>
          </w:p>
        </w:tc>
        <w:tc>
          <w:tcPr>
            <w:tcW w:w="4473" w:type="dxa"/>
            <w:gridSpan w:val="4"/>
            <w:tcBorders>
              <w:top w:val="single" w:sz="4" w:space="0" w:color="auto"/>
              <w:left w:val="nil"/>
              <w:bottom w:val="nil"/>
            </w:tcBorders>
            <w:vAlign w:val="center"/>
          </w:tcPr>
          <w:p w14:paraId="39329D09" w14:textId="77777777" w:rsidR="00EC6EBB" w:rsidRPr="00253FBB" w:rsidRDefault="00EC6EBB" w:rsidP="00EA6646">
            <w:pPr>
              <w:pStyle w:val="ConsPlusCell"/>
              <w:widowControl/>
              <w:shd w:val="clear" w:color="auto" w:fill="FFFFFF"/>
              <w:spacing w:line="276" w:lineRule="auto"/>
              <w:ind w:firstLine="709"/>
              <w:rPr>
                <w:sz w:val="22"/>
                <w:szCs w:val="22"/>
              </w:rPr>
            </w:pPr>
          </w:p>
        </w:tc>
        <w:tc>
          <w:tcPr>
            <w:tcW w:w="1070" w:type="dxa"/>
            <w:tcBorders>
              <w:left w:val="nil"/>
            </w:tcBorders>
            <w:vAlign w:val="center"/>
          </w:tcPr>
          <w:p w14:paraId="65BF2F98" w14:textId="77777777" w:rsidR="00EC6EBB" w:rsidRDefault="00EC6EBB" w:rsidP="00EA6646">
            <w:pPr>
              <w:pStyle w:val="ConsPlusCell"/>
              <w:widowControl/>
              <w:shd w:val="clear" w:color="auto" w:fill="FFFFFF"/>
              <w:spacing w:line="276" w:lineRule="auto"/>
              <w:ind w:firstLine="709"/>
              <w:rPr>
                <w:sz w:val="22"/>
                <w:szCs w:val="22"/>
              </w:rPr>
            </w:pPr>
          </w:p>
        </w:tc>
        <w:tc>
          <w:tcPr>
            <w:tcW w:w="1417" w:type="dxa"/>
            <w:vAlign w:val="center"/>
          </w:tcPr>
          <w:p w14:paraId="7291C570" w14:textId="77777777" w:rsidR="00EC6EBB" w:rsidRPr="00253FBB" w:rsidRDefault="00EC6EBB" w:rsidP="00EA6646">
            <w:pPr>
              <w:pStyle w:val="ConsPlusCell"/>
              <w:widowControl/>
              <w:shd w:val="clear" w:color="auto" w:fill="FFFFFF"/>
              <w:spacing w:line="276" w:lineRule="auto"/>
              <w:ind w:firstLine="709"/>
              <w:rPr>
                <w:sz w:val="22"/>
                <w:szCs w:val="22"/>
              </w:rPr>
            </w:pPr>
          </w:p>
        </w:tc>
        <w:tc>
          <w:tcPr>
            <w:tcW w:w="1417" w:type="dxa"/>
            <w:vAlign w:val="center"/>
          </w:tcPr>
          <w:p w14:paraId="5D50571E" w14:textId="77777777" w:rsidR="00EC6EBB" w:rsidRPr="00253FBB" w:rsidRDefault="00EC6EBB" w:rsidP="00EA6646">
            <w:pPr>
              <w:pStyle w:val="ConsPlusCell"/>
              <w:widowControl/>
              <w:shd w:val="clear" w:color="auto" w:fill="FFFFFF"/>
              <w:spacing w:line="276" w:lineRule="auto"/>
              <w:ind w:firstLine="709"/>
              <w:rPr>
                <w:sz w:val="22"/>
                <w:szCs w:val="22"/>
              </w:rPr>
            </w:pPr>
          </w:p>
        </w:tc>
        <w:tc>
          <w:tcPr>
            <w:tcW w:w="1417" w:type="dxa"/>
            <w:vAlign w:val="center"/>
          </w:tcPr>
          <w:p w14:paraId="6E2AF66F" w14:textId="77777777" w:rsidR="00EC6EBB" w:rsidRPr="00253FBB" w:rsidRDefault="00EC6EBB" w:rsidP="00EA6646">
            <w:pPr>
              <w:pStyle w:val="ConsPlusCell"/>
              <w:widowControl/>
              <w:shd w:val="clear" w:color="auto" w:fill="FFFFFF"/>
              <w:spacing w:line="276" w:lineRule="auto"/>
              <w:ind w:firstLine="709"/>
              <w:rPr>
                <w:sz w:val="22"/>
                <w:szCs w:val="22"/>
              </w:rPr>
            </w:pPr>
          </w:p>
        </w:tc>
      </w:tr>
    </w:tbl>
    <w:p w14:paraId="742F8C5B" w14:textId="1C29EACB" w:rsidR="000E6145" w:rsidRPr="00EC6EBB" w:rsidRDefault="000E6145" w:rsidP="000E6145">
      <w:pPr>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Объемы финансирования мероприятий Подпрограммы осуществляются за счет всех уровней бюджетов и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5F287F42" w14:textId="445053E8" w:rsidR="000E6145" w:rsidRPr="001F76A5" w:rsidRDefault="000E6145" w:rsidP="000E6145">
      <w:pPr>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 Узюково муниципального района Ставропольский</w:t>
      </w:r>
      <w:r w:rsidRPr="001F76A5">
        <w:rPr>
          <w:rFonts w:ascii="Times New Roman" w:hAnsi="Times New Roman" w:cs="Times New Roman"/>
        </w:rPr>
        <w:t xml:space="preserve"> </w:t>
      </w:r>
      <w:r w:rsidRPr="001F76A5">
        <w:rPr>
          <w:rFonts w:ascii="Times New Roman" w:hAnsi="Times New Roman" w:cs="Times New Roman"/>
        </w:rPr>
        <w:lastRenderedPageBreak/>
        <w:t xml:space="preserve">Самарской области «О бюджете сельского </w:t>
      </w:r>
      <w:r w:rsidRPr="00EC6EBB">
        <w:rPr>
          <w:rFonts w:ascii="Times New Roman" w:hAnsi="Times New Roman" w:cs="Times New Roman"/>
        </w:rPr>
        <w:t>поселения Узюково муниципального района Ставропольский Самарской области на соответствующий финансовый год и плановый период</w:t>
      </w:r>
      <w:r w:rsidRPr="001F76A5">
        <w:rPr>
          <w:rFonts w:ascii="Times New Roman" w:hAnsi="Times New Roman" w:cs="Times New Roman"/>
        </w:rPr>
        <w:t>».</w:t>
      </w:r>
    </w:p>
    <w:p w14:paraId="2FA6FF17" w14:textId="77777777" w:rsidR="000E6145" w:rsidRPr="001F76A5" w:rsidRDefault="000E6145" w:rsidP="000E6145">
      <w:pPr>
        <w:shd w:val="clear" w:color="auto" w:fill="FFFFFF"/>
        <w:spacing w:after="0"/>
        <w:ind w:firstLine="709"/>
        <w:jc w:val="both"/>
        <w:rPr>
          <w:rFonts w:ascii="Times New Roman" w:hAnsi="Times New Roman" w:cs="Times New Roman"/>
          <w:color w:val="000000"/>
        </w:rPr>
      </w:pPr>
    </w:p>
    <w:p w14:paraId="3494CF5A" w14:textId="77777777" w:rsidR="000E6145" w:rsidRPr="001F76A5" w:rsidRDefault="000E6145" w:rsidP="000E6145">
      <w:pPr>
        <w:numPr>
          <w:ilvl w:val="0"/>
          <w:numId w:val="23"/>
        </w:numPr>
        <w:shd w:val="clear" w:color="auto" w:fill="FFFFFF"/>
        <w:spacing w:after="0"/>
        <w:ind w:left="0" w:firstLine="709"/>
        <w:jc w:val="center"/>
        <w:rPr>
          <w:rFonts w:ascii="Times New Roman" w:hAnsi="Times New Roman" w:cs="Times New Roman"/>
          <w:color w:val="000000"/>
        </w:rPr>
      </w:pPr>
      <w:r w:rsidRPr="001F76A5">
        <w:rPr>
          <w:rFonts w:ascii="Times New Roman" w:hAnsi="Times New Roman" w:cs="Times New Roman"/>
          <w:b/>
          <w:bCs/>
          <w:color w:val="000000"/>
        </w:rPr>
        <w:t>Ожидаемые конечные результаты Подпрограммы</w:t>
      </w:r>
    </w:p>
    <w:p w14:paraId="70C47999" w14:textId="77777777" w:rsidR="000E6145" w:rsidRPr="00EC6EBB" w:rsidRDefault="000E6145" w:rsidP="000E6145">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Основными мероприятиями в сфере социальной политики являются:</w:t>
      </w:r>
    </w:p>
    <w:p w14:paraId="3C79D167" w14:textId="77777777" w:rsidR="000E6145" w:rsidRPr="00EC6EBB" w:rsidRDefault="000E6145" w:rsidP="000E6145">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EC6EBB">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286328C6" w14:textId="77777777" w:rsidR="000E6145" w:rsidRPr="00EC6EBB" w:rsidRDefault="000E6145" w:rsidP="000E6145">
      <w:pPr>
        <w:widowControl w:val="0"/>
        <w:shd w:val="clear" w:color="auto" w:fill="FFFFFF"/>
        <w:autoSpaceDE w:val="0"/>
        <w:autoSpaceDN w:val="0"/>
        <w:adjustRightInd w:val="0"/>
        <w:spacing w:after="0"/>
        <w:ind w:firstLine="709"/>
        <w:jc w:val="both"/>
        <w:rPr>
          <w:rFonts w:ascii="Times New Roman" w:hAnsi="Times New Roman" w:cs="Times New Roman"/>
        </w:rPr>
      </w:pPr>
      <w:r w:rsidRPr="00EC6EBB">
        <w:rPr>
          <w:rFonts w:ascii="Times New Roman" w:hAnsi="Times New Roman" w:cs="Times New Roman"/>
        </w:rPr>
        <w:t>Транспортировка отдельных категорий населения.</w:t>
      </w:r>
    </w:p>
    <w:p w14:paraId="7F1FEAEC" w14:textId="6BD094EC"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Улучшение качества жизни отдельных категорий граждан сельского поселения Узюково муниципального района Ставропольский Самарской области путем предоставления своевременно и в полном объеме мер социальной поддержки.</w:t>
      </w:r>
    </w:p>
    <w:p w14:paraId="06846C61" w14:textId="77777777"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Подпрограмма в сфере </w:t>
      </w:r>
      <w:r w:rsidRPr="00EC6EBB">
        <w:rPr>
          <w:rFonts w:ascii="Times New Roman" w:hAnsi="Times New Roman" w:cs="Times New Roman"/>
        </w:rPr>
        <w:t>доступная среда для инвалидов и других маломобильных групп граждан</w:t>
      </w:r>
      <w:r w:rsidRPr="00EC6EBB">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213E7678" w14:textId="34FB5B03"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EC6EBB">
        <w:rPr>
          <w:rFonts w:ascii="Times New Roman" w:hAnsi="Times New Roman" w:cs="Times New Roman"/>
        </w:rPr>
        <w:t xml:space="preserve">Узюково </w:t>
      </w:r>
      <w:r w:rsidRPr="00EC6EBB">
        <w:rPr>
          <w:rFonts w:ascii="Times New Roman" w:hAnsi="Times New Roman" w:cs="Times New Roman"/>
          <w:color w:val="000000"/>
        </w:rPr>
        <w:t>муниципального района Ставропольский Самарской области.</w:t>
      </w:r>
    </w:p>
    <w:p w14:paraId="74539A07" w14:textId="79A2A1F3" w:rsidR="000E6145" w:rsidRPr="00EC6EBB" w:rsidRDefault="000E6145" w:rsidP="000E6145">
      <w:pPr>
        <w:shd w:val="clear" w:color="auto" w:fill="FFFFFF"/>
        <w:spacing w:after="0"/>
        <w:ind w:firstLine="709"/>
        <w:jc w:val="both"/>
        <w:rPr>
          <w:rFonts w:ascii="Times New Roman" w:hAnsi="Times New Roman" w:cs="Times New Roman"/>
          <w:color w:val="000000"/>
        </w:rPr>
      </w:pPr>
      <w:r w:rsidRPr="00EC6EBB">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EC6EBB">
        <w:rPr>
          <w:rFonts w:ascii="Times New Roman" w:hAnsi="Times New Roman" w:cs="Times New Roman"/>
        </w:rPr>
        <w:t xml:space="preserve">Узюково </w:t>
      </w:r>
      <w:r w:rsidRPr="00EC6EBB">
        <w:rPr>
          <w:rFonts w:ascii="Times New Roman" w:hAnsi="Times New Roman" w:cs="Times New Roman"/>
          <w:color w:val="000000"/>
        </w:rPr>
        <w:t>муниципального района Ставропольский Самарской области., создание благополучного общества и развитой социальной среды.</w:t>
      </w:r>
    </w:p>
    <w:p w14:paraId="464906D6" w14:textId="77777777"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2023 года позволит:</w:t>
      </w:r>
    </w:p>
    <w:p w14:paraId="7A98292A"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сдерживать уровень регистрируемой безработицы;</w:t>
      </w:r>
    </w:p>
    <w:p w14:paraId="3A701FE7"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обеспечить достаточное число рабочих мест для выполнения временных работ.</w:t>
      </w:r>
    </w:p>
    <w:p w14:paraId="7A84AD44"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поддержать уровень жизни граждан, испытывающих трудности в трудоустройстве;</w:t>
      </w:r>
    </w:p>
    <w:p w14:paraId="4EF80D6D" w14:textId="77777777" w:rsidR="000E6145" w:rsidRPr="00EC6EBB" w:rsidRDefault="000E6145" w:rsidP="000E6145">
      <w:pPr>
        <w:pStyle w:val="af0"/>
        <w:numPr>
          <w:ilvl w:val="0"/>
          <w:numId w:val="24"/>
        </w:numPr>
        <w:shd w:val="clear" w:color="auto" w:fill="FFFFFF"/>
        <w:spacing w:line="276" w:lineRule="auto"/>
        <w:ind w:left="0" w:firstLine="709"/>
        <w:jc w:val="both"/>
        <w:rPr>
          <w:rFonts w:ascii="Times New Roman" w:hAnsi="Times New Roman"/>
        </w:rPr>
      </w:pPr>
      <w:r w:rsidRPr="00EC6EBB">
        <w:rPr>
          <w:rFonts w:ascii="Times New Roman" w:hAnsi="Times New Roman"/>
        </w:rPr>
        <w:t>выполнить работы по благоустройству поселений.</w:t>
      </w:r>
    </w:p>
    <w:p w14:paraId="1D27F507" w14:textId="7EB035A4"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Узюково муниципального района Ставропольский Самарской области.</w:t>
      </w:r>
    </w:p>
    <w:p w14:paraId="20EFCCA3" w14:textId="77777777" w:rsidR="000E6145" w:rsidRPr="00EC6EBB"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14:paraId="2A8A3A72" w14:textId="26CA46A5" w:rsidR="000E6145" w:rsidRPr="001F76A5" w:rsidRDefault="000E6145" w:rsidP="000E6145">
      <w:pPr>
        <w:shd w:val="clear" w:color="auto" w:fill="FFFFFF"/>
        <w:spacing w:after="0"/>
        <w:ind w:firstLine="709"/>
        <w:jc w:val="both"/>
        <w:rPr>
          <w:rFonts w:ascii="Times New Roman" w:hAnsi="Times New Roman" w:cs="Times New Roman"/>
        </w:rPr>
      </w:pPr>
      <w:r w:rsidRPr="00EC6EBB">
        <w:rPr>
          <w:rFonts w:ascii="Times New Roman" w:hAnsi="Times New Roman" w:cs="Times New Roman"/>
        </w:rPr>
        <w:t>Контроль за исполнением Подпрограммы осуществляет глава сельского поселения Узюково муниципального района Ставропольский Самарской области.</w:t>
      </w:r>
    </w:p>
    <w:p w14:paraId="13F0E7DB" w14:textId="77777777" w:rsidR="000E6145" w:rsidRPr="001F76A5" w:rsidRDefault="000E6145" w:rsidP="000E6145">
      <w:pPr>
        <w:pStyle w:val="a6"/>
        <w:rPr>
          <w:sz w:val="22"/>
          <w:szCs w:val="22"/>
        </w:rPr>
      </w:pPr>
    </w:p>
    <w:p w14:paraId="1BFB7821" w14:textId="77777777" w:rsidR="000E6145" w:rsidRPr="001F76A5" w:rsidRDefault="000E6145" w:rsidP="000E6145">
      <w:pPr>
        <w:pStyle w:val="a6"/>
        <w:rPr>
          <w:sz w:val="22"/>
          <w:szCs w:val="22"/>
        </w:rPr>
      </w:pPr>
    </w:p>
    <w:p w14:paraId="193C4CFA" w14:textId="77777777" w:rsidR="000E6145" w:rsidRPr="001F76A5" w:rsidRDefault="000E6145" w:rsidP="000E6145">
      <w:pPr>
        <w:autoSpaceDE w:val="0"/>
        <w:spacing w:after="0"/>
        <w:jc w:val="center"/>
        <w:rPr>
          <w:rFonts w:ascii="Times New Roman" w:hAnsi="Times New Roman" w:cs="Times New Roman"/>
        </w:rPr>
      </w:pPr>
    </w:p>
    <w:p w14:paraId="3961D522" w14:textId="77777777" w:rsidR="000E6145" w:rsidRPr="001F76A5" w:rsidRDefault="000E6145" w:rsidP="000E6145">
      <w:pPr>
        <w:autoSpaceDE w:val="0"/>
        <w:spacing w:after="0"/>
        <w:jc w:val="center"/>
        <w:rPr>
          <w:rFonts w:ascii="Times New Roman" w:hAnsi="Times New Roman" w:cs="Times New Roman"/>
        </w:rPr>
      </w:pPr>
    </w:p>
    <w:p w14:paraId="793A49AC" w14:textId="77777777" w:rsidR="000E6145" w:rsidRPr="001F76A5" w:rsidRDefault="000E6145" w:rsidP="000E6145">
      <w:pPr>
        <w:autoSpaceDE w:val="0"/>
        <w:spacing w:after="0"/>
        <w:jc w:val="center"/>
        <w:rPr>
          <w:rFonts w:ascii="Times New Roman" w:hAnsi="Times New Roman" w:cs="Times New Roman"/>
        </w:rPr>
      </w:pPr>
    </w:p>
    <w:p w14:paraId="4C2940E6" w14:textId="77777777" w:rsidR="000E6145" w:rsidRPr="001F76A5" w:rsidRDefault="000E6145" w:rsidP="000E6145">
      <w:pPr>
        <w:autoSpaceDE w:val="0"/>
        <w:spacing w:after="0"/>
        <w:jc w:val="center"/>
        <w:rPr>
          <w:rFonts w:ascii="Times New Roman" w:hAnsi="Times New Roman" w:cs="Times New Roman"/>
        </w:rPr>
      </w:pPr>
    </w:p>
    <w:p w14:paraId="65AB834E" w14:textId="77777777" w:rsidR="000E6145" w:rsidRPr="001F76A5" w:rsidRDefault="000E6145" w:rsidP="000E6145">
      <w:pPr>
        <w:autoSpaceDE w:val="0"/>
        <w:spacing w:after="0"/>
        <w:jc w:val="center"/>
        <w:rPr>
          <w:rFonts w:ascii="Times New Roman" w:hAnsi="Times New Roman" w:cs="Times New Roman"/>
        </w:rPr>
      </w:pPr>
    </w:p>
    <w:p w14:paraId="7FD939AC" w14:textId="77777777" w:rsidR="000E6145" w:rsidRDefault="000E6145" w:rsidP="000E6145">
      <w:pPr>
        <w:spacing w:after="0"/>
        <w:rPr>
          <w:rFonts w:ascii="Times New Roman" w:hAnsi="Times New Roman" w:cs="Times New Roman"/>
        </w:rPr>
      </w:pPr>
    </w:p>
    <w:p w14:paraId="4B8682BB" w14:textId="77777777" w:rsidR="000E6145" w:rsidRDefault="000E6145" w:rsidP="000E6145">
      <w:pPr>
        <w:spacing w:after="0"/>
        <w:rPr>
          <w:rFonts w:ascii="Times New Roman" w:hAnsi="Times New Roman" w:cs="Times New Roman"/>
        </w:rPr>
      </w:pPr>
    </w:p>
    <w:p w14:paraId="02521488" w14:textId="77777777" w:rsidR="000E6145" w:rsidRDefault="000E6145" w:rsidP="000E6145">
      <w:pPr>
        <w:spacing w:after="0"/>
        <w:rPr>
          <w:rFonts w:ascii="Times New Roman" w:hAnsi="Times New Roman" w:cs="Times New Roman"/>
        </w:rPr>
      </w:pPr>
    </w:p>
    <w:p w14:paraId="21EA5BA8" w14:textId="77777777" w:rsidR="000E6145" w:rsidRDefault="000E6145" w:rsidP="000E6145">
      <w:pPr>
        <w:spacing w:after="0"/>
        <w:rPr>
          <w:rFonts w:ascii="Times New Roman" w:hAnsi="Times New Roman" w:cs="Times New Roman"/>
        </w:rPr>
      </w:pPr>
    </w:p>
    <w:p w14:paraId="36CB02FE" w14:textId="77777777" w:rsidR="000E6145" w:rsidRDefault="000E6145" w:rsidP="000E6145">
      <w:pPr>
        <w:spacing w:after="0"/>
        <w:rPr>
          <w:rFonts w:ascii="Times New Roman" w:hAnsi="Times New Roman" w:cs="Times New Roman"/>
        </w:rPr>
      </w:pPr>
    </w:p>
    <w:p w14:paraId="2C870734" w14:textId="77777777" w:rsidR="008064DE" w:rsidRDefault="008064DE" w:rsidP="008064DE">
      <w:pPr>
        <w:pStyle w:val="ad"/>
        <w:widowControl/>
        <w:shd w:val="clear" w:color="auto" w:fill="FFFFFF"/>
        <w:spacing w:line="276" w:lineRule="auto"/>
        <w:ind w:firstLine="709"/>
        <w:jc w:val="both"/>
        <w:rPr>
          <w:sz w:val="22"/>
          <w:szCs w:val="22"/>
        </w:rPr>
      </w:pPr>
    </w:p>
    <w:p w14:paraId="5471ED1D" w14:textId="77777777" w:rsidR="00EC6EBB" w:rsidRPr="00253FBB" w:rsidRDefault="00EC6EBB" w:rsidP="008064DE">
      <w:pPr>
        <w:pStyle w:val="ad"/>
        <w:widowControl/>
        <w:shd w:val="clear" w:color="auto" w:fill="FFFFFF"/>
        <w:spacing w:line="276" w:lineRule="auto"/>
        <w:ind w:firstLine="709"/>
        <w:jc w:val="both"/>
        <w:rPr>
          <w:sz w:val="22"/>
          <w:szCs w:val="22"/>
        </w:rPr>
      </w:pPr>
    </w:p>
    <w:p w14:paraId="29EEF714" w14:textId="77777777" w:rsidR="003752F7" w:rsidRPr="00674F2B" w:rsidRDefault="003752F7" w:rsidP="009F6F5B">
      <w:pPr>
        <w:spacing w:after="0"/>
        <w:ind w:left="6237"/>
        <w:jc w:val="right"/>
        <w:rPr>
          <w:rFonts w:ascii="Times New Roman" w:hAnsi="Times New Roman" w:cs="Times New Roman"/>
        </w:rPr>
      </w:pPr>
      <w:r w:rsidRPr="00674F2B">
        <w:rPr>
          <w:rFonts w:ascii="Times New Roman" w:hAnsi="Times New Roman" w:cs="Times New Roman"/>
        </w:rPr>
        <w:lastRenderedPageBreak/>
        <w:t>Приложение №</w:t>
      </w:r>
      <w:r w:rsidR="00884E33" w:rsidRPr="00674F2B">
        <w:rPr>
          <w:rFonts w:ascii="Times New Roman" w:hAnsi="Times New Roman" w:cs="Times New Roman"/>
        </w:rPr>
        <w:t>9</w:t>
      </w:r>
    </w:p>
    <w:p w14:paraId="4F898EB6" w14:textId="77777777" w:rsidR="003752F7" w:rsidRPr="00674F2B" w:rsidRDefault="003752F7" w:rsidP="009F6F5B">
      <w:pPr>
        <w:pStyle w:val="a4"/>
        <w:spacing w:before="0" w:beforeAutospacing="0" w:after="0" w:afterAutospacing="0" w:line="276" w:lineRule="auto"/>
        <w:jc w:val="right"/>
        <w:textAlignment w:val="baseline"/>
        <w:rPr>
          <w:color w:val="000000"/>
          <w:sz w:val="22"/>
          <w:szCs w:val="22"/>
        </w:rPr>
      </w:pPr>
      <w:r w:rsidRPr="00674F2B">
        <w:rPr>
          <w:color w:val="000000"/>
          <w:sz w:val="22"/>
          <w:szCs w:val="22"/>
        </w:rPr>
        <w:t>к муниципальной программе</w:t>
      </w:r>
    </w:p>
    <w:p w14:paraId="6B34B92D"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674F2B">
        <w:rPr>
          <w:bCs/>
          <w:sz w:val="22"/>
          <w:szCs w:val="22"/>
          <w:bdr w:val="none" w:sz="0" w:space="0" w:color="auto" w:frame="1"/>
        </w:rPr>
        <w:t>«</w:t>
      </w:r>
      <w:r w:rsidR="00F559AA" w:rsidRPr="00674F2B">
        <w:rPr>
          <w:bCs/>
          <w:sz w:val="22"/>
          <w:szCs w:val="22"/>
          <w:bdr w:val="none" w:sz="0" w:space="0" w:color="auto" w:frame="1"/>
        </w:rPr>
        <w:t>Социально – экономическое развитие</w:t>
      </w:r>
    </w:p>
    <w:p w14:paraId="60B0E41D"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14:paraId="7D2C149B"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1F1F89FA" w14:textId="2F12612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BD1CED">
        <w:rPr>
          <w:bCs/>
          <w:bdr w:val="none" w:sz="0" w:space="0" w:color="auto" w:frame="1"/>
        </w:rPr>
        <w:t>2024-2026</w:t>
      </w:r>
      <w:r w:rsidR="000960B9">
        <w:rPr>
          <w:bCs/>
          <w:bdr w:val="none" w:sz="0" w:space="0" w:color="auto" w:frame="1"/>
        </w:rPr>
        <w:t xml:space="preserve"> </w:t>
      </w:r>
      <w:r w:rsidRPr="00B014F1">
        <w:rPr>
          <w:bCs/>
          <w:sz w:val="22"/>
          <w:szCs w:val="22"/>
          <w:bdr w:val="none" w:sz="0" w:space="0" w:color="auto" w:frame="1"/>
        </w:rPr>
        <w:t>годы»</w:t>
      </w:r>
    </w:p>
    <w:p w14:paraId="17FD057A" w14:textId="77777777" w:rsidR="003752F7" w:rsidRPr="00B014F1" w:rsidRDefault="003752F7" w:rsidP="009F6F5B">
      <w:pPr>
        <w:autoSpaceDE w:val="0"/>
        <w:spacing w:after="0"/>
        <w:jc w:val="center"/>
        <w:rPr>
          <w:rFonts w:ascii="Times New Roman" w:hAnsi="Times New Roman" w:cs="Times New Roman"/>
          <w:b/>
        </w:rPr>
      </w:pPr>
    </w:p>
    <w:p w14:paraId="60C7E200" w14:textId="77777777" w:rsidR="003752F7" w:rsidRPr="00B014F1" w:rsidRDefault="003752F7" w:rsidP="009F6F5B">
      <w:pPr>
        <w:autoSpaceDE w:val="0"/>
        <w:spacing w:after="0"/>
        <w:jc w:val="center"/>
        <w:rPr>
          <w:rFonts w:ascii="Times New Roman" w:hAnsi="Times New Roman" w:cs="Times New Roman"/>
          <w:b/>
        </w:rPr>
      </w:pPr>
    </w:p>
    <w:p w14:paraId="6F35FB2E" w14:textId="77777777" w:rsidR="003752F7" w:rsidRPr="00B014F1" w:rsidRDefault="003752F7" w:rsidP="009F6F5B">
      <w:pPr>
        <w:autoSpaceDE w:val="0"/>
        <w:spacing w:after="0"/>
        <w:jc w:val="center"/>
        <w:rPr>
          <w:rFonts w:ascii="Times New Roman" w:hAnsi="Times New Roman" w:cs="Times New Roman"/>
          <w:b/>
        </w:rPr>
      </w:pPr>
    </w:p>
    <w:p w14:paraId="04F2041B" w14:textId="77777777" w:rsidR="003752F7" w:rsidRDefault="003752F7" w:rsidP="009F6F5B">
      <w:pPr>
        <w:autoSpaceDE w:val="0"/>
        <w:spacing w:after="0"/>
        <w:jc w:val="center"/>
        <w:rPr>
          <w:rFonts w:ascii="Times New Roman" w:hAnsi="Times New Roman" w:cs="Times New Roman"/>
          <w:b/>
        </w:rPr>
      </w:pPr>
    </w:p>
    <w:p w14:paraId="539444F7" w14:textId="77777777" w:rsidR="00F559AA" w:rsidRDefault="00F559AA" w:rsidP="009F6F5B">
      <w:pPr>
        <w:autoSpaceDE w:val="0"/>
        <w:spacing w:after="0"/>
        <w:jc w:val="center"/>
        <w:rPr>
          <w:rFonts w:ascii="Times New Roman" w:hAnsi="Times New Roman" w:cs="Times New Roman"/>
          <w:b/>
        </w:rPr>
      </w:pPr>
    </w:p>
    <w:p w14:paraId="7A26AAAB" w14:textId="77777777" w:rsidR="00F559AA" w:rsidRDefault="00F559AA" w:rsidP="009F6F5B">
      <w:pPr>
        <w:autoSpaceDE w:val="0"/>
        <w:spacing w:after="0"/>
        <w:jc w:val="center"/>
        <w:rPr>
          <w:rFonts w:ascii="Times New Roman" w:hAnsi="Times New Roman" w:cs="Times New Roman"/>
          <w:b/>
        </w:rPr>
      </w:pPr>
    </w:p>
    <w:p w14:paraId="386E5463" w14:textId="77777777" w:rsidR="00F559AA" w:rsidRDefault="00F559AA" w:rsidP="009F6F5B">
      <w:pPr>
        <w:autoSpaceDE w:val="0"/>
        <w:spacing w:after="0"/>
        <w:jc w:val="center"/>
        <w:rPr>
          <w:rFonts w:ascii="Times New Roman" w:hAnsi="Times New Roman" w:cs="Times New Roman"/>
          <w:b/>
        </w:rPr>
      </w:pPr>
    </w:p>
    <w:p w14:paraId="7BA833F3" w14:textId="77777777" w:rsidR="00F559AA" w:rsidRDefault="00F559AA" w:rsidP="009F6F5B">
      <w:pPr>
        <w:autoSpaceDE w:val="0"/>
        <w:spacing w:after="0"/>
        <w:jc w:val="center"/>
        <w:rPr>
          <w:rFonts w:ascii="Times New Roman" w:hAnsi="Times New Roman" w:cs="Times New Roman"/>
          <w:b/>
        </w:rPr>
      </w:pPr>
    </w:p>
    <w:p w14:paraId="7EDDF73F" w14:textId="77777777" w:rsidR="00F559AA" w:rsidRDefault="00F559AA" w:rsidP="009F6F5B">
      <w:pPr>
        <w:autoSpaceDE w:val="0"/>
        <w:spacing w:after="0"/>
        <w:jc w:val="center"/>
        <w:rPr>
          <w:rFonts w:ascii="Times New Roman" w:hAnsi="Times New Roman" w:cs="Times New Roman"/>
          <w:b/>
        </w:rPr>
      </w:pPr>
    </w:p>
    <w:p w14:paraId="24632366" w14:textId="77777777" w:rsidR="00F559AA" w:rsidRDefault="00F559AA" w:rsidP="009F6F5B">
      <w:pPr>
        <w:autoSpaceDE w:val="0"/>
        <w:spacing w:after="0"/>
        <w:jc w:val="center"/>
        <w:rPr>
          <w:rFonts w:ascii="Times New Roman" w:hAnsi="Times New Roman" w:cs="Times New Roman"/>
          <w:b/>
        </w:rPr>
      </w:pPr>
    </w:p>
    <w:p w14:paraId="0A51CF1C" w14:textId="77777777" w:rsidR="00F559AA" w:rsidRDefault="00F559AA" w:rsidP="009F6F5B">
      <w:pPr>
        <w:autoSpaceDE w:val="0"/>
        <w:spacing w:after="0"/>
        <w:jc w:val="center"/>
        <w:rPr>
          <w:rFonts w:ascii="Times New Roman" w:hAnsi="Times New Roman" w:cs="Times New Roman"/>
          <w:b/>
        </w:rPr>
      </w:pPr>
    </w:p>
    <w:p w14:paraId="7F830A7C" w14:textId="77777777" w:rsidR="00F559AA" w:rsidRDefault="00F559AA" w:rsidP="009F6F5B">
      <w:pPr>
        <w:autoSpaceDE w:val="0"/>
        <w:spacing w:after="0"/>
        <w:jc w:val="center"/>
        <w:rPr>
          <w:rFonts w:ascii="Times New Roman" w:hAnsi="Times New Roman" w:cs="Times New Roman"/>
          <w:b/>
        </w:rPr>
      </w:pPr>
    </w:p>
    <w:p w14:paraId="6136226B" w14:textId="77777777" w:rsidR="00884E33" w:rsidRDefault="00884E33" w:rsidP="009F6F5B">
      <w:pPr>
        <w:autoSpaceDE w:val="0"/>
        <w:spacing w:after="0"/>
        <w:jc w:val="center"/>
        <w:rPr>
          <w:rFonts w:ascii="Times New Roman" w:hAnsi="Times New Roman" w:cs="Times New Roman"/>
          <w:b/>
        </w:rPr>
      </w:pPr>
    </w:p>
    <w:p w14:paraId="74D347F2" w14:textId="77777777" w:rsidR="00884E33" w:rsidRPr="00B014F1" w:rsidRDefault="00884E33" w:rsidP="009F6F5B">
      <w:pPr>
        <w:autoSpaceDE w:val="0"/>
        <w:spacing w:after="0"/>
        <w:jc w:val="center"/>
        <w:rPr>
          <w:rFonts w:ascii="Times New Roman" w:hAnsi="Times New Roman" w:cs="Times New Roman"/>
          <w:b/>
        </w:rPr>
      </w:pPr>
    </w:p>
    <w:p w14:paraId="687C1063"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7A8DA15E" w14:textId="77777777" w:rsidR="003752F7" w:rsidRPr="00B014F1" w:rsidRDefault="003752F7" w:rsidP="009F6F5B">
      <w:pPr>
        <w:spacing w:after="0"/>
        <w:jc w:val="center"/>
        <w:rPr>
          <w:rFonts w:ascii="Times New Roman" w:hAnsi="Times New Roman" w:cs="Times New Roman"/>
        </w:rPr>
      </w:pPr>
    </w:p>
    <w:p w14:paraId="26749992" w14:textId="1D0154E5"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BD1CED">
        <w:rPr>
          <w:b w:val="0"/>
          <w:bCs w:val="0"/>
          <w:bdr w:val="none" w:sz="0" w:space="0" w:color="auto" w:frame="1"/>
        </w:rPr>
        <w:t>2024-2026</w:t>
      </w:r>
      <w:r w:rsidR="000960B9">
        <w:rPr>
          <w:b w:val="0"/>
          <w:bCs w:val="0"/>
          <w:bdr w:val="none" w:sz="0" w:space="0" w:color="auto" w:frame="1"/>
        </w:rPr>
        <w:t xml:space="preserve"> </w:t>
      </w:r>
      <w:r w:rsidRPr="00B014F1">
        <w:rPr>
          <w:b w:val="0"/>
          <w:sz w:val="22"/>
          <w:szCs w:val="22"/>
        </w:rPr>
        <w:t>годы»</w:t>
      </w:r>
    </w:p>
    <w:p w14:paraId="62344AC8"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0B25C535"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430B40F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1C8453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3D74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3375EAA"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E379AB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6373B18"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FE2CEA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1B1F9D37"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6DEFCB5"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391684C"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0C5AFC76"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1993EDF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B1D1849"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6399685"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A50124E"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DB17B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C28EDF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93D0E1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51820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FF56CC7"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55AF74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CCD7E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683777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5C8B9D4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31E50D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D110978"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lastRenderedPageBreak/>
        <w:t>Паспорт подпрограммы</w:t>
      </w:r>
    </w:p>
    <w:p w14:paraId="41A5430B"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1EF5D685"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7C09DFF9"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21E251A3" w14:textId="6240E109"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BD1CED">
              <w:rPr>
                <w:b w:val="0"/>
                <w:bCs w:val="0"/>
                <w:bdr w:val="none" w:sz="0" w:space="0" w:color="auto" w:frame="1"/>
              </w:rPr>
              <w:t>2024-2026</w:t>
            </w:r>
            <w:r w:rsidR="00725011">
              <w:rPr>
                <w:b w:val="0"/>
                <w:bCs w:val="0"/>
                <w:bdr w:val="none" w:sz="0" w:space="0" w:color="auto" w:frame="1"/>
              </w:rPr>
              <w:t xml:space="preserve"> </w:t>
            </w:r>
            <w:r w:rsidRPr="00B014F1">
              <w:rPr>
                <w:b w:val="0"/>
                <w:sz w:val="22"/>
                <w:szCs w:val="22"/>
              </w:rPr>
              <w:t>годы»</w:t>
            </w:r>
          </w:p>
          <w:p w14:paraId="0262AF90" w14:textId="77777777" w:rsidR="003752F7" w:rsidRPr="00B014F1" w:rsidRDefault="003752F7" w:rsidP="00F559AA">
            <w:pPr>
              <w:pStyle w:val="ConsPlusCell"/>
              <w:widowControl/>
              <w:spacing w:line="276" w:lineRule="auto"/>
              <w:jc w:val="both"/>
              <w:rPr>
                <w:sz w:val="22"/>
                <w:szCs w:val="22"/>
              </w:rPr>
            </w:pPr>
          </w:p>
        </w:tc>
      </w:tr>
      <w:tr w:rsidR="003752F7" w:rsidRPr="00B014F1" w14:paraId="44F43C03"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5833706D"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486CFAB6"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14:paraId="17DAEE4A"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1DC431A4"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68AF2298"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21CF0374"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14:paraId="39108846"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0AB11269"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461BF19A" w14:textId="77777777"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proofErr w:type="spellStart"/>
            <w:r w:rsidR="00F06FB4" w:rsidRPr="00B014F1">
              <w:rPr>
                <w:sz w:val="22"/>
                <w:szCs w:val="22"/>
              </w:rPr>
              <w:t>тавропольский</w:t>
            </w:r>
            <w:proofErr w:type="spellEnd"/>
            <w:r w:rsidRPr="00B014F1">
              <w:rPr>
                <w:sz w:val="22"/>
                <w:szCs w:val="22"/>
              </w:rPr>
              <w:t xml:space="preserve"> Самарской области.</w:t>
            </w:r>
          </w:p>
        </w:tc>
      </w:tr>
      <w:tr w:rsidR="003752F7" w:rsidRPr="00B014F1" w14:paraId="44C00E06"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4A48AB6A"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60E4CE02" w14:textId="23D37AB0" w:rsidR="003752F7" w:rsidRPr="00B014F1" w:rsidRDefault="00BD1CED" w:rsidP="00725011">
            <w:pPr>
              <w:pStyle w:val="ConsPlusCell"/>
              <w:widowControl/>
              <w:spacing w:line="276" w:lineRule="auto"/>
              <w:jc w:val="both"/>
              <w:rPr>
                <w:sz w:val="22"/>
                <w:szCs w:val="22"/>
              </w:rPr>
            </w:pPr>
            <w:r>
              <w:rPr>
                <w:bCs/>
                <w:bdr w:val="none" w:sz="0" w:space="0" w:color="auto" w:frame="1"/>
              </w:rPr>
              <w:t>2024-2026</w:t>
            </w:r>
            <w:r w:rsidR="00CE7558">
              <w:rPr>
                <w:bCs/>
                <w:bdr w:val="none" w:sz="0" w:space="0" w:color="auto" w:frame="1"/>
              </w:rPr>
              <w:t xml:space="preserve"> </w:t>
            </w:r>
            <w:r w:rsidR="003752F7" w:rsidRPr="00B014F1">
              <w:rPr>
                <w:sz w:val="22"/>
                <w:szCs w:val="22"/>
              </w:rPr>
              <w:t>годы</w:t>
            </w:r>
          </w:p>
        </w:tc>
      </w:tr>
      <w:tr w:rsidR="003752F7" w:rsidRPr="00B014F1" w14:paraId="201F8467"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16E6DA38"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314E483F"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233671AE" w14:textId="41DEC78E" w:rsidR="003752F7" w:rsidRPr="00226FC9" w:rsidRDefault="003752F7" w:rsidP="00F559AA">
            <w:pPr>
              <w:spacing w:after="0"/>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226FC9" w:rsidRPr="00226FC9">
              <w:rPr>
                <w:rFonts w:ascii="Times New Roman" w:hAnsi="Times New Roman" w:cs="Times New Roman"/>
              </w:rPr>
              <w:t>2 239 256</w:t>
            </w:r>
            <w:r w:rsidR="00725011" w:rsidRPr="00226FC9">
              <w:rPr>
                <w:rFonts w:ascii="Times New Roman" w:hAnsi="Times New Roman" w:cs="Times New Roman"/>
              </w:rPr>
              <w:t xml:space="preserve"> </w:t>
            </w:r>
            <w:r w:rsidR="005F250E" w:rsidRPr="00226FC9">
              <w:rPr>
                <w:rFonts w:ascii="Times New Roman" w:hAnsi="Times New Roman" w:cs="Times New Roman"/>
              </w:rPr>
              <w:t>руб.</w:t>
            </w:r>
            <w:r w:rsidR="00226FC9" w:rsidRPr="00226FC9">
              <w:rPr>
                <w:rFonts w:ascii="Times New Roman" w:hAnsi="Times New Roman" w:cs="Times New Roman"/>
              </w:rPr>
              <w:t xml:space="preserve"> 34</w:t>
            </w:r>
            <w:r w:rsidR="00EB3183" w:rsidRPr="00226FC9">
              <w:rPr>
                <w:rFonts w:ascii="Times New Roman" w:hAnsi="Times New Roman" w:cs="Times New Roman"/>
              </w:rPr>
              <w:t xml:space="preserve"> </w:t>
            </w:r>
            <w:r w:rsidR="00227F09" w:rsidRPr="00226FC9">
              <w:rPr>
                <w:rFonts w:ascii="Times New Roman" w:hAnsi="Times New Roman" w:cs="Times New Roman"/>
              </w:rPr>
              <w:t>коп.</w:t>
            </w:r>
          </w:p>
          <w:p w14:paraId="7AB3DD0D" w14:textId="3587527A" w:rsidR="00163DE8" w:rsidRPr="00226FC9" w:rsidRDefault="00E758DC" w:rsidP="00163DE8">
            <w:pPr>
              <w:pStyle w:val="a4"/>
              <w:spacing w:before="0" w:beforeAutospacing="0" w:after="0" w:afterAutospacing="0" w:line="276" w:lineRule="auto"/>
              <w:ind w:left="30" w:right="30"/>
              <w:jc w:val="both"/>
              <w:textAlignment w:val="baseline"/>
              <w:rPr>
                <w:sz w:val="22"/>
                <w:szCs w:val="22"/>
              </w:rPr>
            </w:pPr>
            <w:r w:rsidRPr="00226FC9">
              <w:rPr>
                <w:sz w:val="22"/>
                <w:szCs w:val="22"/>
              </w:rPr>
              <w:t>202</w:t>
            </w:r>
            <w:r w:rsidR="00CE7558" w:rsidRPr="00226FC9">
              <w:rPr>
                <w:sz w:val="22"/>
                <w:szCs w:val="22"/>
              </w:rPr>
              <w:t>4</w:t>
            </w:r>
            <w:r w:rsidR="00725011" w:rsidRPr="00226FC9">
              <w:rPr>
                <w:sz w:val="22"/>
                <w:szCs w:val="22"/>
              </w:rPr>
              <w:t xml:space="preserve"> </w:t>
            </w:r>
            <w:r w:rsidR="00DE5841" w:rsidRPr="00226FC9">
              <w:rPr>
                <w:sz w:val="22"/>
                <w:szCs w:val="22"/>
              </w:rPr>
              <w:t xml:space="preserve">год </w:t>
            </w:r>
            <w:r w:rsidR="00276499" w:rsidRPr="00226FC9">
              <w:rPr>
                <w:sz w:val="22"/>
                <w:szCs w:val="22"/>
              </w:rPr>
              <w:t xml:space="preserve">– </w:t>
            </w:r>
            <w:r w:rsidR="00226FC9" w:rsidRPr="00226FC9">
              <w:rPr>
                <w:sz w:val="22"/>
                <w:szCs w:val="22"/>
              </w:rPr>
              <w:t>805 949</w:t>
            </w:r>
            <w:r w:rsidR="00EB3183" w:rsidRPr="00226FC9">
              <w:rPr>
                <w:sz w:val="22"/>
                <w:szCs w:val="22"/>
              </w:rPr>
              <w:t xml:space="preserve"> </w:t>
            </w:r>
            <w:r w:rsidR="00163DE8" w:rsidRPr="00226FC9">
              <w:rPr>
                <w:sz w:val="22"/>
                <w:szCs w:val="22"/>
              </w:rPr>
              <w:t xml:space="preserve">руб. </w:t>
            </w:r>
            <w:r w:rsidR="00725011" w:rsidRPr="00226FC9">
              <w:rPr>
                <w:sz w:val="22"/>
                <w:szCs w:val="22"/>
              </w:rPr>
              <w:t>7</w:t>
            </w:r>
            <w:r w:rsidR="00226FC9" w:rsidRPr="00226FC9">
              <w:rPr>
                <w:sz w:val="22"/>
                <w:szCs w:val="22"/>
              </w:rPr>
              <w:t>0</w:t>
            </w:r>
            <w:r w:rsidR="00227F09" w:rsidRPr="00226FC9">
              <w:rPr>
                <w:sz w:val="22"/>
                <w:szCs w:val="22"/>
              </w:rPr>
              <w:t xml:space="preserve"> коп.;</w:t>
            </w:r>
          </w:p>
          <w:p w14:paraId="61342871" w14:textId="321DE13A" w:rsidR="00227F09" w:rsidRPr="00226FC9" w:rsidRDefault="00E758DC" w:rsidP="00163DE8">
            <w:pPr>
              <w:pStyle w:val="a4"/>
              <w:spacing w:before="0" w:beforeAutospacing="0" w:after="0" w:afterAutospacing="0" w:line="276" w:lineRule="auto"/>
              <w:ind w:left="30" w:right="30"/>
              <w:jc w:val="both"/>
              <w:textAlignment w:val="baseline"/>
              <w:rPr>
                <w:sz w:val="22"/>
                <w:szCs w:val="22"/>
              </w:rPr>
            </w:pPr>
            <w:r w:rsidRPr="00226FC9">
              <w:rPr>
                <w:sz w:val="22"/>
                <w:szCs w:val="22"/>
              </w:rPr>
              <w:t>202</w:t>
            </w:r>
            <w:r w:rsidR="00CE7558" w:rsidRPr="00226FC9">
              <w:rPr>
                <w:sz w:val="22"/>
                <w:szCs w:val="22"/>
              </w:rPr>
              <w:t>5</w:t>
            </w:r>
            <w:r w:rsidR="00163DE8" w:rsidRPr="00226FC9">
              <w:rPr>
                <w:sz w:val="22"/>
                <w:szCs w:val="22"/>
              </w:rPr>
              <w:t xml:space="preserve"> год </w:t>
            </w:r>
            <w:r w:rsidR="00276499" w:rsidRPr="00226FC9">
              <w:rPr>
                <w:sz w:val="22"/>
                <w:szCs w:val="22"/>
              </w:rPr>
              <w:t xml:space="preserve">– </w:t>
            </w:r>
            <w:r w:rsidR="00226FC9" w:rsidRPr="00226FC9">
              <w:rPr>
                <w:sz w:val="22"/>
                <w:szCs w:val="22"/>
              </w:rPr>
              <w:t>716 653</w:t>
            </w:r>
            <w:r w:rsidR="00EB3183" w:rsidRPr="00226FC9">
              <w:rPr>
                <w:sz w:val="22"/>
                <w:szCs w:val="22"/>
              </w:rPr>
              <w:t xml:space="preserve"> руб. </w:t>
            </w:r>
            <w:r w:rsidR="00226FC9" w:rsidRPr="00226FC9">
              <w:rPr>
                <w:sz w:val="22"/>
                <w:szCs w:val="22"/>
              </w:rPr>
              <w:t>32</w:t>
            </w:r>
            <w:r w:rsidR="00227F09" w:rsidRPr="00226FC9">
              <w:rPr>
                <w:sz w:val="22"/>
                <w:szCs w:val="22"/>
              </w:rPr>
              <w:t xml:space="preserve"> коп.;</w:t>
            </w:r>
          </w:p>
          <w:p w14:paraId="29006679" w14:textId="7B62827C" w:rsidR="00163DE8" w:rsidRPr="00226FC9" w:rsidRDefault="00E758DC" w:rsidP="00163DE8">
            <w:pPr>
              <w:pStyle w:val="a4"/>
              <w:spacing w:before="0" w:beforeAutospacing="0" w:after="0" w:afterAutospacing="0" w:line="276" w:lineRule="auto"/>
              <w:ind w:left="30" w:right="30"/>
              <w:jc w:val="both"/>
              <w:textAlignment w:val="baseline"/>
              <w:rPr>
                <w:sz w:val="22"/>
                <w:szCs w:val="22"/>
              </w:rPr>
            </w:pPr>
            <w:r w:rsidRPr="00226FC9">
              <w:rPr>
                <w:sz w:val="22"/>
                <w:szCs w:val="22"/>
              </w:rPr>
              <w:t>202</w:t>
            </w:r>
            <w:r w:rsidR="00CE7558" w:rsidRPr="00226FC9">
              <w:rPr>
                <w:sz w:val="22"/>
                <w:szCs w:val="22"/>
              </w:rPr>
              <w:t>6</w:t>
            </w:r>
            <w:r w:rsidR="00163DE8" w:rsidRPr="00226FC9">
              <w:rPr>
                <w:sz w:val="22"/>
                <w:szCs w:val="22"/>
              </w:rPr>
              <w:t xml:space="preserve"> год </w:t>
            </w:r>
            <w:r w:rsidR="00276499" w:rsidRPr="00226FC9">
              <w:rPr>
                <w:sz w:val="22"/>
                <w:szCs w:val="22"/>
              </w:rPr>
              <w:t xml:space="preserve">– </w:t>
            </w:r>
            <w:r w:rsidR="00226FC9" w:rsidRPr="00226FC9">
              <w:rPr>
                <w:sz w:val="22"/>
                <w:szCs w:val="22"/>
              </w:rPr>
              <w:t>716 653</w:t>
            </w:r>
            <w:r w:rsidR="00EB3183" w:rsidRPr="00226FC9">
              <w:rPr>
                <w:sz w:val="22"/>
                <w:szCs w:val="22"/>
              </w:rPr>
              <w:t xml:space="preserve"> руб. </w:t>
            </w:r>
            <w:r w:rsidR="00226FC9" w:rsidRPr="00226FC9">
              <w:rPr>
                <w:sz w:val="22"/>
                <w:szCs w:val="22"/>
              </w:rPr>
              <w:t>32</w:t>
            </w:r>
            <w:r w:rsidR="00EB3183" w:rsidRPr="00226FC9">
              <w:rPr>
                <w:sz w:val="22"/>
                <w:szCs w:val="22"/>
              </w:rPr>
              <w:t xml:space="preserve"> </w:t>
            </w:r>
            <w:r w:rsidR="00227F09" w:rsidRPr="00226FC9">
              <w:rPr>
                <w:sz w:val="22"/>
                <w:szCs w:val="22"/>
              </w:rPr>
              <w:t>коп.</w:t>
            </w:r>
          </w:p>
          <w:p w14:paraId="0F67E742" w14:textId="77777777" w:rsidR="003752F7" w:rsidRPr="00B014F1" w:rsidRDefault="003752F7" w:rsidP="00A218A8">
            <w:pPr>
              <w:spacing w:after="0"/>
              <w:jc w:val="both"/>
            </w:pPr>
          </w:p>
        </w:tc>
      </w:tr>
      <w:tr w:rsidR="003752F7" w:rsidRPr="00B014F1" w14:paraId="2290D9CB"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74272A72"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1D945F1D"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60118D36"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1C633ADE"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25D61FDB"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78596BD4"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2A00144B" w14:textId="77777777"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60174907"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14:paraId="198A9F80"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615B229"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3960C5BB"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508E7412"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0407A7EA"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3BB68217"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7699FFD8"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49238566" w14:textId="77777777" w:rsidR="00EC6EBB" w:rsidRDefault="00EC6EBB" w:rsidP="009F6F5B">
      <w:pPr>
        <w:autoSpaceDE w:val="0"/>
        <w:autoSpaceDN w:val="0"/>
        <w:adjustRightInd w:val="0"/>
        <w:spacing w:after="0"/>
        <w:jc w:val="center"/>
        <w:outlineLvl w:val="1"/>
        <w:rPr>
          <w:rFonts w:ascii="Times New Roman" w:hAnsi="Times New Roman" w:cs="Times New Roman"/>
        </w:rPr>
      </w:pPr>
    </w:p>
    <w:p w14:paraId="34C17986"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6A334444"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14:paraId="4BCED23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14:paraId="5864AA27"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28E0904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4A0AF1A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20E50D3A"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0E392C1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425CFC7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7"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044D5A9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2698F6AC"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553BF79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7895D37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26DE48E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389ED90C"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40F97E1F"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407210A7"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72F5B380"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14:paraId="56F437B9"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720AA8B8"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1DF785FE"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3BDC3186"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14:paraId="0964A9C4"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75D16DA3" w14:textId="548DAD9B"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E758DC">
        <w:rPr>
          <w:rFonts w:ascii="Times New Roman" w:hAnsi="Times New Roman" w:cs="Times New Roman"/>
        </w:rPr>
        <w:t>202</w:t>
      </w:r>
      <w:r w:rsidR="00CE7558">
        <w:rPr>
          <w:rFonts w:ascii="Times New Roman" w:hAnsi="Times New Roman" w:cs="Times New Roman"/>
        </w:rPr>
        <w:t>4</w:t>
      </w:r>
      <w:r w:rsidR="007242FA">
        <w:rPr>
          <w:rFonts w:ascii="Times New Roman" w:hAnsi="Times New Roman" w:cs="Times New Roman"/>
        </w:rPr>
        <w:t xml:space="preserve"> </w:t>
      </w:r>
      <w:r w:rsidR="00276499">
        <w:rPr>
          <w:rFonts w:ascii="Times New Roman" w:hAnsi="Times New Roman" w:cs="Times New Roman"/>
        </w:rPr>
        <w:t xml:space="preserve">года по </w:t>
      </w:r>
      <w:r w:rsidR="00E758DC">
        <w:rPr>
          <w:rFonts w:ascii="Times New Roman" w:hAnsi="Times New Roman" w:cs="Times New Roman"/>
        </w:rPr>
        <w:t>202</w:t>
      </w:r>
      <w:r w:rsidR="00CE7558">
        <w:rPr>
          <w:rFonts w:ascii="Times New Roman" w:hAnsi="Times New Roman" w:cs="Times New Roman"/>
        </w:rPr>
        <w:t>6</w:t>
      </w:r>
      <w:r w:rsidRPr="00B014F1">
        <w:rPr>
          <w:rFonts w:ascii="Times New Roman" w:hAnsi="Times New Roman" w:cs="Times New Roman"/>
        </w:rPr>
        <w:t xml:space="preserve"> год.</w:t>
      </w:r>
    </w:p>
    <w:p w14:paraId="7E67F135"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lastRenderedPageBreak/>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749D8D24" w14:textId="77777777" w:rsidR="00A218A8" w:rsidRDefault="00A218A8" w:rsidP="009F6F5B">
      <w:pPr>
        <w:autoSpaceDE w:val="0"/>
        <w:autoSpaceDN w:val="0"/>
        <w:adjustRightInd w:val="0"/>
        <w:spacing w:after="0"/>
        <w:ind w:firstLine="540"/>
        <w:jc w:val="both"/>
        <w:outlineLvl w:val="1"/>
        <w:rPr>
          <w:rFonts w:ascii="Times New Roman" w:hAnsi="Times New Roman" w:cs="Times New Roman"/>
        </w:rPr>
      </w:pPr>
    </w:p>
    <w:p w14:paraId="5B3C86E7"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3C102A41"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226FC9" w14:paraId="7FA6AA38"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5331CD63" w14:textId="77777777" w:rsidR="003752F7" w:rsidRPr="00226FC9" w:rsidRDefault="003752F7" w:rsidP="009F6F5B">
            <w:pPr>
              <w:pStyle w:val="ConsPlusCell"/>
              <w:widowControl/>
              <w:spacing w:line="276" w:lineRule="auto"/>
              <w:rPr>
                <w:sz w:val="22"/>
                <w:szCs w:val="22"/>
              </w:rPr>
            </w:pPr>
            <w:r w:rsidRPr="00226FC9">
              <w:rPr>
                <w:sz w:val="22"/>
                <w:szCs w:val="22"/>
              </w:rPr>
              <w:t>Мероприятия</w:t>
            </w:r>
          </w:p>
        </w:tc>
        <w:tc>
          <w:tcPr>
            <w:tcW w:w="2268" w:type="dxa"/>
            <w:vMerge w:val="restart"/>
            <w:tcBorders>
              <w:top w:val="single" w:sz="6" w:space="0" w:color="auto"/>
              <w:left w:val="single" w:sz="6" w:space="0" w:color="auto"/>
              <w:right w:val="single" w:sz="6" w:space="0" w:color="auto"/>
            </w:tcBorders>
          </w:tcPr>
          <w:p w14:paraId="38A13DA2" w14:textId="77777777" w:rsidR="003752F7" w:rsidRPr="00226FC9" w:rsidRDefault="003752F7" w:rsidP="009F6F5B">
            <w:pPr>
              <w:pStyle w:val="ConsPlusCell"/>
              <w:widowControl/>
              <w:spacing w:line="276" w:lineRule="auto"/>
              <w:jc w:val="center"/>
              <w:rPr>
                <w:sz w:val="22"/>
                <w:szCs w:val="22"/>
              </w:rPr>
            </w:pPr>
            <w:r w:rsidRPr="00226FC9">
              <w:rPr>
                <w:sz w:val="22"/>
                <w:szCs w:val="22"/>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1CC6548F" w14:textId="77777777" w:rsidR="003752F7" w:rsidRPr="00226FC9" w:rsidRDefault="003752F7" w:rsidP="00F559AA">
            <w:pPr>
              <w:pStyle w:val="ConsPlusCell"/>
              <w:widowControl/>
              <w:spacing w:line="276" w:lineRule="auto"/>
              <w:jc w:val="center"/>
              <w:rPr>
                <w:sz w:val="22"/>
                <w:szCs w:val="22"/>
              </w:rPr>
            </w:pPr>
            <w:r w:rsidRPr="00226FC9">
              <w:rPr>
                <w:sz w:val="22"/>
                <w:szCs w:val="22"/>
              </w:rPr>
              <w:t>Планируемое значение (руб.</w:t>
            </w:r>
            <w:r w:rsidR="00E6110B" w:rsidRPr="00226FC9">
              <w:rPr>
                <w:sz w:val="22"/>
                <w:szCs w:val="22"/>
              </w:rPr>
              <w:t>, коп.</w:t>
            </w:r>
            <w:r w:rsidRPr="00226FC9">
              <w:rPr>
                <w:sz w:val="22"/>
                <w:szCs w:val="22"/>
              </w:rPr>
              <w:t>)</w:t>
            </w:r>
          </w:p>
        </w:tc>
      </w:tr>
      <w:tr w:rsidR="00DE5841" w:rsidRPr="00226FC9" w14:paraId="29947884"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37DD0FFE" w14:textId="77777777" w:rsidR="00DE5841" w:rsidRPr="00226FC9" w:rsidRDefault="00DE5841" w:rsidP="009F6F5B">
            <w:pPr>
              <w:pStyle w:val="ConsPlusCell"/>
              <w:widowControl/>
              <w:spacing w:line="276" w:lineRule="auto"/>
              <w:rPr>
                <w:sz w:val="22"/>
                <w:szCs w:val="22"/>
              </w:rPr>
            </w:pPr>
          </w:p>
        </w:tc>
        <w:tc>
          <w:tcPr>
            <w:tcW w:w="2268" w:type="dxa"/>
            <w:vMerge/>
            <w:tcBorders>
              <w:left w:val="single" w:sz="6" w:space="0" w:color="auto"/>
              <w:bottom w:val="single" w:sz="6" w:space="0" w:color="auto"/>
              <w:right w:val="single" w:sz="6" w:space="0" w:color="auto"/>
            </w:tcBorders>
          </w:tcPr>
          <w:p w14:paraId="36BB619C" w14:textId="77777777" w:rsidR="00DE5841" w:rsidRPr="00226FC9" w:rsidRDefault="00DE5841" w:rsidP="009F6F5B">
            <w:pPr>
              <w:pStyle w:val="ConsPlusCell"/>
              <w:widowControl/>
              <w:spacing w:line="276" w:lineRule="auto"/>
              <w:rPr>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D9C6B72" w14:textId="64ECF081" w:rsidR="00DE5841" w:rsidRPr="00226FC9" w:rsidRDefault="00E758DC" w:rsidP="00725011">
            <w:pPr>
              <w:pStyle w:val="ConsPlusCell"/>
              <w:widowControl/>
              <w:shd w:val="clear" w:color="auto" w:fill="FFFFFF"/>
              <w:spacing w:line="276" w:lineRule="auto"/>
              <w:ind w:right="-1"/>
              <w:jc w:val="center"/>
              <w:rPr>
                <w:sz w:val="22"/>
                <w:szCs w:val="22"/>
              </w:rPr>
            </w:pPr>
            <w:r w:rsidRPr="00226FC9">
              <w:rPr>
                <w:sz w:val="22"/>
                <w:szCs w:val="22"/>
              </w:rPr>
              <w:t>202</w:t>
            </w:r>
            <w:r w:rsidR="00CE7558" w:rsidRPr="00226FC9">
              <w:rPr>
                <w:sz w:val="22"/>
                <w:szCs w:val="22"/>
              </w:rPr>
              <w:t>4</w:t>
            </w:r>
            <w:r w:rsidR="00DE5841" w:rsidRPr="00226FC9">
              <w:rPr>
                <w:sz w:val="22"/>
                <w:szCs w:val="22"/>
              </w:rPr>
              <w:t>г.</w:t>
            </w:r>
          </w:p>
        </w:tc>
        <w:tc>
          <w:tcPr>
            <w:tcW w:w="1276" w:type="dxa"/>
            <w:tcBorders>
              <w:top w:val="single" w:sz="6" w:space="0" w:color="auto"/>
              <w:left w:val="single" w:sz="6" w:space="0" w:color="auto"/>
              <w:bottom w:val="single" w:sz="6" w:space="0" w:color="auto"/>
              <w:right w:val="single" w:sz="6" w:space="0" w:color="auto"/>
            </w:tcBorders>
          </w:tcPr>
          <w:p w14:paraId="04D2E316" w14:textId="7A911248" w:rsidR="00DE5841" w:rsidRPr="00226FC9" w:rsidRDefault="00E758DC" w:rsidP="00725011">
            <w:pPr>
              <w:pStyle w:val="ConsPlusCell"/>
              <w:widowControl/>
              <w:shd w:val="clear" w:color="auto" w:fill="FFFFFF"/>
              <w:spacing w:line="276" w:lineRule="auto"/>
              <w:ind w:right="-1"/>
              <w:jc w:val="center"/>
              <w:rPr>
                <w:sz w:val="22"/>
                <w:szCs w:val="22"/>
              </w:rPr>
            </w:pPr>
            <w:r w:rsidRPr="00226FC9">
              <w:rPr>
                <w:sz w:val="22"/>
                <w:szCs w:val="22"/>
              </w:rPr>
              <w:t>202</w:t>
            </w:r>
            <w:r w:rsidR="00CE7558" w:rsidRPr="00226FC9">
              <w:rPr>
                <w:sz w:val="22"/>
                <w:szCs w:val="22"/>
              </w:rPr>
              <w:t>5</w:t>
            </w:r>
            <w:r w:rsidR="00DE5841" w:rsidRPr="00226FC9">
              <w:rPr>
                <w:sz w:val="22"/>
                <w:szCs w:val="22"/>
              </w:rPr>
              <w:t xml:space="preserve"> г.</w:t>
            </w:r>
          </w:p>
        </w:tc>
        <w:tc>
          <w:tcPr>
            <w:tcW w:w="1253" w:type="dxa"/>
            <w:tcBorders>
              <w:top w:val="single" w:sz="6" w:space="0" w:color="auto"/>
              <w:left w:val="single" w:sz="6" w:space="0" w:color="auto"/>
              <w:bottom w:val="single" w:sz="6" w:space="0" w:color="auto"/>
              <w:right w:val="single" w:sz="6" w:space="0" w:color="auto"/>
            </w:tcBorders>
          </w:tcPr>
          <w:p w14:paraId="295E8156" w14:textId="3B994573" w:rsidR="00DE5841" w:rsidRPr="00226FC9" w:rsidRDefault="00E758DC" w:rsidP="00725011">
            <w:pPr>
              <w:pStyle w:val="ConsPlusCell"/>
              <w:widowControl/>
              <w:shd w:val="clear" w:color="auto" w:fill="FFFFFF"/>
              <w:spacing w:line="276" w:lineRule="auto"/>
              <w:ind w:right="-1"/>
              <w:jc w:val="center"/>
              <w:rPr>
                <w:sz w:val="22"/>
                <w:szCs w:val="22"/>
              </w:rPr>
            </w:pPr>
            <w:r w:rsidRPr="00226FC9">
              <w:rPr>
                <w:sz w:val="22"/>
                <w:szCs w:val="22"/>
              </w:rPr>
              <w:t>202</w:t>
            </w:r>
            <w:r w:rsidR="00CE7558" w:rsidRPr="00226FC9">
              <w:rPr>
                <w:sz w:val="22"/>
                <w:szCs w:val="22"/>
              </w:rPr>
              <w:t>6</w:t>
            </w:r>
            <w:r w:rsidR="00DE5841" w:rsidRPr="00226FC9">
              <w:rPr>
                <w:sz w:val="22"/>
                <w:szCs w:val="22"/>
              </w:rPr>
              <w:t xml:space="preserve"> г.</w:t>
            </w:r>
          </w:p>
        </w:tc>
      </w:tr>
      <w:tr w:rsidR="003752F7" w:rsidRPr="00226FC9" w14:paraId="14B4B959"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3FE0233D" w14:textId="77777777" w:rsidR="003752F7" w:rsidRPr="00226FC9" w:rsidRDefault="00916901" w:rsidP="0044637A">
            <w:pPr>
              <w:pStyle w:val="ConsPlusCell"/>
              <w:numPr>
                <w:ilvl w:val="0"/>
                <w:numId w:val="12"/>
              </w:numPr>
              <w:spacing w:line="276" w:lineRule="auto"/>
              <w:jc w:val="center"/>
              <w:rPr>
                <w:sz w:val="22"/>
                <w:szCs w:val="22"/>
              </w:rPr>
            </w:pPr>
            <w:r w:rsidRPr="00226FC9">
              <w:rPr>
                <w:sz w:val="22"/>
                <w:szCs w:val="22"/>
              </w:rPr>
              <w:t xml:space="preserve">Материальное содержание инструкторов по </w:t>
            </w:r>
            <w:r w:rsidR="001C3906" w:rsidRPr="00226FC9">
              <w:rPr>
                <w:sz w:val="22"/>
                <w:szCs w:val="22"/>
              </w:rPr>
              <w:t>м</w:t>
            </w:r>
            <w:r w:rsidR="003752F7" w:rsidRPr="00226FC9">
              <w:rPr>
                <w:sz w:val="22"/>
                <w:szCs w:val="22"/>
              </w:rPr>
              <w:t>олодежн</w:t>
            </w:r>
            <w:r w:rsidR="001C3906" w:rsidRPr="00226FC9">
              <w:rPr>
                <w:sz w:val="22"/>
                <w:szCs w:val="22"/>
              </w:rPr>
              <w:t>ой</w:t>
            </w:r>
            <w:r w:rsidR="003752F7" w:rsidRPr="00226FC9">
              <w:rPr>
                <w:sz w:val="22"/>
                <w:szCs w:val="22"/>
              </w:rPr>
              <w:t xml:space="preserve"> политик</w:t>
            </w:r>
            <w:r w:rsidR="001C3906" w:rsidRPr="00226FC9">
              <w:rPr>
                <w:sz w:val="22"/>
                <w:szCs w:val="22"/>
              </w:rPr>
              <w:t xml:space="preserve">и в сельском поселении </w:t>
            </w:r>
          </w:p>
        </w:tc>
      </w:tr>
      <w:tr w:rsidR="005037F7" w:rsidRPr="00226FC9" w14:paraId="73888E67"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74374B2B" w14:textId="77777777" w:rsidR="005037F7" w:rsidRPr="00226FC9" w:rsidRDefault="005037F7" w:rsidP="0086004A">
            <w:pPr>
              <w:pStyle w:val="ConsPlusCell"/>
              <w:widowControl/>
              <w:spacing w:line="276" w:lineRule="auto"/>
              <w:rPr>
                <w:sz w:val="22"/>
                <w:szCs w:val="22"/>
              </w:rPr>
            </w:pPr>
            <w:r w:rsidRPr="00226FC9">
              <w:rPr>
                <w:sz w:val="22"/>
                <w:szCs w:val="22"/>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084BA789" w14:textId="77777777" w:rsidR="005037F7" w:rsidRPr="00226FC9" w:rsidRDefault="005037F7" w:rsidP="0086004A">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5966F06F" w14:textId="2780E008" w:rsidR="005037F7" w:rsidRPr="00226FC9" w:rsidRDefault="00226FC9" w:rsidP="0086004A">
            <w:pPr>
              <w:pStyle w:val="ConsPlusCell"/>
              <w:widowControl/>
              <w:spacing w:line="276" w:lineRule="auto"/>
              <w:jc w:val="center"/>
              <w:rPr>
                <w:sz w:val="22"/>
                <w:szCs w:val="22"/>
              </w:rPr>
            </w:pPr>
            <w:r w:rsidRPr="00226FC9">
              <w:rPr>
                <w:sz w:val="22"/>
                <w:szCs w:val="22"/>
              </w:rPr>
              <w:t>342 235,91</w:t>
            </w:r>
          </w:p>
        </w:tc>
        <w:tc>
          <w:tcPr>
            <w:tcW w:w="1276" w:type="dxa"/>
            <w:tcBorders>
              <w:top w:val="single" w:sz="6" w:space="0" w:color="auto"/>
              <w:left w:val="single" w:sz="6" w:space="0" w:color="auto"/>
              <w:bottom w:val="single" w:sz="6" w:space="0" w:color="auto"/>
              <w:right w:val="single" w:sz="6" w:space="0" w:color="auto"/>
            </w:tcBorders>
          </w:tcPr>
          <w:p w14:paraId="5D22BEF8" w14:textId="42E1D312" w:rsidR="005037F7" w:rsidRPr="00226FC9" w:rsidRDefault="00226FC9" w:rsidP="0086004A">
            <w:pPr>
              <w:rPr>
                <w:rFonts w:ascii="Times New Roman" w:hAnsi="Times New Roman" w:cs="Times New Roman"/>
              </w:rPr>
            </w:pPr>
            <w:r w:rsidRPr="00226FC9">
              <w:rPr>
                <w:rFonts w:ascii="Times New Roman" w:hAnsi="Times New Roman" w:cs="Times New Roman"/>
              </w:rPr>
              <w:t>297 587,72</w:t>
            </w:r>
          </w:p>
        </w:tc>
        <w:tc>
          <w:tcPr>
            <w:tcW w:w="1253" w:type="dxa"/>
            <w:tcBorders>
              <w:top w:val="single" w:sz="6" w:space="0" w:color="auto"/>
              <w:left w:val="single" w:sz="6" w:space="0" w:color="auto"/>
              <w:bottom w:val="single" w:sz="6" w:space="0" w:color="auto"/>
              <w:right w:val="single" w:sz="6" w:space="0" w:color="auto"/>
            </w:tcBorders>
          </w:tcPr>
          <w:p w14:paraId="19051879" w14:textId="4673302E" w:rsidR="005037F7" w:rsidRPr="00226FC9" w:rsidRDefault="00226FC9" w:rsidP="0086004A">
            <w:pPr>
              <w:rPr>
                <w:rFonts w:ascii="Times New Roman" w:hAnsi="Times New Roman" w:cs="Times New Roman"/>
              </w:rPr>
            </w:pPr>
            <w:r w:rsidRPr="00226FC9">
              <w:rPr>
                <w:rFonts w:ascii="Times New Roman" w:hAnsi="Times New Roman" w:cs="Times New Roman"/>
              </w:rPr>
              <w:t>297 587,72</w:t>
            </w:r>
          </w:p>
        </w:tc>
      </w:tr>
      <w:tr w:rsidR="005037F7" w:rsidRPr="00226FC9" w14:paraId="1C6CA177" w14:textId="77777777" w:rsidTr="00CB62DB">
        <w:trPr>
          <w:cantSplit/>
          <w:trHeight w:val="412"/>
        </w:trPr>
        <w:tc>
          <w:tcPr>
            <w:tcW w:w="4509" w:type="dxa"/>
            <w:vMerge/>
            <w:tcBorders>
              <w:left w:val="single" w:sz="6" w:space="0" w:color="auto"/>
              <w:right w:val="single" w:sz="6" w:space="0" w:color="auto"/>
            </w:tcBorders>
          </w:tcPr>
          <w:p w14:paraId="58CC0B50" w14:textId="77777777" w:rsidR="005037F7" w:rsidRPr="00226FC9" w:rsidRDefault="005037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26DAECAE" w14:textId="77777777" w:rsidR="005037F7" w:rsidRPr="00226FC9" w:rsidRDefault="005037F7" w:rsidP="009F6F5B">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37B6A947"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7588C901"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Pr>
          <w:p w14:paraId="1B941EC1"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r>
      <w:tr w:rsidR="005037F7" w:rsidRPr="00226FC9" w14:paraId="3490FD73"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0E7B136C" w14:textId="77777777" w:rsidR="005037F7" w:rsidRPr="00226FC9" w:rsidRDefault="005037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4" w:space="0" w:color="auto"/>
              <w:right w:val="single" w:sz="6" w:space="0" w:color="auto"/>
            </w:tcBorders>
          </w:tcPr>
          <w:p w14:paraId="22A4CAC3" w14:textId="77777777" w:rsidR="005037F7" w:rsidRPr="00226FC9" w:rsidRDefault="005037F7" w:rsidP="009F6F5B">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right w:val="single" w:sz="6" w:space="0" w:color="auto"/>
            </w:tcBorders>
          </w:tcPr>
          <w:p w14:paraId="27035AFB"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46C6153E"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right w:val="single" w:sz="6" w:space="0" w:color="auto"/>
            </w:tcBorders>
          </w:tcPr>
          <w:p w14:paraId="3829BEFF"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r>
      <w:tr w:rsidR="0086004A" w:rsidRPr="00226FC9" w14:paraId="5FB01CB3"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39580330" w14:textId="77777777" w:rsidR="0086004A" w:rsidRPr="00226FC9" w:rsidRDefault="0086004A" w:rsidP="0086004A">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bottom w:val="single" w:sz="6" w:space="0" w:color="auto"/>
              <w:right w:val="single" w:sz="6" w:space="0" w:color="auto"/>
            </w:tcBorders>
          </w:tcPr>
          <w:p w14:paraId="007F1D30" w14:textId="4CF54A5F" w:rsidR="0086004A" w:rsidRPr="00226FC9" w:rsidRDefault="00226FC9" w:rsidP="0086004A">
            <w:pPr>
              <w:pStyle w:val="ConsPlusCell"/>
              <w:widowControl/>
              <w:spacing w:line="276" w:lineRule="auto"/>
              <w:jc w:val="center"/>
              <w:rPr>
                <w:sz w:val="22"/>
                <w:szCs w:val="22"/>
              </w:rPr>
            </w:pPr>
            <w:r w:rsidRPr="00226FC9">
              <w:rPr>
                <w:sz w:val="22"/>
                <w:szCs w:val="22"/>
              </w:rPr>
              <w:t>342 235,91</w:t>
            </w:r>
          </w:p>
        </w:tc>
        <w:tc>
          <w:tcPr>
            <w:tcW w:w="1276" w:type="dxa"/>
            <w:tcBorders>
              <w:top w:val="single" w:sz="6" w:space="0" w:color="auto"/>
              <w:left w:val="single" w:sz="6" w:space="0" w:color="auto"/>
              <w:bottom w:val="single" w:sz="6" w:space="0" w:color="auto"/>
              <w:right w:val="single" w:sz="6" w:space="0" w:color="auto"/>
            </w:tcBorders>
          </w:tcPr>
          <w:p w14:paraId="278F5843" w14:textId="0C3453F2" w:rsidR="0086004A" w:rsidRPr="00226FC9" w:rsidRDefault="00226FC9" w:rsidP="0086004A">
            <w:pPr>
              <w:rPr>
                <w:rFonts w:ascii="Times New Roman" w:hAnsi="Times New Roman" w:cs="Times New Roman"/>
              </w:rPr>
            </w:pPr>
            <w:r w:rsidRPr="00226FC9">
              <w:rPr>
                <w:rFonts w:ascii="Times New Roman" w:hAnsi="Times New Roman" w:cs="Times New Roman"/>
              </w:rPr>
              <w:t>297 587,72</w:t>
            </w:r>
          </w:p>
        </w:tc>
        <w:tc>
          <w:tcPr>
            <w:tcW w:w="1253" w:type="dxa"/>
            <w:tcBorders>
              <w:top w:val="single" w:sz="6" w:space="0" w:color="auto"/>
              <w:left w:val="single" w:sz="6" w:space="0" w:color="auto"/>
              <w:bottom w:val="single" w:sz="6" w:space="0" w:color="auto"/>
              <w:right w:val="single" w:sz="6" w:space="0" w:color="auto"/>
            </w:tcBorders>
          </w:tcPr>
          <w:p w14:paraId="4139C10E" w14:textId="674A0D33" w:rsidR="0086004A" w:rsidRPr="00226FC9" w:rsidRDefault="00226FC9" w:rsidP="0086004A">
            <w:pPr>
              <w:rPr>
                <w:rFonts w:ascii="Times New Roman" w:hAnsi="Times New Roman" w:cs="Times New Roman"/>
              </w:rPr>
            </w:pPr>
            <w:r w:rsidRPr="00226FC9">
              <w:rPr>
                <w:rFonts w:ascii="Times New Roman" w:hAnsi="Times New Roman" w:cs="Times New Roman"/>
              </w:rPr>
              <w:t>297 587,72</w:t>
            </w:r>
          </w:p>
        </w:tc>
      </w:tr>
      <w:tr w:rsidR="00916901" w:rsidRPr="00226FC9" w14:paraId="678A1D60"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0249E2B0" w14:textId="77777777" w:rsidR="00916901" w:rsidRPr="00226FC9" w:rsidRDefault="00916901" w:rsidP="0044637A">
            <w:pPr>
              <w:pStyle w:val="ConsPlusCell"/>
              <w:widowControl/>
              <w:numPr>
                <w:ilvl w:val="0"/>
                <w:numId w:val="12"/>
              </w:numPr>
              <w:spacing w:line="276" w:lineRule="auto"/>
              <w:jc w:val="center"/>
              <w:rPr>
                <w:sz w:val="22"/>
                <w:szCs w:val="22"/>
              </w:rPr>
            </w:pPr>
            <w:r w:rsidRPr="00226FC9">
              <w:rPr>
                <w:sz w:val="22"/>
                <w:szCs w:val="22"/>
              </w:rPr>
              <w:t>Материально – техническое содержание инструкторов по молодежной</w:t>
            </w:r>
            <w:r w:rsidR="000176AB" w:rsidRPr="00226FC9">
              <w:rPr>
                <w:sz w:val="22"/>
                <w:szCs w:val="22"/>
              </w:rPr>
              <w:t xml:space="preserve"> </w:t>
            </w:r>
            <w:r w:rsidRPr="00226FC9">
              <w:rPr>
                <w:sz w:val="22"/>
                <w:szCs w:val="22"/>
              </w:rPr>
              <w:t>политики в сельском поселении</w:t>
            </w:r>
          </w:p>
        </w:tc>
      </w:tr>
      <w:tr w:rsidR="005037F7" w:rsidRPr="00226FC9" w14:paraId="2CD33CD4"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3895E8DC" w14:textId="77777777" w:rsidR="005037F7" w:rsidRPr="00226FC9" w:rsidRDefault="005037F7" w:rsidP="005037F7">
            <w:pPr>
              <w:pStyle w:val="ConsPlusCell"/>
              <w:widowControl/>
              <w:spacing w:line="276" w:lineRule="auto"/>
              <w:rPr>
                <w:sz w:val="22"/>
                <w:szCs w:val="22"/>
              </w:rPr>
            </w:pPr>
            <w:r w:rsidRPr="00226FC9">
              <w:rPr>
                <w:sz w:val="22"/>
                <w:szCs w:val="22"/>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6A130980" w14:textId="77777777" w:rsidR="005037F7" w:rsidRPr="00226FC9" w:rsidRDefault="005037F7" w:rsidP="005037F7">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right w:val="single" w:sz="6" w:space="0" w:color="auto"/>
            </w:tcBorders>
          </w:tcPr>
          <w:p w14:paraId="77605B93" w14:textId="6709D943" w:rsidR="005037F7" w:rsidRPr="00226FC9" w:rsidRDefault="00F66444" w:rsidP="005037F7">
            <w:pPr>
              <w:pStyle w:val="ConsPlusCell"/>
              <w:widowControl/>
              <w:spacing w:line="276" w:lineRule="auto"/>
              <w:jc w:val="center"/>
              <w:rPr>
                <w:sz w:val="22"/>
                <w:szCs w:val="22"/>
              </w:rPr>
            </w:pPr>
            <w:r w:rsidRPr="00226FC9">
              <w:rPr>
                <w:sz w:val="22"/>
                <w:szCs w:val="22"/>
              </w:rPr>
              <w:t>1</w:t>
            </w:r>
            <w:r w:rsidR="00226FC9" w:rsidRPr="00226FC9">
              <w:rPr>
                <w:sz w:val="22"/>
                <w:szCs w:val="22"/>
              </w:rPr>
              <w:t>6 500,00</w:t>
            </w:r>
          </w:p>
        </w:tc>
        <w:tc>
          <w:tcPr>
            <w:tcW w:w="1276" w:type="dxa"/>
            <w:tcBorders>
              <w:top w:val="single" w:sz="6" w:space="0" w:color="auto"/>
              <w:left w:val="single" w:sz="6" w:space="0" w:color="auto"/>
              <w:right w:val="single" w:sz="6" w:space="0" w:color="auto"/>
            </w:tcBorders>
          </w:tcPr>
          <w:p w14:paraId="46A5FBB5" w14:textId="05D6AD14" w:rsidR="005037F7" w:rsidRPr="00226FC9" w:rsidRDefault="00226FC9" w:rsidP="005037F7">
            <w:pPr>
              <w:pStyle w:val="ConsPlusCell"/>
              <w:widowControl/>
              <w:spacing w:line="276" w:lineRule="auto"/>
              <w:jc w:val="center"/>
              <w:rPr>
                <w:sz w:val="22"/>
                <w:szCs w:val="22"/>
              </w:rPr>
            </w:pPr>
            <w:r w:rsidRPr="00226FC9">
              <w:rPr>
                <w:sz w:val="22"/>
                <w:szCs w:val="22"/>
              </w:rPr>
              <w:t>16 500,00</w:t>
            </w:r>
          </w:p>
        </w:tc>
        <w:tc>
          <w:tcPr>
            <w:tcW w:w="1253" w:type="dxa"/>
            <w:tcBorders>
              <w:top w:val="single" w:sz="6" w:space="0" w:color="auto"/>
              <w:left w:val="single" w:sz="6" w:space="0" w:color="auto"/>
              <w:right w:val="single" w:sz="6" w:space="0" w:color="auto"/>
            </w:tcBorders>
          </w:tcPr>
          <w:p w14:paraId="68B61868" w14:textId="6D10CCDA" w:rsidR="005037F7" w:rsidRPr="00226FC9" w:rsidRDefault="00226FC9" w:rsidP="005037F7">
            <w:pPr>
              <w:pStyle w:val="ConsPlusCell"/>
              <w:widowControl/>
              <w:spacing w:line="276" w:lineRule="auto"/>
              <w:jc w:val="center"/>
              <w:rPr>
                <w:sz w:val="22"/>
                <w:szCs w:val="22"/>
              </w:rPr>
            </w:pPr>
            <w:r w:rsidRPr="00226FC9">
              <w:rPr>
                <w:sz w:val="22"/>
                <w:szCs w:val="22"/>
              </w:rPr>
              <w:t>16 500,00</w:t>
            </w:r>
          </w:p>
        </w:tc>
      </w:tr>
      <w:tr w:rsidR="005037F7" w:rsidRPr="00226FC9" w14:paraId="6477CC3E" w14:textId="77777777" w:rsidTr="005037F7">
        <w:trPr>
          <w:cantSplit/>
          <w:trHeight w:val="259"/>
        </w:trPr>
        <w:tc>
          <w:tcPr>
            <w:tcW w:w="4509" w:type="dxa"/>
            <w:vMerge/>
            <w:tcBorders>
              <w:left w:val="single" w:sz="6" w:space="0" w:color="auto"/>
              <w:right w:val="single" w:sz="6" w:space="0" w:color="auto"/>
            </w:tcBorders>
          </w:tcPr>
          <w:p w14:paraId="3ED14BD6" w14:textId="77777777" w:rsidR="005037F7" w:rsidRPr="00226FC9" w:rsidRDefault="005037F7" w:rsidP="009F6F5B">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7E571AC5" w14:textId="77777777" w:rsidR="005037F7" w:rsidRPr="00226FC9" w:rsidRDefault="005037F7" w:rsidP="009F6F5B">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right w:val="single" w:sz="6" w:space="0" w:color="auto"/>
            </w:tcBorders>
          </w:tcPr>
          <w:p w14:paraId="6EAAE316"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2CD6B602"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4" w:space="0" w:color="auto"/>
              <w:right w:val="single" w:sz="6" w:space="0" w:color="auto"/>
            </w:tcBorders>
          </w:tcPr>
          <w:p w14:paraId="44113DAC"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r>
      <w:tr w:rsidR="005037F7" w:rsidRPr="00226FC9" w14:paraId="4B616773"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62E361C7" w14:textId="77777777" w:rsidR="005037F7" w:rsidRPr="00226FC9" w:rsidRDefault="005037F7" w:rsidP="009F6F5B">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482B07C7" w14:textId="77777777" w:rsidR="005037F7" w:rsidRPr="00226FC9" w:rsidRDefault="005037F7" w:rsidP="009F6F5B">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right w:val="single" w:sz="6" w:space="0" w:color="auto"/>
            </w:tcBorders>
          </w:tcPr>
          <w:p w14:paraId="35D63A21"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7680DFD9"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c>
          <w:tcPr>
            <w:tcW w:w="1253" w:type="dxa"/>
            <w:tcBorders>
              <w:top w:val="single" w:sz="4" w:space="0" w:color="auto"/>
              <w:left w:val="single" w:sz="6" w:space="0" w:color="auto"/>
              <w:right w:val="single" w:sz="6" w:space="0" w:color="auto"/>
            </w:tcBorders>
          </w:tcPr>
          <w:p w14:paraId="49187C32" w14:textId="77777777" w:rsidR="005037F7" w:rsidRPr="00226FC9" w:rsidRDefault="005037F7" w:rsidP="00B15799">
            <w:pPr>
              <w:pStyle w:val="ConsPlusCell"/>
              <w:widowControl/>
              <w:spacing w:line="276" w:lineRule="auto"/>
              <w:jc w:val="center"/>
              <w:rPr>
                <w:sz w:val="22"/>
                <w:szCs w:val="22"/>
              </w:rPr>
            </w:pPr>
            <w:r w:rsidRPr="00226FC9">
              <w:rPr>
                <w:sz w:val="22"/>
                <w:szCs w:val="22"/>
              </w:rPr>
              <w:t>0,00</w:t>
            </w:r>
          </w:p>
        </w:tc>
      </w:tr>
      <w:tr w:rsidR="00226FC9" w:rsidRPr="00226FC9" w14:paraId="564AB5AB"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72CA8615" w14:textId="77777777" w:rsidR="00226FC9" w:rsidRPr="00226FC9" w:rsidRDefault="00226FC9" w:rsidP="00226FC9">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right w:val="single" w:sz="6" w:space="0" w:color="auto"/>
            </w:tcBorders>
            <w:tcMar>
              <w:left w:w="0" w:type="dxa"/>
              <w:right w:w="0" w:type="dxa"/>
            </w:tcMar>
          </w:tcPr>
          <w:p w14:paraId="5E86D5A1" w14:textId="07EA66DF" w:rsidR="00226FC9" w:rsidRPr="00226FC9" w:rsidRDefault="00226FC9" w:rsidP="00226FC9">
            <w:pPr>
              <w:pStyle w:val="ConsPlusCell"/>
              <w:widowControl/>
              <w:spacing w:line="276" w:lineRule="auto"/>
              <w:jc w:val="center"/>
              <w:rPr>
                <w:sz w:val="22"/>
                <w:szCs w:val="22"/>
              </w:rPr>
            </w:pPr>
            <w:r w:rsidRPr="00226FC9">
              <w:rPr>
                <w:sz w:val="22"/>
                <w:szCs w:val="22"/>
              </w:rPr>
              <w:t>16 500,00</w:t>
            </w:r>
          </w:p>
        </w:tc>
        <w:tc>
          <w:tcPr>
            <w:tcW w:w="1276" w:type="dxa"/>
            <w:tcBorders>
              <w:top w:val="single" w:sz="6" w:space="0" w:color="auto"/>
              <w:left w:val="single" w:sz="6" w:space="0" w:color="auto"/>
              <w:right w:val="single" w:sz="6" w:space="0" w:color="auto"/>
            </w:tcBorders>
          </w:tcPr>
          <w:p w14:paraId="75BE6105" w14:textId="34334BFC" w:rsidR="00226FC9" w:rsidRPr="00226FC9" w:rsidRDefault="00226FC9" w:rsidP="00226FC9">
            <w:pPr>
              <w:pStyle w:val="ConsPlusCell"/>
              <w:widowControl/>
              <w:spacing w:line="276" w:lineRule="auto"/>
              <w:jc w:val="center"/>
              <w:rPr>
                <w:sz w:val="22"/>
                <w:szCs w:val="22"/>
              </w:rPr>
            </w:pPr>
            <w:r w:rsidRPr="00226FC9">
              <w:rPr>
                <w:sz w:val="22"/>
                <w:szCs w:val="22"/>
              </w:rPr>
              <w:t>16 500,00</w:t>
            </w:r>
          </w:p>
        </w:tc>
        <w:tc>
          <w:tcPr>
            <w:tcW w:w="1253" w:type="dxa"/>
            <w:tcBorders>
              <w:top w:val="single" w:sz="6" w:space="0" w:color="auto"/>
              <w:left w:val="single" w:sz="6" w:space="0" w:color="auto"/>
              <w:right w:val="single" w:sz="6" w:space="0" w:color="auto"/>
            </w:tcBorders>
          </w:tcPr>
          <w:p w14:paraId="239CED5C" w14:textId="4E663FAA" w:rsidR="00226FC9" w:rsidRPr="00226FC9" w:rsidRDefault="00226FC9" w:rsidP="00226FC9">
            <w:pPr>
              <w:pStyle w:val="ConsPlusCell"/>
              <w:widowControl/>
              <w:spacing w:line="276" w:lineRule="auto"/>
              <w:jc w:val="center"/>
              <w:rPr>
                <w:sz w:val="22"/>
                <w:szCs w:val="22"/>
              </w:rPr>
            </w:pPr>
            <w:r w:rsidRPr="00226FC9">
              <w:rPr>
                <w:sz w:val="22"/>
                <w:szCs w:val="22"/>
              </w:rPr>
              <w:t>16 500,00</w:t>
            </w:r>
          </w:p>
        </w:tc>
      </w:tr>
      <w:tr w:rsidR="003752F7" w:rsidRPr="00226FC9" w14:paraId="20486E1A"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0B283365" w14:textId="77777777" w:rsidR="003752F7" w:rsidRPr="00226FC9" w:rsidRDefault="00916901" w:rsidP="0044637A">
            <w:pPr>
              <w:pStyle w:val="ConsPlusCell"/>
              <w:widowControl/>
              <w:numPr>
                <w:ilvl w:val="0"/>
                <w:numId w:val="12"/>
              </w:numPr>
              <w:spacing w:line="276" w:lineRule="auto"/>
              <w:jc w:val="center"/>
              <w:rPr>
                <w:b/>
                <w:sz w:val="22"/>
                <w:szCs w:val="22"/>
              </w:rPr>
            </w:pPr>
            <w:r w:rsidRPr="00226FC9">
              <w:rPr>
                <w:sz w:val="22"/>
                <w:szCs w:val="22"/>
              </w:rPr>
              <w:t xml:space="preserve">Материальное содержание инструкторов </w:t>
            </w:r>
            <w:r w:rsidR="009F04F0" w:rsidRPr="00226FC9">
              <w:rPr>
                <w:sz w:val="22"/>
                <w:szCs w:val="22"/>
              </w:rPr>
              <w:t>по физкультуре и спорту</w:t>
            </w:r>
            <w:r w:rsidRPr="00226FC9">
              <w:rPr>
                <w:sz w:val="22"/>
                <w:szCs w:val="22"/>
              </w:rPr>
              <w:t xml:space="preserve"> в сельском поселении</w:t>
            </w:r>
          </w:p>
        </w:tc>
      </w:tr>
      <w:tr w:rsidR="00226FC9" w:rsidRPr="00226FC9" w14:paraId="10F6BF8F"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15B4AF11" w14:textId="77777777" w:rsidR="00226FC9" w:rsidRPr="00226FC9" w:rsidRDefault="00226FC9" w:rsidP="00226FC9">
            <w:pPr>
              <w:pStyle w:val="ConsPlusCell"/>
              <w:widowControl/>
              <w:spacing w:line="276" w:lineRule="auto"/>
              <w:rPr>
                <w:sz w:val="22"/>
                <w:szCs w:val="22"/>
              </w:rPr>
            </w:pPr>
            <w:r w:rsidRPr="00226FC9">
              <w:rPr>
                <w:sz w:val="22"/>
                <w:szCs w:val="22"/>
              </w:rPr>
              <w:t>Материальное содержание инструктора по физкультуре и спорту</w:t>
            </w:r>
          </w:p>
          <w:p w14:paraId="4FACEDED" w14:textId="77777777" w:rsidR="00226FC9" w:rsidRPr="00226FC9" w:rsidRDefault="00226FC9" w:rsidP="00226FC9">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38307344" w14:textId="77777777" w:rsidR="00226FC9" w:rsidRPr="00226FC9" w:rsidRDefault="00226FC9" w:rsidP="00226FC9">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35C2CD32" w14:textId="42E2625C" w:rsidR="00226FC9" w:rsidRPr="00226FC9" w:rsidRDefault="00226FC9" w:rsidP="00226FC9">
            <w:pPr>
              <w:pStyle w:val="ConsPlusCell"/>
              <w:widowControl/>
              <w:spacing w:line="276" w:lineRule="auto"/>
              <w:jc w:val="center"/>
              <w:rPr>
                <w:sz w:val="22"/>
                <w:szCs w:val="22"/>
              </w:rPr>
            </w:pPr>
            <w:r w:rsidRPr="00226FC9">
              <w:rPr>
                <w:sz w:val="22"/>
                <w:szCs w:val="22"/>
              </w:rPr>
              <w:t>342 235,91</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0D46DAAC" w14:textId="6CABB234" w:rsidR="00226FC9" w:rsidRPr="00226FC9" w:rsidRDefault="00226FC9" w:rsidP="00226FC9">
            <w:pPr>
              <w:jc w:val="center"/>
              <w:rPr>
                <w:rFonts w:ascii="Times New Roman" w:hAnsi="Times New Roman" w:cs="Times New Roman"/>
              </w:rPr>
            </w:pPr>
            <w:r w:rsidRPr="00226FC9">
              <w:rPr>
                <w:rFonts w:ascii="Times New Roman" w:hAnsi="Times New Roman" w:cs="Times New Roman"/>
              </w:rPr>
              <w:t>297 587,72</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723FB459" w14:textId="685569C8" w:rsidR="00226FC9" w:rsidRPr="00226FC9" w:rsidRDefault="00226FC9" w:rsidP="00226FC9">
            <w:pPr>
              <w:jc w:val="center"/>
              <w:rPr>
                <w:rFonts w:ascii="Times New Roman" w:hAnsi="Times New Roman" w:cs="Times New Roman"/>
              </w:rPr>
            </w:pPr>
            <w:r w:rsidRPr="00226FC9">
              <w:rPr>
                <w:rFonts w:ascii="Times New Roman" w:hAnsi="Times New Roman" w:cs="Times New Roman"/>
              </w:rPr>
              <w:t>297 587,72</w:t>
            </w:r>
          </w:p>
        </w:tc>
      </w:tr>
      <w:tr w:rsidR="003752F7" w:rsidRPr="00226FC9" w14:paraId="27E25FDD" w14:textId="77777777" w:rsidTr="005037F7">
        <w:trPr>
          <w:cantSplit/>
          <w:trHeight w:val="211"/>
        </w:trPr>
        <w:tc>
          <w:tcPr>
            <w:tcW w:w="4509" w:type="dxa"/>
            <w:vMerge/>
            <w:tcBorders>
              <w:left w:val="single" w:sz="6" w:space="0" w:color="auto"/>
              <w:right w:val="single" w:sz="6" w:space="0" w:color="auto"/>
            </w:tcBorders>
          </w:tcPr>
          <w:p w14:paraId="651F82ED" w14:textId="77777777" w:rsidR="003752F7" w:rsidRPr="00226FC9" w:rsidRDefault="003752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04EE9DDC" w14:textId="77777777" w:rsidR="003752F7" w:rsidRPr="00226FC9" w:rsidRDefault="003752F7" w:rsidP="009F6F5B">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512AB9A4"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F20B5AC"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54E6734E"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r>
      <w:tr w:rsidR="003752F7" w:rsidRPr="00226FC9" w14:paraId="372883C9"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328463AC" w14:textId="77777777" w:rsidR="003752F7" w:rsidRPr="00226FC9" w:rsidRDefault="003752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1BF094C7" w14:textId="77777777" w:rsidR="003752F7" w:rsidRPr="00226FC9" w:rsidRDefault="003752F7" w:rsidP="009F6F5B">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7886138"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60693C2"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055F6168" w14:textId="77777777" w:rsidR="003752F7" w:rsidRPr="00226FC9" w:rsidRDefault="00CA4AF3" w:rsidP="00B15799">
            <w:pPr>
              <w:pStyle w:val="ConsPlusCell"/>
              <w:widowControl/>
              <w:spacing w:line="276" w:lineRule="auto"/>
              <w:jc w:val="center"/>
              <w:rPr>
                <w:sz w:val="22"/>
                <w:szCs w:val="22"/>
              </w:rPr>
            </w:pPr>
            <w:r w:rsidRPr="00226FC9">
              <w:rPr>
                <w:sz w:val="22"/>
                <w:szCs w:val="22"/>
              </w:rPr>
              <w:t>0,00</w:t>
            </w:r>
          </w:p>
        </w:tc>
      </w:tr>
      <w:tr w:rsidR="00226FC9" w:rsidRPr="00226FC9" w14:paraId="5E261831" w14:textId="77777777" w:rsidTr="005037F7">
        <w:trPr>
          <w:cantSplit/>
          <w:trHeight w:val="179"/>
        </w:trPr>
        <w:tc>
          <w:tcPr>
            <w:tcW w:w="6777" w:type="dxa"/>
            <w:gridSpan w:val="2"/>
            <w:tcBorders>
              <w:left w:val="single" w:sz="6" w:space="0" w:color="auto"/>
              <w:bottom w:val="single" w:sz="4" w:space="0" w:color="auto"/>
              <w:right w:val="single" w:sz="6" w:space="0" w:color="auto"/>
            </w:tcBorders>
          </w:tcPr>
          <w:p w14:paraId="285487EB" w14:textId="77777777" w:rsidR="00226FC9" w:rsidRPr="00226FC9" w:rsidRDefault="00226FC9" w:rsidP="00226FC9">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4DEF0A4D" w14:textId="2A00FCAE" w:rsidR="00226FC9" w:rsidRPr="00226FC9" w:rsidRDefault="00226FC9" w:rsidP="00226FC9">
            <w:pPr>
              <w:pStyle w:val="ConsPlusCell"/>
              <w:widowControl/>
              <w:spacing w:line="276" w:lineRule="auto"/>
              <w:jc w:val="center"/>
              <w:rPr>
                <w:sz w:val="22"/>
                <w:szCs w:val="22"/>
              </w:rPr>
            </w:pPr>
            <w:r w:rsidRPr="00226FC9">
              <w:rPr>
                <w:sz w:val="22"/>
                <w:szCs w:val="22"/>
              </w:rPr>
              <w:t>342 235,91</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66B1432" w14:textId="4F1775C5" w:rsidR="00226FC9" w:rsidRPr="00226FC9" w:rsidRDefault="00226FC9" w:rsidP="00226FC9">
            <w:pPr>
              <w:pStyle w:val="ConsPlusCell"/>
              <w:widowControl/>
              <w:spacing w:line="276" w:lineRule="auto"/>
              <w:jc w:val="center"/>
              <w:rPr>
                <w:sz w:val="22"/>
                <w:szCs w:val="22"/>
              </w:rPr>
            </w:pPr>
            <w:r w:rsidRPr="00226FC9">
              <w:rPr>
                <w:sz w:val="22"/>
                <w:szCs w:val="22"/>
              </w:rPr>
              <w:t>297 587,72</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34F2B568" w14:textId="798F05A4" w:rsidR="00226FC9" w:rsidRPr="00226FC9" w:rsidRDefault="00226FC9" w:rsidP="00226FC9">
            <w:pPr>
              <w:pStyle w:val="ConsPlusCell"/>
              <w:widowControl/>
              <w:spacing w:line="276" w:lineRule="auto"/>
              <w:jc w:val="center"/>
              <w:rPr>
                <w:sz w:val="22"/>
                <w:szCs w:val="22"/>
              </w:rPr>
            </w:pPr>
            <w:r w:rsidRPr="00226FC9">
              <w:rPr>
                <w:sz w:val="22"/>
                <w:szCs w:val="22"/>
              </w:rPr>
              <w:t>297 587,72</w:t>
            </w:r>
          </w:p>
        </w:tc>
      </w:tr>
      <w:tr w:rsidR="00530D92" w:rsidRPr="00226FC9" w14:paraId="67AC445B"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767AFF97" w14:textId="77777777" w:rsidR="00530D92" w:rsidRPr="00226FC9" w:rsidRDefault="00530D92" w:rsidP="0044637A">
            <w:pPr>
              <w:pStyle w:val="ConsPlusCell"/>
              <w:widowControl/>
              <w:numPr>
                <w:ilvl w:val="0"/>
                <w:numId w:val="12"/>
              </w:numPr>
              <w:spacing w:line="276" w:lineRule="auto"/>
              <w:jc w:val="center"/>
              <w:rPr>
                <w:sz w:val="22"/>
                <w:szCs w:val="22"/>
              </w:rPr>
            </w:pPr>
            <w:r w:rsidRPr="00226FC9">
              <w:rPr>
                <w:sz w:val="22"/>
                <w:szCs w:val="22"/>
              </w:rPr>
              <w:t>Материально – техническое содержание инструкторов по физкультуре и спорту в сельском поселении</w:t>
            </w:r>
          </w:p>
        </w:tc>
      </w:tr>
      <w:tr w:rsidR="00A218A8" w:rsidRPr="00226FC9" w14:paraId="19E5D77C"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56C744AD" w14:textId="77777777" w:rsidR="00A218A8" w:rsidRPr="00226FC9" w:rsidRDefault="00A218A8" w:rsidP="00530D92">
            <w:pPr>
              <w:pStyle w:val="ConsPlusCell"/>
              <w:widowControl/>
              <w:spacing w:line="276" w:lineRule="auto"/>
              <w:rPr>
                <w:sz w:val="22"/>
                <w:szCs w:val="22"/>
              </w:rPr>
            </w:pPr>
            <w:r w:rsidRPr="00226FC9">
              <w:rPr>
                <w:sz w:val="22"/>
                <w:szCs w:val="22"/>
              </w:rPr>
              <w:t>Материально – техническое содержание инструктора по физкультуре и спорту</w:t>
            </w:r>
          </w:p>
          <w:p w14:paraId="35A29716" w14:textId="77777777" w:rsidR="00A218A8" w:rsidRPr="00226FC9" w:rsidRDefault="00A218A8"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398AF298" w14:textId="77777777" w:rsidR="00A218A8" w:rsidRPr="00226FC9" w:rsidRDefault="00A218A8" w:rsidP="009F6F5B">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228995A0" w14:textId="77777777" w:rsidR="00A218A8" w:rsidRPr="00226FC9" w:rsidRDefault="0053554B"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133DDDE4" w14:textId="77777777" w:rsidR="00A218A8" w:rsidRPr="00226FC9" w:rsidRDefault="0053554B" w:rsidP="005037F7">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Pr>
          <w:p w14:paraId="4776213C" w14:textId="77777777" w:rsidR="00A218A8" w:rsidRPr="00226FC9" w:rsidRDefault="0053554B" w:rsidP="005037F7">
            <w:pPr>
              <w:pStyle w:val="ConsPlusCell"/>
              <w:widowControl/>
              <w:spacing w:line="276" w:lineRule="auto"/>
              <w:jc w:val="center"/>
              <w:rPr>
                <w:sz w:val="22"/>
                <w:szCs w:val="22"/>
              </w:rPr>
            </w:pPr>
            <w:r w:rsidRPr="00226FC9">
              <w:rPr>
                <w:sz w:val="22"/>
                <w:szCs w:val="22"/>
              </w:rPr>
              <w:t>0,00</w:t>
            </w:r>
          </w:p>
        </w:tc>
      </w:tr>
      <w:tr w:rsidR="003752F7" w:rsidRPr="00226FC9" w14:paraId="11CCC209" w14:textId="77777777" w:rsidTr="005037F7">
        <w:trPr>
          <w:cantSplit/>
          <w:trHeight w:val="218"/>
        </w:trPr>
        <w:tc>
          <w:tcPr>
            <w:tcW w:w="4509" w:type="dxa"/>
            <w:vMerge/>
            <w:tcBorders>
              <w:left w:val="single" w:sz="6" w:space="0" w:color="auto"/>
              <w:right w:val="single" w:sz="6" w:space="0" w:color="auto"/>
            </w:tcBorders>
          </w:tcPr>
          <w:p w14:paraId="21887DF9" w14:textId="77777777" w:rsidR="003752F7" w:rsidRPr="00226FC9" w:rsidRDefault="003752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0C558FB4" w14:textId="77777777" w:rsidR="003752F7" w:rsidRPr="00226FC9" w:rsidRDefault="003752F7" w:rsidP="009F6F5B">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4976A27D"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674474CB"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Pr>
          <w:p w14:paraId="4841725A"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r>
      <w:tr w:rsidR="003752F7" w:rsidRPr="00226FC9" w14:paraId="195978EB"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773C96DA" w14:textId="77777777" w:rsidR="003752F7" w:rsidRPr="00226FC9" w:rsidRDefault="003752F7" w:rsidP="009F6F5B">
            <w:pPr>
              <w:pStyle w:val="ConsPlusCell"/>
              <w:widowControl/>
              <w:spacing w:line="276" w:lineRule="auto"/>
              <w:rPr>
                <w:sz w:val="22"/>
                <w:szCs w:val="22"/>
              </w:rPr>
            </w:pPr>
          </w:p>
        </w:tc>
        <w:tc>
          <w:tcPr>
            <w:tcW w:w="2268" w:type="dxa"/>
            <w:tcBorders>
              <w:top w:val="single" w:sz="6" w:space="0" w:color="auto"/>
              <w:left w:val="single" w:sz="6" w:space="0" w:color="auto"/>
              <w:bottom w:val="single" w:sz="6" w:space="0" w:color="auto"/>
              <w:right w:val="single" w:sz="6" w:space="0" w:color="auto"/>
            </w:tcBorders>
          </w:tcPr>
          <w:p w14:paraId="6A742340" w14:textId="77777777" w:rsidR="003752F7" w:rsidRPr="00226FC9" w:rsidRDefault="003752F7" w:rsidP="009F6F5B">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04794A69"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3C2850CC"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Pr>
          <w:p w14:paraId="71B073DA" w14:textId="77777777" w:rsidR="003752F7" w:rsidRPr="00226FC9" w:rsidRDefault="0053554B" w:rsidP="00B15799">
            <w:pPr>
              <w:pStyle w:val="ConsPlusCell"/>
              <w:widowControl/>
              <w:spacing w:line="276" w:lineRule="auto"/>
              <w:jc w:val="center"/>
              <w:rPr>
                <w:sz w:val="22"/>
                <w:szCs w:val="22"/>
              </w:rPr>
            </w:pPr>
            <w:r w:rsidRPr="00226FC9">
              <w:rPr>
                <w:sz w:val="22"/>
                <w:szCs w:val="22"/>
              </w:rPr>
              <w:t>0,00</w:t>
            </w:r>
          </w:p>
        </w:tc>
      </w:tr>
      <w:tr w:rsidR="00530D92" w:rsidRPr="00226FC9" w14:paraId="54843108"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188099A1" w14:textId="77777777" w:rsidR="00530D92" w:rsidRPr="00226FC9" w:rsidRDefault="00530D92" w:rsidP="009F6F5B">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bottom w:val="single" w:sz="6" w:space="0" w:color="auto"/>
              <w:right w:val="single" w:sz="6" w:space="0" w:color="auto"/>
            </w:tcBorders>
          </w:tcPr>
          <w:p w14:paraId="18926931" w14:textId="77777777" w:rsidR="00530D92" w:rsidRPr="00226FC9" w:rsidRDefault="0053554B" w:rsidP="00B15799">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14:paraId="43DA3D04" w14:textId="77777777" w:rsidR="00530D92" w:rsidRPr="00226FC9" w:rsidRDefault="0053554B" w:rsidP="00B15799">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6" w:space="0" w:color="auto"/>
              <w:right w:val="single" w:sz="6" w:space="0" w:color="auto"/>
            </w:tcBorders>
          </w:tcPr>
          <w:p w14:paraId="26638F7B" w14:textId="77777777" w:rsidR="00530D92" w:rsidRPr="00226FC9" w:rsidRDefault="0053554B" w:rsidP="00B15799">
            <w:pPr>
              <w:pStyle w:val="ConsPlusCell"/>
              <w:widowControl/>
              <w:spacing w:line="276" w:lineRule="auto"/>
              <w:jc w:val="center"/>
              <w:rPr>
                <w:sz w:val="22"/>
                <w:szCs w:val="22"/>
              </w:rPr>
            </w:pPr>
            <w:r w:rsidRPr="00226FC9">
              <w:rPr>
                <w:sz w:val="22"/>
                <w:szCs w:val="22"/>
              </w:rPr>
              <w:t>0,00</w:t>
            </w:r>
          </w:p>
        </w:tc>
      </w:tr>
      <w:tr w:rsidR="00487B1C" w:rsidRPr="00226FC9" w14:paraId="0A114E65" w14:textId="77777777" w:rsidTr="003841AD">
        <w:trPr>
          <w:cantSplit/>
          <w:trHeight w:val="383"/>
        </w:trPr>
        <w:tc>
          <w:tcPr>
            <w:tcW w:w="10440" w:type="dxa"/>
            <w:gridSpan w:val="5"/>
            <w:tcBorders>
              <w:top w:val="nil"/>
              <w:left w:val="single" w:sz="6" w:space="0" w:color="auto"/>
              <w:bottom w:val="single" w:sz="4" w:space="0" w:color="auto"/>
              <w:right w:val="single" w:sz="6" w:space="0" w:color="auto"/>
            </w:tcBorders>
          </w:tcPr>
          <w:p w14:paraId="6E59E774" w14:textId="77777777" w:rsidR="00487B1C" w:rsidRPr="00226FC9" w:rsidRDefault="00487B1C" w:rsidP="003841AD">
            <w:pPr>
              <w:pStyle w:val="ConsPlusCell"/>
              <w:widowControl/>
              <w:numPr>
                <w:ilvl w:val="0"/>
                <w:numId w:val="12"/>
              </w:numPr>
              <w:spacing w:line="276" w:lineRule="auto"/>
              <w:jc w:val="center"/>
              <w:rPr>
                <w:sz w:val="22"/>
                <w:szCs w:val="22"/>
              </w:rPr>
            </w:pPr>
            <w:r w:rsidRPr="00226FC9">
              <w:rPr>
                <w:sz w:val="22"/>
                <w:szCs w:val="22"/>
              </w:rPr>
              <w:t>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226FC9" w:rsidRPr="00226FC9" w14:paraId="76E244CC"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54F938E7" w14:textId="77777777" w:rsidR="00226FC9" w:rsidRPr="00226FC9" w:rsidRDefault="00226FC9" w:rsidP="00226FC9">
            <w:pPr>
              <w:pStyle w:val="ConsPlusCell"/>
              <w:widowControl/>
              <w:spacing w:line="276" w:lineRule="auto"/>
              <w:rPr>
                <w:sz w:val="22"/>
                <w:szCs w:val="22"/>
              </w:rPr>
            </w:pPr>
            <w:r w:rsidRPr="00226FC9">
              <w:rPr>
                <w:sz w:val="22"/>
                <w:szCs w:val="22"/>
              </w:rPr>
              <w:t>Организация и осуществление мероприятий по работе с детьми и молодежью в поселении</w:t>
            </w:r>
          </w:p>
        </w:tc>
        <w:tc>
          <w:tcPr>
            <w:tcW w:w="2268" w:type="dxa"/>
            <w:tcBorders>
              <w:top w:val="single" w:sz="6" w:space="0" w:color="auto"/>
              <w:left w:val="single" w:sz="6" w:space="0" w:color="auto"/>
              <w:right w:val="single" w:sz="6" w:space="0" w:color="auto"/>
            </w:tcBorders>
          </w:tcPr>
          <w:p w14:paraId="7808E94E" w14:textId="77777777" w:rsidR="00226FC9" w:rsidRPr="00226FC9" w:rsidRDefault="00226FC9" w:rsidP="00226FC9">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right w:val="single" w:sz="6" w:space="0" w:color="auto"/>
            </w:tcBorders>
          </w:tcPr>
          <w:p w14:paraId="08EB4B0D" w14:textId="0DF6F5C0" w:rsidR="00226FC9" w:rsidRPr="00226FC9" w:rsidRDefault="00226FC9" w:rsidP="00226FC9">
            <w:pPr>
              <w:pStyle w:val="ConsPlusCell"/>
              <w:widowControl/>
              <w:spacing w:line="276" w:lineRule="auto"/>
              <w:jc w:val="center"/>
              <w:rPr>
                <w:sz w:val="22"/>
                <w:szCs w:val="22"/>
              </w:rPr>
            </w:pPr>
            <w:r>
              <w:rPr>
                <w:sz w:val="22"/>
                <w:szCs w:val="22"/>
              </w:rPr>
              <w:t>22 652,13</w:t>
            </w:r>
          </w:p>
        </w:tc>
        <w:tc>
          <w:tcPr>
            <w:tcW w:w="1276" w:type="dxa"/>
            <w:tcBorders>
              <w:top w:val="single" w:sz="6" w:space="0" w:color="auto"/>
              <w:left w:val="single" w:sz="6" w:space="0" w:color="auto"/>
              <w:right w:val="single" w:sz="6" w:space="0" w:color="auto"/>
            </w:tcBorders>
          </w:tcPr>
          <w:p w14:paraId="45AAF2FC" w14:textId="142E45E9" w:rsidR="00226FC9" w:rsidRPr="00226FC9" w:rsidRDefault="00226FC9" w:rsidP="00226FC9">
            <w:pPr>
              <w:pStyle w:val="ConsPlusCell"/>
              <w:widowControl/>
              <w:spacing w:line="276" w:lineRule="auto"/>
              <w:jc w:val="center"/>
              <w:rPr>
                <w:sz w:val="22"/>
                <w:szCs w:val="22"/>
              </w:rPr>
            </w:pPr>
            <w:r>
              <w:rPr>
                <w:sz w:val="22"/>
                <w:szCs w:val="22"/>
              </w:rPr>
              <w:t>22 652,13</w:t>
            </w:r>
          </w:p>
        </w:tc>
        <w:tc>
          <w:tcPr>
            <w:tcW w:w="1253" w:type="dxa"/>
            <w:tcBorders>
              <w:top w:val="single" w:sz="6" w:space="0" w:color="auto"/>
              <w:left w:val="single" w:sz="6" w:space="0" w:color="auto"/>
              <w:right w:val="single" w:sz="6" w:space="0" w:color="auto"/>
            </w:tcBorders>
          </w:tcPr>
          <w:p w14:paraId="4A388F67" w14:textId="08B82E34" w:rsidR="00226FC9" w:rsidRPr="00226FC9" w:rsidRDefault="00226FC9" w:rsidP="00226FC9">
            <w:pPr>
              <w:pStyle w:val="ConsPlusCell"/>
              <w:widowControl/>
              <w:spacing w:line="276" w:lineRule="auto"/>
              <w:jc w:val="center"/>
              <w:rPr>
                <w:sz w:val="22"/>
                <w:szCs w:val="22"/>
              </w:rPr>
            </w:pPr>
            <w:r>
              <w:rPr>
                <w:sz w:val="22"/>
                <w:szCs w:val="22"/>
              </w:rPr>
              <w:t>22 652,13</w:t>
            </w:r>
          </w:p>
        </w:tc>
      </w:tr>
      <w:tr w:rsidR="00487B1C" w:rsidRPr="00226FC9" w14:paraId="4E681C4D" w14:textId="77777777" w:rsidTr="003841AD">
        <w:trPr>
          <w:cantSplit/>
          <w:trHeight w:val="259"/>
        </w:trPr>
        <w:tc>
          <w:tcPr>
            <w:tcW w:w="4509" w:type="dxa"/>
            <w:vMerge/>
            <w:tcBorders>
              <w:left w:val="single" w:sz="6" w:space="0" w:color="auto"/>
              <w:right w:val="single" w:sz="6" w:space="0" w:color="auto"/>
            </w:tcBorders>
          </w:tcPr>
          <w:p w14:paraId="617632E7" w14:textId="77777777" w:rsidR="00487B1C" w:rsidRPr="00226FC9" w:rsidRDefault="00487B1C" w:rsidP="003841AD">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0E8BBE3C" w14:textId="77777777" w:rsidR="00487B1C" w:rsidRPr="00226FC9" w:rsidRDefault="00487B1C" w:rsidP="003841AD">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right w:val="single" w:sz="6" w:space="0" w:color="auto"/>
            </w:tcBorders>
          </w:tcPr>
          <w:p w14:paraId="220DB002"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0225F6A6"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4" w:space="0" w:color="auto"/>
              <w:right w:val="single" w:sz="6" w:space="0" w:color="auto"/>
            </w:tcBorders>
          </w:tcPr>
          <w:p w14:paraId="05740172"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r>
      <w:tr w:rsidR="00487B1C" w:rsidRPr="00226FC9" w14:paraId="4EF50AE4"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0B12950D" w14:textId="77777777" w:rsidR="00487B1C" w:rsidRPr="00226FC9" w:rsidRDefault="00487B1C" w:rsidP="003841AD">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62ECCB2B" w14:textId="77777777" w:rsidR="00487B1C" w:rsidRPr="00226FC9" w:rsidRDefault="00487B1C" w:rsidP="003841AD">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right w:val="single" w:sz="6" w:space="0" w:color="auto"/>
            </w:tcBorders>
          </w:tcPr>
          <w:p w14:paraId="313B1A59"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436E871F"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c>
          <w:tcPr>
            <w:tcW w:w="1253" w:type="dxa"/>
            <w:tcBorders>
              <w:top w:val="single" w:sz="4" w:space="0" w:color="auto"/>
              <w:left w:val="single" w:sz="6" w:space="0" w:color="auto"/>
              <w:right w:val="single" w:sz="6" w:space="0" w:color="auto"/>
            </w:tcBorders>
          </w:tcPr>
          <w:p w14:paraId="02429259" w14:textId="77777777" w:rsidR="00487B1C" w:rsidRPr="00226FC9" w:rsidRDefault="00487B1C" w:rsidP="003841AD">
            <w:pPr>
              <w:pStyle w:val="ConsPlusCell"/>
              <w:widowControl/>
              <w:spacing w:line="276" w:lineRule="auto"/>
              <w:jc w:val="center"/>
              <w:rPr>
                <w:sz w:val="22"/>
                <w:szCs w:val="22"/>
              </w:rPr>
            </w:pPr>
            <w:r w:rsidRPr="00226FC9">
              <w:rPr>
                <w:sz w:val="22"/>
                <w:szCs w:val="22"/>
              </w:rPr>
              <w:t>0,00</w:t>
            </w:r>
          </w:p>
        </w:tc>
      </w:tr>
      <w:tr w:rsidR="00226FC9" w:rsidRPr="00226FC9" w14:paraId="43786406"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29AFAD44" w14:textId="77777777" w:rsidR="00226FC9" w:rsidRPr="00226FC9" w:rsidRDefault="00226FC9" w:rsidP="00226FC9">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right w:val="single" w:sz="6" w:space="0" w:color="auto"/>
            </w:tcBorders>
            <w:tcMar>
              <w:left w:w="0" w:type="dxa"/>
              <w:right w:w="0" w:type="dxa"/>
            </w:tcMar>
          </w:tcPr>
          <w:p w14:paraId="5396CB6A" w14:textId="430DB96E" w:rsidR="00226FC9" w:rsidRPr="00226FC9" w:rsidRDefault="00226FC9" w:rsidP="00226FC9">
            <w:pPr>
              <w:pStyle w:val="ConsPlusCell"/>
              <w:widowControl/>
              <w:spacing w:line="276" w:lineRule="auto"/>
              <w:jc w:val="center"/>
              <w:rPr>
                <w:sz w:val="22"/>
                <w:szCs w:val="22"/>
              </w:rPr>
            </w:pPr>
            <w:r>
              <w:rPr>
                <w:sz w:val="22"/>
                <w:szCs w:val="22"/>
              </w:rPr>
              <w:t>22 652,13</w:t>
            </w:r>
          </w:p>
        </w:tc>
        <w:tc>
          <w:tcPr>
            <w:tcW w:w="1276" w:type="dxa"/>
            <w:tcBorders>
              <w:top w:val="single" w:sz="6" w:space="0" w:color="auto"/>
              <w:left w:val="single" w:sz="6" w:space="0" w:color="auto"/>
              <w:right w:val="single" w:sz="6" w:space="0" w:color="auto"/>
            </w:tcBorders>
          </w:tcPr>
          <w:p w14:paraId="5B0686CF" w14:textId="1BBEA3D0" w:rsidR="00226FC9" w:rsidRPr="00226FC9" w:rsidRDefault="00226FC9" w:rsidP="00226FC9">
            <w:pPr>
              <w:pStyle w:val="ConsPlusCell"/>
              <w:widowControl/>
              <w:spacing w:line="276" w:lineRule="auto"/>
              <w:jc w:val="center"/>
              <w:rPr>
                <w:sz w:val="22"/>
                <w:szCs w:val="22"/>
              </w:rPr>
            </w:pPr>
            <w:r>
              <w:rPr>
                <w:sz w:val="22"/>
                <w:szCs w:val="22"/>
              </w:rPr>
              <w:t>22 652,13</w:t>
            </w:r>
          </w:p>
        </w:tc>
        <w:tc>
          <w:tcPr>
            <w:tcW w:w="1253" w:type="dxa"/>
            <w:tcBorders>
              <w:top w:val="single" w:sz="6" w:space="0" w:color="auto"/>
              <w:left w:val="single" w:sz="6" w:space="0" w:color="auto"/>
              <w:right w:val="single" w:sz="6" w:space="0" w:color="auto"/>
            </w:tcBorders>
          </w:tcPr>
          <w:p w14:paraId="246EA338" w14:textId="24D4D000" w:rsidR="00226FC9" w:rsidRPr="00226FC9" w:rsidRDefault="00226FC9" w:rsidP="00226FC9">
            <w:pPr>
              <w:pStyle w:val="ConsPlusCell"/>
              <w:widowControl/>
              <w:spacing w:line="276" w:lineRule="auto"/>
              <w:jc w:val="center"/>
              <w:rPr>
                <w:sz w:val="22"/>
                <w:szCs w:val="22"/>
              </w:rPr>
            </w:pPr>
            <w:r>
              <w:rPr>
                <w:sz w:val="22"/>
                <w:szCs w:val="22"/>
              </w:rPr>
              <w:t>22 652,13</w:t>
            </w:r>
          </w:p>
        </w:tc>
      </w:tr>
      <w:tr w:rsidR="00226FC9" w:rsidRPr="00226FC9" w14:paraId="4BEE305B" w14:textId="77777777" w:rsidTr="003841AD">
        <w:trPr>
          <w:cantSplit/>
          <w:trHeight w:val="153"/>
        </w:trPr>
        <w:tc>
          <w:tcPr>
            <w:tcW w:w="4509" w:type="dxa"/>
            <w:vMerge w:val="restart"/>
            <w:tcBorders>
              <w:top w:val="single" w:sz="4" w:space="0" w:color="auto"/>
              <w:left w:val="single" w:sz="6" w:space="0" w:color="auto"/>
              <w:right w:val="single" w:sz="6" w:space="0" w:color="auto"/>
            </w:tcBorders>
          </w:tcPr>
          <w:p w14:paraId="7CA21B5C" w14:textId="77777777" w:rsidR="00226FC9" w:rsidRPr="00226FC9" w:rsidRDefault="00226FC9" w:rsidP="00226FC9">
            <w:pPr>
              <w:pStyle w:val="ConsPlusCell"/>
              <w:widowControl/>
              <w:spacing w:line="276" w:lineRule="auto"/>
              <w:rPr>
                <w:sz w:val="22"/>
                <w:szCs w:val="22"/>
              </w:rPr>
            </w:pPr>
            <w:r w:rsidRPr="00226FC9">
              <w:rPr>
                <w:sz w:val="22"/>
                <w:szCs w:val="2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 - оздоровительных и спортивных мероприятий поселения</w:t>
            </w:r>
          </w:p>
        </w:tc>
        <w:tc>
          <w:tcPr>
            <w:tcW w:w="2268" w:type="dxa"/>
            <w:tcBorders>
              <w:top w:val="single" w:sz="6" w:space="0" w:color="auto"/>
              <w:left w:val="single" w:sz="6" w:space="0" w:color="auto"/>
              <w:right w:val="single" w:sz="6" w:space="0" w:color="auto"/>
            </w:tcBorders>
          </w:tcPr>
          <w:p w14:paraId="720088D0" w14:textId="77777777" w:rsidR="00226FC9" w:rsidRPr="00226FC9" w:rsidRDefault="00226FC9" w:rsidP="00226FC9">
            <w:pPr>
              <w:pStyle w:val="ConsPlusCell"/>
              <w:widowControl/>
              <w:spacing w:line="276" w:lineRule="auto"/>
              <w:rPr>
                <w:sz w:val="22"/>
                <w:szCs w:val="22"/>
              </w:rPr>
            </w:pPr>
            <w:r w:rsidRPr="00226FC9">
              <w:rPr>
                <w:sz w:val="22"/>
                <w:szCs w:val="22"/>
              </w:rPr>
              <w:t>Местный бюджет</w:t>
            </w:r>
          </w:p>
        </w:tc>
        <w:tc>
          <w:tcPr>
            <w:tcW w:w="1134" w:type="dxa"/>
            <w:tcBorders>
              <w:top w:val="single" w:sz="6" w:space="0" w:color="auto"/>
              <w:left w:val="single" w:sz="6" w:space="0" w:color="auto"/>
              <w:right w:val="single" w:sz="6" w:space="0" w:color="auto"/>
            </w:tcBorders>
          </w:tcPr>
          <w:p w14:paraId="198D7F16" w14:textId="608F5219" w:rsidR="00226FC9" w:rsidRPr="00226FC9" w:rsidRDefault="00226FC9" w:rsidP="00226FC9">
            <w:pPr>
              <w:pStyle w:val="ConsPlusCell"/>
              <w:widowControl/>
              <w:spacing w:line="276" w:lineRule="auto"/>
              <w:jc w:val="center"/>
              <w:rPr>
                <w:sz w:val="22"/>
                <w:szCs w:val="22"/>
              </w:rPr>
            </w:pPr>
            <w:r>
              <w:rPr>
                <w:sz w:val="22"/>
                <w:szCs w:val="22"/>
              </w:rPr>
              <w:t>82 325,75</w:t>
            </w:r>
          </w:p>
        </w:tc>
        <w:tc>
          <w:tcPr>
            <w:tcW w:w="1276" w:type="dxa"/>
            <w:tcBorders>
              <w:top w:val="single" w:sz="6" w:space="0" w:color="auto"/>
              <w:left w:val="single" w:sz="6" w:space="0" w:color="auto"/>
              <w:right w:val="single" w:sz="6" w:space="0" w:color="auto"/>
            </w:tcBorders>
          </w:tcPr>
          <w:p w14:paraId="64513BA4" w14:textId="118F40FC" w:rsidR="00226FC9" w:rsidRPr="00226FC9" w:rsidRDefault="00226FC9" w:rsidP="00226FC9">
            <w:pPr>
              <w:pStyle w:val="ConsPlusCell"/>
              <w:widowControl/>
              <w:spacing w:line="276" w:lineRule="auto"/>
              <w:jc w:val="center"/>
              <w:rPr>
                <w:sz w:val="22"/>
                <w:szCs w:val="22"/>
              </w:rPr>
            </w:pPr>
            <w:r>
              <w:rPr>
                <w:sz w:val="22"/>
                <w:szCs w:val="22"/>
              </w:rPr>
              <w:t>82 325,75</w:t>
            </w:r>
          </w:p>
        </w:tc>
        <w:tc>
          <w:tcPr>
            <w:tcW w:w="1253" w:type="dxa"/>
            <w:tcBorders>
              <w:top w:val="single" w:sz="6" w:space="0" w:color="auto"/>
              <w:left w:val="single" w:sz="6" w:space="0" w:color="auto"/>
              <w:right w:val="single" w:sz="6" w:space="0" w:color="auto"/>
            </w:tcBorders>
          </w:tcPr>
          <w:p w14:paraId="1B69FBD1" w14:textId="468F69CC" w:rsidR="00226FC9" w:rsidRPr="00226FC9" w:rsidRDefault="00226FC9" w:rsidP="00226FC9">
            <w:pPr>
              <w:pStyle w:val="ConsPlusCell"/>
              <w:widowControl/>
              <w:spacing w:line="276" w:lineRule="auto"/>
              <w:jc w:val="center"/>
              <w:rPr>
                <w:sz w:val="22"/>
                <w:szCs w:val="22"/>
              </w:rPr>
            </w:pPr>
            <w:r>
              <w:rPr>
                <w:sz w:val="22"/>
                <w:szCs w:val="22"/>
              </w:rPr>
              <w:t>82 325,75</w:t>
            </w:r>
          </w:p>
        </w:tc>
      </w:tr>
      <w:tr w:rsidR="0000738E" w:rsidRPr="00226FC9" w14:paraId="77CC4DF6" w14:textId="77777777" w:rsidTr="003841AD">
        <w:trPr>
          <w:cantSplit/>
          <w:trHeight w:val="259"/>
        </w:trPr>
        <w:tc>
          <w:tcPr>
            <w:tcW w:w="4509" w:type="dxa"/>
            <w:vMerge/>
            <w:tcBorders>
              <w:left w:val="single" w:sz="6" w:space="0" w:color="auto"/>
              <w:right w:val="single" w:sz="6" w:space="0" w:color="auto"/>
            </w:tcBorders>
          </w:tcPr>
          <w:p w14:paraId="0BC1EC14" w14:textId="77777777" w:rsidR="0000738E" w:rsidRPr="00226FC9" w:rsidRDefault="0000738E" w:rsidP="003841AD">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298A66A7" w14:textId="77777777" w:rsidR="0000738E" w:rsidRPr="00226FC9" w:rsidRDefault="0000738E" w:rsidP="003841AD">
            <w:pPr>
              <w:pStyle w:val="ConsPlusCell"/>
              <w:widowControl/>
              <w:spacing w:line="276" w:lineRule="auto"/>
              <w:rPr>
                <w:sz w:val="22"/>
                <w:szCs w:val="22"/>
              </w:rPr>
            </w:pPr>
            <w:r w:rsidRPr="00226FC9">
              <w:rPr>
                <w:sz w:val="22"/>
                <w:szCs w:val="22"/>
              </w:rPr>
              <w:t>Областной бюджет</w:t>
            </w:r>
          </w:p>
        </w:tc>
        <w:tc>
          <w:tcPr>
            <w:tcW w:w="1134" w:type="dxa"/>
            <w:tcBorders>
              <w:top w:val="single" w:sz="6" w:space="0" w:color="auto"/>
              <w:left w:val="single" w:sz="6" w:space="0" w:color="auto"/>
              <w:right w:val="single" w:sz="6" w:space="0" w:color="auto"/>
            </w:tcBorders>
          </w:tcPr>
          <w:p w14:paraId="3D90CEAA"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775519DC"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c>
          <w:tcPr>
            <w:tcW w:w="1253" w:type="dxa"/>
            <w:tcBorders>
              <w:top w:val="single" w:sz="6" w:space="0" w:color="auto"/>
              <w:left w:val="single" w:sz="6" w:space="0" w:color="auto"/>
              <w:bottom w:val="single" w:sz="4" w:space="0" w:color="auto"/>
              <w:right w:val="single" w:sz="6" w:space="0" w:color="auto"/>
            </w:tcBorders>
          </w:tcPr>
          <w:p w14:paraId="16CDFF6A"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r>
      <w:tr w:rsidR="0000738E" w:rsidRPr="00226FC9" w14:paraId="673D831E" w14:textId="77777777" w:rsidTr="003841AD">
        <w:trPr>
          <w:cantSplit/>
          <w:trHeight w:val="248"/>
        </w:trPr>
        <w:tc>
          <w:tcPr>
            <w:tcW w:w="4509" w:type="dxa"/>
            <w:vMerge/>
            <w:tcBorders>
              <w:left w:val="single" w:sz="6" w:space="0" w:color="auto"/>
              <w:bottom w:val="single" w:sz="4" w:space="0" w:color="auto"/>
              <w:right w:val="single" w:sz="6" w:space="0" w:color="auto"/>
            </w:tcBorders>
          </w:tcPr>
          <w:p w14:paraId="73D7C901" w14:textId="77777777" w:rsidR="0000738E" w:rsidRPr="00226FC9" w:rsidRDefault="0000738E" w:rsidP="003841AD">
            <w:pPr>
              <w:pStyle w:val="ConsPlusCell"/>
              <w:widowControl/>
              <w:spacing w:line="276" w:lineRule="auto"/>
              <w:rPr>
                <w:sz w:val="22"/>
                <w:szCs w:val="22"/>
              </w:rPr>
            </w:pPr>
          </w:p>
        </w:tc>
        <w:tc>
          <w:tcPr>
            <w:tcW w:w="2268" w:type="dxa"/>
            <w:tcBorders>
              <w:top w:val="single" w:sz="6" w:space="0" w:color="auto"/>
              <w:left w:val="single" w:sz="6" w:space="0" w:color="auto"/>
              <w:right w:val="single" w:sz="6" w:space="0" w:color="auto"/>
            </w:tcBorders>
          </w:tcPr>
          <w:p w14:paraId="38472845" w14:textId="77777777" w:rsidR="0000738E" w:rsidRPr="00226FC9" w:rsidRDefault="0000738E" w:rsidP="003841AD">
            <w:pPr>
              <w:pStyle w:val="ConsPlusCell"/>
              <w:widowControl/>
              <w:spacing w:line="276" w:lineRule="auto"/>
              <w:rPr>
                <w:sz w:val="22"/>
                <w:szCs w:val="22"/>
              </w:rPr>
            </w:pPr>
            <w:r w:rsidRPr="00226FC9">
              <w:rPr>
                <w:sz w:val="22"/>
                <w:szCs w:val="22"/>
              </w:rPr>
              <w:t>Федеральный бюджет</w:t>
            </w:r>
          </w:p>
        </w:tc>
        <w:tc>
          <w:tcPr>
            <w:tcW w:w="1134" w:type="dxa"/>
            <w:tcBorders>
              <w:top w:val="single" w:sz="6" w:space="0" w:color="auto"/>
              <w:left w:val="single" w:sz="6" w:space="0" w:color="auto"/>
              <w:right w:val="single" w:sz="6" w:space="0" w:color="auto"/>
            </w:tcBorders>
          </w:tcPr>
          <w:p w14:paraId="1CE0B11E"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c>
          <w:tcPr>
            <w:tcW w:w="1276" w:type="dxa"/>
            <w:tcBorders>
              <w:top w:val="single" w:sz="6" w:space="0" w:color="auto"/>
              <w:left w:val="single" w:sz="6" w:space="0" w:color="auto"/>
              <w:right w:val="single" w:sz="6" w:space="0" w:color="auto"/>
            </w:tcBorders>
          </w:tcPr>
          <w:p w14:paraId="72F77B66"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c>
          <w:tcPr>
            <w:tcW w:w="1253" w:type="dxa"/>
            <w:tcBorders>
              <w:top w:val="single" w:sz="4" w:space="0" w:color="auto"/>
              <w:left w:val="single" w:sz="6" w:space="0" w:color="auto"/>
              <w:right w:val="single" w:sz="6" w:space="0" w:color="auto"/>
            </w:tcBorders>
          </w:tcPr>
          <w:p w14:paraId="1B45FE67" w14:textId="77777777" w:rsidR="0000738E" w:rsidRPr="00226FC9" w:rsidRDefault="0000738E" w:rsidP="003841AD">
            <w:pPr>
              <w:pStyle w:val="ConsPlusCell"/>
              <w:widowControl/>
              <w:spacing w:line="276" w:lineRule="auto"/>
              <w:jc w:val="center"/>
              <w:rPr>
                <w:sz w:val="22"/>
                <w:szCs w:val="22"/>
              </w:rPr>
            </w:pPr>
            <w:r w:rsidRPr="00226FC9">
              <w:rPr>
                <w:sz w:val="22"/>
                <w:szCs w:val="22"/>
              </w:rPr>
              <w:t>0,00</w:t>
            </w:r>
          </w:p>
        </w:tc>
      </w:tr>
      <w:tr w:rsidR="00226FC9" w:rsidRPr="00226FC9" w14:paraId="76B3B643" w14:textId="77777777" w:rsidTr="003841AD">
        <w:trPr>
          <w:cantSplit/>
          <w:trHeight w:val="296"/>
        </w:trPr>
        <w:tc>
          <w:tcPr>
            <w:tcW w:w="6777" w:type="dxa"/>
            <w:gridSpan w:val="2"/>
            <w:tcBorders>
              <w:top w:val="single" w:sz="4" w:space="0" w:color="auto"/>
              <w:left w:val="single" w:sz="6" w:space="0" w:color="auto"/>
              <w:right w:val="single" w:sz="6" w:space="0" w:color="auto"/>
            </w:tcBorders>
          </w:tcPr>
          <w:p w14:paraId="3DDBFD9A" w14:textId="77777777" w:rsidR="00226FC9" w:rsidRPr="00226FC9" w:rsidRDefault="00226FC9" w:rsidP="00226FC9">
            <w:pPr>
              <w:pStyle w:val="ConsPlusCell"/>
              <w:widowControl/>
              <w:spacing w:line="276" w:lineRule="auto"/>
              <w:rPr>
                <w:sz w:val="22"/>
                <w:szCs w:val="22"/>
              </w:rPr>
            </w:pPr>
            <w:r w:rsidRPr="00226FC9">
              <w:rPr>
                <w:sz w:val="22"/>
                <w:szCs w:val="22"/>
              </w:rPr>
              <w:t>ИТОГО</w:t>
            </w:r>
          </w:p>
        </w:tc>
        <w:tc>
          <w:tcPr>
            <w:tcW w:w="1134" w:type="dxa"/>
            <w:tcBorders>
              <w:top w:val="single" w:sz="6" w:space="0" w:color="auto"/>
              <w:left w:val="single" w:sz="6" w:space="0" w:color="auto"/>
              <w:right w:val="single" w:sz="6" w:space="0" w:color="auto"/>
            </w:tcBorders>
            <w:tcMar>
              <w:left w:w="0" w:type="dxa"/>
              <w:right w:w="0" w:type="dxa"/>
            </w:tcMar>
          </w:tcPr>
          <w:p w14:paraId="3B9CBF68" w14:textId="42A3C50C" w:rsidR="00226FC9" w:rsidRPr="00226FC9" w:rsidRDefault="00226FC9" w:rsidP="00226FC9">
            <w:pPr>
              <w:pStyle w:val="ConsPlusCell"/>
              <w:widowControl/>
              <w:spacing w:line="276" w:lineRule="auto"/>
              <w:jc w:val="center"/>
              <w:rPr>
                <w:sz w:val="22"/>
                <w:szCs w:val="22"/>
              </w:rPr>
            </w:pPr>
            <w:r>
              <w:rPr>
                <w:sz w:val="22"/>
                <w:szCs w:val="22"/>
              </w:rPr>
              <w:t>82 325,75</w:t>
            </w:r>
          </w:p>
        </w:tc>
        <w:tc>
          <w:tcPr>
            <w:tcW w:w="1276" w:type="dxa"/>
            <w:tcBorders>
              <w:top w:val="single" w:sz="6" w:space="0" w:color="auto"/>
              <w:left w:val="single" w:sz="6" w:space="0" w:color="auto"/>
              <w:right w:val="single" w:sz="6" w:space="0" w:color="auto"/>
            </w:tcBorders>
          </w:tcPr>
          <w:p w14:paraId="0767D70B" w14:textId="505F64BA" w:rsidR="00226FC9" w:rsidRPr="00226FC9" w:rsidRDefault="00226FC9" w:rsidP="00226FC9">
            <w:pPr>
              <w:pStyle w:val="ConsPlusCell"/>
              <w:widowControl/>
              <w:spacing w:line="276" w:lineRule="auto"/>
              <w:jc w:val="center"/>
              <w:rPr>
                <w:sz w:val="22"/>
                <w:szCs w:val="22"/>
              </w:rPr>
            </w:pPr>
            <w:r>
              <w:rPr>
                <w:sz w:val="22"/>
                <w:szCs w:val="22"/>
              </w:rPr>
              <w:t>82 325,75</w:t>
            </w:r>
          </w:p>
        </w:tc>
        <w:tc>
          <w:tcPr>
            <w:tcW w:w="1253" w:type="dxa"/>
            <w:tcBorders>
              <w:top w:val="single" w:sz="6" w:space="0" w:color="auto"/>
              <w:left w:val="single" w:sz="6" w:space="0" w:color="auto"/>
              <w:right w:val="single" w:sz="6" w:space="0" w:color="auto"/>
            </w:tcBorders>
          </w:tcPr>
          <w:p w14:paraId="35B187CE" w14:textId="294AD8FB" w:rsidR="00226FC9" w:rsidRPr="00226FC9" w:rsidRDefault="00226FC9" w:rsidP="00226FC9">
            <w:pPr>
              <w:pStyle w:val="ConsPlusCell"/>
              <w:widowControl/>
              <w:spacing w:line="276" w:lineRule="auto"/>
              <w:jc w:val="center"/>
              <w:rPr>
                <w:sz w:val="22"/>
                <w:szCs w:val="22"/>
              </w:rPr>
            </w:pPr>
            <w:r>
              <w:rPr>
                <w:sz w:val="22"/>
                <w:szCs w:val="22"/>
              </w:rPr>
              <w:t>82 325,75</w:t>
            </w:r>
          </w:p>
        </w:tc>
      </w:tr>
      <w:tr w:rsidR="00F30B05" w:rsidRPr="00226FC9" w14:paraId="15DCB01E" w14:textId="77777777" w:rsidTr="003841AD">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67640CAB" w14:textId="77777777" w:rsidR="00F30B05" w:rsidRPr="00226FC9" w:rsidRDefault="000176AB" w:rsidP="000176AB">
            <w:pPr>
              <w:pStyle w:val="ConsPlusCell"/>
              <w:widowControl/>
              <w:spacing w:line="276" w:lineRule="auto"/>
              <w:rPr>
                <w:sz w:val="22"/>
                <w:szCs w:val="22"/>
              </w:rPr>
            </w:pPr>
            <w:r w:rsidRPr="00226FC9">
              <w:rPr>
                <w:sz w:val="22"/>
                <w:szCs w:val="22"/>
              </w:rPr>
              <w:t>ВСЕГО</w:t>
            </w:r>
          </w:p>
        </w:tc>
        <w:tc>
          <w:tcPr>
            <w:tcW w:w="1134" w:type="dxa"/>
            <w:tcBorders>
              <w:top w:val="single" w:sz="6" w:space="0" w:color="auto"/>
              <w:left w:val="single" w:sz="6" w:space="0" w:color="auto"/>
              <w:bottom w:val="single" w:sz="6" w:space="0" w:color="auto"/>
              <w:right w:val="single" w:sz="6" w:space="0" w:color="auto"/>
            </w:tcBorders>
          </w:tcPr>
          <w:p w14:paraId="0446DE5B" w14:textId="4A1DB349" w:rsidR="00F30B05" w:rsidRPr="00226FC9" w:rsidRDefault="00226FC9" w:rsidP="00EB3183">
            <w:pPr>
              <w:pStyle w:val="ConsPlusCell"/>
              <w:widowControl/>
              <w:spacing w:line="276" w:lineRule="auto"/>
              <w:jc w:val="center"/>
              <w:rPr>
                <w:sz w:val="22"/>
                <w:szCs w:val="22"/>
              </w:rPr>
            </w:pPr>
            <w:r>
              <w:rPr>
                <w:sz w:val="22"/>
                <w:szCs w:val="22"/>
              </w:rPr>
              <w:t>805 949,70</w:t>
            </w:r>
          </w:p>
        </w:tc>
        <w:tc>
          <w:tcPr>
            <w:tcW w:w="1276" w:type="dxa"/>
            <w:tcBorders>
              <w:top w:val="single" w:sz="6" w:space="0" w:color="auto"/>
              <w:left w:val="single" w:sz="6" w:space="0" w:color="auto"/>
              <w:bottom w:val="single" w:sz="6" w:space="0" w:color="auto"/>
              <w:right w:val="single" w:sz="6" w:space="0" w:color="auto"/>
            </w:tcBorders>
          </w:tcPr>
          <w:p w14:paraId="2DCD018E" w14:textId="10757168" w:rsidR="00F30B05" w:rsidRPr="00226FC9" w:rsidRDefault="00226FC9" w:rsidP="00F30B05">
            <w:pPr>
              <w:pStyle w:val="ConsPlusCell"/>
              <w:widowControl/>
              <w:spacing w:line="276" w:lineRule="auto"/>
              <w:jc w:val="center"/>
              <w:rPr>
                <w:sz w:val="22"/>
                <w:szCs w:val="22"/>
              </w:rPr>
            </w:pPr>
            <w:r>
              <w:rPr>
                <w:sz w:val="22"/>
                <w:szCs w:val="22"/>
              </w:rPr>
              <w:t>716 653,32</w:t>
            </w:r>
          </w:p>
        </w:tc>
        <w:tc>
          <w:tcPr>
            <w:tcW w:w="1253" w:type="dxa"/>
            <w:tcBorders>
              <w:top w:val="single" w:sz="6" w:space="0" w:color="auto"/>
              <w:left w:val="single" w:sz="6" w:space="0" w:color="auto"/>
              <w:bottom w:val="single" w:sz="6" w:space="0" w:color="auto"/>
              <w:right w:val="single" w:sz="6" w:space="0" w:color="auto"/>
            </w:tcBorders>
          </w:tcPr>
          <w:p w14:paraId="2CC17CC7" w14:textId="339FE4CB" w:rsidR="00F30B05" w:rsidRPr="00226FC9" w:rsidRDefault="00226FC9" w:rsidP="00F30B05">
            <w:pPr>
              <w:pStyle w:val="ConsPlusCell"/>
              <w:widowControl/>
              <w:spacing w:line="276" w:lineRule="auto"/>
              <w:jc w:val="center"/>
              <w:rPr>
                <w:sz w:val="22"/>
                <w:szCs w:val="22"/>
              </w:rPr>
            </w:pPr>
            <w:r>
              <w:rPr>
                <w:sz w:val="22"/>
                <w:szCs w:val="22"/>
              </w:rPr>
              <w:t>716 653,32</w:t>
            </w:r>
          </w:p>
        </w:tc>
      </w:tr>
    </w:tbl>
    <w:p w14:paraId="4E5D2FDC" w14:textId="77777777" w:rsidR="00FC112A" w:rsidRDefault="00FC112A" w:rsidP="009F6F5B">
      <w:pPr>
        <w:autoSpaceDE w:val="0"/>
        <w:autoSpaceDN w:val="0"/>
        <w:adjustRightInd w:val="0"/>
        <w:spacing w:after="0"/>
        <w:ind w:firstLine="709"/>
        <w:jc w:val="both"/>
        <w:outlineLvl w:val="1"/>
        <w:rPr>
          <w:rFonts w:ascii="Times New Roman" w:hAnsi="Times New Roman" w:cs="Times New Roman"/>
        </w:rPr>
      </w:pPr>
    </w:p>
    <w:p w14:paraId="6801F744" w14:textId="77777777" w:rsidR="003752F7" w:rsidRDefault="00CA53D6" w:rsidP="009F6F5B">
      <w:pPr>
        <w:autoSpaceDE w:val="0"/>
        <w:autoSpaceDN w:val="0"/>
        <w:adjustRightInd w:val="0"/>
        <w:spacing w:after="0"/>
        <w:ind w:firstLine="709"/>
        <w:jc w:val="both"/>
        <w:outlineLvl w:val="1"/>
        <w:rPr>
          <w:rFonts w:ascii="Times New Roman" w:hAnsi="Times New Roman" w:cs="Times New Roman"/>
        </w:rPr>
      </w:pPr>
      <w:r>
        <w:rPr>
          <w:rFonts w:ascii="Times New Roman" w:hAnsi="Times New Roman" w:cs="Times New Roman"/>
        </w:rPr>
        <w:lastRenderedPageBreak/>
        <w:t>По</w:t>
      </w:r>
      <w:r w:rsidR="003752F7" w:rsidRPr="00B014F1">
        <w:rPr>
          <w:rFonts w:ascii="Times New Roman" w:hAnsi="Times New Roman" w:cs="Times New Roman"/>
        </w:rPr>
        <w:t xml:space="preserve">дпрограммы за счет средств местного бюджета согласовываются </w:t>
      </w:r>
      <w:r w:rsidR="00705D0C">
        <w:rPr>
          <w:rFonts w:ascii="Times New Roman" w:hAnsi="Times New Roman" w:cs="Times New Roman"/>
        </w:rPr>
        <w:t>о</w:t>
      </w:r>
      <w:r w:rsidR="003752F7"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003752F7" w:rsidRPr="00B014F1">
        <w:rPr>
          <w:rFonts w:ascii="Times New Roman" w:hAnsi="Times New Roman" w:cs="Times New Roman"/>
        </w:rPr>
        <w:t xml:space="preserve"> муниципального района Ставропольский Самарской области.</w:t>
      </w:r>
    </w:p>
    <w:p w14:paraId="5A476F44" w14:textId="77777777" w:rsidR="00CE7558" w:rsidRDefault="00CE7558" w:rsidP="009F6F5B">
      <w:pPr>
        <w:autoSpaceDE w:val="0"/>
        <w:autoSpaceDN w:val="0"/>
        <w:adjustRightInd w:val="0"/>
        <w:spacing w:after="0"/>
        <w:ind w:firstLine="709"/>
        <w:jc w:val="both"/>
        <w:outlineLvl w:val="1"/>
        <w:rPr>
          <w:rFonts w:ascii="Times New Roman" w:hAnsi="Times New Roman" w:cs="Times New Roman"/>
        </w:rPr>
      </w:pPr>
    </w:p>
    <w:p w14:paraId="52B4303E" w14:textId="77777777" w:rsidR="00CE7558" w:rsidRPr="00B014F1" w:rsidRDefault="00CE7558" w:rsidP="009F6F5B">
      <w:pPr>
        <w:autoSpaceDE w:val="0"/>
        <w:autoSpaceDN w:val="0"/>
        <w:adjustRightInd w:val="0"/>
        <w:spacing w:after="0"/>
        <w:ind w:firstLine="709"/>
        <w:jc w:val="both"/>
        <w:outlineLvl w:val="1"/>
        <w:rPr>
          <w:rFonts w:ascii="Times New Roman" w:hAnsi="Times New Roman" w:cs="Times New Roman"/>
        </w:rPr>
      </w:pPr>
    </w:p>
    <w:p w14:paraId="2E77DE92"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47A24BF9"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38496D7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73FA530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14:paraId="65507F6C"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5C353583"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0052D649"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04F34D05"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04DE6986" w14:textId="7777777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14:paraId="6382FE13" w14:textId="77777777" w:rsidR="00F93EA4" w:rsidRPr="00B014F1" w:rsidRDefault="00F93EA4" w:rsidP="009F6F5B">
      <w:pPr>
        <w:spacing w:after="0"/>
        <w:ind w:firstLine="720"/>
        <w:jc w:val="both"/>
        <w:rPr>
          <w:rFonts w:ascii="Times New Roman" w:hAnsi="Times New Roman" w:cs="Times New Roman"/>
        </w:rPr>
      </w:pPr>
    </w:p>
    <w:p w14:paraId="335A0200" w14:textId="77777777" w:rsidR="00B2544D" w:rsidRDefault="00B2544D" w:rsidP="005037F7">
      <w:pPr>
        <w:spacing w:after="0"/>
        <w:ind w:left="6237"/>
        <w:jc w:val="right"/>
        <w:rPr>
          <w:rFonts w:ascii="Times New Roman" w:hAnsi="Times New Roman" w:cs="Times New Roman"/>
        </w:rPr>
      </w:pPr>
    </w:p>
    <w:p w14:paraId="1F0B90B2" w14:textId="77777777" w:rsidR="00B2544D" w:rsidRDefault="00B2544D" w:rsidP="005037F7">
      <w:pPr>
        <w:spacing w:after="0"/>
        <w:ind w:left="6237"/>
        <w:jc w:val="right"/>
        <w:rPr>
          <w:rFonts w:ascii="Times New Roman" w:hAnsi="Times New Roman" w:cs="Times New Roman"/>
        </w:rPr>
      </w:pPr>
    </w:p>
    <w:p w14:paraId="19BAB636" w14:textId="77777777" w:rsidR="00B2544D" w:rsidRDefault="00B2544D" w:rsidP="005037F7">
      <w:pPr>
        <w:spacing w:after="0"/>
        <w:ind w:left="6237"/>
        <w:jc w:val="right"/>
        <w:rPr>
          <w:rFonts w:ascii="Times New Roman" w:hAnsi="Times New Roman" w:cs="Times New Roman"/>
        </w:rPr>
      </w:pPr>
    </w:p>
    <w:p w14:paraId="2AECFC47" w14:textId="77777777" w:rsidR="00B2544D" w:rsidRDefault="00B2544D" w:rsidP="005037F7">
      <w:pPr>
        <w:spacing w:after="0"/>
        <w:ind w:left="6237"/>
        <w:jc w:val="right"/>
        <w:rPr>
          <w:rFonts w:ascii="Times New Roman" w:hAnsi="Times New Roman" w:cs="Times New Roman"/>
        </w:rPr>
      </w:pPr>
    </w:p>
    <w:p w14:paraId="6096EE48" w14:textId="77777777" w:rsidR="00B2544D" w:rsidRDefault="00B2544D" w:rsidP="005037F7">
      <w:pPr>
        <w:spacing w:after="0"/>
        <w:ind w:left="6237"/>
        <w:jc w:val="right"/>
        <w:rPr>
          <w:rFonts w:ascii="Times New Roman" w:hAnsi="Times New Roman" w:cs="Times New Roman"/>
        </w:rPr>
      </w:pPr>
    </w:p>
    <w:p w14:paraId="19402CBB" w14:textId="77777777" w:rsidR="00B2544D" w:rsidRDefault="00B2544D" w:rsidP="005037F7">
      <w:pPr>
        <w:spacing w:after="0"/>
        <w:ind w:left="6237"/>
        <w:jc w:val="right"/>
        <w:rPr>
          <w:rFonts w:ascii="Times New Roman" w:hAnsi="Times New Roman" w:cs="Times New Roman"/>
        </w:rPr>
      </w:pPr>
    </w:p>
    <w:p w14:paraId="4E00BCFA" w14:textId="77777777" w:rsidR="00B2544D" w:rsidRDefault="00B2544D" w:rsidP="005037F7">
      <w:pPr>
        <w:spacing w:after="0"/>
        <w:ind w:left="6237"/>
        <w:jc w:val="right"/>
        <w:rPr>
          <w:rFonts w:ascii="Times New Roman" w:hAnsi="Times New Roman" w:cs="Times New Roman"/>
        </w:rPr>
      </w:pPr>
    </w:p>
    <w:p w14:paraId="0D5EA1C2" w14:textId="77777777" w:rsidR="00B2544D" w:rsidRDefault="00B2544D" w:rsidP="005037F7">
      <w:pPr>
        <w:spacing w:after="0"/>
        <w:ind w:left="6237"/>
        <w:jc w:val="right"/>
        <w:rPr>
          <w:rFonts w:ascii="Times New Roman" w:hAnsi="Times New Roman" w:cs="Times New Roman"/>
        </w:rPr>
      </w:pPr>
    </w:p>
    <w:p w14:paraId="02704847" w14:textId="77777777" w:rsidR="00B2544D" w:rsidRDefault="00B2544D" w:rsidP="005037F7">
      <w:pPr>
        <w:spacing w:after="0"/>
        <w:ind w:left="6237"/>
        <w:jc w:val="right"/>
        <w:rPr>
          <w:rFonts w:ascii="Times New Roman" w:hAnsi="Times New Roman" w:cs="Times New Roman"/>
        </w:rPr>
      </w:pPr>
    </w:p>
    <w:p w14:paraId="28917322" w14:textId="77777777" w:rsidR="00B2544D" w:rsidRDefault="00B2544D" w:rsidP="005037F7">
      <w:pPr>
        <w:spacing w:after="0"/>
        <w:ind w:left="6237"/>
        <w:jc w:val="right"/>
        <w:rPr>
          <w:rFonts w:ascii="Times New Roman" w:hAnsi="Times New Roman" w:cs="Times New Roman"/>
        </w:rPr>
      </w:pPr>
    </w:p>
    <w:p w14:paraId="6EFAA0B0" w14:textId="77777777" w:rsidR="00B2544D" w:rsidRDefault="00B2544D" w:rsidP="005037F7">
      <w:pPr>
        <w:spacing w:after="0"/>
        <w:ind w:left="6237"/>
        <w:jc w:val="right"/>
        <w:rPr>
          <w:rFonts w:ascii="Times New Roman" w:hAnsi="Times New Roman" w:cs="Times New Roman"/>
        </w:rPr>
      </w:pPr>
    </w:p>
    <w:p w14:paraId="1FF37FC4" w14:textId="77777777" w:rsidR="00B2544D" w:rsidRDefault="00B2544D" w:rsidP="005037F7">
      <w:pPr>
        <w:spacing w:after="0"/>
        <w:ind w:left="6237"/>
        <w:jc w:val="right"/>
        <w:rPr>
          <w:rFonts w:ascii="Times New Roman" w:hAnsi="Times New Roman" w:cs="Times New Roman"/>
        </w:rPr>
      </w:pPr>
    </w:p>
    <w:p w14:paraId="5B79578C" w14:textId="77777777" w:rsidR="00B2544D" w:rsidRDefault="00B2544D" w:rsidP="005037F7">
      <w:pPr>
        <w:spacing w:after="0"/>
        <w:ind w:left="6237"/>
        <w:jc w:val="right"/>
        <w:rPr>
          <w:rFonts w:ascii="Times New Roman" w:hAnsi="Times New Roman" w:cs="Times New Roman"/>
        </w:rPr>
      </w:pPr>
    </w:p>
    <w:p w14:paraId="59206B6D" w14:textId="77777777" w:rsidR="00B2544D" w:rsidRDefault="00B2544D" w:rsidP="005037F7">
      <w:pPr>
        <w:spacing w:after="0"/>
        <w:ind w:left="6237"/>
        <w:jc w:val="right"/>
        <w:rPr>
          <w:rFonts w:ascii="Times New Roman" w:hAnsi="Times New Roman" w:cs="Times New Roman"/>
        </w:rPr>
      </w:pPr>
    </w:p>
    <w:p w14:paraId="4BC61F12" w14:textId="77777777" w:rsidR="00B2544D" w:rsidRDefault="00B2544D" w:rsidP="005037F7">
      <w:pPr>
        <w:spacing w:after="0"/>
        <w:ind w:left="6237"/>
        <w:jc w:val="right"/>
        <w:rPr>
          <w:rFonts w:ascii="Times New Roman" w:hAnsi="Times New Roman" w:cs="Times New Roman"/>
        </w:rPr>
      </w:pPr>
    </w:p>
    <w:p w14:paraId="0AA2D3A7" w14:textId="77777777" w:rsidR="00B2544D" w:rsidRDefault="00B2544D" w:rsidP="005037F7">
      <w:pPr>
        <w:spacing w:after="0"/>
        <w:ind w:left="6237"/>
        <w:jc w:val="right"/>
        <w:rPr>
          <w:rFonts w:ascii="Times New Roman" w:hAnsi="Times New Roman" w:cs="Times New Roman"/>
        </w:rPr>
      </w:pPr>
    </w:p>
    <w:p w14:paraId="239E668A" w14:textId="77777777" w:rsidR="00B2544D" w:rsidRDefault="00B2544D" w:rsidP="005037F7">
      <w:pPr>
        <w:spacing w:after="0"/>
        <w:ind w:left="6237"/>
        <w:jc w:val="right"/>
        <w:rPr>
          <w:rFonts w:ascii="Times New Roman" w:hAnsi="Times New Roman" w:cs="Times New Roman"/>
        </w:rPr>
      </w:pPr>
    </w:p>
    <w:p w14:paraId="0ED090CE" w14:textId="77777777" w:rsidR="00B2544D" w:rsidRDefault="00B2544D" w:rsidP="005037F7">
      <w:pPr>
        <w:spacing w:after="0"/>
        <w:ind w:left="6237"/>
        <w:jc w:val="right"/>
        <w:rPr>
          <w:rFonts w:ascii="Times New Roman" w:hAnsi="Times New Roman" w:cs="Times New Roman"/>
        </w:rPr>
      </w:pPr>
    </w:p>
    <w:p w14:paraId="724FEC0D" w14:textId="77777777" w:rsidR="00B2544D" w:rsidRDefault="00B2544D" w:rsidP="005037F7">
      <w:pPr>
        <w:spacing w:after="0"/>
        <w:ind w:left="6237"/>
        <w:jc w:val="right"/>
        <w:rPr>
          <w:rFonts w:ascii="Times New Roman" w:hAnsi="Times New Roman" w:cs="Times New Roman"/>
        </w:rPr>
      </w:pPr>
    </w:p>
    <w:p w14:paraId="7F1F97EB" w14:textId="77777777" w:rsidR="00B2544D" w:rsidRDefault="00B2544D" w:rsidP="005037F7">
      <w:pPr>
        <w:spacing w:after="0"/>
        <w:ind w:left="6237"/>
        <w:jc w:val="right"/>
        <w:rPr>
          <w:rFonts w:ascii="Times New Roman" w:hAnsi="Times New Roman" w:cs="Times New Roman"/>
        </w:rPr>
      </w:pPr>
    </w:p>
    <w:p w14:paraId="7A141378" w14:textId="77777777" w:rsidR="00B2544D" w:rsidRDefault="00B2544D" w:rsidP="005037F7">
      <w:pPr>
        <w:spacing w:after="0"/>
        <w:ind w:left="6237"/>
        <w:jc w:val="right"/>
        <w:rPr>
          <w:rFonts w:ascii="Times New Roman" w:hAnsi="Times New Roman" w:cs="Times New Roman"/>
        </w:rPr>
      </w:pPr>
    </w:p>
    <w:p w14:paraId="6F3BE198" w14:textId="77777777" w:rsidR="00B2544D" w:rsidRDefault="00B2544D" w:rsidP="005037F7">
      <w:pPr>
        <w:spacing w:after="0"/>
        <w:ind w:left="6237"/>
        <w:jc w:val="right"/>
        <w:rPr>
          <w:rFonts w:ascii="Times New Roman" w:hAnsi="Times New Roman" w:cs="Times New Roman"/>
        </w:rPr>
      </w:pPr>
    </w:p>
    <w:p w14:paraId="674A7FEC" w14:textId="77777777" w:rsidR="00B2544D" w:rsidRDefault="00B2544D" w:rsidP="005037F7">
      <w:pPr>
        <w:spacing w:after="0"/>
        <w:ind w:left="6237"/>
        <w:jc w:val="right"/>
        <w:rPr>
          <w:rFonts w:ascii="Times New Roman" w:hAnsi="Times New Roman" w:cs="Times New Roman"/>
        </w:rPr>
      </w:pPr>
    </w:p>
    <w:p w14:paraId="301A7CBE" w14:textId="77777777" w:rsidR="00B2544D" w:rsidRDefault="00B2544D" w:rsidP="005037F7">
      <w:pPr>
        <w:spacing w:after="0"/>
        <w:ind w:left="6237"/>
        <w:jc w:val="right"/>
        <w:rPr>
          <w:rFonts w:ascii="Times New Roman" w:hAnsi="Times New Roman" w:cs="Times New Roman"/>
        </w:rPr>
      </w:pPr>
    </w:p>
    <w:p w14:paraId="0330501B" w14:textId="77777777" w:rsidR="00B2544D" w:rsidRDefault="00B2544D" w:rsidP="005037F7">
      <w:pPr>
        <w:spacing w:after="0"/>
        <w:ind w:left="6237"/>
        <w:jc w:val="right"/>
        <w:rPr>
          <w:rFonts w:ascii="Times New Roman" w:hAnsi="Times New Roman" w:cs="Times New Roman"/>
        </w:rPr>
      </w:pPr>
    </w:p>
    <w:p w14:paraId="6F7DCF6E" w14:textId="77777777" w:rsidR="00B2544D" w:rsidRDefault="00B2544D" w:rsidP="005037F7">
      <w:pPr>
        <w:spacing w:after="0"/>
        <w:ind w:left="6237"/>
        <w:jc w:val="right"/>
        <w:rPr>
          <w:rFonts w:ascii="Times New Roman" w:hAnsi="Times New Roman" w:cs="Times New Roman"/>
        </w:rPr>
      </w:pPr>
    </w:p>
    <w:p w14:paraId="488BB4EF" w14:textId="77777777" w:rsidR="00B2544D" w:rsidRDefault="00B2544D" w:rsidP="005037F7">
      <w:pPr>
        <w:spacing w:after="0"/>
        <w:ind w:left="6237"/>
        <w:jc w:val="right"/>
        <w:rPr>
          <w:rFonts w:ascii="Times New Roman" w:hAnsi="Times New Roman" w:cs="Times New Roman"/>
        </w:rPr>
      </w:pPr>
    </w:p>
    <w:p w14:paraId="32A91D0D" w14:textId="77777777" w:rsidR="00B2544D" w:rsidRDefault="00B2544D" w:rsidP="005037F7">
      <w:pPr>
        <w:spacing w:after="0"/>
        <w:ind w:left="6237"/>
        <w:jc w:val="right"/>
        <w:rPr>
          <w:rFonts w:ascii="Times New Roman" w:hAnsi="Times New Roman" w:cs="Times New Roman"/>
        </w:rPr>
      </w:pPr>
    </w:p>
    <w:p w14:paraId="1CCC489A" w14:textId="77777777" w:rsidR="00B2544D" w:rsidRDefault="00B2544D" w:rsidP="005037F7">
      <w:pPr>
        <w:spacing w:after="0"/>
        <w:ind w:left="6237"/>
        <w:jc w:val="right"/>
        <w:rPr>
          <w:rFonts w:ascii="Times New Roman" w:hAnsi="Times New Roman" w:cs="Times New Roman"/>
        </w:rPr>
      </w:pPr>
    </w:p>
    <w:p w14:paraId="6409FD5B" w14:textId="77777777" w:rsidR="00B2544D" w:rsidRDefault="00B2544D" w:rsidP="005037F7">
      <w:pPr>
        <w:spacing w:after="0"/>
        <w:ind w:left="6237"/>
        <w:jc w:val="right"/>
        <w:rPr>
          <w:rFonts w:ascii="Times New Roman" w:hAnsi="Times New Roman" w:cs="Times New Roman"/>
        </w:rPr>
      </w:pPr>
    </w:p>
    <w:p w14:paraId="6E497BD9" w14:textId="77777777" w:rsidR="00B2544D" w:rsidRDefault="00B2544D" w:rsidP="005037F7">
      <w:pPr>
        <w:spacing w:after="0"/>
        <w:ind w:left="6237"/>
        <w:jc w:val="right"/>
        <w:rPr>
          <w:rFonts w:ascii="Times New Roman" w:hAnsi="Times New Roman" w:cs="Times New Roman"/>
        </w:rPr>
      </w:pPr>
    </w:p>
    <w:p w14:paraId="14213456" w14:textId="77777777" w:rsidR="000176AB" w:rsidRDefault="000176AB" w:rsidP="005037F7">
      <w:pPr>
        <w:spacing w:after="0"/>
        <w:ind w:left="6237"/>
        <w:jc w:val="right"/>
        <w:rPr>
          <w:rFonts w:ascii="Times New Roman" w:hAnsi="Times New Roman" w:cs="Times New Roman"/>
        </w:rPr>
      </w:pPr>
    </w:p>
    <w:p w14:paraId="5C8BACFD"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lastRenderedPageBreak/>
        <w:t>Приложение №10</w:t>
      </w:r>
    </w:p>
    <w:p w14:paraId="75785A32"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25292CC6"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14:paraId="37A75E1B"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2AD1F1CD"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5335FD98"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594E8BEE"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14:paraId="355B0FE4"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017D5CEC" w14:textId="229D2E3B"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E758DC" w:rsidRPr="00AD21B2">
        <w:rPr>
          <w:rFonts w:ascii="Times New Roman" w:hAnsi="Times New Roman" w:cs="Times New Roman"/>
          <w:bCs/>
          <w:bdr w:val="none" w:sz="0" w:space="0" w:color="auto" w:frame="1"/>
        </w:rPr>
        <w:t>202</w:t>
      </w:r>
      <w:r w:rsidR="00CE7558">
        <w:rPr>
          <w:rFonts w:ascii="Times New Roman" w:hAnsi="Times New Roman" w:cs="Times New Roman"/>
          <w:bCs/>
          <w:bdr w:val="none" w:sz="0" w:space="0" w:color="auto" w:frame="1"/>
        </w:rPr>
        <w:t>4</w:t>
      </w:r>
      <w:r w:rsidRPr="00AD21B2">
        <w:rPr>
          <w:rFonts w:ascii="Times New Roman" w:hAnsi="Times New Roman" w:cs="Times New Roman"/>
          <w:bCs/>
          <w:bdr w:val="none" w:sz="0" w:space="0" w:color="auto" w:frame="1"/>
        </w:rPr>
        <w:t xml:space="preserve"> – </w:t>
      </w:r>
      <w:r w:rsidR="00E758DC" w:rsidRPr="00AD21B2">
        <w:rPr>
          <w:rFonts w:ascii="Times New Roman" w:hAnsi="Times New Roman" w:cs="Times New Roman"/>
          <w:bCs/>
          <w:bdr w:val="none" w:sz="0" w:space="0" w:color="auto" w:frame="1"/>
        </w:rPr>
        <w:t>202</w:t>
      </w:r>
      <w:r w:rsidR="00CE7558">
        <w:rPr>
          <w:rFonts w:ascii="Times New Roman" w:hAnsi="Times New Roman" w:cs="Times New Roman"/>
          <w:bCs/>
          <w:bdr w:val="none" w:sz="0" w:space="0" w:color="auto" w:frame="1"/>
        </w:rPr>
        <w:t>6</w:t>
      </w:r>
      <w:r w:rsidRPr="00AD21B2">
        <w:rPr>
          <w:rFonts w:ascii="Times New Roman" w:hAnsi="Times New Roman" w:cs="Times New Roman"/>
          <w:bCs/>
          <w:bdr w:val="none" w:sz="0" w:space="0" w:color="auto" w:frame="1"/>
        </w:rPr>
        <w:t xml:space="preserve"> годы»</w:t>
      </w:r>
    </w:p>
    <w:p w14:paraId="41627AF6" w14:textId="77777777" w:rsidR="00296F6A" w:rsidRDefault="00296F6A" w:rsidP="00296F6A">
      <w:pPr>
        <w:autoSpaceDE w:val="0"/>
        <w:jc w:val="center"/>
        <w:rPr>
          <w:rFonts w:ascii="Times New Roman" w:hAnsi="Times New Roman" w:cs="Times New Roman"/>
          <w:b/>
        </w:rPr>
      </w:pPr>
    </w:p>
    <w:p w14:paraId="7A14162B" w14:textId="77777777" w:rsidR="00884E33" w:rsidRDefault="00884E33" w:rsidP="00296F6A">
      <w:pPr>
        <w:autoSpaceDE w:val="0"/>
        <w:jc w:val="center"/>
        <w:rPr>
          <w:rFonts w:ascii="Times New Roman" w:hAnsi="Times New Roman" w:cs="Times New Roman"/>
          <w:b/>
        </w:rPr>
      </w:pPr>
    </w:p>
    <w:p w14:paraId="6FA35D04" w14:textId="77777777" w:rsidR="00884E33" w:rsidRPr="00AD21B2" w:rsidRDefault="00884E33" w:rsidP="00296F6A">
      <w:pPr>
        <w:autoSpaceDE w:val="0"/>
        <w:jc w:val="center"/>
        <w:rPr>
          <w:rFonts w:ascii="Times New Roman" w:hAnsi="Times New Roman" w:cs="Times New Roman"/>
          <w:b/>
        </w:rPr>
      </w:pPr>
    </w:p>
    <w:p w14:paraId="693443C8"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15194E10" w14:textId="77777777" w:rsidR="00296F6A" w:rsidRPr="00AD21B2" w:rsidRDefault="00296F6A" w:rsidP="00296F6A">
      <w:pPr>
        <w:jc w:val="center"/>
        <w:rPr>
          <w:rFonts w:ascii="Times New Roman" w:hAnsi="Times New Roman" w:cs="Times New Roman"/>
        </w:rPr>
      </w:pPr>
    </w:p>
    <w:p w14:paraId="06D47FB4" w14:textId="47DE4C9C"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 xml:space="preserve">обеспечение администрации </w:t>
      </w:r>
      <w:r w:rsidRPr="00AD21B2">
        <w:rPr>
          <w:rFonts w:ascii="Times New Roman" w:hAnsi="Times New Roman" w:cs="Times New Roman"/>
          <w:bCs/>
        </w:rPr>
        <w:t xml:space="preserve">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CE7558">
        <w:rPr>
          <w:rFonts w:ascii="Times New Roman" w:hAnsi="Times New Roman" w:cs="Times New Roman"/>
          <w:bCs/>
        </w:rPr>
        <w:t>4</w:t>
      </w:r>
      <w:r w:rsidRPr="00AD21B2">
        <w:rPr>
          <w:rFonts w:ascii="Times New Roman" w:hAnsi="Times New Roman" w:cs="Times New Roman"/>
          <w:bCs/>
        </w:rPr>
        <w:t> - </w:t>
      </w:r>
      <w:r w:rsidR="00E758DC" w:rsidRPr="00AD21B2">
        <w:rPr>
          <w:rFonts w:ascii="Times New Roman" w:hAnsi="Times New Roman" w:cs="Times New Roman"/>
          <w:bCs/>
        </w:rPr>
        <w:t>202</w:t>
      </w:r>
      <w:r w:rsidR="00CE7558">
        <w:rPr>
          <w:rFonts w:ascii="Times New Roman" w:hAnsi="Times New Roman" w:cs="Times New Roman"/>
          <w:bCs/>
        </w:rPr>
        <w:t>6</w:t>
      </w:r>
      <w:r w:rsidRPr="00AD21B2">
        <w:rPr>
          <w:rFonts w:ascii="Times New Roman" w:hAnsi="Times New Roman" w:cs="Times New Roman"/>
          <w:bCs/>
        </w:rPr>
        <w:t xml:space="preserve"> годы»</w:t>
      </w:r>
    </w:p>
    <w:p w14:paraId="2133BF3C"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593C2608"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738BD473"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6622DE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F88912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536280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9AAE66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C56681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19E436AA"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311D86B"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EA877B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600537BD"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3383776"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5EB46FA0"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4B2B2B16" w14:textId="77777777" w:rsidR="005037F7" w:rsidRDefault="005037F7" w:rsidP="00296F6A">
      <w:pPr>
        <w:autoSpaceDE w:val="0"/>
        <w:autoSpaceDN w:val="0"/>
        <w:adjustRightInd w:val="0"/>
        <w:jc w:val="right"/>
        <w:outlineLvl w:val="0"/>
        <w:rPr>
          <w:rFonts w:ascii="Times New Roman" w:hAnsi="Times New Roman" w:cs="Times New Roman"/>
        </w:rPr>
      </w:pPr>
    </w:p>
    <w:p w14:paraId="1970FB69" w14:textId="77777777" w:rsidR="00CE7558" w:rsidRDefault="00CE7558" w:rsidP="00296F6A">
      <w:pPr>
        <w:autoSpaceDE w:val="0"/>
        <w:autoSpaceDN w:val="0"/>
        <w:adjustRightInd w:val="0"/>
        <w:jc w:val="right"/>
        <w:outlineLvl w:val="0"/>
        <w:rPr>
          <w:rFonts w:ascii="Times New Roman" w:hAnsi="Times New Roman" w:cs="Times New Roman"/>
        </w:rPr>
      </w:pPr>
    </w:p>
    <w:p w14:paraId="5402B66D" w14:textId="77777777" w:rsidR="00CE7558" w:rsidRDefault="00CE7558" w:rsidP="00296F6A">
      <w:pPr>
        <w:autoSpaceDE w:val="0"/>
        <w:autoSpaceDN w:val="0"/>
        <w:adjustRightInd w:val="0"/>
        <w:jc w:val="right"/>
        <w:outlineLvl w:val="0"/>
        <w:rPr>
          <w:rFonts w:ascii="Times New Roman" w:hAnsi="Times New Roman" w:cs="Times New Roman"/>
        </w:rPr>
      </w:pPr>
    </w:p>
    <w:p w14:paraId="0ADFEB79" w14:textId="77777777" w:rsidR="00CE7558" w:rsidRDefault="00CE7558" w:rsidP="00296F6A">
      <w:pPr>
        <w:autoSpaceDE w:val="0"/>
        <w:autoSpaceDN w:val="0"/>
        <w:adjustRightInd w:val="0"/>
        <w:jc w:val="right"/>
        <w:outlineLvl w:val="0"/>
        <w:rPr>
          <w:rFonts w:ascii="Times New Roman" w:hAnsi="Times New Roman" w:cs="Times New Roman"/>
        </w:rPr>
      </w:pPr>
    </w:p>
    <w:p w14:paraId="5220BC4A" w14:textId="77777777" w:rsidR="00AD21B2" w:rsidRDefault="00AD21B2" w:rsidP="00296F6A">
      <w:pPr>
        <w:autoSpaceDE w:val="0"/>
        <w:autoSpaceDN w:val="0"/>
        <w:adjustRightInd w:val="0"/>
        <w:jc w:val="right"/>
        <w:outlineLvl w:val="0"/>
        <w:rPr>
          <w:rFonts w:ascii="Times New Roman" w:hAnsi="Times New Roman" w:cs="Times New Roman"/>
        </w:rPr>
      </w:pPr>
    </w:p>
    <w:p w14:paraId="4CE43FCB"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lastRenderedPageBreak/>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65C6CBAD"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6B703193"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4A2AC4A5" w14:textId="4AD8D6FC" w:rsidR="00296F6A" w:rsidRPr="00AD21B2" w:rsidRDefault="00296F6A" w:rsidP="00E81810">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обеспечение администрации</w:t>
            </w:r>
            <w:r w:rsidRPr="00AD21B2">
              <w:rPr>
                <w:rFonts w:ascii="Times New Roman" w:hAnsi="Times New Roman" w:cs="Times New Roman"/>
                <w:bCs/>
              </w:rPr>
              <w:t xml:space="preserve">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CE7558">
              <w:rPr>
                <w:rFonts w:ascii="Times New Roman" w:hAnsi="Times New Roman" w:cs="Times New Roman"/>
                <w:bCs/>
              </w:rPr>
              <w:t>4</w:t>
            </w:r>
            <w:r w:rsidRPr="00AD21B2">
              <w:rPr>
                <w:rFonts w:ascii="Times New Roman" w:hAnsi="Times New Roman" w:cs="Times New Roman"/>
                <w:bCs/>
              </w:rPr>
              <w:t> - </w:t>
            </w:r>
            <w:r w:rsidR="00E758DC" w:rsidRPr="00AD21B2">
              <w:rPr>
                <w:rFonts w:ascii="Times New Roman" w:hAnsi="Times New Roman" w:cs="Times New Roman"/>
                <w:bCs/>
              </w:rPr>
              <w:t>202</w:t>
            </w:r>
            <w:r w:rsidR="00CE7558">
              <w:rPr>
                <w:rFonts w:ascii="Times New Roman" w:hAnsi="Times New Roman" w:cs="Times New Roman"/>
                <w:bCs/>
              </w:rPr>
              <w:t>6</w:t>
            </w:r>
            <w:r w:rsidRPr="00AD21B2">
              <w:rPr>
                <w:rFonts w:ascii="Times New Roman" w:hAnsi="Times New Roman" w:cs="Times New Roman"/>
                <w:bCs/>
              </w:rPr>
              <w:t xml:space="preserve"> годы</w:t>
            </w:r>
          </w:p>
        </w:tc>
      </w:tr>
      <w:tr w:rsidR="00296F6A" w:rsidRPr="00AD21B2" w14:paraId="49AE12CF"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16808E9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5CEB9338"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14:paraId="547BAD0D"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27AAA02B"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57CF604B"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230A2A0E"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361468D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4805D6B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14:paraId="00FDC28C"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57FC28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7F9E8FC0"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14:paraId="35CFFAD2"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221D29D6"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53DABA54"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14:paraId="092B07B7"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52D3B585"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1EE79871"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151C9FF4"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06D626F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60A212BE"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proofErr w:type="spellStart"/>
            <w:r w:rsidRPr="00AD21B2">
              <w:rPr>
                <w:rFonts w:ascii="Times New Roman" w:eastAsia="Calibri" w:hAnsi="Times New Roman" w:cs="Times New Roman"/>
                <w:lang w:val="en-US"/>
              </w:rPr>
              <w:t>uzukovo</w:t>
            </w:r>
            <w:proofErr w:type="spellEnd"/>
            <w:r w:rsidRPr="00AD21B2">
              <w:rPr>
                <w:rFonts w:ascii="Times New Roman" w:eastAsia="Calibri" w:hAnsi="Times New Roman" w:cs="Times New Roman"/>
              </w:rPr>
              <w:t>.stavrsp.ru).</w:t>
            </w:r>
          </w:p>
          <w:p w14:paraId="44B5FFA1"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2A50E557"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06310CAA"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22BF9201" w14:textId="709A3D3B" w:rsidR="00296F6A" w:rsidRPr="00AD21B2" w:rsidRDefault="00E758DC" w:rsidP="00E81810">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202</w:t>
            </w:r>
            <w:r w:rsidR="00CE7558">
              <w:rPr>
                <w:rFonts w:ascii="Times New Roman" w:hAnsi="Times New Roman" w:cs="Times New Roman"/>
              </w:rPr>
              <w:t>4</w:t>
            </w:r>
            <w:r w:rsidR="00296F6A" w:rsidRPr="00AD21B2">
              <w:rPr>
                <w:rFonts w:ascii="Times New Roman" w:hAnsi="Times New Roman" w:cs="Times New Roman"/>
              </w:rPr>
              <w:t xml:space="preserve"> - </w:t>
            </w:r>
            <w:r w:rsidRPr="00AD21B2">
              <w:rPr>
                <w:rFonts w:ascii="Times New Roman" w:hAnsi="Times New Roman" w:cs="Times New Roman"/>
              </w:rPr>
              <w:t>202</w:t>
            </w:r>
            <w:r w:rsidR="00CE7558">
              <w:rPr>
                <w:rFonts w:ascii="Times New Roman" w:hAnsi="Times New Roman" w:cs="Times New Roman"/>
              </w:rPr>
              <w:t>6</w:t>
            </w:r>
            <w:r w:rsidR="00296F6A" w:rsidRPr="00AD21B2">
              <w:rPr>
                <w:rFonts w:ascii="Times New Roman" w:hAnsi="Times New Roman" w:cs="Times New Roman"/>
              </w:rPr>
              <w:t xml:space="preserve"> годы</w:t>
            </w:r>
          </w:p>
        </w:tc>
      </w:tr>
      <w:tr w:rsidR="00296F6A" w:rsidRPr="00AD21B2" w14:paraId="0E2FCA1B"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7C7AFE30"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15767180" w14:textId="77777777"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14:paraId="7BECEAED" w14:textId="2767435C" w:rsidR="00296F6A" w:rsidRPr="00226FC9" w:rsidRDefault="00296F6A" w:rsidP="00AD21B2">
            <w:pPr>
              <w:spacing w:after="0" w:line="240" w:lineRule="auto"/>
              <w:jc w:val="both"/>
              <w:rPr>
                <w:rFonts w:ascii="Times New Roman" w:hAnsi="Times New Roman" w:cs="Times New Roman"/>
              </w:rPr>
            </w:pPr>
            <w:r w:rsidRPr="00226FC9">
              <w:rPr>
                <w:rFonts w:ascii="Times New Roman" w:hAnsi="Times New Roman" w:cs="Times New Roman"/>
              </w:rPr>
              <w:t xml:space="preserve">Общий объем финансирования Подпрограммы составляет </w:t>
            </w:r>
            <w:r w:rsidR="00226FC9" w:rsidRPr="00226FC9">
              <w:rPr>
                <w:rFonts w:ascii="Times New Roman" w:hAnsi="Times New Roman" w:cs="Times New Roman"/>
              </w:rPr>
              <w:t>403 200</w:t>
            </w:r>
            <w:r w:rsidRPr="00226FC9">
              <w:rPr>
                <w:rFonts w:ascii="Times New Roman" w:hAnsi="Times New Roman" w:cs="Times New Roman"/>
              </w:rPr>
              <w:t xml:space="preserve"> руб.</w:t>
            </w:r>
            <w:r w:rsidR="00F04BBA" w:rsidRPr="00226FC9">
              <w:rPr>
                <w:rFonts w:ascii="Times New Roman" w:hAnsi="Times New Roman" w:cs="Times New Roman"/>
              </w:rPr>
              <w:t>00</w:t>
            </w:r>
            <w:r w:rsidR="001E7B41" w:rsidRPr="00226FC9">
              <w:rPr>
                <w:rFonts w:ascii="Times New Roman" w:hAnsi="Times New Roman" w:cs="Times New Roman"/>
              </w:rPr>
              <w:t xml:space="preserve"> коп.</w:t>
            </w:r>
          </w:p>
          <w:p w14:paraId="7AF66B10" w14:textId="7F903395" w:rsidR="00296F6A" w:rsidRPr="00226FC9" w:rsidRDefault="00E758DC" w:rsidP="00AD21B2">
            <w:pPr>
              <w:spacing w:after="0" w:line="240" w:lineRule="auto"/>
              <w:jc w:val="both"/>
              <w:rPr>
                <w:rFonts w:ascii="Times New Roman" w:hAnsi="Times New Roman" w:cs="Times New Roman"/>
              </w:rPr>
            </w:pPr>
            <w:r w:rsidRPr="00226FC9">
              <w:rPr>
                <w:rFonts w:ascii="Times New Roman" w:hAnsi="Times New Roman" w:cs="Times New Roman"/>
              </w:rPr>
              <w:t>202</w:t>
            </w:r>
            <w:r w:rsidR="00CE7558" w:rsidRPr="00226FC9">
              <w:rPr>
                <w:rFonts w:ascii="Times New Roman" w:hAnsi="Times New Roman" w:cs="Times New Roman"/>
              </w:rPr>
              <w:t>4</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296F6A" w:rsidRPr="00226FC9">
              <w:rPr>
                <w:rFonts w:ascii="Times New Roman" w:hAnsi="Times New Roman" w:cs="Times New Roman"/>
              </w:rPr>
              <w:t xml:space="preserve"> руб.</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r w:rsidR="00296F6A" w:rsidRPr="00226FC9">
              <w:rPr>
                <w:rFonts w:ascii="Times New Roman" w:hAnsi="Times New Roman" w:cs="Times New Roman"/>
              </w:rPr>
              <w:t>;</w:t>
            </w:r>
          </w:p>
          <w:p w14:paraId="5A764B88" w14:textId="126738F5" w:rsidR="00296F6A" w:rsidRPr="00226FC9" w:rsidRDefault="00E758DC" w:rsidP="00AD21B2">
            <w:pPr>
              <w:spacing w:after="0" w:line="240" w:lineRule="auto"/>
              <w:jc w:val="both"/>
              <w:rPr>
                <w:rFonts w:ascii="Times New Roman" w:hAnsi="Times New Roman" w:cs="Times New Roman"/>
              </w:rPr>
            </w:pPr>
            <w:r w:rsidRPr="00226FC9">
              <w:rPr>
                <w:rFonts w:ascii="Times New Roman" w:hAnsi="Times New Roman" w:cs="Times New Roman"/>
              </w:rPr>
              <w:t>202</w:t>
            </w:r>
            <w:r w:rsidR="00CE7558" w:rsidRPr="00226FC9">
              <w:rPr>
                <w:rFonts w:ascii="Times New Roman" w:hAnsi="Times New Roman" w:cs="Times New Roman"/>
              </w:rPr>
              <w:t>5</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073C9107" w14:textId="27A431D0" w:rsidR="00296F6A" w:rsidRPr="00226FC9" w:rsidRDefault="00E758DC" w:rsidP="00AD21B2">
            <w:pPr>
              <w:spacing w:after="0" w:line="240" w:lineRule="auto"/>
              <w:jc w:val="both"/>
              <w:rPr>
                <w:rFonts w:ascii="Times New Roman" w:hAnsi="Times New Roman" w:cs="Times New Roman"/>
              </w:rPr>
            </w:pPr>
            <w:r w:rsidRPr="00226FC9">
              <w:rPr>
                <w:rFonts w:ascii="Times New Roman" w:hAnsi="Times New Roman" w:cs="Times New Roman"/>
              </w:rPr>
              <w:t>202</w:t>
            </w:r>
            <w:r w:rsidR="00CE7558" w:rsidRPr="00226FC9">
              <w:rPr>
                <w:rFonts w:ascii="Times New Roman" w:hAnsi="Times New Roman" w:cs="Times New Roman"/>
              </w:rPr>
              <w:t>6</w:t>
            </w:r>
            <w:r w:rsidR="00296F6A" w:rsidRPr="00226FC9">
              <w:rPr>
                <w:rFonts w:ascii="Times New Roman" w:hAnsi="Times New Roman" w:cs="Times New Roman"/>
              </w:rPr>
              <w:t xml:space="preserve"> год – </w:t>
            </w:r>
            <w:r w:rsidR="00E81810" w:rsidRPr="00226FC9">
              <w:rPr>
                <w:rFonts w:ascii="Times New Roman" w:hAnsi="Times New Roman" w:cs="Times New Roman"/>
              </w:rPr>
              <w:t>1</w:t>
            </w:r>
            <w:r w:rsidR="00226FC9" w:rsidRPr="00226FC9">
              <w:rPr>
                <w:rFonts w:ascii="Times New Roman" w:hAnsi="Times New Roman" w:cs="Times New Roman"/>
              </w:rPr>
              <w:t>34</w:t>
            </w:r>
            <w:r w:rsidR="00E81810" w:rsidRPr="00226FC9">
              <w:rPr>
                <w:rFonts w:ascii="Times New Roman" w:hAnsi="Times New Roman" w:cs="Times New Roman"/>
              </w:rPr>
              <w:t> 400</w:t>
            </w:r>
            <w:r w:rsidR="005037F7" w:rsidRPr="00226FC9">
              <w:rPr>
                <w:rFonts w:ascii="Times New Roman" w:hAnsi="Times New Roman" w:cs="Times New Roman"/>
              </w:rPr>
              <w:t xml:space="preserve"> руб. </w:t>
            </w:r>
            <w:r w:rsidR="00F04BBA" w:rsidRPr="00226FC9">
              <w:rPr>
                <w:rFonts w:ascii="Times New Roman" w:hAnsi="Times New Roman" w:cs="Times New Roman"/>
              </w:rPr>
              <w:t>00</w:t>
            </w:r>
            <w:r w:rsidR="005037F7" w:rsidRPr="00226FC9">
              <w:rPr>
                <w:rFonts w:ascii="Times New Roman" w:hAnsi="Times New Roman" w:cs="Times New Roman"/>
              </w:rPr>
              <w:t xml:space="preserve"> коп.</w:t>
            </w:r>
          </w:p>
          <w:p w14:paraId="39946D3F" w14:textId="77777777" w:rsidR="00AD21B2" w:rsidRPr="00CE7558" w:rsidRDefault="00AD21B2" w:rsidP="00AD21B2">
            <w:pPr>
              <w:spacing w:after="0" w:line="240" w:lineRule="auto"/>
              <w:jc w:val="both"/>
              <w:rPr>
                <w:rFonts w:ascii="Times New Roman" w:hAnsi="Times New Roman" w:cs="Times New Roman"/>
                <w:color w:val="FF0000"/>
              </w:rPr>
            </w:pPr>
          </w:p>
        </w:tc>
      </w:tr>
      <w:tr w:rsidR="00296F6A" w:rsidRPr="00AD21B2" w14:paraId="636D575A"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5A69147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0C43354F"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0960D8E4"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14:paraId="2B333E0A"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74BCFE32"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1170B097"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14:paraId="67DFCD69"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FD835CD"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5BA48A5C"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4D8C7B8D" w14:textId="77777777" w:rsidR="00CE7558" w:rsidRDefault="00CE7558" w:rsidP="00AD21B2">
      <w:pPr>
        <w:autoSpaceDE w:val="0"/>
        <w:autoSpaceDN w:val="0"/>
        <w:adjustRightInd w:val="0"/>
        <w:ind w:left="1440"/>
        <w:contextualSpacing/>
        <w:outlineLvl w:val="1"/>
        <w:rPr>
          <w:rFonts w:ascii="Times New Roman" w:hAnsi="Times New Roman" w:cs="Times New Roman"/>
        </w:rPr>
      </w:pPr>
    </w:p>
    <w:p w14:paraId="7494A83A" w14:textId="77777777" w:rsidR="00296F6A" w:rsidRPr="00AD21B2" w:rsidRDefault="00296F6A" w:rsidP="00C15373">
      <w:pPr>
        <w:numPr>
          <w:ilvl w:val="0"/>
          <w:numId w:val="41"/>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lastRenderedPageBreak/>
        <w:t>Характеристика проблемы, на решение которой направлена Подпрограмма.</w:t>
      </w:r>
    </w:p>
    <w:p w14:paraId="4738AFA1"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64B69771" w14:textId="77777777" w:rsidR="00296F6A" w:rsidRPr="00AD21B2" w:rsidRDefault="00296F6A" w:rsidP="00C15373">
      <w:pPr>
        <w:numPr>
          <w:ilvl w:val="0"/>
          <w:numId w:val="41"/>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4BDCAFBA"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6C4E5F10"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15A1E99E"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7F8C0F29"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3B2EA403" w14:textId="77777777"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14:paraId="3CAEEE2F"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0756D458"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291CF1D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5677601C" w14:textId="77777777"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14:paraId="2B934905"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1DF45D03" w14:textId="77777777"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42A1110F" w14:textId="77777777"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3818458A" w14:textId="4220E236" w:rsidR="00296F6A" w:rsidRPr="00E81810" w:rsidRDefault="00E81810" w:rsidP="00E81810">
            <w:pPr>
              <w:autoSpaceDE w:val="0"/>
              <w:autoSpaceDN w:val="0"/>
              <w:adjustRightInd w:val="0"/>
              <w:jc w:val="center"/>
              <w:rPr>
                <w:rFonts w:ascii="Times New Roman" w:hAnsi="Times New Roman"/>
              </w:rPr>
            </w:pPr>
            <w:r>
              <w:rPr>
                <w:rFonts w:ascii="Times New Roman" w:hAnsi="Times New Roman"/>
              </w:rPr>
              <w:t>202</w:t>
            </w:r>
            <w:r w:rsidR="00CE7558">
              <w:rPr>
                <w:rFonts w:ascii="Times New Roman" w:hAnsi="Times New Roman"/>
              </w:rPr>
              <w:t xml:space="preserve">4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163097DA" w14:textId="2E303986" w:rsidR="00296F6A" w:rsidRPr="00E81810" w:rsidRDefault="00E81810" w:rsidP="00E81810">
            <w:pPr>
              <w:autoSpaceDE w:val="0"/>
              <w:autoSpaceDN w:val="0"/>
              <w:adjustRightInd w:val="0"/>
              <w:ind w:left="360"/>
              <w:jc w:val="center"/>
              <w:rPr>
                <w:rFonts w:ascii="Times New Roman" w:hAnsi="Times New Roman"/>
              </w:rPr>
            </w:pPr>
            <w:r>
              <w:rPr>
                <w:rFonts w:ascii="Times New Roman" w:hAnsi="Times New Roman"/>
              </w:rPr>
              <w:t>202</w:t>
            </w:r>
            <w:r w:rsidR="00CE7558">
              <w:rPr>
                <w:rFonts w:ascii="Times New Roman" w:hAnsi="Times New Roman"/>
              </w:rPr>
              <w:t xml:space="preserve">5 </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14:paraId="613E3C11" w14:textId="233BB895" w:rsidR="00296F6A" w:rsidRPr="00EA1CA4" w:rsidRDefault="00412884" w:rsidP="00E81810">
            <w:pPr>
              <w:autoSpaceDE w:val="0"/>
              <w:autoSpaceDN w:val="0"/>
              <w:adjustRightInd w:val="0"/>
              <w:ind w:left="360"/>
              <w:jc w:val="center"/>
              <w:rPr>
                <w:rFonts w:ascii="Times New Roman" w:hAnsi="Times New Roman"/>
              </w:rPr>
            </w:pPr>
            <w:r w:rsidRPr="00EA1CA4">
              <w:rPr>
                <w:rFonts w:ascii="Times New Roman" w:hAnsi="Times New Roman"/>
              </w:rPr>
              <w:t>202</w:t>
            </w:r>
            <w:r w:rsidR="00CE7558">
              <w:rPr>
                <w:rFonts w:ascii="Times New Roman" w:hAnsi="Times New Roman"/>
              </w:rPr>
              <w:t xml:space="preserve">6 </w:t>
            </w:r>
            <w:r w:rsidR="00296F6A" w:rsidRPr="00EA1CA4">
              <w:rPr>
                <w:rFonts w:ascii="Times New Roman" w:hAnsi="Times New Roman"/>
              </w:rPr>
              <w:t>г.</w:t>
            </w:r>
          </w:p>
        </w:tc>
      </w:tr>
      <w:tr w:rsidR="00296F6A" w:rsidRPr="00EA1CA4" w14:paraId="5BC0C272"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4C650D6C" w14:textId="77777777"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14:paraId="220EA52C"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0CF083EE"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02020640"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2B66EFD" w14:textId="58E28F00"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4BCC9A0E" w14:textId="215CCA12" w:rsidR="00CB62DB" w:rsidRPr="00EA1CA4" w:rsidRDefault="00226FC9" w:rsidP="00AD21B2">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hideMark/>
          </w:tcPr>
          <w:p w14:paraId="033EFA22" w14:textId="081FC214"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4DBAF142" w14:textId="77777777" w:rsidTr="00CB62DB">
        <w:trPr>
          <w:cantSplit/>
          <w:trHeight w:val="332"/>
        </w:trPr>
        <w:tc>
          <w:tcPr>
            <w:tcW w:w="3403" w:type="dxa"/>
            <w:vMerge/>
            <w:tcBorders>
              <w:left w:val="single" w:sz="6" w:space="0" w:color="auto"/>
              <w:right w:val="single" w:sz="6" w:space="0" w:color="auto"/>
            </w:tcBorders>
            <w:vAlign w:val="center"/>
            <w:hideMark/>
          </w:tcPr>
          <w:p w14:paraId="26E35305"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9F49C9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38291CE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1C46E37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6906D38"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21887197"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17C64ABE" w14:textId="77777777"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2D2E25B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5E6A2E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A76A97B"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550A2F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E81810" w:rsidRPr="00EA1CA4" w14:paraId="01E1048F"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0A7A6681" w14:textId="77777777" w:rsidR="00E81810" w:rsidRPr="00EA1CA4" w:rsidRDefault="00E81810"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14:paraId="14BB22A1" w14:textId="114ED3A1" w:rsidR="00E81810" w:rsidRPr="00EA1CA4" w:rsidRDefault="00226FC9" w:rsidP="0070269F">
            <w:pPr>
              <w:autoSpaceDE w:val="0"/>
              <w:autoSpaceDN w:val="0"/>
              <w:adjustRightInd w:val="0"/>
              <w:spacing w:after="0"/>
              <w:jc w:val="center"/>
              <w:rPr>
                <w:rFonts w:ascii="Times New Roman" w:hAnsi="Times New Roman" w:cs="Times New Roman"/>
              </w:rPr>
            </w:pPr>
            <w:r>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6A2C4411" w14:textId="77CCB00E"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c>
          <w:tcPr>
            <w:tcW w:w="1559" w:type="dxa"/>
            <w:tcBorders>
              <w:top w:val="single" w:sz="6" w:space="0" w:color="auto"/>
              <w:left w:val="single" w:sz="6" w:space="0" w:color="auto"/>
              <w:bottom w:val="single" w:sz="4" w:space="0" w:color="auto"/>
              <w:right w:val="single" w:sz="6" w:space="0" w:color="auto"/>
            </w:tcBorders>
            <w:hideMark/>
          </w:tcPr>
          <w:p w14:paraId="3F3C2840" w14:textId="228A130C"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0,00</w:t>
            </w:r>
          </w:p>
        </w:tc>
      </w:tr>
      <w:tr w:rsidR="00CB62DB" w:rsidRPr="00EA1CA4" w14:paraId="660EF151"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3078853E" w14:textId="77777777"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14:paraId="1A9C643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7CBD1712"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D2B1B3A"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79C06C7D"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14:paraId="72A0FC82" w14:textId="77777777" w:rsidTr="00AD21B2">
        <w:trPr>
          <w:cantSplit/>
          <w:trHeight w:val="285"/>
        </w:trPr>
        <w:tc>
          <w:tcPr>
            <w:tcW w:w="3403" w:type="dxa"/>
            <w:vMerge/>
            <w:tcBorders>
              <w:left w:val="single" w:sz="6" w:space="0" w:color="auto"/>
              <w:right w:val="single" w:sz="6" w:space="0" w:color="auto"/>
            </w:tcBorders>
          </w:tcPr>
          <w:p w14:paraId="664C9EA5"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46F013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518DD286"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48D2461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45D7609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14:paraId="1B7CD8D9"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2503F2E7" w14:textId="77777777"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238A3C25"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09322213"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6351E314"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57816E99" w14:textId="77777777"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14:paraId="188E49C0"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1F97BA9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1ADD66A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AB7F8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3ED550EC"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14:paraId="1E455071"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25B00053"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14:paraId="6C09451E" w14:textId="77777777"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3AAD8F5A"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F61487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4226A041"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5EDEA3F8"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14:paraId="5D2FAFAD"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642BAF61"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7AF3FC25" w14:textId="77777777"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7D1D0475"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D4107CB"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22D4EA5D" w14:textId="77777777"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4C4CAE" w14:paraId="0FD3F143"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09735B0A" w14:textId="77777777"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29784448" w14:textId="77777777" w:rsidR="00296F6A" w:rsidRPr="004C4CAE" w:rsidRDefault="00296F6A" w:rsidP="00E758DC">
            <w:pPr>
              <w:autoSpaceDE w:val="0"/>
              <w:autoSpaceDN w:val="0"/>
              <w:adjustRightInd w:val="0"/>
              <w:rPr>
                <w:rFonts w:ascii="Times New Roman" w:hAnsi="Times New Roman" w:cs="Times New Roman"/>
              </w:rPr>
            </w:pPr>
            <w:r w:rsidRPr="004C4CAE">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05E05A19"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AED1FB1"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45E57C07" w14:textId="77777777"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r>
      <w:tr w:rsidR="000176AB" w:rsidRPr="004C4CAE" w14:paraId="0D316623" w14:textId="77777777" w:rsidTr="000176AB">
        <w:trPr>
          <w:cantSplit/>
          <w:trHeight w:val="283"/>
        </w:trPr>
        <w:tc>
          <w:tcPr>
            <w:tcW w:w="5672" w:type="dxa"/>
            <w:gridSpan w:val="2"/>
            <w:tcBorders>
              <w:top w:val="nil"/>
              <w:left w:val="single" w:sz="6" w:space="0" w:color="auto"/>
              <w:bottom w:val="nil"/>
              <w:right w:val="single" w:sz="6" w:space="0" w:color="auto"/>
            </w:tcBorders>
            <w:hideMark/>
          </w:tcPr>
          <w:p w14:paraId="50DB4D36"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082E0177"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67FAD478"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14:paraId="1CB6002C" w14:textId="77777777"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r>
      <w:tr w:rsidR="000176AB" w:rsidRPr="00AD21B2" w14:paraId="35D28404"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3B281180" w14:textId="77777777"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14:paraId="0B342B9A" w14:textId="1096E281" w:rsidR="000176AB" w:rsidRPr="004C4CAE"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6B796D16" w14:textId="4C5D46F8"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c>
          <w:tcPr>
            <w:tcW w:w="1559" w:type="dxa"/>
            <w:tcBorders>
              <w:top w:val="single" w:sz="6" w:space="0" w:color="auto"/>
              <w:left w:val="single" w:sz="6" w:space="0" w:color="auto"/>
              <w:bottom w:val="single" w:sz="6" w:space="0" w:color="auto"/>
              <w:right w:val="single" w:sz="6" w:space="0" w:color="auto"/>
            </w:tcBorders>
            <w:hideMark/>
          </w:tcPr>
          <w:p w14:paraId="2C5AE366" w14:textId="30DEC8D9"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w:t>
            </w:r>
            <w:r w:rsidR="00226FC9">
              <w:rPr>
                <w:rFonts w:ascii="Times New Roman" w:hAnsi="Times New Roman" w:cs="Times New Roman"/>
              </w:rPr>
              <w:t>34</w:t>
            </w:r>
            <w:r w:rsidRPr="00E81810">
              <w:rPr>
                <w:rFonts w:ascii="Times New Roman" w:hAnsi="Times New Roman" w:cs="Times New Roman"/>
              </w:rPr>
              <w:t> 400,00</w:t>
            </w:r>
          </w:p>
        </w:tc>
      </w:tr>
    </w:tbl>
    <w:p w14:paraId="681F5DA0"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1657AA9B"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14:paraId="3C38A9DE" w14:textId="77777777" w:rsidR="000176AB" w:rsidRDefault="00296F6A" w:rsidP="00C15373">
      <w:pPr>
        <w:numPr>
          <w:ilvl w:val="0"/>
          <w:numId w:val="39"/>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lastRenderedPageBreak/>
        <w:t>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w:t>
      </w:r>
    </w:p>
    <w:p w14:paraId="64D96DE8" w14:textId="2786E1C5" w:rsidR="00296F6A" w:rsidRPr="00AD21B2" w:rsidRDefault="00E758DC" w:rsidP="000176AB">
      <w:pPr>
        <w:autoSpaceDE w:val="0"/>
        <w:autoSpaceDN w:val="0"/>
        <w:adjustRightInd w:val="0"/>
        <w:ind w:left="709"/>
        <w:contextualSpacing/>
        <w:jc w:val="center"/>
        <w:outlineLvl w:val="1"/>
        <w:rPr>
          <w:rFonts w:ascii="Times New Roman" w:hAnsi="Times New Roman" w:cs="Times New Roman"/>
          <w:b/>
        </w:rPr>
      </w:pPr>
      <w:r w:rsidRPr="00AD21B2">
        <w:rPr>
          <w:rFonts w:ascii="Times New Roman" w:hAnsi="Times New Roman" w:cs="Times New Roman"/>
          <w:b/>
        </w:rPr>
        <w:t>202</w:t>
      </w:r>
      <w:r w:rsidR="00CE7558">
        <w:rPr>
          <w:rFonts w:ascii="Times New Roman" w:hAnsi="Times New Roman" w:cs="Times New Roman"/>
          <w:b/>
        </w:rPr>
        <w:t>4</w:t>
      </w:r>
      <w:r w:rsidR="00296F6A" w:rsidRPr="00AD21B2">
        <w:rPr>
          <w:rFonts w:ascii="Times New Roman" w:hAnsi="Times New Roman" w:cs="Times New Roman"/>
          <w:b/>
        </w:rPr>
        <w:t> - </w:t>
      </w:r>
      <w:r w:rsidRPr="00AD21B2">
        <w:rPr>
          <w:rFonts w:ascii="Times New Roman" w:hAnsi="Times New Roman" w:cs="Times New Roman"/>
          <w:b/>
        </w:rPr>
        <w:t>202</w:t>
      </w:r>
      <w:r w:rsidR="00CE7558">
        <w:rPr>
          <w:rFonts w:ascii="Times New Roman" w:hAnsi="Times New Roman" w:cs="Times New Roman"/>
          <w:b/>
        </w:rPr>
        <w:t>6</w:t>
      </w:r>
      <w:r w:rsidR="00296F6A"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203536AD"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045A495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16BBF28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43533AA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6AFDA87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7932983C" w14:textId="77777777" w:rsidTr="00AD21B2">
        <w:tc>
          <w:tcPr>
            <w:tcW w:w="840" w:type="dxa"/>
            <w:vMerge/>
            <w:tcBorders>
              <w:top w:val="single" w:sz="4" w:space="0" w:color="auto"/>
              <w:left w:val="single" w:sz="4" w:space="0" w:color="auto"/>
              <w:bottom w:val="single" w:sz="4" w:space="0" w:color="auto"/>
              <w:right w:val="single" w:sz="4" w:space="0" w:color="auto"/>
            </w:tcBorders>
          </w:tcPr>
          <w:p w14:paraId="347F431F"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113EBF8D"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2F473C0C"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AD75832" w14:textId="34F61436"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CE7558">
              <w:rPr>
                <w:rFonts w:ascii="Times New Roman" w:hAnsi="Times New Roman" w:cs="Times New Roman"/>
              </w:rPr>
              <w:t>4</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125F6D14" w14:textId="3A0C8B9A"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CE7558">
              <w:rPr>
                <w:rFonts w:ascii="Times New Roman" w:hAnsi="Times New Roman" w:cs="Times New Roman"/>
              </w:rPr>
              <w:t>5</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71E855DB" w14:textId="55BEE522"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CE7558">
              <w:rPr>
                <w:rFonts w:ascii="Times New Roman" w:hAnsi="Times New Roman" w:cs="Times New Roman"/>
              </w:rPr>
              <w:t>6</w:t>
            </w:r>
            <w:r w:rsidR="00296F6A" w:rsidRPr="00AD21B2">
              <w:rPr>
                <w:rFonts w:ascii="Times New Roman" w:hAnsi="Times New Roman" w:cs="Times New Roman"/>
              </w:rPr>
              <w:t xml:space="preserve"> год</w:t>
            </w:r>
          </w:p>
        </w:tc>
      </w:tr>
      <w:tr w:rsidR="00296F6A" w:rsidRPr="00AD21B2" w14:paraId="0490E8B0" w14:textId="77777777" w:rsidTr="00AD21B2">
        <w:tc>
          <w:tcPr>
            <w:tcW w:w="840" w:type="dxa"/>
            <w:tcBorders>
              <w:top w:val="single" w:sz="4" w:space="0" w:color="auto"/>
              <w:left w:val="single" w:sz="4" w:space="0" w:color="auto"/>
              <w:bottom w:val="single" w:sz="4" w:space="0" w:color="auto"/>
              <w:right w:val="single" w:sz="4" w:space="0" w:color="auto"/>
            </w:tcBorders>
          </w:tcPr>
          <w:p w14:paraId="2507225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1DBE51A2"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294E736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41AD9E5E"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CA14A3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12A950E4"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1E1272C7" w14:textId="77777777" w:rsidTr="00AD21B2">
        <w:tc>
          <w:tcPr>
            <w:tcW w:w="840" w:type="dxa"/>
            <w:tcBorders>
              <w:top w:val="single" w:sz="4" w:space="0" w:color="auto"/>
              <w:left w:val="single" w:sz="4" w:space="0" w:color="auto"/>
              <w:bottom w:val="single" w:sz="4" w:space="0" w:color="auto"/>
              <w:right w:val="single" w:sz="4" w:space="0" w:color="auto"/>
            </w:tcBorders>
          </w:tcPr>
          <w:p w14:paraId="463B61B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6F203850"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421D53EB"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7A2925C6"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179B211B"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551CC2C"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669F1379" w14:textId="77777777" w:rsidTr="00AD21B2">
        <w:tc>
          <w:tcPr>
            <w:tcW w:w="840" w:type="dxa"/>
            <w:tcBorders>
              <w:top w:val="single" w:sz="4" w:space="0" w:color="auto"/>
              <w:left w:val="single" w:sz="4" w:space="0" w:color="auto"/>
              <w:bottom w:val="single" w:sz="4" w:space="0" w:color="auto"/>
              <w:right w:val="single" w:sz="4" w:space="0" w:color="auto"/>
            </w:tcBorders>
          </w:tcPr>
          <w:p w14:paraId="44C9F80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133C5C04"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0DA2BF87"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379A48C1"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4E5DC1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713A5A17"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7FBAF12E" w14:textId="77777777" w:rsidR="00AE3857" w:rsidRPr="00AD21B2" w:rsidRDefault="00AE3857" w:rsidP="00296F6A">
      <w:pPr>
        <w:contextualSpacing/>
        <w:jc w:val="center"/>
        <w:rPr>
          <w:rFonts w:ascii="Times New Roman" w:hAnsi="Times New Roman" w:cs="Times New Roman"/>
          <w:b/>
        </w:rPr>
      </w:pPr>
    </w:p>
    <w:p w14:paraId="41C364F3"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0004A635"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4D68F042" w14:textId="77777777" w:rsidR="00296F6A" w:rsidRPr="00AD21B2" w:rsidRDefault="00296F6A" w:rsidP="00296F6A">
      <w:pPr>
        <w:ind w:firstLine="839"/>
        <w:contextualSpacing/>
        <w:jc w:val="both"/>
        <w:rPr>
          <w:rFonts w:ascii="Times New Roman" w:hAnsi="Times New Roman" w:cs="Times New Roman"/>
        </w:rPr>
      </w:pPr>
      <w:bookmarkStart w:id="4"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14:paraId="4DD5E5E0"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21E0982C"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403A82A3"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1FB278F7"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1CD755BA"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4"/>
    <w:p w14:paraId="0C008AAE" w14:textId="77777777" w:rsidR="000176AB" w:rsidRDefault="000176AB" w:rsidP="00884E33">
      <w:pPr>
        <w:autoSpaceDE w:val="0"/>
        <w:autoSpaceDN w:val="0"/>
        <w:adjustRightInd w:val="0"/>
        <w:ind w:left="1069"/>
        <w:contextualSpacing/>
        <w:outlineLvl w:val="1"/>
        <w:rPr>
          <w:rFonts w:ascii="Times New Roman" w:hAnsi="Times New Roman" w:cs="Times New Roman"/>
          <w:b/>
        </w:rPr>
      </w:pPr>
    </w:p>
    <w:p w14:paraId="0BD4DAFA" w14:textId="77777777" w:rsidR="00296F6A" w:rsidRPr="00AD21B2" w:rsidRDefault="00296F6A" w:rsidP="00C15373">
      <w:pPr>
        <w:numPr>
          <w:ilvl w:val="0"/>
          <w:numId w:val="40"/>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7FE17146" w14:textId="77777777"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14:paraId="06C37D13"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14A1F216"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14:paraId="23D0E19A"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14:paraId="1F6B9FD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7EE00592" w14:textId="77777777" w:rsidR="00296F6A" w:rsidRPr="004C4CAE" w:rsidRDefault="00296F6A" w:rsidP="00296F6A">
      <w:pPr>
        <w:autoSpaceDE w:val="0"/>
        <w:autoSpaceDN w:val="0"/>
        <w:adjustRightInd w:val="0"/>
        <w:ind w:firstLine="851"/>
        <w:jc w:val="both"/>
        <w:outlineLvl w:val="1"/>
        <w:rPr>
          <w:rFonts w:ascii="Times New Roman" w:hAnsi="Times New Roman" w:cs="Times New Roman"/>
        </w:rPr>
      </w:pPr>
      <w:r w:rsidRPr="004C4CAE">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7342A5A7" w14:textId="77777777" w:rsidR="00884E33" w:rsidRDefault="00884E33" w:rsidP="004E279A">
      <w:pPr>
        <w:spacing w:after="0"/>
        <w:ind w:firstLine="709"/>
        <w:jc w:val="both"/>
        <w:rPr>
          <w:rFonts w:ascii="Times New Roman" w:hAnsi="Times New Roman" w:cs="Times New Roman"/>
        </w:rPr>
      </w:pPr>
      <w:r w:rsidRPr="004C4CAE">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14:paraId="5ED9DBFF" w14:textId="77777777" w:rsidR="004E279A" w:rsidRDefault="004E279A" w:rsidP="004E279A">
      <w:pPr>
        <w:spacing w:after="0"/>
        <w:ind w:firstLine="709"/>
        <w:jc w:val="both"/>
        <w:rPr>
          <w:rFonts w:ascii="Times New Roman" w:hAnsi="Times New Roman" w:cs="Times New Roman"/>
        </w:rPr>
      </w:pPr>
    </w:p>
    <w:p w14:paraId="260501E8" w14:textId="77777777" w:rsidR="00EC6EBB" w:rsidRDefault="00EC6EBB" w:rsidP="004E279A">
      <w:pPr>
        <w:spacing w:after="0"/>
        <w:ind w:firstLine="709"/>
        <w:jc w:val="both"/>
        <w:rPr>
          <w:rFonts w:ascii="Times New Roman" w:hAnsi="Times New Roman" w:cs="Times New Roman"/>
        </w:rPr>
      </w:pPr>
    </w:p>
    <w:p w14:paraId="571AEA54" w14:textId="77777777" w:rsidR="00EC6EBB" w:rsidRDefault="00EC6EBB" w:rsidP="004E279A">
      <w:pPr>
        <w:spacing w:after="0"/>
        <w:ind w:firstLine="709"/>
        <w:jc w:val="both"/>
        <w:rPr>
          <w:rFonts w:ascii="Times New Roman" w:hAnsi="Times New Roman" w:cs="Times New Roman"/>
        </w:rPr>
      </w:pPr>
    </w:p>
    <w:p w14:paraId="168AB450" w14:textId="77777777" w:rsidR="00EC6EBB" w:rsidRDefault="00EC6EBB" w:rsidP="004E279A">
      <w:pPr>
        <w:spacing w:after="0"/>
        <w:ind w:firstLine="709"/>
        <w:jc w:val="both"/>
        <w:rPr>
          <w:rFonts w:ascii="Times New Roman" w:hAnsi="Times New Roman" w:cs="Times New Roman"/>
        </w:rPr>
      </w:pPr>
    </w:p>
    <w:p w14:paraId="075A51E3" w14:textId="77777777" w:rsidR="00EC6EBB" w:rsidRDefault="00EC6EBB" w:rsidP="004E279A">
      <w:pPr>
        <w:spacing w:after="0"/>
        <w:ind w:firstLine="709"/>
        <w:jc w:val="both"/>
        <w:rPr>
          <w:rFonts w:ascii="Times New Roman" w:hAnsi="Times New Roman" w:cs="Times New Roman"/>
        </w:rPr>
      </w:pPr>
    </w:p>
    <w:p w14:paraId="29C7D0A1" w14:textId="77777777" w:rsidR="008B71BA" w:rsidRPr="00226FC9" w:rsidRDefault="008B71BA" w:rsidP="008B71BA">
      <w:pPr>
        <w:spacing w:after="0"/>
        <w:ind w:left="6237"/>
        <w:jc w:val="right"/>
        <w:rPr>
          <w:rFonts w:ascii="Times New Roman" w:hAnsi="Times New Roman"/>
        </w:rPr>
      </w:pPr>
      <w:r w:rsidRPr="00226FC9">
        <w:rPr>
          <w:rFonts w:ascii="Times New Roman" w:hAnsi="Times New Roman"/>
        </w:rPr>
        <w:lastRenderedPageBreak/>
        <w:t>Приложение №11</w:t>
      </w:r>
    </w:p>
    <w:p w14:paraId="719B768B" w14:textId="77777777" w:rsidR="008B71BA" w:rsidRPr="00226FC9" w:rsidRDefault="008B71BA" w:rsidP="008B71BA">
      <w:pPr>
        <w:spacing w:after="0"/>
        <w:jc w:val="right"/>
        <w:textAlignment w:val="baseline"/>
        <w:rPr>
          <w:rFonts w:ascii="Times New Roman" w:hAnsi="Times New Roman"/>
          <w:color w:val="000000"/>
        </w:rPr>
      </w:pPr>
      <w:r w:rsidRPr="00226FC9">
        <w:rPr>
          <w:rFonts w:ascii="Times New Roman" w:hAnsi="Times New Roman"/>
          <w:color w:val="000000"/>
        </w:rPr>
        <w:t>к муниципальной программе</w:t>
      </w:r>
    </w:p>
    <w:p w14:paraId="741FAC54"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«Социально – экономическое развитие</w:t>
      </w:r>
    </w:p>
    <w:p w14:paraId="7E22F9D7" w14:textId="77777777" w:rsidR="008B71BA" w:rsidRPr="00226FC9" w:rsidRDefault="008B71BA" w:rsidP="008B71BA">
      <w:pPr>
        <w:spacing w:after="0"/>
        <w:jc w:val="right"/>
        <w:textAlignment w:val="baseline"/>
        <w:rPr>
          <w:rFonts w:ascii="Times New Roman" w:hAnsi="Times New Roman"/>
        </w:rPr>
      </w:pPr>
      <w:r w:rsidRPr="00226FC9">
        <w:rPr>
          <w:rFonts w:ascii="Times New Roman" w:hAnsi="Times New Roman"/>
        </w:rPr>
        <w:t xml:space="preserve">сельского поселения </w:t>
      </w:r>
      <w:r w:rsidR="00884E33" w:rsidRPr="00226FC9">
        <w:rPr>
          <w:rFonts w:ascii="Times New Roman" w:eastAsia="NotDefSpecial" w:hAnsi="Times New Roman"/>
          <w:lang w:eastAsia="ar-SA"/>
        </w:rPr>
        <w:t>Узюково</w:t>
      </w:r>
      <w:r w:rsidRPr="00226FC9">
        <w:rPr>
          <w:rFonts w:ascii="Times New Roman" w:hAnsi="Times New Roman"/>
        </w:rPr>
        <w:t xml:space="preserve"> муниципального </w:t>
      </w:r>
    </w:p>
    <w:p w14:paraId="1ED79987" w14:textId="77777777"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rPr>
        <w:t>района  Ставропольский Самарской области</w:t>
      </w:r>
    </w:p>
    <w:p w14:paraId="5029A396" w14:textId="5D8D6CA0" w:rsidR="008B71BA" w:rsidRPr="00226FC9" w:rsidRDefault="008B71BA" w:rsidP="008B71BA">
      <w:pPr>
        <w:spacing w:after="0"/>
        <w:jc w:val="right"/>
        <w:textAlignment w:val="baseline"/>
        <w:rPr>
          <w:rFonts w:ascii="Times New Roman" w:hAnsi="Times New Roman"/>
          <w:bCs/>
          <w:bdr w:val="none" w:sz="0" w:space="0" w:color="auto" w:frame="1"/>
        </w:rPr>
      </w:pPr>
      <w:r w:rsidRPr="00226FC9">
        <w:rPr>
          <w:rFonts w:ascii="Times New Roman" w:hAnsi="Times New Roman"/>
          <w:bCs/>
          <w:bdr w:val="none" w:sz="0" w:space="0" w:color="auto" w:frame="1"/>
        </w:rPr>
        <w:t xml:space="preserve">на </w:t>
      </w:r>
      <w:r w:rsidR="00BD1CED" w:rsidRPr="00226FC9">
        <w:rPr>
          <w:rFonts w:ascii="Times New Roman" w:hAnsi="Times New Roman"/>
          <w:bCs/>
          <w:bdr w:val="none" w:sz="0" w:space="0" w:color="auto" w:frame="1"/>
        </w:rPr>
        <w:t>2024-2026</w:t>
      </w:r>
      <w:r w:rsidRPr="00226FC9">
        <w:rPr>
          <w:rFonts w:ascii="Times New Roman" w:hAnsi="Times New Roman"/>
          <w:bCs/>
          <w:bdr w:val="none" w:sz="0" w:space="0" w:color="auto" w:frame="1"/>
        </w:rPr>
        <w:t xml:space="preserve"> годы»</w:t>
      </w:r>
    </w:p>
    <w:p w14:paraId="68759FA2" w14:textId="77777777" w:rsidR="008B71BA" w:rsidRPr="0076278B" w:rsidRDefault="008B71BA" w:rsidP="008B71BA">
      <w:pPr>
        <w:autoSpaceDE w:val="0"/>
        <w:spacing w:after="0"/>
        <w:jc w:val="center"/>
        <w:rPr>
          <w:rFonts w:ascii="Times New Roman" w:hAnsi="Times New Roman"/>
          <w:b/>
        </w:rPr>
      </w:pPr>
    </w:p>
    <w:p w14:paraId="037A0A82" w14:textId="77777777" w:rsidR="008B71BA" w:rsidRPr="0076278B" w:rsidRDefault="008B71BA" w:rsidP="008B71BA">
      <w:pPr>
        <w:autoSpaceDE w:val="0"/>
        <w:spacing w:after="0"/>
        <w:jc w:val="center"/>
        <w:rPr>
          <w:rFonts w:ascii="Times New Roman" w:hAnsi="Times New Roman"/>
          <w:b/>
        </w:rPr>
      </w:pPr>
    </w:p>
    <w:p w14:paraId="7BF1CBFA" w14:textId="77777777" w:rsidR="008B71BA" w:rsidRPr="0076278B" w:rsidRDefault="008B71BA" w:rsidP="008B71BA">
      <w:pPr>
        <w:autoSpaceDE w:val="0"/>
        <w:spacing w:after="0"/>
        <w:jc w:val="center"/>
        <w:rPr>
          <w:rFonts w:ascii="Times New Roman" w:hAnsi="Times New Roman"/>
          <w:b/>
        </w:rPr>
      </w:pPr>
    </w:p>
    <w:p w14:paraId="062B4337" w14:textId="77777777" w:rsidR="008B71BA" w:rsidRPr="0076278B" w:rsidRDefault="008B71BA" w:rsidP="008B71BA">
      <w:pPr>
        <w:autoSpaceDE w:val="0"/>
        <w:spacing w:after="0"/>
        <w:jc w:val="center"/>
        <w:rPr>
          <w:rFonts w:ascii="Times New Roman" w:hAnsi="Times New Roman"/>
          <w:b/>
        </w:rPr>
      </w:pPr>
    </w:p>
    <w:p w14:paraId="44BE3F2A" w14:textId="77777777" w:rsidR="008B71BA" w:rsidRPr="0076278B" w:rsidRDefault="008B71BA" w:rsidP="008B71BA">
      <w:pPr>
        <w:autoSpaceDE w:val="0"/>
        <w:spacing w:after="0"/>
        <w:jc w:val="center"/>
        <w:rPr>
          <w:rFonts w:ascii="Times New Roman" w:hAnsi="Times New Roman"/>
          <w:b/>
        </w:rPr>
      </w:pPr>
    </w:p>
    <w:p w14:paraId="518A1236" w14:textId="77777777" w:rsidR="008B71BA" w:rsidRPr="0076278B" w:rsidRDefault="008B71BA" w:rsidP="008B71BA">
      <w:pPr>
        <w:autoSpaceDE w:val="0"/>
        <w:spacing w:after="0"/>
        <w:jc w:val="center"/>
        <w:rPr>
          <w:rFonts w:ascii="Times New Roman" w:hAnsi="Times New Roman"/>
          <w:b/>
        </w:rPr>
      </w:pPr>
    </w:p>
    <w:p w14:paraId="38E9874C" w14:textId="77777777" w:rsidR="008B71BA" w:rsidRPr="0076278B" w:rsidRDefault="008B71BA" w:rsidP="008B71BA">
      <w:pPr>
        <w:autoSpaceDE w:val="0"/>
        <w:spacing w:after="0"/>
        <w:jc w:val="center"/>
        <w:rPr>
          <w:rFonts w:ascii="Times New Roman" w:hAnsi="Times New Roman"/>
          <w:b/>
        </w:rPr>
      </w:pPr>
    </w:p>
    <w:p w14:paraId="71F834BD" w14:textId="77777777" w:rsidR="008B71BA" w:rsidRPr="0076278B" w:rsidRDefault="008B71BA" w:rsidP="008B71BA">
      <w:pPr>
        <w:autoSpaceDE w:val="0"/>
        <w:spacing w:after="0"/>
        <w:jc w:val="center"/>
        <w:rPr>
          <w:rFonts w:ascii="Times New Roman" w:hAnsi="Times New Roman"/>
          <w:b/>
        </w:rPr>
      </w:pPr>
    </w:p>
    <w:p w14:paraId="5A0C3776" w14:textId="77777777" w:rsidR="008B71BA" w:rsidRPr="0076278B" w:rsidRDefault="008B71BA" w:rsidP="008B71BA">
      <w:pPr>
        <w:autoSpaceDE w:val="0"/>
        <w:spacing w:after="0"/>
        <w:jc w:val="center"/>
        <w:rPr>
          <w:rFonts w:ascii="Times New Roman" w:hAnsi="Times New Roman"/>
          <w:b/>
        </w:rPr>
      </w:pPr>
    </w:p>
    <w:p w14:paraId="21B88D00" w14:textId="77777777" w:rsidR="008B71BA" w:rsidRPr="0076278B" w:rsidRDefault="008B71BA" w:rsidP="008B71BA">
      <w:pPr>
        <w:autoSpaceDE w:val="0"/>
        <w:spacing w:after="0"/>
        <w:jc w:val="center"/>
        <w:rPr>
          <w:rFonts w:ascii="Times New Roman" w:hAnsi="Times New Roman"/>
          <w:b/>
        </w:rPr>
      </w:pPr>
    </w:p>
    <w:p w14:paraId="4005F864" w14:textId="77777777" w:rsidR="008B71BA" w:rsidRPr="0076278B" w:rsidRDefault="008B71BA" w:rsidP="008B71BA">
      <w:pPr>
        <w:autoSpaceDE w:val="0"/>
        <w:spacing w:after="0"/>
        <w:jc w:val="center"/>
        <w:rPr>
          <w:rFonts w:ascii="Times New Roman" w:hAnsi="Times New Roman"/>
          <w:b/>
        </w:rPr>
      </w:pPr>
    </w:p>
    <w:p w14:paraId="4016E16E" w14:textId="77777777" w:rsidR="008B71BA" w:rsidRPr="0076278B" w:rsidRDefault="008B71BA" w:rsidP="008B71BA">
      <w:pPr>
        <w:autoSpaceDE w:val="0"/>
        <w:spacing w:after="0"/>
        <w:jc w:val="center"/>
        <w:rPr>
          <w:rFonts w:ascii="Times New Roman" w:hAnsi="Times New Roman"/>
          <w:b/>
        </w:rPr>
      </w:pPr>
    </w:p>
    <w:p w14:paraId="48D30F47" w14:textId="77777777" w:rsidR="008B71BA" w:rsidRPr="0076278B" w:rsidRDefault="008B71BA" w:rsidP="008B71BA">
      <w:pPr>
        <w:spacing w:after="0"/>
        <w:jc w:val="center"/>
        <w:rPr>
          <w:rFonts w:ascii="Times New Roman" w:hAnsi="Times New Roman"/>
        </w:rPr>
      </w:pPr>
      <w:r w:rsidRPr="0076278B">
        <w:rPr>
          <w:rFonts w:ascii="Times New Roman" w:hAnsi="Times New Roman"/>
        </w:rPr>
        <w:t>11(Б) ПОДПРОГРАММА</w:t>
      </w:r>
    </w:p>
    <w:p w14:paraId="63FDFA39" w14:textId="77777777" w:rsidR="008B71BA" w:rsidRPr="0076278B" w:rsidRDefault="008B71BA" w:rsidP="008B71BA">
      <w:pPr>
        <w:spacing w:after="0"/>
        <w:jc w:val="center"/>
        <w:rPr>
          <w:rFonts w:ascii="Times New Roman" w:hAnsi="Times New Roman"/>
          <w:sz w:val="24"/>
          <w:szCs w:val="24"/>
        </w:rPr>
      </w:pPr>
    </w:p>
    <w:p w14:paraId="3F5C766E" w14:textId="77777777" w:rsidR="00CE7558" w:rsidRDefault="008B71BA" w:rsidP="008B71BA">
      <w:pPr>
        <w:autoSpaceDE w:val="0"/>
        <w:autoSpaceDN w:val="0"/>
        <w:adjustRightInd w:val="0"/>
        <w:jc w:val="center"/>
        <w:outlineLvl w:val="0"/>
        <w:rPr>
          <w:rFonts w:ascii="Times New Roman" w:eastAsia="Calibri" w:hAnsi="Times New Roman"/>
          <w:lang w:eastAsia="ar-SA"/>
        </w:rPr>
      </w:pPr>
      <w:r w:rsidRPr="009B2260">
        <w:rPr>
          <w:rFonts w:ascii="Times New Roman" w:eastAsia="Calibri" w:hAnsi="Times New Roman"/>
          <w:bCs/>
        </w:rPr>
        <w:t>«</w:t>
      </w:r>
      <w:r w:rsidRPr="009B2260">
        <w:rPr>
          <w:rFonts w:ascii="Times New Roman" w:eastAsia="Calibri" w:hAnsi="Times New Roman"/>
          <w:lang w:eastAsia="ar-SA"/>
        </w:rPr>
        <w:t xml:space="preserve">Обеспечение информатизации и электронного документооборота </w:t>
      </w:r>
      <w:r w:rsidRPr="009B2260">
        <w:rPr>
          <w:rFonts w:ascii="Times New Roman" w:eastAsia="Calibri" w:hAnsi="Times New Roman"/>
          <w:bCs/>
        </w:rPr>
        <w:t>для осуществления деятельности</w:t>
      </w:r>
      <w:r w:rsidRPr="009B2260">
        <w:rPr>
          <w:rFonts w:ascii="Times New Roman" w:eastAsia="Calibri" w:hAnsi="Times New Roman"/>
          <w:lang w:eastAsia="ar-SA"/>
        </w:rPr>
        <w:t xml:space="preserve"> администрации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w:t>
      </w:r>
      <w:r w:rsidRPr="009B2260">
        <w:rPr>
          <w:rFonts w:ascii="Times New Roman" w:eastAsia="Calibri" w:hAnsi="Times New Roman"/>
          <w:lang w:eastAsia="ar-SA"/>
        </w:rPr>
        <w:t xml:space="preserve"> контроля за исполнением бюджета</w:t>
      </w:r>
    </w:p>
    <w:p w14:paraId="217537F9" w14:textId="3C6EEEA4" w:rsidR="008B71BA" w:rsidRDefault="008B71BA" w:rsidP="008B71BA">
      <w:pPr>
        <w:autoSpaceDE w:val="0"/>
        <w:autoSpaceDN w:val="0"/>
        <w:adjustRightInd w:val="0"/>
        <w:jc w:val="center"/>
        <w:outlineLvl w:val="0"/>
        <w:rPr>
          <w:rFonts w:ascii="Times New Roman" w:eastAsia="Calibri" w:hAnsi="Times New Roman"/>
          <w:bCs/>
        </w:rPr>
      </w:pPr>
      <w:r w:rsidRPr="009B2260">
        <w:rPr>
          <w:rFonts w:ascii="Times New Roman" w:eastAsia="Calibri" w:hAnsi="Times New Roman"/>
          <w:lang w:eastAsia="ar-SA"/>
        </w:rPr>
        <w:t xml:space="preserve"> на 202</w:t>
      </w:r>
      <w:r w:rsidR="00CE7558">
        <w:rPr>
          <w:rFonts w:ascii="Times New Roman" w:eastAsia="Calibri" w:hAnsi="Times New Roman"/>
          <w:lang w:eastAsia="ar-SA"/>
        </w:rPr>
        <w:t>4</w:t>
      </w:r>
      <w:r w:rsidRPr="009B2260">
        <w:rPr>
          <w:rFonts w:ascii="Times New Roman" w:eastAsia="Calibri" w:hAnsi="Times New Roman"/>
          <w:lang w:eastAsia="ar-SA"/>
        </w:rPr>
        <w:t xml:space="preserve"> -202</w:t>
      </w:r>
      <w:r w:rsidR="00CE7558">
        <w:rPr>
          <w:rFonts w:ascii="Times New Roman" w:eastAsia="Calibri" w:hAnsi="Times New Roman"/>
          <w:lang w:eastAsia="ar-SA"/>
        </w:rPr>
        <w:t>6</w:t>
      </w:r>
      <w:r w:rsidRPr="009B2260">
        <w:rPr>
          <w:rFonts w:ascii="Times New Roman" w:eastAsia="Calibri" w:hAnsi="Times New Roman"/>
          <w:lang w:eastAsia="ar-SA"/>
        </w:rPr>
        <w:t xml:space="preserve"> годы</w:t>
      </w:r>
      <w:r w:rsidRPr="009B2260">
        <w:rPr>
          <w:rFonts w:ascii="Times New Roman" w:eastAsia="Calibri" w:hAnsi="Times New Roman"/>
          <w:bCs/>
        </w:rPr>
        <w:t>»</w:t>
      </w:r>
    </w:p>
    <w:p w14:paraId="28F10813" w14:textId="77777777" w:rsidR="008B71BA" w:rsidRPr="0076278B" w:rsidRDefault="008B71BA" w:rsidP="008B71BA">
      <w:pPr>
        <w:tabs>
          <w:tab w:val="left" w:pos="1134"/>
        </w:tabs>
        <w:autoSpaceDE w:val="0"/>
        <w:spacing w:after="0"/>
        <w:ind w:firstLine="709"/>
        <w:jc w:val="center"/>
        <w:rPr>
          <w:rFonts w:ascii="Times New Roman" w:hAnsi="Times New Roman"/>
          <w:bCs/>
        </w:rPr>
      </w:pPr>
    </w:p>
    <w:p w14:paraId="41CF98B8" w14:textId="77777777" w:rsidR="008B71BA" w:rsidRPr="0076278B" w:rsidRDefault="008B71BA" w:rsidP="008B71BA">
      <w:pPr>
        <w:tabs>
          <w:tab w:val="left" w:pos="1134"/>
        </w:tabs>
        <w:autoSpaceDE w:val="0"/>
        <w:spacing w:after="0"/>
        <w:ind w:firstLine="709"/>
        <w:jc w:val="center"/>
        <w:rPr>
          <w:rFonts w:ascii="Times New Roman" w:hAnsi="Times New Roman"/>
        </w:rPr>
      </w:pPr>
      <w:r w:rsidRPr="0076278B">
        <w:rPr>
          <w:rFonts w:ascii="Times New Roman" w:hAnsi="Times New Roman"/>
          <w:bCs/>
        </w:rPr>
        <w:t>(Далее – Подпрограмма)</w:t>
      </w:r>
    </w:p>
    <w:p w14:paraId="5422A030" w14:textId="77777777" w:rsidR="008B71BA" w:rsidRPr="0076278B" w:rsidRDefault="008B71BA" w:rsidP="008B71BA">
      <w:pPr>
        <w:autoSpaceDE w:val="0"/>
        <w:autoSpaceDN w:val="0"/>
        <w:adjustRightInd w:val="0"/>
        <w:spacing w:after="0"/>
        <w:jc w:val="center"/>
        <w:outlineLvl w:val="1"/>
        <w:rPr>
          <w:rFonts w:ascii="Times New Roman" w:hAnsi="Times New Roman"/>
          <w:b/>
        </w:rPr>
      </w:pPr>
    </w:p>
    <w:p w14:paraId="4F682701" w14:textId="77777777" w:rsidR="008B71BA" w:rsidRPr="0076278B" w:rsidRDefault="008B71BA" w:rsidP="008B71BA">
      <w:pPr>
        <w:spacing w:after="0" w:line="23" w:lineRule="atLeast"/>
        <w:ind w:firstLine="567"/>
        <w:jc w:val="both"/>
        <w:rPr>
          <w:rFonts w:ascii="Times New Roman" w:hAnsi="Times New Roman"/>
          <w:sz w:val="24"/>
          <w:szCs w:val="24"/>
        </w:rPr>
      </w:pPr>
    </w:p>
    <w:p w14:paraId="69AD3BD6" w14:textId="77777777" w:rsidR="008B71BA" w:rsidRPr="0076278B" w:rsidRDefault="008B71BA" w:rsidP="008B71BA">
      <w:pPr>
        <w:autoSpaceDE w:val="0"/>
        <w:jc w:val="center"/>
      </w:pPr>
    </w:p>
    <w:p w14:paraId="35DD5EDA" w14:textId="77777777" w:rsidR="008B71BA" w:rsidRPr="0076278B" w:rsidRDefault="008B71BA" w:rsidP="008B71BA">
      <w:pPr>
        <w:autoSpaceDE w:val="0"/>
        <w:jc w:val="center"/>
      </w:pPr>
    </w:p>
    <w:p w14:paraId="088CB06F" w14:textId="77777777" w:rsidR="008B71BA" w:rsidRPr="0076278B" w:rsidRDefault="008B71BA" w:rsidP="008B71BA">
      <w:pPr>
        <w:autoSpaceDE w:val="0"/>
        <w:jc w:val="center"/>
      </w:pPr>
    </w:p>
    <w:p w14:paraId="185940A2" w14:textId="77777777" w:rsidR="008B71BA" w:rsidRPr="0076278B" w:rsidRDefault="008B71BA" w:rsidP="008B71BA">
      <w:pPr>
        <w:autoSpaceDE w:val="0"/>
        <w:jc w:val="center"/>
      </w:pPr>
    </w:p>
    <w:p w14:paraId="33114412" w14:textId="77777777" w:rsidR="008B71BA" w:rsidRPr="0076278B" w:rsidRDefault="008B71BA" w:rsidP="008B71BA">
      <w:pPr>
        <w:autoSpaceDE w:val="0"/>
        <w:jc w:val="center"/>
      </w:pPr>
    </w:p>
    <w:p w14:paraId="386D2960" w14:textId="77777777" w:rsidR="008B71BA" w:rsidRPr="0076278B" w:rsidRDefault="008B71BA" w:rsidP="008B71BA">
      <w:pPr>
        <w:autoSpaceDE w:val="0"/>
        <w:jc w:val="center"/>
      </w:pPr>
    </w:p>
    <w:p w14:paraId="4ED9229D" w14:textId="77777777" w:rsidR="008B71BA" w:rsidRPr="0076278B" w:rsidRDefault="008B71BA" w:rsidP="008B71BA">
      <w:pPr>
        <w:autoSpaceDE w:val="0"/>
        <w:jc w:val="center"/>
        <w:rPr>
          <w:b/>
        </w:rPr>
      </w:pPr>
    </w:p>
    <w:p w14:paraId="7B11B999" w14:textId="77777777" w:rsidR="008B71BA" w:rsidRPr="0076278B" w:rsidRDefault="008B71BA" w:rsidP="008B71BA">
      <w:pPr>
        <w:autoSpaceDE w:val="0"/>
        <w:jc w:val="center"/>
        <w:rPr>
          <w:b/>
        </w:rPr>
      </w:pPr>
    </w:p>
    <w:p w14:paraId="720A173E" w14:textId="77777777" w:rsidR="008B71BA" w:rsidRPr="0076278B" w:rsidRDefault="008B71BA" w:rsidP="008B71BA">
      <w:pPr>
        <w:autoSpaceDE w:val="0"/>
        <w:rPr>
          <w:b/>
        </w:rPr>
      </w:pPr>
    </w:p>
    <w:p w14:paraId="082A9EB0" w14:textId="77777777" w:rsidR="008B71BA" w:rsidRPr="0076278B" w:rsidRDefault="008B71BA" w:rsidP="008B71BA">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0" w:type="dxa"/>
        <w:tblInd w:w="-176" w:type="dxa"/>
        <w:tblLayout w:type="fixed"/>
        <w:tblLook w:val="0000" w:firstRow="0" w:lastRow="0" w:firstColumn="0" w:lastColumn="0" w:noHBand="0" w:noVBand="0"/>
      </w:tblPr>
      <w:tblGrid>
        <w:gridCol w:w="2836"/>
        <w:gridCol w:w="6946"/>
      </w:tblGrid>
      <w:tr w:rsidR="008B71BA" w:rsidRPr="0076278B" w14:paraId="590ABF10" w14:textId="77777777" w:rsidTr="003841AD">
        <w:trPr>
          <w:trHeight w:val="1602"/>
        </w:trPr>
        <w:tc>
          <w:tcPr>
            <w:tcW w:w="2836" w:type="dxa"/>
            <w:tcBorders>
              <w:top w:val="single" w:sz="4" w:space="0" w:color="000000"/>
              <w:left w:val="single" w:sz="4" w:space="0" w:color="000000"/>
              <w:bottom w:val="single" w:sz="4" w:space="0" w:color="000000"/>
            </w:tcBorders>
            <w:shd w:val="clear" w:color="auto" w:fill="auto"/>
          </w:tcPr>
          <w:p w14:paraId="66166E79"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598FC11" w14:textId="52224185" w:rsidR="008B71BA" w:rsidRPr="004C4CAE" w:rsidRDefault="008B71BA" w:rsidP="004E279A">
            <w:pPr>
              <w:autoSpaceDE w:val="0"/>
              <w:autoSpaceDN w:val="0"/>
              <w:adjustRightInd w:val="0"/>
              <w:jc w:val="both"/>
              <w:outlineLvl w:val="0"/>
              <w:rPr>
                <w:rFonts w:ascii="Times New Roman" w:eastAsia="Calibri" w:hAnsi="Times New Roman"/>
                <w:bCs/>
              </w:rPr>
            </w:pPr>
            <w:r w:rsidRPr="004C4CAE">
              <w:rPr>
                <w:rFonts w:ascii="Times New Roman" w:eastAsia="Calibri" w:hAnsi="Times New Roman"/>
                <w:bCs/>
              </w:rPr>
              <w:t>«</w:t>
            </w:r>
            <w:r w:rsidRPr="004C4CAE">
              <w:rPr>
                <w:rFonts w:ascii="Times New Roman" w:eastAsia="Calibri" w:hAnsi="Times New Roman"/>
                <w:lang w:eastAsia="ar-SA"/>
              </w:rPr>
              <w:t xml:space="preserve">Обеспечение информатизации и электронного документооборота </w:t>
            </w:r>
            <w:r w:rsidRPr="004C4CAE">
              <w:rPr>
                <w:rFonts w:ascii="Times New Roman" w:eastAsia="Calibri" w:hAnsi="Times New Roman"/>
                <w:bCs/>
              </w:rPr>
              <w:t>для осуществления деятельности</w:t>
            </w:r>
            <w:r w:rsidRPr="004C4CAE">
              <w:rPr>
                <w:rFonts w:ascii="Times New Roman" w:eastAsia="Calibri" w:hAnsi="Times New Roman"/>
                <w:lang w:eastAsia="ar-SA"/>
              </w:rPr>
              <w:t xml:space="preserve"> администрации сельского поселения </w:t>
            </w:r>
            <w:r w:rsidR="00884E33" w:rsidRPr="004C4CAE">
              <w:rPr>
                <w:rFonts w:ascii="Times New Roman" w:eastAsia="NotDefSpecial" w:hAnsi="Times New Roman"/>
                <w:lang w:eastAsia="ar-SA"/>
              </w:rPr>
              <w:t xml:space="preserve">Узюково </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202</w:t>
            </w:r>
            <w:r w:rsidR="00CE7558">
              <w:rPr>
                <w:rFonts w:ascii="Times New Roman" w:eastAsia="Calibri" w:hAnsi="Times New Roman"/>
                <w:lang w:eastAsia="ar-SA"/>
              </w:rPr>
              <w:t>4</w:t>
            </w:r>
            <w:r w:rsidRPr="004C4CAE">
              <w:rPr>
                <w:rFonts w:ascii="Times New Roman" w:eastAsia="Calibri" w:hAnsi="Times New Roman"/>
                <w:lang w:eastAsia="ar-SA"/>
              </w:rPr>
              <w:t xml:space="preserve"> -202</w:t>
            </w:r>
            <w:r w:rsidR="00CE7558">
              <w:rPr>
                <w:rFonts w:ascii="Times New Roman" w:eastAsia="Calibri" w:hAnsi="Times New Roman"/>
                <w:lang w:eastAsia="ar-SA"/>
              </w:rPr>
              <w:t>6</w:t>
            </w:r>
            <w:r w:rsidRPr="004C4CAE">
              <w:rPr>
                <w:rFonts w:ascii="Times New Roman" w:eastAsia="Calibri" w:hAnsi="Times New Roman"/>
                <w:lang w:eastAsia="ar-SA"/>
              </w:rPr>
              <w:t xml:space="preserve"> годы</w:t>
            </w:r>
            <w:r w:rsidRPr="004C4CAE">
              <w:rPr>
                <w:rFonts w:ascii="Times New Roman" w:eastAsia="Calibri" w:hAnsi="Times New Roman"/>
                <w:bCs/>
              </w:rPr>
              <w:t>»</w:t>
            </w:r>
          </w:p>
        </w:tc>
      </w:tr>
      <w:tr w:rsidR="008B71BA" w:rsidRPr="0076278B" w14:paraId="070E0BCD" w14:textId="77777777" w:rsidTr="003841AD">
        <w:tc>
          <w:tcPr>
            <w:tcW w:w="2836" w:type="dxa"/>
            <w:tcBorders>
              <w:top w:val="single" w:sz="4" w:space="0" w:color="000000"/>
              <w:left w:val="single" w:sz="4" w:space="0" w:color="000000"/>
              <w:bottom w:val="single" w:sz="4" w:space="0" w:color="000000"/>
            </w:tcBorders>
            <w:shd w:val="clear" w:color="auto" w:fill="auto"/>
          </w:tcPr>
          <w:p w14:paraId="0C50AD12"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E0C405E" w14:textId="77777777" w:rsidR="008B71BA" w:rsidRPr="004C4CAE" w:rsidRDefault="008B71BA" w:rsidP="003841AD">
            <w:pPr>
              <w:tabs>
                <w:tab w:val="left" w:pos="328"/>
              </w:tabs>
              <w:suppressAutoHyphens/>
              <w:snapToGrid w:val="0"/>
              <w:jc w:val="both"/>
              <w:rPr>
                <w:rFonts w:ascii="Times New Roman" w:eastAsia="Calibri" w:hAnsi="Times New Roman"/>
                <w:lang w:eastAsia="ar-SA"/>
              </w:rPr>
            </w:pPr>
            <w:r w:rsidRPr="004C4CAE">
              <w:rPr>
                <w:rFonts w:ascii="Times New Roman" w:eastAsia="Calibri" w:hAnsi="Times New Roman"/>
                <w:lang w:eastAsia="ar-SA"/>
              </w:rPr>
              <w:t xml:space="preserve">Администрация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w:t>
            </w:r>
          </w:p>
        </w:tc>
      </w:tr>
      <w:tr w:rsidR="008B71BA" w:rsidRPr="0076278B" w14:paraId="33D5EE4D" w14:textId="77777777" w:rsidTr="003841AD">
        <w:tc>
          <w:tcPr>
            <w:tcW w:w="2836" w:type="dxa"/>
            <w:tcBorders>
              <w:top w:val="single" w:sz="4" w:space="0" w:color="000000"/>
              <w:left w:val="single" w:sz="4" w:space="0" w:color="000000"/>
              <w:bottom w:val="single" w:sz="4" w:space="0" w:color="000000"/>
            </w:tcBorders>
            <w:shd w:val="clear" w:color="auto" w:fill="auto"/>
          </w:tcPr>
          <w:p w14:paraId="40E76D0C"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94F3A55" w14:textId="77777777" w:rsidR="008B71BA" w:rsidRPr="004C4CAE" w:rsidRDefault="008B71BA" w:rsidP="00C15373">
            <w:pPr>
              <w:numPr>
                <w:ilvl w:val="0"/>
                <w:numId w:val="46"/>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Повышение эффективности деятельности администрации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14:paraId="3F7D819B" w14:textId="77777777" w:rsidR="008B71BA" w:rsidRPr="004C4CAE" w:rsidRDefault="008B71BA" w:rsidP="00C15373">
            <w:pPr>
              <w:numPr>
                <w:ilvl w:val="0"/>
                <w:numId w:val="46"/>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 Улучшение материально-технической базы администрации ИТ-инфраструктуры;</w:t>
            </w:r>
          </w:p>
          <w:p w14:paraId="4CE1F006" w14:textId="77777777" w:rsidR="008B71BA" w:rsidRPr="004C4CAE" w:rsidRDefault="008B71BA" w:rsidP="00C15373">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Выполнение мероприятий по защите информации;</w:t>
            </w:r>
          </w:p>
          <w:p w14:paraId="12C1F26B" w14:textId="77777777" w:rsidR="008B71BA" w:rsidRPr="004C4CAE" w:rsidRDefault="008B71BA" w:rsidP="00C15373">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Ведение бюджетного (бухгалтерского) учета и отчетности;</w:t>
            </w:r>
          </w:p>
          <w:p w14:paraId="357DBD5A" w14:textId="77777777" w:rsidR="008B71BA" w:rsidRPr="004C4CAE" w:rsidRDefault="008B71BA" w:rsidP="00C15373">
            <w:pPr>
              <w:numPr>
                <w:ilvl w:val="0"/>
                <w:numId w:val="46"/>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Осуществление контроля за исполнением бюджета.</w:t>
            </w:r>
          </w:p>
        </w:tc>
      </w:tr>
      <w:tr w:rsidR="008B71BA" w:rsidRPr="0076278B" w14:paraId="74E0A919" w14:textId="77777777" w:rsidTr="004C4CAE">
        <w:trPr>
          <w:trHeight w:val="5530"/>
        </w:trPr>
        <w:tc>
          <w:tcPr>
            <w:tcW w:w="2836" w:type="dxa"/>
            <w:tcBorders>
              <w:top w:val="single" w:sz="4" w:space="0" w:color="000000"/>
              <w:left w:val="single" w:sz="4" w:space="0" w:color="000000"/>
              <w:bottom w:val="single" w:sz="4" w:space="0" w:color="000000"/>
            </w:tcBorders>
            <w:shd w:val="clear" w:color="auto" w:fill="auto"/>
          </w:tcPr>
          <w:p w14:paraId="3123DA30" w14:textId="77777777"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7763196"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14:paraId="1C5932A4" w14:textId="77777777" w:rsidR="008B71BA" w:rsidRPr="0076278B"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14:paraId="24F88DAE" w14:textId="77777777" w:rsidR="008B71BA" w:rsidRPr="004C4CAE"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Противодействие использованию на территории </w:t>
            </w:r>
            <w:r w:rsidRPr="0076278B">
              <w:rPr>
                <w:rFonts w:ascii="Times New Roman" w:eastAsia="Calibri" w:hAnsi="Times New Roman"/>
                <w:lang w:eastAsia="ar-SA"/>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 .</w:t>
            </w:r>
          </w:p>
          <w:p w14:paraId="6E60065A" w14:textId="77777777" w:rsidR="008B71BA" w:rsidRPr="0076278B" w:rsidRDefault="008B71BA" w:rsidP="003841AD">
            <w:pPr>
              <w:tabs>
                <w:tab w:val="left" w:pos="328"/>
              </w:tabs>
              <w:suppressAutoHyphens/>
              <w:autoSpaceDE w:val="0"/>
              <w:jc w:val="both"/>
              <w:rPr>
                <w:rFonts w:ascii="Times New Roman" w:eastAsia="Calibri" w:hAnsi="Times New Roman"/>
                <w:lang w:eastAsia="ar-SA"/>
              </w:rPr>
            </w:pPr>
            <w:r w:rsidRPr="004C4CAE">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w:t>
            </w:r>
            <w:r w:rsidR="00884E33" w:rsidRPr="004C4CAE">
              <w:rPr>
                <w:rFonts w:ascii="Times New Roman" w:eastAsia="NotDefSpecial" w:hAnsi="Times New Roman"/>
                <w:lang w:eastAsia="ar-SA"/>
              </w:rPr>
              <w:t>Узюково</w:t>
            </w:r>
            <w:r w:rsidRPr="004C4CAE">
              <w:rPr>
                <w:rFonts w:ascii="Times New Roman" w:eastAsia="NotDefSpecial" w:hAnsi="Times New Roman"/>
                <w:lang w:eastAsia="ar-SA"/>
              </w:rPr>
              <w:t xml:space="preserve"> </w:t>
            </w:r>
            <w:r w:rsidRPr="004C4CAE">
              <w:rPr>
                <w:rFonts w:ascii="Times New Roman" w:eastAsia="Calibri" w:hAnsi="Times New Roman"/>
                <w:lang w:eastAsia="ar-SA"/>
              </w:rPr>
              <w:t>муниципального района Ставропольский Самарской области</w:t>
            </w:r>
          </w:p>
        </w:tc>
      </w:tr>
      <w:tr w:rsidR="008B71BA" w:rsidRPr="0076278B" w14:paraId="66C806FC" w14:textId="77777777" w:rsidTr="003841AD">
        <w:tc>
          <w:tcPr>
            <w:tcW w:w="2836" w:type="dxa"/>
            <w:tcBorders>
              <w:top w:val="single" w:sz="4" w:space="0" w:color="000000"/>
              <w:left w:val="single" w:sz="4" w:space="0" w:color="000000"/>
              <w:bottom w:val="single" w:sz="4" w:space="0" w:color="000000"/>
            </w:tcBorders>
            <w:shd w:val="clear" w:color="auto" w:fill="auto"/>
          </w:tcPr>
          <w:p w14:paraId="69C40E67"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1697C08" w14:textId="77777777"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w:t>
            </w:r>
            <w:r w:rsidRPr="0076278B">
              <w:rPr>
                <w:rFonts w:ascii="Times New Roman" w:eastAsia="NotDefSpecial" w:hAnsi="Times New Roman"/>
                <w:lang w:eastAsia="ar-SA"/>
              </w:rPr>
              <w:t xml:space="preserve"> района Самарской области</w:t>
            </w:r>
          </w:p>
        </w:tc>
      </w:tr>
      <w:tr w:rsidR="008B71BA" w:rsidRPr="0076278B" w14:paraId="7731AF46" w14:textId="77777777" w:rsidTr="003841AD">
        <w:trPr>
          <w:trHeight w:val="926"/>
        </w:trPr>
        <w:tc>
          <w:tcPr>
            <w:tcW w:w="2836" w:type="dxa"/>
            <w:tcBorders>
              <w:top w:val="single" w:sz="4" w:space="0" w:color="000000"/>
              <w:left w:val="single" w:sz="4" w:space="0" w:color="000000"/>
              <w:bottom w:val="single" w:sz="4" w:space="0" w:color="000000"/>
            </w:tcBorders>
            <w:shd w:val="clear" w:color="auto" w:fill="auto"/>
          </w:tcPr>
          <w:p w14:paraId="22C0E7B6"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D85F5C0" w14:textId="277FE2C9" w:rsidR="008B71BA" w:rsidRPr="0076278B" w:rsidRDefault="008B71BA" w:rsidP="004E279A">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Срок реализации Программы: 202</w:t>
            </w:r>
            <w:r w:rsidR="00CE7558">
              <w:rPr>
                <w:rFonts w:ascii="Times New Roman" w:eastAsia="NotDefSpecial" w:hAnsi="Times New Roman"/>
                <w:lang w:eastAsia="ar-SA"/>
              </w:rPr>
              <w:t>4</w:t>
            </w:r>
            <w:r w:rsidRPr="0076278B">
              <w:rPr>
                <w:rFonts w:ascii="Times New Roman" w:eastAsia="NotDefSpecial" w:hAnsi="Times New Roman"/>
                <w:lang w:eastAsia="ar-SA"/>
              </w:rPr>
              <w:t xml:space="preserve"> - 202</w:t>
            </w:r>
            <w:r w:rsidR="00CE7558">
              <w:rPr>
                <w:rFonts w:ascii="Times New Roman" w:eastAsia="NotDefSpecial" w:hAnsi="Times New Roman"/>
                <w:lang w:eastAsia="ar-SA"/>
              </w:rPr>
              <w:t>6</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8B71BA" w:rsidRPr="0076278B" w14:paraId="1AC25EDE" w14:textId="77777777" w:rsidTr="003841AD">
        <w:tc>
          <w:tcPr>
            <w:tcW w:w="2836" w:type="dxa"/>
            <w:tcBorders>
              <w:top w:val="single" w:sz="4" w:space="0" w:color="000000"/>
              <w:left w:val="single" w:sz="4" w:space="0" w:color="000000"/>
              <w:bottom w:val="single" w:sz="4" w:space="0" w:color="000000"/>
            </w:tcBorders>
            <w:shd w:val="clear" w:color="auto" w:fill="auto"/>
          </w:tcPr>
          <w:p w14:paraId="481DF92E"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0ED3127" w14:textId="77777777" w:rsidR="008B71BA" w:rsidRPr="00A5420D" w:rsidRDefault="008B71BA" w:rsidP="00C15373">
            <w:pPr>
              <w:numPr>
                <w:ilvl w:val="0"/>
                <w:numId w:val="45"/>
              </w:numPr>
              <w:tabs>
                <w:tab w:val="left" w:pos="328"/>
              </w:tabs>
              <w:suppressAutoHyphens/>
              <w:autoSpaceDE w:val="0"/>
              <w:ind w:left="0" w:firstLine="0"/>
              <w:jc w:val="both"/>
              <w:rPr>
                <w:rFonts w:ascii="Times New Roman" w:eastAsia="NotDefSpecial" w:hAnsi="Times New Roman"/>
                <w:lang w:eastAsia="ar-SA"/>
              </w:rPr>
            </w:pPr>
            <w:r w:rsidRPr="00A5420D">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sidR="00884E33" w:rsidRPr="00A5420D">
              <w:rPr>
                <w:rFonts w:ascii="Times New Roman" w:eastAsia="NotDefSpecial" w:hAnsi="Times New Roman"/>
                <w:lang w:eastAsia="ar-SA"/>
              </w:rPr>
              <w:lastRenderedPageBreak/>
              <w:t xml:space="preserve">Узюково </w:t>
            </w:r>
            <w:r w:rsidRPr="00A5420D">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w:t>
            </w:r>
          </w:p>
          <w:p w14:paraId="66837E08" w14:textId="77777777" w:rsidR="008B71BA" w:rsidRPr="00A5420D" w:rsidRDefault="008B71BA" w:rsidP="00C15373">
            <w:pPr>
              <w:numPr>
                <w:ilvl w:val="0"/>
                <w:numId w:val="45"/>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NotDefSpecial" w:hAnsi="Times New Roman"/>
                <w:lang w:eastAsia="ar-SA"/>
              </w:rPr>
              <w:t xml:space="preserve">Доля современной техники и оснащение ЭВМ  администрации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w:t>
            </w:r>
          </w:p>
          <w:p w14:paraId="5D86E314" w14:textId="77777777" w:rsidR="008B71BA" w:rsidRPr="00A5420D" w:rsidRDefault="008B71BA" w:rsidP="00C15373">
            <w:pPr>
              <w:numPr>
                <w:ilvl w:val="0"/>
                <w:numId w:val="45"/>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8B71BA" w:rsidRPr="0076278B" w14:paraId="712AF312" w14:textId="77777777" w:rsidTr="003841AD">
        <w:tc>
          <w:tcPr>
            <w:tcW w:w="2836" w:type="dxa"/>
            <w:tcBorders>
              <w:top w:val="single" w:sz="4" w:space="0" w:color="000000"/>
              <w:left w:val="single" w:sz="4" w:space="0" w:color="000000"/>
              <w:bottom w:val="single" w:sz="4" w:space="0" w:color="000000"/>
            </w:tcBorders>
            <w:shd w:val="clear" w:color="auto" w:fill="auto"/>
          </w:tcPr>
          <w:p w14:paraId="2DBE340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4DDDD88" w14:textId="408F04A8" w:rsidR="008B71BA" w:rsidRPr="00F479F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w:t>
            </w:r>
            <w:r w:rsidR="00884E33" w:rsidRPr="00F479FD">
              <w:rPr>
                <w:rFonts w:ascii="Times New Roman" w:eastAsia="NotDefSpecial" w:hAnsi="Times New Roman"/>
                <w:lang w:eastAsia="ar-SA"/>
              </w:rPr>
              <w:t>Узюково</w:t>
            </w:r>
            <w:r w:rsidRPr="00F479FD">
              <w:rPr>
                <w:rFonts w:ascii="Times New Roman" w:eastAsia="NotDefSpecial" w:hAnsi="Times New Roman"/>
                <w:lang w:eastAsia="ar-SA"/>
              </w:rPr>
              <w:t xml:space="preserve"> муниципального района Ставропольский Самарской области составляет </w:t>
            </w:r>
            <w:r w:rsidR="004E279A" w:rsidRPr="00F479FD">
              <w:rPr>
                <w:rFonts w:ascii="Times New Roman" w:eastAsia="NotDefSpecial" w:hAnsi="Times New Roman"/>
                <w:lang w:eastAsia="ar-SA"/>
              </w:rPr>
              <w:t>3</w:t>
            </w:r>
            <w:r w:rsidR="00F479FD" w:rsidRPr="00F479FD">
              <w:rPr>
                <w:rFonts w:ascii="Times New Roman" w:eastAsia="NotDefSpecial" w:hAnsi="Times New Roman"/>
                <w:lang w:eastAsia="ar-SA"/>
              </w:rPr>
              <w:t> 911 019</w:t>
            </w:r>
            <w:r w:rsidR="004E279A" w:rsidRPr="00F479FD">
              <w:rPr>
                <w:rFonts w:ascii="Times New Roman" w:eastAsia="NotDefSpecial" w:hAnsi="Times New Roman"/>
                <w:lang w:eastAsia="ar-SA"/>
              </w:rPr>
              <w:t xml:space="preserve"> </w:t>
            </w:r>
            <w:r w:rsidRPr="00F479FD">
              <w:rPr>
                <w:rFonts w:ascii="Times New Roman" w:eastAsia="NotDefSpecial" w:hAnsi="Times New Roman" w:cs="Calibri"/>
                <w:sz w:val="24"/>
                <w:szCs w:val="24"/>
                <w:lang w:eastAsia="ar-SA"/>
              </w:rPr>
              <w:t xml:space="preserve">рублей </w:t>
            </w:r>
            <w:r w:rsidR="00F479FD" w:rsidRPr="00F479FD">
              <w:rPr>
                <w:rFonts w:ascii="Times New Roman" w:eastAsia="NotDefSpecial" w:hAnsi="Times New Roman" w:cs="Calibri"/>
                <w:sz w:val="24"/>
                <w:szCs w:val="24"/>
                <w:lang w:eastAsia="ar-SA"/>
              </w:rPr>
              <w:t>69</w:t>
            </w:r>
            <w:r w:rsidRPr="00F479FD">
              <w:rPr>
                <w:rFonts w:ascii="Times New Roman" w:eastAsia="NotDefSpecial" w:hAnsi="Times New Roman" w:cs="Calibri"/>
                <w:sz w:val="24"/>
                <w:szCs w:val="24"/>
                <w:lang w:eastAsia="ar-SA"/>
              </w:rPr>
              <w:t xml:space="preserve"> копеек</w:t>
            </w:r>
            <w:r w:rsidRPr="00F479FD">
              <w:rPr>
                <w:rFonts w:ascii="Times New Roman" w:eastAsia="NotDefSpecial" w:hAnsi="Times New Roman"/>
                <w:lang w:eastAsia="ar-SA"/>
              </w:rPr>
              <w:t>, в том числе по годам:</w:t>
            </w:r>
          </w:p>
          <w:p w14:paraId="7E889C12" w14:textId="287FA136" w:rsidR="008B71BA" w:rsidRPr="00F479F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F479FD">
              <w:rPr>
                <w:rFonts w:ascii="Times New Roman" w:eastAsia="NotDefSpecial" w:hAnsi="Times New Roman"/>
                <w:lang w:eastAsia="ar-SA"/>
              </w:rPr>
              <w:t>202</w:t>
            </w:r>
            <w:r w:rsidR="00CE7558" w:rsidRPr="00F479FD">
              <w:rPr>
                <w:rFonts w:ascii="Times New Roman" w:eastAsia="NotDefSpecial" w:hAnsi="Times New Roman"/>
                <w:lang w:eastAsia="ar-SA"/>
              </w:rPr>
              <w:t>4</w:t>
            </w:r>
            <w:r w:rsidRPr="00F479FD">
              <w:rPr>
                <w:rFonts w:ascii="Times New Roman" w:eastAsia="NotDefSpecial" w:hAnsi="Times New Roman"/>
                <w:lang w:eastAsia="ar-SA"/>
              </w:rPr>
              <w:t xml:space="preserve"> год – </w:t>
            </w:r>
            <w:r w:rsidR="004E279A" w:rsidRPr="00F479FD">
              <w:rPr>
                <w:rFonts w:ascii="Times New Roman" w:eastAsia="NotDefSpecial" w:hAnsi="Times New Roman"/>
                <w:lang w:eastAsia="ar-SA"/>
              </w:rPr>
              <w:t>1</w:t>
            </w:r>
            <w:r w:rsidR="00F479FD" w:rsidRPr="00F479FD">
              <w:rPr>
                <w:rFonts w:ascii="Times New Roman" w:eastAsia="NotDefSpecial" w:hAnsi="Times New Roman"/>
                <w:lang w:eastAsia="ar-SA"/>
              </w:rPr>
              <w:t> 303 673</w:t>
            </w:r>
            <w:r w:rsidR="00450F49" w:rsidRPr="00F479FD">
              <w:rPr>
                <w:rFonts w:ascii="Times New Roman" w:eastAsia="NotDefSpecial" w:hAnsi="Times New Roman" w:cs="Calibri"/>
                <w:sz w:val="24"/>
                <w:szCs w:val="24"/>
                <w:lang w:eastAsia="ar-SA"/>
              </w:rPr>
              <w:t xml:space="preserve"> р</w:t>
            </w:r>
            <w:r w:rsidRPr="00F479FD">
              <w:rPr>
                <w:rFonts w:ascii="Times New Roman" w:eastAsia="NotDefSpecial" w:hAnsi="Times New Roman" w:cs="Calibri"/>
                <w:sz w:val="24"/>
                <w:szCs w:val="24"/>
                <w:lang w:eastAsia="ar-SA"/>
              </w:rPr>
              <w:t xml:space="preserve">уб. </w:t>
            </w:r>
            <w:r w:rsidR="00F479FD" w:rsidRPr="00F479FD">
              <w:rPr>
                <w:rFonts w:ascii="Times New Roman" w:eastAsia="NotDefSpecial" w:hAnsi="Times New Roman" w:cs="Calibri"/>
                <w:sz w:val="24"/>
                <w:szCs w:val="24"/>
                <w:lang w:eastAsia="ar-SA"/>
              </w:rPr>
              <w:t>23</w:t>
            </w:r>
            <w:r w:rsidRPr="00F479FD">
              <w:rPr>
                <w:rFonts w:ascii="Times New Roman" w:eastAsia="NotDefSpecial" w:hAnsi="Times New Roman" w:cs="Calibri"/>
                <w:sz w:val="24"/>
                <w:szCs w:val="24"/>
                <w:lang w:eastAsia="ar-SA"/>
              </w:rPr>
              <w:t xml:space="preserve"> коп.</w:t>
            </w:r>
          </w:p>
          <w:p w14:paraId="59D84D82" w14:textId="18E1D363" w:rsidR="008B71BA" w:rsidRPr="00F479FD" w:rsidRDefault="008B71BA" w:rsidP="003841AD">
            <w:pPr>
              <w:tabs>
                <w:tab w:val="left" w:pos="328"/>
              </w:tabs>
              <w:suppressAutoHyphens/>
              <w:autoSpaceDE w:val="0"/>
              <w:snapToGrid w:val="0"/>
              <w:spacing w:after="0" w:line="240" w:lineRule="auto"/>
              <w:jc w:val="both"/>
              <w:rPr>
                <w:rFonts w:ascii="Times New Roman" w:eastAsia="NotDefSpecial" w:hAnsi="Times New Roman" w:cs="Calibri"/>
                <w:sz w:val="24"/>
                <w:szCs w:val="24"/>
                <w:lang w:eastAsia="ar-SA"/>
              </w:rPr>
            </w:pPr>
            <w:r w:rsidRPr="00F479FD">
              <w:rPr>
                <w:rFonts w:ascii="Times New Roman" w:eastAsia="NotDefSpecial" w:hAnsi="Times New Roman"/>
                <w:lang w:eastAsia="ar-SA"/>
              </w:rPr>
              <w:t>202</w:t>
            </w:r>
            <w:r w:rsidR="00CE7558" w:rsidRPr="00F479FD">
              <w:rPr>
                <w:rFonts w:ascii="Times New Roman" w:eastAsia="NotDefSpecial" w:hAnsi="Times New Roman"/>
                <w:lang w:eastAsia="ar-SA"/>
              </w:rPr>
              <w:t>5</w:t>
            </w:r>
            <w:r w:rsidRPr="00F479FD">
              <w:rPr>
                <w:rFonts w:ascii="Times New Roman" w:eastAsia="NotDefSpecial" w:hAnsi="Times New Roman"/>
                <w:lang w:eastAsia="ar-SA"/>
              </w:rPr>
              <w:t xml:space="preserve"> год – </w:t>
            </w:r>
            <w:r w:rsidR="007E711E" w:rsidRPr="00F479FD">
              <w:rPr>
                <w:rFonts w:ascii="Times New Roman" w:eastAsia="NotDefSpecial" w:hAnsi="Times New Roman"/>
                <w:lang w:eastAsia="ar-SA"/>
              </w:rPr>
              <w:t>1</w:t>
            </w:r>
            <w:r w:rsidR="00F479FD" w:rsidRPr="00F479FD">
              <w:rPr>
                <w:rFonts w:ascii="Times New Roman" w:eastAsia="NotDefSpecial" w:hAnsi="Times New Roman"/>
                <w:lang w:eastAsia="ar-SA"/>
              </w:rPr>
              <w:t> 303 673</w:t>
            </w:r>
            <w:r w:rsidR="007E711E" w:rsidRPr="00F479FD">
              <w:rPr>
                <w:rFonts w:ascii="Times New Roman" w:eastAsia="NotDefSpecial" w:hAnsi="Times New Roman" w:cs="Calibri"/>
                <w:sz w:val="24"/>
                <w:szCs w:val="24"/>
                <w:lang w:eastAsia="ar-SA"/>
              </w:rPr>
              <w:t xml:space="preserve"> руб. </w:t>
            </w:r>
            <w:r w:rsidR="00F479FD" w:rsidRPr="00F479FD">
              <w:rPr>
                <w:rFonts w:ascii="Times New Roman" w:eastAsia="NotDefSpecial" w:hAnsi="Times New Roman" w:cs="Calibri"/>
                <w:sz w:val="24"/>
                <w:szCs w:val="24"/>
                <w:lang w:eastAsia="ar-SA"/>
              </w:rPr>
              <w:t>23</w:t>
            </w:r>
            <w:r w:rsidRPr="00F479FD">
              <w:rPr>
                <w:rFonts w:ascii="Times New Roman" w:eastAsia="NotDefSpecial" w:hAnsi="Times New Roman" w:cs="Calibri"/>
                <w:sz w:val="24"/>
                <w:szCs w:val="24"/>
                <w:lang w:eastAsia="ar-SA"/>
              </w:rPr>
              <w:t xml:space="preserve"> коп.</w:t>
            </w:r>
          </w:p>
          <w:p w14:paraId="5A224E84" w14:textId="167DCEAA" w:rsidR="008B71BA" w:rsidRPr="00CE7558" w:rsidRDefault="008B71BA" w:rsidP="003841AD">
            <w:pPr>
              <w:tabs>
                <w:tab w:val="left" w:pos="328"/>
              </w:tabs>
              <w:suppressAutoHyphens/>
              <w:autoSpaceDE w:val="0"/>
              <w:snapToGrid w:val="0"/>
              <w:spacing w:after="0" w:line="240" w:lineRule="auto"/>
              <w:jc w:val="both"/>
              <w:rPr>
                <w:rFonts w:ascii="Times New Roman" w:eastAsia="NotDefSpecial" w:hAnsi="Times New Roman"/>
                <w:color w:val="FF0000"/>
                <w:lang w:eastAsia="ar-SA"/>
              </w:rPr>
            </w:pPr>
            <w:r w:rsidRPr="00F479FD">
              <w:rPr>
                <w:rFonts w:ascii="Times New Roman" w:eastAsia="NotDefSpecial" w:hAnsi="Times New Roman"/>
                <w:lang w:eastAsia="ar-SA"/>
              </w:rPr>
              <w:t>202</w:t>
            </w:r>
            <w:r w:rsidR="00CE7558" w:rsidRPr="00F479FD">
              <w:rPr>
                <w:rFonts w:ascii="Times New Roman" w:eastAsia="NotDefSpecial" w:hAnsi="Times New Roman"/>
                <w:lang w:eastAsia="ar-SA"/>
              </w:rPr>
              <w:t>6</w:t>
            </w:r>
            <w:r w:rsidRPr="00F479FD">
              <w:rPr>
                <w:rFonts w:ascii="Times New Roman" w:eastAsia="NotDefSpecial" w:hAnsi="Times New Roman"/>
                <w:lang w:eastAsia="ar-SA"/>
              </w:rPr>
              <w:t xml:space="preserve"> год – </w:t>
            </w:r>
            <w:r w:rsidR="007E711E" w:rsidRPr="00F479FD">
              <w:rPr>
                <w:rFonts w:ascii="Times New Roman" w:eastAsia="NotDefSpecial" w:hAnsi="Times New Roman"/>
                <w:lang w:eastAsia="ar-SA"/>
              </w:rPr>
              <w:t>1</w:t>
            </w:r>
            <w:r w:rsidR="00F479FD" w:rsidRPr="00F479FD">
              <w:rPr>
                <w:rFonts w:ascii="Times New Roman" w:eastAsia="NotDefSpecial" w:hAnsi="Times New Roman"/>
                <w:lang w:eastAsia="ar-SA"/>
              </w:rPr>
              <w:t> 303 673</w:t>
            </w:r>
            <w:r w:rsidR="007E711E" w:rsidRPr="00F479FD">
              <w:rPr>
                <w:rFonts w:ascii="Times New Roman" w:eastAsia="NotDefSpecial" w:hAnsi="Times New Roman" w:cs="Calibri"/>
                <w:sz w:val="24"/>
                <w:szCs w:val="24"/>
                <w:lang w:eastAsia="ar-SA"/>
              </w:rPr>
              <w:t xml:space="preserve"> руб. </w:t>
            </w:r>
            <w:r w:rsidR="00F479FD" w:rsidRPr="00F479FD">
              <w:rPr>
                <w:rFonts w:ascii="Times New Roman" w:eastAsia="NotDefSpecial" w:hAnsi="Times New Roman" w:cs="Calibri"/>
                <w:sz w:val="24"/>
                <w:szCs w:val="24"/>
                <w:lang w:eastAsia="ar-SA"/>
              </w:rPr>
              <w:t>23</w:t>
            </w:r>
            <w:r w:rsidRPr="00F479FD">
              <w:rPr>
                <w:rFonts w:ascii="Times New Roman" w:eastAsia="NotDefSpecial" w:hAnsi="Times New Roman" w:cs="Calibri"/>
                <w:sz w:val="24"/>
                <w:szCs w:val="24"/>
                <w:lang w:eastAsia="ar-SA"/>
              </w:rPr>
              <w:t xml:space="preserve"> коп.</w:t>
            </w:r>
          </w:p>
        </w:tc>
      </w:tr>
      <w:tr w:rsidR="008B71BA" w:rsidRPr="0076278B" w14:paraId="0E26CDAA" w14:textId="77777777" w:rsidTr="003841AD">
        <w:tc>
          <w:tcPr>
            <w:tcW w:w="2836" w:type="dxa"/>
            <w:tcBorders>
              <w:top w:val="single" w:sz="4" w:space="0" w:color="000000"/>
              <w:left w:val="single" w:sz="4" w:space="0" w:color="000000"/>
              <w:bottom w:val="single" w:sz="4" w:space="0" w:color="000000"/>
            </w:tcBorders>
            <w:shd w:val="clear" w:color="auto" w:fill="auto"/>
          </w:tcPr>
          <w:p w14:paraId="17BBE091"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DA2EB3A" w14:textId="77777777" w:rsidR="008B71BA" w:rsidRPr="00501101" w:rsidRDefault="008B71BA" w:rsidP="00884E33">
            <w:pPr>
              <w:tabs>
                <w:tab w:val="left" w:pos="328"/>
              </w:tabs>
              <w:suppressAutoHyphens/>
              <w:autoSpaceDE w:val="0"/>
              <w:jc w:val="both"/>
              <w:rPr>
                <w:rFonts w:ascii="Times New Roman" w:eastAsia="NotDefSpecial" w:hAnsi="Times New Roman"/>
                <w:lang w:eastAsia="ar-SA"/>
              </w:rPr>
            </w:pPr>
            <w:r w:rsidRPr="00501101">
              <w:rPr>
                <w:rFonts w:ascii="Times New Roman" w:eastAsia="NotDefSpecial" w:hAnsi="Times New Roman"/>
                <w:lang w:eastAsia="ar-SA"/>
              </w:rPr>
              <w:t xml:space="preserve">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8B71BA" w:rsidRPr="0076278B" w14:paraId="5A9C3234" w14:textId="77777777" w:rsidTr="003841AD">
        <w:tc>
          <w:tcPr>
            <w:tcW w:w="2836" w:type="dxa"/>
            <w:tcBorders>
              <w:top w:val="single" w:sz="4" w:space="0" w:color="000000"/>
              <w:left w:val="single" w:sz="4" w:space="0" w:color="000000"/>
              <w:bottom w:val="single" w:sz="4" w:space="0" w:color="000000"/>
            </w:tcBorders>
            <w:shd w:val="clear" w:color="auto" w:fill="auto"/>
          </w:tcPr>
          <w:p w14:paraId="01ACB214" w14:textId="77777777"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9384909" w14:textId="77777777" w:rsidR="008B71BA" w:rsidRPr="00501101" w:rsidRDefault="008B71BA" w:rsidP="00C15373">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Автоматизация рабочих мест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w:t>
            </w:r>
          </w:p>
          <w:p w14:paraId="5F56B8B5" w14:textId="77777777" w:rsidR="008B71BA" w:rsidRPr="00501101" w:rsidRDefault="008B71BA" w:rsidP="00C15373">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14:paraId="1CF8F1D1" w14:textId="77777777" w:rsidR="008B71BA" w:rsidRPr="00501101" w:rsidRDefault="008B71BA" w:rsidP="003841AD">
            <w:pPr>
              <w:tabs>
                <w:tab w:val="left" w:pos="328"/>
              </w:tabs>
              <w:suppressAutoHyphens/>
              <w:autoSpaceDE w:val="0"/>
              <w:snapToGrid w:val="0"/>
              <w:jc w:val="both"/>
              <w:rPr>
                <w:rFonts w:ascii="Times New Roman" w:eastAsia="NotDefSpecial" w:hAnsi="Times New Roman"/>
                <w:lang w:eastAsia="ar-SA"/>
              </w:rPr>
            </w:pPr>
            <w:r w:rsidRPr="00501101">
              <w:rPr>
                <w:rFonts w:ascii="Times New Roman" w:eastAsia="NotDefSpecial" w:hAnsi="Times New Roman"/>
                <w:lang w:eastAsia="ar-SA"/>
              </w:rPr>
              <w:t>- Увеличение доли ЭВМ в администрации сельского поселения _</w:t>
            </w:r>
            <w:r w:rsidR="00884E33" w:rsidRPr="00501101">
              <w:rPr>
                <w:rFonts w:ascii="Times New Roman" w:eastAsia="NotDefSpecial" w:hAnsi="Times New Roman"/>
                <w:lang w:eastAsia="ar-SA"/>
              </w:rPr>
              <w:t xml:space="preserve"> 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15618E49" w14:textId="77777777" w:rsidR="008B71BA" w:rsidRPr="00501101" w:rsidRDefault="008B71BA" w:rsidP="00C15373">
            <w:pPr>
              <w:numPr>
                <w:ilvl w:val="0"/>
                <w:numId w:val="45"/>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Эффективное использование средств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tc>
      </w:tr>
      <w:tr w:rsidR="008B71BA" w:rsidRPr="0076278B" w14:paraId="12B6007F" w14:textId="77777777" w:rsidTr="003841AD">
        <w:tc>
          <w:tcPr>
            <w:tcW w:w="2836" w:type="dxa"/>
            <w:tcBorders>
              <w:top w:val="single" w:sz="4" w:space="0" w:color="000000"/>
              <w:left w:val="single" w:sz="4" w:space="0" w:color="000000"/>
              <w:bottom w:val="single" w:sz="4" w:space="0" w:color="000000"/>
            </w:tcBorders>
            <w:shd w:val="clear" w:color="auto" w:fill="auto"/>
          </w:tcPr>
          <w:p w14:paraId="353ECAC2" w14:textId="77777777" w:rsidR="008B71BA" w:rsidRPr="0076278B" w:rsidRDefault="008B71BA" w:rsidP="003841AD">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4F55476" w14:textId="77777777" w:rsidR="008B71BA" w:rsidRPr="00501101" w:rsidRDefault="008B71BA" w:rsidP="003841AD">
            <w:pPr>
              <w:widowControl w:val="0"/>
              <w:autoSpaceDE w:val="0"/>
              <w:autoSpaceDN w:val="0"/>
              <w:adjustRightInd w:val="0"/>
              <w:jc w:val="both"/>
              <w:rPr>
                <w:rFonts w:ascii="Times New Roman" w:eastAsia="Calibri" w:hAnsi="Times New Roman"/>
              </w:rPr>
            </w:pPr>
            <w:r w:rsidRPr="00501101">
              <w:rPr>
                <w:rFonts w:ascii="Times New Roman" w:eastAsia="Calibri" w:hAnsi="Times New Roman"/>
              </w:rPr>
              <w:t xml:space="preserve">Контроль за исполнением Подпрограммы осуществляет глава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tc>
      </w:tr>
    </w:tbl>
    <w:p w14:paraId="6B3DC281" w14:textId="77777777" w:rsidR="008B71BA" w:rsidRPr="0076278B" w:rsidRDefault="008B71BA" w:rsidP="008B71BA">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14:paraId="3B5BBBCF"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14:paraId="4940D23C"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унифицированность, масштабируемость.</w:t>
      </w:r>
    </w:p>
    <w:p w14:paraId="56CE2010" w14:textId="77777777" w:rsidR="008B71BA" w:rsidRPr="0076278B" w:rsidRDefault="008B71BA" w:rsidP="00C15373">
      <w:pPr>
        <w:numPr>
          <w:ilvl w:val="0"/>
          <w:numId w:val="43"/>
        </w:numPr>
        <w:tabs>
          <w:tab w:val="clear" w:pos="490"/>
          <w:tab w:val="num" w:pos="0"/>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14:paraId="3CB0DE9A" w14:textId="77777777" w:rsidR="008B71BA" w:rsidRPr="0076278B"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14:paraId="68589D2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501101">
        <w:rPr>
          <w:rFonts w:ascii="Times New Roman" w:eastAsia="Calibri" w:hAnsi="Times New Roman"/>
          <w:lang w:eastAsia="ar-SA"/>
        </w:rPr>
        <w:t xml:space="preserve">компьютерной техникой и </w:t>
      </w:r>
      <w:r w:rsidRPr="00501101">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14:paraId="2A91A787"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w:t>
      </w:r>
      <w:proofErr w:type="spellStart"/>
      <w:r w:rsidRPr="00501101">
        <w:rPr>
          <w:rFonts w:ascii="Times New Roman" w:eastAsia="Calibri" w:hAnsi="Times New Roman"/>
          <w:lang w:eastAsia="ar-SA"/>
        </w:rPr>
        <w:t>управления,а</w:t>
      </w:r>
      <w:proofErr w:type="spellEnd"/>
      <w:r w:rsidRPr="00501101">
        <w:rPr>
          <w:rFonts w:ascii="Times New Roman" w:eastAsia="Calibri" w:hAnsi="Times New Roman"/>
          <w:lang w:eastAsia="ar-SA"/>
        </w:rPr>
        <w:t xml:space="preserve"> также необходимых условий для организации единого информационного пространства между деятельностью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14:paraId="30D4AF06" w14:textId="77777777"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501101">
        <w:rPr>
          <w:rFonts w:ascii="Times New Roman" w:eastAsia="Calibri" w:hAnsi="Times New Roman"/>
          <w:spacing w:val="2"/>
          <w:shd w:val="clear" w:color="auto" w:fill="FFFFFF"/>
          <w:lang w:eastAsia="ar-SA"/>
        </w:rPr>
        <w:t xml:space="preserve">Вместе с тем настоящая программа необходима для обеспечения ведения бухгалтерского учета имущества администрации сельского поселения Приморский, ее финансовых обязательств и их движения, а также иных хозяйственных операций, осуществляемых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в ходе ведения деятельности, предусмотренной ее учредительными документами, планирование, уточнение и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в соответствии с Бюджетным кодексом РФ.</w:t>
      </w:r>
    </w:p>
    <w:p w14:paraId="6A4B4FDF" w14:textId="77777777"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14:paraId="6643FDEB" w14:textId="77777777" w:rsidR="008B71BA" w:rsidRPr="00501101" w:rsidRDefault="008B71BA" w:rsidP="00C15373">
      <w:pPr>
        <w:numPr>
          <w:ilvl w:val="1"/>
          <w:numId w:val="43"/>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Компьютерная оснащённость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14:paraId="59710D64" w14:textId="77777777" w:rsidR="008B71BA" w:rsidRPr="00501101" w:rsidRDefault="008B71BA" w:rsidP="00C15373">
      <w:pPr>
        <w:numPr>
          <w:ilvl w:val="1"/>
          <w:numId w:val="43"/>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611B9A2E" w14:textId="77777777" w:rsidR="008B71BA" w:rsidRPr="0076278B" w:rsidRDefault="008B71BA" w:rsidP="008B71BA">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t>2. Обоснование целесообразности и необходимости решения проблемы программно-целевым методом</w:t>
      </w:r>
    </w:p>
    <w:p w14:paraId="7AF6C347" w14:textId="77777777" w:rsidR="008B71BA" w:rsidRPr="00444C6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lastRenderedPageBreak/>
        <w:t xml:space="preserve">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w:t>
      </w:r>
      <w:r w:rsidRPr="00444C61">
        <w:rPr>
          <w:rFonts w:ascii="Times New Roman" w:eastAsia="NotDefSpecial" w:hAnsi="Times New Roman"/>
          <w:lang w:eastAsia="ar-SA"/>
        </w:rPr>
        <w:t>исполнителями действий на достижение общей цели.</w:t>
      </w:r>
    </w:p>
    <w:p w14:paraId="67AE8290" w14:textId="77777777" w:rsidR="008B71BA" w:rsidRPr="00E05B51" w:rsidRDefault="008B71BA" w:rsidP="008B71BA">
      <w:pPr>
        <w:tabs>
          <w:tab w:val="left" w:pos="993"/>
        </w:tabs>
        <w:suppressAutoHyphens/>
        <w:jc w:val="both"/>
        <w:rPr>
          <w:rFonts w:ascii="Times New Roman" w:eastAsia="Calibri" w:hAnsi="Times New Roman"/>
          <w:lang w:eastAsia="ar-SA"/>
        </w:rPr>
      </w:pPr>
      <w:r w:rsidRPr="00444C61">
        <w:rPr>
          <w:rFonts w:ascii="Times New Roman" w:eastAsia="NotDefSpecial" w:hAnsi="Times New Roman"/>
          <w:lang w:eastAsia="ar-SA"/>
        </w:rPr>
        <w:tab/>
        <w:t xml:space="preserve">Организация ведения </w:t>
      </w:r>
      <w:r w:rsidRPr="00444C61">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444C61">
        <w:rPr>
          <w:rFonts w:ascii="Times New Roman" w:eastAsia="NotDefSpecial" w:hAnsi="Times New Roman"/>
          <w:lang w:eastAsia="ar-SA"/>
        </w:rPr>
        <w:t xml:space="preserve">, своевременное предоставление в установленном порядке бюджетного (бухгалтерского) учета и отчетности  </w:t>
      </w:r>
      <w:r w:rsidRPr="00444C61">
        <w:rPr>
          <w:rFonts w:ascii="Times New Roman" w:eastAsia="Calibri" w:hAnsi="Times New Roman"/>
          <w:lang w:eastAsia="ar-SA"/>
        </w:rPr>
        <w:t>согласно действующему законодательству.</w:t>
      </w:r>
    </w:p>
    <w:p w14:paraId="2CD3AD40"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14:paraId="4FAA290C"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14:paraId="4DF57F0F" w14:textId="77777777" w:rsidR="008B71BA" w:rsidRPr="0076278B" w:rsidRDefault="008B71BA" w:rsidP="008B71BA">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14:paraId="5E184A26"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14:paraId="64E17CA1"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14:paraId="39770AC0" w14:textId="77777777" w:rsidR="008B71BA" w:rsidRPr="0076278B" w:rsidRDefault="008B71BA" w:rsidP="008B71BA">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14:paraId="26E42E8F" w14:textId="77777777"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14:paraId="1ADAF061" w14:textId="77777777"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14:paraId="5C447734" w14:textId="77777777" w:rsidR="008B71BA" w:rsidRPr="00501101" w:rsidRDefault="008B71BA" w:rsidP="004E279A">
      <w:pPr>
        <w:tabs>
          <w:tab w:val="left" w:pos="993"/>
        </w:tabs>
        <w:suppressAutoHyphens/>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w:t>
      </w:r>
      <w:r w:rsidRPr="00501101">
        <w:rPr>
          <w:rFonts w:ascii="Times New Roman" w:eastAsia="Calibri" w:hAnsi="Times New Roman"/>
          <w:lang w:eastAsia="ar-SA"/>
        </w:rPr>
        <w:t xml:space="preserve">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r w:rsidRPr="00501101">
        <w:rPr>
          <w:rFonts w:ascii="Times New Roman" w:eastAsia="Calibri" w:hAnsi="Times New Roman"/>
          <w:lang w:eastAsia="ar-SA"/>
        </w:rPr>
        <w:br/>
        <w:t xml:space="preserve">          б) Организация доступа в сеть интернет по оптоволоконному каналу связи.</w:t>
      </w:r>
    </w:p>
    <w:p w14:paraId="499DE80C"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49DBEC40" w14:textId="77777777" w:rsidR="008B71BA" w:rsidRPr="00501101" w:rsidRDefault="008B71BA" w:rsidP="008B71BA">
      <w:pPr>
        <w:tabs>
          <w:tab w:val="left" w:pos="993"/>
        </w:tabs>
        <w:suppressAutoHyphens/>
        <w:rPr>
          <w:rFonts w:ascii="Times New Roman" w:eastAsia="Calibri" w:hAnsi="Times New Roman"/>
          <w:lang w:eastAsia="ar-SA"/>
        </w:rPr>
      </w:pPr>
      <w:r w:rsidRPr="00501101">
        <w:rPr>
          <w:rFonts w:ascii="Times New Roman" w:eastAsia="Calibri" w:hAnsi="Times New Roman"/>
          <w:lang w:eastAsia="ar-SA"/>
        </w:rPr>
        <w:t xml:space="preserve">           Задачи:</w:t>
      </w:r>
    </w:p>
    <w:p w14:paraId="15032F91"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а) объединение функций ведения бюджетного (бухгалтерского) учета и отчетности.</w:t>
      </w:r>
    </w:p>
    <w:p w14:paraId="364478C3" w14:textId="77777777"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14:paraId="7BD99552" w14:textId="77777777" w:rsidR="008B71BA"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в) проведение контроля за исполнением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w:t>
      </w:r>
      <w:r w:rsidRPr="00444C61">
        <w:rPr>
          <w:rFonts w:ascii="Times New Roman" w:eastAsia="Calibri" w:hAnsi="Times New Roman"/>
          <w:lang w:eastAsia="ar-SA"/>
        </w:rPr>
        <w:t xml:space="preserve"> района Ставропольский Самарской области.</w:t>
      </w:r>
    </w:p>
    <w:p w14:paraId="65426BBD" w14:textId="77777777" w:rsidR="008B71BA" w:rsidRDefault="008B71BA" w:rsidP="008B71BA">
      <w:pPr>
        <w:tabs>
          <w:tab w:val="left" w:pos="993"/>
        </w:tabs>
        <w:suppressAutoHyphens/>
        <w:jc w:val="both"/>
        <w:rPr>
          <w:rFonts w:ascii="Times New Roman" w:eastAsia="Calibri" w:hAnsi="Times New Roman"/>
          <w:lang w:eastAsia="ar-SA"/>
        </w:rPr>
      </w:pPr>
    </w:p>
    <w:p w14:paraId="402C22BA" w14:textId="77777777" w:rsidR="00CD74B3" w:rsidRDefault="00CD74B3" w:rsidP="008B71BA">
      <w:pPr>
        <w:tabs>
          <w:tab w:val="left" w:pos="993"/>
        </w:tabs>
        <w:suppressAutoHyphens/>
        <w:jc w:val="both"/>
        <w:rPr>
          <w:rFonts w:ascii="Times New Roman" w:eastAsia="Calibri" w:hAnsi="Times New Roman"/>
          <w:lang w:eastAsia="ar-SA"/>
        </w:rPr>
      </w:pPr>
    </w:p>
    <w:p w14:paraId="783D1714" w14:textId="77777777" w:rsidR="00CD74B3" w:rsidRDefault="00CD74B3" w:rsidP="008B71BA">
      <w:pPr>
        <w:tabs>
          <w:tab w:val="left" w:pos="993"/>
        </w:tabs>
        <w:suppressAutoHyphens/>
        <w:jc w:val="both"/>
        <w:rPr>
          <w:rFonts w:ascii="Times New Roman" w:eastAsia="Calibri" w:hAnsi="Times New Roman"/>
          <w:lang w:eastAsia="ar-SA"/>
        </w:rPr>
      </w:pPr>
    </w:p>
    <w:p w14:paraId="5AAB4E7A" w14:textId="77777777" w:rsidR="00CD74B3" w:rsidRPr="0076278B" w:rsidRDefault="00CD74B3" w:rsidP="008B71BA">
      <w:pPr>
        <w:tabs>
          <w:tab w:val="left" w:pos="993"/>
        </w:tabs>
        <w:suppressAutoHyphens/>
        <w:jc w:val="both"/>
        <w:rPr>
          <w:rFonts w:ascii="Times New Roman" w:eastAsia="Calibri" w:hAnsi="Times New Roman"/>
          <w:lang w:eastAsia="ar-SA"/>
        </w:rPr>
      </w:pPr>
    </w:p>
    <w:p w14:paraId="78EE9408" w14:textId="77777777" w:rsidR="008B71BA" w:rsidRPr="0076278B" w:rsidRDefault="008B71BA" w:rsidP="008B71BA">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lastRenderedPageBreak/>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14:paraId="73B1DE74" w14:textId="77777777" w:rsidR="008B71BA" w:rsidRPr="0076278B" w:rsidRDefault="008B71BA" w:rsidP="00C15373">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14:paraId="09B0098C" w14:textId="77777777" w:rsidR="008B71BA" w:rsidRPr="0076278B" w:rsidRDefault="008B71BA" w:rsidP="00C15373">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14:paraId="416AE7A6" w14:textId="77777777" w:rsidR="008B71BA" w:rsidRPr="0076278B" w:rsidRDefault="008B71BA" w:rsidP="00C15373">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14:paraId="3D459017" w14:textId="77777777" w:rsidR="008B71BA" w:rsidRDefault="008B71BA" w:rsidP="00C15373">
      <w:pPr>
        <w:numPr>
          <w:ilvl w:val="0"/>
          <w:numId w:val="44"/>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14:paraId="30B59274" w14:textId="77777777" w:rsidR="008B71BA" w:rsidRPr="00444C61" w:rsidRDefault="008B71BA" w:rsidP="00C15373">
      <w:pPr>
        <w:numPr>
          <w:ilvl w:val="0"/>
          <w:numId w:val="44"/>
        </w:numPr>
        <w:tabs>
          <w:tab w:val="left" w:pos="993"/>
        </w:tabs>
        <w:suppressAutoHyphens/>
        <w:ind w:left="0" w:firstLine="567"/>
        <w:jc w:val="both"/>
        <w:rPr>
          <w:rFonts w:ascii="Times New Roman" w:eastAsia="Calibri" w:hAnsi="Times New Roman"/>
          <w:lang w:eastAsia="ar-SA"/>
        </w:rPr>
      </w:pPr>
      <w:r w:rsidRPr="00444C61">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14:paraId="40C04CA6" w14:textId="77777777" w:rsidR="008B71BA" w:rsidRPr="0076278B" w:rsidRDefault="008B71BA" w:rsidP="008B71BA">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14:paraId="2C495459"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sidR="00884E33" w:rsidRPr="004E279A">
        <w:rPr>
          <w:rFonts w:ascii="Times New Roman" w:eastAsia="NotDefSpecial" w:hAnsi="Times New Roman"/>
          <w:lang w:eastAsia="ar-SA"/>
        </w:rPr>
        <w:t>Узюково</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муниципального района Ставропольский Самарской области, так и средства из </w:t>
      </w:r>
      <w:r w:rsidRPr="00501101">
        <w:rPr>
          <w:rFonts w:ascii="Times New Roman" w:eastAsia="NotDefSpecial" w:hAnsi="Times New Roman"/>
          <w:lang w:eastAsia="ar-SA"/>
        </w:rPr>
        <w:t xml:space="preserve">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14:paraId="14359E38"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Объемы финансирования из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14:paraId="6803938C" w14:textId="77777777" w:rsidR="008B71BA" w:rsidRPr="00501101" w:rsidRDefault="008B71BA" w:rsidP="008B71BA">
      <w:pPr>
        <w:tabs>
          <w:tab w:val="left" w:pos="993"/>
        </w:tabs>
        <w:suppressAutoHyphens/>
        <w:ind w:left="567"/>
        <w:jc w:val="center"/>
        <w:rPr>
          <w:rFonts w:ascii="Times New Roman" w:eastAsia="NotDefSpecial" w:hAnsi="Times New Roman"/>
          <w:b/>
          <w:lang w:eastAsia="ar-SA"/>
        </w:rPr>
      </w:pPr>
      <w:r w:rsidRPr="00501101">
        <w:rPr>
          <w:rFonts w:ascii="Times New Roman" w:eastAsia="NotDefSpecial" w:hAnsi="Times New Roman"/>
          <w:b/>
          <w:lang w:eastAsia="ar-SA"/>
        </w:rPr>
        <w:t>6. Механизм реализации программы</w:t>
      </w:r>
    </w:p>
    <w:p w14:paraId="6C404D7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14:paraId="79E8550C"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14:paraId="61139B94"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Основными факторами, обеспечивающими реализацию Программы, выступают:</w:t>
      </w:r>
    </w:p>
    <w:p w14:paraId="48445E19"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14:paraId="01DABD0D" w14:textId="77777777"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w:t>
      </w:r>
      <w:r w:rsidRPr="0076278B">
        <w:rPr>
          <w:rFonts w:ascii="Times New Roman" w:eastAsia="NotDefSpecial" w:hAnsi="Times New Roman"/>
          <w:lang w:eastAsia="ar-SA"/>
        </w:rPr>
        <w:lastRenderedPageBreak/>
        <w:t xml:space="preserve">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14:paraId="3F9358A4" w14:textId="77777777"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r w:rsidRPr="0076278B">
        <w:rPr>
          <w:rFonts w:ascii="Times New Roman" w:eastAsia="NotDefSpecial" w:hAnsi="Times New Roman"/>
          <w:lang w:eastAsia="ar-SA"/>
        </w:rPr>
        <w:t>.</w:t>
      </w:r>
    </w:p>
    <w:p w14:paraId="12BC58E9" w14:textId="77777777" w:rsidR="008B71BA" w:rsidRPr="0076278B" w:rsidRDefault="008B71BA" w:rsidP="008B71BA">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7. «Мероприятия подпрограммы»</w:t>
      </w:r>
    </w:p>
    <w:p w14:paraId="5EAB9824" w14:textId="77777777" w:rsidR="008B71BA" w:rsidRDefault="008B71BA" w:rsidP="008B71BA">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14:paraId="77F89170" w14:textId="77777777" w:rsidR="008B71BA" w:rsidRPr="00C827C6" w:rsidRDefault="008B71BA" w:rsidP="008B71BA">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1843"/>
        <w:gridCol w:w="1842"/>
        <w:gridCol w:w="1701"/>
        <w:gridCol w:w="1701"/>
      </w:tblGrid>
      <w:tr w:rsidR="008B71BA" w:rsidRPr="00C827C6" w14:paraId="0F4FC22E" w14:textId="77777777" w:rsidTr="003841AD">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14:paraId="15F07944"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1843" w:type="dxa"/>
            <w:vMerge w:val="restart"/>
            <w:tcBorders>
              <w:top w:val="single" w:sz="6" w:space="0" w:color="auto"/>
              <w:left w:val="single" w:sz="6" w:space="0" w:color="auto"/>
              <w:bottom w:val="single" w:sz="6" w:space="0" w:color="auto"/>
              <w:right w:val="single" w:sz="6" w:space="0" w:color="auto"/>
            </w:tcBorders>
            <w:hideMark/>
          </w:tcPr>
          <w:p w14:paraId="4568D7AE"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5244" w:type="dxa"/>
            <w:gridSpan w:val="3"/>
            <w:tcBorders>
              <w:top w:val="single" w:sz="6" w:space="0" w:color="auto"/>
              <w:left w:val="single" w:sz="6" w:space="0" w:color="auto"/>
              <w:bottom w:val="single" w:sz="6" w:space="0" w:color="auto"/>
              <w:right w:val="single" w:sz="6" w:space="0" w:color="auto"/>
            </w:tcBorders>
            <w:hideMark/>
          </w:tcPr>
          <w:p w14:paraId="62270DF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8B71BA" w:rsidRPr="00C827C6" w14:paraId="6F82423D" w14:textId="77777777" w:rsidTr="003841AD">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14:paraId="01D92573" w14:textId="77777777" w:rsidR="008B71BA" w:rsidRPr="00C827C6" w:rsidRDefault="008B71BA" w:rsidP="003841AD">
            <w:pPr>
              <w:suppressAutoHyphens/>
              <w:jc w:val="center"/>
              <w:rPr>
                <w:rFonts w:eastAsia="Calibri" w:cs="Calibri"/>
                <w:lang w:eastAsia="ar-SA"/>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14:paraId="027E4BE0" w14:textId="77777777" w:rsidR="008B71BA" w:rsidRPr="00C827C6" w:rsidRDefault="008B71BA" w:rsidP="003841AD">
            <w:pPr>
              <w:suppressAutoHyphens/>
              <w:jc w:val="center"/>
              <w:rPr>
                <w:rFonts w:eastAsia="Calibri" w:cs="Calibri"/>
                <w:lang w:eastAsia="ar-SA"/>
              </w:rPr>
            </w:pPr>
          </w:p>
        </w:tc>
        <w:tc>
          <w:tcPr>
            <w:tcW w:w="1842" w:type="dxa"/>
            <w:tcBorders>
              <w:top w:val="single" w:sz="6" w:space="0" w:color="auto"/>
              <w:left w:val="single" w:sz="6" w:space="0" w:color="auto"/>
              <w:bottom w:val="single" w:sz="6" w:space="0" w:color="auto"/>
              <w:right w:val="single" w:sz="6" w:space="0" w:color="auto"/>
            </w:tcBorders>
            <w:hideMark/>
          </w:tcPr>
          <w:p w14:paraId="42319277" w14:textId="3F6BAE0E"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CE7558">
              <w:rPr>
                <w:rFonts w:ascii="Times New Roman" w:eastAsia="Calibri" w:hAnsi="Times New Roman"/>
              </w:rPr>
              <w:t>4</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14:paraId="02CCB1A7" w14:textId="4291F488"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CE7558">
              <w:rPr>
                <w:rFonts w:ascii="Times New Roman" w:eastAsia="Calibri" w:hAnsi="Times New Roman"/>
              </w:rPr>
              <w:t>5</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14:paraId="01C7F803" w14:textId="760C0C8A"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CE7558">
              <w:rPr>
                <w:rFonts w:ascii="Times New Roman" w:eastAsia="Calibri" w:hAnsi="Times New Roman"/>
              </w:rPr>
              <w:t>6</w:t>
            </w:r>
            <w:r w:rsidRPr="00C827C6">
              <w:rPr>
                <w:rFonts w:ascii="Times New Roman" w:eastAsia="Calibri" w:hAnsi="Times New Roman"/>
              </w:rPr>
              <w:t xml:space="preserve"> г.</w:t>
            </w:r>
          </w:p>
        </w:tc>
      </w:tr>
      <w:tr w:rsidR="008B71BA" w:rsidRPr="00C827C6" w14:paraId="2D6448CE" w14:textId="77777777" w:rsidTr="003841AD">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14:paraId="73340302" w14:textId="77777777" w:rsidR="008B71BA" w:rsidRPr="00C827C6" w:rsidRDefault="008B71BA" w:rsidP="00C15373">
            <w:pPr>
              <w:widowControl w:val="0"/>
              <w:numPr>
                <w:ilvl w:val="0"/>
                <w:numId w:val="47"/>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8B71BA" w:rsidRPr="00C827C6" w14:paraId="7B8C754B" w14:textId="77777777" w:rsidTr="003841AD">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14:paraId="7B49E205"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1843" w:type="dxa"/>
            <w:tcBorders>
              <w:top w:val="single" w:sz="6" w:space="0" w:color="auto"/>
              <w:left w:val="single" w:sz="6" w:space="0" w:color="auto"/>
              <w:bottom w:val="single" w:sz="4" w:space="0" w:color="auto"/>
              <w:right w:val="single" w:sz="6" w:space="0" w:color="auto"/>
            </w:tcBorders>
            <w:hideMark/>
          </w:tcPr>
          <w:p w14:paraId="5C70DC31"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14:paraId="70BC1FBC"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7C1A6AA0"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1C797BB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26B14E87" w14:textId="77777777" w:rsidTr="003841AD">
        <w:trPr>
          <w:cantSplit/>
          <w:trHeight w:val="383"/>
        </w:trPr>
        <w:tc>
          <w:tcPr>
            <w:tcW w:w="4395" w:type="dxa"/>
            <w:gridSpan w:val="2"/>
            <w:tcBorders>
              <w:top w:val="single" w:sz="4" w:space="0" w:color="auto"/>
              <w:left w:val="single" w:sz="6" w:space="0" w:color="auto"/>
              <w:bottom w:val="single" w:sz="4" w:space="0" w:color="auto"/>
              <w:right w:val="single" w:sz="6" w:space="0" w:color="auto"/>
            </w:tcBorders>
            <w:hideMark/>
          </w:tcPr>
          <w:p w14:paraId="567CBF92"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4" w:space="0" w:color="auto"/>
              <w:right w:val="single" w:sz="6" w:space="0" w:color="auto"/>
            </w:tcBorders>
            <w:hideMark/>
          </w:tcPr>
          <w:p w14:paraId="0ACE31AA"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14:paraId="2353F045"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14:paraId="663552AB"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14:paraId="5581D99B"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7B1E53CD" w14:textId="77777777" w:rsidR="008B71BA" w:rsidRPr="00C827C6" w:rsidRDefault="008B71BA" w:rsidP="00C15373">
            <w:pPr>
              <w:numPr>
                <w:ilvl w:val="0"/>
                <w:numId w:val="47"/>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Обеспечение функционирования и развития средств связи и передачи данных</w:t>
            </w:r>
          </w:p>
        </w:tc>
      </w:tr>
      <w:tr w:rsidR="007F3E4C" w:rsidRPr="00C827C6" w14:paraId="41F3C9D9" w14:textId="77777777" w:rsidTr="003841AD">
        <w:trPr>
          <w:cantSplit/>
          <w:trHeight w:val="499"/>
        </w:trPr>
        <w:tc>
          <w:tcPr>
            <w:tcW w:w="2552" w:type="dxa"/>
            <w:tcBorders>
              <w:top w:val="nil"/>
              <w:left w:val="single" w:sz="6" w:space="0" w:color="auto"/>
              <w:bottom w:val="single" w:sz="4" w:space="0" w:color="auto"/>
              <w:right w:val="single" w:sz="6" w:space="0" w:color="auto"/>
            </w:tcBorders>
          </w:tcPr>
          <w:p w14:paraId="7185EC24"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телефонной связи</w:t>
            </w:r>
          </w:p>
        </w:tc>
        <w:tc>
          <w:tcPr>
            <w:tcW w:w="1843" w:type="dxa"/>
            <w:tcBorders>
              <w:top w:val="nil"/>
              <w:left w:val="single" w:sz="6" w:space="0" w:color="auto"/>
              <w:bottom w:val="single" w:sz="4" w:space="0" w:color="auto"/>
              <w:right w:val="single" w:sz="6" w:space="0" w:color="auto"/>
            </w:tcBorders>
          </w:tcPr>
          <w:p w14:paraId="39C1234E"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14:paraId="4174357D" w14:textId="1B7D34EC"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32 350,70</w:t>
            </w:r>
          </w:p>
        </w:tc>
        <w:tc>
          <w:tcPr>
            <w:tcW w:w="1701" w:type="dxa"/>
            <w:tcBorders>
              <w:top w:val="nil"/>
              <w:left w:val="single" w:sz="6" w:space="0" w:color="auto"/>
              <w:bottom w:val="single" w:sz="4" w:space="0" w:color="auto"/>
              <w:right w:val="single" w:sz="6" w:space="0" w:color="auto"/>
            </w:tcBorders>
          </w:tcPr>
          <w:p w14:paraId="2234C132" w14:textId="7D3A243C"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32 350,70</w:t>
            </w:r>
          </w:p>
        </w:tc>
        <w:tc>
          <w:tcPr>
            <w:tcW w:w="1701" w:type="dxa"/>
            <w:tcBorders>
              <w:top w:val="nil"/>
              <w:left w:val="single" w:sz="6" w:space="0" w:color="auto"/>
              <w:bottom w:val="single" w:sz="4" w:space="0" w:color="auto"/>
              <w:right w:val="single" w:sz="6" w:space="0" w:color="auto"/>
            </w:tcBorders>
          </w:tcPr>
          <w:p w14:paraId="5CE46B43" w14:textId="4E7478B7"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32 350,70</w:t>
            </w:r>
          </w:p>
        </w:tc>
      </w:tr>
      <w:tr w:rsidR="008B71BA" w:rsidRPr="00C827C6" w14:paraId="7299AF5F" w14:textId="77777777" w:rsidTr="003841AD">
        <w:trPr>
          <w:cantSplit/>
          <w:trHeight w:val="195"/>
        </w:trPr>
        <w:tc>
          <w:tcPr>
            <w:tcW w:w="2552" w:type="dxa"/>
            <w:tcBorders>
              <w:top w:val="nil"/>
              <w:left w:val="single" w:sz="6" w:space="0" w:color="auto"/>
              <w:bottom w:val="single" w:sz="4" w:space="0" w:color="auto"/>
              <w:right w:val="single" w:sz="6" w:space="0" w:color="auto"/>
            </w:tcBorders>
          </w:tcPr>
          <w:p w14:paraId="409361E0"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1843" w:type="dxa"/>
            <w:tcBorders>
              <w:top w:val="nil"/>
              <w:left w:val="single" w:sz="6" w:space="0" w:color="auto"/>
              <w:bottom w:val="single" w:sz="4" w:space="0" w:color="auto"/>
              <w:right w:val="single" w:sz="6" w:space="0" w:color="auto"/>
            </w:tcBorders>
          </w:tcPr>
          <w:p w14:paraId="711E9242"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14:paraId="3CDDDD8C" w14:textId="77777777" w:rsidR="008B71BA" w:rsidRPr="00D9756B" w:rsidRDefault="004E279A" w:rsidP="003841AD">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31 314,00</w:t>
            </w:r>
          </w:p>
        </w:tc>
        <w:tc>
          <w:tcPr>
            <w:tcW w:w="1701" w:type="dxa"/>
            <w:tcBorders>
              <w:top w:val="nil"/>
              <w:left w:val="single" w:sz="6" w:space="0" w:color="auto"/>
              <w:bottom w:val="single" w:sz="4" w:space="0" w:color="auto"/>
              <w:right w:val="single" w:sz="6" w:space="0" w:color="auto"/>
            </w:tcBorders>
          </w:tcPr>
          <w:p w14:paraId="2689092C" w14:textId="77777777" w:rsidR="008B71BA" w:rsidRPr="00444C61" w:rsidRDefault="004E279A" w:rsidP="003841AD">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31 314,00</w:t>
            </w:r>
          </w:p>
        </w:tc>
        <w:tc>
          <w:tcPr>
            <w:tcW w:w="1701" w:type="dxa"/>
            <w:tcBorders>
              <w:top w:val="nil"/>
              <w:left w:val="single" w:sz="6" w:space="0" w:color="auto"/>
              <w:bottom w:val="single" w:sz="4" w:space="0" w:color="auto"/>
              <w:right w:val="single" w:sz="6" w:space="0" w:color="auto"/>
            </w:tcBorders>
          </w:tcPr>
          <w:p w14:paraId="72319122" w14:textId="77777777" w:rsidR="008B71BA" w:rsidRPr="00444C61" w:rsidRDefault="004E279A" w:rsidP="003841AD">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31 314,00</w:t>
            </w:r>
          </w:p>
        </w:tc>
      </w:tr>
      <w:tr w:rsidR="007F3E4C" w:rsidRPr="00C827C6" w14:paraId="0AFFF833" w14:textId="77777777" w:rsidTr="003841AD">
        <w:trPr>
          <w:cantSplit/>
          <w:trHeight w:val="383"/>
        </w:trPr>
        <w:tc>
          <w:tcPr>
            <w:tcW w:w="4395" w:type="dxa"/>
            <w:gridSpan w:val="2"/>
            <w:tcBorders>
              <w:top w:val="nil"/>
              <w:left w:val="single" w:sz="6" w:space="0" w:color="auto"/>
              <w:bottom w:val="single" w:sz="4" w:space="0" w:color="auto"/>
              <w:right w:val="single" w:sz="6" w:space="0" w:color="auto"/>
            </w:tcBorders>
          </w:tcPr>
          <w:p w14:paraId="0CE9D09E"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nil"/>
              <w:left w:val="single" w:sz="6" w:space="0" w:color="auto"/>
              <w:bottom w:val="single" w:sz="4" w:space="0" w:color="auto"/>
              <w:right w:val="single" w:sz="6" w:space="0" w:color="auto"/>
            </w:tcBorders>
          </w:tcPr>
          <w:p w14:paraId="00F4EFAE" w14:textId="37B705B1"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63 664,7</w:t>
            </w:r>
            <w:r w:rsidR="004E279A">
              <w:rPr>
                <w:rFonts w:ascii="Times New Roman" w:eastAsia="Calibri" w:hAnsi="Times New Roman"/>
              </w:rPr>
              <w:t>0</w:t>
            </w:r>
          </w:p>
        </w:tc>
        <w:tc>
          <w:tcPr>
            <w:tcW w:w="1701" w:type="dxa"/>
            <w:tcBorders>
              <w:top w:val="nil"/>
              <w:left w:val="single" w:sz="6" w:space="0" w:color="auto"/>
              <w:bottom w:val="single" w:sz="4" w:space="0" w:color="auto"/>
              <w:right w:val="single" w:sz="6" w:space="0" w:color="auto"/>
            </w:tcBorders>
          </w:tcPr>
          <w:p w14:paraId="4F9B951E" w14:textId="54EC2A5F"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63 664,70</w:t>
            </w:r>
          </w:p>
        </w:tc>
        <w:tc>
          <w:tcPr>
            <w:tcW w:w="1701" w:type="dxa"/>
            <w:tcBorders>
              <w:top w:val="nil"/>
              <w:left w:val="single" w:sz="6" w:space="0" w:color="auto"/>
              <w:bottom w:val="single" w:sz="4" w:space="0" w:color="auto"/>
              <w:right w:val="single" w:sz="6" w:space="0" w:color="auto"/>
            </w:tcBorders>
          </w:tcPr>
          <w:p w14:paraId="1EB46E80" w14:textId="591FB54C" w:rsidR="007F3E4C" w:rsidRPr="00D9756B" w:rsidRDefault="00F479FD"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63 664,70</w:t>
            </w:r>
          </w:p>
        </w:tc>
      </w:tr>
      <w:tr w:rsidR="008B71BA" w:rsidRPr="00C827C6" w14:paraId="1AF48F27" w14:textId="77777777" w:rsidTr="003841AD">
        <w:trPr>
          <w:cantSplit/>
          <w:trHeight w:val="383"/>
        </w:trPr>
        <w:tc>
          <w:tcPr>
            <w:tcW w:w="9639" w:type="dxa"/>
            <w:gridSpan w:val="5"/>
            <w:tcBorders>
              <w:top w:val="nil"/>
              <w:left w:val="single" w:sz="6" w:space="0" w:color="auto"/>
              <w:bottom w:val="single" w:sz="4" w:space="0" w:color="auto"/>
              <w:right w:val="single" w:sz="6" w:space="0" w:color="auto"/>
            </w:tcBorders>
          </w:tcPr>
          <w:p w14:paraId="18E16BE2"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8B71BA" w:rsidRPr="00C827C6" w14:paraId="7F2085B7" w14:textId="77777777" w:rsidTr="003841AD">
        <w:trPr>
          <w:cantSplit/>
          <w:trHeight w:val="651"/>
        </w:trPr>
        <w:tc>
          <w:tcPr>
            <w:tcW w:w="2552" w:type="dxa"/>
            <w:tcBorders>
              <w:top w:val="single" w:sz="4" w:space="0" w:color="auto"/>
              <w:left w:val="single" w:sz="6" w:space="0" w:color="auto"/>
              <w:bottom w:val="nil"/>
              <w:right w:val="single" w:sz="6" w:space="0" w:color="auto"/>
            </w:tcBorders>
            <w:hideMark/>
          </w:tcPr>
          <w:p w14:paraId="33247AAC" w14:textId="77777777"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1843" w:type="dxa"/>
            <w:tcBorders>
              <w:top w:val="single" w:sz="6" w:space="0" w:color="auto"/>
              <w:left w:val="single" w:sz="6" w:space="0" w:color="auto"/>
              <w:bottom w:val="nil"/>
              <w:right w:val="single" w:sz="6" w:space="0" w:color="auto"/>
            </w:tcBorders>
            <w:hideMark/>
          </w:tcPr>
          <w:p w14:paraId="1982F878" w14:textId="77777777"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nil"/>
              <w:right w:val="single" w:sz="6" w:space="0" w:color="auto"/>
            </w:tcBorders>
            <w:hideMark/>
          </w:tcPr>
          <w:p w14:paraId="5082E138"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14:paraId="48070213"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14:paraId="4FE77FD9" w14:textId="77777777"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14:paraId="6417FA62" w14:textId="77777777" w:rsidTr="003841AD">
        <w:trPr>
          <w:cantSplit/>
          <w:trHeight w:val="907"/>
        </w:trPr>
        <w:tc>
          <w:tcPr>
            <w:tcW w:w="2552" w:type="dxa"/>
            <w:tcBorders>
              <w:top w:val="single" w:sz="4" w:space="0" w:color="auto"/>
              <w:left w:val="single" w:sz="6" w:space="0" w:color="auto"/>
              <w:bottom w:val="single" w:sz="4" w:space="0" w:color="auto"/>
              <w:right w:val="single" w:sz="6" w:space="0" w:color="auto"/>
            </w:tcBorders>
          </w:tcPr>
          <w:p w14:paraId="1DB6AE2D"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расходных материалов к оргтехнике (в т.ч. картриджи)</w:t>
            </w:r>
          </w:p>
        </w:tc>
        <w:tc>
          <w:tcPr>
            <w:tcW w:w="1843" w:type="dxa"/>
            <w:tcBorders>
              <w:top w:val="single" w:sz="6" w:space="0" w:color="auto"/>
              <w:left w:val="single" w:sz="6" w:space="0" w:color="auto"/>
              <w:bottom w:val="single" w:sz="6" w:space="0" w:color="auto"/>
              <w:right w:val="single" w:sz="6" w:space="0" w:color="auto"/>
            </w:tcBorders>
            <w:hideMark/>
          </w:tcPr>
          <w:p w14:paraId="0444AF05"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14:paraId="59FB0EE8"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0F77CE0C"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14:paraId="02286E31" w14:textId="77777777"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7F3E4C" w:rsidRPr="00C827C6" w14:paraId="68851040"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06ED5E5E" w14:textId="77777777"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Заправка картриджей, ремонт и техническое обслуживание  оргтехники</w:t>
            </w:r>
          </w:p>
        </w:tc>
        <w:tc>
          <w:tcPr>
            <w:tcW w:w="1843" w:type="dxa"/>
            <w:tcBorders>
              <w:top w:val="nil"/>
              <w:left w:val="single" w:sz="6" w:space="0" w:color="auto"/>
              <w:bottom w:val="single" w:sz="4" w:space="0" w:color="auto"/>
              <w:right w:val="single" w:sz="6" w:space="0" w:color="auto"/>
            </w:tcBorders>
          </w:tcPr>
          <w:p w14:paraId="5B4A01AE" w14:textId="77777777"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412F5FA1" w14:textId="7761548E" w:rsidR="007F3E4C" w:rsidRPr="00444C61" w:rsidRDefault="00F479FD" w:rsidP="007F3E4C">
            <w:pPr>
              <w:autoSpaceDE w:val="0"/>
              <w:autoSpaceDN w:val="0"/>
              <w:adjustRightInd w:val="0"/>
              <w:spacing w:after="0"/>
              <w:jc w:val="center"/>
              <w:rPr>
                <w:rFonts w:ascii="Times New Roman" w:eastAsia="Calibri" w:hAnsi="Times New Roman"/>
              </w:rPr>
            </w:pPr>
            <w:r>
              <w:rPr>
                <w:rFonts w:ascii="Times New Roman" w:eastAsia="Calibri" w:hAnsi="Times New Roman"/>
              </w:rPr>
              <w:t>53</w:t>
            </w:r>
            <w:r w:rsidR="004E279A" w:rsidRPr="004E279A">
              <w:rPr>
                <w:rFonts w:ascii="Times New Roman" w:eastAsia="Calibri" w:hAnsi="Times New Roman"/>
              </w:rPr>
              <w:t> 000,00</w:t>
            </w:r>
          </w:p>
        </w:tc>
        <w:tc>
          <w:tcPr>
            <w:tcW w:w="1701" w:type="dxa"/>
            <w:tcBorders>
              <w:top w:val="single" w:sz="6" w:space="0" w:color="auto"/>
              <w:left w:val="single" w:sz="6" w:space="0" w:color="auto"/>
              <w:bottom w:val="single" w:sz="6" w:space="0" w:color="auto"/>
              <w:right w:val="single" w:sz="6" w:space="0" w:color="auto"/>
            </w:tcBorders>
          </w:tcPr>
          <w:p w14:paraId="51748126" w14:textId="34C0292F" w:rsidR="007F3E4C" w:rsidRPr="00444C61" w:rsidRDefault="00F479FD" w:rsidP="007F3E4C">
            <w:pPr>
              <w:autoSpaceDE w:val="0"/>
              <w:autoSpaceDN w:val="0"/>
              <w:adjustRightInd w:val="0"/>
              <w:spacing w:after="0"/>
              <w:jc w:val="center"/>
              <w:rPr>
                <w:rFonts w:ascii="Times New Roman" w:eastAsia="Calibri" w:hAnsi="Times New Roman"/>
              </w:rPr>
            </w:pPr>
            <w:r>
              <w:rPr>
                <w:rFonts w:ascii="Times New Roman" w:eastAsia="Calibri" w:hAnsi="Times New Roman"/>
              </w:rPr>
              <w:t>53</w:t>
            </w:r>
            <w:r w:rsidR="004E279A" w:rsidRPr="004E279A">
              <w:rPr>
                <w:rFonts w:ascii="Times New Roman" w:eastAsia="Calibri" w:hAnsi="Times New Roman"/>
              </w:rPr>
              <w:t> 000,00</w:t>
            </w:r>
          </w:p>
        </w:tc>
        <w:tc>
          <w:tcPr>
            <w:tcW w:w="1701" w:type="dxa"/>
            <w:tcBorders>
              <w:top w:val="single" w:sz="6" w:space="0" w:color="auto"/>
              <w:left w:val="single" w:sz="6" w:space="0" w:color="auto"/>
              <w:bottom w:val="single" w:sz="6" w:space="0" w:color="auto"/>
              <w:right w:val="single" w:sz="6" w:space="0" w:color="auto"/>
            </w:tcBorders>
          </w:tcPr>
          <w:p w14:paraId="7D8B6A97" w14:textId="153E9D94" w:rsidR="007F3E4C" w:rsidRPr="00444C61" w:rsidRDefault="00F479FD" w:rsidP="007F3E4C">
            <w:pPr>
              <w:autoSpaceDE w:val="0"/>
              <w:autoSpaceDN w:val="0"/>
              <w:adjustRightInd w:val="0"/>
              <w:spacing w:after="0"/>
              <w:jc w:val="center"/>
              <w:rPr>
                <w:rFonts w:ascii="Times New Roman" w:eastAsia="Calibri" w:hAnsi="Times New Roman"/>
              </w:rPr>
            </w:pPr>
            <w:r>
              <w:rPr>
                <w:rFonts w:ascii="Times New Roman" w:eastAsia="Calibri" w:hAnsi="Times New Roman"/>
              </w:rPr>
              <w:t>53</w:t>
            </w:r>
            <w:r w:rsidR="004E279A" w:rsidRPr="004E279A">
              <w:rPr>
                <w:rFonts w:ascii="Times New Roman" w:eastAsia="Calibri" w:hAnsi="Times New Roman"/>
              </w:rPr>
              <w:t> 000,00</w:t>
            </w:r>
          </w:p>
        </w:tc>
      </w:tr>
      <w:tr w:rsidR="00F479FD" w:rsidRPr="00C827C6" w14:paraId="0AC23DF2"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53CD4895" w14:textId="77777777" w:rsidR="00F479FD" w:rsidRPr="00C827C6" w:rsidRDefault="00F479FD" w:rsidP="00F479FD">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1843" w:type="dxa"/>
            <w:tcBorders>
              <w:top w:val="nil"/>
              <w:left w:val="single" w:sz="6" w:space="0" w:color="auto"/>
              <w:bottom w:val="single" w:sz="4" w:space="0" w:color="auto"/>
              <w:right w:val="single" w:sz="6" w:space="0" w:color="auto"/>
            </w:tcBorders>
          </w:tcPr>
          <w:p w14:paraId="05665419" w14:textId="77777777" w:rsidR="00F479FD" w:rsidRPr="00C827C6" w:rsidRDefault="00F479FD" w:rsidP="00F479F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41B50000" w14:textId="305C3CA7" w:rsidR="00F479FD" w:rsidRPr="00113F40"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74 6</w:t>
            </w:r>
            <w:r w:rsidRPr="007E2AD9">
              <w:rPr>
                <w:rFonts w:ascii="Times New Roman" w:eastAsia="Calibri" w:hAnsi="Times New Roman"/>
              </w:rPr>
              <w:t>00,00</w:t>
            </w:r>
          </w:p>
        </w:tc>
        <w:tc>
          <w:tcPr>
            <w:tcW w:w="1701" w:type="dxa"/>
            <w:tcBorders>
              <w:top w:val="single" w:sz="6" w:space="0" w:color="auto"/>
              <w:left w:val="single" w:sz="6" w:space="0" w:color="auto"/>
              <w:bottom w:val="single" w:sz="6" w:space="0" w:color="auto"/>
              <w:right w:val="single" w:sz="6" w:space="0" w:color="auto"/>
            </w:tcBorders>
          </w:tcPr>
          <w:p w14:paraId="57CDCD53" w14:textId="1EC6B78F" w:rsidR="00F479FD" w:rsidRPr="00113F40" w:rsidRDefault="00F479FD" w:rsidP="00F479FD">
            <w:pPr>
              <w:autoSpaceDE w:val="0"/>
              <w:autoSpaceDN w:val="0"/>
              <w:adjustRightInd w:val="0"/>
              <w:spacing w:after="0"/>
              <w:jc w:val="center"/>
              <w:rPr>
                <w:rFonts w:ascii="Times New Roman" w:eastAsia="Calibri" w:hAnsi="Times New Roman"/>
              </w:rPr>
            </w:pPr>
            <w:r w:rsidRPr="008D456C">
              <w:rPr>
                <w:rFonts w:ascii="Times New Roman" w:eastAsia="Calibri" w:hAnsi="Times New Roman"/>
              </w:rPr>
              <w:t>74 600,00</w:t>
            </w:r>
          </w:p>
        </w:tc>
        <w:tc>
          <w:tcPr>
            <w:tcW w:w="1701" w:type="dxa"/>
            <w:tcBorders>
              <w:top w:val="single" w:sz="6" w:space="0" w:color="auto"/>
              <w:left w:val="single" w:sz="6" w:space="0" w:color="auto"/>
              <w:bottom w:val="single" w:sz="6" w:space="0" w:color="auto"/>
              <w:right w:val="single" w:sz="6" w:space="0" w:color="auto"/>
            </w:tcBorders>
          </w:tcPr>
          <w:p w14:paraId="0D4AD461" w14:textId="74103F26" w:rsidR="00F479FD" w:rsidRPr="00113F40" w:rsidRDefault="00F479FD" w:rsidP="00F479FD">
            <w:pPr>
              <w:autoSpaceDE w:val="0"/>
              <w:autoSpaceDN w:val="0"/>
              <w:adjustRightInd w:val="0"/>
              <w:spacing w:after="0"/>
              <w:jc w:val="center"/>
              <w:rPr>
                <w:rFonts w:ascii="Times New Roman" w:eastAsia="Calibri" w:hAnsi="Times New Roman"/>
              </w:rPr>
            </w:pPr>
            <w:r w:rsidRPr="008D456C">
              <w:rPr>
                <w:rFonts w:ascii="Times New Roman" w:eastAsia="Calibri" w:hAnsi="Times New Roman"/>
              </w:rPr>
              <w:t>74 600,00</w:t>
            </w:r>
          </w:p>
        </w:tc>
      </w:tr>
      <w:tr w:rsidR="00F479FD" w:rsidRPr="00C827C6" w14:paraId="775296E2"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tcPr>
          <w:p w14:paraId="58CF22F0" w14:textId="77777777" w:rsidR="00F479FD" w:rsidRPr="00C827C6" w:rsidRDefault="00F479FD" w:rsidP="00F479F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14:paraId="1D7C299B" w14:textId="01B03F98" w:rsidR="00F479FD" w:rsidRPr="00113F40"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127 600</w:t>
            </w:r>
            <w:r w:rsidRPr="00262FF3">
              <w:rPr>
                <w:rFonts w:ascii="Times New Roman" w:eastAsia="Calibri" w:hAnsi="Times New Roman"/>
              </w:rPr>
              <w:t>,00</w:t>
            </w:r>
          </w:p>
        </w:tc>
        <w:tc>
          <w:tcPr>
            <w:tcW w:w="1701" w:type="dxa"/>
            <w:tcBorders>
              <w:top w:val="single" w:sz="6" w:space="0" w:color="auto"/>
              <w:left w:val="single" w:sz="6" w:space="0" w:color="auto"/>
              <w:bottom w:val="single" w:sz="6" w:space="0" w:color="auto"/>
              <w:right w:val="single" w:sz="6" w:space="0" w:color="auto"/>
            </w:tcBorders>
          </w:tcPr>
          <w:p w14:paraId="3F54DFAC" w14:textId="2B5DC21C" w:rsidR="00F479FD" w:rsidRDefault="00F479FD" w:rsidP="00F479FD">
            <w:pPr>
              <w:jc w:val="center"/>
            </w:pPr>
            <w:r w:rsidRPr="009B1787">
              <w:rPr>
                <w:rFonts w:ascii="Times New Roman" w:eastAsia="Calibri" w:hAnsi="Times New Roman"/>
              </w:rPr>
              <w:t>127 600,00</w:t>
            </w:r>
          </w:p>
        </w:tc>
        <w:tc>
          <w:tcPr>
            <w:tcW w:w="1701" w:type="dxa"/>
            <w:tcBorders>
              <w:top w:val="single" w:sz="6" w:space="0" w:color="auto"/>
              <w:left w:val="single" w:sz="6" w:space="0" w:color="auto"/>
              <w:bottom w:val="single" w:sz="6" w:space="0" w:color="auto"/>
              <w:right w:val="single" w:sz="6" w:space="0" w:color="auto"/>
            </w:tcBorders>
          </w:tcPr>
          <w:p w14:paraId="3615A473" w14:textId="79E99DC0" w:rsidR="00F479FD" w:rsidRDefault="00F479FD" w:rsidP="00F479FD">
            <w:pPr>
              <w:jc w:val="center"/>
            </w:pPr>
            <w:r w:rsidRPr="009B1787">
              <w:rPr>
                <w:rFonts w:ascii="Times New Roman" w:eastAsia="Calibri" w:hAnsi="Times New Roman"/>
              </w:rPr>
              <w:t>127 600,00</w:t>
            </w:r>
          </w:p>
        </w:tc>
      </w:tr>
      <w:tr w:rsidR="008B71BA" w:rsidRPr="00501101" w14:paraId="7F13F742" w14:textId="77777777" w:rsidTr="003841AD">
        <w:trPr>
          <w:cantSplit/>
          <w:trHeight w:val="553"/>
        </w:trPr>
        <w:tc>
          <w:tcPr>
            <w:tcW w:w="9639" w:type="dxa"/>
            <w:gridSpan w:val="5"/>
            <w:tcBorders>
              <w:top w:val="nil"/>
              <w:left w:val="single" w:sz="6" w:space="0" w:color="auto"/>
              <w:bottom w:val="single" w:sz="4" w:space="0" w:color="auto"/>
              <w:right w:val="single" w:sz="6" w:space="0" w:color="auto"/>
            </w:tcBorders>
          </w:tcPr>
          <w:p w14:paraId="36734467" w14:textId="77777777" w:rsidR="008B71BA" w:rsidRPr="00501101" w:rsidRDefault="008B71BA"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 xml:space="preserve">4. </w:t>
            </w:r>
            <w:r w:rsidRPr="00501101">
              <w:rPr>
                <w:rFonts w:ascii="Times New Roman" w:hAnsi="Times New Roman"/>
                <w:sz w:val="24"/>
                <w:szCs w:val="24"/>
              </w:rPr>
              <w:t xml:space="preserve">Расходы на полномочия, передаваемые с уровня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hAnsi="Times New Roman"/>
                <w:sz w:val="24"/>
                <w:szCs w:val="24"/>
              </w:rPr>
              <w:t xml:space="preserve"> </w:t>
            </w:r>
            <w:r w:rsidRPr="00501101">
              <w:rPr>
                <w:rFonts w:ascii="Times New Roman" w:hAnsi="Times New Roman"/>
                <w:sz w:val="24"/>
                <w:szCs w:val="24"/>
              </w:rPr>
              <w:t>муниципального района Ставропольский Самарской области на уровень муниципального района Ставропольский</w:t>
            </w:r>
          </w:p>
        </w:tc>
      </w:tr>
      <w:tr w:rsidR="00C21A54" w:rsidRPr="00501101" w14:paraId="6E4C0B9B"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3C01A8FF" w14:textId="77777777"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lastRenderedPageBreak/>
              <w:t>Полномочия по кассовому плану исполнению бюджета и осуществлению контроля за исполнением бюджета</w:t>
            </w:r>
          </w:p>
        </w:tc>
        <w:tc>
          <w:tcPr>
            <w:tcW w:w="1843" w:type="dxa"/>
            <w:tcBorders>
              <w:top w:val="nil"/>
              <w:left w:val="single" w:sz="6" w:space="0" w:color="auto"/>
              <w:bottom w:val="single" w:sz="4" w:space="0" w:color="auto"/>
              <w:right w:val="single" w:sz="6" w:space="0" w:color="auto"/>
            </w:tcBorders>
          </w:tcPr>
          <w:p w14:paraId="26BD0898" w14:textId="77777777"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3CFF6D69" w14:textId="23789879" w:rsidR="00C21A54" w:rsidRDefault="00F479FD" w:rsidP="00C21A54">
            <w:pPr>
              <w:autoSpaceDE w:val="0"/>
              <w:autoSpaceDN w:val="0"/>
              <w:adjustRightInd w:val="0"/>
              <w:spacing w:after="0"/>
              <w:jc w:val="center"/>
              <w:rPr>
                <w:rFonts w:ascii="Times New Roman" w:eastAsia="Calibri" w:hAnsi="Times New Roman"/>
              </w:rPr>
            </w:pPr>
            <w:r>
              <w:rPr>
                <w:rFonts w:ascii="Times New Roman" w:eastAsia="Calibri" w:hAnsi="Times New Roman"/>
              </w:rPr>
              <w:t>196 487,65</w:t>
            </w:r>
          </w:p>
          <w:p w14:paraId="2E1525D8" w14:textId="77777777" w:rsidR="007E711E" w:rsidRPr="00501101" w:rsidRDefault="007E711E" w:rsidP="00C21A54">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14:paraId="5422F967" w14:textId="77777777" w:rsidR="00F479FD"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196 487,65</w:t>
            </w:r>
          </w:p>
          <w:p w14:paraId="149C0613" w14:textId="77777777" w:rsidR="00C21A54" w:rsidRPr="00501101" w:rsidRDefault="00C21A54" w:rsidP="00C21A54">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14:paraId="5CC6BBA2" w14:textId="77777777" w:rsidR="00F479FD"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196 487,65</w:t>
            </w:r>
          </w:p>
          <w:p w14:paraId="1A634B4A" w14:textId="77777777" w:rsidR="00C21A54" w:rsidRPr="00501101" w:rsidRDefault="00C21A54" w:rsidP="00C21A54">
            <w:pPr>
              <w:autoSpaceDE w:val="0"/>
              <w:autoSpaceDN w:val="0"/>
              <w:adjustRightInd w:val="0"/>
              <w:spacing w:after="0"/>
              <w:jc w:val="center"/>
              <w:rPr>
                <w:rFonts w:ascii="Times New Roman" w:eastAsia="Calibri" w:hAnsi="Times New Roman"/>
              </w:rPr>
            </w:pPr>
          </w:p>
        </w:tc>
      </w:tr>
      <w:tr w:rsidR="008B71BA" w:rsidRPr="00501101" w14:paraId="45983D04" w14:textId="77777777" w:rsidTr="003841AD">
        <w:trPr>
          <w:cantSplit/>
          <w:trHeight w:val="553"/>
        </w:trPr>
        <w:tc>
          <w:tcPr>
            <w:tcW w:w="2552" w:type="dxa"/>
            <w:tcBorders>
              <w:top w:val="nil"/>
              <w:left w:val="single" w:sz="6" w:space="0" w:color="auto"/>
              <w:bottom w:val="single" w:sz="4" w:space="0" w:color="auto"/>
              <w:right w:val="single" w:sz="6" w:space="0" w:color="auto"/>
            </w:tcBorders>
          </w:tcPr>
          <w:p w14:paraId="76661C36"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1843" w:type="dxa"/>
            <w:tcBorders>
              <w:top w:val="nil"/>
              <w:left w:val="single" w:sz="6" w:space="0" w:color="auto"/>
              <w:bottom w:val="single" w:sz="4" w:space="0" w:color="auto"/>
              <w:right w:val="single" w:sz="6" w:space="0" w:color="auto"/>
            </w:tcBorders>
          </w:tcPr>
          <w:p w14:paraId="46553AD4"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14:paraId="4EBEB08E" w14:textId="4FC65912" w:rsidR="008B71BA" w:rsidRDefault="00F479FD" w:rsidP="003841AD">
            <w:pPr>
              <w:autoSpaceDE w:val="0"/>
              <w:autoSpaceDN w:val="0"/>
              <w:adjustRightInd w:val="0"/>
              <w:spacing w:after="0"/>
              <w:jc w:val="center"/>
              <w:rPr>
                <w:rFonts w:ascii="Times New Roman" w:eastAsia="Calibri" w:hAnsi="Times New Roman"/>
              </w:rPr>
            </w:pPr>
            <w:r>
              <w:rPr>
                <w:rFonts w:ascii="Times New Roman" w:eastAsia="Calibri" w:hAnsi="Times New Roman"/>
              </w:rPr>
              <w:t>915 920,88</w:t>
            </w:r>
          </w:p>
          <w:p w14:paraId="048813C0" w14:textId="77777777" w:rsidR="007E711E" w:rsidRPr="00501101" w:rsidRDefault="007E711E" w:rsidP="003841AD">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14:paraId="364DCB2E" w14:textId="77777777" w:rsidR="00F479FD"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915 920,88</w:t>
            </w:r>
          </w:p>
          <w:p w14:paraId="55618711" w14:textId="77777777" w:rsidR="008B71BA" w:rsidRPr="00501101" w:rsidRDefault="008B71BA" w:rsidP="003841AD">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14:paraId="61787D53" w14:textId="77777777" w:rsidR="00F479FD" w:rsidRDefault="00F479FD" w:rsidP="00F479FD">
            <w:pPr>
              <w:autoSpaceDE w:val="0"/>
              <w:autoSpaceDN w:val="0"/>
              <w:adjustRightInd w:val="0"/>
              <w:spacing w:after="0"/>
              <w:jc w:val="center"/>
              <w:rPr>
                <w:rFonts w:ascii="Times New Roman" w:eastAsia="Calibri" w:hAnsi="Times New Roman"/>
              </w:rPr>
            </w:pPr>
            <w:r>
              <w:rPr>
                <w:rFonts w:ascii="Times New Roman" w:eastAsia="Calibri" w:hAnsi="Times New Roman"/>
              </w:rPr>
              <w:t>915 920,88</w:t>
            </w:r>
          </w:p>
          <w:p w14:paraId="7C07781F" w14:textId="77777777" w:rsidR="008B71BA" w:rsidRPr="00501101" w:rsidRDefault="008B71BA" w:rsidP="003841AD">
            <w:pPr>
              <w:autoSpaceDE w:val="0"/>
              <w:autoSpaceDN w:val="0"/>
              <w:adjustRightInd w:val="0"/>
              <w:spacing w:after="0"/>
              <w:jc w:val="center"/>
              <w:rPr>
                <w:rFonts w:ascii="Times New Roman" w:eastAsia="Calibri" w:hAnsi="Times New Roman"/>
              </w:rPr>
            </w:pPr>
          </w:p>
        </w:tc>
      </w:tr>
      <w:tr w:rsidR="0048562C" w:rsidRPr="00501101" w14:paraId="6A9065F9"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tcPr>
          <w:p w14:paraId="7C6990C0" w14:textId="77777777" w:rsidR="0048562C" w:rsidRPr="00501101" w:rsidRDefault="0048562C" w:rsidP="0048562C">
            <w:pPr>
              <w:autoSpaceDE w:val="0"/>
              <w:autoSpaceDN w:val="0"/>
              <w:adjustRightInd w:val="0"/>
              <w:spacing w:after="0"/>
              <w:rPr>
                <w:rFonts w:ascii="Times New Roman" w:eastAsia="Calibri" w:hAnsi="Times New Roman"/>
              </w:rPr>
            </w:pPr>
            <w:r w:rsidRPr="00501101">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14:paraId="78E30ED5" w14:textId="5F6B8D71" w:rsidR="0048562C" w:rsidRPr="00501101" w:rsidRDefault="00F479FD"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 xml:space="preserve"> 1 112 408,53</w:t>
            </w:r>
          </w:p>
        </w:tc>
        <w:tc>
          <w:tcPr>
            <w:tcW w:w="1701" w:type="dxa"/>
            <w:tcBorders>
              <w:top w:val="single" w:sz="6" w:space="0" w:color="auto"/>
              <w:left w:val="single" w:sz="6" w:space="0" w:color="auto"/>
              <w:bottom w:val="single" w:sz="6" w:space="0" w:color="auto"/>
              <w:right w:val="single" w:sz="6" w:space="0" w:color="auto"/>
            </w:tcBorders>
          </w:tcPr>
          <w:p w14:paraId="39BCEF99" w14:textId="0018AC05" w:rsidR="0048562C" w:rsidRPr="00501101" w:rsidRDefault="00F479FD" w:rsidP="0048562C">
            <w:pPr>
              <w:autoSpaceDE w:val="0"/>
              <w:autoSpaceDN w:val="0"/>
              <w:adjustRightInd w:val="0"/>
              <w:spacing w:after="0"/>
              <w:jc w:val="center"/>
              <w:rPr>
                <w:rFonts w:ascii="Times New Roman" w:eastAsia="Calibri" w:hAnsi="Times New Roman"/>
              </w:rPr>
            </w:pPr>
            <w:r>
              <w:rPr>
                <w:rFonts w:ascii="Times New Roman" w:eastAsia="Calibri" w:hAnsi="Times New Roman"/>
              </w:rPr>
              <w:t>1 112 408,53</w:t>
            </w:r>
          </w:p>
        </w:tc>
        <w:tc>
          <w:tcPr>
            <w:tcW w:w="1701" w:type="dxa"/>
            <w:tcBorders>
              <w:top w:val="single" w:sz="6" w:space="0" w:color="auto"/>
              <w:left w:val="single" w:sz="6" w:space="0" w:color="auto"/>
              <w:bottom w:val="single" w:sz="6" w:space="0" w:color="auto"/>
              <w:right w:val="single" w:sz="6" w:space="0" w:color="auto"/>
            </w:tcBorders>
          </w:tcPr>
          <w:p w14:paraId="2040A1EB" w14:textId="0B1D50CC" w:rsidR="0048562C" w:rsidRPr="00501101" w:rsidRDefault="00F479FD" w:rsidP="0048562C">
            <w:pPr>
              <w:autoSpaceDE w:val="0"/>
              <w:autoSpaceDN w:val="0"/>
              <w:adjustRightInd w:val="0"/>
              <w:spacing w:after="0"/>
              <w:jc w:val="center"/>
              <w:rPr>
                <w:rFonts w:ascii="Times New Roman" w:eastAsia="Calibri" w:hAnsi="Times New Roman"/>
              </w:rPr>
            </w:pPr>
            <w:r>
              <w:rPr>
                <w:rFonts w:ascii="Times New Roman" w:eastAsia="Calibri" w:hAnsi="Times New Roman"/>
              </w:rPr>
              <w:t>1 112 408,53</w:t>
            </w:r>
          </w:p>
        </w:tc>
      </w:tr>
      <w:tr w:rsidR="008B71BA" w:rsidRPr="00501101" w14:paraId="2DD0EC3D" w14:textId="77777777" w:rsidTr="003841AD">
        <w:trPr>
          <w:cantSplit/>
          <w:trHeight w:val="553"/>
        </w:trPr>
        <w:tc>
          <w:tcPr>
            <w:tcW w:w="4395" w:type="dxa"/>
            <w:gridSpan w:val="2"/>
            <w:tcBorders>
              <w:top w:val="nil"/>
              <w:left w:val="single" w:sz="6" w:space="0" w:color="auto"/>
              <w:bottom w:val="single" w:sz="4" w:space="0" w:color="auto"/>
              <w:right w:val="single" w:sz="6" w:space="0" w:color="auto"/>
            </w:tcBorders>
            <w:hideMark/>
          </w:tcPr>
          <w:p w14:paraId="40A4E4BD" w14:textId="77777777"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ВСЕГО ПО МЕРОПРИЯТИЯМ:</w:t>
            </w:r>
          </w:p>
        </w:tc>
        <w:tc>
          <w:tcPr>
            <w:tcW w:w="1842" w:type="dxa"/>
            <w:tcBorders>
              <w:top w:val="single" w:sz="6" w:space="0" w:color="auto"/>
              <w:left w:val="single" w:sz="6" w:space="0" w:color="auto"/>
              <w:bottom w:val="single" w:sz="6" w:space="0" w:color="auto"/>
              <w:right w:val="single" w:sz="6" w:space="0" w:color="auto"/>
            </w:tcBorders>
            <w:hideMark/>
          </w:tcPr>
          <w:p w14:paraId="10E7F3FD" w14:textId="0807CF8C" w:rsidR="008B71BA" w:rsidRPr="00501101" w:rsidRDefault="007E2AD9" w:rsidP="007E711E">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w:t>
            </w:r>
            <w:r w:rsidR="00F479FD">
              <w:rPr>
                <w:rFonts w:ascii="Times New Roman" w:eastAsia="Calibri" w:hAnsi="Times New Roman"/>
              </w:rPr>
              <w:t> 303 673,23</w:t>
            </w:r>
          </w:p>
        </w:tc>
        <w:tc>
          <w:tcPr>
            <w:tcW w:w="1701" w:type="dxa"/>
            <w:tcBorders>
              <w:top w:val="single" w:sz="6" w:space="0" w:color="auto"/>
              <w:left w:val="single" w:sz="6" w:space="0" w:color="auto"/>
              <w:bottom w:val="single" w:sz="6" w:space="0" w:color="auto"/>
              <w:right w:val="single" w:sz="6" w:space="0" w:color="auto"/>
            </w:tcBorders>
            <w:hideMark/>
          </w:tcPr>
          <w:p w14:paraId="2D87F5C5" w14:textId="1909EDD6" w:rsidR="008B71BA" w:rsidRPr="00501101" w:rsidRDefault="007E711E" w:rsidP="003841AD">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w:t>
            </w:r>
            <w:r w:rsidR="00F479FD">
              <w:rPr>
                <w:rFonts w:ascii="Times New Roman" w:eastAsia="Calibri" w:hAnsi="Times New Roman"/>
              </w:rPr>
              <w:t> 303 673,23</w:t>
            </w:r>
          </w:p>
        </w:tc>
        <w:tc>
          <w:tcPr>
            <w:tcW w:w="1701" w:type="dxa"/>
            <w:tcBorders>
              <w:top w:val="single" w:sz="6" w:space="0" w:color="auto"/>
              <w:left w:val="single" w:sz="6" w:space="0" w:color="auto"/>
              <w:bottom w:val="single" w:sz="6" w:space="0" w:color="auto"/>
              <w:right w:val="single" w:sz="6" w:space="0" w:color="auto"/>
            </w:tcBorders>
            <w:hideMark/>
          </w:tcPr>
          <w:p w14:paraId="53EC5DA2" w14:textId="6406A332" w:rsidR="008B71BA" w:rsidRPr="00501101" w:rsidRDefault="007E711E" w:rsidP="003841AD">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w:t>
            </w:r>
            <w:r w:rsidR="00F479FD">
              <w:rPr>
                <w:rFonts w:ascii="Times New Roman" w:eastAsia="Calibri" w:hAnsi="Times New Roman"/>
              </w:rPr>
              <w:t> 303 673,23</w:t>
            </w:r>
          </w:p>
        </w:tc>
      </w:tr>
    </w:tbl>
    <w:p w14:paraId="4303B893" w14:textId="77777777" w:rsidR="008B71BA" w:rsidRPr="00501101" w:rsidRDefault="008B71BA" w:rsidP="008B71BA">
      <w:pPr>
        <w:suppressAutoHyphens/>
        <w:autoSpaceDE w:val="0"/>
        <w:autoSpaceDN w:val="0"/>
        <w:adjustRightInd w:val="0"/>
        <w:jc w:val="both"/>
        <w:outlineLvl w:val="1"/>
        <w:rPr>
          <w:rFonts w:ascii="Times New Roman" w:eastAsia="Calibri" w:hAnsi="Times New Roman"/>
          <w:lang w:eastAsia="ar-SA"/>
        </w:rPr>
      </w:pPr>
      <w:r w:rsidRPr="00501101">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0CCC622" w14:textId="77777777" w:rsidR="008B71BA" w:rsidRPr="00501101" w:rsidRDefault="008B71BA" w:rsidP="008B71BA">
      <w:pPr>
        <w:suppressAutoHyphens/>
        <w:autoSpaceDE w:val="0"/>
        <w:autoSpaceDN w:val="0"/>
        <w:adjustRightInd w:val="0"/>
        <w:ind w:firstLine="709"/>
        <w:jc w:val="both"/>
        <w:outlineLvl w:val="1"/>
        <w:rPr>
          <w:rFonts w:ascii="Times New Roman" w:hAnsi="Times New Roman"/>
          <w:b/>
        </w:rPr>
      </w:pPr>
    </w:p>
    <w:p w14:paraId="7D44E4F4" w14:textId="77777777" w:rsidR="00CE7558"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8. Целевые показатели подпрограммы «Информационное освещение деятельности сельского поселения </w:t>
      </w:r>
      <w:r w:rsidR="00884E33" w:rsidRPr="00501101">
        <w:rPr>
          <w:rFonts w:ascii="Times New Roman" w:eastAsia="NotDefSpecial" w:hAnsi="Times New Roman"/>
          <w:b/>
          <w:lang w:eastAsia="ar-SA"/>
        </w:rPr>
        <w:t>Узюково</w:t>
      </w:r>
      <w:r w:rsidR="00884E33" w:rsidRPr="00501101">
        <w:rPr>
          <w:rFonts w:ascii="Times New Roman" w:hAnsi="Times New Roman"/>
          <w:b/>
        </w:rPr>
        <w:t xml:space="preserve"> </w:t>
      </w:r>
      <w:r w:rsidRPr="00501101">
        <w:rPr>
          <w:rFonts w:ascii="Times New Roman" w:hAnsi="Times New Roman"/>
          <w:b/>
        </w:rPr>
        <w:t>муниципального района Ставропольский Самарской области</w:t>
      </w:r>
    </w:p>
    <w:p w14:paraId="4AD9BAF3" w14:textId="474B2E6E" w:rsidR="008B71BA" w:rsidRPr="00501101"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 на 202</w:t>
      </w:r>
      <w:r w:rsidR="00CE7558">
        <w:rPr>
          <w:rFonts w:ascii="Times New Roman" w:hAnsi="Times New Roman"/>
          <w:b/>
        </w:rPr>
        <w:t>4</w:t>
      </w:r>
      <w:r w:rsidRPr="00501101">
        <w:rPr>
          <w:rFonts w:ascii="Times New Roman" w:hAnsi="Times New Roman"/>
          <w:b/>
        </w:rPr>
        <w:t> - 202</w:t>
      </w:r>
      <w:r w:rsidR="00CE7558">
        <w:rPr>
          <w:rFonts w:ascii="Times New Roman" w:hAnsi="Times New Roman"/>
          <w:b/>
        </w:rPr>
        <w:t>6</w:t>
      </w:r>
      <w:r w:rsidRPr="00501101">
        <w:rPr>
          <w:rFonts w:ascii="Times New Roman" w:hAnsi="Times New Roman"/>
          <w:b/>
        </w:rPr>
        <w:t xml:space="preserve">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8B71BA" w:rsidRPr="00501101" w14:paraId="25DB3896" w14:textId="77777777" w:rsidTr="003841AD">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14:paraId="1DE5E9C0"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N</w:t>
            </w:r>
            <w:r w:rsidRPr="00501101">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14:paraId="1845382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14:paraId="3287FBF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Значение показателей</w:t>
            </w:r>
          </w:p>
        </w:tc>
      </w:tr>
      <w:tr w:rsidR="008B71BA" w:rsidRPr="00501101" w14:paraId="78BC4D19" w14:textId="77777777" w:rsidTr="003841AD">
        <w:trPr>
          <w:trHeight w:hRule="exact" w:val="284"/>
        </w:trPr>
        <w:tc>
          <w:tcPr>
            <w:tcW w:w="840" w:type="dxa"/>
            <w:vMerge/>
            <w:tcBorders>
              <w:top w:val="single" w:sz="4" w:space="0" w:color="auto"/>
              <w:left w:val="single" w:sz="4" w:space="0" w:color="auto"/>
              <w:bottom w:val="single" w:sz="4" w:space="0" w:color="auto"/>
              <w:right w:val="single" w:sz="4" w:space="0" w:color="auto"/>
            </w:tcBorders>
          </w:tcPr>
          <w:p w14:paraId="661688E3" w14:textId="77777777" w:rsidR="008B71BA" w:rsidRPr="00501101" w:rsidRDefault="008B71BA" w:rsidP="003841AD">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14:paraId="098E67BA" w14:textId="77777777" w:rsidR="008B71BA" w:rsidRPr="00501101" w:rsidRDefault="008B71BA" w:rsidP="003841AD">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372DF654" w14:textId="1B1E3847"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CE7558">
              <w:rPr>
                <w:rFonts w:ascii="Times New Roman" w:hAnsi="Times New Roman"/>
              </w:rPr>
              <w:t>4</w:t>
            </w:r>
            <w:r w:rsidRPr="00501101">
              <w:rPr>
                <w:rFonts w:ascii="Times New Roman" w:hAnsi="Times New Roman"/>
              </w:rPr>
              <w:t xml:space="preserve"> год</w:t>
            </w:r>
          </w:p>
        </w:tc>
        <w:tc>
          <w:tcPr>
            <w:tcW w:w="1712" w:type="dxa"/>
            <w:tcBorders>
              <w:top w:val="single" w:sz="4" w:space="0" w:color="auto"/>
              <w:left w:val="single" w:sz="4" w:space="0" w:color="auto"/>
              <w:bottom w:val="single" w:sz="4" w:space="0" w:color="auto"/>
              <w:right w:val="single" w:sz="4" w:space="0" w:color="auto"/>
            </w:tcBorders>
          </w:tcPr>
          <w:p w14:paraId="794FD159" w14:textId="4EC0F6E1"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CE7558">
              <w:rPr>
                <w:rFonts w:ascii="Times New Roman" w:hAnsi="Times New Roman"/>
              </w:rPr>
              <w:t>5</w:t>
            </w:r>
            <w:r w:rsidRPr="00501101">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14:paraId="061F4590" w14:textId="110D9ADF"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CE7558">
              <w:rPr>
                <w:rFonts w:ascii="Times New Roman" w:hAnsi="Times New Roman"/>
              </w:rPr>
              <w:t>6</w:t>
            </w:r>
            <w:r w:rsidRPr="00501101">
              <w:rPr>
                <w:rFonts w:ascii="Times New Roman" w:hAnsi="Times New Roman"/>
              </w:rPr>
              <w:t xml:space="preserve"> год</w:t>
            </w:r>
          </w:p>
        </w:tc>
      </w:tr>
      <w:tr w:rsidR="008B71BA" w:rsidRPr="00501101" w14:paraId="273C7A90"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6AE6A33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14:paraId="2D10DEA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14:paraId="7B3BA7BA"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14:paraId="3A9E87B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14:paraId="6EC8C50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5</w:t>
            </w:r>
          </w:p>
        </w:tc>
      </w:tr>
      <w:tr w:rsidR="008B71BA" w:rsidRPr="00501101" w14:paraId="09B82CF9"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56369D16"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14:paraId="0835265E"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14:paraId="7A0DA1A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14:paraId="77FFD5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14:paraId="2CAD26D9"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r>
      <w:tr w:rsidR="008B71BA" w:rsidRPr="00501101" w14:paraId="781675DC" w14:textId="77777777"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14:paraId="79A213A3"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14:paraId="59D8437B"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14:paraId="58A1BBD8"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4FB0387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367315C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r w:rsidR="008B71BA" w:rsidRPr="00501101" w14:paraId="3A2F8C55" w14:textId="77777777"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14:paraId="10B4769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14:paraId="7635D6C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расходных материалов к оргтехнике (в т.ч. картриджи)</w:t>
            </w:r>
          </w:p>
        </w:tc>
        <w:tc>
          <w:tcPr>
            <w:tcW w:w="1701" w:type="dxa"/>
            <w:tcBorders>
              <w:top w:val="single" w:sz="4" w:space="0" w:color="auto"/>
              <w:left w:val="single" w:sz="4" w:space="0" w:color="auto"/>
              <w:bottom w:val="single" w:sz="4" w:space="0" w:color="auto"/>
              <w:right w:val="single" w:sz="4" w:space="0" w:color="auto"/>
            </w:tcBorders>
          </w:tcPr>
          <w:p w14:paraId="0A7D1697"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7BD85C38"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3656C77B"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472B4181"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4D2759C4"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14:paraId="79AB9994"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14:paraId="472FB9C0"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0CF5E5AD"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5078D90A"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6440894B" w14:textId="77777777"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14:paraId="617CC8C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14:paraId="0B2F6F1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14:paraId="35C63F78"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14:paraId="117D9E36"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14:paraId="1B2B3943" w14:textId="77777777"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14:paraId="42511CDD" w14:textId="77777777" w:rsidTr="003841AD">
        <w:trPr>
          <w:trHeight w:hRule="exact" w:val="1146"/>
        </w:trPr>
        <w:tc>
          <w:tcPr>
            <w:tcW w:w="840" w:type="dxa"/>
            <w:tcBorders>
              <w:top w:val="single" w:sz="4" w:space="0" w:color="auto"/>
              <w:left w:val="single" w:sz="4" w:space="0" w:color="auto"/>
              <w:bottom w:val="single" w:sz="4" w:space="0" w:color="auto"/>
              <w:right w:val="single" w:sz="4" w:space="0" w:color="auto"/>
            </w:tcBorders>
          </w:tcPr>
          <w:p w14:paraId="1ADFE6CD"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14:paraId="1AA6172C" w14:textId="77777777"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14:paraId="70D3BE82"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14:paraId="06408507"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14:paraId="743C247F" w14:textId="77777777"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bl>
    <w:p w14:paraId="3CCD2686"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p>
    <w:p w14:paraId="254BAD29"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9.  Методика оценки эффективности реализации </w:t>
      </w:r>
    </w:p>
    <w:p w14:paraId="633EC680" w14:textId="77777777"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Подпрограммы </w:t>
      </w:r>
    </w:p>
    <w:p w14:paraId="7A51F6B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501101">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lang w:eastAsia="ar-SA"/>
        </w:rPr>
        <w:t xml:space="preserve"> </w:t>
      </w:r>
      <w:r w:rsidRPr="00501101">
        <w:rPr>
          <w:rFonts w:ascii="Times New Roman" w:eastAsia="Calibri" w:hAnsi="Times New Roman"/>
          <w:lang w:eastAsia="ar-SA"/>
        </w:rPr>
        <w:t>муниципального района Ставропольский Самарской</w:t>
      </w:r>
      <w:r w:rsidRPr="0076278B">
        <w:rPr>
          <w:rFonts w:ascii="Times New Roman" w:eastAsia="Calibri" w:hAnsi="Times New Roman"/>
          <w:lang w:eastAsia="ar-SA"/>
        </w:rPr>
        <w:t xml:space="preserve"> области.</w:t>
      </w:r>
    </w:p>
    <w:p w14:paraId="357298A2"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lastRenderedPageBreak/>
        <w:t>Методика оценки эффективности реализации подпрограммы учитывает необходимость проведения оценок:</w:t>
      </w:r>
    </w:p>
    <w:p w14:paraId="085643B7"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14:paraId="7070742E"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соответствия запланированному уровню затрат и эффективности использования средств местного бюджета;</w:t>
      </w:r>
    </w:p>
    <w:p w14:paraId="25260B76"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14:paraId="3F92865C" w14:textId="77777777"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14:paraId="73393EC0" w14:textId="77777777" w:rsidR="008B71BA" w:rsidRDefault="008B71BA" w:rsidP="008B71BA">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14:paraId="762948F4" w14:textId="77777777" w:rsidR="008B71BA" w:rsidRPr="0076278B" w:rsidRDefault="008B71BA" w:rsidP="008B71BA">
      <w:pPr>
        <w:autoSpaceDE w:val="0"/>
        <w:autoSpaceDN w:val="0"/>
        <w:adjustRightInd w:val="0"/>
        <w:ind w:left="1069"/>
        <w:contextualSpacing/>
        <w:outlineLvl w:val="1"/>
        <w:rPr>
          <w:rFonts w:ascii="Times New Roman" w:hAnsi="Times New Roman"/>
          <w:b/>
        </w:rPr>
      </w:pPr>
    </w:p>
    <w:p w14:paraId="28E0A690"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14:paraId="4D62A7C5"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14:paraId="5CCB1904" w14:textId="77777777"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14:paraId="768B903B" w14:textId="77777777" w:rsidR="008B71BA"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14:paraId="63292935"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8F7A42">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8F7A42">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3D1EC72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hAnsi="Times New Roman"/>
        </w:rPr>
        <w:t xml:space="preserve">осуществления контроля по исполнением бюджета </w:t>
      </w:r>
      <w:r w:rsidRPr="00501101">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14:paraId="60CBB28E" w14:textId="77777777"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501101">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018DEE0C" w14:textId="77777777"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eastAsia="Calibri" w:hAnsi="Times New Roman"/>
        </w:rPr>
        <w:t xml:space="preserve">повышение эффективности деятельности Администрации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rPr>
        <w:t xml:space="preserve"> </w:t>
      </w:r>
      <w:r w:rsidRPr="00501101">
        <w:rPr>
          <w:rFonts w:ascii="Times New Roman" w:eastAsia="Calibri" w:hAnsi="Times New Roman"/>
        </w:rPr>
        <w:t>муниципального района Ставропольский Самарской области;</w:t>
      </w:r>
    </w:p>
    <w:p w14:paraId="3CF1EA85" w14:textId="77777777" w:rsidR="008B71BA" w:rsidRPr="0076278B" w:rsidRDefault="008B71BA" w:rsidP="008B71BA">
      <w:pPr>
        <w:suppressAutoHyphens/>
        <w:ind w:firstLine="709"/>
        <w:jc w:val="both"/>
        <w:rPr>
          <w:rFonts w:ascii="Times New Roman" w:hAnsi="Times New Roman"/>
        </w:rPr>
      </w:pPr>
      <w:r w:rsidRPr="00501101">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14:paraId="27BED7F2" w14:textId="77777777" w:rsidR="008B71BA" w:rsidRDefault="008B71BA" w:rsidP="008B71BA">
      <w:pPr>
        <w:autoSpaceDE w:val="0"/>
        <w:autoSpaceDN w:val="0"/>
        <w:adjustRightInd w:val="0"/>
        <w:spacing w:after="0"/>
        <w:jc w:val="center"/>
        <w:outlineLvl w:val="1"/>
        <w:rPr>
          <w:rFonts w:ascii="Times New Roman" w:hAnsi="Times New Roman"/>
        </w:rPr>
      </w:pPr>
    </w:p>
    <w:p w14:paraId="5F6F25DF" w14:textId="77777777" w:rsidR="008B71BA" w:rsidRDefault="008B71BA" w:rsidP="008B71BA">
      <w:pPr>
        <w:autoSpaceDE w:val="0"/>
        <w:autoSpaceDN w:val="0"/>
        <w:adjustRightInd w:val="0"/>
        <w:spacing w:after="0"/>
        <w:jc w:val="center"/>
        <w:outlineLvl w:val="1"/>
        <w:rPr>
          <w:rFonts w:ascii="Times New Roman" w:hAnsi="Times New Roman"/>
        </w:rPr>
      </w:pPr>
    </w:p>
    <w:p w14:paraId="460CB660" w14:textId="77777777" w:rsidR="00296F6A" w:rsidRPr="00AD21B2" w:rsidRDefault="00296F6A" w:rsidP="00296F6A">
      <w:pPr>
        <w:ind w:firstLine="709"/>
        <w:jc w:val="both"/>
        <w:rPr>
          <w:rFonts w:ascii="Times New Roman" w:hAnsi="Times New Roman" w:cs="Times New Roman"/>
        </w:rPr>
      </w:pPr>
    </w:p>
    <w:sectPr w:rsidR="00296F6A" w:rsidRPr="00AD21B2" w:rsidSect="007D7839">
      <w:footerReference w:type="default" r:id="rId78"/>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4A859" w14:textId="77777777" w:rsidR="00C15373" w:rsidRDefault="00C15373" w:rsidP="0028047B">
      <w:pPr>
        <w:spacing w:after="0" w:line="240" w:lineRule="auto"/>
      </w:pPr>
      <w:r>
        <w:separator/>
      </w:r>
    </w:p>
  </w:endnote>
  <w:endnote w:type="continuationSeparator" w:id="0">
    <w:p w14:paraId="46117824" w14:textId="77777777" w:rsidR="00C15373" w:rsidRDefault="00C15373"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DefSpecial">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631839"/>
      <w:docPartObj>
        <w:docPartGallery w:val="Page Numbers (Bottom of Page)"/>
        <w:docPartUnique/>
      </w:docPartObj>
    </w:sdtPr>
    <w:sdtEndPr>
      <w:rPr>
        <w:rFonts w:ascii="Times New Roman" w:hAnsi="Times New Roman" w:cs="Times New Roman"/>
        <w:sz w:val="16"/>
        <w:szCs w:val="16"/>
      </w:rPr>
    </w:sdtEndPr>
    <w:sdtContent>
      <w:p w14:paraId="3B7D889B" w14:textId="5C3099D3" w:rsidR="00017883" w:rsidRPr="00C3573F" w:rsidRDefault="00017883">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224BA5">
          <w:rPr>
            <w:rFonts w:ascii="Times New Roman" w:hAnsi="Times New Roman" w:cs="Times New Roman"/>
            <w:noProof/>
            <w:sz w:val="16"/>
            <w:szCs w:val="16"/>
          </w:rPr>
          <w:t>70</w:t>
        </w:r>
        <w:r w:rsidRPr="00C3573F">
          <w:rPr>
            <w:rFonts w:ascii="Times New Roman" w:hAnsi="Times New Roman" w:cs="Times New Roman"/>
            <w:sz w:val="16"/>
            <w:szCs w:val="16"/>
          </w:rPr>
          <w:fldChar w:fldCharType="end"/>
        </w:r>
      </w:p>
    </w:sdtContent>
  </w:sdt>
  <w:p w14:paraId="59EE649E" w14:textId="77777777" w:rsidR="00017883" w:rsidRDefault="0001788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0F604" w14:textId="77777777" w:rsidR="00C15373" w:rsidRDefault="00C15373" w:rsidP="0028047B">
      <w:pPr>
        <w:spacing w:after="0" w:line="240" w:lineRule="auto"/>
      </w:pPr>
      <w:r>
        <w:separator/>
      </w:r>
    </w:p>
  </w:footnote>
  <w:footnote w:type="continuationSeparator" w:id="0">
    <w:p w14:paraId="2F85900A" w14:textId="77777777" w:rsidR="00C15373" w:rsidRDefault="00C15373"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7"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3"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2"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D9E4359"/>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35" w15:restartNumberingAfterBreak="0">
    <w:nsid w:val="5EC73499"/>
    <w:multiLevelType w:val="hybridMultilevel"/>
    <w:tmpl w:val="01A2020A"/>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0"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1"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2"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4"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61705F"/>
    <w:multiLevelType w:val="hybridMultilevel"/>
    <w:tmpl w:val="8C341DEA"/>
    <w:lvl w:ilvl="0" w:tplc="8C680DF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40"/>
  </w:num>
  <w:num w:numId="3">
    <w:abstractNumId w:val="13"/>
  </w:num>
  <w:num w:numId="4">
    <w:abstractNumId w:val="2"/>
  </w:num>
  <w:num w:numId="5">
    <w:abstractNumId w:val="37"/>
  </w:num>
  <w:num w:numId="6">
    <w:abstractNumId w:val="10"/>
  </w:num>
  <w:num w:numId="7">
    <w:abstractNumId w:val="14"/>
  </w:num>
  <w:num w:numId="8">
    <w:abstractNumId w:val="39"/>
  </w:num>
  <w:num w:numId="9">
    <w:abstractNumId w:val="5"/>
  </w:num>
  <w:num w:numId="10">
    <w:abstractNumId w:val="31"/>
  </w:num>
  <w:num w:numId="11">
    <w:abstractNumId w:val="22"/>
  </w:num>
  <w:num w:numId="12">
    <w:abstractNumId w:val="25"/>
  </w:num>
  <w:num w:numId="13">
    <w:abstractNumId w:val="4"/>
  </w:num>
  <w:num w:numId="14">
    <w:abstractNumId w:val="20"/>
  </w:num>
  <w:num w:numId="15">
    <w:abstractNumId w:val="17"/>
  </w:num>
  <w:num w:numId="16">
    <w:abstractNumId w:val="44"/>
  </w:num>
  <w:num w:numId="17">
    <w:abstractNumId w:val="19"/>
  </w:num>
  <w:num w:numId="18">
    <w:abstractNumId w:val="45"/>
  </w:num>
  <w:num w:numId="19">
    <w:abstractNumId w:val="9"/>
  </w:num>
  <w:num w:numId="20">
    <w:abstractNumId w:val="42"/>
  </w:num>
  <w:num w:numId="21">
    <w:abstractNumId w:val="18"/>
  </w:num>
  <w:num w:numId="22">
    <w:abstractNumId w:val="26"/>
  </w:num>
  <w:num w:numId="23">
    <w:abstractNumId w:val="28"/>
  </w:num>
  <w:num w:numId="24">
    <w:abstractNumId w:val="29"/>
  </w:num>
  <w:num w:numId="25">
    <w:abstractNumId w:val="21"/>
  </w:num>
  <w:num w:numId="26">
    <w:abstractNumId w:val="43"/>
  </w:num>
  <w:num w:numId="27">
    <w:abstractNumId w:val="12"/>
  </w:num>
  <w:num w:numId="28">
    <w:abstractNumId w:val="15"/>
  </w:num>
  <w:num w:numId="29">
    <w:abstractNumId w:val="38"/>
  </w:num>
  <w:num w:numId="30">
    <w:abstractNumId w:val="7"/>
  </w:num>
  <w:num w:numId="31">
    <w:abstractNumId w:val="41"/>
  </w:num>
  <w:num w:numId="32">
    <w:abstractNumId w:val="23"/>
  </w:num>
  <w:num w:numId="33">
    <w:abstractNumId w:val="47"/>
  </w:num>
  <w:num w:numId="34">
    <w:abstractNumId w:val="30"/>
  </w:num>
  <w:num w:numId="35">
    <w:abstractNumId w:val="35"/>
  </w:num>
  <w:num w:numId="36">
    <w:abstractNumId w:val="16"/>
  </w:num>
  <w:num w:numId="37">
    <w:abstractNumId w:val="27"/>
  </w:num>
  <w:num w:numId="38">
    <w:abstractNumId w:val="24"/>
  </w:num>
  <w:num w:numId="3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1"/>
  </w:num>
  <w:num w:numId="42">
    <w:abstractNumId w:val="34"/>
  </w:num>
  <w:num w:numId="43">
    <w:abstractNumId w:val="0"/>
  </w:num>
  <w:num w:numId="44">
    <w:abstractNumId w:val="1"/>
  </w:num>
  <w:num w:numId="45">
    <w:abstractNumId w:val="46"/>
  </w:num>
  <w:num w:numId="46">
    <w:abstractNumId w:val="36"/>
  </w:num>
  <w:num w:numId="47">
    <w:abstractNumId w:val="33"/>
  </w:num>
  <w:num w:numId="48">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0738E"/>
    <w:rsid w:val="00012566"/>
    <w:rsid w:val="00013A0C"/>
    <w:rsid w:val="0001528F"/>
    <w:rsid w:val="000176AB"/>
    <w:rsid w:val="00017883"/>
    <w:rsid w:val="000367F7"/>
    <w:rsid w:val="00036E42"/>
    <w:rsid w:val="000413C1"/>
    <w:rsid w:val="000444C4"/>
    <w:rsid w:val="0004532B"/>
    <w:rsid w:val="00054D26"/>
    <w:rsid w:val="0005673B"/>
    <w:rsid w:val="00056964"/>
    <w:rsid w:val="00057913"/>
    <w:rsid w:val="000669E0"/>
    <w:rsid w:val="0007300C"/>
    <w:rsid w:val="000752C5"/>
    <w:rsid w:val="00081DF4"/>
    <w:rsid w:val="00082CEE"/>
    <w:rsid w:val="000870AE"/>
    <w:rsid w:val="00087D13"/>
    <w:rsid w:val="000960B9"/>
    <w:rsid w:val="00096C13"/>
    <w:rsid w:val="000A1145"/>
    <w:rsid w:val="000B1160"/>
    <w:rsid w:val="000B3E1D"/>
    <w:rsid w:val="000C6D3E"/>
    <w:rsid w:val="000D330C"/>
    <w:rsid w:val="000D4E2D"/>
    <w:rsid w:val="000E0046"/>
    <w:rsid w:val="000E26CE"/>
    <w:rsid w:val="000E3C76"/>
    <w:rsid w:val="000E3E4F"/>
    <w:rsid w:val="000E43F2"/>
    <w:rsid w:val="000E6145"/>
    <w:rsid w:val="000F173A"/>
    <w:rsid w:val="000F2375"/>
    <w:rsid w:val="000F4F2D"/>
    <w:rsid w:val="000F560E"/>
    <w:rsid w:val="000F5C9D"/>
    <w:rsid w:val="0010370B"/>
    <w:rsid w:val="00105BE8"/>
    <w:rsid w:val="00111885"/>
    <w:rsid w:val="00114F05"/>
    <w:rsid w:val="00115DB0"/>
    <w:rsid w:val="00116CC9"/>
    <w:rsid w:val="00117627"/>
    <w:rsid w:val="00122F92"/>
    <w:rsid w:val="00123A20"/>
    <w:rsid w:val="00127743"/>
    <w:rsid w:val="00127B2F"/>
    <w:rsid w:val="00130D35"/>
    <w:rsid w:val="0013121F"/>
    <w:rsid w:val="001358B1"/>
    <w:rsid w:val="00143171"/>
    <w:rsid w:val="0014377F"/>
    <w:rsid w:val="00146822"/>
    <w:rsid w:val="00147997"/>
    <w:rsid w:val="001545D6"/>
    <w:rsid w:val="001614D9"/>
    <w:rsid w:val="00163033"/>
    <w:rsid w:val="00163C3A"/>
    <w:rsid w:val="00163DE8"/>
    <w:rsid w:val="00164262"/>
    <w:rsid w:val="001642F7"/>
    <w:rsid w:val="00167D14"/>
    <w:rsid w:val="0017293C"/>
    <w:rsid w:val="0017629B"/>
    <w:rsid w:val="00180432"/>
    <w:rsid w:val="00180A68"/>
    <w:rsid w:val="0018242C"/>
    <w:rsid w:val="0018380F"/>
    <w:rsid w:val="00186409"/>
    <w:rsid w:val="001919E8"/>
    <w:rsid w:val="00195829"/>
    <w:rsid w:val="00197FB9"/>
    <w:rsid w:val="001A237B"/>
    <w:rsid w:val="001A38F2"/>
    <w:rsid w:val="001A5242"/>
    <w:rsid w:val="001A6BCD"/>
    <w:rsid w:val="001A76A6"/>
    <w:rsid w:val="001B2104"/>
    <w:rsid w:val="001B2E25"/>
    <w:rsid w:val="001B541D"/>
    <w:rsid w:val="001C3906"/>
    <w:rsid w:val="001D0CCC"/>
    <w:rsid w:val="001D22AB"/>
    <w:rsid w:val="001D26B7"/>
    <w:rsid w:val="001D54F8"/>
    <w:rsid w:val="001E1697"/>
    <w:rsid w:val="001E4D05"/>
    <w:rsid w:val="001E6C67"/>
    <w:rsid w:val="001E7B41"/>
    <w:rsid w:val="001F2600"/>
    <w:rsid w:val="001F26C8"/>
    <w:rsid w:val="002038FB"/>
    <w:rsid w:val="00212284"/>
    <w:rsid w:val="002147A0"/>
    <w:rsid w:val="00216983"/>
    <w:rsid w:val="002202F1"/>
    <w:rsid w:val="00221BD4"/>
    <w:rsid w:val="00222A28"/>
    <w:rsid w:val="00224BA5"/>
    <w:rsid w:val="00225286"/>
    <w:rsid w:val="00226FC9"/>
    <w:rsid w:val="00227F09"/>
    <w:rsid w:val="002309C9"/>
    <w:rsid w:val="00233211"/>
    <w:rsid w:val="00234BD2"/>
    <w:rsid w:val="00234DDC"/>
    <w:rsid w:val="00241FA7"/>
    <w:rsid w:val="0024434E"/>
    <w:rsid w:val="00244F9B"/>
    <w:rsid w:val="0024569F"/>
    <w:rsid w:val="002468E8"/>
    <w:rsid w:val="00251C8B"/>
    <w:rsid w:val="00253FBB"/>
    <w:rsid w:val="00256170"/>
    <w:rsid w:val="00262423"/>
    <w:rsid w:val="00262537"/>
    <w:rsid w:val="00264AFC"/>
    <w:rsid w:val="00276499"/>
    <w:rsid w:val="0028047B"/>
    <w:rsid w:val="00281A5E"/>
    <w:rsid w:val="00283FFA"/>
    <w:rsid w:val="0029238C"/>
    <w:rsid w:val="00292BBC"/>
    <w:rsid w:val="00293A03"/>
    <w:rsid w:val="0029439E"/>
    <w:rsid w:val="00296F6A"/>
    <w:rsid w:val="002A347A"/>
    <w:rsid w:val="002A5445"/>
    <w:rsid w:val="002B48AD"/>
    <w:rsid w:val="002B5FFE"/>
    <w:rsid w:val="002C028B"/>
    <w:rsid w:val="002C0436"/>
    <w:rsid w:val="002C70B8"/>
    <w:rsid w:val="002D6480"/>
    <w:rsid w:val="002E4030"/>
    <w:rsid w:val="002E612A"/>
    <w:rsid w:val="002F01B2"/>
    <w:rsid w:val="002F11C6"/>
    <w:rsid w:val="002F1402"/>
    <w:rsid w:val="002F6CE1"/>
    <w:rsid w:val="00304F99"/>
    <w:rsid w:val="00310C90"/>
    <w:rsid w:val="00315AA3"/>
    <w:rsid w:val="00317A37"/>
    <w:rsid w:val="00317E18"/>
    <w:rsid w:val="00320157"/>
    <w:rsid w:val="00320548"/>
    <w:rsid w:val="00321670"/>
    <w:rsid w:val="0032622A"/>
    <w:rsid w:val="003308F3"/>
    <w:rsid w:val="00332370"/>
    <w:rsid w:val="00335FD6"/>
    <w:rsid w:val="0033778D"/>
    <w:rsid w:val="00344574"/>
    <w:rsid w:val="00346B0A"/>
    <w:rsid w:val="00347018"/>
    <w:rsid w:val="003527E2"/>
    <w:rsid w:val="00352DBA"/>
    <w:rsid w:val="00354670"/>
    <w:rsid w:val="003551B7"/>
    <w:rsid w:val="00360B19"/>
    <w:rsid w:val="00360B24"/>
    <w:rsid w:val="0036563B"/>
    <w:rsid w:val="00367F5A"/>
    <w:rsid w:val="00371BD9"/>
    <w:rsid w:val="003752F7"/>
    <w:rsid w:val="00375F43"/>
    <w:rsid w:val="00376604"/>
    <w:rsid w:val="00376EA6"/>
    <w:rsid w:val="003841AD"/>
    <w:rsid w:val="00391B37"/>
    <w:rsid w:val="0039369E"/>
    <w:rsid w:val="0039380C"/>
    <w:rsid w:val="0039535E"/>
    <w:rsid w:val="00396A5D"/>
    <w:rsid w:val="003A0D46"/>
    <w:rsid w:val="003A1BAD"/>
    <w:rsid w:val="003A4CD5"/>
    <w:rsid w:val="003A4DAB"/>
    <w:rsid w:val="003A4EE2"/>
    <w:rsid w:val="003A78A3"/>
    <w:rsid w:val="003B3433"/>
    <w:rsid w:val="003B4496"/>
    <w:rsid w:val="003B65AB"/>
    <w:rsid w:val="003B727C"/>
    <w:rsid w:val="003C3CC0"/>
    <w:rsid w:val="003D2C93"/>
    <w:rsid w:val="003F0D73"/>
    <w:rsid w:val="003F547C"/>
    <w:rsid w:val="00401388"/>
    <w:rsid w:val="00402C51"/>
    <w:rsid w:val="00403E36"/>
    <w:rsid w:val="00404C3C"/>
    <w:rsid w:val="00412884"/>
    <w:rsid w:val="004166A0"/>
    <w:rsid w:val="00417CC2"/>
    <w:rsid w:val="00417FC1"/>
    <w:rsid w:val="004377F3"/>
    <w:rsid w:val="00444F98"/>
    <w:rsid w:val="0044637A"/>
    <w:rsid w:val="00446CB5"/>
    <w:rsid w:val="00450F49"/>
    <w:rsid w:val="004512CA"/>
    <w:rsid w:val="00455931"/>
    <w:rsid w:val="00457306"/>
    <w:rsid w:val="00457B5F"/>
    <w:rsid w:val="0047043E"/>
    <w:rsid w:val="004730AB"/>
    <w:rsid w:val="00474560"/>
    <w:rsid w:val="00482588"/>
    <w:rsid w:val="0048562C"/>
    <w:rsid w:val="00485D89"/>
    <w:rsid w:val="00487B1C"/>
    <w:rsid w:val="00487EFA"/>
    <w:rsid w:val="004906DE"/>
    <w:rsid w:val="004926D7"/>
    <w:rsid w:val="00493C49"/>
    <w:rsid w:val="00496B22"/>
    <w:rsid w:val="004A00AE"/>
    <w:rsid w:val="004A10DF"/>
    <w:rsid w:val="004B150B"/>
    <w:rsid w:val="004B2205"/>
    <w:rsid w:val="004B551A"/>
    <w:rsid w:val="004B79D0"/>
    <w:rsid w:val="004C27EE"/>
    <w:rsid w:val="004C4CAE"/>
    <w:rsid w:val="004C6DC5"/>
    <w:rsid w:val="004C6FAE"/>
    <w:rsid w:val="004C7816"/>
    <w:rsid w:val="004D36D5"/>
    <w:rsid w:val="004D6DB5"/>
    <w:rsid w:val="004E0F0E"/>
    <w:rsid w:val="004E1C6E"/>
    <w:rsid w:val="004E25BD"/>
    <w:rsid w:val="004E279A"/>
    <w:rsid w:val="004E6AB4"/>
    <w:rsid w:val="004E716F"/>
    <w:rsid w:val="004F2231"/>
    <w:rsid w:val="004F231C"/>
    <w:rsid w:val="004F4867"/>
    <w:rsid w:val="004F7954"/>
    <w:rsid w:val="00501101"/>
    <w:rsid w:val="005037F7"/>
    <w:rsid w:val="005057EB"/>
    <w:rsid w:val="005060E4"/>
    <w:rsid w:val="00506E10"/>
    <w:rsid w:val="00510013"/>
    <w:rsid w:val="00516C2B"/>
    <w:rsid w:val="00520CB6"/>
    <w:rsid w:val="00522E77"/>
    <w:rsid w:val="00524642"/>
    <w:rsid w:val="00524819"/>
    <w:rsid w:val="005264DF"/>
    <w:rsid w:val="005269EC"/>
    <w:rsid w:val="00526C5C"/>
    <w:rsid w:val="00526FD0"/>
    <w:rsid w:val="00527E98"/>
    <w:rsid w:val="00530C5F"/>
    <w:rsid w:val="00530D92"/>
    <w:rsid w:val="005346BC"/>
    <w:rsid w:val="0053554B"/>
    <w:rsid w:val="00542F8F"/>
    <w:rsid w:val="00551031"/>
    <w:rsid w:val="005571BB"/>
    <w:rsid w:val="00561B4E"/>
    <w:rsid w:val="00566A17"/>
    <w:rsid w:val="005678E0"/>
    <w:rsid w:val="005718E6"/>
    <w:rsid w:val="0057751C"/>
    <w:rsid w:val="00577B33"/>
    <w:rsid w:val="0058127A"/>
    <w:rsid w:val="005815D0"/>
    <w:rsid w:val="0058266A"/>
    <w:rsid w:val="0059369F"/>
    <w:rsid w:val="00595445"/>
    <w:rsid w:val="0059691B"/>
    <w:rsid w:val="00597C26"/>
    <w:rsid w:val="005A606A"/>
    <w:rsid w:val="005C020C"/>
    <w:rsid w:val="005C0D5D"/>
    <w:rsid w:val="005C1218"/>
    <w:rsid w:val="005C20BE"/>
    <w:rsid w:val="005C2A89"/>
    <w:rsid w:val="005C3BEC"/>
    <w:rsid w:val="005C4FC6"/>
    <w:rsid w:val="005D0195"/>
    <w:rsid w:val="005D0300"/>
    <w:rsid w:val="005D7BE9"/>
    <w:rsid w:val="005E05B0"/>
    <w:rsid w:val="005E236D"/>
    <w:rsid w:val="005E57ED"/>
    <w:rsid w:val="005F250E"/>
    <w:rsid w:val="005F36F4"/>
    <w:rsid w:val="00601EC4"/>
    <w:rsid w:val="0061453D"/>
    <w:rsid w:val="00620BC9"/>
    <w:rsid w:val="006309E0"/>
    <w:rsid w:val="00631AC4"/>
    <w:rsid w:val="00635538"/>
    <w:rsid w:val="00637943"/>
    <w:rsid w:val="00637944"/>
    <w:rsid w:val="00637F3D"/>
    <w:rsid w:val="00641D3F"/>
    <w:rsid w:val="006473DF"/>
    <w:rsid w:val="00653317"/>
    <w:rsid w:val="00656A84"/>
    <w:rsid w:val="00657AEB"/>
    <w:rsid w:val="00661986"/>
    <w:rsid w:val="00662014"/>
    <w:rsid w:val="006632CA"/>
    <w:rsid w:val="006657C2"/>
    <w:rsid w:val="00670A79"/>
    <w:rsid w:val="00674F2B"/>
    <w:rsid w:val="00682543"/>
    <w:rsid w:val="00683D1F"/>
    <w:rsid w:val="00687BC1"/>
    <w:rsid w:val="006905DF"/>
    <w:rsid w:val="00690CA0"/>
    <w:rsid w:val="00695CB7"/>
    <w:rsid w:val="006A072A"/>
    <w:rsid w:val="006A527E"/>
    <w:rsid w:val="006A771C"/>
    <w:rsid w:val="006B1185"/>
    <w:rsid w:val="006B72AA"/>
    <w:rsid w:val="006C14A3"/>
    <w:rsid w:val="006C3574"/>
    <w:rsid w:val="006C602E"/>
    <w:rsid w:val="006D4208"/>
    <w:rsid w:val="006E344F"/>
    <w:rsid w:val="006E49A5"/>
    <w:rsid w:val="006F0D6A"/>
    <w:rsid w:val="006F2A04"/>
    <w:rsid w:val="006F6029"/>
    <w:rsid w:val="0070042D"/>
    <w:rsid w:val="00701675"/>
    <w:rsid w:val="0070269F"/>
    <w:rsid w:val="00705D0C"/>
    <w:rsid w:val="00706969"/>
    <w:rsid w:val="00711104"/>
    <w:rsid w:val="007123A8"/>
    <w:rsid w:val="00714052"/>
    <w:rsid w:val="007242FA"/>
    <w:rsid w:val="00725011"/>
    <w:rsid w:val="00725466"/>
    <w:rsid w:val="007317B8"/>
    <w:rsid w:val="007348A6"/>
    <w:rsid w:val="00735208"/>
    <w:rsid w:val="00735B4D"/>
    <w:rsid w:val="00737E72"/>
    <w:rsid w:val="00744883"/>
    <w:rsid w:val="007452D2"/>
    <w:rsid w:val="00745A31"/>
    <w:rsid w:val="00746CA0"/>
    <w:rsid w:val="0075263C"/>
    <w:rsid w:val="0076283E"/>
    <w:rsid w:val="0076396D"/>
    <w:rsid w:val="00766428"/>
    <w:rsid w:val="0076717A"/>
    <w:rsid w:val="0077001A"/>
    <w:rsid w:val="007729C5"/>
    <w:rsid w:val="00775C19"/>
    <w:rsid w:val="00777624"/>
    <w:rsid w:val="00784510"/>
    <w:rsid w:val="00792B84"/>
    <w:rsid w:val="00794FB8"/>
    <w:rsid w:val="00795572"/>
    <w:rsid w:val="00796F55"/>
    <w:rsid w:val="007A4433"/>
    <w:rsid w:val="007B0296"/>
    <w:rsid w:val="007B2C3D"/>
    <w:rsid w:val="007B5143"/>
    <w:rsid w:val="007B7065"/>
    <w:rsid w:val="007C0D79"/>
    <w:rsid w:val="007C0D9B"/>
    <w:rsid w:val="007C42B4"/>
    <w:rsid w:val="007C62C5"/>
    <w:rsid w:val="007D149E"/>
    <w:rsid w:val="007D307A"/>
    <w:rsid w:val="007D7839"/>
    <w:rsid w:val="007D7879"/>
    <w:rsid w:val="007E061D"/>
    <w:rsid w:val="007E2AD9"/>
    <w:rsid w:val="007E35D6"/>
    <w:rsid w:val="007E69A1"/>
    <w:rsid w:val="007E711E"/>
    <w:rsid w:val="007F2B62"/>
    <w:rsid w:val="007F3E4C"/>
    <w:rsid w:val="008000A6"/>
    <w:rsid w:val="008039CE"/>
    <w:rsid w:val="008064DE"/>
    <w:rsid w:val="00806896"/>
    <w:rsid w:val="00810C44"/>
    <w:rsid w:val="008146F3"/>
    <w:rsid w:val="00822B43"/>
    <w:rsid w:val="00830700"/>
    <w:rsid w:val="00832001"/>
    <w:rsid w:val="00834101"/>
    <w:rsid w:val="008420B2"/>
    <w:rsid w:val="00843762"/>
    <w:rsid w:val="00850454"/>
    <w:rsid w:val="00850FFE"/>
    <w:rsid w:val="00853F4E"/>
    <w:rsid w:val="0086004A"/>
    <w:rsid w:val="00861759"/>
    <w:rsid w:val="00863F49"/>
    <w:rsid w:val="00865EEF"/>
    <w:rsid w:val="008819FE"/>
    <w:rsid w:val="00884002"/>
    <w:rsid w:val="00884E33"/>
    <w:rsid w:val="008902FC"/>
    <w:rsid w:val="00892001"/>
    <w:rsid w:val="00892571"/>
    <w:rsid w:val="008A3CB9"/>
    <w:rsid w:val="008A4A2C"/>
    <w:rsid w:val="008A7192"/>
    <w:rsid w:val="008B09C0"/>
    <w:rsid w:val="008B71BA"/>
    <w:rsid w:val="008B7C7F"/>
    <w:rsid w:val="008D69F0"/>
    <w:rsid w:val="008E0E9B"/>
    <w:rsid w:val="008E2502"/>
    <w:rsid w:val="008E39AF"/>
    <w:rsid w:val="008E4D95"/>
    <w:rsid w:val="008F1461"/>
    <w:rsid w:val="0090109C"/>
    <w:rsid w:val="009017CC"/>
    <w:rsid w:val="0090292C"/>
    <w:rsid w:val="00904143"/>
    <w:rsid w:val="0090521A"/>
    <w:rsid w:val="00916901"/>
    <w:rsid w:val="00923622"/>
    <w:rsid w:val="00925752"/>
    <w:rsid w:val="00930C09"/>
    <w:rsid w:val="00932A11"/>
    <w:rsid w:val="0093563C"/>
    <w:rsid w:val="00936A16"/>
    <w:rsid w:val="00950F52"/>
    <w:rsid w:val="00952E9F"/>
    <w:rsid w:val="009579CE"/>
    <w:rsid w:val="00962A87"/>
    <w:rsid w:val="00967624"/>
    <w:rsid w:val="00973C73"/>
    <w:rsid w:val="00977FF0"/>
    <w:rsid w:val="00981C56"/>
    <w:rsid w:val="009823B3"/>
    <w:rsid w:val="0098715D"/>
    <w:rsid w:val="00994EF7"/>
    <w:rsid w:val="0099698C"/>
    <w:rsid w:val="009973ED"/>
    <w:rsid w:val="009A1CE7"/>
    <w:rsid w:val="009A4F1C"/>
    <w:rsid w:val="009A6D3F"/>
    <w:rsid w:val="009B4F9B"/>
    <w:rsid w:val="009C40B4"/>
    <w:rsid w:val="009C464A"/>
    <w:rsid w:val="009D1344"/>
    <w:rsid w:val="009F04F0"/>
    <w:rsid w:val="009F0C54"/>
    <w:rsid w:val="009F3F17"/>
    <w:rsid w:val="009F6F5B"/>
    <w:rsid w:val="009F73AD"/>
    <w:rsid w:val="00A026D6"/>
    <w:rsid w:val="00A07307"/>
    <w:rsid w:val="00A2012E"/>
    <w:rsid w:val="00A218A8"/>
    <w:rsid w:val="00A318A0"/>
    <w:rsid w:val="00A34D44"/>
    <w:rsid w:val="00A36264"/>
    <w:rsid w:val="00A466CD"/>
    <w:rsid w:val="00A46B45"/>
    <w:rsid w:val="00A502B0"/>
    <w:rsid w:val="00A5420D"/>
    <w:rsid w:val="00A553F4"/>
    <w:rsid w:val="00A56D56"/>
    <w:rsid w:val="00A70A10"/>
    <w:rsid w:val="00A73EB8"/>
    <w:rsid w:val="00A74A47"/>
    <w:rsid w:val="00A74F40"/>
    <w:rsid w:val="00A750A8"/>
    <w:rsid w:val="00A7564C"/>
    <w:rsid w:val="00A77527"/>
    <w:rsid w:val="00A8160B"/>
    <w:rsid w:val="00A83222"/>
    <w:rsid w:val="00A8362A"/>
    <w:rsid w:val="00A85DF2"/>
    <w:rsid w:val="00A86BBA"/>
    <w:rsid w:val="00A91DE4"/>
    <w:rsid w:val="00A96D37"/>
    <w:rsid w:val="00AA144A"/>
    <w:rsid w:val="00AA7F0F"/>
    <w:rsid w:val="00AB51C1"/>
    <w:rsid w:val="00AB5A42"/>
    <w:rsid w:val="00AB6A60"/>
    <w:rsid w:val="00AD21B2"/>
    <w:rsid w:val="00AD35F6"/>
    <w:rsid w:val="00AD3FEC"/>
    <w:rsid w:val="00AE3857"/>
    <w:rsid w:val="00AF0B57"/>
    <w:rsid w:val="00AF17D5"/>
    <w:rsid w:val="00AF2752"/>
    <w:rsid w:val="00AF653E"/>
    <w:rsid w:val="00B014F1"/>
    <w:rsid w:val="00B02580"/>
    <w:rsid w:val="00B046AE"/>
    <w:rsid w:val="00B07C28"/>
    <w:rsid w:val="00B15799"/>
    <w:rsid w:val="00B225A9"/>
    <w:rsid w:val="00B2310F"/>
    <w:rsid w:val="00B2544D"/>
    <w:rsid w:val="00B314DC"/>
    <w:rsid w:val="00B3356C"/>
    <w:rsid w:val="00B351C3"/>
    <w:rsid w:val="00B41807"/>
    <w:rsid w:val="00B42A15"/>
    <w:rsid w:val="00B431DF"/>
    <w:rsid w:val="00B47CF4"/>
    <w:rsid w:val="00B50251"/>
    <w:rsid w:val="00B6137C"/>
    <w:rsid w:val="00B63D33"/>
    <w:rsid w:val="00B65E51"/>
    <w:rsid w:val="00B834B5"/>
    <w:rsid w:val="00B8457C"/>
    <w:rsid w:val="00B868E0"/>
    <w:rsid w:val="00B87F3C"/>
    <w:rsid w:val="00B90B42"/>
    <w:rsid w:val="00B93AD7"/>
    <w:rsid w:val="00B96E53"/>
    <w:rsid w:val="00BA0309"/>
    <w:rsid w:val="00BA0CCC"/>
    <w:rsid w:val="00BA24B7"/>
    <w:rsid w:val="00BA35D3"/>
    <w:rsid w:val="00BA376E"/>
    <w:rsid w:val="00BA5814"/>
    <w:rsid w:val="00BA6B3F"/>
    <w:rsid w:val="00BA7037"/>
    <w:rsid w:val="00BA796B"/>
    <w:rsid w:val="00BB26E5"/>
    <w:rsid w:val="00BB49AC"/>
    <w:rsid w:val="00BC0730"/>
    <w:rsid w:val="00BC143B"/>
    <w:rsid w:val="00BC1DC9"/>
    <w:rsid w:val="00BC34B5"/>
    <w:rsid w:val="00BC49EC"/>
    <w:rsid w:val="00BD049B"/>
    <w:rsid w:val="00BD1CED"/>
    <w:rsid w:val="00BE0EA4"/>
    <w:rsid w:val="00BE702D"/>
    <w:rsid w:val="00BF3575"/>
    <w:rsid w:val="00BF3C43"/>
    <w:rsid w:val="00BF4071"/>
    <w:rsid w:val="00BF710A"/>
    <w:rsid w:val="00C03315"/>
    <w:rsid w:val="00C05F5E"/>
    <w:rsid w:val="00C070EC"/>
    <w:rsid w:val="00C11C26"/>
    <w:rsid w:val="00C11DF1"/>
    <w:rsid w:val="00C15373"/>
    <w:rsid w:val="00C15918"/>
    <w:rsid w:val="00C21A54"/>
    <w:rsid w:val="00C22C88"/>
    <w:rsid w:val="00C23763"/>
    <w:rsid w:val="00C23BC2"/>
    <w:rsid w:val="00C3573F"/>
    <w:rsid w:val="00C45D1E"/>
    <w:rsid w:val="00C472FF"/>
    <w:rsid w:val="00C5173F"/>
    <w:rsid w:val="00C60998"/>
    <w:rsid w:val="00C64062"/>
    <w:rsid w:val="00C66DBB"/>
    <w:rsid w:val="00C677B8"/>
    <w:rsid w:val="00C847C1"/>
    <w:rsid w:val="00C84E4C"/>
    <w:rsid w:val="00C90302"/>
    <w:rsid w:val="00C903BF"/>
    <w:rsid w:val="00C91494"/>
    <w:rsid w:val="00C97DEA"/>
    <w:rsid w:val="00CA10C5"/>
    <w:rsid w:val="00CA30B4"/>
    <w:rsid w:val="00CA4AF3"/>
    <w:rsid w:val="00CA53D6"/>
    <w:rsid w:val="00CA6BF7"/>
    <w:rsid w:val="00CB0B78"/>
    <w:rsid w:val="00CB62DB"/>
    <w:rsid w:val="00CC772E"/>
    <w:rsid w:val="00CD74B3"/>
    <w:rsid w:val="00CD7DC8"/>
    <w:rsid w:val="00CE4427"/>
    <w:rsid w:val="00CE5859"/>
    <w:rsid w:val="00CE7558"/>
    <w:rsid w:val="00D26953"/>
    <w:rsid w:val="00D27FC8"/>
    <w:rsid w:val="00D30344"/>
    <w:rsid w:val="00D3043F"/>
    <w:rsid w:val="00D3596A"/>
    <w:rsid w:val="00D416BD"/>
    <w:rsid w:val="00D4413D"/>
    <w:rsid w:val="00D46DEE"/>
    <w:rsid w:val="00D47106"/>
    <w:rsid w:val="00D524AF"/>
    <w:rsid w:val="00D54E67"/>
    <w:rsid w:val="00D64489"/>
    <w:rsid w:val="00D65908"/>
    <w:rsid w:val="00D66271"/>
    <w:rsid w:val="00D77050"/>
    <w:rsid w:val="00D829DF"/>
    <w:rsid w:val="00D87CC8"/>
    <w:rsid w:val="00D90E6A"/>
    <w:rsid w:val="00D91201"/>
    <w:rsid w:val="00D94529"/>
    <w:rsid w:val="00D94844"/>
    <w:rsid w:val="00D96382"/>
    <w:rsid w:val="00D976DF"/>
    <w:rsid w:val="00DA35D1"/>
    <w:rsid w:val="00DA3F4F"/>
    <w:rsid w:val="00DB7E88"/>
    <w:rsid w:val="00DC6FB4"/>
    <w:rsid w:val="00DD3D98"/>
    <w:rsid w:val="00DD4E1D"/>
    <w:rsid w:val="00DD7542"/>
    <w:rsid w:val="00DE4183"/>
    <w:rsid w:val="00DE5841"/>
    <w:rsid w:val="00DE791D"/>
    <w:rsid w:val="00DF799C"/>
    <w:rsid w:val="00E0596A"/>
    <w:rsid w:val="00E07F5F"/>
    <w:rsid w:val="00E13355"/>
    <w:rsid w:val="00E14858"/>
    <w:rsid w:val="00E16339"/>
    <w:rsid w:val="00E203DE"/>
    <w:rsid w:val="00E21B62"/>
    <w:rsid w:val="00E223E1"/>
    <w:rsid w:val="00E24586"/>
    <w:rsid w:val="00E25B42"/>
    <w:rsid w:val="00E278E8"/>
    <w:rsid w:val="00E3548A"/>
    <w:rsid w:val="00E36DAE"/>
    <w:rsid w:val="00E379EC"/>
    <w:rsid w:val="00E436A3"/>
    <w:rsid w:val="00E43D2C"/>
    <w:rsid w:val="00E465A5"/>
    <w:rsid w:val="00E6110B"/>
    <w:rsid w:val="00E6138D"/>
    <w:rsid w:val="00E623DB"/>
    <w:rsid w:val="00E71CC4"/>
    <w:rsid w:val="00E729B0"/>
    <w:rsid w:val="00E73120"/>
    <w:rsid w:val="00E758DC"/>
    <w:rsid w:val="00E778DD"/>
    <w:rsid w:val="00E81810"/>
    <w:rsid w:val="00E834DF"/>
    <w:rsid w:val="00E839C8"/>
    <w:rsid w:val="00E849D4"/>
    <w:rsid w:val="00E90786"/>
    <w:rsid w:val="00E94D79"/>
    <w:rsid w:val="00EA052D"/>
    <w:rsid w:val="00EA18CD"/>
    <w:rsid w:val="00EA1CA4"/>
    <w:rsid w:val="00EA4001"/>
    <w:rsid w:val="00EA75C5"/>
    <w:rsid w:val="00EB3183"/>
    <w:rsid w:val="00EB45B6"/>
    <w:rsid w:val="00EC6EBB"/>
    <w:rsid w:val="00EC76C0"/>
    <w:rsid w:val="00EE048C"/>
    <w:rsid w:val="00EE09D4"/>
    <w:rsid w:val="00EE6C25"/>
    <w:rsid w:val="00EE7FB2"/>
    <w:rsid w:val="00EF0545"/>
    <w:rsid w:val="00EF40EB"/>
    <w:rsid w:val="00EF6A1A"/>
    <w:rsid w:val="00F04BBA"/>
    <w:rsid w:val="00F0544A"/>
    <w:rsid w:val="00F06FB4"/>
    <w:rsid w:val="00F0758A"/>
    <w:rsid w:val="00F079B7"/>
    <w:rsid w:val="00F101B2"/>
    <w:rsid w:val="00F11B7C"/>
    <w:rsid w:val="00F1668D"/>
    <w:rsid w:val="00F20A2C"/>
    <w:rsid w:val="00F20EEE"/>
    <w:rsid w:val="00F22B71"/>
    <w:rsid w:val="00F30B05"/>
    <w:rsid w:val="00F31695"/>
    <w:rsid w:val="00F42E03"/>
    <w:rsid w:val="00F478A1"/>
    <w:rsid w:val="00F479FD"/>
    <w:rsid w:val="00F542B8"/>
    <w:rsid w:val="00F559AA"/>
    <w:rsid w:val="00F56CDF"/>
    <w:rsid w:val="00F6492E"/>
    <w:rsid w:val="00F6631E"/>
    <w:rsid w:val="00F66444"/>
    <w:rsid w:val="00F900E1"/>
    <w:rsid w:val="00F92C54"/>
    <w:rsid w:val="00F93EA4"/>
    <w:rsid w:val="00F946B6"/>
    <w:rsid w:val="00F96584"/>
    <w:rsid w:val="00F97264"/>
    <w:rsid w:val="00FA08A5"/>
    <w:rsid w:val="00FA4881"/>
    <w:rsid w:val="00FA4E5A"/>
    <w:rsid w:val="00FA73C5"/>
    <w:rsid w:val="00FB1BF8"/>
    <w:rsid w:val="00FB2CE1"/>
    <w:rsid w:val="00FC112A"/>
    <w:rsid w:val="00FC312B"/>
    <w:rsid w:val="00FD2358"/>
    <w:rsid w:val="00FD781B"/>
    <w:rsid w:val="00FE14C8"/>
    <w:rsid w:val="00FE4B90"/>
    <w:rsid w:val="00FF511C"/>
    <w:rsid w:val="00FF56B7"/>
    <w:rsid w:val="00FF5A60"/>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2C9DC"/>
  <w15:docId w15:val="{0532CFE8-D459-486A-9238-64BD0A6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99"/>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 w:type="paragraph" w:customStyle="1" w:styleId="af4">
    <w:basedOn w:val="a"/>
    <w:next w:val="a4"/>
    <w:uiPriority w:val="99"/>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2"/>
    <w:locked/>
    <w:rsid w:val="00404C3C"/>
    <w:rPr>
      <w:lang w:eastAsia="ru-RU"/>
    </w:rPr>
  </w:style>
  <w:style w:type="paragraph" w:customStyle="1" w:styleId="12">
    <w:name w:val="Без интервала1"/>
    <w:link w:val="NoSpacingChar"/>
    <w:rsid w:val="00404C3C"/>
    <w:pPr>
      <w:spacing w:after="0" w:line="240" w:lineRule="auto"/>
    </w:pPr>
    <w:rPr>
      <w:lang w:eastAsia="ru-RU"/>
    </w:rPr>
  </w:style>
  <w:style w:type="paragraph" w:customStyle="1" w:styleId="13">
    <w:name w:val="Без интервала1"/>
    <w:rsid w:val="00404C3C"/>
    <w:pPr>
      <w:spacing w:after="0" w:line="240" w:lineRule="auto"/>
    </w:pPr>
    <w:rPr>
      <w:rFonts w:ascii="Calibri" w:eastAsia="Calibri" w:hAnsi="Calibri" w:cs="Times New Roman"/>
      <w:lang w:eastAsia="ru-RU"/>
    </w:rPr>
  </w:style>
  <w:style w:type="paragraph" w:customStyle="1" w:styleId="formattext">
    <w:name w:val="formattext"/>
    <w:basedOn w:val="a"/>
    <w:rsid w:val="00404C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аголовок Знак1"/>
    <w:rsid w:val="000E6145"/>
    <w:rPr>
      <w:rFonts w:ascii="Times New Roman" w:eastAsia="Calibri"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16" Type="http://schemas.openxmlformats.org/officeDocument/2006/relationships/hyperlink" Target="consultantplus://offline/ref=C05590840A4A9F876FC05F711259F65DD1C85720BCCB4DE2674811F291A5B864883C14FB3C581AB2A1qE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hyperlink" Target="http://docs.cntd.ru/document/464003706"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77" Type="http://schemas.openxmlformats.org/officeDocument/2006/relationships/hyperlink" Target="consultantplus://offline/main?base=LAW;n=98606;fld=134;dst=100008"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garantF1://10064072.215"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hyperlink" Target="http://zakon.scli.ru/ru/legal_texts/act_municipal_education/index.php?do4=document&amp;id4=96e20c02-1b12-465a-b64c-24aa922700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garantF1://86367.50"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hyperlink" Target="consultantplus://offline/ref=63A890EF4B57774896625C25938BB0369D7D7D33B19A50F22737BBA881M014L" TargetMode="External"/><Relationship Id="rId7" Type="http://schemas.openxmlformats.org/officeDocument/2006/relationships/endnotes" Target="endnotes.xml"/><Relationship Id="rId71"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hyperlink" Target="consultantplus://offline/ref=C05590840A4A9F876FC05F711259F65DD1CD5522BCCD4DE2674811F291A5B864883C14FB3C5819B4A1q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EB60E-97C7-4532-8DD4-CF674AF6D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28526</Words>
  <Characters>162599</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190744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2023-12-26T10:25:00Z</cp:lastPrinted>
  <dcterms:created xsi:type="dcterms:W3CDTF">2023-12-26T10:46:00Z</dcterms:created>
  <dcterms:modified xsi:type="dcterms:W3CDTF">2023-12-26T10:48:00Z</dcterms:modified>
</cp:coreProperties>
</file>