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3FC689" w14:textId="77777777" w:rsidR="00AF0473" w:rsidRPr="00990747" w:rsidRDefault="00AF0473" w:rsidP="00990747">
      <w:pPr>
        <w:widowControl/>
        <w:jc w:val="center"/>
        <w:textAlignment w:val="baseline"/>
        <w:rPr>
          <w:b/>
          <w:sz w:val="24"/>
          <w:szCs w:val="24"/>
        </w:rPr>
      </w:pPr>
      <w:bookmarkStart w:id="0" w:name="_Hlk41550015"/>
    </w:p>
    <w:p w14:paraId="08B074C7" w14:textId="77777777" w:rsidR="00AF0473" w:rsidRPr="00B415C3" w:rsidRDefault="00AF0473" w:rsidP="00990747">
      <w:pPr>
        <w:pStyle w:val="ConsPlusTitle"/>
        <w:jc w:val="center"/>
        <w:rPr>
          <w:sz w:val="24"/>
          <w:szCs w:val="24"/>
        </w:rPr>
      </w:pPr>
      <w:r w:rsidRPr="00B415C3">
        <w:rPr>
          <w:noProof/>
          <w:sz w:val="24"/>
          <w:szCs w:val="24"/>
          <w:lang w:eastAsia="ru-RU"/>
        </w:rPr>
        <w:drawing>
          <wp:inline distT="0" distB="0" distL="0" distR="0" wp14:anchorId="63D83AB4" wp14:editId="1D6FE813">
            <wp:extent cx="882595" cy="759799"/>
            <wp:effectExtent l="0" t="0" r="0" b="254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886334" cy="763018"/>
                    </a:xfrm>
                    <a:prstGeom prst="rect">
                      <a:avLst/>
                    </a:prstGeom>
                    <a:noFill/>
                    <a:ln>
                      <a:noFill/>
                    </a:ln>
                  </pic:spPr>
                </pic:pic>
              </a:graphicData>
            </a:graphic>
          </wp:inline>
        </w:drawing>
      </w:r>
    </w:p>
    <w:p w14:paraId="747CA545" w14:textId="77777777" w:rsidR="00AF0473" w:rsidRPr="00B415C3" w:rsidRDefault="00AF0473" w:rsidP="00990747">
      <w:pPr>
        <w:spacing w:line="0" w:lineRule="atLeast"/>
        <w:jc w:val="center"/>
        <w:rPr>
          <w:sz w:val="24"/>
          <w:szCs w:val="24"/>
        </w:rPr>
      </w:pPr>
      <w:r w:rsidRPr="00B415C3">
        <w:rPr>
          <w:sz w:val="24"/>
          <w:szCs w:val="24"/>
        </w:rPr>
        <w:t>Российская Федерация</w:t>
      </w:r>
    </w:p>
    <w:p w14:paraId="6CDD43FF" w14:textId="77777777" w:rsidR="00AF0473" w:rsidRPr="00B415C3" w:rsidRDefault="00AF0473" w:rsidP="00990747">
      <w:pPr>
        <w:spacing w:line="0" w:lineRule="atLeast"/>
        <w:jc w:val="center"/>
        <w:rPr>
          <w:sz w:val="24"/>
          <w:szCs w:val="24"/>
        </w:rPr>
      </w:pPr>
      <w:r w:rsidRPr="00B415C3">
        <w:rPr>
          <w:sz w:val="24"/>
          <w:szCs w:val="24"/>
        </w:rPr>
        <w:t>Самарская область</w:t>
      </w:r>
    </w:p>
    <w:p w14:paraId="7F867842" w14:textId="42717F02" w:rsidR="00AF0473" w:rsidRPr="00B415C3" w:rsidRDefault="00AF0473" w:rsidP="00990747">
      <w:pPr>
        <w:adjustRightInd w:val="0"/>
        <w:spacing w:line="0" w:lineRule="atLeast"/>
        <w:jc w:val="center"/>
        <w:outlineLvl w:val="0"/>
        <w:rPr>
          <w:b/>
          <w:bCs/>
          <w:sz w:val="24"/>
          <w:szCs w:val="24"/>
        </w:rPr>
      </w:pPr>
      <w:r w:rsidRPr="00B415C3">
        <w:rPr>
          <w:b/>
          <w:bCs/>
          <w:sz w:val="24"/>
          <w:szCs w:val="24"/>
        </w:rPr>
        <w:t>АДМИНИСТРАЦИЯ</w:t>
      </w:r>
    </w:p>
    <w:p w14:paraId="64C06819" w14:textId="0462A665" w:rsidR="00AF0473" w:rsidRPr="00B415C3" w:rsidRDefault="00AF0473" w:rsidP="00990747">
      <w:pPr>
        <w:adjustRightInd w:val="0"/>
        <w:spacing w:line="0" w:lineRule="atLeast"/>
        <w:jc w:val="center"/>
        <w:outlineLvl w:val="0"/>
        <w:rPr>
          <w:b/>
          <w:bCs/>
          <w:sz w:val="24"/>
          <w:szCs w:val="24"/>
        </w:rPr>
      </w:pPr>
      <w:r w:rsidRPr="00B415C3">
        <w:rPr>
          <w:b/>
          <w:bCs/>
          <w:sz w:val="24"/>
          <w:szCs w:val="24"/>
        </w:rPr>
        <w:t xml:space="preserve">СЕЛЬСКОГО ПОСЕЛЕНИЯ </w:t>
      </w:r>
      <w:r w:rsidR="005803CD" w:rsidRPr="00B415C3">
        <w:rPr>
          <w:b/>
          <w:bCs/>
          <w:sz w:val="24"/>
          <w:szCs w:val="24"/>
        </w:rPr>
        <w:t>УЗЮКОВО</w:t>
      </w:r>
    </w:p>
    <w:p w14:paraId="4466651E" w14:textId="77777777" w:rsidR="00AF0473" w:rsidRPr="00B415C3" w:rsidRDefault="00AF0473" w:rsidP="00990747">
      <w:pPr>
        <w:adjustRightInd w:val="0"/>
        <w:spacing w:line="0" w:lineRule="atLeast"/>
        <w:jc w:val="center"/>
        <w:outlineLvl w:val="0"/>
        <w:rPr>
          <w:b/>
          <w:bCs/>
          <w:sz w:val="24"/>
          <w:szCs w:val="24"/>
        </w:rPr>
      </w:pPr>
      <w:r w:rsidRPr="00B415C3">
        <w:rPr>
          <w:b/>
          <w:bCs/>
          <w:sz w:val="24"/>
          <w:szCs w:val="24"/>
        </w:rPr>
        <w:t>МУНИЦИПАЛЬНОГО РАЙОНА СТАВРОПОЛЬСКИЙ</w:t>
      </w:r>
    </w:p>
    <w:p w14:paraId="2742082A" w14:textId="77777777" w:rsidR="00AF0473" w:rsidRPr="00B415C3" w:rsidRDefault="00AF0473" w:rsidP="00990747">
      <w:pPr>
        <w:adjustRightInd w:val="0"/>
        <w:spacing w:line="0" w:lineRule="atLeast"/>
        <w:jc w:val="center"/>
        <w:rPr>
          <w:b/>
          <w:bCs/>
          <w:sz w:val="24"/>
          <w:szCs w:val="24"/>
        </w:rPr>
      </w:pPr>
      <w:r w:rsidRPr="00B415C3">
        <w:rPr>
          <w:b/>
          <w:bCs/>
          <w:sz w:val="24"/>
          <w:szCs w:val="24"/>
        </w:rPr>
        <w:t>САМАРСКОЙ ОБЛАСТИ</w:t>
      </w:r>
    </w:p>
    <w:p w14:paraId="2B400C0D" w14:textId="77777777" w:rsidR="00AF0473" w:rsidRPr="00B415C3" w:rsidRDefault="00AF0473" w:rsidP="00990747">
      <w:pPr>
        <w:spacing w:line="276" w:lineRule="auto"/>
        <w:rPr>
          <w:rFonts w:eastAsia="Calibri"/>
          <w:b/>
          <w:sz w:val="24"/>
          <w:szCs w:val="24"/>
        </w:rPr>
      </w:pPr>
      <w:r w:rsidRPr="00B415C3">
        <w:rPr>
          <w:rFonts w:eastAsia="Calibri"/>
          <w:sz w:val="24"/>
          <w:szCs w:val="24"/>
        </w:rPr>
        <w:t xml:space="preserve">                                                                                   </w:t>
      </w:r>
    </w:p>
    <w:p w14:paraId="4F978008" w14:textId="1F58FF0B" w:rsidR="009426B0" w:rsidRPr="00B415C3" w:rsidRDefault="00AF0473" w:rsidP="00990747">
      <w:pPr>
        <w:spacing w:line="276" w:lineRule="auto"/>
        <w:jc w:val="center"/>
        <w:rPr>
          <w:b/>
          <w:sz w:val="24"/>
          <w:szCs w:val="24"/>
        </w:rPr>
      </w:pPr>
      <w:r w:rsidRPr="00B415C3">
        <w:rPr>
          <w:b/>
          <w:sz w:val="24"/>
          <w:szCs w:val="24"/>
        </w:rPr>
        <w:t>ПОСТАНОВЛЕНИЕ</w:t>
      </w:r>
      <w:r w:rsidR="004F3224" w:rsidRPr="00B415C3">
        <w:rPr>
          <w:b/>
          <w:sz w:val="24"/>
          <w:szCs w:val="24"/>
        </w:rPr>
        <w:t xml:space="preserve"> </w:t>
      </w:r>
    </w:p>
    <w:p w14:paraId="0217A241" w14:textId="757A628B" w:rsidR="009426B0" w:rsidRPr="00B415C3" w:rsidRDefault="00B415C3" w:rsidP="00990747">
      <w:pPr>
        <w:jc w:val="center"/>
        <w:rPr>
          <w:b/>
          <w:sz w:val="24"/>
          <w:szCs w:val="24"/>
          <w:lang w:eastAsia="ru-RU"/>
        </w:rPr>
      </w:pPr>
      <w:r w:rsidRPr="00B415C3">
        <w:rPr>
          <w:b/>
          <w:sz w:val="24"/>
          <w:szCs w:val="24"/>
          <w:lang w:eastAsia="ru-RU"/>
        </w:rPr>
        <w:t>10.07.2024</w:t>
      </w:r>
      <w:r w:rsidR="004C7EDF" w:rsidRPr="00B415C3">
        <w:rPr>
          <w:b/>
          <w:sz w:val="24"/>
          <w:szCs w:val="24"/>
          <w:lang w:eastAsia="ru-RU"/>
        </w:rPr>
        <w:tab/>
      </w:r>
      <w:r w:rsidR="004C7EDF" w:rsidRPr="00B415C3">
        <w:rPr>
          <w:b/>
          <w:sz w:val="24"/>
          <w:szCs w:val="24"/>
          <w:lang w:eastAsia="ru-RU"/>
        </w:rPr>
        <w:tab/>
      </w:r>
      <w:r w:rsidR="004C7EDF" w:rsidRPr="00B415C3">
        <w:rPr>
          <w:b/>
          <w:sz w:val="24"/>
          <w:szCs w:val="24"/>
          <w:lang w:eastAsia="ru-RU"/>
        </w:rPr>
        <w:tab/>
      </w:r>
      <w:r w:rsidR="009426B0" w:rsidRPr="00B415C3">
        <w:rPr>
          <w:b/>
          <w:sz w:val="24"/>
          <w:szCs w:val="24"/>
          <w:lang w:eastAsia="ru-RU"/>
        </w:rPr>
        <w:t xml:space="preserve">                           </w:t>
      </w:r>
      <w:r w:rsidR="00676BE8" w:rsidRPr="00B415C3">
        <w:rPr>
          <w:b/>
          <w:sz w:val="24"/>
          <w:szCs w:val="24"/>
          <w:lang w:eastAsia="ru-RU"/>
        </w:rPr>
        <w:t xml:space="preserve">                        </w:t>
      </w:r>
      <w:r w:rsidR="009426B0" w:rsidRPr="00B415C3">
        <w:rPr>
          <w:b/>
          <w:sz w:val="24"/>
          <w:szCs w:val="24"/>
          <w:lang w:eastAsia="ru-RU"/>
        </w:rPr>
        <w:t xml:space="preserve"> №</w:t>
      </w:r>
      <w:r w:rsidR="004C7EDF" w:rsidRPr="00B415C3">
        <w:rPr>
          <w:b/>
          <w:sz w:val="24"/>
          <w:szCs w:val="24"/>
          <w:lang w:eastAsia="ru-RU"/>
        </w:rPr>
        <w:t xml:space="preserve"> </w:t>
      </w:r>
      <w:r w:rsidRPr="00B415C3">
        <w:rPr>
          <w:b/>
          <w:sz w:val="24"/>
          <w:szCs w:val="24"/>
          <w:lang w:eastAsia="ru-RU"/>
        </w:rPr>
        <w:t>32</w:t>
      </w:r>
    </w:p>
    <w:bookmarkEnd w:id="0"/>
    <w:p w14:paraId="5AA24055" w14:textId="77777777" w:rsidR="00990747" w:rsidRPr="00B415C3" w:rsidRDefault="00990747" w:rsidP="00990747">
      <w:pPr>
        <w:spacing w:line="276" w:lineRule="auto"/>
        <w:jc w:val="center"/>
        <w:rPr>
          <w:b/>
          <w:bCs/>
          <w:sz w:val="24"/>
          <w:szCs w:val="24"/>
          <w:lang w:eastAsia="ru-RU"/>
        </w:rPr>
      </w:pPr>
    </w:p>
    <w:p w14:paraId="6E933486" w14:textId="05745309" w:rsidR="009426B0" w:rsidRPr="00B415C3" w:rsidRDefault="009426B0" w:rsidP="00990747">
      <w:pPr>
        <w:spacing w:line="276" w:lineRule="auto"/>
        <w:jc w:val="center"/>
        <w:rPr>
          <w:b/>
          <w:bCs/>
          <w:sz w:val="24"/>
          <w:szCs w:val="24"/>
          <w:lang w:eastAsia="ru-RU"/>
        </w:rPr>
      </w:pPr>
      <w:r w:rsidRPr="00B415C3">
        <w:rPr>
          <w:b/>
          <w:bCs/>
          <w:sz w:val="24"/>
          <w:szCs w:val="24"/>
          <w:lang w:eastAsia="ru-RU"/>
        </w:rPr>
        <w:t>Об утверждении административного регламента предоставления муниципальной услуги «</w:t>
      </w:r>
      <w:r w:rsidR="009D2778" w:rsidRPr="00B415C3">
        <w:rPr>
          <w:b/>
          <w:bCs/>
          <w:sz w:val="24"/>
          <w:szCs w:val="24"/>
          <w:lang w:eastAsia="ru-RU"/>
        </w:rPr>
        <w:t>Предоставление разрешения на осуществление земляных работ</w:t>
      </w:r>
      <w:r w:rsidRPr="00B415C3">
        <w:rPr>
          <w:b/>
          <w:bCs/>
          <w:sz w:val="24"/>
          <w:szCs w:val="24"/>
          <w:lang w:eastAsia="ru-RU"/>
        </w:rPr>
        <w:t>»</w:t>
      </w:r>
      <w:r w:rsidR="00576767" w:rsidRPr="00B415C3">
        <w:rPr>
          <w:b/>
          <w:bCs/>
          <w:sz w:val="24"/>
          <w:szCs w:val="24"/>
          <w:lang w:eastAsia="ru-RU"/>
        </w:rPr>
        <w:t xml:space="preserve"> на территории сельского поселения </w:t>
      </w:r>
      <w:r w:rsidR="005803CD" w:rsidRPr="00B415C3">
        <w:rPr>
          <w:b/>
          <w:bCs/>
          <w:sz w:val="24"/>
          <w:szCs w:val="24"/>
          <w:lang w:eastAsia="ru-RU"/>
        </w:rPr>
        <w:t>Узюково</w:t>
      </w:r>
      <w:r w:rsidR="00576767" w:rsidRPr="00B415C3">
        <w:rPr>
          <w:b/>
          <w:bCs/>
          <w:sz w:val="24"/>
          <w:szCs w:val="24"/>
          <w:lang w:eastAsia="ru-RU"/>
        </w:rPr>
        <w:t xml:space="preserve"> муниципального района Ставропольский Самарской области</w:t>
      </w:r>
    </w:p>
    <w:p w14:paraId="2052FAD5" w14:textId="77777777" w:rsidR="009426B0" w:rsidRPr="00B415C3" w:rsidRDefault="009426B0" w:rsidP="00990747">
      <w:pPr>
        <w:spacing w:line="276" w:lineRule="auto"/>
        <w:jc w:val="center"/>
        <w:rPr>
          <w:b/>
          <w:sz w:val="24"/>
          <w:szCs w:val="24"/>
          <w:lang w:eastAsia="ru-RU"/>
        </w:rPr>
      </w:pPr>
    </w:p>
    <w:p w14:paraId="647D107E" w14:textId="424113AC" w:rsidR="00814ABA" w:rsidRPr="00B415C3" w:rsidRDefault="003D595F" w:rsidP="00B415C3">
      <w:pPr>
        <w:ind w:firstLine="709"/>
        <w:jc w:val="both"/>
        <w:rPr>
          <w:sz w:val="24"/>
          <w:szCs w:val="24"/>
          <w:lang w:eastAsia="ru-RU"/>
        </w:rPr>
      </w:pPr>
      <w:r w:rsidRPr="00B415C3">
        <w:rPr>
          <w:sz w:val="24"/>
          <w:szCs w:val="24"/>
          <w:lang w:eastAsia="ru-RU"/>
        </w:rPr>
        <w:t>В соответствии со</w:t>
      </w:r>
      <w:r w:rsidR="009426B0" w:rsidRPr="00B415C3">
        <w:rPr>
          <w:sz w:val="24"/>
          <w:szCs w:val="24"/>
          <w:lang w:eastAsia="ru-RU"/>
        </w:rPr>
        <w:t xml:space="preserve"> статьей 13 Федерального закона от 27.07.2010 №210-ФЗ</w:t>
      </w:r>
      <w:r w:rsidR="007B2718" w:rsidRPr="00B415C3">
        <w:rPr>
          <w:sz w:val="24"/>
          <w:szCs w:val="24"/>
          <w:lang w:eastAsia="ru-RU"/>
        </w:rPr>
        <w:t xml:space="preserve"> </w:t>
      </w:r>
      <w:r w:rsidR="009426B0" w:rsidRPr="00B415C3">
        <w:rPr>
          <w:sz w:val="24"/>
          <w:szCs w:val="24"/>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w:t>
      </w:r>
      <w:r w:rsidR="007B2718" w:rsidRPr="00B415C3">
        <w:rPr>
          <w:sz w:val="24"/>
          <w:szCs w:val="24"/>
          <w:lang w:eastAsia="ru-RU"/>
        </w:rPr>
        <w:t xml:space="preserve">руководствуясь Уставом сельского поселения </w:t>
      </w:r>
      <w:r w:rsidR="005803CD" w:rsidRPr="00B415C3">
        <w:rPr>
          <w:sz w:val="24"/>
          <w:szCs w:val="24"/>
          <w:lang w:eastAsia="ru-RU"/>
        </w:rPr>
        <w:t>Узюково</w:t>
      </w:r>
      <w:r w:rsidRPr="00B415C3">
        <w:rPr>
          <w:sz w:val="24"/>
          <w:szCs w:val="24"/>
          <w:lang w:eastAsia="ru-RU"/>
        </w:rPr>
        <w:t xml:space="preserve"> </w:t>
      </w:r>
      <w:r w:rsidR="009426B0" w:rsidRPr="00B415C3">
        <w:rPr>
          <w:sz w:val="24"/>
          <w:szCs w:val="24"/>
          <w:shd w:val="clear" w:color="auto" w:fill="FFFFFF"/>
        </w:rPr>
        <w:t>муниципального района Ставропольский Самарской области</w:t>
      </w:r>
      <w:r w:rsidR="009426B0" w:rsidRPr="00B415C3">
        <w:rPr>
          <w:sz w:val="24"/>
          <w:szCs w:val="24"/>
          <w:lang w:eastAsia="ru-RU"/>
        </w:rPr>
        <w:t xml:space="preserve">, администрация сельского поселения </w:t>
      </w:r>
      <w:r w:rsidR="005803CD" w:rsidRPr="00B415C3">
        <w:rPr>
          <w:sz w:val="24"/>
          <w:szCs w:val="24"/>
          <w:lang w:eastAsia="ru-RU"/>
        </w:rPr>
        <w:t>Узюково</w:t>
      </w:r>
      <w:r w:rsidR="004F3224" w:rsidRPr="00B415C3">
        <w:rPr>
          <w:sz w:val="24"/>
          <w:szCs w:val="24"/>
          <w:lang w:eastAsia="ru-RU"/>
        </w:rPr>
        <w:t xml:space="preserve"> </w:t>
      </w:r>
      <w:r w:rsidR="009426B0" w:rsidRPr="00B415C3">
        <w:rPr>
          <w:sz w:val="24"/>
          <w:szCs w:val="24"/>
          <w:lang w:eastAsia="ru-RU"/>
        </w:rPr>
        <w:t>муниципального района Ставропольский Самарской области</w:t>
      </w:r>
    </w:p>
    <w:p w14:paraId="7419AE78" w14:textId="77777777" w:rsidR="00990747" w:rsidRPr="00B415C3" w:rsidRDefault="00990747" w:rsidP="00B415C3">
      <w:pPr>
        <w:ind w:firstLine="709"/>
        <w:jc w:val="center"/>
        <w:rPr>
          <w:sz w:val="24"/>
          <w:szCs w:val="24"/>
          <w:lang w:eastAsia="ru-RU"/>
        </w:rPr>
      </w:pPr>
    </w:p>
    <w:p w14:paraId="46807159" w14:textId="18471866" w:rsidR="009426B0" w:rsidRPr="00B415C3" w:rsidRDefault="007B2718" w:rsidP="00B415C3">
      <w:pPr>
        <w:ind w:firstLine="709"/>
        <w:jc w:val="center"/>
        <w:rPr>
          <w:sz w:val="24"/>
          <w:szCs w:val="24"/>
          <w:lang w:eastAsia="ru-RU"/>
        </w:rPr>
      </w:pPr>
      <w:r w:rsidRPr="00B415C3">
        <w:rPr>
          <w:sz w:val="24"/>
          <w:szCs w:val="24"/>
          <w:lang w:eastAsia="ru-RU"/>
        </w:rPr>
        <w:t>ПОСТАНОВЛЯЕТ</w:t>
      </w:r>
      <w:r w:rsidR="009426B0" w:rsidRPr="00B415C3">
        <w:rPr>
          <w:sz w:val="24"/>
          <w:szCs w:val="24"/>
          <w:lang w:eastAsia="ru-RU"/>
        </w:rPr>
        <w:t>:</w:t>
      </w:r>
    </w:p>
    <w:p w14:paraId="7A7FBC9F" w14:textId="77777777" w:rsidR="00990747" w:rsidRPr="00B415C3" w:rsidRDefault="00990747" w:rsidP="00B415C3">
      <w:pPr>
        <w:ind w:firstLine="709"/>
        <w:jc w:val="center"/>
        <w:rPr>
          <w:sz w:val="24"/>
          <w:szCs w:val="24"/>
          <w:lang w:eastAsia="ru-RU"/>
        </w:rPr>
      </w:pPr>
    </w:p>
    <w:p w14:paraId="5F972B48" w14:textId="486DDE14" w:rsidR="00814ABA" w:rsidRPr="00B415C3" w:rsidRDefault="00814ABA" w:rsidP="00B415C3">
      <w:pPr>
        <w:ind w:firstLine="709"/>
        <w:jc w:val="both"/>
        <w:rPr>
          <w:sz w:val="24"/>
          <w:szCs w:val="24"/>
          <w:lang w:eastAsia="ru-RU"/>
        </w:rPr>
      </w:pPr>
      <w:r w:rsidRPr="00B415C3">
        <w:rPr>
          <w:sz w:val="24"/>
          <w:szCs w:val="24"/>
          <w:lang w:eastAsia="ru-RU"/>
        </w:rPr>
        <w:t>1.</w:t>
      </w:r>
      <w:r w:rsidRPr="00B415C3">
        <w:rPr>
          <w:sz w:val="24"/>
          <w:szCs w:val="24"/>
          <w:lang w:eastAsia="ru-RU"/>
        </w:rPr>
        <w:tab/>
        <w:t xml:space="preserve">Утвердить административный регламент предоставления муниципальной услуги </w:t>
      </w:r>
      <w:bookmarkStart w:id="1" w:name="_Hlk147485934"/>
      <w:r w:rsidRPr="00B415C3">
        <w:rPr>
          <w:sz w:val="24"/>
          <w:szCs w:val="24"/>
          <w:lang w:eastAsia="ru-RU"/>
        </w:rPr>
        <w:t>«</w:t>
      </w:r>
      <w:r w:rsidRPr="00B415C3">
        <w:rPr>
          <w:bCs/>
          <w:sz w:val="24"/>
          <w:szCs w:val="24"/>
          <w:lang w:eastAsia="ru-RU"/>
        </w:rPr>
        <w:t>Предоставление разрешения на осуществление земляных работ</w:t>
      </w:r>
      <w:r w:rsidRPr="00B415C3">
        <w:rPr>
          <w:sz w:val="24"/>
          <w:szCs w:val="24"/>
          <w:lang w:eastAsia="ru-RU"/>
        </w:rPr>
        <w:t>»</w:t>
      </w:r>
      <w:bookmarkEnd w:id="1"/>
      <w:r w:rsidRPr="00B415C3">
        <w:rPr>
          <w:sz w:val="24"/>
          <w:szCs w:val="24"/>
          <w:lang w:eastAsia="ru-RU"/>
        </w:rPr>
        <w:t xml:space="preserve"> согласно </w:t>
      </w:r>
      <w:proofErr w:type="gramStart"/>
      <w:r w:rsidR="00576767" w:rsidRPr="00B415C3">
        <w:rPr>
          <w:sz w:val="24"/>
          <w:szCs w:val="24"/>
          <w:lang w:eastAsia="ru-RU"/>
        </w:rPr>
        <w:t>П</w:t>
      </w:r>
      <w:r w:rsidRPr="00B415C3">
        <w:rPr>
          <w:sz w:val="24"/>
          <w:szCs w:val="24"/>
          <w:lang w:eastAsia="ru-RU"/>
        </w:rPr>
        <w:t>риложению</w:t>
      </w:r>
      <w:proofErr w:type="gramEnd"/>
      <w:r w:rsidRPr="00B415C3">
        <w:rPr>
          <w:sz w:val="24"/>
          <w:szCs w:val="24"/>
          <w:lang w:eastAsia="ru-RU"/>
        </w:rPr>
        <w:t xml:space="preserve"> к настоящему постановлению.</w:t>
      </w:r>
    </w:p>
    <w:p w14:paraId="456462C4" w14:textId="77777777" w:rsidR="00814ABA" w:rsidRPr="00B415C3" w:rsidRDefault="00814ABA" w:rsidP="00B415C3">
      <w:pPr>
        <w:ind w:firstLine="709"/>
        <w:jc w:val="both"/>
        <w:rPr>
          <w:sz w:val="24"/>
          <w:szCs w:val="24"/>
          <w:lang w:eastAsia="ru-RU"/>
        </w:rPr>
      </w:pPr>
      <w:r w:rsidRPr="00B415C3">
        <w:rPr>
          <w:sz w:val="24"/>
          <w:szCs w:val="24"/>
          <w:lang w:eastAsia="ru-RU"/>
        </w:rPr>
        <w:t>2.</w:t>
      </w:r>
      <w:r w:rsidRPr="00B415C3">
        <w:rPr>
          <w:sz w:val="24"/>
          <w:szCs w:val="24"/>
          <w:lang w:eastAsia="ru-RU"/>
        </w:rPr>
        <w:tab/>
        <w:t>Признать утратившими силу:</w:t>
      </w:r>
    </w:p>
    <w:p w14:paraId="372DCB7A" w14:textId="282F6CB0" w:rsidR="00814ABA" w:rsidRPr="00B415C3" w:rsidRDefault="009C6067" w:rsidP="00B415C3">
      <w:pPr>
        <w:pStyle w:val="a5"/>
        <w:ind w:left="0" w:firstLine="0"/>
        <w:rPr>
          <w:bCs/>
          <w:sz w:val="24"/>
          <w:szCs w:val="24"/>
        </w:rPr>
      </w:pPr>
      <w:r w:rsidRPr="00B415C3">
        <w:rPr>
          <w:sz w:val="24"/>
          <w:szCs w:val="24"/>
          <w:lang w:eastAsia="ru-RU"/>
        </w:rPr>
        <w:t xml:space="preserve">           </w:t>
      </w:r>
      <w:r w:rsidR="00814ABA" w:rsidRPr="00B415C3">
        <w:rPr>
          <w:sz w:val="24"/>
          <w:szCs w:val="24"/>
          <w:lang w:eastAsia="ru-RU"/>
        </w:rPr>
        <w:t xml:space="preserve">- </w:t>
      </w:r>
      <w:r w:rsidRPr="00B415C3">
        <w:rPr>
          <w:sz w:val="24"/>
          <w:szCs w:val="24"/>
        </w:rPr>
        <w:t>п</w:t>
      </w:r>
      <w:r w:rsidR="00814ABA" w:rsidRPr="00B415C3">
        <w:rPr>
          <w:sz w:val="24"/>
          <w:szCs w:val="24"/>
        </w:rPr>
        <w:t xml:space="preserve">остановление администрации сельского поселения </w:t>
      </w:r>
      <w:r w:rsidR="005803CD" w:rsidRPr="00B415C3">
        <w:rPr>
          <w:sz w:val="24"/>
          <w:szCs w:val="24"/>
        </w:rPr>
        <w:t>Узюково</w:t>
      </w:r>
      <w:r w:rsidRPr="00B415C3">
        <w:rPr>
          <w:sz w:val="24"/>
          <w:szCs w:val="24"/>
        </w:rPr>
        <w:t xml:space="preserve"> </w:t>
      </w:r>
      <w:r w:rsidR="00814ABA" w:rsidRPr="00B415C3">
        <w:rPr>
          <w:sz w:val="24"/>
          <w:szCs w:val="24"/>
        </w:rPr>
        <w:t xml:space="preserve">муниципального района Ставропольский Самарской области от  </w:t>
      </w:r>
      <w:r w:rsidR="008B4331" w:rsidRPr="00B415C3">
        <w:rPr>
          <w:sz w:val="24"/>
          <w:szCs w:val="24"/>
        </w:rPr>
        <w:t>13</w:t>
      </w:r>
      <w:r w:rsidR="00814ABA" w:rsidRPr="00B415C3">
        <w:rPr>
          <w:sz w:val="24"/>
          <w:szCs w:val="24"/>
        </w:rPr>
        <w:t>.</w:t>
      </w:r>
      <w:r w:rsidR="008B4331" w:rsidRPr="00B415C3">
        <w:rPr>
          <w:sz w:val="24"/>
          <w:szCs w:val="24"/>
        </w:rPr>
        <w:t>08</w:t>
      </w:r>
      <w:r w:rsidR="00814ABA" w:rsidRPr="00B415C3">
        <w:rPr>
          <w:sz w:val="24"/>
          <w:szCs w:val="24"/>
        </w:rPr>
        <w:t>.20</w:t>
      </w:r>
      <w:r w:rsidR="008B4331" w:rsidRPr="00B415C3">
        <w:rPr>
          <w:sz w:val="24"/>
          <w:szCs w:val="24"/>
        </w:rPr>
        <w:t>19</w:t>
      </w:r>
      <w:r w:rsidR="00814ABA" w:rsidRPr="00B415C3">
        <w:rPr>
          <w:sz w:val="24"/>
          <w:szCs w:val="24"/>
        </w:rPr>
        <w:t xml:space="preserve"> № </w:t>
      </w:r>
      <w:r w:rsidR="008B4331" w:rsidRPr="00B415C3">
        <w:rPr>
          <w:sz w:val="24"/>
          <w:szCs w:val="24"/>
        </w:rPr>
        <w:t>33</w:t>
      </w:r>
      <w:r w:rsidR="00BF7DF0" w:rsidRPr="00B415C3">
        <w:rPr>
          <w:sz w:val="24"/>
          <w:szCs w:val="24"/>
        </w:rPr>
        <w:t xml:space="preserve"> «Об утверждении  А</w:t>
      </w:r>
      <w:r w:rsidR="00814ABA" w:rsidRPr="00B415C3">
        <w:rPr>
          <w:sz w:val="24"/>
          <w:szCs w:val="24"/>
        </w:rPr>
        <w:t xml:space="preserve">дминистративного </w:t>
      </w:r>
      <w:hyperlink w:anchor="P31" w:history="1">
        <w:r w:rsidR="00814ABA" w:rsidRPr="00B415C3">
          <w:rPr>
            <w:sz w:val="24"/>
            <w:szCs w:val="24"/>
          </w:rPr>
          <w:t>регламент</w:t>
        </w:r>
      </w:hyperlink>
      <w:r w:rsidR="00814ABA" w:rsidRPr="00B415C3">
        <w:rPr>
          <w:sz w:val="24"/>
          <w:szCs w:val="24"/>
        </w:rPr>
        <w:t xml:space="preserve">а </w:t>
      </w:r>
      <w:r w:rsidR="008B4331" w:rsidRPr="00B415C3">
        <w:rPr>
          <w:sz w:val="24"/>
          <w:szCs w:val="24"/>
        </w:rPr>
        <w:t xml:space="preserve">по </w:t>
      </w:r>
      <w:r w:rsidR="00814ABA" w:rsidRPr="00B415C3">
        <w:rPr>
          <w:sz w:val="24"/>
          <w:szCs w:val="24"/>
        </w:rPr>
        <w:t>предоставлени</w:t>
      </w:r>
      <w:r w:rsidR="008B4331" w:rsidRPr="00B415C3">
        <w:rPr>
          <w:sz w:val="24"/>
          <w:szCs w:val="24"/>
        </w:rPr>
        <w:t>ю</w:t>
      </w:r>
      <w:r w:rsidR="00814ABA" w:rsidRPr="00B415C3">
        <w:rPr>
          <w:sz w:val="24"/>
          <w:szCs w:val="24"/>
        </w:rPr>
        <w:t xml:space="preserve"> муниципальной услуги </w:t>
      </w:r>
      <w:r w:rsidRPr="00B415C3">
        <w:rPr>
          <w:sz w:val="24"/>
          <w:szCs w:val="24"/>
        </w:rPr>
        <w:t>«</w:t>
      </w:r>
      <w:r w:rsidR="008B4331" w:rsidRPr="00B415C3">
        <w:rPr>
          <w:sz w:val="24"/>
          <w:szCs w:val="24"/>
        </w:rPr>
        <w:t xml:space="preserve">Предоставление разрешения на осуществление </w:t>
      </w:r>
      <w:r w:rsidR="00814ABA" w:rsidRPr="00B415C3">
        <w:rPr>
          <w:sz w:val="24"/>
          <w:szCs w:val="24"/>
        </w:rPr>
        <w:t>земляных работ</w:t>
      </w:r>
      <w:r w:rsidR="00814ABA" w:rsidRPr="00B415C3">
        <w:rPr>
          <w:bCs/>
          <w:sz w:val="24"/>
          <w:szCs w:val="24"/>
          <w:lang w:bidi="ru-RU"/>
        </w:rPr>
        <w:t>»;</w:t>
      </w:r>
    </w:p>
    <w:p w14:paraId="72E3CBBA" w14:textId="791826BC" w:rsidR="00814ABA" w:rsidRPr="00B415C3" w:rsidRDefault="009C6067" w:rsidP="00B415C3">
      <w:pPr>
        <w:jc w:val="both"/>
        <w:rPr>
          <w:sz w:val="24"/>
          <w:szCs w:val="24"/>
          <w:lang w:eastAsia="ru-RU"/>
        </w:rPr>
      </w:pPr>
      <w:r w:rsidRPr="00B415C3">
        <w:rPr>
          <w:sz w:val="24"/>
          <w:szCs w:val="24"/>
          <w:lang w:eastAsia="ru-RU"/>
        </w:rPr>
        <w:t xml:space="preserve">          </w:t>
      </w:r>
      <w:r w:rsidR="00814ABA" w:rsidRPr="00B415C3">
        <w:rPr>
          <w:sz w:val="24"/>
          <w:szCs w:val="24"/>
          <w:lang w:eastAsia="ru-RU"/>
        </w:rPr>
        <w:t xml:space="preserve">- </w:t>
      </w:r>
      <w:r w:rsidRPr="00B415C3">
        <w:rPr>
          <w:sz w:val="24"/>
          <w:szCs w:val="24"/>
          <w:lang w:eastAsia="ru-RU"/>
        </w:rPr>
        <w:t>п</w:t>
      </w:r>
      <w:r w:rsidR="00814ABA" w:rsidRPr="00B415C3">
        <w:rPr>
          <w:sz w:val="24"/>
          <w:szCs w:val="24"/>
          <w:lang w:eastAsia="ru-RU"/>
        </w:rPr>
        <w:t xml:space="preserve">остановление </w:t>
      </w:r>
      <w:r w:rsidR="00814ABA" w:rsidRPr="00B415C3">
        <w:rPr>
          <w:sz w:val="24"/>
          <w:szCs w:val="24"/>
        </w:rPr>
        <w:t xml:space="preserve">администрации сельского поселения </w:t>
      </w:r>
      <w:proofErr w:type="gramStart"/>
      <w:r w:rsidR="005803CD" w:rsidRPr="00B415C3">
        <w:rPr>
          <w:sz w:val="24"/>
          <w:szCs w:val="24"/>
        </w:rPr>
        <w:t>Узюково</w:t>
      </w:r>
      <w:r w:rsidR="00814ABA" w:rsidRPr="00B415C3">
        <w:rPr>
          <w:sz w:val="24"/>
          <w:szCs w:val="24"/>
        </w:rPr>
        <w:t xml:space="preserve">  муниципального</w:t>
      </w:r>
      <w:proofErr w:type="gramEnd"/>
      <w:r w:rsidR="00814ABA" w:rsidRPr="00B415C3">
        <w:rPr>
          <w:sz w:val="24"/>
          <w:szCs w:val="24"/>
        </w:rPr>
        <w:t xml:space="preserve"> района Ставропольский Самарской области </w:t>
      </w:r>
      <w:r w:rsidR="00814ABA" w:rsidRPr="00B415C3">
        <w:rPr>
          <w:sz w:val="24"/>
          <w:szCs w:val="24"/>
          <w:lang w:eastAsia="ru-RU"/>
        </w:rPr>
        <w:t xml:space="preserve">от </w:t>
      </w:r>
      <w:r w:rsidR="00136E2E" w:rsidRPr="00B415C3">
        <w:rPr>
          <w:sz w:val="24"/>
          <w:szCs w:val="24"/>
          <w:lang w:eastAsia="ru-RU"/>
        </w:rPr>
        <w:t>28</w:t>
      </w:r>
      <w:r w:rsidR="00814ABA" w:rsidRPr="00B415C3">
        <w:rPr>
          <w:sz w:val="24"/>
          <w:szCs w:val="24"/>
          <w:lang w:eastAsia="ru-RU"/>
        </w:rPr>
        <w:t>.03.202</w:t>
      </w:r>
      <w:r w:rsidR="00136E2E" w:rsidRPr="00B415C3">
        <w:rPr>
          <w:sz w:val="24"/>
          <w:szCs w:val="24"/>
          <w:lang w:eastAsia="ru-RU"/>
        </w:rPr>
        <w:t>2</w:t>
      </w:r>
      <w:r w:rsidR="00814ABA" w:rsidRPr="00B415C3">
        <w:rPr>
          <w:sz w:val="24"/>
          <w:szCs w:val="24"/>
          <w:lang w:eastAsia="ru-RU"/>
        </w:rPr>
        <w:t xml:space="preserve"> №</w:t>
      </w:r>
      <w:r w:rsidRPr="00B415C3">
        <w:rPr>
          <w:sz w:val="24"/>
          <w:szCs w:val="24"/>
          <w:lang w:eastAsia="ru-RU"/>
        </w:rPr>
        <w:t>1</w:t>
      </w:r>
      <w:r w:rsidR="00136E2E" w:rsidRPr="00B415C3">
        <w:rPr>
          <w:sz w:val="24"/>
          <w:szCs w:val="24"/>
          <w:lang w:eastAsia="ru-RU"/>
        </w:rPr>
        <w:t>3</w:t>
      </w:r>
      <w:r w:rsidR="00814ABA" w:rsidRPr="00B415C3">
        <w:rPr>
          <w:sz w:val="24"/>
          <w:szCs w:val="24"/>
          <w:lang w:eastAsia="ru-RU"/>
        </w:rPr>
        <w:t xml:space="preserve"> «</w:t>
      </w:r>
      <w:r w:rsidRPr="00B415C3">
        <w:rPr>
          <w:sz w:val="24"/>
          <w:szCs w:val="24"/>
          <w:lang w:eastAsia="ru-RU"/>
        </w:rPr>
        <w:t xml:space="preserve">О внесении изменений в </w:t>
      </w:r>
      <w:r w:rsidR="00136E2E" w:rsidRPr="00B415C3">
        <w:rPr>
          <w:sz w:val="24"/>
          <w:szCs w:val="24"/>
          <w:lang w:eastAsia="ru-RU"/>
        </w:rPr>
        <w:t>отдельные положения А</w:t>
      </w:r>
      <w:r w:rsidRPr="00B415C3">
        <w:rPr>
          <w:sz w:val="24"/>
          <w:szCs w:val="24"/>
          <w:lang w:eastAsia="ru-RU"/>
        </w:rPr>
        <w:t>дминистративн</w:t>
      </w:r>
      <w:r w:rsidR="00136E2E" w:rsidRPr="00B415C3">
        <w:rPr>
          <w:sz w:val="24"/>
          <w:szCs w:val="24"/>
          <w:lang w:eastAsia="ru-RU"/>
        </w:rPr>
        <w:t>ого</w:t>
      </w:r>
      <w:r w:rsidRPr="00B415C3">
        <w:rPr>
          <w:sz w:val="24"/>
          <w:szCs w:val="24"/>
          <w:lang w:eastAsia="ru-RU"/>
        </w:rPr>
        <w:t xml:space="preserve"> регламент</w:t>
      </w:r>
      <w:r w:rsidR="00136E2E" w:rsidRPr="00B415C3">
        <w:rPr>
          <w:sz w:val="24"/>
          <w:szCs w:val="24"/>
          <w:lang w:eastAsia="ru-RU"/>
        </w:rPr>
        <w:t>а по</w:t>
      </w:r>
      <w:r w:rsidRPr="00B415C3">
        <w:rPr>
          <w:sz w:val="24"/>
          <w:szCs w:val="24"/>
          <w:lang w:eastAsia="ru-RU"/>
        </w:rPr>
        <w:t xml:space="preserve"> предоставлени</w:t>
      </w:r>
      <w:r w:rsidR="00136E2E" w:rsidRPr="00B415C3">
        <w:rPr>
          <w:sz w:val="24"/>
          <w:szCs w:val="24"/>
          <w:lang w:eastAsia="ru-RU"/>
        </w:rPr>
        <w:t>ю</w:t>
      </w:r>
      <w:r w:rsidRPr="00B415C3">
        <w:rPr>
          <w:sz w:val="24"/>
          <w:szCs w:val="24"/>
          <w:lang w:eastAsia="ru-RU"/>
        </w:rPr>
        <w:t xml:space="preserve"> муниципальной услуги «</w:t>
      </w:r>
      <w:r w:rsidR="00136E2E" w:rsidRPr="00B415C3">
        <w:rPr>
          <w:sz w:val="24"/>
          <w:szCs w:val="24"/>
          <w:lang w:eastAsia="ru-RU"/>
        </w:rPr>
        <w:t xml:space="preserve">Предоставление </w:t>
      </w:r>
      <w:r w:rsidRPr="00B415C3">
        <w:rPr>
          <w:sz w:val="24"/>
          <w:szCs w:val="24"/>
          <w:lang w:eastAsia="ru-RU"/>
        </w:rPr>
        <w:t>разрешени</w:t>
      </w:r>
      <w:r w:rsidR="00136E2E" w:rsidRPr="00B415C3">
        <w:rPr>
          <w:sz w:val="24"/>
          <w:szCs w:val="24"/>
          <w:lang w:eastAsia="ru-RU"/>
        </w:rPr>
        <w:t>я</w:t>
      </w:r>
      <w:r w:rsidRPr="00B415C3">
        <w:rPr>
          <w:sz w:val="24"/>
          <w:szCs w:val="24"/>
          <w:lang w:eastAsia="ru-RU"/>
        </w:rPr>
        <w:t xml:space="preserve"> на </w:t>
      </w:r>
      <w:r w:rsidR="00136E2E" w:rsidRPr="00B415C3">
        <w:rPr>
          <w:sz w:val="24"/>
          <w:szCs w:val="24"/>
          <w:lang w:eastAsia="ru-RU"/>
        </w:rPr>
        <w:t xml:space="preserve">осуществление </w:t>
      </w:r>
      <w:r w:rsidRPr="00B415C3">
        <w:rPr>
          <w:sz w:val="24"/>
          <w:szCs w:val="24"/>
          <w:lang w:eastAsia="ru-RU"/>
        </w:rPr>
        <w:t>земляных работ»</w:t>
      </w:r>
      <w:r w:rsidR="00BF7DF0" w:rsidRPr="00B415C3">
        <w:rPr>
          <w:sz w:val="24"/>
          <w:szCs w:val="24"/>
          <w:lang w:eastAsia="ru-RU"/>
        </w:rPr>
        <w:t>»</w:t>
      </w:r>
      <w:r w:rsidRPr="00B415C3">
        <w:rPr>
          <w:sz w:val="24"/>
          <w:szCs w:val="24"/>
          <w:lang w:eastAsia="ru-RU"/>
        </w:rPr>
        <w:t>, утвержденн</w:t>
      </w:r>
      <w:r w:rsidR="00136E2E" w:rsidRPr="00B415C3">
        <w:rPr>
          <w:sz w:val="24"/>
          <w:szCs w:val="24"/>
          <w:lang w:eastAsia="ru-RU"/>
        </w:rPr>
        <w:t>ого</w:t>
      </w:r>
      <w:r w:rsidRPr="00B415C3">
        <w:rPr>
          <w:sz w:val="24"/>
          <w:szCs w:val="24"/>
          <w:lang w:eastAsia="ru-RU"/>
        </w:rPr>
        <w:t xml:space="preserve">  постановлением администрации сельского поселения </w:t>
      </w:r>
      <w:r w:rsidR="005803CD" w:rsidRPr="00B415C3">
        <w:rPr>
          <w:sz w:val="24"/>
          <w:szCs w:val="24"/>
          <w:lang w:eastAsia="ru-RU"/>
        </w:rPr>
        <w:t>Узюково</w:t>
      </w:r>
      <w:r w:rsidRPr="00B415C3">
        <w:rPr>
          <w:sz w:val="24"/>
          <w:szCs w:val="24"/>
          <w:lang w:eastAsia="ru-RU"/>
        </w:rPr>
        <w:t xml:space="preserve"> муниципального района Ставропольский Самарской области от </w:t>
      </w:r>
      <w:r w:rsidR="00136E2E" w:rsidRPr="00B415C3">
        <w:rPr>
          <w:sz w:val="24"/>
          <w:szCs w:val="24"/>
          <w:lang w:eastAsia="ru-RU"/>
        </w:rPr>
        <w:t>13</w:t>
      </w:r>
      <w:r w:rsidRPr="00B415C3">
        <w:rPr>
          <w:sz w:val="24"/>
          <w:szCs w:val="24"/>
          <w:lang w:eastAsia="ru-RU"/>
        </w:rPr>
        <w:t>.</w:t>
      </w:r>
      <w:r w:rsidR="00136E2E" w:rsidRPr="00B415C3">
        <w:rPr>
          <w:sz w:val="24"/>
          <w:szCs w:val="24"/>
          <w:lang w:eastAsia="ru-RU"/>
        </w:rPr>
        <w:t>08</w:t>
      </w:r>
      <w:r w:rsidRPr="00B415C3">
        <w:rPr>
          <w:sz w:val="24"/>
          <w:szCs w:val="24"/>
          <w:lang w:eastAsia="ru-RU"/>
        </w:rPr>
        <w:t>.20</w:t>
      </w:r>
      <w:r w:rsidR="00136E2E" w:rsidRPr="00B415C3">
        <w:rPr>
          <w:sz w:val="24"/>
          <w:szCs w:val="24"/>
          <w:lang w:eastAsia="ru-RU"/>
        </w:rPr>
        <w:t>19 № 33;</w:t>
      </w:r>
    </w:p>
    <w:p w14:paraId="68BD2080" w14:textId="758E016A" w:rsidR="00136E2E" w:rsidRPr="00B415C3" w:rsidRDefault="00136E2E" w:rsidP="00B415C3">
      <w:pPr>
        <w:jc w:val="both"/>
        <w:rPr>
          <w:sz w:val="24"/>
          <w:szCs w:val="24"/>
          <w:lang w:eastAsia="ru-RU"/>
        </w:rPr>
      </w:pPr>
      <w:r w:rsidRPr="00B415C3">
        <w:rPr>
          <w:sz w:val="24"/>
          <w:szCs w:val="24"/>
          <w:lang w:eastAsia="ru-RU"/>
        </w:rPr>
        <w:t xml:space="preserve">       - постановление </w:t>
      </w:r>
      <w:r w:rsidRPr="00B415C3">
        <w:rPr>
          <w:sz w:val="24"/>
          <w:szCs w:val="24"/>
        </w:rPr>
        <w:t xml:space="preserve">администрации сельского поселения </w:t>
      </w:r>
      <w:proofErr w:type="gramStart"/>
      <w:r w:rsidRPr="00B415C3">
        <w:rPr>
          <w:sz w:val="24"/>
          <w:szCs w:val="24"/>
        </w:rPr>
        <w:t>Узюково  муниципального</w:t>
      </w:r>
      <w:proofErr w:type="gramEnd"/>
      <w:r w:rsidRPr="00B415C3">
        <w:rPr>
          <w:sz w:val="24"/>
          <w:szCs w:val="24"/>
        </w:rPr>
        <w:t xml:space="preserve"> района Ставропольский Самарской области </w:t>
      </w:r>
      <w:r w:rsidRPr="00B415C3">
        <w:rPr>
          <w:sz w:val="24"/>
          <w:szCs w:val="24"/>
          <w:lang w:eastAsia="ru-RU"/>
        </w:rPr>
        <w:t xml:space="preserve">от </w:t>
      </w:r>
      <w:r w:rsidR="00BF7DF0" w:rsidRPr="00B415C3">
        <w:rPr>
          <w:sz w:val="24"/>
          <w:szCs w:val="24"/>
          <w:lang w:eastAsia="ru-RU"/>
        </w:rPr>
        <w:t>18</w:t>
      </w:r>
      <w:r w:rsidRPr="00B415C3">
        <w:rPr>
          <w:sz w:val="24"/>
          <w:szCs w:val="24"/>
          <w:lang w:eastAsia="ru-RU"/>
        </w:rPr>
        <w:t>.0</w:t>
      </w:r>
      <w:r w:rsidR="00BF7DF0" w:rsidRPr="00B415C3">
        <w:rPr>
          <w:sz w:val="24"/>
          <w:szCs w:val="24"/>
          <w:lang w:eastAsia="ru-RU"/>
        </w:rPr>
        <w:t>4</w:t>
      </w:r>
      <w:r w:rsidRPr="00B415C3">
        <w:rPr>
          <w:sz w:val="24"/>
          <w:szCs w:val="24"/>
          <w:lang w:eastAsia="ru-RU"/>
        </w:rPr>
        <w:t>.2022 №1</w:t>
      </w:r>
      <w:r w:rsidR="00BF7DF0" w:rsidRPr="00B415C3">
        <w:rPr>
          <w:sz w:val="24"/>
          <w:szCs w:val="24"/>
          <w:lang w:eastAsia="ru-RU"/>
        </w:rPr>
        <w:t>7</w:t>
      </w:r>
      <w:r w:rsidRPr="00B415C3">
        <w:rPr>
          <w:sz w:val="24"/>
          <w:szCs w:val="24"/>
          <w:lang w:eastAsia="ru-RU"/>
        </w:rPr>
        <w:t xml:space="preserve"> «О внесении изменений в отдельные положения Административного регламента по предоставлению муниципальной услуги «Предоставление разрешения на осуществление земляных работ»</w:t>
      </w:r>
      <w:r w:rsidR="00BF7DF0" w:rsidRPr="00B415C3">
        <w:rPr>
          <w:sz w:val="24"/>
          <w:szCs w:val="24"/>
          <w:lang w:eastAsia="ru-RU"/>
        </w:rPr>
        <w:t>»</w:t>
      </w:r>
      <w:r w:rsidRPr="00B415C3">
        <w:rPr>
          <w:sz w:val="24"/>
          <w:szCs w:val="24"/>
          <w:lang w:eastAsia="ru-RU"/>
        </w:rPr>
        <w:t>, утвержденного  постановлением администрации сельского поселения Узюково муниципального района Ставропольский Самарской области от 13.08.2019 № 33;</w:t>
      </w:r>
    </w:p>
    <w:p w14:paraId="5D04EE38" w14:textId="797B5D3D" w:rsidR="00BF7DF0" w:rsidRPr="00B415C3" w:rsidRDefault="00BF7DF0" w:rsidP="00B415C3">
      <w:pPr>
        <w:adjustRightInd w:val="0"/>
        <w:jc w:val="both"/>
        <w:rPr>
          <w:sz w:val="24"/>
          <w:szCs w:val="24"/>
        </w:rPr>
      </w:pPr>
      <w:r w:rsidRPr="00B415C3">
        <w:rPr>
          <w:sz w:val="24"/>
          <w:szCs w:val="24"/>
        </w:rPr>
        <w:t xml:space="preserve">           3. По</w:t>
      </w:r>
      <w:r w:rsidRPr="00B415C3">
        <w:rPr>
          <w:rFonts w:eastAsia="Arial Unicode MS"/>
          <w:kern w:val="3"/>
          <w:sz w:val="24"/>
          <w:szCs w:val="24"/>
          <w:lang w:eastAsia="zh-CN"/>
        </w:rPr>
        <w:t xml:space="preserve">становление подлежит официальному опубликованию в газете «Вестник сельского поселения Узюково» и на официальном сайте сельского поселения Узюково </w:t>
      </w:r>
      <w:hyperlink r:id="rId9" w:history="1">
        <w:r w:rsidRPr="00B415C3">
          <w:rPr>
            <w:rStyle w:val="ad"/>
            <w:sz w:val="24"/>
            <w:szCs w:val="24"/>
          </w:rPr>
          <w:t>http://www.uzukovo.stavrsp.ru</w:t>
        </w:r>
      </w:hyperlink>
      <w:r w:rsidRPr="00B415C3">
        <w:rPr>
          <w:sz w:val="24"/>
          <w:szCs w:val="24"/>
        </w:rPr>
        <w:t>.</w:t>
      </w:r>
    </w:p>
    <w:p w14:paraId="146A55E1" w14:textId="77777777" w:rsidR="00BF7DF0" w:rsidRPr="00B415C3" w:rsidRDefault="00BF7DF0" w:rsidP="00B415C3">
      <w:pPr>
        <w:ind w:firstLine="709"/>
        <w:jc w:val="both"/>
        <w:rPr>
          <w:sz w:val="24"/>
          <w:szCs w:val="24"/>
          <w:lang w:eastAsia="ru-RU"/>
        </w:rPr>
      </w:pPr>
      <w:r w:rsidRPr="00B415C3">
        <w:rPr>
          <w:sz w:val="24"/>
          <w:szCs w:val="24"/>
          <w:lang w:eastAsia="ru-RU"/>
        </w:rPr>
        <w:t>4.</w:t>
      </w:r>
      <w:r w:rsidRPr="00B415C3">
        <w:rPr>
          <w:sz w:val="24"/>
          <w:szCs w:val="24"/>
          <w:lang w:eastAsia="ru-RU"/>
        </w:rPr>
        <w:tab/>
        <w:t>Настоящее постановление вступает в силу со дня его официального опубликования.</w:t>
      </w:r>
    </w:p>
    <w:p w14:paraId="4E6D57D4" w14:textId="77777777" w:rsidR="00BF7DF0" w:rsidRPr="00B415C3" w:rsidRDefault="00BF7DF0" w:rsidP="00B415C3">
      <w:pPr>
        <w:ind w:firstLine="709"/>
        <w:jc w:val="both"/>
        <w:rPr>
          <w:sz w:val="24"/>
          <w:szCs w:val="24"/>
          <w:lang w:eastAsia="ru-RU"/>
        </w:rPr>
      </w:pPr>
      <w:r w:rsidRPr="00B415C3">
        <w:rPr>
          <w:sz w:val="24"/>
          <w:szCs w:val="24"/>
          <w:lang w:eastAsia="ru-RU"/>
        </w:rPr>
        <w:t>5.</w:t>
      </w:r>
      <w:r w:rsidRPr="00B415C3">
        <w:rPr>
          <w:sz w:val="24"/>
          <w:szCs w:val="24"/>
          <w:lang w:eastAsia="ru-RU"/>
        </w:rPr>
        <w:tab/>
      </w:r>
      <w:r w:rsidRPr="00B415C3">
        <w:rPr>
          <w:bCs/>
          <w:sz w:val="24"/>
          <w:szCs w:val="24"/>
          <w:lang w:eastAsia="ru-RU"/>
        </w:rPr>
        <w:t>Контроль за выполнением настоящего постановления оставляю за собой</w:t>
      </w:r>
      <w:r w:rsidRPr="00B415C3">
        <w:rPr>
          <w:sz w:val="24"/>
          <w:szCs w:val="24"/>
          <w:lang w:eastAsia="ru-RU"/>
        </w:rPr>
        <w:t>.</w:t>
      </w:r>
    </w:p>
    <w:p w14:paraId="0CB4F010" w14:textId="77777777" w:rsidR="00BF7DF0" w:rsidRPr="00B415C3" w:rsidRDefault="00BF7DF0" w:rsidP="00B415C3">
      <w:pPr>
        <w:adjustRightInd w:val="0"/>
        <w:jc w:val="both"/>
        <w:rPr>
          <w:sz w:val="24"/>
          <w:szCs w:val="24"/>
        </w:rPr>
      </w:pPr>
    </w:p>
    <w:p w14:paraId="634ABF06" w14:textId="77777777" w:rsidR="00B415C3" w:rsidRDefault="00B415C3" w:rsidP="00B415C3">
      <w:pPr>
        <w:pStyle w:val="a5"/>
        <w:ind w:left="0" w:firstLine="0"/>
        <w:rPr>
          <w:sz w:val="24"/>
          <w:szCs w:val="24"/>
        </w:rPr>
      </w:pPr>
    </w:p>
    <w:p w14:paraId="5A3AA239" w14:textId="0217BA17" w:rsidR="00BF7DF0" w:rsidRPr="00B415C3" w:rsidRDefault="00BF7DF0" w:rsidP="00B415C3">
      <w:pPr>
        <w:pStyle w:val="a5"/>
        <w:ind w:left="0" w:firstLine="0"/>
        <w:rPr>
          <w:sz w:val="24"/>
          <w:szCs w:val="24"/>
        </w:rPr>
      </w:pPr>
      <w:r w:rsidRPr="00B415C3">
        <w:rPr>
          <w:sz w:val="24"/>
          <w:szCs w:val="24"/>
        </w:rPr>
        <w:t xml:space="preserve">Глава сельского поселения Узюково </w:t>
      </w:r>
      <w:r w:rsidRPr="00B415C3">
        <w:rPr>
          <w:sz w:val="24"/>
          <w:szCs w:val="24"/>
        </w:rPr>
        <w:tab/>
        <w:t xml:space="preserve">                                       С.Д. Бугаец</w:t>
      </w:r>
    </w:p>
    <w:p w14:paraId="7C64E541" w14:textId="530DF8F8" w:rsidR="00136E2E" w:rsidRPr="00B415C3" w:rsidRDefault="00136E2E" w:rsidP="00B415C3">
      <w:pPr>
        <w:jc w:val="both"/>
        <w:rPr>
          <w:sz w:val="24"/>
          <w:szCs w:val="24"/>
          <w:lang w:eastAsia="ru-RU"/>
        </w:rPr>
      </w:pPr>
    </w:p>
    <w:p w14:paraId="53CF379B" w14:textId="77777777" w:rsidR="00BF7DF0" w:rsidRPr="00B415C3" w:rsidRDefault="00BF7DF0" w:rsidP="00B415C3">
      <w:pPr>
        <w:pStyle w:val="ConsPlusNormal"/>
        <w:ind w:firstLine="4536"/>
        <w:jc w:val="center"/>
        <w:outlineLvl w:val="0"/>
        <w:rPr>
          <w:rFonts w:ascii="Times New Roman" w:hAnsi="Times New Roman" w:cs="Times New Roman"/>
          <w:sz w:val="24"/>
          <w:szCs w:val="24"/>
        </w:rPr>
      </w:pPr>
    </w:p>
    <w:p w14:paraId="53F9F486" w14:textId="77777777" w:rsidR="00480A18" w:rsidRPr="00990747" w:rsidRDefault="00480A18" w:rsidP="00990747">
      <w:pPr>
        <w:pStyle w:val="ConsPlusNormal"/>
        <w:ind w:firstLine="4536"/>
        <w:jc w:val="center"/>
        <w:outlineLvl w:val="0"/>
        <w:rPr>
          <w:rFonts w:ascii="Times New Roman" w:hAnsi="Times New Roman" w:cs="Times New Roman"/>
          <w:sz w:val="24"/>
          <w:szCs w:val="24"/>
        </w:rPr>
      </w:pPr>
      <w:r w:rsidRPr="00990747">
        <w:rPr>
          <w:rFonts w:ascii="Times New Roman" w:hAnsi="Times New Roman" w:cs="Times New Roman"/>
          <w:sz w:val="24"/>
          <w:szCs w:val="24"/>
        </w:rPr>
        <w:t>Утвержден</w:t>
      </w:r>
    </w:p>
    <w:p w14:paraId="37268E06" w14:textId="77777777" w:rsidR="00480A18" w:rsidRPr="00990747" w:rsidRDefault="00480A18" w:rsidP="00990747">
      <w:pPr>
        <w:pStyle w:val="ConsPlusNormal"/>
        <w:ind w:firstLine="4536"/>
        <w:jc w:val="center"/>
        <w:rPr>
          <w:rFonts w:ascii="Times New Roman" w:hAnsi="Times New Roman" w:cs="Times New Roman"/>
          <w:sz w:val="24"/>
          <w:szCs w:val="24"/>
        </w:rPr>
      </w:pPr>
      <w:r w:rsidRPr="00990747">
        <w:rPr>
          <w:rFonts w:ascii="Times New Roman" w:hAnsi="Times New Roman" w:cs="Times New Roman"/>
          <w:sz w:val="24"/>
          <w:szCs w:val="24"/>
        </w:rPr>
        <w:t>постановлением администрации</w:t>
      </w:r>
    </w:p>
    <w:p w14:paraId="5D2351BF" w14:textId="0FD9967B" w:rsidR="00955A9F" w:rsidRPr="00990747" w:rsidRDefault="00955A9F" w:rsidP="00990747">
      <w:pPr>
        <w:pStyle w:val="ConsPlusNormal"/>
        <w:ind w:firstLine="4536"/>
        <w:jc w:val="center"/>
        <w:rPr>
          <w:rFonts w:ascii="Times New Roman" w:hAnsi="Times New Roman" w:cs="Times New Roman"/>
          <w:sz w:val="24"/>
          <w:szCs w:val="24"/>
        </w:rPr>
      </w:pPr>
      <w:r w:rsidRPr="00990747">
        <w:rPr>
          <w:rFonts w:ascii="Times New Roman" w:hAnsi="Times New Roman" w:cs="Times New Roman"/>
          <w:sz w:val="24"/>
          <w:szCs w:val="24"/>
        </w:rPr>
        <w:t xml:space="preserve">сельского поселения </w:t>
      </w:r>
      <w:r w:rsidR="005803CD" w:rsidRPr="00990747">
        <w:rPr>
          <w:rFonts w:ascii="Times New Roman" w:hAnsi="Times New Roman" w:cs="Times New Roman"/>
          <w:sz w:val="24"/>
          <w:szCs w:val="24"/>
        </w:rPr>
        <w:t>Узюково</w:t>
      </w:r>
    </w:p>
    <w:p w14:paraId="2F03F6DC" w14:textId="77777777" w:rsidR="00480A18" w:rsidRPr="00990747" w:rsidRDefault="00480A18" w:rsidP="00990747">
      <w:pPr>
        <w:pStyle w:val="ConsPlusNormal"/>
        <w:ind w:firstLine="4536"/>
        <w:jc w:val="center"/>
        <w:rPr>
          <w:rFonts w:ascii="Times New Roman" w:hAnsi="Times New Roman" w:cs="Times New Roman"/>
          <w:sz w:val="24"/>
          <w:szCs w:val="24"/>
        </w:rPr>
      </w:pPr>
      <w:r w:rsidRPr="00990747">
        <w:rPr>
          <w:rFonts w:ascii="Times New Roman" w:hAnsi="Times New Roman" w:cs="Times New Roman"/>
          <w:sz w:val="24"/>
          <w:szCs w:val="24"/>
        </w:rPr>
        <w:t xml:space="preserve">муниципального района </w:t>
      </w:r>
    </w:p>
    <w:p w14:paraId="46223408" w14:textId="77777777" w:rsidR="00480A18" w:rsidRPr="00990747" w:rsidRDefault="00480A18" w:rsidP="00990747">
      <w:pPr>
        <w:pStyle w:val="ConsPlusNormal"/>
        <w:ind w:firstLine="4536"/>
        <w:jc w:val="center"/>
        <w:rPr>
          <w:rFonts w:ascii="Times New Roman" w:hAnsi="Times New Roman" w:cs="Times New Roman"/>
          <w:sz w:val="24"/>
          <w:szCs w:val="24"/>
        </w:rPr>
      </w:pPr>
      <w:r w:rsidRPr="00990747">
        <w:rPr>
          <w:rFonts w:ascii="Times New Roman" w:hAnsi="Times New Roman" w:cs="Times New Roman"/>
          <w:sz w:val="24"/>
          <w:szCs w:val="24"/>
        </w:rPr>
        <w:t>Ставропольский Самарской области</w:t>
      </w:r>
    </w:p>
    <w:p w14:paraId="2932F624" w14:textId="0D41AFB6" w:rsidR="00480A18" w:rsidRPr="00990747" w:rsidRDefault="00480A18" w:rsidP="00990747">
      <w:pPr>
        <w:pStyle w:val="ConsPlusNormal"/>
        <w:ind w:firstLine="4536"/>
        <w:rPr>
          <w:rFonts w:ascii="Times New Roman" w:hAnsi="Times New Roman" w:cs="Times New Roman"/>
          <w:sz w:val="24"/>
          <w:szCs w:val="24"/>
        </w:rPr>
      </w:pPr>
      <w:r w:rsidRPr="00990747">
        <w:rPr>
          <w:rFonts w:ascii="Times New Roman" w:hAnsi="Times New Roman" w:cs="Times New Roman"/>
          <w:sz w:val="24"/>
          <w:szCs w:val="24"/>
        </w:rPr>
        <w:t xml:space="preserve"> </w:t>
      </w:r>
      <w:r w:rsidR="00E41011" w:rsidRPr="00990747">
        <w:rPr>
          <w:rFonts w:ascii="Times New Roman" w:hAnsi="Times New Roman" w:cs="Times New Roman"/>
          <w:sz w:val="24"/>
          <w:szCs w:val="24"/>
        </w:rPr>
        <w:t xml:space="preserve">   </w:t>
      </w:r>
      <w:r w:rsidR="00814ABA" w:rsidRPr="00990747">
        <w:rPr>
          <w:rFonts w:ascii="Times New Roman" w:hAnsi="Times New Roman" w:cs="Times New Roman"/>
          <w:sz w:val="24"/>
          <w:szCs w:val="24"/>
        </w:rPr>
        <w:t xml:space="preserve">             </w:t>
      </w:r>
      <w:r w:rsidR="00E41011" w:rsidRPr="00990747">
        <w:rPr>
          <w:rFonts w:ascii="Times New Roman" w:hAnsi="Times New Roman" w:cs="Times New Roman"/>
          <w:sz w:val="24"/>
          <w:szCs w:val="24"/>
        </w:rPr>
        <w:t xml:space="preserve">  </w:t>
      </w:r>
      <w:r w:rsidRPr="00990747">
        <w:rPr>
          <w:rFonts w:ascii="Times New Roman" w:hAnsi="Times New Roman" w:cs="Times New Roman"/>
          <w:sz w:val="24"/>
          <w:szCs w:val="24"/>
        </w:rPr>
        <w:t xml:space="preserve">от </w:t>
      </w:r>
      <w:r w:rsidR="00B415C3">
        <w:rPr>
          <w:rFonts w:ascii="Times New Roman" w:hAnsi="Times New Roman" w:cs="Times New Roman"/>
          <w:sz w:val="24"/>
          <w:szCs w:val="24"/>
        </w:rPr>
        <w:t>10.07.2024</w:t>
      </w:r>
      <w:r w:rsidR="00676BE8" w:rsidRPr="00990747">
        <w:rPr>
          <w:rFonts w:ascii="Times New Roman" w:hAnsi="Times New Roman" w:cs="Times New Roman"/>
          <w:sz w:val="24"/>
          <w:szCs w:val="24"/>
        </w:rPr>
        <w:t xml:space="preserve">      </w:t>
      </w:r>
      <w:r w:rsidRPr="00990747">
        <w:rPr>
          <w:rFonts w:ascii="Times New Roman" w:hAnsi="Times New Roman" w:cs="Times New Roman"/>
          <w:sz w:val="24"/>
          <w:szCs w:val="24"/>
        </w:rPr>
        <w:t xml:space="preserve">№ </w:t>
      </w:r>
      <w:r w:rsidR="00B415C3">
        <w:rPr>
          <w:rFonts w:ascii="Times New Roman" w:hAnsi="Times New Roman" w:cs="Times New Roman"/>
          <w:sz w:val="24"/>
          <w:szCs w:val="24"/>
        </w:rPr>
        <w:t>32</w:t>
      </w:r>
    </w:p>
    <w:p w14:paraId="231997C0" w14:textId="77777777" w:rsidR="00E87BE5" w:rsidRPr="00990747" w:rsidRDefault="00E87BE5" w:rsidP="00990747">
      <w:pPr>
        <w:suppressAutoHyphens/>
        <w:adjustRightInd w:val="0"/>
        <w:ind w:firstLine="709"/>
        <w:jc w:val="center"/>
        <w:rPr>
          <w:b/>
          <w:bCs/>
          <w:sz w:val="24"/>
          <w:szCs w:val="24"/>
          <w:lang w:eastAsia="zh-CN"/>
        </w:rPr>
      </w:pPr>
    </w:p>
    <w:p w14:paraId="27DF5DF8" w14:textId="77777777" w:rsidR="00E87BE5" w:rsidRPr="00990747" w:rsidRDefault="00E87BE5" w:rsidP="00990747">
      <w:pPr>
        <w:suppressAutoHyphens/>
        <w:adjustRightInd w:val="0"/>
        <w:ind w:firstLine="709"/>
        <w:jc w:val="center"/>
        <w:rPr>
          <w:b/>
          <w:bCs/>
          <w:sz w:val="24"/>
          <w:szCs w:val="24"/>
          <w:lang w:eastAsia="zh-CN"/>
        </w:rPr>
      </w:pPr>
    </w:p>
    <w:p w14:paraId="3F24B5EE" w14:textId="77777777" w:rsidR="00E87BE5" w:rsidRPr="00990747" w:rsidRDefault="00E87BE5" w:rsidP="00990747">
      <w:pPr>
        <w:suppressAutoHyphens/>
        <w:adjustRightInd w:val="0"/>
        <w:ind w:firstLine="709"/>
        <w:jc w:val="center"/>
        <w:rPr>
          <w:b/>
          <w:bCs/>
          <w:sz w:val="24"/>
          <w:szCs w:val="24"/>
          <w:lang w:eastAsia="zh-CN"/>
        </w:rPr>
      </w:pPr>
      <w:r w:rsidRPr="00990747">
        <w:rPr>
          <w:b/>
          <w:bCs/>
          <w:sz w:val="24"/>
          <w:szCs w:val="24"/>
          <w:lang w:eastAsia="zh-CN"/>
        </w:rPr>
        <w:t>Административный регламент</w:t>
      </w:r>
    </w:p>
    <w:p w14:paraId="7E644632" w14:textId="14D7CD00" w:rsidR="00E87BE5" w:rsidRPr="00990747" w:rsidRDefault="00E87BE5" w:rsidP="00990747">
      <w:pPr>
        <w:suppressAutoHyphens/>
        <w:adjustRightInd w:val="0"/>
        <w:ind w:firstLine="709"/>
        <w:jc w:val="center"/>
        <w:rPr>
          <w:b/>
          <w:bCs/>
          <w:sz w:val="24"/>
          <w:szCs w:val="24"/>
          <w:lang w:eastAsia="zh-CN"/>
        </w:rPr>
      </w:pPr>
      <w:r w:rsidRPr="00990747">
        <w:rPr>
          <w:b/>
          <w:bCs/>
          <w:sz w:val="24"/>
          <w:szCs w:val="24"/>
          <w:lang w:eastAsia="zh-CN"/>
        </w:rPr>
        <w:t xml:space="preserve">предоставления муниципальной услуги </w:t>
      </w:r>
      <w:r w:rsidRPr="00990747">
        <w:rPr>
          <w:b/>
          <w:bCs/>
          <w:color w:val="000000"/>
          <w:sz w:val="24"/>
          <w:szCs w:val="24"/>
          <w:lang w:eastAsia="zh-CN"/>
        </w:rPr>
        <w:t>«Предоставление разрешения на осуществление земляных работ</w:t>
      </w:r>
      <w:proofErr w:type="gramStart"/>
      <w:r w:rsidRPr="00990747">
        <w:rPr>
          <w:b/>
          <w:bCs/>
          <w:color w:val="000000"/>
          <w:sz w:val="24"/>
          <w:szCs w:val="24"/>
          <w:lang w:eastAsia="zh-CN"/>
        </w:rPr>
        <w:t>»</w:t>
      </w:r>
      <w:r w:rsidR="00576767" w:rsidRPr="00990747">
        <w:rPr>
          <w:sz w:val="24"/>
          <w:szCs w:val="24"/>
        </w:rPr>
        <w:t xml:space="preserve"> </w:t>
      </w:r>
      <w:r w:rsidR="00576767" w:rsidRPr="00990747">
        <w:rPr>
          <w:b/>
          <w:bCs/>
          <w:color w:val="000000"/>
          <w:sz w:val="24"/>
          <w:szCs w:val="24"/>
          <w:lang w:eastAsia="zh-CN"/>
        </w:rPr>
        <w:t>»</w:t>
      </w:r>
      <w:proofErr w:type="gramEnd"/>
      <w:r w:rsidR="00576767" w:rsidRPr="00990747">
        <w:rPr>
          <w:b/>
          <w:bCs/>
          <w:color w:val="000000"/>
          <w:sz w:val="24"/>
          <w:szCs w:val="24"/>
          <w:lang w:eastAsia="zh-CN"/>
        </w:rPr>
        <w:t xml:space="preserve"> на территории сельского поселения </w:t>
      </w:r>
      <w:r w:rsidR="005803CD" w:rsidRPr="00990747">
        <w:rPr>
          <w:b/>
          <w:bCs/>
          <w:color w:val="000000"/>
          <w:sz w:val="24"/>
          <w:szCs w:val="24"/>
          <w:lang w:eastAsia="zh-CN"/>
        </w:rPr>
        <w:t>Узюково</w:t>
      </w:r>
      <w:r w:rsidR="00576767" w:rsidRPr="00990747">
        <w:rPr>
          <w:b/>
          <w:bCs/>
          <w:color w:val="000000"/>
          <w:sz w:val="24"/>
          <w:szCs w:val="24"/>
          <w:lang w:eastAsia="zh-CN"/>
        </w:rPr>
        <w:t xml:space="preserve"> муниципального района Ставропольский Самарской области</w:t>
      </w:r>
    </w:p>
    <w:p w14:paraId="67E5EB17" w14:textId="77777777" w:rsidR="00E87BE5" w:rsidRPr="00990747" w:rsidRDefault="00E87BE5" w:rsidP="00990747">
      <w:pPr>
        <w:suppressAutoHyphens/>
        <w:ind w:firstLine="709"/>
        <w:contextualSpacing/>
        <w:jc w:val="both"/>
        <w:rPr>
          <w:b/>
          <w:bCs/>
          <w:sz w:val="24"/>
          <w:szCs w:val="24"/>
          <w:lang w:eastAsia="zh-CN"/>
        </w:rPr>
      </w:pPr>
    </w:p>
    <w:p w14:paraId="7A78C62A" w14:textId="044A038F" w:rsidR="00E87BE5" w:rsidRPr="00990747" w:rsidRDefault="00E87BE5" w:rsidP="00990747">
      <w:pPr>
        <w:pStyle w:val="a5"/>
        <w:numPr>
          <w:ilvl w:val="0"/>
          <w:numId w:val="35"/>
        </w:numPr>
        <w:suppressAutoHyphens/>
        <w:autoSpaceDN/>
        <w:contextualSpacing/>
        <w:jc w:val="center"/>
        <w:rPr>
          <w:b/>
          <w:bCs/>
          <w:sz w:val="24"/>
          <w:szCs w:val="24"/>
          <w:lang w:eastAsia="zh-CN"/>
        </w:rPr>
      </w:pPr>
      <w:r w:rsidRPr="00990747">
        <w:rPr>
          <w:b/>
          <w:bCs/>
          <w:sz w:val="24"/>
          <w:szCs w:val="24"/>
          <w:lang w:eastAsia="zh-CN"/>
        </w:rPr>
        <w:t>Общие положения</w:t>
      </w:r>
    </w:p>
    <w:p w14:paraId="06574048" w14:textId="77777777" w:rsidR="00E87BE5" w:rsidRPr="00990747" w:rsidRDefault="00E87BE5" w:rsidP="00990747">
      <w:pPr>
        <w:suppressAutoHyphens/>
        <w:ind w:left="-142" w:firstLine="709"/>
        <w:contextualSpacing/>
        <w:jc w:val="both"/>
        <w:rPr>
          <w:b/>
          <w:bCs/>
          <w:sz w:val="24"/>
          <w:szCs w:val="24"/>
          <w:lang w:eastAsia="zh-CN"/>
        </w:rPr>
      </w:pPr>
    </w:p>
    <w:p w14:paraId="15D42C51" w14:textId="48440ED7" w:rsidR="00E87BE5" w:rsidRPr="00990747" w:rsidRDefault="00F13E78" w:rsidP="00990747">
      <w:pPr>
        <w:suppressAutoHyphens/>
        <w:ind w:left="-142" w:firstLine="709"/>
        <w:contextualSpacing/>
        <w:rPr>
          <w:b/>
          <w:bCs/>
          <w:sz w:val="24"/>
          <w:szCs w:val="24"/>
          <w:lang w:eastAsia="zh-CN"/>
        </w:rPr>
      </w:pPr>
      <w:r w:rsidRPr="00990747">
        <w:rPr>
          <w:b/>
          <w:bCs/>
          <w:sz w:val="24"/>
          <w:szCs w:val="24"/>
          <w:lang w:eastAsia="zh-CN"/>
        </w:rPr>
        <w:t xml:space="preserve">   </w:t>
      </w:r>
      <w:r w:rsidR="00E87BE5" w:rsidRPr="00990747">
        <w:rPr>
          <w:b/>
          <w:bCs/>
          <w:sz w:val="24"/>
          <w:szCs w:val="24"/>
          <w:lang w:eastAsia="zh-CN"/>
        </w:rPr>
        <w:t>1. Предмет регулирования Административного регламента</w:t>
      </w:r>
    </w:p>
    <w:p w14:paraId="07B4E124" w14:textId="74509367" w:rsidR="00E87BE5" w:rsidRPr="00990747" w:rsidRDefault="00E87BE5" w:rsidP="00990747">
      <w:pPr>
        <w:suppressAutoHyphens/>
        <w:ind w:firstLine="709"/>
        <w:contextualSpacing/>
        <w:jc w:val="both"/>
        <w:rPr>
          <w:sz w:val="24"/>
          <w:szCs w:val="24"/>
          <w:lang w:eastAsia="zh-CN"/>
        </w:rPr>
      </w:pPr>
      <w:r w:rsidRPr="00990747">
        <w:rPr>
          <w:sz w:val="24"/>
          <w:szCs w:val="24"/>
          <w:lang w:eastAsia="zh-CN"/>
        </w:rPr>
        <w:t xml:space="preserve">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w:t>
      </w:r>
      <w:r w:rsidR="00576767" w:rsidRPr="00990747">
        <w:rPr>
          <w:sz w:val="24"/>
          <w:szCs w:val="24"/>
          <w:lang w:eastAsia="zh-CN"/>
        </w:rPr>
        <w:t xml:space="preserve">сельского поселения </w:t>
      </w:r>
      <w:r w:rsidR="005803CD" w:rsidRPr="00990747">
        <w:rPr>
          <w:sz w:val="24"/>
          <w:szCs w:val="24"/>
          <w:lang w:eastAsia="zh-CN"/>
        </w:rPr>
        <w:t>Узюково</w:t>
      </w:r>
      <w:r w:rsidR="00576767" w:rsidRPr="00990747">
        <w:rPr>
          <w:sz w:val="24"/>
          <w:szCs w:val="24"/>
          <w:lang w:eastAsia="zh-CN"/>
        </w:rPr>
        <w:t xml:space="preserve"> муниципального района Ставропольский Самарской области</w:t>
      </w:r>
      <w:r w:rsidRPr="00990747">
        <w:rPr>
          <w:sz w:val="24"/>
          <w:szCs w:val="24"/>
          <w:lang w:eastAsia="zh-CN"/>
        </w:rPr>
        <w:t xml:space="preserve"> (далее – Администрация), должностных лиц Администрации, предоставляющих муниципальную услугу, работников МФЦ.</w:t>
      </w:r>
    </w:p>
    <w:p w14:paraId="412DE105" w14:textId="77777777" w:rsidR="00E87BE5" w:rsidRPr="00990747" w:rsidRDefault="00E87BE5" w:rsidP="00990747">
      <w:pPr>
        <w:suppressAutoHyphens/>
        <w:adjustRightInd w:val="0"/>
        <w:ind w:firstLine="709"/>
        <w:contextualSpacing/>
        <w:jc w:val="both"/>
        <w:rPr>
          <w:sz w:val="24"/>
          <w:szCs w:val="24"/>
          <w:lang w:eastAsia="zh-CN"/>
        </w:rPr>
      </w:pPr>
      <w:r w:rsidRPr="00990747">
        <w:rPr>
          <w:sz w:val="24"/>
          <w:szCs w:val="24"/>
          <w:lang w:eastAsia="zh-CN"/>
        </w:rPr>
        <w:t xml:space="preserve">1.2. Муниципальная услуга предоставляется в случае осуществления земляных работ </w:t>
      </w:r>
      <w:proofErr w:type="gramStart"/>
      <w:r w:rsidRPr="00990747">
        <w:rPr>
          <w:sz w:val="24"/>
          <w:szCs w:val="24"/>
          <w:lang w:eastAsia="zh-CN"/>
        </w:rPr>
        <w:t>на являющихся территориями</w:t>
      </w:r>
      <w:proofErr w:type="gramEnd"/>
      <w:r w:rsidRPr="00990747">
        <w:rPr>
          <w:sz w:val="24"/>
          <w:szCs w:val="24"/>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14:paraId="181E4679" w14:textId="77777777" w:rsidR="00E87BE5" w:rsidRPr="00990747" w:rsidRDefault="00E87BE5" w:rsidP="00990747">
      <w:pPr>
        <w:suppressAutoHyphens/>
        <w:adjustRightInd w:val="0"/>
        <w:ind w:firstLine="709"/>
        <w:contextualSpacing/>
        <w:jc w:val="both"/>
        <w:rPr>
          <w:sz w:val="24"/>
          <w:szCs w:val="24"/>
          <w:lang w:eastAsia="zh-CN"/>
        </w:rPr>
      </w:pPr>
      <w:r w:rsidRPr="00990747">
        <w:rPr>
          <w:sz w:val="24"/>
          <w:szCs w:val="24"/>
          <w:lang w:eastAsia="zh-CN"/>
        </w:rPr>
        <w:t>Не требуется получение разрешения на осуществление земляных работ в случаях:</w:t>
      </w:r>
    </w:p>
    <w:p w14:paraId="5C8258A3" w14:textId="77777777" w:rsidR="00E87BE5" w:rsidRPr="00990747" w:rsidRDefault="00E87BE5" w:rsidP="00990747">
      <w:pPr>
        <w:pStyle w:val="a5"/>
        <w:widowControl/>
        <w:numPr>
          <w:ilvl w:val="0"/>
          <w:numId w:val="34"/>
        </w:numPr>
        <w:suppressAutoHyphens/>
        <w:adjustRightInd w:val="0"/>
        <w:ind w:left="0" w:firstLine="709"/>
        <w:contextualSpacing/>
        <w:rPr>
          <w:sz w:val="24"/>
          <w:szCs w:val="24"/>
          <w:lang w:eastAsia="zh-CN"/>
        </w:rPr>
      </w:pPr>
      <w:r w:rsidRPr="00990747">
        <w:rPr>
          <w:sz w:val="24"/>
          <w:szCs w:val="24"/>
          <w:lang w:eastAsia="zh-CN"/>
        </w:rPr>
        <w:t>строительства, реконструкции, ремонта объектов капитального строительства;</w:t>
      </w:r>
    </w:p>
    <w:p w14:paraId="0F8F4666" w14:textId="77777777" w:rsidR="00E87BE5" w:rsidRPr="00990747" w:rsidRDefault="00E87BE5" w:rsidP="00990747">
      <w:pPr>
        <w:pStyle w:val="a5"/>
        <w:widowControl/>
        <w:numPr>
          <w:ilvl w:val="0"/>
          <w:numId w:val="34"/>
        </w:numPr>
        <w:suppressAutoHyphens/>
        <w:adjustRightInd w:val="0"/>
        <w:ind w:left="0" w:firstLine="709"/>
        <w:contextualSpacing/>
        <w:rPr>
          <w:sz w:val="24"/>
          <w:szCs w:val="24"/>
          <w:lang w:eastAsia="zh-CN"/>
        </w:rPr>
      </w:pPr>
      <w:r w:rsidRPr="00990747">
        <w:rPr>
          <w:sz w:val="24"/>
          <w:szCs w:val="24"/>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68C8116" w14:textId="77777777" w:rsidR="00E87BE5" w:rsidRPr="00990747" w:rsidRDefault="00E87BE5" w:rsidP="00990747">
      <w:pPr>
        <w:pStyle w:val="a5"/>
        <w:widowControl/>
        <w:numPr>
          <w:ilvl w:val="0"/>
          <w:numId w:val="34"/>
        </w:numPr>
        <w:suppressAutoHyphens/>
        <w:adjustRightInd w:val="0"/>
        <w:ind w:left="0" w:firstLine="709"/>
        <w:contextualSpacing/>
        <w:rPr>
          <w:sz w:val="24"/>
          <w:szCs w:val="24"/>
          <w:lang w:eastAsia="zh-CN"/>
        </w:rPr>
      </w:pPr>
      <w:r w:rsidRPr="00990747">
        <w:rPr>
          <w:sz w:val="24"/>
          <w:szCs w:val="24"/>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5740EE26" w14:textId="77777777" w:rsidR="00E87BE5" w:rsidRPr="00990747" w:rsidRDefault="00E87BE5" w:rsidP="00990747">
      <w:pPr>
        <w:pStyle w:val="a5"/>
        <w:widowControl/>
        <w:numPr>
          <w:ilvl w:val="0"/>
          <w:numId w:val="34"/>
        </w:numPr>
        <w:suppressAutoHyphens/>
        <w:adjustRightInd w:val="0"/>
        <w:ind w:left="0" w:firstLine="709"/>
        <w:contextualSpacing/>
        <w:rPr>
          <w:sz w:val="24"/>
          <w:szCs w:val="24"/>
          <w:lang w:eastAsia="zh-CN"/>
        </w:rPr>
      </w:pPr>
      <w:r w:rsidRPr="00990747">
        <w:rPr>
          <w:sz w:val="24"/>
          <w:szCs w:val="24"/>
          <w:lang w:eastAsia="zh-CN"/>
        </w:rPr>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70FD1ABE" w14:textId="42EC0124" w:rsidR="00E87BE5" w:rsidRPr="00990747" w:rsidRDefault="00E87BE5" w:rsidP="00990747">
      <w:pPr>
        <w:pStyle w:val="a5"/>
        <w:widowControl/>
        <w:numPr>
          <w:ilvl w:val="0"/>
          <w:numId w:val="34"/>
        </w:numPr>
        <w:suppressAutoHyphens/>
        <w:adjustRightInd w:val="0"/>
        <w:ind w:left="0" w:firstLine="709"/>
        <w:contextualSpacing/>
        <w:rPr>
          <w:sz w:val="24"/>
          <w:szCs w:val="24"/>
          <w:lang w:eastAsia="zh-CN"/>
        </w:rPr>
      </w:pPr>
      <w:r w:rsidRPr="00990747">
        <w:rPr>
          <w:sz w:val="24"/>
          <w:szCs w:val="24"/>
          <w:lang w:eastAsia="zh-CN"/>
        </w:rPr>
        <w:t xml:space="preserve">Настоящий Административный регламент не применяется при проведении земляных работ, связанных с </w:t>
      </w:r>
      <w:proofErr w:type="spellStart"/>
      <w:r w:rsidRPr="00990747">
        <w:rPr>
          <w:sz w:val="24"/>
          <w:szCs w:val="24"/>
          <w:lang w:eastAsia="zh-CN"/>
        </w:rPr>
        <w:t>догазификацией</w:t>
      </w:r>
      <w:proofErr w:type="spellEnd"/>
      <w:r w:rsidRPr="00990747">
        <w:rPr>
          <w:sz w:val="24"/>
          <w:szCs w:val="24"/>
          <w:lang w:eastAsia="zh-CN"/>
        </w:rPr>
        <w:t xml:space="preserve"> сельского поселения </w:t>
      </w:r>
      <w:r w:rsidR="005803CD" w:rsidRPr="00990747">
        <w:rPr>
          <w:sz w:val="24"/>
          <w:szCs w:val="24"/>
          <w:lang w:eastAsia="zh-CN"/>
        </w:rPr>
        <w:t>Узюково</w:t>
      </w:r>
      <w:r w:rsidR="00814ABA" w:rsidRPr="00990747">
        <w:rPr>
          <w:sz w:val="24"/>
          <w:szCs w:val="24"/>
          <w:lang w:eastAsia="zh-CN"/>
        </w:rPr>
        <w:t xml:space="preserve"> </w:t>
      </w:r>
      <w:r w:rsidRPr="00990747">
        <w:rPr>
          <w:sz w:val="24"/>
          <w:szCs w:val="24"/>
          <w:lang w:eastAsia="zh-CN"/>
        </w:rPr>
        <w:t>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w:t>
      </w:r>
      <w:r w:rsidR="00BF7DF0" w:rsidRPr="00990747">
        <w:rPr>
          <w:sz w:val="24"/>
          <w:szCs w:val="24"/>
          <w:lang w:eastAsia="zh-CN"/>
        </w:rPr>
        <w:t>.09.</w:t>
      </w:r>
      <w:r w:rsidRPr="00990747">
        <w:rPr>
          <w:sz w:val="24"/>
          <w:szCs w:val="24"/>
          <w:lang w:eastAsia="zh-CN"/>
        </w:rPr>
        <w:t xml:space="preserve">2021  </w:t>
      </w:r>
      <w:r w:rsidR="00BF7DF0" w:rsidRPr="00990747">
        <w:rPr>
          <w:sz w:val="24"/>
          <w:szCs w:val="24"/>
          <w:lang w:eastAsia="zh-CN"/>
        </w:rPr>
        <w:t xml:space="preserve">№ </w:t>
      </w:r>
      <w:r w:rsidRPr="00990747">
        <w:rPr>
          <w:sz w:val="24"/>
          <w:szCs w:val="24"/>
          <w:lang w:eastAsia="zh-CN"/>
        </w:rPr>
        <w:t xml:space="preserve">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Организации, осуществляющие </w:t>
      </w:r>
      <w:proofErr w:type="spellStart"/>
      <w:r w:rsidRPr="00990747">
        <w:rPr>
          <w:sz w:val="24"/>
          <w:szCs w:val="24"/>
          <w:lang w:eastAsia="zh-CN"/>
        </w:rPr>
        <w:t>догазификацию</w:t>
      </w:r>
      <w:proofErr w:type="spellEnd"/>
      <w:r w:rsidRPr="00990747">
        <w:rPr>
          <w:sz w:val="24"/>
          <w:szCs w:val="24"/>
          <w:lang w:eastAsia="zh-CN"/>
        </w:rPr>
        <w:t xml:space="preserve"> сельского поселения </w:t>
      </w:r>
      <w:r w:rsidR="005803CD" w:rsidRPr="00990747">
        <w:rPr>
          <w:sz w:val="24"/>
          <w:szCs w:val="24"/>
          <w:lang w:eastAsia="zh-CN"/>
        </w:rPr>
        <w:t>Узюково</w:t>
      </w:r>
      <w:r w:rsidR="00814ABA" w:rsidRPr="00990747">
        <w:rPr>
          <w:sz w:val="24"/>
          <w:szCs w:val="24"/>
          <w:lang w:eastAsia="zh-CN"/>
        </w:rPr>
        <w:t xml:space="preserve"> </w:t>
      </w:r>
      <w:r w:rsidRPr="00990747">
        <w:rPr>
          <w:sz w:val="24"/>
          <w:szCs w:val="24"/>
          <w:lang w:eastAsia="zh-CN"/>
        </w:rPr>
        <w:t xml:space="preserve">обязаны направить в администрацию сельского поселения </w:t>
      </w:r>
      <w:r w:rsidR="005803CD" w:rsidRPr="00990747">
        <w:rPr>
          <w:sz w:val="24"/>
          <w:szCs w:val="24"/>
          <w:lang w:eastAsia="zh-CN"/>
        </w:rPr>
        <w:t>Узюково</w:t>
      </w:r>
      <w:r w:rsidR="00814ABA" w:rsidRPr="00990747">
        <w:rPr>
          <w:sz w:val="24"/>
          <w:szCs w:val="24"/>
          <w:lang w:eastAsia="zh-CN"/>
        </w:rPr>
        <w:t xml:space="preserve"> </w:t>
      </w:r>
      <w:r w:rsidRPr="00990747">
        <w:rPr>
          <w:sz w:val="24"/>
          <w:szCs w:val="24"/>
          <w:lang w:eastAsia="zh-CN"/>
        </w:rPr>
        <w:t>уведомление о проведении земляных работ.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w:t>
      </w:r>
      <w:r w:rsidR="00D369D7" w:rsidRPr="00990747">
        <w:rPr>
          <w:sz w:val="24"/>
          <w:szCs w:val="24"/>
          <w:lang w:eastAsia="zh-CN"/>
        </w:rPr>
        <w:t>.09.</w:t>
      </w:r>
      <w:r w:rsidRPr="00990747">
        <w:rPr>
          <w:sz w:val="24"/>
          <w:szCs w:val="24"/>
          <w:lang w:eastAsia="zh-CN"/>
        </w:rPr>
        <w:t xml:space="preserve">2021 </w:t>
      </w:r>
      <w:r w:rsidR="00BF7DF0" w:rsidRPr="00990747">
        <w:rPr>
          <w:sz w:val="24"/>
          <w:szCs w:val="24"/>
          <w:lang w:eastAsia="zh-CN"/>
        </w:rPr>
        <w:t>№</w:t>
      </w:r>
      <w:r w:rsidRPr="00990747">
        <w:rPr>
          <w:sz w:val="24"/>
          <w:szCs w:val="24"/>
          <w:lang w:eastAsia="zh-CN"/>
        </w:rPr>
        <w:t xml:space="preserve"> 1547 "Об утверждении Правил подключения (технологического присоединения) газоиспользующего </w:t>
      </w:r>
      <w:r w:rsidRPr="00990747">
        <w:rPr>
          <w:sz w:val="24"/>
          <w:szCs w:val="24"/>
          <w:lang w:eastAsia="zh-CN"/>
        </w:rPr>
        <w:lastRenderedPageBreak/>
        <w:t xml:space="preserve">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 работ, связанных с </w:t>
      </w:r>
      <w:proofErr w:type="spellStart"/>
      <w:r w:rsidRPr="00990747">
        <w:rPr>
          <w:sz w:val="24"/>
          <w:szCs w:val="24"/>
          <w:lang w:eastAsia="zh-CN"/>
        </w:rPr>
        <w:t>догазификацией</w:t>
      </w:r>
      <w:proofErr w:type="spellEnd"/>
      <w:r w:rsidRPr="00990747">
        <w:rPr>
          <w:sz w:val="24"/>
          <w:szCs w:val="24"/>
          <w:lang w:eastAsia="zh-CN"/>
        </w:rPr>
        <w:t xml:space="preserve"> сельского поселения</w:t>
      </w:r>
      <w:r w:rsidR="00814ABA" w:rsidRPr="00990747">
        <w:rPr>
          <w:sz w:val="24"/>
          <w:szCs w:val="24"/>
          <w:lang w:eastAsia="zh-CN"/>
        </w:rPr>
        <w:t xml:space="preserve"> </w:t>
      </w:r>
      <w:r w:rsidR="005803CD" w:rsidRPr="00990747">
        <w:rPr>
          <w:sz w:val="24"/>
          <w:szCs w:val="24"/>
          <w:lang w:eastAsia="zh-CN"/>
        </w:rPr>
        <w:t>Узюково</w:t>
      </w:r>
      <w:r w:rsidR="00BF7DF0" w:rsidRPr="00990747">
        <w:rPr>
          <w:sz w:val="24"/>
          <w:szCs w:val="24"/>
          <w:lang w:eastAsia="zh-CN"/>
        </w:rPr>
        <w:t>.</w:t>
      </w:r>
    </w:p>
    <w:p w14:paraId="38F7DD4A" w14:textId="2C08C3D0" w:rsidR="00E87BE5" w:rsidRPr="00990747" w:rsidRDefault="00E87BE5" w:rsidP="00990747">
      <w:pPr>
        <w:pStyle w:val="a5"/>
        <w:suppressAutoHyphens/>
        <w:adjustRightInd w:val="0"/>
        <w:ind w:left="0" w:firstLine="709"/>
        <w:rPr>
          <w:sz w:val="24"/>
          <w:szCs w:val="24"/>
          <w:lang w:eastAsia="zh-CN"/>
        </w:rPr>
      </w:pPr>
      <w:r w:rsidRPr="00990747">
        <w:rPr>
          <w:sz w:val="24"/>
          <w:szCs w:val="24"/>
          <w:lang w:eastAsia="zh-CN"/>
        </w:rPr>
        <w:t xml:space="preserve">  В этом случае организацией, осуществляющей </w:t>
      </w:r>
      <w:proofErr w:type="spellStart"/>
      <w:r w:rsidRPr="00990747">
        <w:rPr>
          <w:sz w:val="24"/>
          <w:szCs w:val="24"/>
          <w:lang w:eastAsia="zh-CN"/>
        </w:rPr>
        <w:t>догазификацию</w:t>
      </w:r>
      <w:proofErr w:type="spellEnd"/>
      <w:r w:rsidRPr="00990747">
        <w:rPr>
          <w:sz w:val="24"/>
          <w:szCs w:val="24"/>
          <w:lang w:eastAsia="zh-CN"/>
        </w:rPr>
        <w:t xml:space="preserve"> сельского поселения</w:t>
      </w:r>
      <w:r w:rsidR="00F229F7" w:rsidRPr="00990747">
        <w:rPr>
          <w:sz w:val="24"/>
          <w:szCs w:val="24"/>
          <w:lang w:eastAsia="zh-CN"/>
        </w:rPr>
        <w:t xml:space="preserve"> </w:t>
      </w:r>
      <w:r w:rsidR="005803CD" w:rsidRPr="00990747">
        <w:rPr>
          <w:sz w:val="24"/>
          <w:szCs w:val="24"/>
          <w:lang w:eastAsia="zh-CN"/>
        </w:rPr>
        <w:t>Узюково</w:t>
      </w:r>
      <w:r w:rsidRPr="00990747">
        <w:rPr>
          <w:sz w:val="24"/>
          <w:szCs w:val="24"/>
          <w:lang w:eastAsia="zh-CN"/>
        </w:rPr>
        <w:t xml:space="preserve">, до начала осуществления земляных работ в администрацию направляется уведомление о проведении земляных работ по форме, установленной согласно приложению </w:t>
      </w:r>
      <w:r w:rsidR="00D369D7" w:rsidRPr="00990747">
        <w:rPr>
          <w:sz w:val="24"/>
          <w:szCs w:val="24"/>
          <w:lang w:eastAsia="zh-CN"/>
        </w:rPr>
        <w:t>№</w:t>
      </w:r>
      <w:r w:rsidRPr="00990747">
        <w:rPr>
          <w:sz w:val="24"/>
          <w:szCs w:val="24"/>
          <w:lang w:eastAsia="zh-CN"/>
        </w:rPr>
        <w:t xml:space="preserve"> </w:t>
      </w:r>
      <w:r w:rsidR="00586E68" w:rsidRPr="00990747">
        <w:rPr>
          <w:sz w:val="24"/>
          <w:szCs w:val="24"/>
          <w:lang w:eastAsia="zh-CN"/>
        </w:rPr>
        <w:t>5</w:t>
      </w:r>
      <w:r w:rsidRPr="00990747">
        <w:rPr>
          <w:sz w:val="24"/>
          <w:szCs w:val="24"/>
          <w:lang w:eastAsia="zh-CN"/>
        </w:rPr>
        <w:t xml:space="preserve"> к настоящему Административному регламенту</w:t>
      </w:r>
    </w:p>
    <w:p w14:paraId="17F139E0" w14:textId="77777777" w:rsidR="00E87BE5" w:rsidRPr="00990747" w:rsidRDefault="00E87BE5" w:rsidP="00990747">
      <w:pPr>
        <w:suppressAutoHyphens/>
        <w:adjustRightInd w:val="0"/>
        <w:ind w:firstLine="709"/>
        <w:jc w:val="both"/>
        <w:rPr>
          <w:sz w:val="24"/>
          <w:szCs w:val="24"/>
          <w:lang w:eastAsia="zh-CN"/>
        </w:rPr>
      </w:pPr>
    </w:p>
    <w:p w14:paraId="446C47E9" w14:textId="210072D9" w:rsidR="00E87BE5" w:rsidRPr="00990747" w:rsidRDefault="00E87BE5" w:rsidP="00990747">
      <w:pPr>
        <w:pStyle w:val="a5"/>
        <w:widowControl/>
        <w:numPr>
          <w:ilvl w:val="0"/>
          <w:numId w:val="36"/>
        </w:numPr>
        <w:suppressAutoHyphens/>
        <w:adjustRightInd w:val="0"/>
        <w:contextualSpacing/>
        <w:jc w:val="left"/>
        <w:rPr>
          <w:b/>
          <w:bCs/>
          <w:sz w:val="24"/>
          <w:szCs w:val="24"/>
          <w:lang w:eastAsia="zh-CN"/>
        </w:rPr>
      </w:pPr>
      <w:r w:rsidRPr="00990747">
        <w:rPr>
          <w:b/>
          <w:bCs/>
          <w:sz w:val="24"/>
          <w:szCs w:val="24"/>
          <w:lang w:eastAsia="zh-CN"/>
        </w:rPr>
        <w:t>Круг заявителей</w:t>
      </w:r>
    </w:p>
    <w:p w14:paraId="090F849F" w14:textId="77777777" w:rsidR="00E87BE5" w:rsidRPr="00990747" w:rsidRDefault="00E87BE5" w:rsidP="00990747">
      <w:pPr>
        <w:ind w:firstLine="709"/>
        <w:contextualSpacing/>
        <w:jc w:val="both"/>
        <w:rPr>
          <w:sz w:val="24"/>
          <w:szCs w:val="24"/>
        </w:rPr>
      </w:pPr>
      <w:r w:rsidRPr="00990747">
        <w:rPr>
          <w:sz w:val="24"/>
          <w:szCs w:val="24"/>
        </w:rPr>
        <w:t xml:space="preserve">2.1. Заявителями являются физические лица, индивидуальные предприниматели и юридические лица (далее – Заявитель). </w:t>
      </w:r>
    </w:p>
    <w:p w14:paraId="335F8C79" w14:textId="77777777" w:rsidR="00E87BE5" w:rsidRPr="00990747" w:rsidRDefault="00E87BE5" w:rsidP="00990747">
      <w:pPr>
        <w:ind w:firstLine="709"/>
        <w:contextualSpacing/>
        <w:jc w:val="both"/>
        <w:rPr>
          <w:sz w:val="24"/>
          <w:szCs w:val="24"/>
        </w:rPr>
      </w:pPr>
      <w:r w:rsidRPr="00990747">
        <w:rPr>
          <w:sz w:val="24"/>
          <w:szCs w:val="24"/>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739CC716" w14:textId="77777777" w:rsidR="00E87BE5" w:rsidRPr="00990747" w:rsidRDefault="00E87BE5" w:rsidP="00990747">
      <w:pPr>
        <w:ind w:firstLine="709"/>
        <w:contextualSpacing/>
        <w:jc w:val="both"/>
        <w:rPr>
          <w:sz w:val="24"/>
          <w:szCs w:val="24"/>
        </w:rPr>
      </w:pPr>
      <w:r w:rsidRPr="00990747">
        <w:rPr>
          <w:sz w:val="24"/>
          <w:szCs w:val="24"/>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608E7B9F" w14:textId="77777777" w:rsidR="00E87BE5" w:rsidRPr="00990747" w:rsidRDefault="00E87BE5" w:rsidP="00990747">
      <w:pPr>
        <w:ind w:firstLine="709"/>
        <w:contextualSpacing/>
        <w:jc w:val="both"/>
        <w:rPr>
          <w:sz w:val="24"/>
          <w:szCs w:val="24"/>
        </w:rPr>
      </w:pPr>
      <w:r w:rsidRPr="00990747">
        <w:rPr>
          <w:sz w:val="24"/>
          <w:szCs w:val="24"/>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55295A80" w14:textId="77777777" w:rsidR="00E87BE5" w:rsidRPr="00990747" w:rsidRDefault="00E87BE5" w:rsidP="00990747">
      <w:pPr>
        <w:ind w:firstLine="709"/>
        <w:contextualSpacing/>
        <w:jc w:val="both"/>
        <w:rPr>
          <w:sz w:val="24"/>
          <w:szCs w:val="24"/>
        </w:rPr>
      </w:pPr>
      <w:r w:rsidRPr="00990747">
        <w:rPr>
          <w:sz w:val="24"/>
          <w:szCs w:val="24"/>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2E81D53D" w14:textId="77777777" w:rsidR="00E87BE5" w:rsidRPr="00990747" w:rsidRDefault="00E87BE5" w:rsidP="00990747">
      <w:pPr>
        <w:tabs>
          <w:tab w:val="left" w:pos="142"/>
          <w:tab w:val="left" w:pos="284"/>
          <w:tab w:val="left" w:pos="1418"/>
        </w:tabs>
        <w:adjustRightInd w:val="0"/>
        <w:ind w:firstLine="709"/>
        <w:contextualSpacing/>
        <w:jc w:val="both"/>
        <w:rPr>
          <w:rFonts w:eastAsia="Calibri"/>
          <w:sz w:val="24"/>
          <w:szCs w:val="24"/>
          <w:lang w:eastAsia="ru-RU"/>
        </w:rPr>
      </w:pPr>
    </w:p>
    <w:p w14:paraId="45DE5ED9" w14:textId="77777777" w:rsidR="00E87BE5" w:rsidRPr="00990747" w:rsidRDefault="00E87BE5" w:rsidP="00990747">
      <w:pPr>
        <w:ind w:firstLine="709"/>
        <w:rPr>
          <w:b/>
          <w:bCs/>
          <w:sz w:val="24"/>
          <w:szCs w:val="24"/>
        </w:rPr>
      </w:pPr>
      <w:r w:rsidRPr="00990747">
        <w:rPr>
          <w:b/>
          <w:bCs/>
          <w:sz w:val="24"/>
          <w:szCs w:val="24"/>
        </w:rPr>
        <w:t xml:space="preserve">3. Информирование Заявителя о предоставлении муниципальной услуги </w:t>
      </w:r>
    </w:p>
    <w:p w14:paraId="7EE994ED" w14:textId="77777777" w:rsidR="00E87BE5" w:rsidRPr="00990747" w:rsidRDefault="00E87BE5" w:rsidP="00990747">
      <w:pPr>
        <w:suppressAutoHyphens/>
        <w:ind w:firstLine="709"/>
        <w:contextualSpacing/>
        <w:jc w:val="both"/>
        <w:rPr>
          <w:sz w:val="24"/>
          <w:szCs w:val="24"/>
        </w:rPr>
      </w:pPr>
      <w:r w:rsidRPr="00990747">
        <w:rPr>
          <w:sz w:val="24"/>
          <w:szCs w:val="24"/>
          <w:lang w:eastAsia="zh-CN"/>
        </w:rPr>
        <w:t xml:space="preserve">3.1. </w:t>
      </w:r>
      <w:r w:rsidRPr="00990747">
        <w:rPr>
          <w:sz w:val="24"/>
          <w:szCs w:val="24"/>
        </w:rPr>
        <w:t xml:space="preserve">Информирование о порядке предоставления муниципальной услуги осуществляется: </w:t>
      </w:r>
    </w:p>
    <w:p w14:paraId="62035017" w14:textId="77777777" w:rsidR="00E87BE5" w:rsidRPr="00990747" w:rsidRDefault="00E87BE5" w:rsidP="00990747">
      <w:pPr>
        <w:ind w:firstLine="709"/>
        <w:contextualSpacing/>
        <w:jc w:val="both"/>
        <w:rPr>
          <w:sz w:val="24"/>
          <w:szCs w:val="24"/>
        </w:rPr>
      </w:pPr>
      <w:r w:rsidRPr="00990747">
        <w:rPr>
          <w:sz w:val="24"/>
          <w:szCs w:val="24"/>
        </w:rPr>
        <w:t xml:space="preserve">1) непосредственно при личном приеме Заявителя в Администрации или МФЦ; </w:t>
      </w:r>
    </w:p>
    <w:p w14:paraId="34247645" w14:textId="77777777" w:rsidR="00E87BE5" w:rsidRPr="00990747" w:rsidRDefault="00E87BE5" w:rsidP="00990747">
      <w:pPr>
        <w:ind w:firstLine="709"/>
        <w:contextualSpacing/>
        <w:jc w:val="both"/>
        <w:rPr>
          <w:sz w:val="24"/>
          <w:szCs w:val="24"/>
        </w:rPr>
      </w:pPr>
      <w:r w:rsidRPr="00990747">
        <w:rPr>
          <w:sz w:val="24"/>
          <w:szCs w:val="24"/>
        </w:rPr>
        <w:t xml:space="preserve">2) по телефону Уполномоченного органа или МФЦ; </w:t>
      </w:r>
    </w:p>
    <w:p w14:paraId="75DA0ED4" w14:textId="77777777" w:rsidR="00E87BE5" w:rsidRPr="00990747" w:rsidRDefault="00E87BE5" w:rsidP="00990747">
      <w:pPr>
        <w:ind w:firstLine="709"/>
        <w:contextualSpacing/>
        <w:jc w:val="both"/>
        <w:rPr>
          <w:sz w:val="24"/>
          <w:szCs w:val="24"/>
        </w:rPr>
      </w:pPr>
      <w:r w:rsidRPr="00990747">
        <w:rPr>
          <w:sz w:val="24"/>
          <w:szCs w:val="24"/>
        </w:rPr>
        <w:t xml:space="preserve">3) письменно, в том числе посредством электронной почты, факсимильной связи; </w:t>
      </w:r>
    </w:p>
    <w:p w14:paraId="4977CC15" w14:textId="77777777" w:rsidR="00E87BE5" w:rsidRPr="00990747" w:rsidRDefault="00E87BE5" w:rsidP="00990747">
      <w:pPr>
        <w:ind w:firstLine="709"/>
        <w:contextualSpacing/>
        <w:jc w:val="both"/>
        <w:rPr>
          <w:sz w:val="24"/>
          <w:szCs w:val="24"/>
        </w:rPr>
      </w:pPr>
      <w:r w:rsidRPr="00990747">
        <w:rPr>
          <w:sz w:val="24"/>
          <w:szCs w:val="24"/>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990747">
          <w:rPr>
            <w:sz w:val="24"/>
            <w:szCs w:val="24"/>
            <w:u w:val="single"/>
            <w:lang w:val="en-US"/>
          </w:rPr>
          <w:t>https</w:t>
        </w:r>
        <w:r w:rsidRPr="00990747">
          <w:rPr>
            <w:sz w:val="24"/>
            <w:szCs w:val="24"/>
            <w:u w:val="single"/>
          </w:rPr>
          <w:t>://</w:t>
        </w:r>
        <w:proofErr w:type="spellStart"/>
        <w:r w:rsidRPr="00990747">
          <w:rPr>
            <w:sz w:val="24"/>
            <w:szCs w:val="24"/>
            <w:u w:val="single"/>
            <w:lang w:val="en-US"/>
          </w:rPr>
          <w:t>gosuslugi</w:t>
        </w:r>
        <w:proofErr w:type="spellEnd"/>
        <w:r w:rsidRPr="00990747">
          <w:rPr>
            <w:sz w:val="24"/>
            <w:szCs w:val="24"/>
            <w:u w:val="single"/>
          </w:rPr>
          <w:t>.</w:t>
        </w:r>
        <w:proofErr w:type="spellStart"/>
        <w:r w:rsidRPr="00990747">
          <w:rPr>
            <w:sz w:val="24"/>
            <w:szCs w:val="24"/>
            <w:u w:val="single"/>
            <w:lang w:val="en-US"/>
          </w:rPr>
          <w:t>samregion</w:t>
        </w:r>
        <w:proofErr w:type="spellEnd"/>
        <w:r w:rsidRPr="00990747">
          <w:rPr>
            <w:sz w:val="24"/>
            <w:szCs w:val="24"/>
            <w:u w:val="single"/>
          </w:rPr>
          <w:t>.</w:t>
        </w:r>
        <w:proofErr w:type="spellStart"/>
        <w:r w:rsidRPr="00990747">
          <w:rPr>
            <w:sz w:val="24"/>
            <w:szCs w:val="24"/>
            <w:u w:val="single"/>
            <w:lang w:val="en-US"/>
          </w:rPr>
          <w:t>ru</w:t>
        </w:r>
        <w:proofErr w:type="spellEnd"/>
      </w:hyperlink>
      <w:r w:rsidRPr="00990747">
        <w:rPr>
          <w:sz w:val="24"/>
          <w:szCs w:val="24"/>
        </w:rPr>
        <w:t xml:space="preserve"> (далее – РПГУ) (с момента подготовки соответствующих сервисов); на официальном сайте Уполномоченного органа (при наличии); </w:t>
      </w:r>
    </w:p>
    <w:p w14:paraId="13DD1F38" w14:textId="77777777" w:rsidR="00E87BE5" w:rsidRPr="00990747" w:rsidRDefault="00E87BE5" w:rsidP="00990747">
      <w:pPr>
        <w:ind w:firstLine="709"/>
        <w:contextualSpacing/>
        <w:jc w:val="both"/>
        <w:rPr>
          <w:sz w:val="24"/>
          <w:szCs w:val="24"/>
        </w:rPr>
      </w:pPr>
      <w:r w:rsidRPr="00990747">
        <w:rPr>
          <w:sz w:val="24"/>
          <w:szCs w:val="24"/>
        </w:rPr>
        <w:t xml:space="preserve">5) посредством размещения информации на информационных стендах Уполномоченного органа или МФЦ. </w:t>
      </w:r>
    </w:p>
    <w:p w14:paraId="250355CD" w14:textId="77777777" w:rsidR="00E87BE5" w:rsidRPr="00990747" w:rsidRDefault="00E87BE5" w:rsidP="00990747">
      <w:pPr>
        <w:ind w:firstLine="709"/>
        <w:contextualSpacing/>
        <w:jc w:val="both"/>
        <w:rPr>
          <w:sz w:val="24"/>
          <w:szCs w:val="24"/>
        </w:rPr>
      </w:pPr>
      <w:r w:rsidRPr="00990747">
        <w:rPr>
          <w:sz w:val="24"/>
          <w:szCs w:val="24"/>
        </w:rPr>
        <w:t xml:space="preserve">3.2. Информирование осуществляется по вопросам, касающимся: </w:t>
      </w:r>
    </w:p>
    <w:p w14:paraId="0BFF64A1" w14:textId="77777777" w:rsidR="00E87BE5" w:rsidRPr="00990747" w:rsidRDefault="00E87BE5" w:rsidP="00990747">
      <w:pPr>
        <w:ind w:firstLine="709"/>
        <w:contextualSpacing/>
        <w:jc w:val="both"/>
        <w:rPr>
          <w:sz w:val="24"/>
          <w:szCs w:val="24"/>
        </w:rPr>
      </w:pPr>
      <w:r w:rsidRPr="00990747">
        <w:rPr>
          <w:sz w:val="24"/>
          <w:szCs w:val="24"/>
        </w:rPr>
        <w:t xml:space="preserve">1) способов подачи заявления о предоставлении муниципальной услуги; </w:t>
      </w:r>
    </w:p>
    <w:p w14:paraId="5FC42F15" w14:textId="77777777" w:rsidR="00E87BE5" w:rsidRPr="00990747" w:rsidRDefault="00E87BE5" w:rsidP="00990747">
      <w:pPr>
        <w:ind w:firstLine="709"/>
        <w:contextualSpacing/>
        <w:jc w:val="both"/>
        <w:rPr>
          <w:sz w:val="24"/>
          <w:szCs w:val="24"/>
        </w:rPr>
      </w:pPr>
      <w:r w:rsidRPr="00990747">
        <w:rPr>
          <w:sz w:val="24"/>
          <w:szCs w:val="24"/>
        </w:rPr>
        <w:t xml:space="preserve">2) адресов Уполномоченного органа и МФЦ, обращение в которые необходимо для предоставления муниципальной услуги; </w:t>
      </w:r>
    </w:p>
    <w:p w14:paraId="044F141F" w14:textId="77777777" w:rsidR="00E87BE5" w:rsidRPr="00990747" w:rsidRDefault="00E87BE5" w:rsidP="00990747">
      <w:pPr>
        <w:ind w:firstLine="709"/>
        <w:contextualSpacing/>
        <w:jc w:val="both"/>
        <w:rPr>
          <w:sz w:val="24"/>
          <w:szCs w:val="24"/>
        </w:rPr>
      </w:pPr>
      <w:r w:rsidRPr="00990747">
        <w:rPr>
          <w:sz w:val="24"/>
          <w:szCs w:val="24"/>
        </w:rPr>
        <w:t xml:space="preserve">3) справочной информации о работе Уполномоченного органа (структурных подразделений Уполномоченного органа); </w:t>
      </w:r>
    </w:p>
    <w:p w14:paraId="68C3946B" w14:textId="77777777" w:rsidR="00E87BE5" w:rsidRPr="00990747" w:rsidRDefault="00E87BE5" w:rsidP="00990747">
      <w:pPr>
        <w:ind w:firstLine="709"/>
        <w:contextualSpacing/>
        <w:jc w:val="both"/>
        <w:rPr>
          <w:sz w:val="24"/>
          <w:szCs w:val="24"/>
        </w:rPr>
      </w:pPr>
      <w:r w:rsidRPr="00990747">
        <w:rPr>
          <w:sz w:val="24"/>
          <w:szCs w:val="24"/>
        </w:rPr>
        <w:t xml:space="preserve">4) документов, необходимых для предоставления муниципальной услуги; </w:t>
      </w:r>
    </w:p>
    <w:p w14:paraId="3221BEB0" w14:textId="77777777" w:rsidR="00E87BE5" w:rsidRPr="00990747" w:rsidRDefault="00E87BE5" w:rsidP="00990747">
      <w:pPr>
        <w:ind w:firstLine="709"/>
        <w:contextualSpacing/>
        <w:jc w:val="both"/>
        <w:rPr>
          <w:sz w:val="24"/>
          <w:szCs w:val="24"/>
        </w:rPr>
      </w:pPr>
      <w:r w:rsidRPr="00990747">
        <w:rPr>
          <w:sz w:val="24"/>
          <w:szCs w:val="24"/>
        </w:rPr>
        <w:t xml:space="preserve">5) порядка и сроков предоставления муниципальной услуги; </w:t>
      </w:r>
    </w:p>
    <w:p w14:paraId="539D3C67" w14:textId="77777777" w:rsidR="00E87BE5" w:rsidRPr="00990747" w:rsidRDefault="00E87BE5" w:rsidP="00990747">
      <w:pPr>
        <w:ind w:firstLine="709"/>
        <w:contextualSpacing/>
        <w:jc w:val="both"/>
        <w:rPr>
          <w:sz w:val="24"/>
          <w:szCs w:val="24"/>
        </w:rPr>
      </w:pPr>
      <w:r w:rsidRPr="00990747">
        <w:rPr>
          <w:sz w:val="24"/>
          <w:szCs w:val="24"/>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52232CC9" w14:textId="77777777" w:rsidR="00E87BE5" w:rsidRPr="00990747" w:rsidRDefault="00E87BE5" w:rsidP="00990747">
      <w:pPr>
        <w:ind w:firstLine="709"/>
        <w:contextualSpacing/>
        <w:jc w:val="both"/>
        <w:rPr>
          <w:sz w:val="24"/>
          <w:szCs w:val="24"/>
        </w:rPr>
      </w:pPr>
      <w:r w:rsidRPr="00990747">
        <w:rPr>
          <w:sz w:val="24"/>
          <w:szCs w:val="24"/>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2A79EE0B" w14:textId="77777777" w:rsidR="00E87BE5" w:rsidRPr="00990747" w:rsidRDefault="00E87BE5" w:rsidP="00990747">
      <w:pPr>
        <w:ind w:firstLine="709"/>
        <w:contextualSpacing/>
        <w:jc w:val="both"/>
        <w:rPr>
          <w:sz w:val="24"/>
          <w:szCs w:val="24"/>
        </w:rPr>
      </w:pPr>
      <w:r w:rsidRPr="00990747">
        <w:rPr>
          <w:sz w:val="24"/>
          <w:szCs w:val="24"/>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w:t>
      </w:r>
      <w:r w:rsidRPr="00990747">
        <w:rPr>
          <w:sz w:val="24"/>
          <w:szCs w:val="24"/>
        </w:rPr>
        <w:lastRenderedPageBreak/>
        <w:t xml:space="preserve">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22ADD95D" w14:textId="77777777" w:rsidR="00E87BE5" w:rsidRPr="00990747" w:rsidRDefault="00E87BE5" w:rsidP="00990747">
      <w:pPr>
        <w:ind w:firstLine="709"/>
        <w:contextualSpacing/>
        <w:jc w:val="both"/>
        <w:rPr>
          <w:sz w:val="24"/>
          <w:szCs w:val="24"/>
        </w:rPr>
      </w:pPr>
      <w:r w:rsidRPr="00990747">
        <w:rPr>
          <w:sz w:val="24"/>
          <w:szCs w:val="24"/>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02789590" w14:textId="77777777" w:rsidR="00E87BE5" w:rsidRPr="00990747" w:rsidRDefault="00E87BE5" w:rsidP="00990747">
      <w:pPr>
        <w:ind w:firstLine="709"/>
        <w:contextualSpacing/>
        <w:jc w:val="both"/>
        <w:rPr>
          <w:sz w:val="24"/>
          <w:szCs w:val="24"/>
        </w:rPr>
      </w:pPr>
      <w:r w:rsidRPr="00990747">
        <w:rPr>
          <w:sz w:val="24"/>
          <w:szCs w:val="24"/>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670E6171" w14:textId="77777777" w:rsidR="00E87BE5" w:rsidRPr="00990747" w:rsidRDefault="00E87BE5" w:rsidP="00990747">
      <w:pPr>
        <w:ind w:firstLine="709"/>
        <w:contextualSpacing/>
        <w:jc w:val="both"/>
        <w:rPr>
          <w:sz w:val="24"/>
          <w:szCs w:val="24"/>
        </w:rPr>
      </w:pPr>
      <w:r w:rsidRPr="00990747">
        <w:rPr>
          <w:sz w:val="24"/>
          <w:szCs w:val="24"/>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2DBD2BBB" w14:textId="77777777" w:rsidR="00E87BE5" w:rsidRPr="00990747" w:rsidRDefault="00E87BE5" w:rsidP="00990747">
      <w:pPr>
        <w:ind w:firstLine="709"/>
        <w:contextualSpacing/>
        <w:jc w:val="both"/>
        <w:rPr>
          <w:sz w:val="24"/>
          <w:szCs w:val="24"/>
        </w:rPr>
      </w:pPr>
      <w:r w:rsidRPr="00990747">
        <w:rPr>
          <w:sz w:val="24"/>
          <w:szCs w:val="24"/>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4D438331" w14:textId="77777777" w:rsidR="00E87BE5" w:rsidRPr="00990747" w:rsidRDefault="00E87BE5" w:rsidP="00990747">
      <w:pPr>
        <w:ind w:firstLine="709"/>
        <w:contextualSpacing/>
        <w:jc w:val="both"/>
        <w:rPr>
          <w:sz w:val="24"/>
          <w:szCs w:val="24"/>
        </w:rPr>
      </w:pPr>
      <w:r w:rsidRPr="00990747">
        <w:rPr>
          <w:sz w:val="24"/>
          <w:szCs w:val="24"/>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320CDBF9" w14:textId="77777777" w:rsidR="00E87BE5" w:rsidRPr="00990747" w:rsidRDefault="00E87BE5" w:rsidP="00990747">
      <w:pPr>
        <w:ind w:firstLine="709"/>
        <w:contextualSpacing/>
        <w:jc w:val="both"/>
        <w:rPr>
          <w:sz w:val="24"/>
          <w:szCs w:val="24"/>
        </w:rPr>
      </w:pPr>
      <w:r w:rsidRPr="00990747">
        <w:rPr>
          <w:sz w:val="24"/>
          <w:szCs w:val="24"/>
        </w:rPr>
        <w:t xml:space="preserve">в) адрес официального сайта, а также электронной почты и (или) формы обратной связи Уполномоченного органа в сети «Интернет». </w:t>
      </w:r>
    </w:p>
    <w:p w14:paraId="325FABE3" w14:textId="77777777" w:rsidR="00E87BE5" w:rsidRPr="00990747" w:rsidRDefault="00E87BE5" w:rsidP="00990747">
      <w:pPr>
        <w:ind w:firstLine="709"/>
        <w:contextualSpacing/>
        <w:jc w:val="both"/>
        <w:rPr>
          <w:sz w:val="24"/>
          <w:szCs w:val="24"/>
        </w:rPr>
      </w:pPr>
      <w:r w:rsidRPr="00990747">
        <w:rPr>
          <w:sz w:val="24"/>
          <w:szCs w:val="24"/>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1B51E16F" w14:textId="77777777" w:rsidR="00E87BE5" w:rsidRPr="00990747" w:rsidRDefault="00E87BE5" w:rsidP="00990747">
      <w:pPr>
        <w:ind w:firstLine="709"/>
        <w:contextualSpacing/>
        <w:jc w:val="both"/>
        <w:rPr>
          <w:sz w:val="24"/>
          <w:szCs w:val="24"/>
        </w:rPr>
      </w:pPr>
      <w:r w:rsidRPr="00990747">
        <w:rPr>
          <w:sz w:val="24"/>
          <w:szCs w:val="24"/>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2F421B1E" w14:textId="77777777" w:rsidR="00E87BE5" w:rsidRPr="00990747" w:rsidRDefault="00E87BE5" w:rsidP="00990747">
      <w:pPr>
        <w:ind w:firstLine="709"/>
        <w:contextualSpacing/>
        <w:jc w:val="both"/>
        <w:rPr>
          <w:sz w:val="24"/>
          <w:szCs w:val="24"/>
        </w:rPr>
      </w:pPr>
      <w:r w:rsidRPr="00990747">
        <w:rPr>
          <w:sz w:val="24"/>
          <w:szCs w:val="24"/>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161725CB" w14:textId="77777777" w:rsidR="00E87BE5" w:rsidRPr="00990747" w:rsidRDefault="00E87BE5" w:rsidP="00990747">
      <w:pPr>
        <w:ind w:firstLine="709"/>
        <w:jc w:val="both"/>
        <w:rPr>
          <w:sz w:val="24"/>
          <w:szCs w:val="24"/>
          <w:lang w:eastAsia="zh-CN"/>
        </w:rPr>
      </w:pPr>
    </w:p>
    <w:p w14:paraId="111192B3" w14:textId="11F5570E" w:rsidR="00E87BE5" w:rsidRPr="00990747" w:rsidRDefault="00945791" w:rsidP="00990747">
      <w:pPr>
        <w:ind w:firstLine="709"/>
        <w:jc w:val="center"/>
        <w:rPr>
          <w:b/>
          <w:bCs/>
          <w:sz w:val="24"/>
          <w:szCs w:val="24"/>
          <w:lang w:eastAsia="zh-CN"/>
        </w:rPr>
      </w:pPr>
      <w:r w:rsidRPr="00990747">
        <w:rPr>
          <w:b/>
          <w:bCs/>
          <w:sz w:val="24"/>
          <w:szCs w:val="24"/>
          <w:lang w:eastAsia="zh-CN"/>
        </w:rPr>
        <w:t>I</w:t>
      </w:r>
      <w:r w:rsidRPr="00990747">
        <w:rPr>
          <w:b/>
          <w:bCs/>
          <w:sz w:val="24"/>
          <w:szCs w:val="24"/>
          <w:lang w:val="en-US" w:eastAsia="zh-CN"/>
        </w:rPr>
        <w:t>I</w:t>
      </w:r>
      <w:r w:rsidRPr="00990747">
        <w:rPr>
          <w:b/>
          <w:bCs/>
          <w:sz w:val="24"/>
          <w:szCs w:val="24"/>
          <w:lang w:eastAsia="zh-CN"/>
        </w:rPr>
        <w:t>.</w:t>
      </w:r>
      <w:r w:rsidR="00E87BE5" w:rsidRPr="00990747">
        <w:rPr>
          <w:b/>
          <w:bCs/>
          <w:sz w:val="24"/>
          <w:szCs w:val="24"/>
          <w:lang w:eastAsia="zh-CN"/>
        </w:rPr>
        <w:t xml:space="preserve"> Стандарт предоставления муниципальной услуги</w:t>
      </w:r>
    </w:p>
    <w:p w14:paraId="6A35881C" w14:textId="77777777" w:rsidR="00E87BE5" w:rsidRPr="00990747" w:rsidRDefault="00E87BE5" w:rsidP="00990747">
      <w:pPr>
        <w:ind w:firstLine="709"/>
        <w:jc w:val="both"/>
        <w:rPr>
          <w:sz w:val="24"/>
          <w:szCs w:val="24"/>
          <w:lang w:eastAsia="zh-CN"/>
        </w:rPr>
      </w:pPr>
    </w:p>
    <w:p w14:paraId="22B38506" w14:textId="77777777" w:rsidR="00E87BE5" w:rsidRPr="00990747" w:rsidRDefault="00E87BE5" w:rsidP="00990747">
      <w:pPr>
        <w:suppressAutoHyphens/>
        <w:ind w:firstLine="709"/>
        <w:contextualSpacing/>
        <w:rPr>
          <w:b/>
          <w:bCs/>
          <w:sz w:val="24"/>
          <w:szCs w:val="24"/>
          <w:lang w:eastAsia="zh-CN"/>
        </w:rPr>
      </w:pPr>
      <w:r w:rsidRPr="00990747">
        <w:rPr>
          <w:b/>
          <w:bCs/>
          <w:sz w:val="24"/>
          <w:szCs w:val="24"/>
          <w:lang w:eastAsia="zh-CN"/>
        </w:rPr>
        <w:t>4. Наименование муниципальной услуги</w:t>
      </w:r>
    </w:p>
    <w:p w14:paraId="5C02EB67" w14:textId="77777777" w:rsidR="00E87BE5" w:rsidRPr="00990747" w:rsidRDefault="00E87BE5" w:rsidP="00990747">
      <w:pPr>
        <w:suppressAutoHyphens/>
        <w:ind w:firstLine="709"/>
        <w:contextualSpacing/>
        <w:jc w:val="both"/>
        <w:rPr>
          <w:sz w:val="24"/>
          <w:szCs w:val="24"/>
          <w:lang w:eastAsia="zh-CN"/>
        </w:rPr>
      </w:pPr>
      <w:r w:rsidRPr="00990747">
        <w:rPr>
          <w:sz w:val="24"/>
          <w:szCs w:val="24"/>
          <w:lang w:eastAsia="zh-CN"/>
        </w:rPr>
        <w:t>4.1. Наименование муниципальной услуги – «Предоставление разрешения на осуществление земляных работ».</w:t>
      </w:r>
    </w:p>
    <w:p w14:paraId="770DBF68" w14:textId="77777777" w:rsidR="00E87BE5" w:rsidRPr="00990747" w:rsidRDefault="00E87BE5" w:rsidP="00990747">
      <w:pPr>
        <w:suppressAutoHyphens/>
        <w:ind w:firstLine="709"/>
        <w:contextualSpacing/>
        <w:jc w:val="both"/>
        <w:rPr>
          <w:sz w:val="24"/>
          <w:szCs w:val="24"/>
          <w:lang w:eastAsia="zh-CN"/>
        </w:rPr>
      </w:pPr>
    </w:p>
    <w:p w14:paraId="6574F5AF" w14:textId="77777777" w:rsidR="00E87BE5" w:rsidRPr="00990747" w:rsidRDefault="00E87BE5" w:rsidP="00990747">
      <w:pPr>
        <w:suppressAutoHyphens/>
        <w:ind w:firstLine="709"/>
        <w:contextualSpacing/>
        <w:jc w:val="both"/>
        <w:rPr>
          <w:b/>
          <w:bCs/>
          <w:sz w:val="24"/>
          <w:szCs w:val="24"/>
          <w:lang w:eastAsia="zh-CN"/>
        </w:rPr>
      </w:pPr>
      <w:r w:rsidRPr="00990747">
        <w:rPr>
          <w:b/>
          <w:bCs/>
          <w:sz w:val="24"/>
          <w:szCs w:val="24"/>
          <w:lang w:eastAsia="zh-CN"/>
        </w:rPr>
        <w:t>5. Наименование органа местного самоуправления, предоставляющего муниципальную услугу.</w:t>
      </w:r>
    </w:p>
    <w:p w14:paraId="530232FC" w14:textId="79458251" w:rsidR="00E87BE5" w:rsidRPr="00990747" w:rsidRDefault="00E87BE5" w:rsidP="00990747">
      <w:pPr>
        <w:suppressAutoHyphens/>
        <w:ind w:firstLine="709"/>
        <w:contextualSpacing/>
        <w:jc w:val="both"/>
        <w:rPr>
          <w:sz w:val="24"/>
          <w:szCs w:val="24"/>
          <w:lang w:eastAsia="zh-CN"/>
        </w:rPr>
      </w:pPr>
      <w:r w:rsidRPr="00990747">
        <w:rPr>
          <w:sz w:val="24"/>
          <w:szCs w:val="24"/>
          <w:lang w:eastAsia="zh-CN"/>
        </w:rPr>
        <w:t>5.1. Муниципальная услуга предоставляется Уполномоченным органом – Администрацией</w:t>
      </w:r>
      <w:r w:rsidR="00F229F7" w:rsidRPr="00990747">
        <w:rPr>
          <w:sz w:val="24"/>
          <w:szCs w:val="24"/>
          <w:lang w:eastAsia="zh-CN"/>
        </w:rPr>
        <w:t xml:space="preserve"> сельского поселения</w:t>
      </w:r>
      <w:r w:rsidR="00D22A28" w:rsidRPr="00990747">
        <w:rPr>
          <w:sz w:val="24"/>
          <w:szCs w:val="24"/>
          <w:lang w:eastAsia="zh-CN"/>
        </w:rPr>
        <w:t xml:space="preserve"> </w:t>
      </w:r>
      <w:r w:rsidR="005803CD" w:rsidRPr="00990747">
        <w:rPr>
          <w:sz w:val="24"/>
          <w:szCs w:val="24"/>
          <w:lang w:eastAsia="zh-CN"/>
        </w:rPr>
        <w:t>Узюково</w:t>
      </w:r>
      <w:r w:rsidR="00D22A28" w:rsidRPr="00990747">
        <w:rPr>
          <w:sz w:val="24"/>
          <w:szCs w:val="24"/>
          <w:lang w:eastAsia="zh-CN"/>
        </w:rPr>
        <w:t xml:space="preserve"> муниципального района Ставропольский Самарской области</w:t>
      </w:r>
      <w:r w:rsidRPr="00990747">
        <w:rPr>
          <w:sz w:val="24"/>
          <w:szCs w:val="24"/>
        </w:rPr>
        <w:t>.</w:t>
      </w:r>
      <w:r w:rsidRPr="00990747">
        <w:rPr>
          <w:sz w:val="24"/>
          <w:szCs w:val="24"/>
          <w:lang w:eastAsia="zh-CN"/>
        </w:rPr>
        <w:t xml:space="preserve"> </w:t>
      </w:r>
    </w:p>
    <w:p w14:paraId="166AC36B" w14:textId="77777777" w:rsidR="00E87BE5" w:rsidRPr="00990747" w:rsidRDefault="00E87BE5" w:rsidP="00990747">
      <w:pPr>
        <w:suppressAutoHyphens/>
        <w:ind w:firstLine="709"/>
        <w:contextualSpacing/>
        <w:jc w:val="both"/>
        <w:rPr>
          <w:sz w:val="24"/>
          <w:szCs w:val="24"/>
          <w:lang w:eastAsia="zh-CN"/>
        </w:rPr>
      </w:pPr>
    </w:p>
    <w:p w14:paraId="18D7997E" w14:textId="77777777" w:rsidR="00E87BE5" w:rsidRPr="00990747" w:rsidRDefault="00E87BE5" w:rsidP="00990747">
      <w:pPr>
        <w:suppressAutoHyphens/>
        <w:ind w:firstLine="709"/>
        <w:contextualSpacing/>
        <w:rPr>
          <w:b/>
          <w:bCs/>
          <w:sz w:val="24"/>
          <w:szCs w:val="24"/>
          <w:lang w:eastAsia="zh-CN"/>
        </w:rPr>
      </w:pPr>
      <w:r w:rsidRPr="00990747">
        <w:rPr>
          <w:b/>
          <w:bCs/>
          <w:sz w:val="24"/>
          <w:szCs w:val="24"/>
          <w:lang w:eastAsia="zh-CN"/>
        </w:rPr>
        <w:t>6. Описание результата предоставления муниципальной услуги</w:t>
      </w:r>
    </w:p>
    <w:p w14:paraId="22284467" w14:textId="77777777" w:rsidR="00E87BE5" w:rsidRPr="00990747" w:rsidRDefault="00E87BE5" w:rsidP="00990747">
      <w:pPr>
        <w:suppressAutoHyphens/>
        <w:ind w:firstLine="709"/>
        <w:contextualSpacing/>
        <w:jc w:val="both"/>
        <w:rPr>
          <w:sz w:val="24"/>
          <w:szCs w:val="24"/>
          <w:lang w:eastAsia="zh-CN"/>
        </w:rPr>
      </w:pPr>
      <w:r w:rsidRPr="00990747">
        <w:rPr>
          <w:sz w:val="24"/>
          <w:szCs w:val="24"/>
          <w:lang w:eastAsia="zh-CN"/>
        </w:rPr>
        <w:t>6.1. Результатом предоставления муниципальной услуги является:</w:t>
      </w:r>
    </w:p>
    <w:p w14:paraId="7DD4DDC9" w14:textId="77777777" w:rsidR="00E87BE5" w:rsidRPr="00990747" w:rsidRDefault="00E87BE5" w:rsidP="00990747">
      <w:pPr>
        <w:adjustRightInd w:val="0"/>
        <w:ind w:firstLine="709"/>
        <w:contextualSpacing/>
        <w:jc w:val="both"/>
        <w:rPr>
          <w:sz w:val="24"/>
          <w:szCs w:val="24"/>
          <w:lang w:eastAsia="zh-CN"/>
        </w:rPr>
      </w:pPr>
      <w:r w:rsidRPr="00990747">
        <w:rPr>
          <w:sz w:val="24"/>
          <w:szCs w:val="24"/>
          <w:lang w:eastAsia="ru-RU"/>
        </w:rPr>
        <w:t>- выдача разрешения на осуществление земляных работ,</w:t>
      </w:r>
      <w:r w:rsidRPr="00990747">
        <w:rPr>
          <w:sz w:val="24"/>
          <w:szCs w:val="24"/>
          <w:lang w:eastAsia="zh-CN"/>
        </w:rPr>
        <w:t xml:space="preserve"> по форме согласно приложению 3 к настоящему административному регламенту (далее – разрешение;</w:t>
      </w:r>
    </w:p>
    <w:p w14:paraId="6A4D54F7" w14:textId="77777777" w:rsidR="00E87BE5" w:rsidRPr="00990747" w:rsidRDefault="00E87BE5" w:rsidP="00990747">
      <w:pPr>
        <w:adjustRightInd w:val="0"/>
        <w:ind w:firstLine="709"/>
        <w:contextualSpacing/>
        <w:jc w:val="both"/>
        <w:rPr>
          <w:sz w:val="24"/>
          <w:szCs w:val="24"/>
          <w:lang w:eastAsia="ru-RU"/>
        </w:rPr>
      </w:pPr>
      <w:r w:rsidRPr="00990747">
        <w:rPr>
          <w:sz w:val="24"/>
          <w:szCs w:val="24"/>
          <w:lang w:eastAsia="ru-RU"/>
        </w:rPr>
        <w:lastRenderedPageBreak/>
        <w:t>- продление срока действия разрешения на осуществление земляных работ</w:t>
      </w:r>
      <w:r w:rsidRPr="00990747">
        <w:rPr>
          <w:sz w:val="24"/>
          <w:szCs w:val="24"/>
          <w:lang w:eastAsia="zh-CN"/>
        </w:rPr>
        <w:t xml:space="preserve"> по форме согласно приложению 2 </w:t>
      </w:r>
      <w:r w:rsidRPr="00990747">
        <w:rPr>
          <w:sz w:val="24"/>
          <w:szCs w:val="24"/>
          <w:lang w:eastAsia="ru-RU"/>
        </w:rPr>
        <w:t>к настоящему административному регламенту;</w:t>
      </w:r>
    </w:p>
    <w:p w14:paraId="33C165C4" w14:textId="77777777" w:rsidR="00E87BE5" w:rsidRPr="00990747" w:rsidRDefault="00E87BE5" w:rsidP="00990747">
      <w:pPr>
        <w:adjustRightInd w:val="0"/>
        <w:ind w:firstLine="709"/>
        <w:contextualSpacing/>
        <w:jc w:val="both"/>
        <w:rPr>
          <w:sz w:val="24"/>
          <w:szCs w:val="24"/>
          <w:lang w:eastAsia="ru-RU"/>
        </w:rPr>
      </w:pPr>
      <w:r w:rsidRPr="00990747">
        <w:rPr>
          <w:sz w:val="24"/>
          <w:szCs w:val="24"/>
          <w:lang w:eastAsia="ru-RU"/>
        </w:rPr>
        <w:t>- уведомление об отказе в предоставлении услуги, согласно приложению 4 к настоящему административному регламенту.</w:t>
      </w:r>
    </w:p>
    <w:p w14:paraId="1D69E879" w14:textId="77777777" w:rsidR="00E87BE5" w:rsidRPr="00990747" w:rsidRDefault="00E87BE5" w:rsidP="00990747">
      <w:pPr>
        <w:suppressAutoHyphens/>
        <w:ind w:firstLine="709"/>
        <w:contextualSpacing/>
        <w:jc w:val="both"/>
        <w:rPr>
          <w:sz w:val="24"/>
          <w:szCs w:val="24"/>
          <w:lang w:eastAsia="zh-CN"/>
        </w:rPr>
      </w:pPr>
      <w:r w:rsidRPr="00990747">
        <w:rPr>
          <w:sz w:val="24"/>
          <w:szCs w:val="24"/>
          <w:lang w:eastAsia="zh-CN"/>
        </w:rPr>
        <w:t>Предоставление муниципальной услуги завершается получением Заявителем одного из следующих документов:</w:t>
      </w:r>
    </w:p>
    <w:p w14:paraId="03081C63" w14:textId="77777777" w:rsidR="00E87BE5" w:rsidRPr="00990747" w:rsidRDefault="00E87BE5" w:rsidP="00990747">
      <w:pPr>
        <w:suppressAutoHyphens/>
        <w:ind w:firstLine="709"/>
        <w:contextualSpacing/>
        <w:jc w:val="both"/>
        <w:rPr>
          <w:sz w:val="24"/>
          <w:szCs w:val="24"/>
          <w:lang w:eastAsia="zh-CN"/>
        </w:rPr>
      </w:pPr>
      <w:r w:rsidRPr="00990747">
        <w:rPr>
          <w:sz w:val="24"/>
          <w:szCs w:val="24"/>
          <w:lang w:eastAsia="zh-CN"/>
        </w:rPr>
        <w:t>- разрешение на осуществление земляных работ;</w:t>
      </w:r>
    </w:p>
    <w:p w14:paraId="6935BECE" w14:textId="77777777" w:rsidR="00E87BE5" w:rsidRPr="00990747" w:rsidRDefault="00E87BE5" w:rsidP="00990747">
      <w:pPr>
        <w:suppressAutoHyphens/>
        <w:ind w:firstLine="709"/>
        <w:contextualSpacing/>
        <w:jc w:val="both"/>
        <w:rPr>
          <w:sz w:val="24"/>
          <w:szCs w:val="24"/>
          <w:lang w:eastAsia="zh-CN"/>
        </w:rPr>
      </w:pPr>
      <w:r w:rsidRPr="00990747">
        <w:rPr>
          <w:sz w:val="24"/>
          <w:szCs w:val="24"/>
          <w:lang w:eastAsia="zh-CN"/>
        </w:rPr>
        <w:t>- мотивированный отказ в предоставлении разрешения на осуществление земляных работ;</w:t>
      </w:r>
    </w:p>
    <w:p w14:paraId="4DE5D18F" w14:textId="77777777" w:rsidR="00E87BE5" w:rsidRPr="00990747" w:rsidRDefault="00E87BE5" w:rsidP="00990747">
      <w:pPr>
        <w:suppressAutoHyphens/>
        <w:ind w:firstLine="709"/>
        <w:contextualSpacing/>
        <w:jc w:val="both"/>
        <w:rPr>
          <w:sz w:val="24"/>
          <w:szCs w:val="24"/>
          <w:lang w:eastAsia="zh-CN"/>
        </w:rPr>
      </w:pPr>
      <w:r w:rsidRPr="00990747">
        <w:rPr>
          <w:sz w:val="24"/>
          <w:szCs w:val="24"/>
          <w:lang w:eastAsia="zh-CN"/>
        </w:rPr>
        <w:t>- проставление отметки о продлении срока действия разрешения на осуществление земляных работ.</w:t>
      </w:r>
    </w:p>
    <w:p w14:paraId="04A53AF0" w14:textId="77777777" w:rsidR="00E87BE5" w:rsidRPr="00990747" w:rsidRDefault="00E87BE5" w:rsidP="00990747">
      <w:pPr>
        <w:ind w:firstLine="709"/>
        <w:contextualSpacing/>
        <w:jc w:val="both"/>
        <w:rPr>
          <w:sz w:val="24"/>
          <w:szCs w:val="24"/>
        </w:rPr>
      </w:pPr>
      <w:r w:rsidRPr="00990747">
        <w:rPr>
          <w:sz w:val="24"/>
          <w:szCs w:val="24"/>
          <w:lang w:eastAsia="zh-CN"/>
        </w:rPr>
        <w:t xml:space="preserve">6.2. </w:t>
      </w:r>
      <w:r w:rsidRPr="00990747">
        <w:rPr>
          <w:sz w:val="24"/>
          <w:szCs w:val="24"/>
        </w:rPr>
        <w:t xml:space="preserve">Результат предоставления муниципальной услуги, указанный в пункте 6.1. настоящего Административного регламента: </w:t>
      </w:r>
    </w:p>
    <w:p w14:paraId="51D2B073" w14:textId="77777777" w:rsidR="00E87BE5" w:rsidRPr="00990747" w:rsidRDefault="00E87BE5" w:rsidP="00990747">
      <w:pPr>
        <w:ind w:firstLine="709"/>
        <w:contextualSpacing/>
        <w:jc w:val="both"/>
        <w:rPr>
          <w:sz w:val="24"/>
          <w:szCs w:val="24"/>
        </w:rPr>
      </w:pPr>
      <w:r w:rsidRPr="00990747">
        <w:rPr>
          <w:sz w:val="24"/>
          <w:szCs w:val="24"/>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14:paraId="1AC80C83" w14:textId="77777777" w:rsidR="00E87BE5" w:rsidRPr="00990747" w:rsidRDefault="00E87BE5" w:rsidP="00990747">
      <w:pPr>
        <w:suppressAutoHyphens/>
        <w:ind w:firstLine="709"/>
        <w:contextualSpacing/>
        <w:jc w:val="both"/>
        <w:rPr>
          <w:sz w:val="24"/>
          <w:szCs w:val="24"/>
        </w:rPr>
      </w:pPr>
      <w:r w:rsidRPr="00990747">
        <w:rPr>
          <w:sz w:val="24"/>
          <w:szCs w:val="24"/>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14:paraId="0794C42D" w14:textId="77777777" w:rsidR="00E87BE5" w:rsidRPr="00990747" w:rsidRDefault="00E87BE5" w:rsidP="00990747">
      <w:pPr>
        <w:suppressAutoHyphens/>
        <w:ind w:firstLine="709"/>
        <w:contextualSpacing/>
        <w:jc w:val="both"/>
        <w:rPr>
          <w:sz w:val="24"/>
          <w:szCs w:val="24"/>
        </w:rPr>
      </w:pPr>
    </w:p>
    <w:p w14:paraId="7136A9DE" w14:textId="77777777" w:rsidR="00E87BE5" w:rsidRPr="00990747" w:rsidRDefault="00E87BE5" w:rsidP="00990747">
      <w:pPr>
        <w:suppressAutoHyphens/>
        <w:ind w:firstLine="709"/>
        <w:contextualSpacing/>
        <w:rPr>
          <w:b/>
          <w:bCs/>
          <w:sz w:val="24"/>
          <w:szCs w:val="24"/>
          <w:lang w:eastAsia="zh-CN"/>
        </w:rPr>
      </w:pPr>
      <w:r w:rsidRPr="00990747">
        <w:rPr>
          <w:b/>
          <w:bCs/>
          <w:sz w:val="24"/>
          <w:szCs w:val="24"/>
        </w:rPr>
        <w:t>7. Срок предоставления муниципальной услуги</w:t>
      </w:r>
    </w:p>
    <w:p w14:paraId="591F9A57" w14:textId="77777777" w:rsidR="00E87BE5" w:rsidRPr="00990747" w:rsidRDefault="00E87BE5" w:rsidP="00990747">
      <w:pPr>
        <w:suppressAutoHyphens/>
        <w:ind w:firstLine="709"/>
        <w:contextualSpacing/>
        <w:jc w:val="both"/>
        <w:rPr>
          <w:sz w:val="24"/>
          <w:szCs w:val="24"/>
          <w:lang w:eastAsia="zh-CN"/>
        </w:rPr>
      </w:pPr>
      <w:r w:rsidRPr="00990747">
        <w:rPr>
          <w:sz w:val="24"/>
          <w:szCs w:val="24"/>
          <w:lang w:eastAsia="zh-CN"/>
        </w:rPr>
        <w:t>7.1. Срок предоставления муниципальной услуги со дня подачи заявления о предоставлении услуги:</w:t>
      </w:r>
    </w:p>
    <w:p w14:paraId="2C70DCA4" w14:textId="77777777" w:rsidR="00E87BE5" w:rsidRPr="00990747" w:rsidRDefault="00E87BE5" w:rsidP="00990747">
      <w:pPr>
        <w:suppressAutoHyphens/>
        <w:ind w:firstLine="709"/>
        <w:contextualSpacing/>
        <w:jc w:val="both"/>
        <w:rPr>
          <w:sz w:val="24"/>
          <w:szCs w:val="24"/>
          <w:lang w:eastAsia="zh-CN"/>
        </w:rPr>
      </w:pPr>
      <w:r w:rsidRPr="00990747">
        <w:rPr>
          <w:sz w:val="24"/>
          <w:szCs w:val="24"/>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14:paraId="00CD3BAD" w14:textId="77777777" w:rsidR="00E87BE5" w:rsidRPr="00990747" w:rsidRDefault="00E87BE5" w:rsidP="00990747">
      <w:pPr>
        <w:suppressAutoHyphens/>
        <w:ind w:firstLine="709"/>
        <w:contextualSpacing/>
        <w:jc w:val="both"/>
        <w:rPr>
          <w:sz w:val="24"/>
          <w:szCs w:val="24"/>
          <w:lang w:eastAsia="zh-CN"/>
        </w:rPr>
      </w:pPr>
      <w:r w:rsidRPr="00990747">
        <w:rPr>
          <w:sz w:val="24"/>
          <w:szCs w:val="24"/>
          <w:lang w:eastAsia="zh-CN"/>
        </w:rPr>
        <w:t>при продлении</w:t>
      </w:r>
      <w:r w:rsidRPr="00990747">
        <w:rPr>
          <w:bCs/>
          <w:sz w:val="24"/>
          <w:szCs w:val="24"/>
          <w:lang w:eastAsia="zh-CN"/>
        </w:rPr>
        <w:t xml:space="preserve"> разрешения на осуществление земляных работ</w:t>
      </w:r>
      <w:r w:rsidRPr="00990747">
        <w:rPr>
          <w:sz w:val="24"/>
          <w:szCs w:val="24"/>
          <w:lang w:eastAsia="zh-CN"/>
        </w:rPr>
        <w:t xml:space="preserve"> - не более 3 рабочих дней со дня регистрации Заявления в Администрации;</w:t>
      </w:r>
    </w:p>
    <w:p w14:paraId="5C7702E2" w14:textId="77777777" w:rsidR="00E87BE5" w:rsidRPr="00990747" w:rsidRDefault="00E87BE5" w:rsidP="00990747">
      <w:pPr>
        <w:suppressAutoHyphens/>
        <w:ind w:firstLine="709"/>
        <w:contextualSpacing/>
        <w:jc w:val="both"/>
        <w:rPr>
          <w:sz w:val="24"/>
          <w:szCs w:val="24"/>
          <w:lang w:eastAsia="ru-RU"/>
        </w:rPr>
      </w:pPr>
      <w:r w:rsidRPr="00990747">
        <w:rPr>
          <w:sz w:val="24"/>
          <w:szCs w:val="24"/>
          <w:lang w:eastAsia="zh-CN"/>
        </w:rPr>
        <w:t xml:space="preserve">7.2. </w:t>
      </w:r>
      <w:r w:rsidRPr="00990747">
        <w:rPr>
          <w:sz w:val="24"/>
          <w:szCs w:val="24"/>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14:paraId="5CB68A4B" w14:textId="77777777" w:rsidR="00E87BE5" w:rsidRPr="00990747" w:rsidRDefault="00E87BE5" w:rsidP="00990747">
      <w:pPr>
        <w:ind w:firstLine="709"/>
        <w:contextualSpacing/>
        <w:jc w:val="both"/>
        <w:rPr>
          <w:sz w:val="24"/>
          <w:szCs w:val="24"/>
          <w:lang w:eastAsia="ru-RU"/>
        </w:rPr>
      </w:pPr>
      <w:r w:rsidRPr="00990747">
        <w:rPr>
          <w:sz w:val="24"/>
          <w:szCs w:val="24"/>
          <w:lang w:eastAsia="zh-CN"/>
        </w:rPr>
        <w:t xml:space="preserve">7.3. </w:t>
      </w:r>
      <w:r w:rsidRPr="00990747">
        <w:rPr>
          <w:sz w:val="24"/>
          <w:szCs w:val="24"/>
          <w:lang w:eastAsia="ru-RU"/>
        </w:rPr>
        <w:t xml:space="preserve">Срок выдачи документов, оформленных по результатам предоставления муниципальной услуги, - 1 календарный день. </w:t>
      </w:r>
    </w:p>
    <w:p w14:paraId="61E43DA7" w14:textId="77777777" w:rsidR="00E87BE5" w:rsidRPr="00990747" w:rsidRDefault="00E87BE5" w:rsidP="00990747">
      <w:pPr>
        <w:ind w:firstLine="709"/>
        <w:contextualSpacing/>
        <w:jc w:val="center"/>
        <w:rPr>
          <w:sz w:val="24"/>
          <w:szCs w:val="24"/>
          <w:lang w:eastAsia="ru-RU"/>
        </w:rPr>
      </w:pPr>
    </w:p>
    <w:p w14:paraId="0C1E2AC7" w14:textId="77777777" w:rsidR="00E87BE5" w:rsidRPr="00990747" w:rsidRDefault="00E87BE5" w:rsidP="00990747">
      <w:pPr>
        <w:ind w:firstLine="709"/>
        <w:contextualSpacing/>
        <w:jc w:val="both"/>
        <w:rPr>
          <w:b/>
          <w:bCs/>
          <w:sz w:val="24"/>
          <w:szCs w:val="24"/>
          <w:lang w:eastAsia="zh-CN"/>
        </w:rPr>
      </w:pPr>
      <w:r w:rsidRPr="00990747">
        <w:rPr>
          <w:b/>
          <w:bCs/>
          <w:sz w:val="24"/>
          <w:szCs w:val="24"/>
          <w:lang w:eastAsia="zh-CN"/>
        </w:rPr>
        <w:t>8. Правовые основания для предоставления муниципальной услуги</w:t>
      </w:r>
    </w:p>
    <w:p w14:paraId="4D0C354C" w14:textId="77777777" w:rsidR="008D06EB" w:rsidRPr="00990747" w:rsidRDefault="00E87BE5" w:rsidP="00990747">
      <w:pPr>
        <w:ind w:firstLine="709"/>
        <w:contextualSpacing/>
        <w:jc w:val="both"/>
        <w:rPr>
          <w:sz w:val="24"/>
          <w:szCs w:val="24"/>
        </w:rPr>
      </w:pPr>
      <w:r w:rsidRPr="00990747">
        <w:rPr>
          <w:sz w:val="24"/>
          <w:szCs w:val="24"/>
        </w:rPr>
        <w:t xml:space="preserve">8.1. </w:t>
      </w:r>
      <w:r w:rsidR="008D06EB" w:rsidRPr="00990747">
        <w:rPr>
          <w:sz w:val="24"/>
          <w:szCs w:val="24"/>
        </w:rPr>
        <w:t>Список нормативных актов, в соответствии с которыми осуществляется предоставление Муниципальной услуги:</w:t>
      </w:r>
    </w:p>
    <w:p w14:paraId="68659573" w14:textId="77777777" w:rsidR="008D06EB" w:rsidRPr="00990747" w:rsidRDefault="008D06EB" w:rsidP="00990747">
      <w:pPr>
        <w:ind w:firstLine="709"/>
        <w:contextualSpacing/>
        <w:jc w:val="both"/>
        <w:rPr>
          <w:sz w:val="24"/>
          <w:szCs w:val="24"/>
        </w:rPr>
      </w:pPr>
      <w:r w:rsidRPr="00990747">
        <w:rPr>
          <w:sz w:val="24"/>
          <w:szCs w:val="24"/>
        </w:rPr>
        <w:t>-</w:t>
      </w:r>
      <w:r w:rsidRPr="00990747">
        <w:rPr>
          <w:sz w:val="24"/>
          <w:szCs w:val="24"/>
        </w:rPr>
        <w:tab/>
        <w:t>Конституция Российской Федерации, принятой всенародным голосованием, 12.12.1993;</w:t>
      </w:r>
    </w:p>
    <w:p w14:paraId="1C234BC0" w14:textId="77777777" w:rsidR="008D06EB" w:rsidRPr="00990747" w:rsidRDefault="008D06EB" w:rsidP="00990747">
      <w:pPr>
        <w:ind w:firstLine="709"/>
        <w:contextualSpacing/>
        <w:jc w:val="both"/>
        <w:rPr>
          <w:sz w:val="24"/>
          <w:szCs w:val="24"/>
        </w:rPr>
      </w:pPr>
      <w:r w:rsidRPr="00990747">
        <w:rPr>
          <w:sz w:val="24"/>
          <w:szCs w:val="24"/>
        </w:rPr>
        <w:t>-</w:t>
      </w:r>
      <w:r w:rsidRPr="00990747">
        <w:rPr>
          <w:sz w:val="24"/>
          <w:szCs w:val="24"/>
        </w:rPr>
        <w:tab/>
        <w:t>Кодекс Российской Федерации об административных правонарушениях от 30.12.2001 № 195-03;</w:t>
      </w:r>
    </w:p>
    <w:p w14:paraId="111DB89B" w14:textId="77777777" w:rsidR="008D06EB" w:rsidRPr="00990747" w:rsidRDefault="008D06EB" w:rsidP="00990747">
      <w:pPr>
        <w:ind w:firstLine="709"/>
        <w:contextualSpacing/>
        <w:jc w:val="both"/>
        <w:rPr>
          <w:sz w:val="24"/>
          <w:szCs w:val="24"/>
        </w:rPr>
      </w:pPr>
      <w:r w:rsidRPr="00990747">
        <w:rPr>
          <w:sz w:val="24"/>
          <w:szCs w:val="24"/>
        </w:rPr>
        <w:t>-</w:t>
      </w:r>
      <w:r w:rsidRPr="00990747">
        <w:rPr>
          <w:sz w:val="24"/>
          <w:szCs w:val="24"/>
        </w:rPr>
        <w:tab/>
        <w:t>Федеральный закон от 06.04.2011 № 63-ФЗ «Об электронной подписи»;</w:t>
      </w:r>
    </w:p>
    <w:p w14:paraId="3C3FBA19" w14:textId="77777777" w:rsidR="008D06EB" w:rsidRPr="00990747" w:rsidRDefault="008D06EB" w:rsidP="00990747">
      <w:pPr>
        <w:ind w:firstLine="709"/>
        <w:contextualSpacing/>
        <w:jc w:val="both"/>
        <w:rPr>
          <w:sz w:val="24"/>
          <w:szCs w:val="24"/>
        </w:rPr>
      </w:pPr>
      <w:r w:rsidRPr="00990747">
        <w:rPr>
          <w:sz w:val="24"/>
          <w:szCs w:val="24"/>
        </w:rPr>
        <w:t>-</w:t>
      </w:r>
      <w:r w:rsidRPr="00990747">
        <w:rPr>
          <w:sz w:val="24"/>
          <w:szCs w:val="24"/>
        </w:rPr>
        <w:tab/>
        <w:t>Федеральный закон от 27.07.2010 № 210-ФЗ «Об организации предоставления государственных и муниципальных услуг»;</w:t>
      </w:r>
    </w:p>
    <w:p w14:paraId="73D315DD" w14:textId="77777777" w:rsidR="008D06EB" w:rsidRPr="00990747" w:rsidRDefault="008D06EB" w:rsidP="00990747">
      <w:pPr>
        <w:ind w:firstLine="709"/>
        <w:contextualSpacing/>
        <w:jc w:val="both"/>
        <w:rPr>
          <w:sz w:val="24"/>
          <w:szCs w:val="24"/>
        </w:rPr>
      </w:pPr>
      <w:r w:rsidRPr="00990747">
        <w:rPr>
          <w:sz w:val="24"/>
          <w:szCs w:val="24"/>
        </w:rPr>
        <w:t>-</w:t>
      </w:r>
      <w:r w:rsidRPr="00990747">
        <w:rPr>
          <w:sz w:val="24"/>
          <w:szCs w:val="24"/>
        </w:rPr>
        <w:tab/>
        <w:t>Федеральный закон от 06.10.2003 № 131-ФЗ «Об общих принципах организации местного самоуправления в Российской Федерации»;</w:t>
      </w:r>
    </w:p>
    <w:p w14:paraId="03FAB5C0" w14:textId="77777777" w:rsidR="008D06EB" w:rsidRPr="00990747" w:rsidRDefault="008D06EB" w:rsidP="00990747">
      <w:pPr>
        <w:ind w:firstLine="709"/>
        <w:contextualSpacing/>
        <w:jc w:val="both"/>
        <w:rPr>
          <w:sz w:val="24"/>
          <w:szCs w:val="24"/>
        </w:rPr>
      </w:pPr>
      <w:r w:rsidRPr="00990747">
        <w:rPr>
          <w:sz w:val="24"/>
          <w:szCs w:val="24"/>
        </w:rPr>
        <w:t>-</w:t>
      </w:r>
      <w:r w:rsidRPr="00990747">
        <w:rPr>
          <w:sz w:val="24"/>
          <w:szCs w:val="24"/>
        </w:rPr>
        <w:tab/>
        <w:t>Федеральный закон от 27.07.2006 № 152-ФЗ «О персональных данных»;</w:t>
      </w:r>
    </w:p>
    <w:p w14:paraId="441B40F8" w14:textId="77777777" w:rsidR="008D06EB" w:rsidRPr="00990747" w:rsidRDefault="008D06EB" w:rsidP="00990747">
      <w:pPr>
        <w:ind w:firstLine="709"/>
        <w:contextualSpacing/>
        <w:jc w:val="both"/>
        <w:rPr>
          <w:sz w:val="24"/>
          <w:szCs w:val="24"/>
        </w:rPr>
      </w:pPr>
      <w:r w:rsidRPr="00990747">
        <w:rPr>
          <w:sz w:val="24"/>
          <w:szCs w:val="24"/>
        </w:rPr>
        <w:t>-</w:t>
      </w:r>
      <w:r w:rsidRPr="00990747">
        <w:rPr>
          <w:sz w:val="24"/>
          <w:szCs w:val="24"/>
        </w:rPr>
        <w:tab/>
        <w:t xml:space="preserve">Приказ </w:t>
      </w:r>
      <w:proofErr w:type="spellStart"/>
      <w:r w:rsidRPr="00990747">
        <w:rPr>
          <w:sz w:val="24"/>
          <w:szCs w:val="24"/>
        </w:rPr>
        <w:t>Ростехнадзора</w:t>
      </w:r>
      <w:proofErr w:type="spellEnd"/>
      <w:r w:rsidRPr="00990747">
        <w:rPr>
          <w:sz w:val="24"/>
          <w:szCs w:val="24"/>
        </w:rPr>
        <w:t xml:space="preserve"> от 15.12.2020 № 528 «Об утверждении федеральных норм и правил в области промышленной безопасности «Правила безопасного ведения газоопасных, огневых и ремонтных работ»;</w:t>
      </w:r>
    </w:p>
    <w:p w14:paraId="6498491A" w14:textId="77777777" w:rsidR="008D06EB" w:rsidRPr="00990747" w:rsidRDefault="008D06EB" w:rsidP="00990747">
      <w:pPr>
        <w:ind w:firstLine="709"/>
        <w:contextualSpacing/>
        <w:jc w:val="both"/>
        <w:rPr>
          <w:sz w:val="24"/>
          <w:szCs w:val="24"/>
        </w:rPr>
      </w:pPr>
      <w:r w:rsidRPr="00990747">
        <w:rPr>
          <w:sz w:val="24"/>
          <w:szCs w:val="24"/>
        </w:rPr>
        <w:t>-</w:t>
      </w:r>
      <w:r w:rsidRPr="00990747">
        <w:rPr>
          <w:sz w:val="24"/>
          <w:szCs w:val="24"/>
        </w:rPr>
        <w:tab/>
        <w:t>Законы субъектов Российской Федерации в сфере благоустройства;</w:t>
      </w:r>
    </w:p>
    <w:p w14:paraId="7C5BD879" w14:textId="41395093" w:rsidR="00E87BE5" w:rsidRPr="00990747" w:rsidRDefault="008D06EB" w:rsidP="00990747">
      <w:pPr>
        <w:ind w:firstLine="709"/>
        <w:contextualSpacing/>
        <w:jc w:val="both"/>
        <w:rPr>
          <w:sz w:val="24"/>
          <w:szCs w:val="24"/>
        </w:rPr>
      </w:pPr>
      <w:r w:rsidRPr="00990747">
        <w:rPr>
          <w:sz w:val="24"/>
          <w:szCs w:val="24"/>
        </w:rPr>
        <w:t>-</w:t>
      </w:r>
      <w:r w:rsidRPr="00990747">
        <w:rPr>
          <w:sz w:val="24"/>
          <w:szCs w:val="24"/>
        </w:rPr>
        <w:tab/>
        <w:t>Нормативные правовые акты органов местного самоуправления в сфере благоустройства.</w:t>
      </w:r>
    </w:p>
    <w:p w14:paraId="6A8CA565" w14:textId="77777777" w:rsidR="00E87BE5" w:rsidRPr="00990747" w:rsidRDefault="00E87BE5" w:rsidP="00990747">
      <w:pPr>
        <w:ind w:firstLine="709"/>
        <w:contextualSpacing/>
        <w:jc w:val="both"/>
        <w:rPr>
          <w:sz w:val="24"/>
          <w:szCs w:val="24"/>
        </w:rPr>
      </w:pPr>
    </w:p>
    <w:p w14:paraId="30B2153E" w14:textId="77777777" w:rsidR="00E87BE5" w:rsidRPr="00990747" w:rsidRDefault="00E87BE5" w:rsidP="00990747">
      <w:pPr>
        <w:ind w:firstLine="709"/>
        <w:contextualSpacing/>
        <w:jc w:val="both"/>
        <w:rPr>
          <w:b/>
          <w:bCs/>
          <w:sz w:val="24"/>
          <w:szCs w:val="24"/>
          <w:lang w:eastAsia="zh-CN"/>
        </w:rPr>
      </w:pPr>
      <w:r w:rsidRPr="00990747">
        <w:rPr>
          <w:b/>
          <w:bCs/>
          <w:sz w:val="24"/>
          <w:szCs w:val="24"/>
          <w:lang w:eastAsia="zh-CN"/>
        </w:rPr>
        <w:t xml:space="preserve">9. </w:t>
      </w:r>
      <w:r w:rsidRPr="00990747">
        <w:rPr>
          <w:b/>
          <w:bCs/>
          <w:sz w:val="24"/>
          <w:szCs w:val="24"/>
        </w:rPr>
        <w:t>Исчерпывающий перечень документов, необходимых для предоставления муниципальной услуги</w:t>
      </w:r>
    </w:p>
    <w:p w14:paraId="3AE5C789" w14:textId="77777777" w:rsidR="00E87BE5" w:rsidRPr="00990747" w:rsidRDefault="00E87BE5" w:rsidP="00990747">
      <w:pPr>
        <w:ind w:firstLine="709"/>
        <w:contextualSpacing/>
        <w:jc w:val="both"/>
        <w:rPr>
          <w:sz w:val="24"/>
          <w:szCs w:val="24"/>
        </w:rPr>
      </w:pPr>
      <w:r w:rsidRPr="00990747">
        <w:rPr>
          <w:sz w:val="24"/>
          <w:szCs w:val="24"/>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w:t>
      </w:r>
      <w:r w:rsidRPr="00990747">
        <w:rPr>
          <w:sz w:val="24"/>
          <w:szCs w:val="24"/>
        </w:rPr>
        <w:lastRenderedPageBreak/>
        <w:t>порядок их представления.</w:t>
      </w:r>
    </w:p>
    <w:p w14:paraId="1C24AEB6" w14:textId="77777777" w:rsidR="00E87BE5" w:rsidRPr="00990747" w:rsidRDefault="00E87BE5" w:rsidP="00990747">
      <w:pPr>
        <w:ind w:firstLine="709"/>
        <w:contextualSpacing/>
        <w:jc w:val="both"/>
        <w:rPr>
          <w:sz w:val="24"/>
          <w:szCs w:val="24"/>
        </w:rPr>
      </w:pPr>
      <w:r w:rsidRPr="00990747">
        <w:rPr>
          <w:sz w:val="24"/>
          <w:szCs w:val="24"/>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14:paraId="464F2AB9" w14:textId="77777777" w:rsidR="00E87BE5" w:rsidRPr="00990747" w:rsidRDefault="00E87BE5" w:rsidP="00990747">
      <w:pPr>
        <w:ind w:firstLine="709"/>
        <w:contextualSpacing/>
        <w:jc w:val="both"/>
        <w:rPr>
          <w:sz w:val="24"/>
          <w:szCs w:val="24"/>
        </w:rPr>
      </w:pPr>
      <w:r w:rsidRPr="00990747">
        <w:rPr>
          <w:sz w:val="24"/>
          <w:szCs w:val="24"/>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6626D44B" w14:textId="77777777" w:rsidR="00E87BE5" w:rsidRPr="00990747" w:rsidRDefault="00E87BE5" w:rsidP="00990747">
      <w:pPr>
        <w:ind w:firstLine="709"/>
        <w:contextualSpacing/>
        <w:jc w:val="both"/>
        <w:rPr>
          <w:sz w:val="24"/>
          <w:szCs w:val="24"/>
        </w:rPr>
      </w:pPr>
      <w:r w:rsidRPr="00990747">
        <w:rPr>
          <w:sz w:val="24"/>
          <w:szCs w:val="24"/>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7AAB4052" w14:textId="77777777" w:rsidR="00E87BE5" w:rsidRPr="00990747" w:rsidRDefault="00E87BE5" w:rsidP="00990747">
      <w:pPr>
        <w:ind w:firstLine="709"/>
        <w:contextualSpacing/>
        <w:jc w:val="both"/>
        <w:rPr>
          <w:sz w:val="24"/>
          <w:szCs w:val="24"/>
        </w:rPr>
      </w:pPr>
      <w:r w:rsidRPr="00990747">
        <w:rPr>
          <w:sz w:val="24"/>
          <w:szCs w:val="24"/>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16CF8C64" w14:textId="77777777" w:rsidR="00E87BE5" w:rsidRPr="00990747" w:rsidRDefault="00E87BE5" w:rsidP="00990747">
      <w:pPr>
        <w:ind w:firstLine="709"/>
        <w:contextualSpacing/>
        <w:jc w:val="both"/>
        <w:rPr>
          <w:sz w:val="24"/>
          <w:szCs w:val="24"/>
        </w:rPr>
      </w:pPr>
      <w:r w:rsidRPr="00990747">
        <w:rPr>
          <w:sz w:val="24"/>
          <w:szCs w:val="24"/>
        </w:rPr>
        <w:t xml:space="preserve">9.1.3. Документы, прилагаемые Заявителем к Заявлению, представляемые в электронной форме, направляются в следующих форматах: </w:t>
      </w:r>
    </w:p>
    <w:p w14:paraId="3349A2E2" w14:textId="77777777" w:rsidR="00E87BE5" w:rsidRPr="00990747" w:rsidRDefault="00E87BE5" w:rsidP="00990747">
      <w:pPr>
        <w:ind w:firstLine="709"/>
        <w:contextualSpacing/>
        <w:jc w:val="both"/>
        <w:rPr>
          <w:sz w:val="24"/>
          <w:szCs w:val="24"/>
        </w:rPr>
      </w:pPr>
      <w:r w:rsidRPr="00990747">
        <w:rPr>
          <w:sz w:val="24"/>
          <w:szCs w:val="24"/>
        </w:rPr>
        <w:t xml:space="preserve">а) </w:t>
      </w:r>
      <w:proofErr w:type="spellStart"/>
      <w:r w:rsidRPr="00990747">
        <w:rPr>
          <w:sz w:val="24"/>
          <w:szCs w:val="24"/>
        </w:rPr>
        <w:t>xml</w:t>
      </w:r>
      <w:proofErr w:type="spellEnd"/>
      <w:r w:rsidRPr="00990747">
        <w:rPr>
          <w:sz w:val="24"/>
          <w:szCs w:val="24"/>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990747">
        <w:rPr>
          <w:sz w:val="24"/>
          <w:szCs w:val="24"/>
        </w:rPr>
        <w:t>xml</w:t>
      </w:r>
      <w:proofErr w:type="spellEnd"/>
      <w:r w:rsidRPr="00990747">
        <w:rPr>
          <w:sz w:val="24"/>
          <w:szCs w:val="24"/>
        </w:rPr>
        <w:t xml:space="preserve">; </w:t>
      </w:r>
    </w:p>
    <w:p w14:paraId="2AFA87AD" w14:textId="77777777" w:rsidR="00E87BE5" w:rsidRPr="00990747" w:rsidRDefault="00E87BE5" w:rsidP="00990747">
      <w:pPr>
        <w:ind w:firstLine="709"/>
        <w:contextualSpacing/>
        <w:jc w:val="both"/>
        <w:rPr>
          <w:sz w:val="24"/>
          <w:szCs w:val="24"/>
        </w:rPr>
      </w:pPr>
      <w:r w:rsidRPr="00990747">
        <w:rPr>
          <w:sz w:val="24"/>
          <w:szCs w:val="24"/>
        </w:rPr>
        <w:t xml:space="preserve">б) </w:t>
      </w:r>
      <w:proofErr w:type="spellStart"/>
      <w:r w:rsidRPr="00990747">
        <w:rPr>
          <w:sz w:val="24"/>
          <w:szCs w:val="24"/>
        </w:rPr>
        <w:t>doc</w:t>
      </w:r>
      <w:proofErr w:type="spellEnd"/>
      <w:r w:rsidRPr="00990747">
        <w:rPr>
          <w:sz w:val="24"/>
          <w:szCs w:val="24"/>
        </w:rPr>
        <w:t xml:space="preserve">, </w:t>
      </w:r>
      <w:proofErr w:type="spellStart"/>
      <w:r w:rsidRPr="00990747">
        <w:rPr>
          <w:sz w:val="24"/>
          <w:szCs w:val="24"/>
        </w:rPr>
        <w:t>docx</w:t>
      </w:r>
      <w:proofErr w:type="spellEnd"/>
      <w:r w:rsidRPr="00990747">
        <w:rPr>
          <w:sz w:val="24"/>
          <w:szCs w:val="24"/>
        </w:rPr>
        <w:t xml:space="preserve">, </w:t>
      </w:r>
      <w:proofErr w:type="spellStart"/>
      <w:r w:rsidRPr="00990747">
        <w:rPr>
          <w:sz w:val="24"/>
          <w:szCs w:val="24"/>
        </w:rPr>
        <w:t>odt</w:t>
      </w:r>
      <w:proofErr w:type="spellEnd"/>
      <w:r w:rsidRPr="00990747">
        <w:rPr>
          <w:sz w:val="24"/>
          <w:szCs w:val="24"/>
        </w:rPr>
        <w:t xml:space="preserve"> – для документов с текстовым содержанием, не включающим формулы; </w:t>
      </w:r>
    </w:p>
    <w:p w14:paraId="6833CDF0" w14:textId="77777777" w:rsidR="00E87BE5" w:rsidRPr="00990747" w:rsidRDefault="00E87BE5" w:rsidP="00990747">
      <w:pPr>
        <w:ind w:firstLine="709"/>
        <w:contextualSpacing/>
        <w:jc w:val="both"/>
        <w:rPr>
          <w:sz w:val="24"/>
          <w:szCs w:val="24"/>
        </w:rPr>
      </w:pPr>
      <w:r w:rsidRPr="00990747">
        <w:rPr>
          <w:sz w:val="24"/>
          <w:szCs w:val="24"/>
        </w:rPr>
        <w:t xml:space="preserve">в) </w:t>
      </w:r>
      <w:proofErr w:type="spellStart"/>
      <w:r w:rsidRPr="00990747">
        <w:rPr>
          <w:sz w:val="24"/>
          <w:szCs w:val="24"/>
        </w:rPr>
        <w:t>pdf</w:t>
      </w:r>
      <w:proofErr w:type="spellEnd"/>
      <w:r w:rsidRPr="00990747">
        <w:rPr>
          <w:sz w:val="24"/>
          <w:szCs w:val="24"/>
        </w:rPr>
        <w:t xml:space="preserve">, </w:t>
      </w:r>
      <w:proofErr w:type="spellStart"/>
      <w:r w:rsidRPr="00990747">
        <w:rPr>
          <w:sz w:val="24"/>
          <w:szCs w:val="24"/>
        </w:rPr>
        <w:t>jpg</w:t>
      </w:r>
      <w:proofErr w:type="spellEnd"/>
      <w:r w:rsidRPr="00990747">
        <w:rPr>
          <w:sz w:val="24"/>
          <w:szCs w:val="24"/>
        </w:rPr>
        <w:t xml:space="preserve">, </w:t>
      </w:r>
      <w:proofErr w:type="spellStart"/>
      <w:r w:rsidRPr="00990747">
        <w:rPr>
          <w:sz w:val="24"/>
          <w:szCs w:val="24"/>
        </w:rPr>
        <w:t>jpeg</w:t>
      </w:r>
      <w:proofErr w:type="spellEnd"/>
      <w:r w:rsidRPr="00990747">
        <w:rPr>
          <w:sz w:val="24"/>
          <w:szCs w:val="24"/>
        </w:rPr>
        <w:t xml:space="preserve">, </w:t>
      </w:r>
      <w:proofErr w:type="spellStart"/>
      <w:r w:rsidRPr="00990747">
        <w:rPr>
          <w:sz w:val="24"/>
          <w:szCs w:val="24"/>
        </w:rPr>
        <w:t>png</w:t>
      </w:r>
      <w:proofErr w:type="spellEnd"/>
      <w:r w:rsidRPr="00990747">
        <w:rPr>
          <w:sz w:val="24"/>
          <w:szCs w:val="24"/>
        </w:rPr>
        <w:t xml:space="preserve">, </w:t>
      </w:r>
      <w:proofErr w:type="spellStart"/>
      <w:r w:rsidRPr="00990747">
        <w:rPr>
          <w:sz w:val="24"/>
          <w:szCs w:val="24"/>
        </w:rPr>
        <w:t>bmp</w:t>
      </w:r>
      <w:proofErr w:type="spellEnd"/>
      <w:r w:rsidRPr="00990747">
        <w:rPr>
          <w:sz w:val="24"/>
          <w:szCs w:val="24"/>
        </w:rPr>
        <w:t xml:space="preserve">, </w:t>
      </w:r>
      <w:proofErr w:type="spellStart"/>
      <w:r w:rsidRPr="00990747">
        <w:rPr>
          <w:sz w:val="24"/>
          <w:szCs w:val="24"/>
        </w:rPr>
        <w:t>tiff</w:t>
      </w:r>
      <w:proofErr w:type="spellEnd"/>
      <w:r w:rsidRPr="00990747">
        <w:rPr>
          <w:sz w:val="24"/>
          <w:szCs w:val="24"/>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26706514" w14:textId="77777777" w:rsidR="00E87BE5" w:rsidRPr="00990747" w:rsidRDefault="00E87BE5" w:rsidP="00990747">
      <w:pPr>
        <w:ind w:firstLine="709"/>
        <w:contextualSpacing/>
        <w:jc w:val="both"/>
        <w:rPr>
          <w:sz w:val="24"/>
          <w:szCs w:val="24"/>
        </w:rPr>
      </w:pPr>
      <w:r w:rsidRPr="00990747">
        <w:rPr>
          <w:sz w:val="24"/>
          <w:szCs w:val="24"/>
        </w:rPr>
        <w:t xml:space="preserve">г) </w:t>
      </w:r>
      <w:proofErr w:type="spellStart"/>
      <w:r w:rsidRPr="00990747">
        <w:rPr>
          <w:sz w:val="24"/>
          <w:szCs w:val="24"/>
        </w:rPr>
        <w:t>zip</w:t>
      </w:r>
      <w:proofErr w:type="spellEnd"/>
      <w:r w:rsidRPr="00990747">
        <w:rPr>
          <w:sz w:val="24"/>
          <w:szCs w:val="24"/>
        </w:rPr>
        <w:t xml:space="preserve">, </w:t>
      </w:r>
      <w:proofErr w:type="spellStart"/>
      <w:r w:rsidRPr="00990747">
        <w:rPr>
          <w:sz w:val="24"/>
          <w:szCs w:val="24"/>
        </w:rPr>
        <w:t>rar</w:t>
      </w:r>
      <w:proofErr w:type="spellEnd"/>
      <w:r w:rsidRPr="00990747">
        <w:rPr>
          <w:sz w:val="24"/>
          <w:szCs w:val="24"/>
        </w:rPr>
        <w:t xml:space="preserve"> – для сжатых документов в один файл; </w:t>
      </w:r>
    </w:p>
    <w:p w14:paraId="40E27187" w14:textId="77777777" w:rsidR="00E87BE5" w:rsidRPr="00990747" w:rsidRDefault="00E87BE5" w:rsidP="00990747">
      <w:pPr>
        <w:ind w:firstLine="709"/>
        <w:contextualSpacing/>
        <w:jc w:val="both"/>
        <w:rPr>
          <w:sz w:val="24"/>
          <w:szCs w:val="24"/>
        </w:rPr>
      </w:pPr>
      <w:r w:rsidRPr="00990747">
        <w:rPr>
          <w:sz w:val="24"/>
          <w:szCs w:val="24"/>
        </w:rPr>
        <w:t xml:space="preserve">д) </w:t>
      </w:r>
      <w:proofErr w:type="spellStart"/>
      <w:r w:rsidRPr="00990747">
        <w:rPr>
          <w:sz w:val="24"/>
          <w:szCs w:val="24"/>
        </w:rPr>
        <w:t>sig</w:t>
      </w:r>
      <w:proofErr w:type="spellEnd"/>
      <w:r w:rsidRPr="00990747">
        <w:rPr>
          <w:sz w:val="24"/>
          <w:szCs w:val="24"/>
        </w:rPr>
        <w:t xml:space="preserve"> – для открепленной усиленной квалифицированной электронной подписи. </w:t>
      </w:r>
    </w:p>
    <w:p w14:paraId="4A2A29E6" w14:textId="77777777" w:rsidR="00E87BE5" w:rsidRPr="00990747" w:rsidRDefault="00E87BE5" w:rsidP="00990747">
      <w:pPr>
        <w:ind w:firstLine="709"/>
        <w:contextualSpacing/>
        <w:jc w:val="both"/>
        <w:rPr>
          <w:sz w:val="24"/>
          <w:szCs w:val="24"/>
        </w:rPr>
      </w:pPr>
      <w:r w:rsidRPr="00990747">
        <w:rPr>
          <w:sz w:val="24"/>
          <w:szCs w:val="24"/>
        </w:rPr>
        <w:lastRenderedPageBreak/>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990747">
        <w:rPr>
          <w:sz w:val="24"/>
          <w:szCs w:val="24"/>
        </w:rPr>
        <w:t>dpi</w:t>
      </w:r>
      <w:proofErr w:type="spellEnd"/>
      <w:r w:rsidRPr="00990747">
        <w:rPr>
          <w:sz w:val="24"/>
          <w:szCs w:val="24"/>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E963EEF" w14:textId="77777777" w:rsidR="00E87BE5" w:rsidRPr="00990747" w:rsidRDefault="00E87BE5" w:rsidP="00990747">
      <w:pPr>
        <w:ind w:firstLine="709"/>
        <w:contextualSpacing/>
        <w:jc w:val="both"/>
        <w:rPr>
          <w:sz w:val="24"/>
          <w:szCs w:val="24"/>
        </w:rPr>
      </w:pPr>
      <w:r w:rsidRPr="00990747">
        <w:rPr>
          <w:sz w:val="24"/>
          <w:szCs w:val="24"/>
        </w:rPr>
        <w:t xml:space="preserve">а) «черно-белый» (при отсутствии в документе графических изображений и (или) цветного текста); </w:t>
      </w:r>
    </w:p>
    <w:p w14:paraId="74F9439E" w14:textId="77777777" w:rsidR="00E87BE5" w:rsidRPr="00990747" w:rsidRDefault="00E87BE5" w:rsidP="00990747">
      <w:pPr>
        <w:ind w:firstLine="709"/>
        <w:contextualSpacing/>
        <w:jc w:val="both"/>
        <w:rPr>
          <w:sz w:val="24"/>
          <w:szCs w:val="24"/>
        </w:rPr>
      </w:pPr>
      <w:r w:rsidRPr="00990747">
        <w:rPr>
          <w:sz w:val="24"/>
          <w:szCs w:val="24"/>
        </w:rPr>
        <w:t xml:space="preserve">б) «оттенки серого» (при наличии в документе графических изображений, отличных от цветного графического изображения); </w:t>
      </w:r>
    </w:p>
    <w:p w14:paraId="19A3FAB6" w14:textId="77777777" w:rsidR="00E87BE5" w:rsidRPr="00990747" w:rsidRDefault="00E87BE5" w:rsidP="00990747">
      <w:pPr>
        <w:ind w:firstLine="709"/>
        <w:contextualSpacing/>
        <w:jc w:val="both"/>
        <w:rPr>
          <w:sz w:val="24"/>
          <w:szCs w:val="24"/>
        </w:rPr>
      </w:pPr>
      <w:r w:rsidRPr="00990747">
        <w:rPr>
          <w:sz w:val="24"/>
          <w:szCs w:val="24"/>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42D5EAC3" w14:textId="77777777" w:rsidR="00E87BE5" w:rsidRPr="00990747" w:rsidRDefault="00E87BE5" w:rsidP="00990747">
      <w:pPr>
        <w:ind w:firstLine="709"/>
        <w:contextualSpacing/>
        <w:jc w:val="both"/>
        <w:rPr>
          <w:sz w:val="24"/>
          <w:szCs w:val="24"/>
        </w:rPr>
      </w:pPr>
      <w:r w:rsidRPr="00990747">
        <w:rPr>
          <w:sz w:val="24"/>
          <w:szCs w:val="24"/>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239C2218" w14:textId="77777777" w:rsidR="00E87BE5" w:rsidRPr="00990747" w:rsidRDefault="00E87BE5" w:rsidP="00990747">
      <w:pPr>
        <w:ind w:firstLine="709"/>
        <w:contextualSpacing/>
        <w:jc w:val="both"/>
        <w:rPr>
          <w:sz w:val="24"/>
          <w:szCs w:val="24"/>
        </w:rPr>
      </w:pPr>
      <w:r w:rsidRPr="00990747">
        <w:rPr>
          <w:sz w:val="24"/>
          <w:szCs w:val="24"/>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37D4B1BC" w14:textId="77777777" w:rsidR="00E87BE5" w:rsidRPr="00990747" w:rsidRDefault="00E87BE5" w:rsidP="00990747">
      <w:pPr>
        <w:ind w:firstLine="709"/>
        <w:contextualSpacing/>
        <w:jc w:val="both"/>
        <w:rPr>
          <w:sz w:val="24"/>
          <w:szCs w:val="24"/>
        </w:rPr>
      </w:pPr>
      <w:r w:rsidRPr="00990747">
        <w:rPr>
          <w:sz w:val="24"/>
          <w:szCs w:val="24"/>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75B349EB" w14:textId="77777777" w:rsidR="00E87BE5" w:rsidRPr="00990747" w:rsidRDefault="00E87BE5" w:rsidP="00990747">
      <w:pPr>
        <w:ind w:firstLine="709"/>
        <w:contextualSpacing/>
        <w:jc w:val="both"/>
        <w:rPr>
          <w:sz w:val="24"/>
          <w:szCs w:val="24"/>
        </w:rPr>
      </w:pPr>
      <w:r w:rsidRPr="00990747">
        <w:rPr>
          <w:sz w:val="24"/>
          <w:szCs w:val="24"/>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990747">
        <w:rPr>
          <w:sz w:val="24"/>
          <w:szCs w:val="24"/>
        </w:rPr>
        <w:t>sig</w:t>
      </w:r>
      <w:proofErr w:type="spellEnd"/>
      <w:r w:rsidRPr="00990747">
        <w:rPr>
          <w:sz w:val="24"/>
          <w:szCs w:val="24"/>
        </w:rPr>
        <w:t>;</w:t>
      </w:r>
    </w:p>
    <w:p w14:paraId="7A27A74A" w14:textId="77777777" w:rsidR="00E87BE5" w:rsidRPr="00990747" w:rsidRDefault="00E87BE5" w:rsidP="00990747">
      <w:pPr>
        <w:ind w:firstLine="709"/>
        <w:contextualSpacing/>
        <w:jc w:val="both"/>
        <w:rPr>
          <w:sz w:val="24"/>
          <w:szCs w:val="24"/>
        </w:rPr>
      </w:pPr>
      <w:r w:rsidRPr="00990747">
        <w:rPr>
          <w:sz w:val="24"/>
          <w:szCs w:val="24"/>
        </w:rPr>
        <w:t>г) схема сетей инженерно-технического обеспечения (при их наличии в месте проведения земляных работ);</w:t>
      </w:r>
    </w:p>
    <w:p w14:paraId="5E49C9E0" w14:textId="77777777" w:rsidR="00E87BE5" w:rsidRPr="00990747" w:rsidRDefault="00E87BE5" w:rsidP="00990747">
      <w:pPr>
        <w:ind w:firstLine="709"/>
        <w:contextualSpacing/>
        <w:jc w:val="both"/>
        <w:rPr>
          <w:sz w:val="24"/>
          <w:szCs w:val="24"/>
        </w:rPr>
      </w:pPr>
      <w:r w:rsidRPr="00990747">
        <w:rPr>
          <w:sz w:val="24"/>
          <w:szCs w:val="24"/>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14:paraId="4FD28A4A" w14:textId="77777777" w:rsidR="00E87BE5" w:rsidRPr="00990747" w:rsidRDefault="00E87BE5" w:rsidP="00990747">
      <w:pPr>
        <w:ind w:firstLine="709"/>
        <w:contextualSpacing/>
        <w:jc w:val="both"/>
        <w:rPr>
          <w:sz w:val="24"/>
          <w:szCs w:val="24"/>
        </w:rPr>
      </w:pPr>
      <w:r w:rsidRPr="00990747">
        <w:rPr>
          <w:sz w:val="24"/>
          <w:szCs w:val="24"/>
        </w:rPr>
        <w:t>е) проект осуществления работ, включающий:</w:t>
      </w:r>
    </w:p>
    <w:p w14:paraId="5B1012A5" w14:textId="77777777" w:rsidR="00E87BE5" w:rsidRPr="00990747" w:rsidRDefault="00E87BE5" w:rsidP="00990747">
      <w:pPr>
        <w:ind w:firstLine="709"/>
        <w:contextualSpacing/>
        <w:jc w:val="both"/>
        <w:rPr>
          <w:sz w:val="24"/>
          <w:szCs w:val="24"/>
        </w:rPr>
      </w:pPr>
      <w:r w:rsidRPr="00990747">
        <w:rPr>
          <w:sz w:val="24"/>
          <w:szCs w:val="24"/>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14:paraId="12A83503" w14:textId="77777777" w:rsidR="00E87BE5" w:rsidRPr="00990747" w:rsidRDefault="00E87BE5" w:rsidP="00990747">
      <w:pPr>
        <w:ind w:firstLine="709"/>
        <w:contextualSpacing/>
        <w:jc w:val="both"/>
        <w:rPr>
          <w:sz w:val="24"/>
          <w:szCs w:val="24"/>
        </w:rPr>
      </w:pPr>
      <w:r w:rsidRPr="00990747">
        <w:rPr>
          <w:sz w:val="24"/>
          <w:szCs w:val="24"/>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14:paraId="5A066B3C" w14:textId="77777777" w:rsidR="00E87BE5" w:rsidRPr="00990747" w:rsidRDefault="00E87BE5" w:rsidP="00990747">
      <w:pPr>
        <w:ind w:firstLine="709"/>
        <w:contextualSpacing/>
        <w:jc w:val="both"/>
        <w:rPr>
          <w:sz w:val="24"/>
          <w:szCs w:val="24"/>
        </w:rPr>
      </w:pPr>
      <w:r w:rsidRPr="00990747">
        <w:rPr>
          <w:sz w:val="24"/>
          <w:szCs w:val="24"/>
        </w:rPr>
        <w:t>Схема осуществления работ согласовывается с соответствующими службами, отвечающими за эксплуатацию инженерных коммуникаций.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14:paraId="434CD103" w14:textId="674CD368" w:rsidR="00E87BE5" w:rsidRPr="00990747" w:rsidRDefault="00E87BE5" w:rsidP="00990747">
      <w:pPr>
        <w:ind w:firstLine="709"/>
        <w:contextualSpacing/>
        <w:jc w:val="both"/>
        <w:rPr>
          <w:sz w:val="24"/>
          <w:szCs w:val="24"/>
        </w:rPr>
      </w:pPr>
      <w:r w:rsidRPr="00990747">
        <w:rPr>
          <w:sz w:val="24"/>
          <w:szCs w:val="24"/>
        </w:rPr>
        <w:t>ж) календарный график осуществления работ по форме согласно Приложению</w:t>
      </w:r>
      <w:r w:rsidR="00D369D7" w:rsidRPr="00990747">
        <w:rPr>
          <w:sz w:val="24"/>
          <w:szCs w:val="24"/>
        </w:rPr>
        <w:t xml:space="preserve">    </w:t>
      </w:r>
      <w:r w:rsidRPr="00990747">
        <w:rPr>
          <w:sz w:val="24"/>
          <w:szCs w:val="24"/>
        </w:rPr>
        <w:t xml:space="preserve"> № 5 к настоящему Административному регламенту.</w:t>
      </w:r>
    </w:p>
    <w:p w14:paraId="74FB2F5C" w14:textId="77777777" w:rsidR="00E87BE5" w:rsidRPr="00990747" w:rsidRDefault="00E87BE5" w:rsidP="00990747">
      <w:pPr>
        <w:ind w:firstLine="709"/>
        <w:contextualSpacing/>
        <w:jc w:val="both"/>
        <w:rPr>
          <w:sz w:val="24"/>
          <w:szCs w:val="24"/>
        </w:rPr>
      </w:pPr>
      <w:r w:rsidRPr="00990747">
        <w:rPr>
          <w:sz w:val="24"/>
          <w:szCs w:val="24"/>
        </w:rPr>
        <w:lastRenderedPageBreak/>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990747">
        <w:rPr>
          <w:sz w:val="24"/>
          <w:szCs w:val="24"/>
        </w:rPr>
        <w:t>проактивном</w:t>
      </w:r>
      <w:proofErr w:type="spellEnd"/>
      <w:r w:rsidRPr="00990747">
        <w:rPr>
          <w:sz w:val="24"/>
          <w:szCs w:val="24"/>
        </w:rPr>
        <w:t>) режиме.</w:t>
      </w:r>
    </w:p>
    <w:p w14:paraId="6354E35E" w14:textId="77777777" w:rsidR="00E87BE5" w:rsidRPr="00990747" w:rsidRDefault="00E87BE5" w:rsidP="00990747">
      <w:pPr>
        <w:ind w:firstLine="709"/>
        <w:contextualSpacing/>
        <w:jc w:val="both"/>
        <w:rPr>
          <w:sz w:val="24"/>
          <w:szCs w:val="24"/>
        </w:rPr>
      </w:pPr>
    </w:p>
    <w:p w14:paraId="4AA36C3B" w14:textId="0A902DE0" w:rsidR="00E87BE5" w:rsidRPr="00990747" w:rsidRDefault="00E87BE5" w:rsidP="00990747">
      <w:pPr>
        <w:ind w:firstLine="709"/>
        <w:contextualSpacing/>
        <w:jc w:val="both"/>
        <w:rPr>
          <w:sz w:val="24"/>
          <w:szCs w:val="24"/>
        </w:rPr>
      </w:pPr>
      <w:r w:rsidRPr="00990747">
        <w:rPr>
          <w:b/>
          <w:bCs/>
          <w:sz w:val="24"/>
          <w:szCs w:val="24"/>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14:paraId="7A7C0087" w14:textId="77777777" w:rsidR="00E87BE5" w:rsidRPr="00990747" w:rsidRDefault="00E87BE5" w:rsidP="00990747">
      <w:pPr>
        <w:ind w:firstLine="709"/>
        <w:contextualSpacing/>
        <w:jc w:val="both"/>
        <w:rPr>
          <w:sz w:val="24"/>
          <w:szCs w:val="24"/>
        </w:rPr>
      </w:pPr>
      <w:r w:rsidRPr="00990747">
        <w:rPr>
          <w:sz w:val="24"/>
          <w:szCs w:val="24"/>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022D26DE" w14:textId="77777777" w:rsidR="00E87BE5" w:rsidRPr="00990747" w:rsidRDefault="00E87BE5" w:rsidP="00990747">
      <w:pPr>
        <w:ind w:firstLine="709"/>
        <w:contextualSpacing/>
        <w:jc w:val="both"/>
        <w:rPr>
          <w:sz w:val="24"/>
          <w:szCs w:val="24"/>
        </w:rPr>
      </w:pPr>
      <w:r w:rsidRPr="00990747">
        <w:rPr>
          <w:sz w:val="24"/>
          <w:szCs w:val="24"/>
        </w:rPr>
        <w:t xml:space="preserve">а) сведения из Единого государственного реестра юридических лиц (при обращении Заявителя, являющегося юридическим лицом); </w:t>
      </w:r>
    </w:p>
    <w:p w14:paraId="1938D4D0" w14:textId="77777777" w:rsidR="00E87BE5" w:rsidRPr="00990747" w:rsidRDefault="00E87BE5" w:rsidP="00990747">
      <w:pPr>
        <w:ind w:firstLine="709"/>
        <w:contextualSpacing/>
        <w:jc w:val="both"/>
        <w:rPr>
          <w:sz w:val="24"/>
          <w:szCs w:val="24"/>
        </w:rPr>
      </w:pPr>
      <w:r w:rsidRPr="00990747">
        <w:rPr>
          <w:sz w:val="24"/>
          <w:szCs w:val="24"/>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3448F1F4" w14:textId="77777777" w:rsidR="00E87BE5" w:rsidRPr="00990747" w:rsidRDefault="00E87BE5" w:rsidP="00990747">
      <w:pPr>
        <w:ind w:firstLine="709"/>
        <w:contextualSpacing/>
        <w:jc w:val="both"/>
        <w:rPr>
          <w:sz w:val="24"/>
          <w:szCs w:val="24"/>
        </w:rPr>
      </w:pPr>
      <w:r w:rsidRPr="00990747">
        <w:rPr>
          <w:sz w:val="24"/>
          <w:szCs w:val="24"/>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D76E592" w14:textId="77777777" w:rsidR="00E87BE5" w:rsidRPr="00990747" w:rsidRDefault="00E87BE5" w:rsidP="00990747">
      <w:pPr>
        <w:ind w:firstLine="709"/>
        <w:contextualSpacing/>
        <w:jc w:val="both"/>
        <w:rPr>
          <w:sz w:val="24"/>
          <w:szCs w:val="24"/>
        </w:rPr>
      </w:pPr>
      <w:r w:rsidRPr="00990747">
        <w:rPr>
          <w:sz w:val="24"/>
          <w:szCs w:val="24"/>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14:paraId="0551FA45" w14:textId="77777777" w:rsidR="00E87BE5" w:rsidRPr="00990747" w:rsidRDefault="00E87BE5" w:rsidP="00990747">
      <w:pPr>
        <w:shd w:val="clear" w:color="auto" w:fill="FFFFFF"/>
        <w:suppressAutoHyphens/>
        <w:ind w:firstLine="709"/>
        <w:contextualSpacing/>
        <w:jc w:val="both"/>
        <w:textAlignment w:val="baseline"/>
        <w:rPr>
          <w:sz w:val="24"/>
          <w:szCs w:val="24"/>
          <w:lang w:eastAsia="zh-CN"/>
        </w:rPr>
      </w:pPr>
      <w:r w:rsidRPr="00990747">
        <w:rPr>
          <w:sz w:val="24"/>
          <w:szCs w:val="24"/>
          <w:shd w:val="clear" w:color="auto" w:fill="FFFFFF"/>
          <w:lang w:eastAsia="zh-CN"/>
        </w:rPr>
        <w:t>9.3.2. Для продления срока действия осуществления земляных работ Заявитель предоставляет следующие документы:</w:t>
      </w:r>
    </w:p>
    <w:p w14:paraId="34FACFA8" w14:textId="77777777" w:rsidR="00E87BE5" w:rsidRPr="00990747" w:rsidRDefault="00E87BE5" w:rsidP="00990747">
      <w:pPr>
        <w:suppressAutoHyphens/>
        <w:ind w:firstLine="709"/>
        <w:contextualSpacing/>
        <w:jc w:val="both"/>
        <w:rPr>
          <w:sz w:val="24"/>
          <w:szCs w:val="24"/>
          <w:lang w:eastAsia="zh-CN"/>
        </w:rPr>
      </w:pPr>
      <w:r w:rsidRPr="00990747">
        <w:rPr>
          <w:sz w:val="24"/>
          <w:szCs w:val="24"/>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14:paraId="14FD286A" w14:textId="77777777" w:rsidR="00E87BE5" w:rsidRPr="00990747" w:rsidRDefault="00E87BE5" w:rsidP="00990747">
      <w:pPr>
        <w:suppressAutoHyphens/>
        <w:ind w:firstLine="709"/>
        <w:contextualSpacing/>
        <w:jc w:val="both"/>
        <w:rPr>
          <w:sz w:val="24"/>
          <w:szCs w:val="24"/>
          <w:lang w:eastAsia="zh-CN"/>
        </w:rPr>
      </w:pPr>
      <w:r w:rsidRPr="00990747">
        <w:rPr>
          <w:sz w:val="24"/>
          <w:szCs w:val="24"/>
          <w:lang w:eastAsia="zh-CN"/>
        </w:rPr>
        <w:t xml:space="preserve">проект осуществления работ (в случае изменения технических решений); </w:t>
      </w:r>
    </w:p>
    <w:p w14:paraId="4F042FD1" w14:textId="77777777" w:rsidR="00E87BE5" w:rsidRPr="00990747" w:rsidRDefault="00E87BE5" w:rsidP="00990747">
      <w:pPr>
        <w:suppressAutoHyphens/>
        <w:ind w:firstLine="709"/>
        <w:contextualSpacing/>
        <w:jc w:val="both"/>
        <w:rPr>
          <w:sz w:val="24"/>
          <w:szCs w:val="24"/>
          <w:lang w:eastAsia="zh-CN"/>
        </w:rPr>
      </w:pPr>
      <w:r w:rsidRPr="00990747">
        <w:rPr>
          <w:sz w:val="24"/>
          <w:szCs w:val="24"/>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14:paraId="6EAB3F70" w14:textId="77777777" w:rsidR="00E87BE5" w:rsidRPr="00990747" w:rsidRDefault="00E87BE5" w:rsidP="00990747">
      <w:pPr>
        <w:suppressAutoHyphens/>
        <w:ind w:firstLine="709"/>
        <w:contextualSpacing/>
        <w:jc w:val="both"/>
        <w:rPr>
          <w:sz w:val="24"/>
          <w:szCs w:val="24"/>
          <w:lang w:eastAsia="zh-CN"/>
        </w:rPr>
      </w:pPr>
    </w:p>
    <w:p w14:paraId="3AAD95B6" w14:textId="77777777" w:rsidR="00E87BE5" w:rsidRPr="00990747" w:rsidRDefault="00E87BE5" w:rsidP="00990747">
      <w:pPr>
        <w:suppressAutoHyphens/>
        <w:ind w:firstLine="709"/>
        <w:contextualSpacing/>
        <w:jc w:val="both"/>
        <w:rPr>
          <w:b/>
          <w:bCs/>
          <w:sz w:val="24"/>
          <w:szCs w:val="24"/>
        </w:rPr>
      </w:pPr>
      <w:r w:rsidRPr="00990747">
        <w:rPr>
          <w:b/>
          <w:bCs/>
          <w:sz w:val="24"/>
          <w:szCs w:val="24"/>
        </w:rPr>
        <w:t>10. Исчерпывающий перечень оснований для отказа в приеме документов, необходимых для предоставления Муниципальной услуги</w:t>
      </w:r>
    </w:p>
    <w:p w14:paraId="305541DB" w14:textId="77777777" w:rsidR="00E87BE5" w:rsidRPr="00990747" w:rsidRDefault="00E87BE5" w:rsidP="00990747">
      <w:pPr>
        <w:ind w:firstLine="709"/>
        <w:contextualSpacing/>
        <w:jc w:val="both"/>
        <w:rPr>
          <w:sz w:val="24"/>
          <w:szCs w:val="24"/>
        </w:rPr>
      </w:pPr>
      <w:r w:rsidRPr="00990747">
        <w:rPr>
          <w:sz w:val="24"/>
          <w:szCs w:val="24"/>
        </w:rPr>
        <w:t xml:space="preserve">10.1. Заявление подано в орган местного самоуправления, в полномочия которого не входит предоставление муниципальной услуги; </w:t>
      </w:r>
    </w:p>
    <w:p w14:paraId="51CC4720" w14:textId="77777777" w:rsidR="00E87BE5" w:rsidRPr="00990747" w:rsidRDefault="00E87BE5" w:rsidP="00990747">
      <w:pPr>
        <w:ind w:firstLine="709"/>
        <w:contextualSpacing/>
        <w:jc w:val="both"/>
        <w:rPr>
          <w:sz w:val="24"/>
          <w:szCs w:val="24"/>
        </w:rPr>
      </w:pPr>
      <w:r w:rsidRPr="00990747">
        <w:rPr>
          <w:sz w:val="24"/>
          <w:szCs w:val="24"/>
        </w:rPr>
        <w:t xml:space="preserve">10.2. Представление неполного комплекта документов, необходимых для предоставления муниципальной услуги; </w:t>
      </w:r>
    </w:p>
    <w:p w14:paraId="24D164ED" w14:textId="77777777" w:rsidR="00E87BE5" w:rsidRPr="00990747" w:rsidRDefault="00E87BE5" w:rsidP="00990747">
      <w:pPr>
        <w:ind w:firstLine="709"/>
        <w:contextualSpacing/>
        <w:jc w:val="both"/>
        <w:rPr>
          <w:sz w:val="24"/>
          <w:szCs w:val="24"/>
        </w:rPr>
      </w:pPr>
      <w:r w:rsidRPr="00990747">
        <w:rPr>
          <w:sz w:val="24"/>
          <w:szCs w:val="24"/>
        </w:rPr>
        <w:t xml:space="preserve">10.3. Представленные Заявителем документы утратили силу на момент обращения за предоставлением муниципальной услуги; </w:t>
      </w:r>
    </w:p>
    <w:p w14:paraId="1019AAD2" w14:textId="77777777" w:rsidR="00E87BE5" w:rsidRPr="00990747" w:rsidRDefault="00E87BE5" w:rsidP="00990747">
      <w:pPr>
        <w:ind w:firstLine="709"/>
        <w:contextualSpacing/>
        <w:jc w:val="both"/>
        <w:rPr>
          <w:sz w:val="24"/>
          <w:szCs w:val="24"/>
        </w:rPr>
      </w:pPr>
      <w:r w:rsidRPr="00990747">
        <w:rPr>
          <w:sz w:val="24"/>
          <w:szCs w:val="24"/>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43BB0225" w14:textId="77777777" w:rsidR="00E87BE5" w:rsidRPr="00990747" w:rsidRDefault="00E87BE5" w:rsidP="00990747">
      <w:pPr>
        <w:ind w:firstLine="709"/>
        <w:contextualSpacing/>
        <w:jc w:val="both"/>
        <w:rPr>
          <w:sz w:val="24"/>
          <w:szCs w:val="24"/>
        </w:rPr>
      </w:pPr>
      <w:r w:rsidRPr="00990747">
        <w:rPr>
          <w:sz w:val="24"/>
          <w:szCs w:val="24"/>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784E26B2" w14:textId="77777777" w:rsidR="00E87BE5" w:rsidRPr="00990747" w:rsidRDefault="00E87BE5" w:rsidP="00990747">
      <w:pPr>
        <w:ind w:firstLine="709"/>
        <w:contextualSpacing/>
        <w:jc w:val="both"/>
        <w:rPr>
          <w:sz w:val="24"/>
          <w:szCs w:val="24"/>
        </w:rPr>
      </w:pPr>
      <w:r w:rsidRPr="00990747">
        <w:rPr>
          <w:sz w:val="24"/>
          <w:szCs w:val="24"/>
        </w:rPr>
        <w:t xml:space="preserve">10.6. Неполное заполнение полей в форме Заявления, в том числе в интерактивной форме Заявления на Едином портале; </w:t>
      </w:r>
    </w:p>
    <w:p w14:paraId="692F7206" w14:textId="77777777" w:rsidR="00E87BE5" w:rsidRPr="00990747" w:rsidRDefault="00E87BE5" w:rsidP="00990747">
      <w:pPr>
        <w:ind w:firstLine="709"/>
        <w:contextualSpacing/>
        <w:jc w:val="both"/>
        <w:rPr>
          <w:sz w:val="24"/>
          <w:szCs w:val="24"/>
        </w:rPr>
      </w:pPr>
      <w:r w:rsidRPr="00990747">
        <w:rPr>
          <w:sz w:val="24"/>
          <w:szCs w:val="24"/>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5C3637A7" w14:textId="77777777" w:rsidR="00E87BE5" w:rsidRPr="00990747" w:rsidRDefault="00E87BE5" w:rsidP="00990747">
      <w:pPr>
        <w:ind w:firstLine="709"/>
        <w:contextualSpacing/>
        <w:jc w:val="both"/>
        <w:rPr>
          <w:sz w:val="24"/>
          <w:szCs w:val="24"/>
        </w:rPr>
      </w:pPr>
      <w:r w:rsidRPr="00990747">
        <w:rPr>
          <w:sz w:val="24"/>
          <w:szCs w:val="24"/>
        </w:rPr>
        <w:t xml:space="preserve">10.8. Несоблюдение установленных статьей 11 Федерального закона от 06.04.2011 № 63-ФЗ «Об электронной подписи» условий признания </w:t>
      </w:r>
      <w:proofErr w:type="gramStart"/>
      <w:r w:rsidRPr="00990747">
        <w:rPr>
          <w:sz w:val="24"/>
          <w:szCs w:val="24"/>
        </w:rPr>
        <w:t>действительности</w:t>
      </w:r>
      <w:proofErr w:type="gramEnd"/>
      <w:r w:rsidRPr="00990747">
        <w:rPr>
          <w:sz w:val="24"/>
          <w:szCs w:val="24"/>
        </w:rPr>
        <w:t xml:space="preserve"> усиленной квалифицированной электронной подписи. </w:t>
      </w:r>
    </w:p>
    <w:p w14:paraId="122B83E7" w14:textId="6E3ED92D" w:rsidR="00E87BE5" w:rsidRPr="00990747" w:rsidRDefault="00E87BE5" w:rsidP="00990747">
      <w:pPr>
        <w:ind w:firstLine="709"/>
        <w:contextualSpacing/>
        <w:jc w:val="both"/>
        <w:rPr>
          <w:sz w:val="24"/>
          <w:szCs w:val="24"/>
        </w:rPr>
      </w:pPr>
      <w:r w:rsidRPr="00990747">
        <w:rPr>
          <w:sz w:val="24"/>
          <w:szCs w:val="24"/>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w:t>
      </w:r>
      <w:r w:rsidRPr="00990747">
        <w:rPr>
          <w:sz w:val="24"/>
          <w:szCs w:val="24"/>
        </w:rPr>
        <w:lastRenderedPageBreak/>
        <w:t xml:space="preserve">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2A6FFA9A" w14:textId="77777777" w:rsidR="00E87BE5" w:rsidRPr="00990747" w:rsidRDefault="00E87BE5" w:rsidP="00990747">
      <w:pPr>
        <w:ind w:firstLine="709"/>
        <w:contextualSpacing/>
        <w:jc w:val="both"/>
        <w:rPr>
          <w:sz w:val="24"/>
          <w:szCs w:val="24"/>
        </w:rPr>
      </w:pPr>
      <w:r w:rsidRPr="00990747">
        <w:rPr>
          <w:sz w:val="24"/>
          <w:szCs w:val="24"/>
        </w:rPr>
        <w:t>10.10. Исчерпывающий перечень оснований для приостановления предоставления муниципальной услуги</w:t>
      </w:r>
    </w:p>
    <w:p w14:paraId="24EDBCF0" w14:textId="77777777" w:rsidR="00E87BE5" w:rsidRPr="00990747" w:rsidRDefault="00E87BE5" w:rsidP="00990747">
      <w:pPr>
        <w:ind w:firstLine="709"/>
        <w:contextualSpacing/>
        <w:jc w:val="both"/>
        <w:rPr>
          <w:sz w:val="24"/>
          <w:szCs w:val="24"/>
        </w:rPr>
      </w:pPr>
      <w:r w:rsidRPr="00990747">
        <w:rPr>
          <w:sz w:val="24"/>
          <w:szCs w:val="24"/>
        </w:rPr>
        <w:t>10.10.1. Оснований для приостановления предоставления муниципальной услуги не предусмотрено.</w:t>
      </w:r>
    </w:p>
    <w:p w14:paraId="4F76189B" w14:textId="77777777" w:rsidR="00E87BE5" w:rsidRPr="00990747" w:rsidRDefault="00E87BE5" w:rsidP="00990747">
      <w:pPr>
        <w:ind w:firstLine="709"/>
        <w:contextualSpacing/>
        <w:jc w:val="both"/>
        <w:rPr>
          <w:sz w:val="24"/>
          <w:szCs w:val="24"/>
        </w:rPr>
      </w:pPr>
    </w:p>
    <w:p w14:paraId="009ACED9" w14:textId="77777777" w:rsidR="00E87BE5" w:rsidRPr="00990747" w:rsidRDefault="00E87BE5" w:rsidP="00990747">
      <w:pPr>
        <w:ind w:firstLine="709"/>
        <w:contextualSpacing/>
        <w:jc w:val="both"/>
        <w:rPr>
          <w:b/>
          <w:bCs/>
          <w:sz w:val="24"/>
          <w:szCs w:val="24"/>
        </w:rPr>
      </w:pPr>
      <w:r w:rsidRPr="00990747">
        <w:rPr>
          <w:b/>
          <w:bCs/>
          <w:sz w:val="24"/>
          <w:szCs w:val="24"/>
        </w:rPr>
        <w:t xml:space="preserve">11. </w:t>
      </w:r>
      <w:bookmarkStart w:id="2" w:name="_Hlk137655842"/>
      <w:r w:rsidRPr="00990747">
        <w:rPr>
          <w:b/>
          <w:bCs/>
          <w:sz w:val="24"/>
          <w:szCs w:val="24"/>
        </w:rPr>
        <w:t xml:space="preserve">Исчерпывающий перечень оснований для </w:t>
      </w:r>
      <w:bookmarkEnd w:id="2"/>
      <w:r w:rsidRPr="00990747">
        <w:rPr>
          <w:b/>
          <w:bCs/>
          <w:sz w:val="24"/>
          <w:szCs w:val="24"/>
        </w:rPr>
        <w:t>отказа в предоставлении услуги</w:t>
      </w:r>
    </w:p>
    <w:p w14:paraId="4DFE1AD2" w14:textId="77777777" w:rsidR="00E87BE5" w:rsidRPr="00990747" w:rsidRDefault="00E87BE5" w:rsidP="00990747">
      <w:pPr>
        <w:ind w:firstLine="709"/>
        <w:contextualSpacing/>
        <w:jc w:val="both"/>
        <w:rPr>
          <w:sz w:val="24"/>
          <w:szCs w:val="24"/>
        </w:rPr>
      </w:pPr>
      <w:r w:rsidRPr="00990747">
        <w:rPr>
          <w:sz w:val="24"/>
          <w:szCs w:val="24"/>
        </w:rPr>
        <w:t xml:space="preserve">11.1. Наличие противоречивых сведений в Заявлении и приложенных к нему документах; </w:t>
      </w:r>
    </w:p>
    <w:p w14:paraId="2857C8C7" w14:textId="77777777" w:rsidR="00E87BE5" w:rsidRPr="00990747" w:rsidRDefault="00E87BE5" w:rsidP="00990747">
      <w:pPr>
        <w:ind w:firstLine="709"/>
        <w:contextualSpacing/>
        <w:jc w:val="both"/>
        <w:rPr>
          <w:sz w:val="24"/>
          <w:szCs w:val="24"/>
        </w:rPr>
      </w:pPr>
      <w:r w:rsidRPr="00990747">
        <w:rPr>
          <w:sz w:val="24"/>
          <w:szCs w:val="24"/>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4ABE3B1B" w14:textId="77777777" w:rsidR="00E87BE5" w:rsidRPr="00990747" w:rsidRDefault="00E87BE5" w:rsidP="00990747">
      <w:pPr>
        <w:ind w:firstLine="709"/>
        <w:contextualSpacing/>
        <w:jc w:val="both"/>
        <w:rPr>
          <w:sz w:val="24"/>
          <w:szCs w:val="24"/>
        </w:rPr>
      </w:pPr>
      <w:r w:rsidRPr="00990747">
        <w:rPr>
          <w:sz w:val="24"/>
          <w:szCs w:val="24"/>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14:paraId="7EEE5937" w14:textId="77777777" w:rsidR="00E87BE5" w:rsidRPr="00990747" w:rsidRDefault="00E87BE5" w:rsidP="00990747">
      <w:pPr>
        <w:ind w:firstLine="709"/>
        <w:contextualSpacing/>
        <w:jc w:val="both"/>
        <w:rPr>
          <w:sz w:val="24"/>
          <w:szCs w:val="24"/>
        </w:rPr>
      </w:pPr>
      <w:r w:rsidRPr="00990747">
        <w:rPr>
          <w:sz w:val="24"/>
          <w:szCs w:val="24"/>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18E18E17" w14:textId="77777777" w:rsidR="00E87BE5" w:rsidRPr="00990747" w:rsidRDefault="00E87BE5" w:rsidP="00990747">
      <w:pPr>
        <w:ind w:firstLine="709"/>
        <w:contextualSpacing/>
        <w:jc w:val="both"/>
        <w:rPr>
          <w:sz w:val="24"/>
          <w:szCs w:val="24"/>
        </w:rPr>
      </w:pPr>
      <w:r w:rsidRPr="00990747">
        <w:rPr>
          <w:sz w:val="24"/>
          <w:szCs w:val="24"/>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14:paraId="2014CC9E" w14:textId="77777777" w:rsidR="00E87BE5" w:rsidRPr="00990747" w:rsidRDefault="00E87BE5" w:rsidP="00990747">
      <w:pPr>
        <w:ind w:firstLine="709"/>
        <w:contextualSpacing/>
        <w:jc w:val="both"/>
        <w:rPr>
          <w:sz w:val="24"/>
          <w:szCs w:val="24"/>
        </w:rPr>
      </w:pPr>
      <w:r w:rsidRPr="00990747">
        <w:rPr>
          <w:sz w:val="24"/>
          <w:szCs w:val="24"/>
        </w:rPr>
        <w:t>11.6. Отказ в предоставлении услуги, не препятствует повторному обращению заявителя в Уполномоченный орган.</w:t>
      </w:r>
    </w:p>
    <w:p w14:paraId="58FA8F15" w14:textId="77777777" w:rsidR="00E87BE5" w:rsidRPr="00990747" w:rsidRDefault="00E87BE5" w:rsidP="00990747">
      <w:pPr>
        <w:ind w:firstLine="709"/>
        <w:contextualSpacing/>
        <w:jc w:val="both"/>
        <w:rPr>
          <w:sz w:val="24"/>
          <w:szCs w:val="24"/>
        </w:rPr>
      </w:pPr>
    </w:p>
    <w:p w14:paraId="1F4FEF9F" w14:textId="77777777" w:rsidR="00E87BE5" w:rsidRPr="00990747" w:rsidRDefault="00E87BE5" w:rsidP="00990747">
      <w:pPr>
        <w:ind w:firstLine="709"/>
        <w:contextualSpacing/>
        <w:jc w:val="both"/>
        <w:rPr>
          <w:b/>
          <w:bCs/>
          <w:sz w:val="24"/>
          <w:szCs w:val="24"/>
        </w:rPr>
      </w:pPr>
      <w:r w:rsidRPr="00990747">
        <w:rPr>
          <w:b/>
          <w:bCs/>
          <w:sz w:val="24"/>
          <w:szCs w:val="24"/>
        </w:rPr>
        <w:t>12. Порядок, размер и основания взимания государственной пошлины или иной оплаты, взимаемой за предоставление муниципальной услуги</w:t>
      </w:r>
    </w:p>
    <w:p w14:paraId="58A87C2E" w14:textId="77777777" w:rsidR="00E87BE5" w:rsidRPr="00990747" w:rsidRDefault="00E87BE5" w:rsidP="00990747">
      <w:pPr>
        <w:ind w:firstLine="709"/>
        <w:contextualSpacing/>
        <w:jc w:val="both"/>
        <w:rPr>
          <w:sz w:val="24"/>
          <w:szCs w:val="24"/>
        </w:rPr>
      </w:pPr>
      <w:r w:rsidRPr="00990747">
        <w:rPr>
          <w:sz w:val="24"/>
          <w:szCs w:val="24"/>
        </w:rPr>
        <w:t xml:space="preserve">12.1. </w:t>
      </w:r>
      <w:r w:rsidRPr="00990747">
        <w:rPr>
          <w:sz w:val="24"/>
          <w:szCs w:val="24"/>
          <w:lang w:eastAsia="ru-RU"/>
        </w:rPr>
        <w:t xml:space="preserve">Муниципальная услуга предоставляется бесплатно. </w:t>
      </w:r>
    </w:p>
    <w:p w14:paraId="52B0CD3F" w14:textId="77777777" w:rsidR="00E87BE5" w:rsidRPr="00990747" w:rsidRDefault="00E87BE5" w:rsidP="00990747">
      <w:pPr>
        <w:ind w:firstLine="709"/>
        <w:contextualSpacing/>
        <w:jc w:val="both"/>
        <w:rPr>
          <w:sz w:val="24"/>
          <w:szCs w:val="24"/>
        </w:rPr>
      </w:pPr>
    </w:p>
    <w:p w14:paraId="63BED03D" w14:textId="77777777" w:rsidR="00E87BE5" w:rsidRPr="00990747" w:rsidRDefault="00E87BE5" w:rsidP="00990747">
      <w:pPr>
        <w:pStyle w:val="aff"/>
      </w:pPr>
      <w:r w:rsidRPr="00990747">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2A4792A5" w14:textId="77777777" w:rsidR="00E87BE5" w:rsidRPr="00990747" w:rsidRDefault="00E87BE5" w:rsidP="00990747">
      <w:pPr>
        <w:ind w:firstLine="709"/>
        <w:contextualSpacing/>
        <w:jc w:val="both"/>
        <w:rPr>
          <w:sz w:val="24"/>
          <w:szCs w:val="24"/>
        </w:rPr>
      </w:pPr>
      <w:r w:rsidRPr="00990747">
        <w:rPr>
          <w:sz w:val="24"/>
          <w:szCs w:val="24"/>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16D19FA8" w14:textId="77777777" w:rsidR="00E87BE5" w:rsidRPr="00990747" w:rsidRDefault="00E87BE5" w:rsidP="00990747">
      <w:pPr>
        <w:ind w:firstLine="709"/>
        <w:contextualSpacing/>
        <w:jc w:val="both"/>
        <w:rPr>
          <w:sz w:val="24"/>
          <w:szCs w:val="24"/>
        </w:rPr>
      </w:pPr>
    </w:p>
    <w:p w14:paraId="02E6B019" w14:textId="77777777" w:rsidR="00E87BE5" w:rsidRPr="00990747" w:rsidRDefault="00E87BE5" w:rsidP="00990747">
      <w:pPr>
        <w:ind w:firstLine="709"/>
        <w:contextualSpacing/>
        <w:jc w:val="both"/>
        <w:rPr>
          <w:b/>
          <w:bCs/>
          <w:sz w:val="24"/>
          <w:szCs w:val="24"/>
        </w:rPr>
      </w:pPr>
      <w:r w:rsidRPr="00990747">
        <w:rPr>
          <w:b/>
          <w:bCs/>
          <w:sz w:val="24"/>
          <w:szCs w:val="24"/>
        </w:rPr>
        <w:t>14. Срок регистрации запроса Заявителя о предоставлении муниципальной услуги, в том числе в электронной форме</w:t>
      </w:r>
    </w:p>
    <w:p w14:paraId="66FE6E2B" w14:textId="77777777" w:rsidR="00E87BE5" w:rsidRPr="00990747" w:rsidRDefault="00E87BE5" w:rsidP="00990747">
      <w:pPr>
        <w:ind w:firstLine="709"/>
        <w:contextualSpacing/>
        <w:jc w:val="both"/>
        <w:rPr>
          <w:sz w:val="24"/>
          <w:szCs w:val="24"/>
        </w:rPr>
      </w:pPr>
      <w:r w:rsidRPr="00990747">
        <w:rPr>
          <w:sz w:val="24"/>
          <w:szCs w:val="24"/>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49D56594" w14:textId="77777777" w:rsidR="00E87BE5" w:rsidRPr="00990747" w:rsidRDefault="00E87BE5" w:rsidP="00990747">
      <w:pPr>
        <w:ind w:firstLine="709"/>
        <w:contextualSpacing/>
        <w:jc w:val="both"/>
        <w:rPr>
          <w:sz w:val="24"/>
          <w:szCs w:val="24"/>
        </w:rPr>
      </w:pPr>
      <w:r w:rsidRPr="00990747">
        <w:rPr>
          <w:sz w:val="24"/>
          <w:szCs w:val="24"/>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AA6B636" w14:textId="77777777" w:rsidR="00E87BE5" w:rsidRPr="00990747" w:rsidRDefault="00E87BE5" w:rsidP="00990747">
      <w:pPr>
        <w:ind w:firstLine="709"/>
        <w:contextualSpacing/>
        <w:jc w:val="both"/>
        <w:rPr>
          <w:sz w:val="24"/>
          <w:szCs w:val="24"/>
        </w:rPr>
      </w:pPr>
    </w:p>
    <w:p w14:paraId="08A8E81F" w14:textId="77777777" w:rsidR="00E87BE5" w:rsidRPr="00990747" w:rsidRDefault="00E87BE5" w:rsidP="00990747">
      <w:pPr>
        <w:ind w:firstLine="709"/>
        <w:contextualSpacing/>
        <w:jc w:val="both"/>
        <w:rPr>
          <w:b/>
          <w:bCs/>
          <w:sz w:val="24"/>
          <w:szCs w:val="24"/>
        </w:rPr>
      </w:pPr>
      <w:r w:rsidRPr="00990747">
        <w:rPr>
          <w:b/>
          <w:bCs/>
          <w:sz w:val="24"/>
          <w:szCs w:val="24"/>
        </w:rPr>
        <w:t>15. Требования к помещениям, в которых предоставляется муниципальная услуга</w:t>
      </w:r>
    </w:p>
    <w:p w14:paraId="52DDB112" w14:textId="77777777" w:rsidR="00E87BE5" w:rsidRPr="00990747" w:rsidRDefault="00E87BE5" w:rsidP="00990747">
      <w:pPr>
        <w:ind w:firstLine="709"/>
        <w:contextualSpacing/>
        <w:jc w:val="both"/>
        <w:rPr>
          <w:sz w:val="24"/>
          <w:szCs w:val="24"/>
        </w:rPr>
      </w:pPr>
      <w:r w:rsidRPr="00990747">
        <w:rPr>
          <w:sz w:val="24"/>
          <w:szCs w:val="24"/>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1DDEE824" w14:textId="77777777" w:rsidR="00E87BE5" w:rsidRPr="00990747" w:rsidRDefault="00E87BE5" w:rsidP="00990747">
      <w:pPr>
        <w:ind w:firstLine="709"/>
        <w:contextualSpacing/>
        <w:jc w:val="both"/>
        <w:rPr>
          <w:sz w:val="24"/>
          <w:szCs w:val="24"/>
        </w:rPr>
      </w:pPr>
      <w:r w:rsidRPr="00990747">
        <w:rPr>
          <w:sz w:val="24"/>
          <w:szCs w:val="24"/>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w:t>
      </w:r>
      <w:r w:rsidRPr="00990747">
        <w:rPr>
          <w:sz w:val="24"/>
          <w:szCs w:val="24"/>
        </w:rPr>
        <w:lastRenderedPageBreak/>
        <w:t xml:space="preserve">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0B7C7670" w14:textId="77777777" w:rsidR="00E87BE5" w:rsidRPr="00990747" w:rsidRDefault="00E87BE5" w:rsidP="00990747">
      <w:pPr>
        <w:ind w:firstLine="709"/>
        <w:contextualSpacing/>
        <w:jc w:val="both"/>
        <w:rPr>
          <w:sz w:val="24"/>
          <w:szCs w:val="24"/>
        </w:rPr>
      </w:pPr>
      <w:r w:rsidRPr="00990747">
        <w:rPr>
          <w:sz w:val="24"/>
          <w:szCs w:val="24"/>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40D8537F" w14:textId="77777777" w:rsidR="00E87BE5" w:rsidRPr="00990747" w:rsidRDefault="00E87BE5" w:rsidP="00990747">
      <w:pPr>
        <w:ind w:firstLine="709"/>
        <w:contextualSpacing/>
        <w:jc w:val="both"/>
        <w:rPr>
          <w:sz w:val="24"/>
          <w:szCs w:val="24"/>
        </w:rPr>
      </w:pPr>
      <w:r w:rsidRPr="00990747">
        <w:rPr>
          <w:sz w:val="24"/>
          <w:szCs w:val="24"/>
        </w:rPr>
        <w:t>15.4. Центральный вход в здание Уполномоченного органа должен быть оборудован информационной табличкой (вывеской), содержащей информацию:</w:t>
      </w:r>
    </w:p>
    <w:p w14:paraId="4607FA71" w14:textId="77777777" w:rsidR="00E87BE5" w:rsidRPr="00990747" w:rsidRDefault="00E87BE5" w:rsidP="00990747">
      <w:pPr>
        <w:ind w:firstLine="709"/>
        <w:contextualSpacing/>
        <w:jc w:val="both"/>
        <w:rPr>
          <w:sz w:val="24"/>
          <w:szCs w:val="24"/>
        </w:rPr>
      </w:pPr>
      <w:r w:rsidRPr="00990747">
        <w:rPr>
          <w:sz w:val="24"/>
          <w:szCs w:val="24"/>
        </w:rPr>
        <w:t xml:space="preserve">а) наименование; </w:t>
      </w:r>
    </w:p>
    <w:p w14:paraId="3B1F8995" w14:textId="77777777" w:rsidR="00E87BE5" w:rsidRPr="00990747" w:rsidRDefault="00E87BE5" w:rsidP="00990747">
      <w:pPr>
        <w:ind w:firstLine="709"/>
        <w:contextualSpacing/>
        <w:jc w:val="both"/>
        <w:rPr>
          <w:sz w:val="24"/>
          <w:szCs w:val="24"/>
        </w:rPr>
      </w:pPr>
      <w:r w:rsidRPr="00990747">
        <w:rPr>
          <w:sz w:val="24"/>
          <w:szCs w:val="24"/>
        </w:rPr>
        <w:t xml:space="preserve">б) местонахождение и юридический адрес, режим работы; </w:t>
      </w:r>
    </w:p>
    <w:p w14:paraId="43EDEC60" w14:textId="77777777" w:rsidR="00E87BE5" w:rsidRPr="00990747" w:rsidRDefault="00E87BE5" w:rsidP="00990747">
      <w:pPr>
        <w:ind w:firstLine="709"/>
        <w:contextualSpacing/>
        <w:jc w:val="both"/>
        <w:rPr>
          <w:sz w:val="24"/>
          <w:szCs w:val="24"/>
        </w:rPr>
      </w:pPr>
      <w:r w:rsidRPr="00990747">
        <w:rPr>
          <w:sz w:val="24"/>
          <w:szCs w:val="24"/>
        </w:rPr>
        <w:t xml:space="preserve">в) график приема; </w:t>
      </w:r>
    </w:p>
    <w:p w14:paraId="1991F126" w14:textId="77777777" w:rsidR="00E87BE5" w:rsidRPr="00990747" w:rsidRDefault="00E87BE5" w:rsidP="00990747">
      <w:pPr>
        <w:ind w:firstLine="709"/>
        <w:contextualSpacing/>
        <w:jc w:val="both"/>
        <w:rPr>
          <w:sz w:val="24"/>
          <w:szCs w:val="24"/>
        </w:rPr>
      </w:pPr>
      <w:r w:rsidRPr="00990747">
        <w:rPr>
          <w:sz w:val="24"/>
          <w:szCs w:val="24"/>
        </w:rPr>
        <w:t xml:space="preserve">г) номера телефонов для справок. </w:t>
      </w:r>
    </w:p>
    <w:p w14:paraId="0EDD0338" w14:textId="77777777" w:rsidR="00E87BE5" w:rsidRPr="00990747" w:rsidRDefault="00E87BE5" w:rsidP="00990747">
      <w:pPr>
        <w:ind w:firstLine="709"/>
        <w:contextualSpacing/>
        <w:jc w:val="both"/>
        <w:rPr>
          <w:sz w:val="24"/>
          <w:szCs w:val="24"/>
        </w:rPr>
      </w:pPr>
      <w:r w:rsidRPr="00990747">
        <w:rPr>
          <w:sz w:val="24"/>
          <w:szCs w:val="24"/>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4FD1289A" w14:textId="77777777" w:rsidR="00E87BE5" w:rsidRPr="00990747" w:rsidRDefault="00E87BE5" w:rsidP="00990747">
      <w:pPr>
        <w:ind w:firstLine="709"/>
        <w:contextualSpacing/>
        <w:jc w:val="both"/>
        <w:rPr>
          <w:sz w:val="24"/>
          <w:szCs w:val="24"/>
        </w:rPr>
      </w:pPr>
      <w:r w:rsidRPr="00990747">
        <w:rPr>
          <w:sz w:val="24"/>
          <w:szCs w:val="24"/>
        </w:rPr>
        <w:t xml:space="preserve">15.6. Помещения, в которых предоставляется муниципальная услуга, оснащаются: </w:t>
      </w:r>
    </w:p>
    <w:p w14:paraId="260F6AB2" w14:textId="77777777" w:rsidR="00E87BE5" w:rsidRPr="00990747" w:rsidRDefault="00E87BE5" w:rsidP="00990747">
      <w:pPr>
        <w:ind w:firstLine="709"/>
        <w:contextualSpacing/>
        <w:jc w:val="both"/>
        <w:rPr>
          <w:sz w:val="24"/>
          <w:szCs w:val="24"/>
        </w:rPr>
      </w:pPr>
      <w:r w:rsidRPr="00990747">
        <w:rPr>
          <w:sz w:val="24"/>
          <w:szCs w:val="24"/>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87D04D5" w14:textId="77777777" w:rsidR="00E87BE5" w:rsidRPr="00990747" w:rsidRDefault="00E87BE5" w:rsidP="00990747">
      <w:pPr>
        <w:ind w:firstLine="709"/>
        <w:contextualSpacing/>
        <w:jc w:val="both"/>
        <w:rPr>
          <w:sz w:val="24"/>
          <w:szCs w:val="24"/>
        </w:rPr>
      </w:pPr>
      <w:r w:rsidRPr="00990747">
        <w:rPr>
          <w:sz w:val="24"/>
          <w:szCs w:val="24"/>
        </w:rPr>
        <w:t xml:space="preserve">б) туалетными комнатами для посетителей. </w:t>
      </w:r>
    </w:p>
    <w:p w14:paraId="2F2F34E0" w14:textId="77777777" w:rsidR="00E87BE5" w:rsidRPr="00990747" w:rsidRDefault="00E87BE5" w:rsidP="00990747">
      <w:pPr>
        <w:ind w:firstLine="709"/>
        <w:contextualSpacing/>
        <w:jc w:val="both"/>
        <w:rPr>
          <w:sz w:val="24"/>
          <w:szCs w:val="24"/>
        </w:rPr>
      </w:pPr>
      <w:r w:rsidRPr="00990747">
        <w:rPr>
          <w:sz w:val="24"/>
          <w:szCs w:val="24"/>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410C3284" w14:textId="77777777" w:rsidR="00E87BE5" w:rsidRPr="00990747" w:rsidRDefault="00E87BE5" w:rsidP="00990747">
      <w:pPr>
        <w:ind w:firstLine="709"/>
        <w:contextualSpacing/>
        <w:jc w:val="both"/>
        <w:rPr>
          <w:sz w:val="24"/>
          <w:szCs w:val="24"/>
        </w:rPr>
      </w:pPr>
      <w:r w:rsidRPr="00990747">
        <w:rPr>
          <w:sz w:val="24"/>
          <w:szCs w:val="24"/>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0BFAD430" w14:textId="77777777" w:rsidR="00E87BE5" w:rsidRPr="00990747" w:rsidRDefault="00E87BE5" w:rsidP="00990747">
      <w:pPr>
        <w:ind w:firstLine="709"/>
        <w:contextualSpacing/>
        <w:jc w:val="both"/>
        <w:rPr>
          <w:sz w:val="24"/>
          <w:szCs w:val="24"/>
        </w:rPr>
      </w:pPr>
      <w:r w:rsidRPr="00990747">
        <w:rPr>
          <w:sz w:val="24"/>
          <w:szCs w:val="24"/>
        </w:rPr>
        <w:t xml:space="preserve">15.9. Места для заполнения Заявлений оборудуются стульями, столами (стойками), бланками Заявлений, письменными принадлежностями. </w:t>
      </w:r>
    </w:p>
    <w:p w14:paraId="30AAEDEF" w14:textId="77777777" w:rsidR="00E87BE5" w:rsidRPr="00990747" w:rsidRDefault="00E87BE5" w:rsidP="00990747">
      <w:pPr>
        <w:ind w:firstLine="709"/>
        <w:contextualSpacing/>
        <w:jc w:val="both"/>
        <w:rPr>
          <w:sz w:val="24"/>
          <w:szCs w:val="24"/>
        </w:rPr>
      </w:pPr>
      <w:r w:rsidRPr="00990747">
        <w:rPr>
          <w:sz w:val="24"/>
          <w:szCs w:val="24"/>
        </w:rPr>
        <w:t xml:space="preserve">15.10. Места приема Заявителей оборудуются информационными табличками (вывесками) с указанием: </w:t>
      </w:r>
    </w:p>
    <w:p w14:paraId="2876C204" w14:textId="77777777" w:rsidR="00E87BE5" w:rsidRPr="00990747" w:rsidRDefault="00E87BE5" w:rsidP="00990747">
      <w:pPr>
        <w:ind w:firstLine="709"/>
        <w:contextualSpacing/>
        <w:jc w:val="both"/>
        <w:rPr>
          <w:sz w:val="24"/>
          <w:szCs w:val="24"/>
        </w:rPr>
      </w:pPr>
      <w:r w:rsidRPr="00990747">
        <w:rPr>
          <w:sz w:val="24"/>
          <w:szCs w:val="24"/>
        </w:rPr>
        <w:t xml:space="preserve">а) номера кабинета и наименования отдела; </w:t>
      </w:r>
    </w:p>
    <w:p w14:paraId="6EFDE546" w14:textId="77777777" w:rsidR="00E87BE5" w:rsidRPr="00990747" w:rsidRDefault="00E87BE5" w:rsidP="00990747">
      <w:pPr>
        <w:ind w:firstLine="709"/>
        <w:contextualSpacing/>
        <w:jc w:val="both"/>
        <w:rPr>
          <w:sz w:val="24"/>
          <w:szCs w:val="24"/>
        </w:rPr>
      </w:pPr>
      <w:r w:rsidRPr="00990747">
        <w:rPr>
          <w:sz w:val="24"/>
          <w:szCs w:val="24"/>
        </w:rPr>
        <w:t xml:space="preserve">б) фамилии, имени и отчества (последнее – при наличии), должности ответственного лица за прием документов; </w:t>
      </w:r>
    </w:p>
    <w:p w14:paraId="1D5195C2" w14:textId="77777777" w:rsidR="00E87BE5" w:rsidRPr="00990747" w:rsidRDefault="00E87BE5" w:rsidP="00990747">
      <w:pPr>
        <w:ind w:firstLine="709"/>
        <w:contextualSpacing/>
        <w:jc w:val="both"/>
        <w:rPr>
          <w:sz w:val="24"/>
          <w:szCs w:val="24"/>
        </w:rPr>
      </w:pPr>
      <w:r w:rsidRPr="00990747">
        <w:rPr>
          <w:sz w:val="24"/>
          <w:szCs w:val="24"/>
        </w:rPr>
        <w:t xml:space="preserve">в) графика приема Заявителей. </w:t>
      </w:r>
    </w:p>
    <w:p w14:paraId="5DEAF988" w14:textId="77777777" w:rsidR="00E87BE5" w:rsidRPr="00990747" w:rsidRDefault="00E87BE5" w:rsidP="00990747">
      <w:pPr>
        <w:ind w:firstLine="709"/>
        <w:contextualSpacing/>
        <w:jc w:val="both"/>
        <w:rPr>
          <w:sz w:val="24"/>
          <w:szCs w:val="24"/>
        </w:rPr>
      </w:pPr>
      <w:r w:rsidRPr="00990747">
        <w:rPr>
          <w:sz w:val="24"/>
          <w:szCs w:val="24"/>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1A73D03E" w14:textId="77777777" w:rsidR="00E87BE5" w:rsidRPr="00990747" w:rsidRDefault="00E87BE5" w:rsidP="00990747">
      <w:pPr>
        <w:ind w:firstLine="709"/>
        <w:contextualSpacing/>
        <w:jc w:val="both"/>
        <w:rPr>
          <w:sz w:val="24"/>
          <w:szCs w:val="24"/>
        </w:rPr>
      </w:pPr>
      <w:r w:rsidRPr="00990747">
        <w:rPr>
          <w:sz w:val="24"/>
          <w:szCs w:val="24"/>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68089B56" w14:textId="77777777" w:rsidR="00E87BE5" w:rsidRPr="00990747" w:rsidRDefault="00E87BE5" w:rsidP="00990747">
      <w:pPr>
        <w:ind w:firstLine="709"/>
        <w:contextualSpacing/>
        <w:jc w:val="both"/>
        <w:rPr>
          <w:sz w:val="24"/>
          <w:szCs w:val="24"/>
        </w:rPr>
      </w:pPr>
      <w:r w:rsidRPr="00990747">
        <w:rPr>
          <w:sz w:val="24"/>
          <w:szCs w:val="24"/>
        </w:rPr>
        <w:t xml:space="preserve">15.13. При предоставлении муниципальной услуги инвалидам обеспечиваются: </w:t>
      </w:r>
    </w:p>
    <w:p w14:paraId="2D3C10A7" w14:textId="77777777" w:rsidR="00E87BE5" w:rsidRPr="00990747" w:rsidRDefault="00E87BE5" w:rsidP="00990747">
      <w:pPr>
        <w:ind w:firstLine="709"/>
        <w:contextualSpacing/>
        <w:jc w:val="both"/>
        <w:rPr>
          <w:sz w:val="24"/>
          <w:szCs w:val="24"/>
        </w:rPr>
      </w:pPr>
      <w:r w:rsidRPr="00990747">
        <w:rPr>
          <w:sz w:val="24"/>
          <w:szCs w:val="24"/>
        </w:rPr>
        <w:t xml:space="preserve">а) возможность беспрепятственного доступа к объекту (зданию, помещению), в котором предоставляется муниципальная услуга; </w:t>
      </w:r>
    </w:p>
    <w:p w14:paraId="7457AB69" w14:textId="77777777" w:rsidR="00E87BE5" w:rsidRPr="00990747" w:rsidRDefault="00E87BE5" w:rsidP="00990747">
      <w:pPr>
        <w:ind w:firstLine="709"/>
        <w:contextualSpacing/>
        <w:jc w:val="both"/>
        <w:rPr>
          <w:sz w:val="24"/>
          <w:szCs w:val="24"/>
        </w:rPr>
      </w:pPr>
      <w:r w:rsidRPr="00990747">
        <w:rPr>
          <w:sz w:val="24"/>
          <w:szCs w:val="24"/>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6257C5B1" w14:textId="77777777" w:rsidR="00E87BE5" w:rsidRPr="00990747" w:rsidRDefault="00E87BE5" w:rsidP="00990747">
      <w:pPr>
        <w:ind w:firstLine="709"/>
        <w:contextualSpacing/>
        <w:jc w:val="both"/>
        <w:rPr>
          <w:sz w:val="24"/>
          <w:szCs w:val="24"/>
        </w:rPr>
      </w:pPr>
      <w:r w:rsidRPr="00990747">
        <w:rPr>
          <w:sz w:val="24"/>
          <w:szCs w:val="24"/>
        </w:rPr>
        <w:t xml:space="preserve">в) сопровождение инвалидов, имеющих стойкие расстройства функции зрения и самостоятельного передвижения; </w:t>
      </w:r>
    </w:p>
    <w:p w14:paraId="5C47FC87" w14:textId="77777777" w:rsidR="00E87BE5" w:rsidRPr="00990747" w:rsidRDefault="00E87BE5" w:rsidP="00990747">
      <w:pPr>
        <w:ind w:firstLine="709"/>
        <w:contextualSpacing/>
        <w:jc w:val="both"/>
        <w:rPr>
          <w:sz w:val="24"/>
          <w:szCs w:val="24"/>
        </w:rPr>
      </w:pPr>
      <w:r w:rsidRPr="00990747">
        <w:rPr>
          <w:sz w:val="24"/>
          <w:szCs w:val="24"/>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50AFB017" w14:textId="77777777" w:rsidR="00E87BE5" w:rsidRPr="00990747" w:rsidRDefault="00E87BE5" w:rsidP="00990747">
      <w:pPr>
        <w:ind w:firstLine="709"/>
        <w:contextualSpacing/>
        <w:jc w:val="both"/>
        <w:rPr>
          <w:sz w:val="24"/>
          <w:szCs w:val="24"/>
        </w:rPr>
      </w:pPr>
      <w:r w:rsidRPr="00990747">
        <w:rPr>
          <w:sz w:val="24"/>
          <w:szCs w:val="24"/>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F035584" w14:textId="77777777" w:rsidR="00E87BE5" w:rsidRPr="00990747" w:rsidRDefault="00E87BE5" w:rsidP="00990747">
      <w:pPr>
        <w:ind w:firstLine="709"/>
        <w:contextualSpacing/>
        <w:jc w:val="both"/>
        <w:rPr>
          <w:sz w:val="24"/>
          <w:szCs w:val="24"/>
        </w:rPr>
      </w:pPr>
      <w:r w:rsidRPr="00990747">
        <w:rPr>
          <w:sz w:val="24"/>
          <w:szCs w:val="24"/>
        </w:rPr>
        <w:t xml:space="preserve">е) допуск </w:t>
      </w:r>
      <w:proofErr w:type="spellStart"/>
      <w:r w:rsidRPr="00990747">
        <w:rPr>
          <w:sz w:val="24"/>
          <w:szCs w:val="24"/>
        </w:rPr>
        <w:t>сурдопереводчика</w:t>
      </w:r>
      <w:proofErr w:type="spellEnd"/>
      <w:r w:rsidRPr="00990747">
        <w:rPr>
          <w:sz w:val="24"/>
          <w:szCs w:val="24"/>
        </w:rPr>
        <w:t xml:space="preserve"> и </w:t>
      </w:r>
      <w:proofErr w:type="spellStart"/>
      <w:r w:rsidRPr="00990747">
        <w:rPr>
          <w:sz w:val="24"/>
          <w:szCs w:val="24"/>
        </w:rPr>
        <w:t>тифлосурдопереводчика</w:t>
      </w:r>
      <w:proofErr w:type="spellEnd"/>
      <w:r w:rsidRPr="00990747">
        <w:rPr>
          <w:sz w:val="24"/>
          <w:szCs w:val="24"/>
        </w:rPr>
        <w:t xml:space="preserve">; </w:t>
      </w:r>
    </w:p>
    <w:p w14:paraId="3DF4B020" w14:textId="77777777" w:rsidR="00E87BE5" w:rsidRPr="00990747" w:rsidRDefault="00E87BE5" w:rsidP="00990747">
      <w:pPr>
        <w:ind w:firstLine="709"/>
        <w:contextualSpacing/>
        <w:jc w:val="both"/>
        <w:rPr>
          <w:sz w:val="24"/>
          <w:szCs w:val="24"/>
        </w:rPr>
      </w:pPr>
      <w:r w:rsidRPr="00990747">
        <w:rPr>
          <w:sz w:val="24"/>
          <w:szCs w:val="24"/>
        </w:rPr>
        <w:lastRenderedPageBreak/>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6F15892C" w14:textId="77777777" w:rsidR="00E87BE5" w:rsidRPr="00990747" w:rsidRDefault="00E87BE5" w:rsidP="00990747">
      <w:pPr>
        <w:ind w:firstLine="709"/>
        <w:contextualSpacing/>
        <w:jc w:val="both"/>
        <w:rPr>
          <w:sz w:val="24"/>
          <w:szCs w:val="24"/>
        </w:rPr>
      </w:pPr>
      <w:r w:rsidRPr="00990747">
        <w:rPr>
          <w:sz w:val="24"/>
          <w:szCs w:val="24"/>
        </w:rPr>
        <w:t xml:space="preserve">з) оказание инвалидам помощи в преодолении барьеров, мешающих получению ими муниципальной услуги наравне с другими лицами. </w:t>
      </w:r>
    </w:p>
    <w:p w14:paraId="283C5D1D" w14:textId="77777777" w:rsidR="00E87BE5" w:rsidRPr="00990747" w:rsidRDefault="00E87BE5" w:rsidP="00990747">
      <w:pPr>
        <w:ind w:firstLine="709"/>
        <w:contextualSpacing/>
        <w:jc w:val="both"/>
        <w:rPr>
          <w:sz w:val="24"/>
          <w:szCs w:val="24"/>
        </w:rPr>
      </w:pPr>
    </w:p>
    <w:p w14:paraId="2ECCEC64" w14:textId="77777777" w:rsidR="00E87BE5" w:rsidRPr="00990747" w:rsidRDefault="00E87BE5" w:rsidP="00990747">
      <w:pPr>
        <w:ind w:firstLine="709"/>
        <w:contextualSpacing/>
        <w:jc w:val="both"/>
        <w:rPr>
          <w:b/>
          <w:bCs/>
          <w:sz w:val="24"/>
          <w:szCs w:val="24"/>
        </w:rPr>
      </w:pPr>
      <w:r w:rsidRPr="00990747">
        <w:rPr>
          <w:b/>
          <w:bCs/>
          <w:sz w:val="24"/>
          <w:szCs w:val="24"/>
        </w:rPr>
        <w:t>16. Показатели качества и доступности муниципальной услуги</w:t>
      </w:r>
    </w:p>
    <w:p w14:paraId="06957D6A" w14:textId="77777777" w:rsidR="00E87BE5" w:rsidRPr="00990747" w:rsidRDefault="00E87BE5" w:rsidP="00990747">
      <w:pPr>
        <w:ind w:firstLine="709"/>
        <w:contextualSpacing/>
        <w:jc w:val="both"/>
        <w:rPr>
          <w:sz w:val="24"/>
          <w:szCs w:val="24"/>
        </w:rPr>
      </w:pPr>
      <w:r w:rsidRPr="00990747">
        <w:rPr>
          <w:sz w:val="24"/>
          <w:szCs w:val="24"/>
        </w:rPr>
        <w:t xml:space="preserve">16.1. Основными показателями доступности предоставления муниципальной услуги являются: </w:t>
      </w:r>
    </w:p>
    <w:p w14:paraId="2FF9111E" w14:textId="77777777" w:rsidR="00E87BE5" w:rsidRPr="00990747" w:rsidRDefault="00E87BE5" w:rsidP="00990747">
      <w:pPr>
        <w:ind w:firstLine="709"/>
        <w:contextualSpacing/>
        <w:jc w:val="both"/>
        <w:rPr>
          <w:sz w:val="24"/>
          <w:szCs w:val="24"/>
        </w:rPr>
      </w:pPr>
      <w:r w:rsidRPr="00990747">
        <w:rPr>
          <w:sz w:val="24"/>
          <w:szCs w:val="24"/>
        </w:rPr>
        <w:t>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w:t>
      </w:r>
      <w:proofErr w:type="gramStart"/>
      <w:r w:rsidRPr="00990747">
        <w:rPr>
          <w:sz w:val="24"/>
          <w:szCs w:val="24"/>
        </w:rPr>
        <w:t>В</w:t>
      </w:r>
      <w:proofErr w:type="gramEnd"/>
      <w:r w:rsidRPr="00990747">
        <w:rPr>
          <w:sz w:val="24"/>
          <w:szCs w:val="24"/>
        </w:rPr>
        <w:t xml:space="preserve"> том числе в сети «Интернет»), Едином портале, в средствах массовой информации; </w:t>
      </w:r>
    </w:p>
    <w:p w14:paraId="01127BED" w14:textId="77777777" w:rsidR="00E87BE5" w:rsidRPr="00990747" w:rsidRDefault="00E87BE5" w:rsidP="00990747">
      <w:pPr>
        <w:ind w:firstLine="709"/>
        <w:contextualSpacing/>
        <w:jc w:val="both"/>
        <w:rPr>
          <w:sz w:val="24"/>
          <w:szCs w:val="24"/>
        </w:rPr>
      </w:pPr>
      <w:r w:rsidRPr="00990747">
        <w:rPr>
          <w:sz w:val="24"/>
          <w:szCs w:val="24"/>
        </w:rPr>
        <w:t xml:space="preserve">б) возможность получения Заявителем уведомлений о предоставлении муниципальной услуги с помощью Единого портала; </w:t>
      </w:r>
    </w:p>
    <w:p w14:paraId="3D28E646" w14:textId="77777777" w:rsidR="00E87BE5" w:rsidRPr="00990747" w:rsidRDefault="00E87BE5" w:rsidP="00990747">
      <w:pPr>
        <w:ind w:firstLine="709"/>
        <w:contextualSpacing/>
        <w:jc w:val="both"/>
        <w:rPr>
          <w:sz w:val="24"/>
          <w:szCs w:val="24"/>
        </w:rPr>
      </w:pPr>
      <w:r w:rsidRPr="00990747">
        <w:rPr>
          <w:sz w:val="24"/>
          <w:szCs w:val="24"/>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6516E797" w14:textId="77777777" w:rsidR="00E87BE5" w:rsidRPr="00990747" w:rsidRDefault="00E87BE5" w:rsidP="00990747">
      <w:pPr>
        <w:ind w:firstLine="709"/>
        <w:contextualSpacing/>
        <w:jc w:val="both"/>
        <w:rPr>
          <w:sz w:val="24"/>
          <w:szCs w:val="24"/>
        </w:rPr>
      </w:pPr>
      <w:r w:rsidRPr="00990747">
        <w:rPr>
          <w:sz w:val="24"/>
          <w:szCs w:val="24"/>
        </w:rPr>
        <w:t>г) доступность личного обращения за предоставлением муниципальной услуги, в том числе для маломобильных групп населения.</w:t>
      </w:r>
    </w:p>
    <w:p w14:paraId="3ABF8132" w14:textId="77777777" w:rsidR="00E87BE5" w:rsidRPr="00990747" w:rsidRDefault="00E87BE5" w:rsidP="00990747">
      <w:pPr>
        <w:ind w:firstLine="709"/>
        <w:contextualSpacing/>
        <w:jc w:val="both"/>
        <w:rPr>
          <w:sz w:val="24"/>
          <w:szCs w:val="24"/>
        </w:rPr>
      </w:pPr>
      <w:r w:rsidRPr="00990747">
        <w:rPr>
          <w:sz w:val="24"/>
          <w:szCs w:val="24"/>
        </w:rPr>
        <w:t xml:space="preserve">16.2. Основными показателями качества предоставления муниципальной услуги являются: </w:t>
      </w:r>
    </w:p>
    <w:p w14:paraId="5FCC1FDF" w14:textId="77777777" w:rsidR="00E87BE5" w:rsidRPr="00990747" w:rsidRDefault="00E87BE5" w:rsidP="00990747">
      <w:pPr>
        <w:ind w:firstLine="709"/>
        <w:contextualSpacing/>
        <w:jc w:val="both"/>
        <w:rPr>
          <w:sz w:val="24"/>
          <w:szCs w:val="24"/>
        </w:rPr>
      </w:pPr>
      <w:r w:rsidRPr="00990747">
        <w:rPr>
          <w:sz w:val="24"/>
          <w:szCs w:val="24"/>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34EF9D82" w14:textId="77777777" w:rsidR="00E87BE5" w:rsidRPr="00990747" w:rsidRDefault="00E87BE5" w:rsidP="00990747">
      <w:pPr>
        <w:ind w:firstLine="709"/>
        <w:contextualSpacing/>
        <w:jc w:val="both"/>
        <w:rPr>
          <w:sz w:val="24"/>
          <w:szCs w:val="24"/>
        </w:rPr>
      </w:pPr>
      <w:r w:rsidRPr="00990747">
        <w:rPr>
          <w:sz w:val="24"/>
          <w:szCs w:val="24"/>
        </w:rPr>
        <w:t>б) минимально возможное количество взаимодействий Заявителя с должностными лицами, участвующими в предоставлении муниципальной услуги;</w:t>
      </w:r>
    </w:p>
    <w:p w14:paraId="677A427D" w14:textId="77777777" w:rsidR="00E87BE5" w:rsidRPr="00990747" w:rsidRDefault="00E87BE5" w:rsidP="00990747">
      <w:pPr>
        <w:ind w:firstLine="709"/>
        <w:contextualSpacing/>
        <w:jc w:val="both"/>
        <w:rPr>
          <w:sz w:val="24"/>
          <w:szCs w:val="24"/>
        </w:rPr>
      </w:pPr>
      <w:r w:rsidRPr="00990747">
        <w:rPr>
          <w:sz w:val="24"/>
          <w:szCs w:val="24"/>
        </w:rPr>
        <w:t xml:space="preserve">в) отсутствие обоснованных жалоб на действия (бездействие) сотрудников и их некорректное (невнимательное) отношение к Заявителям; </w:t>
      </w:r>
    </w:p>
    <w:p w14:paraId="5855B370" w14:textId="77777777" w:rsidR="00E87BE5" w:rsidRPr="00990747" w:rsidRDefault="00E87BE5" w:rsidP="00990747">
      <w:pPr>
        <w:ind w:firstLine="709"/>
        <w:contextualSpacing/>
        <w:jc w:val="both"/>
        <w:rPr>
          <w:sz w:val="24"/>
          <w:szCs w:val="24"/>
        </w:rPr>
      </w:pPr>
      <w:r w:rsidRPr="00990747">
        <w:rPr>
          <w:sz w:val="24"/>
          <w:szCs w:val="24"/>
        </w:rPr>
        <w:t xml:space="preserve">г) отсутствие нарушений установленных сроков в процессе предоставления муниципальной услуги; </w:t>
      </w:r>
    </w:p>
    <w:p w14:paraId="6AD1BD75" w14:textId="77777777" w:rsidR="00E87BE5" w:rsidRPr="00990747" w:rsidRDefault="00E87BE5" w:rsidP="00990747">
      <w:pPr>
        <w:ind w:firstLine="709"/>
        <w:contextualSpacing/>
        <w:jc w:val="both"/>
        <w:rPr>
          <w:sz w:val="24"/>
          <w:szCs w:val="24"/>
        </w:rPr>
      </w:pPr>
      <w:r w:rsidRPr="00990747">
        <w:rPr>
          <w:sz w:val="24"/>
          <w:szCs w:val="24"/>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0B5E0F51" w14:textId="77777777" w:rsidR="00E87BE5" w:rsidRPr="00990747" w:rsidRDefault="00E87BE5" w:rsidP="00990747">
      <w:pPr>
        <w:ind w:firstLine="709"/>
        <w:contextualSpacing/>
        <w:jc w:val="both"/>
        <w:rPr>
          <w:sz w:val="24"/>
          <w:szCs w:val="24"/>
        </w:rPr>
      </w:pPr>
      <w:r w:rsidRPr="00990747">
        <w:rPr>
          <w:sz w:val="24"/>
          <w:szCs w:val="24"/>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327E59CA" w14:textId="77777777" w:rsidR="00E87BE5" w:rsidRPr="00990747" w:rsidRDefault="00E87BE5" w:rsidP="00990747">
      <w:pPr>
        <w:ind w:firstLine="709"/>
        <w:contextualSpacing/>
        <w:jc w:val="both"/>
        <w:rPr>
          <w:sz w:val="24"/>
          <w:szCs w:val="24"/>
        </w:rPr>
      </w:pPr>
    </w:p>
    <w:p w14:paraId="3447592C" w14:textId="77777777" w:rsidR="00E87BE5" w:rsidRPr="00990747" w:rsidRDefault="00E87BE5" w:rsidP="00990747">
      <w:pPr>
        <w:ind w:firstLine="709"/>
        <w:contextualSpacing/>
        <w:jc w:val="both"/>
        <w:rPr>
          <w:b/>
          <w:bCs/>
          <w:sz w:val="24"/>
          <w:szCs w:val="24"/>
        </w:rPr>
      </w:pPr>
      <w:r w:rsidRPr="00990747">
        <w:rPr>
          <w:b/>
          <w:bCs/>
          <w:sz w:val="24"/>
          <w:szCs w:val="24"/>
        </w:rPr>
        <w:t>17. Иные требования к предоставлению муниципальной услуги</w:t>
      </w:r>
    </w:p>
    <w:p w14:paraId="3034CF11" w14:textId="77777777" w:rsidR="00E87BE5" w:rsidRPr="00990747" w:rsidRDefault="00E87BE5" w:rsidP="00990747">
      <w:pPr>
        <w:ind w:firstLine="709"/>
        <w:contextualSpacing/>
        <w:jc w:val="both"/>
        <w:rPr>
          <w:sz w:val="24"/>
          <w:szCs w:val="24"/>
        </w:rPr>
      </w:pPr>
      <w:r w:rsidRPr="00990747">
        <w:rPr>
          <w:sz w:val="24"/>
          <w:szCs w:val="24"/>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74F89018" w14:textId="77777777" w:rsidR="00E87BE5" w:rsidRPr="00990747" w:rsidRDefault="00E87BE5" w:rsidP="00990747">
      <w:pPr>
        <w:ind w:firstLine="709"/>
        <w:contextualSpacing/>
        <w:jc w:val="both"/>
        <w:rPr>
          <w:sz w:val="24"/>
          <w:szCs w:val="24"/>
        </w:rPr>
      </w:pPr>
      <w:r w:rsidRPr="00990747">
        <w:rPr>
          <w:sz w:val="24"/>
          <w:szCs w:val="24"/>
        </w:rPr>
        <w:t xml:space="preserve">17.1.1. Услуги, необходимые и обязательные для предоставления муниципальной услуги, отсутствуют. </w:t>
      </w:r>
    </w:p>
    <w:p w14:paraId="7EBCEF83" w14:textId="77777777" w:rsidR="00E87BE5" w:rsidRPr="00990747" w:rsidRDefault="00E87BE5" w:rsidP="00990747">
      <w:pPr>
        <w:ind w:firstLine="709"/>
        <w:contextualSpacing/>
        <w:jc w:val="both"/>
        <w:rPr>
          <w:sz w:val="24"/>
          <w:szCs w:val="24"/>
        </w:rPr>
      </w:pPr>
      <w:r w:rsidRPr="00990747">
        <w:rPr>
          <w:sz w:val="24"/>
          <w:szCs w:val="24"/>
        </w:rPr>
        <w:t>17.1.2. При предоставлении муниципальной услуги запрещается требовать от Заявителя:</w:t>
      </w:r>
    </w:p>
    <w:p w14:paraId="313D6C1A" w14:textId="77777777" w:rsidR="00E87BE5" w:rsidRPr="00990747" w:rsidRDefault="00E87BE5" w:rsidP="00990747">
      <w:pPr>
        <w:ind w:firstLine="709"/>
        <w:contextualSpacing/>
        <w:jc w:val="both"/>
        <w:rPr>
          <w:sz w:val="24"/>
          <w:szCs w:val="24"/>
        </w:rPr>
      </w:pPr>
      <w:r w:rsidRPr="00990747">
        <w:rPr>
          <w:sz w:val="24"/>
          <w:szCs w:val="24"/>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14:paraId="1C68F07F" w14:textId="77777777" w:rsidR="00E87BE5" w:rsidRPr="00990747" w:rsidRDefault="00E87BE5" w:rsidP="00990747">
      <w:pPr>
        <w:ind w:firstLine="709"/>
        <w:contextualSpacing/>
        <w:jc w:val="both"/>
        <w:rPr>
          <w:sz w:val="24"/>
          <w:szCs w:val="24"/>
        </w:rPr>
      </w:pPr>
      <w:r w:rsidRPr="00990747">
        <w:rPr>
          <w:sz w:val="24"/>
          <w:szCs w:val="24"/>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14:paraId="00DF03D2" w14:textId="77777777" w:rsidR="00E87BE5" w:rsidRPr="00990747" w:rsidRDefault="00E87BE5" w:rsidP="00990747">
      <w:pPr>
        <w:ind w:firstLine="709"/>
        <w:contextualSpacing/>
        <w:jc w:val="both"/>
        <w:rPr>
          <w:sz w:val="24"/>
          <w:szCs w:val="24"/>
        </w:rPr>
      </w:pPr>
      <w:r w:rsidRPr="00990747">
        <w:rPr>
          <w:sz w:val="24"/>
          <w:szCs w:val="24"/>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 210-ФЗ;</w:t>
      </w:r>
    </w:p>
    <w:p w14:paraId="06A22DF0" w14:textId="77777777" w:rsidR="00E87BE5" w:rsidRPr="00990747" w:rsidRDefault="00E87BE5" w:rsidP="00990747">
      <w:pPr>
        <w:ind w:firstLine="709"/>
        <w:contextualSpacing/>
        <w:jc w:val="both"/>
        <w:rPr>
          <w:sz w:val="24"/>
          <w:szCs w:val="24"/>
        </w:rPr>
      </w:pPr>
      <w:r w:rsidRPr="00990747">
        <w:rPr>
          <w:sz w:val="24"/>
          <w:szCs w:val="24"/>
        </w:rPr>
        <w:lastRenderedPageBreak/>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14:paraId="16C90ED5" w14:textId="77777777" w:rsidR="00E87BE5" w:rsidRPr="00990747" w:rsidRDefault="00E87BE5" w:rsidP="00990747">
      <w:pPr>
        <w:ind w:firstLine="709"/>
        <w:contextualSpacing/>
        <w:jc w:val="both"/>
        <w:rPr>
          <w:sz w:val="24"/>
          <w:szCs w:val="24"/>
        </w:rPr>
      </w:pPr>
      <w:r w:rsidRPr="00990747">
        <w:rPr>
          <w:sz w:val="24"/>
          <w:szCs w:val="24"/>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3A4ABAA8" w14:textId="77777777" w:rsidR="00E87BE5" w:rsidRPr="00990747" w:rsidRDefault="00E87BE5" w:rsidP="00990747">
      <w:pPr>
        <w:ind w:firstLine="709"/>
        <w:contextualSpacing/>
        <w:jc w:val="both"/>
        <w:rPr>
          <w:sz w:val="24"/>
          <w:szCs w:val="24"/>
        </w:rPr>
      </w:pPr>
      <w:r w:rsidRPr="00990747">
        <w:rPr>
          <w:sz w:val="24"/>
          <w:szCs w:val="24"/>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5FE79F38" w14:textId="77777777" w:rsidR="00E87BE5" w:rsidRPr="00990747" w:rsidRDefault="00E87BE5" w:rsidP="00990747">
      <w:pPr>
        <w:ind w:firstLine="709"/>
        <w:contextualSpacing/>
        <w:jc w:val="both"/>
        <w:rPr>
          <w:sz w:val="24"/>
          <w:szCs w:val="24"/>
        </w:rPr>
      </w:pPr>
      <w:r w:rsidRPr="00990747">
        <w:rPr>
          <w:sz w:val="24"/>
          <w:szCs w:val="24"/>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53D411BE" w14:textId="77777777" w:rsidR="00E87BE5" w:rsidRPr="00990747" w:rsidRDefault="00E87BE5" w:rsidP="00990747">
      <w:pPr>
        <w:ind w:firstLine="709"/>
        <w:contextualSpacing/>
        <w:jc w:val="both"/>
        <w:rPr>
          <w:sz w:val="24"/>
          <w:szCs w:val="24"/>
        </w:rPr>
      </w:pPr>
      <w:r w:rsidRPr="00990747">
        <w:rPr>
          <w:sz w:val="24"/>
          <w:szCs w:val="24"/>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09B97D2B" w14:textId="77777777" w:rsidR="00E87BE5" w:rsidRPr="00990747" w:rsidRDefault="00E87BE5" w:rsidP="00990747">
      <w:pPr>
        <w:ind w:firstLine="709"/>
        <w:contextualSpacing/>
        <w:jc w:val="both"/>
        <w:rPr>
          <w:sz w:val="24"/>
          <w:szCs w:val="24"/>
        </w:rPr>
      </w:pPr>
      <w:r w:rsidRPr="00990747">
        <w:rPr>
          <w:sz w:val="24"/>
          <w:szCs w:val="24"/>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14:paraId="2C03979D" w14:textId="77777777" w:rsidR="00E87BE5" w:rsidRPr="00990747" w:rsidRDefault="00E87BE5" w:rsidP="00990747">
      <w:pPr>
        <w:ind w:firstLine="709"/>
        <w:jc w:val="center"/>
        <w:rPr>
          <w:b/>
          <w:bCs/>
          <w:sz w:val="24"/>
          <w:szCs w:val="24"/>
        </w:rPr>
      </w:pPr>
    </w:p>
    <w:p w14:paraId="20DC3655" w14:textId="3C410550" w:rsidR="00E87BE5" w:rsidRPr="00990747" w:rsidRDefault="00E87BE5" w:rsidP="00990747">
      <w:pPr>
        <w:ind w:firstLine="709"/>
        <w:jc w:val="center"/>
        <w:rPr>
          <w:b/>
          <w:bCs/>
          <w:sz w:val="24"/>
          <w:szCs w:val="24"/>
        </w:rPr>
      </w:pPr>
      <w:r w:rsidRPr="00990747">
        <w:rPr>
          <w:b/>
          <w:bCs/>
          <w:sz w:val="24"/>
          <w:szCs w:val="24"/>
        </w:rPr>
        <w:t xml:space="preserve"> III. Состав, последовательность и сроки выполнения административных процедур.</w:t>
      </w:r>
    </w:p>
    <w:p w14:paraId="3B1D1B9E" w14:textId="77777777" w:rsidR="00E87BE5" w:rsidRPr="00990747" w:rsidRDefault="00E87BE5" w:rsidP="00990747">
      <w:pPr>
        <w:ind w:firstLine="709"/>
        <w:jc w:val="both"/>
        <w:rPr>
          <w:sz w:val="24"/>
          <w:szCs w:val="24"/>
        </w:rPr>
      </w:pPr>
    </w:p>
    <w:p w14:paraId="66B953D6" w14:textId="77777777" w:rsidR="00E87BE5" w:rsidRPr="00990747" w:rsidRDefault="00E87BE5" w:rsidP="00990747">
      <w:pPr>
        <w:ind w:firstLine="709"/>
        <w:contextualSpacing/>
        <w:jc w:val="both"/>
        <w:rPr>
          <w:b/>
          <w:bCs/>
          <w:sz w:val="24"/>
          <w:szCs w:val="24"/>
        </w:rPr>
      </w:pPr>
      <w:r w:rsidRPr="00990747">
        <w:rPr>
          <w:b/>
          <w:bCs/>
          <w:sz w:val="24"/>
          <w:szCs w:val="24"/>
        </w:rPr>
        <w:t>18. Исчерпывающий перечень административных процедур</w:t>
      </w:r>
    </w:p>
    <w:p w14:paraId="6ED237F8" w14:textId="77777777" w:rsidR="00E87BE5" w:rsidRPr="00990747" w:rsidRDefault="00E87BE5" w:rsidP="00990747">
      <w:pPr>
        <w:ind w:firstLine="709"/>
        <w:contextualSpacing/>
        <w:jc w:val="both"/>
        <w:rPr>
          <w:sz w:val="24"/>
          <w:szCs w:val="24"/>
        </w:rPr>
      </w:pPr>
      <w:r w:rsidRPr="00990747">
        <w:rPr>
          <w:sz w:val="24"/>
          <w:szCs w:val="24"/>
        </w:rPr>
        <w:t xml:space="preserve">18.1. Предоставление муниципальной услуги включает в себя следующие административные процедуры: </w:t>
      </w:r>
    </w:p>
    <w:p w14:paraId="11BA0F45" w14:textId="77777777" w:rsidR="00E87BE5" w:rsidRPr="00990747" w:rsidRDefault="00E87BE5" w:rsidP="00990747">
      <w:pPr>
        <w:ind w:firstLine="709"/>
        <w:contextualSpacing/>
        <w:jc w:val="both"/>
        <w:rPr>
          <w:sz w:val="24"/>
          <w:szCs w:val="24"/>
        </w:rPr>
      </w:pPr>
      <w:r w:rsidRPr="00990747">
        <w:rPr>
          <w:sz w:val="24"/>
          <w:szCs w:val="24"/>
        </w:rPr>
        <w:t xml:space="preserve">а) прием, проверка документов и регистрация Заявления; </w:t>
      </w:r>
    </w:p>
    <w:p w14:paraId="29E88C61" w14:textId="2A923ECD" w:rsidR="00E87BE5" w:rsidRPr="00990747" w:rsidRDefault="00E87BE5" w:rsidP="00990747">
      <w:pPr>
        <w:ind w:firstLine="709"/>
        <w:contextualSpacing/>
        <w:jc w:val="both"/>
        <w:rPr>
          <w:sz w:val="24"/>
          <w:szCs w:val="24"/>
        </w:rPr>
      </w:pPr>
      <w:r w:rsidRPr="00990747">
        <w:rPr>
          <w:sz w:val="24"/>
          <w:szCs w:val="24"/>
        </w:rPr>
        <w:t>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w:t>
      </w:r>
    </w:p>
    <w:p w14:paraId="595E358F" w14:textId="77777777" w:rsidR="00E87BE5" w:rsidRPr="00990747" w:rsidRDefault="00E87BE5" w:rsidP="00990747">
      <w:pPr>
        <w:ind w:firstLine="709"/>
        <w:contextualSpacing/>
        <w:jc w:val="both"/>
        <w:rPr>
          <w:sz w:val="24"/>
          <w:szCs w:val="24"/>
        </w:rPr>
      </w:pPr>
      <w:r w:rsidRPr="00990747">
        <w:rPr>
          <w:sz w:val="24"/>
          <w:szCs w:val="24"/>
        </w:rPr>
        <w:t xml:space="preserve">в) подготовка акта обследования; </w:t>
      </w:r>
    </w:p>
    <w:p w14:paraId="0E39A45D" w14:textId="77777777" w:rsidR="00E87BE5" w:rsidRPr="00990747" w:rsidRDefault="00E87BE5" w:rsidP="00990747">
      <w:pPr>
        <w:ind w:firstLine="709"/>
        <w:contextualSpacing/>
        <w:jc w:val="both"/>
        <w:rPr>
          <w:sz w:val="24"/>
          <w:szCs w:val="24"/>
        </w:rPr>
      </w:pPr>
      <w:r w:rsidRPr="00990747">
        <w:rPr>
          <w:sz w:val="24"/>
          <w:szCs w:val="24"/>
        </w:rPr>
        <w:t xml:space="preserve">г) рассмотрение документов и сведений; </w:t>
      </w:r>
    </w:p>
    <w:p w14:paraId="54634F76" w14:textId="77777777" w:rsidR="00E87BE5" w:rsidRPr="00990747" w:rsidRDefault="00E87BE5" w:rsidP="00990747">
      <w:pPr>
        <w:ind w:firstLine="709"/>
        <w:contextualSpacing/>
        <w:jc w:val="both"/>
        <w:rPr>
          <w:sz w:val="24"/>
          <w:szCs w:val="24"/>
        </w:rPr>
      </w:pPr>
      <w:r w:rsidRPr="00990747">
        <w:rPr>
          <w:sz w:val="24"/>
          <w:szCs w:val="24"/>
        </w:rPr>
        <w:t xml:space="preserve">д) принятие решения; </w:t>
      </w:r>
    </w:p>
    <w:p w14:paraId="00EC4D3E" w14:textId="77777777" w:rsidR="00E87BE5" w:rsidRPr="00990747" w:rsidRDefault="00E87BE5" w:rsidP="00990747">
      <w:pPr>
        <w:ind w:firstLine="709"/>
        <w:contextualSpacing/>
        <w:jc w:val="both"/>
        <w:rPr>
          <w:sz w:val="24"/>
          <w:szCs w:val="24"/>
        </w:rPr>
      </w:pPr>
      <w:r w:rsidRPr="00990747">
        <w:rPr>
          <w:sz w:val="24"/>
          <w:szCs w:val="24"/>
        </w:rPr>
        <w:t>е) выдача результата.</w:t>
      </w:r>
    </w:p>
    <w:p w14:paraId="045C022B" w14:textId="77777777" w:rsidR="00E87BE5" w:rsidRPr="00990747" w:rsidRDefault="00E87BE5" w:rsidP="00990747">
      <w:pPr>
        <w:ind w:firstLine="709"/>
        <w:contextualSpacing/>
        <w:jc w:val="both"/>
        <w:rPr>
          <w:sz w:val="24"/>
          <w:szCs w:val="24"/>
        </w:rPr>
      </w:pPr>
      <w:r w:rsidRPr="00990747">
        <w:rPr>
          <w:sz w:val="24"/>
          <w:szCs w:val="24"/>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58CBD967" w14:textId="77777777" w:rsidR="00E87BE5" w:rsidRPr="00990747" w:rsidRDefault="00E87BE5" w:rsidP="00990747">
      <w:pPr>
        <w:ind w:firstLine="709"/>
        <w:contextualSpacing/>
        <w:jc w:val="both"/>
        <w:rPr>
          <w:sz w:val="24"/>
          <w:szCs w:val="24"/>
        </w:rPr>
      </w:pPr>
      <w:r w:rsidRPr="00990747">
        <w:rPr>
          <w:sz w:val="24"/>
          <w:szCs w:val="24"/>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1F602915" w14:textId="77777777" w:rsidR="00E87BE5" w:rsidRPr="00990747" w:rsidRDefault="00E87BE5" w:rsidP="00990747">
      <w:pPr>
        <w:ind w:firstLine="709"/>
        <w:contextualSpacing/>
        <w:jc w:val="both"/>
        <w:rPr>
          <w:sz w:val="24"/>
          <w:szCs w:val="24"/>
        </w:rPr>
      </w:pPr>
      <w:r w:rsidRPr="00990747">
        <w:rPr>
          <w:sz w:val="24"/>
          <w:szCs w:val="24"/>
        </w:rPr>
        <w:t>Способом фиксации результата административной процедуры является регистрация межведомственных запросов.</w:t>
      </w:r>
    </w:p>
    <w:p w14:paraId="4714CAFE" w14:textId="77777777" w:rsidR="00E87BE5" w:rsidRPr="00990747" w:rsidRDefault="00E87BE5" w:rsidP="00990747">
      <w:pPr>
        <w:ind w:firstLine="709"/>
        <w:contextualSpacing/>
        <w:jc w:val="both"/>
        <w:rPr>
          <w:sz w:val="24"/>
          <w:szCs w:val="24"/>
        </w:rPr>
      </w:pPr>
    </w:p>
    <w:p w14:paraId="03BC4D3E" w14:textId="77777777" w:rsidR="00E87BE5" w:rsidRPr="00990747" w:rsidRDefault="00E87BE5" w:rsidP="00990747">
      <w:pPr>
        <w:ind w:firstLine="709"/>
        <w:contextualSpacing/>
        <w:jc w:val="both"/>
        <w:rPr>
          <w:b/>
          <w:bCs/>
          <w:sz w:val="24"/>
          <w:szCs w:val="24"/>
        </w:rPr>
      </w:pPr>
      <w:r w:rsidRPr="00990747">
        <w:rPr>
          <w:b/>
          <w:bCs/>
          <w:sz w:val="24"/>
          <w:szCs w:val="24"/>
        </w:rPr>
        <w:t>19. Перечень административных процедур (действий) при предоставлении муниципальной услуги услуг в электронной форме</w:t>
      </w:r>
    </w:p>
    <w:p w14:paraId="69EBE444" w14:textId="77777777" w:rsidR="00E87BE5" w:rsidRPr="00990747" w:rsidRDefault="00E87BE5" w:rsidP="00990747">
      <w:pPr>
        <w:ind w:firstLine="709"/>
        <w:contextualSpacing/>
        <w:jc w:val="both"/>
        <w:rPr>
          <w:sz w:val="24"/>
          <w:szCs w:val="24"/>
        </w:rPr>
      </w:pPr>
      <w:r w:rsidRPr="00990747">
        <w:rPr>
          <w:sz w:val="24"/>
          <w:szCs w:val="24"/>
        </w:rPr>
        <w:t xml:space="preserve">19.1. При предоставлении муниципальной услуги в электронной форме Заявителю обеспечиваются: </w:t>
      </w:r>
    </w:p>
    <w:p w14:paraId="19A0ED02" w14:textId="77777777" w:rsidR="00E87BE5" w:rsidRPr="00990747" w:rsidRDefault="00E87BE5" w:rsidP="00990747">
      <w:pPr>
        <w:ind w:firstLine="709"/>
        <w:contextualSpacing/>
        <w:jc w:val="both"/>
        <w:rPr>
          <w:sz w:val="24"/>
          <w:szCs w:val="24"/>
        </w:rPr>
      </w:pPr>
      <w:r w:rsidRPr="00990747">
        <w:rPr>
          <w:sz w:val="24"/>
          <w:szCs w:val="24"/>
        </w:rPr>
        <w:t xml:space="preserve">а) получение информации о порядке и сроках предоставления муниципальной услуги; </w:t>
      </w:r>
    </w:p>
    <w:p w14:paraId="4DB11335" w14:textId="77777777" w:rsidR="00E87BE5" w:rsidRPr="00990747" w:rsidRDefault="00E87BE5" w:rsidP="00990747">
      <w:pPr>
        <w:ind w:firstLine="709"/>
        <w:contextualSpacing/>
        <w:jc w:val="both"/>
        <w:rPr>
          <w:sz w:val="24"/>
          <w:szCs w:val="24"/>
        </w:rPr>
      </w:pPr>
      <w:r w:rsidRPr="00990747">
        <w:rPr>
          <w:sz w:val="24"/>
          <w:szCs w:val="24"/>
        </w:rPr>
        <w:t xml:space="preserve">б) формирование Заявления; </w:t>
      </w:r>
    </w:p>
    <w:p w14:paraId="1D3ABBE9" w14:textId="77777777" w:rsidR="00E87BE5" w:rsidRPr="00990747" w:rsidRDefault="00E87BE5" w:rsidP="00990747">
      <w:pPr>
        <w:ind w:firstLine="709"/>
        <w:contextualSpacing/>
        <w:jc w:val="both"/>
        <w:rPr>
          <w:sz w:val="24"/>
          <w:szCs w:val="24"/>
        </w:rPr>
      </w:pPr>
      <w:r w:rsidRPr="00990747">
        <w:rPr>
          <w:sz w:val="24"/>
          <w:szCs w:val="24"/>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7147A372" w14:textId="77777777" w:rsidR="00E87BE5" w:rsidRPr="00990747" w:rsidRDefault="00E87BE5" w:rsidP="00990747">
      <w:pPr>
        <w:ind w:firstLine="709"/>
        <w:contextualSpacing/>
        <w:jc w:val="both"/>
        <w:rPr>
          <w:sz w:val="24"/>
          <w:szCs w:val="24"/>
        </w:rPr>
      </w:pPr>
      <w:r w:rsidRPr="00990747">
        <w:rPr>
          <w:sz w:val="24"/>
          <w:szCs w:val="24"/>
        </w:rPr>
        <w:t xml:space="preserve">г) получение результата предоставления муниципальной услуги; </w:t>
      </w:r>
    </w:p>
    <w:p w14:paraId="64564964" w14:textId="77777777" w:rsidR="00E87BE5" w:rsidRPr="00990747" w:rsidRDefault="00E87BE5" w:rsidP="00990747">
      <w:pPr>
        <w:ind w:firstLine="709"/>
        <w:contextualSpacing/>
        <w:jc w:val="both"/>
        <w:rPr>
          <w:sz w:val="24"/>
          <w:szCs w:val="24"/>
        </w:rPr>
      </w:pPr>
      <w:r w:rsidRPr="00990747">
        <w:rPr>
          <w:sz w:val="24"/>
          <w:szCs w:val="24"/>
        </w:rPr>
        <w:t xml:space="preserve">д) получение сведений о ходе рассмотрения Заявления; </w:t>
      </w:r>
    </w:p>
    <w:p w14:paraId="5D4A80A1" w14:textId="77777777" w:rsidR="00E87BE5" w:rsidRPr="00990747" w:rsidRDefault="00E87BE5" w:rsidP="00990747">
      <w:pPr>
        <w:ind w:firstLine="709"/>
        <w:contextualSpacing/>
        <w:jc w:val="both"/>
        <w:rPr>
          <w:sz w:val="24"/>
          <w:szCs w:val="24"/>
        </w:rPr>
      </w:pPr>
      <w:r w:rsidRPr="00990747">
        <w:rPr>
          <w:sz w:val="24"/>
          <w:szCs w:val="24"/>
        </w:rPr>
        <w:lastRenderedPageBreak/>
        <w:t xml:space="preserve">е) осуществление оценки качества предоставления муниципальной услуги; </w:t>
      </w:r>
    </w:p>
    <w:p w14:paraId="0E3591A2" w14:textId="77777777" w:rsidR="00E87BE5" w:rsidRPr="00990747" w:rsidRDefault="00E87BE5" w:rsidP="00990747">
      <w:pPr>
        <w:ind w:firstLine="709"/>
        <w:contextualSpacing/>
        <w:jc w:val="both"/>
        <w:rPr>
          <w:sz w:val="24"/>
          <w:szCs w:val="24"/>
        </w:rPr>
      </w:pPr>
      <w:r w:rsidRPr="00990747">
        <w:rPr>
          <w:sz w:val="24"/>
          <w:szCs w:val="24"/>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3820B1F8" w14:textId="77777777" w:rsidR="00E87BE5" w:rsidRPr="00990747" w:rsidRDefault="00E87BE5" w:rsidP="00990747">
      <w:pPr>
        <w:ind w:firstLine="709"/>
        <w:contextualSpacing/>
        <w:jc w:val="both"/>
        <w:rPr>
          <w:sz w:val="24"/>
          <w:szCs w:val="24"/>
        </w:rPr>
      </w:pPr>
    </w:p>
    <w:p w14:paraId="595840D2" w14:textId="77777777" w:rsidR="00E87BE5" w:rsidRPr="00990747" w:rsidRDefault="00E87BE5" w:rsidP="00990747">
      <w:pPr>
        <w:ind w:firstLine="709"/>
        <w:contextualSpacing/>
        <w:jc w:val="both"/>
        <w:rPr>
          <w:b/>
          <w:bCs/>
          <w:sz w:val="24"/>
          <w:szCs w:val="24"/>
        </w:rPr>
      </w:pPr>
      <w:r w:rsidRPr="00990747">
        <w:rPr>
          <w:sz w:val="24"/>
          <w:szCs w:val="24"/>
        </w:rPr>
        <w:t xml:space="preserve">20. </w:t>
      </w:r>
      <w:r w:rsidRPr="00990747">
        <w:rPr>
          <w:b/>
          <w:bCs/>
          <w:sz w:val="24"/>
          <w:szCs w:val="24"/>
        </w:rPr>
        <w:t>Порядок осуществления административных процедур (действий) в электронной форме</w:t>
      </w:r>
    </w:p>
    <w:p w14:paraId="29BBAE4E" w14:textId="77777777" w:rsidR="00E87BE5" w:rsidRPr="00990747" w:rsidRDefault="00E87BE5" w:rsidP="00990747">
      <w:pPr>
        <w:ind w:firstLine="709"/>
        <w:contextualSpacing/>
        <w:jc w:val="both"/>
        <w:rPr>
          <w:sz w:val="24"/>
          <w:szCs w:val="24"/>
        </w:rPr>
      </w:pPr>
      <w:r w:rsidRPr="00990747">
        <w:rPr>
          <w:sz w:val="24"/>
          <w:szCs w:val="24"/>
        </w:rPr>
        <w:t>20.1. Формирование Заявления.</w:t>
      </w:r>
    </w:p>
    <w:p w14:paraId="201A9D09" w14:textId="77777777" w:rsidR="00E87BE5" w:rsidRPr="00990747" w:rsidRDefault="00E87BE5" w:rsidP="00990747">
      <w:pPr>
        <w:ind w:firstLine="709"/>
        <w:contextualSpacing/>
        <w:jc w:val="both"/>
        <w:rPr>
          <w:sz w:val="24"/>
          <w:szCs w:val="24"/>
        </w:rPr>
      </w:pPr>
      <w:r w:rsidRPr="00990747">
        <w:rPr>
          <w:sz w:val="24"/>
          <w:szCs w:val="24"/>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38072CAD" w14:textId="77777777" w:rsidR="00E87BE5" w:rsidRPr="00990747" w:rsidRDefault="00E87BE5" w:rsidP="00990747">
      <w:pPr>
        <w:ind w:firstLine="709"/>
        <w:contextualSpacing/>
        <w:jc w:val="both"/>
        <w:rPr>
          <w:sz w:val="24"/>
          <w:szCs w:val="24"/>
        </w:rPr>
      </w:pPr>
      <w:r w:rsidRPr="00990747">
        <w:rPr>
          <w:sz w:val="24"/>
          <w:szCs w:val="24"/>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0649AA7D" w14:textId="77777777" w:rsidR="00E87BE5" w:rsidRPr="00990747" w:rsidRDefault="00E87BE5" w:rsidP="00990747">
      <w:pPr>
        <w:ind w:firstLine="709"/>
        <w:contextualSpacing/>
        <w:jc w:val="both"/>
        <w:rPr>
          <w:sz w:val="24"/>
          <w:szCs w:val="24"/>
        </w:rPr>
      </w:pPr>
      <w:r w:rsidRPr="00990747">
        <w:rPr>
          <w:sz w:val="24"/>
          <w:szCs w:val="24"/>
        </w:rPr>
        <w:t xml:space="preserve">б) возможность печати на бумажном носителе копии электронной формы Заявления; </w:t>
      </w:r>
    </w:p>
    <w:p w14:paraId="531E3561" w14:textId="77777777" w:rsidR="00E87BE5" w:rsidRPr="00990747" w:rsidRDefault="00E87BE5" w:rsidP="00990747">
      <w:pPr>
        <w:ind w:firstLine="709"/>
        <w:contextualSpacing/>
        <w:jc w:val="both"/>
        <w:rPr>
          <w:sz w:val="24"/>
          <w:szCs w:val="24"/>
        </w:rPr>
      </w:pPr>
      <w:r w:rsidRPr="00990747">
        <w:rPr>
          <w:sz w:val="24"/>
          <w:szCs w:val="24"/>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48F2BE60" w14:textId="77777777" w:rsidR="00E87BE5" w:rsidRPr="00990747" w:rsidRDefault="00E87BE5" w:rsidP="00990747">
      <w:pPr>
        <w:ind w:firstLine="709"/>
        <w:contextualSpacing/>
        <w:jc w:val="both"/>
        <w:rPr>
          <w:sz w:val="24"/>
          <w:szCs w:val="24"/>
        </w:rPr>
      </w:pPr>
      <w:r w:rsidRPr="00990747">
        <w:rPr>
          <w:sz w:val="24"/>
          <w:szCs w:val="24"/>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237E578C" w14:textId="77777777" w:rsidR="00E87BE5" w:rsidRPr="00990747" w:rsidRDefault="00E87BE5" w:rsidP="00990747">
      <w:pPr>
        <w:ind w:firstLine="709"/>
        <w:contextualSpacing/>
        <w:jc w:val="both"/>
        <w:rPr>
          <w:sz w:val="24"/>
          <w:szCs w:val="24"/>
        </w:rPr>
      </w:pPr>
      <w:r w:rsidRPr="00990747">
        <w:rPr>
          <w:sz w:val="24"/>
          <w:szCs w:val="24"/>
        </w:rPr>
        <w:t xml:space="preserve">д) возможность вернуться на любой из этапов заполнения электронной формы Заявления без потери ранее введенной информации; </w:t>
      </w:r>
    </w:p>
    <w:p w14:paraId="40F15433" w14:textId="77777777" w:rsidR="00E87BE5" w:rsidRPr="00990747" w:rsidRDefault="00E87BE5" w:rsidP="00990747">
      <w:pPr>
        <w:ind w:firstLine="709"/>
        <w:contextualSpacing/>
        <w:jc w:val="both"/>
        <w:rPr>
          <w:sz w:val="24"/>
          <w:szCs w:val="24"/>
        </w:rPr>
      </w:pPr>
      <w:r w:rsidRPr="00990747">
        <w:rPr>
          <w:sz w:val="24"/>
          <w:szCs w:val="24"/>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538072A" w14:textId="77777777" w:rsidR="00E87BE5" w:rsidRPr="00990747" w:rsidRDefault="00E87BE5" w:rsidP="00990747">
      <w:pPr>
        <w:ind w:firstLine="709"/>
        <w:contextualSpacing/>
        <w:jc w:val="both"/>
        <w:rPr>
          <w:sz w:val="24"/>
          <w:szCs w:val="24"/>
        </w:rPr>
      </w:pPr>
      <w:r w:rsidRPr="00990747">
        <w:rPr>
          <w:sz w:val="24"/>
          <w:szCs w:val="24"/>
        </w:rPr>
        <w:t xml:space="preserve">20.2. Уполномоченный орган обеспечивает в сроки, указанные в пунктах 14.1-14.2 настоящего Административного регламента: </w:t>
      </w:r>
    </w:p>
    <w:p w14:paraId="5177998B" w14:textId="77777777" w:rsidR="00E87BE5" w:rsidRPr="00990747" w:rsidRDefault="00E87BE5" w:rsidP="00990747">
      <w:pPr>
        <w:ind w:firstLine="709"/>
        <w:contextualSpacing/>
        <w:jc w:val="both"/>
        <w:rPr>
          <w:sz w:val="24"/>
          <w:szCs w:val="24"/>
        </w:rPr>
      </w:pPr>
      <w:r w:rsidRPr="00990747">
        <w:rPr>
          <w:sz w:val="24"/>
          <w:szCs w:val="24"/>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744A47AE" w14:textId="77777777" w:rsidR="00E87BE5" w:rsidRPr="00990747" w:rsidRDefault="00E87BE5" w:rsidP="00990747">
      <w:pPr>
        <w:ind w:firstLine="709"/>
        <w:contextualSpacing/>
        <w:jc w:val="both"/>
        <w:rPr>
          <w:sz w:val="24"/>
          <w:szCs w:val="24"/>
        </w:rPr>
      </w:pPr>
      <w:r w:rsidRPr="00990747">
        <w:rPr>
          <w:sz w:val="24"/>
          <w:szCs w:val="24"/>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60ACC469" w14:textId="77777777" w:rsidR="00E87BE5" w:rsidRPr="00990747" w:rsidRDefault="00E87BE5" w:rsidP="00990747">
      <w:pPr>
        <w:ind w:firstLine="709"/>
        <w:contextualSpacing/>
        <w:jc w:val="both"/>
        <w:rPr>
          <w:sz w:val="24"/>
          <w:szCs w:val="24"/>
        </w:rPr>
      </w:pPr>
      <w:r w:rsidRPr="00990747">
        <w:rPr>
          <w:sz w:val="24"/>
          <w:szCs w:val="24"/>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5EF7E70E" w14:textId="77777777" w:rsidR="00E87BE5" w:rsidRPr="00990747" w:rsidRDefault="00E87BE5" w:rsidP="00990747">
      <w:pPr>
        <w:ind w:firstLine="709"/>
        <w:contextualSpacing/>
        <w:jc w:val="both"/>
        <w:rPr>
          <w:sz w:val="24"/>
          <w:szCs w:val="24"/>
        </w:rPr>
      </w:pPr>
      <w:r w:rsidRPr="00990747">
        <w:rPr>
          <w:sz w:val="24"/>
          <w:szCs w:val="24"/>
        </w:rPr>
        <w:t xml:space="preserve">проверяет наличие электронных Заявлений, направленных посредством Единого портала, с периодичностью не реже 2 раз в день; </w:t>
      </w:r>
    </w:p>
    <w:p w14:paraId="6767E80A" w14:textId="77777777" w:rsidR="00E87BE5" w:rsidRPr="00990747" w:rsidRDefault="00E87BE5" w:rsidP="00990747">
      <w:pPr>
        <w:ind w:firstLine="709"/>
        <w:contextualSpacing/>
        <w:jc w:val="both"/>
        <w:rPr>
          <w:sz w:val="24"/>
          <w:szCs w:val="24"/>
        </w:rPr>
      </w:pPr>
      <w:r w:rsidRPr="00990747">
        <w:rPr>
          <w:sz w:val="24"/>
          <w:szCs w:val="24"/>
        </w:rPr>
        <w:t xml:space="preserve">рассматривает поступившие Заявления и приложенные электронные образы документов (документы); </w:t>
      </w:r>
    </w:p>
    <w:p w14:paraId="183DAD50" w14:textId="77777777" w:rsidR="00E87BE5" w:rsidRPr="00990747" w:rsidRDefault="00E87BE5" w:rsidP="00990747">
      <w:pPr>
        <w:ind w:firstLine="709"/>
        <w:contextualSpacing/>
        <w:jc w:val="both"/>
        <w:rPr>
          <w:sz w:val="24"/>
          <w:szCs w:val="24"/>
        </w:rPr>
      </w:pPr>
      <w:r w:rsidRPr="00990747">
        <w:rPr>
          <w:sz w:val="24"/>
          <w:szCs w:val="24"/>
        </w:rPr>
        <w:t xml:space="preserve">производит действия в соответствии с пунктом 18.1 настоящего Административного регламента. </w:t>
      </w:r>
    </w:p>
    <w:p w14:paraId="112E9C33" w14:textId="77777777" w:rsidR="00E87BE5" w:rsidRPr="00990747" w:rsidRDefault="00E87BE5" w:rsidP="00990747">
      <w:pPr>
        <w:ind w:firstLine="709"/>
        <w:contextualSpacing/>
        <w:jc w:val="both"/>
        <w:rPr>
          <w:sz w:val="24"/>
          <w:szCs w:val="24"/>
        </w:rPr>
      </w:pPr>
      <w:r w:rsidRPr="00990747">
        <w:rPr>
          <w:sz w:val="24"/>
          <w:szCs w:val="24"/>
        </w:rPr>
        <w:t xml:space="preserve">20.4. Заявителю в качестве результата предоставления муниципальной услуги обеспечивается возможность получения документа: </w:t>
      </w:r>
    </w:p>
    <w:p w14:paraId="442B049A" w14:textId="77777777" w:rsidR="00E87BE5" w:rsidRPr="00990747" w:rsidRDefault="00E87BE5" w:rsidP="00990747">
      <w:pPr>
        <w:ind w:firstLine="709"/>
        <w:contextualSpacing/>
        <w:jc w:val="both"/>
        <w:rPr>
          <w:sz w:val="24"/>
          <w:szCs w:val="24"/>
        </w:rPr>
      </w:pPr>
      <w:r w:rsidRPr="00990747">
        <w:rPr>
          <w:sz w:val="24"/>
          <w:szCs w:val="24"/>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15C6B00" w14:textId="77777777" w:rsidR="00E87BE5" w:rsidRPr="00990747" w:rsidRDefault="00E87BE5" w:rsidP="00990747">
      <w:pPr>
        <w:ind w:firstLine="709"/>
        <w:contextualSpacing/>
        <w:jc w:val="both"/>
        <w:rPr>
          <w:sz w:val="24"/>
          <w:szCs w:val="24"/>
        </w:rPr>
      </w:pPr>
      <w:r w:rsidRPr="00990747">
        <w:rPr>
          <w:sz w:val="24"/>
          <w:szCs w:val="24"/>
        </w:rPr>
        <w:t>20.4.1. Выдача Заявителю результата предоставления муниципальной услуги через МФЦ.</w:t>
      </w:r>
    </w:p>
    <w:p w14:paraId="1181BDCA" w14:textId="77777777" w:rsidR="00E87BE5" w:rsidRPr="00990747" w:rsidRDefault="00E87BE5" w:rsidP="00990747">
      <w:pPr>
        <w:ind w:firstLine="709"/>
        <w:contextualSpacing/>
        <w:jc w:val="both"/>
        <w:rPr>
          <w:sz w:val="24"/>
          <w:szCs w:val="24"/>
        </w:rPr>
      </w:pPr>
      <w:r w:rsidRPr="00990747">
        <w:rPr>
          <w:sz w:val="24"/>
          <w:szCs w:val="24"/>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w:t>
      </w:r>
      <w:r w:rsidRPr="00990747">
        <w:rPr>
          <w:sz w:val="24"/>
          <w:szCs w:val="24"/>
        </w:rPr>
        <w:lastRenderedPageBreak/>
        <w:t xml:space="preserve">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395A993E" w14:textId="77777777" w:rsidR="00E87BE5" w:rsidRPr="00990747" w:rsidRDefault="00E87BE5" w:rsidP="00990747">
      <w:pPr>
        <w:ind w:firstLine="709"/>
        <w:contextualSpacing/>
        <w:jc w:val="both"/>
        <w:rPr>
          <w:sz w:val="24"/>
          <w:szCs w:val="24"/>
        </w:rPr>
      </w:pPr>
      <w:r w:rsidRPr="00990747">
        <w:rPr>
          <w:sz w:val="24"/>
          <w:szCs w:val="24"/>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63B5B577" w14:textId="77777777" w:rsidR="00E87BE5" w:rsidRPr="00990747" w:rsidRDefault="00E87BE5" w:rsidP="00990747">
      <w:pPr>
        <w:ind w:firstLine="709"/>
        <w:contextualSpacing/>
        <w:jc w:val="both"/>
        <w:rPr>
          <w:sz w:val="24"/>
          <w:szCs w:val="24"/>
        </w:rPr>
      </w:pPr>
      <w:r w:rsidRPr="00990747">
        <w:rPr>
          <w:sz w:val="24"/>
          <w:szCs w:val="24"/>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4CFF7D2E" w14:textId="77777777" w:rsidR="00E87BE5" w:rsidRPr="00990747" w:rsidRDefault="00E87BE5" w:rsidP="00990747">
      <w:pPr>
        <w:ind w:firstLine="709"/>
        <w:contextualSpacing/>
        <w:jc w:val="both"/>
        <w:rPr>
          <w:sz w:val="24"/>
          <w:szCs w:val="24"/>
        </w:rPr>
      </w:pPr>
      <w:bookmarkStart w:id="3" w:name="_Hlk129252998"/>
      <w:r w:rsidRPr="00990747">
        <w:rPr>
          <w:sz w:val="24"/>
          <w:szCs w:val="24"/>
        </w:rPr>
        <w:t xml:space="preserve">б) проверяет полномочия представителя (в случае обращения представителя); </w:t>
      </w:r>
    </w:p>
    <w:p w14:paraId="00723D95" w14:textId="77777777" w:rsidR="00E87BE5" w:rsidRPr="00990747" w:rsidRDefault="00E87BE5" w:rsidP="00990747">
      <w:pPr>
        <w:ind w:firstLine="709"/>
        <w:contextualSpacing/>
        <w:jc w:val="both"/>
        <w:rPr>
          <w:sz w:val="24"/>
          <w:szCs w:val="24"/>
        </w:rPr>
      </w:pPr>
      <w:r w:rsidRPr="00990747">
        <w:rPr>
          <w:sz w:val="24"/>
          <w:szCs w:val="24"/>
        </w:rPr>
        <w:t xml:space="preserve">в) определяет статус исполнения Заявления Заявителя в ГИС; </w:t>
      </w:r>
    </w:p>
    <w:p w14:paraId="39B137E0" w14:textId="77777777" w:rsidR="00E87BE5" w:rsidRPr="00990747" w:rsidRDefault="00E87BE5" w:rsidP="00990747">
      <w:pPr>
        <w:ind w:firstLine="709"/>
        <w:contextualSpacing/>
        <w:jc w:val="both"/>
        <w:rPr>
          <w:sz w:val="24"/>
          <w:szCs w:val="24"/>
        </w:rPr>
      </w:pPr>
      <w:r w:rsidRPr="00990747">
        <w:rPr>
          <w:sz w:val="24"/>
          <w:szCs w:val="24"/>
        </w:rPr>
        <w:t xml:space="preserve">г) выдает документы Заявителю, при необходимости запрашивает у Заявителя подписи за каждый выданный документ; </w:t>
      </w:r>
    </w:p>
    <w:p w14:paraId="5EB94F6F" w14:textId="77777777" w:rsidR="00E87BE5" w:rsidRPr="00990747" w:rsidRDefault="00E87BE5" w:rsidP="00990747">
      <w:pPr>
        <w:ind w:firstLine="709"/>
        <w:contextualSpacing/>
        <w:jc w:val="both"/>
        <w:rPr>
          <w:sz w:val="24"/>
          <w:szCs w:val="24"/>
        </w:rPr>
      </w:pPr>
      <w:r w:rsidRPr="00990747">
        <w:rPr>
          <w:sz w:val="24"/>
          <w:szCs w:val="24"/>
        </w:rPr>
        <w:t xml:space="preserve">д) запрашивает согласие Заявителя на участие в смс-опросе для оценки качества предоставленных услуг МФЦ. </w:t>
      </w:r>
    </w:p>
    <w:bookmarkEnd w:id="3"/>
    <w:p w14:paraId="0629506F" w14:textId="77777777" w:rsidR="00E87BE5" w:rsidRPr="00990747" w:rsidRDefault="00E87BE5" w:rsidP="00990747">
      <w:pPr>
        <w:ind w:firstLine="709"/>
        <w:contextualSpacing/>
        <w:jc w:val="both"/>
        <w:rPr>
          <w:sz w:val="24"/>
          <w:szCs w:val="24"/>
        </w:rPr>
      </w:pPr>
      <w:r w:rsidRPr="00990747">
        <w:rPr>
          <w:sz w:val="24"/>
          <w:szCs w:val="24"/>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79FF7681" w14:textId="77777777" w:rsidR="00E87BE5" w:rsidRPr="00990747" w:rsidRDefault="00E87BE5" w:rsidP="00990747">
      <w:pPr>
        <w:ind w:firstLine="709"/>
        <w:contextualSpacing/>
        <w:jc w:val="both"/>
        <w:rPr>
          <w:sz w:val="24"/>
          <w:szCs w:val="24"/>
        </w:rPr>
      </w:pPr>
      <w:r w:rsidRPr="00990747">
        <w:rPr>
          <w:sz w:val="24"/>
          <w:szCs w:val="24"/>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8723E4E" w14:textId="77777777" w:rsidR="00E87BE5" w:rsidRPr="00990747" w:rsidRDefault="00E87BE5" w:rsidP="00990747">
      <w:pPr>
        <w:ind w:firstLine="709"/>
        <w:contextualSpacing/>
        <w:jc w:val="both"/>
        <w:rPr>
          <w:sz w:val="24"/>
          <w:szCs w:val="24"/>
        </w:rPr>
      </w:pPr>
      <w:r w:rsidRPr="00990747">
        <w:rPr>
          <w:sz w:val="24"/>
          <w:szCs w:val="24"/>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31CD1186" w14:textId="77777777" w:rsidR="00E87BE5" w:rsidRPr="00990747" w:rsidRDefault="00E87BE5" w:rsidP="00990747">
      <w:pPr>
        <w:ind w:firstLine="709"/>
        <w:contextualSpacing/>
        <w:jc w:val="both"/>
        <w:rPr>
          <w:sz w:val="24"/>
          <w:szCs w:val="24"/>
        </w:rPr>
      </w:pPr>
      <w:r w:rsidRPr="00990747">
        <w:rPr>
          <w:sz w:val="24"/>
          <w:szCs w:val="24"/>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23261DB2" w14:textId="77777777" w:rsidR="00E87BE5" w:rsidRPr="00990747" w:rsidRDefault="00E87BE5" w:rsidP="00990747">
      <w:pPr>
        <w:ind w:firstLine="709"/>
        <w:contextualSpacing/>
        <w:jc w:val="both"/>
        <w:rPr>
          <w:sz w:val="24"/>
          <w:szCs w:val="24"/>
        </w:rPr>
      </w:pPr>
      <w:r w:rsidRPr="00990747">
        <w:rPr>
          <w:sz w:val="24"/>
          <w:szCs w:val="24"/>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084DEB3E" w14:textId="77777777" w:rsidR="00E87BE5" w:rsidRPr="00990747" w:rsidRDefault="00E87BE5" w:rsidP="00990747">
      <w:pPr>
        <w:ind w:firstLine="709"/>
        <w:contextualSpacing/>
        <w:jc w:val="both"/>
        <w:rPr>
          <w:sz w:val="24"/>
          <w:szCs w:val="24"/>
        </w:rPr>
      </w:pPr>
    </w:p>
    <w:p w14:paraId="30465821" w14:textId="14C219E4" w:rsidR="00E87BE5" w:rsidRPr="00990747" w:rsidRDefault="00E87BE5" w:rsidP="00990747">
      <w:pPr>
        <w:ind w:firstLine="709"/>
        <w:jc w:val="center"/>
        <w:rPr>
          <w:b/>
          <w:bCs/>
          <w:sz w:val="24"/>
          <w:szCs w:val="24"/>
        </w:rPr>
      </w:pPr>
      <w:r w:rsidRPr="00990747">
        <w:rPr>
          <w:b/>
          <w:bCs/>
          <w:sz w:val="24"/>
          <w:szCs w:val="24"/>
        </w:rPr>
        <w:t xml:space="preserve"> IV. Формы контроля за исполнением Административного регламента </w:t>
      </w:r>
    </w:p>
    <w:p w14:paraId="15AFC315" w14:textId="77777777" w:rsidR="00E87BE5" w:rsidRPr="00990747" w:rsidRDefault="00E87BE5" w:rsidP="00990747">
      <w:pPr>
        <w:ind w:firstLine="709"/>
        <w:jc w:val="both"/>
        <w:rPr>
          <w:b/>
          <w:bCs/>
          <w:sz w:val="24"/>
          <w:szCs w:val="24"/>
        </w:rPr>
      </w:pPr>
      <w:r w:rsidRPr="00990747">
        <w:rPr>
          <w:b/>
          <w:bCs/>
          <w:sz w:val="24"/>
          <w:szCs w:val="24"/>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12DBAEFC" w14:textId="77777777" w:rsidR="00E87BE5" w:rsidRPr="00990747" w:rsidRDefault="00E87BE5" w:rsidP="00990747">
      <w:pPr>
        <w:ind w:firstLine="709"/>
        <w:contextualSpacing/>
        <w:jc w:val="both"/>
        <w:rPr>
          <w:sz w:val="24"/>
          <w:szCs w:val="24"/>
        </w:rPr>
      </w:pPr>
      <w:r w:rsidRPr="00990747">
        <w:rPr>
          <w:sz w:val="24"/>
          <w:szCs w:val="24"/>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w:t>
      </w:r>
      <w:r w:rsidRPr="00990747">
        <w:rPr>
          <w:sz w:val="24"/>
          <w:szCs w:val="24"/>
        </w:rPr>
        <w:lastRenderedPageBreak/>
        <w:t xml:space="preserve">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10D4AF6C" w14:textId="77777777" w:rsidR="00E87BE5" w:rsidRPr="00990747" w:rsidRDefault="00E87BE5" w:rsidP="00990747">
      <w:pPr>
        <w:ind w:firstLine="709"/>
        <w:contextualSpacing/>
        <w:jc w:val="both"/>
        <w:rPr>
          <w:sz w:val="24"/>
          <w:szCs w:val="24"/>
        </w:rPr>
      </w:pPr>
      <w:r w:rsidRPr="00990747">
        <w:rPr>
          <w:sz w:val="24"/>
          <w:szCs w:val="24"/>
        </w:rPr>
        <w:t xml:space="preserve">а) решений о предоставлении (об отказе в предоставлении) муниципальной услуги; </w:t>
      </w:r>
    </w:p>
    <w:p w14:paraId="4A5A8CB6" w14:textId="77777777" w:rsidR="00E87BE5" w:rsidRPr="00990747" w:rsidRDefault="00E87BE5" w:rsidP="00990747">
      <w:pPr>
        <w:ind w:firstLine="709"/>
        <w:contextualSpacing/>
        <w:jc w:val="both"/>
        <w:rPr>
          <w:sz w:val="24"/>
          <w:szCs w:val="24"/>
        </w:rPr>
      </w:pPr>
      <w:r w:rsidRPr="00990747">
        <w:rPr>
          <w:sz w:val="24"/>
          <w:szCs w:val="24"/>
        </w:rPr>
        <w:t xml:space="preserve">б) выявления и устранения нарушений прав граждан; </w:t>
      </w:r>
    </w:p>
    <w:p w14:paraId="0ED51117" w14:textId="77777777" w:rsidR="00E87BE5" w:rsidRPr="00990747" w:rsidRDefault="00E87BE5" w:rsidP="00990747">
      <w:pPr>
        <w:ind w:firstLine="709"/>
        <w:contextualSpacing/>
        <w:jc w:val="both"/>
        <w:rPr>
          <w:sz w:val="24"/>
          <w:szCs w:val="24"/>
        </w:rPr>
      </w:pPr>
      <w:r w:rsidRPr="00990747">
        <w:rPr>
          <w:sz w:val="24"/>
          <w:szCs w:val="24"/>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EFD5335" w14:textId="77777777" w:rsidR="00E87BE5" w:rsidRPr="00990747" w:rsidRDefault="00E87BE5" w:rsidP="00990747">
      <w:pPr>
        <w:ind w:firstLine="709"/>
        <w:contextualSpacing/>
        <w:jc w:val="both"/>
        <w:rPr>
          <w:b/>
          <w:bCs/>
          <w:sz w:val="24"/>
          <w:szCs w:val="24"/>
        </w:rPr>
      </w:pPr>
      <w:r w:rsidRPr="00990747">
        <w:rPr>
          <w:b/>
          <w:bCs/>
          <w:sz w:val="24"/>
          <w:szCs w:val="24"/>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776DE667" w14:textId="77777777" w:rsidR="00E87BE5" w:rsidRPr="00990747" w:rsidRDefault="00E87BE5" w:rsidP="00990747">
      <w:pPr>
        <w:ind w:firstLine="709"/>
        <w:contextualSpacing/>
        <w:jc w:val="both"/>
        <w:rPr>
          <w:sz w:val="24"/>
          <w:szCs w:val="24"/>
        </w:rPr>
      </w:pPr>
      <w:r w:rsidRPr="00990747">
        <w:rPr>
          <w:sz w:val="24"/>
          <w:szCs w:val="24"/>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4E2CE891" w14:textId="77777777" w:rsidR="00E87BE5" w:rsidRPr="00990747" w:rsidRDefault="00E87BE5" w:rsidP="00990747">
      <w:pPr>
        <w:ind w:firstLine="709"/>
        <w:contextualSpacing/>
        <w:jc w:val="both"/>
        <w:rPr>
          <w:sz w:val="24"/>
          <w:szCs w:val="24"/>
        </w:rPr>
      </w:pPr>
      <w:r w:rsidRPr="00990747">
        <w:rPr>
          <w:sz w:val="24"/>
          <w:szCs w:val="24"/>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2BE2D2ED" w14:textId="77777777" w:rsidR="00E87BE5" w:rsidRPr="00990747" w:rsidRDefault="00E87BE5" w:rsidP="00990747">
      <w:pPr>
        <w:ind w:firstLine="709"/>
        <w:contextualSpacing/>
        <w:jc w:val="both"/>
        <w:rPr>
          <w:sz w:val="24"/>
          <w:szCs w:val="24"/>
        </w:rPr>
      </w:pPr>
      <w:r w:rsidRPr="00990747">
        <w:rPr>
          <w:sz w:val="24"/>
          <w:szCs w:val="24"/>
        </w:rPr>
        <w:t xml:space="preserve">соблюдение сроков предоставления муниципальной услуги; </w:t>
      </w:r>
    </w:p>
    <w:p w14:paraId="37C2962E" w14:textId="77777777" w:rsidR="00E87BE5" w:rsidRPr="00990747" w:rsidRDefault="00E87BE5" w:rsidP="00990747">
      <w:pPr>
        <w:ind w:firstLine="709"/>
        <w:contextualSpacing/>
        <w:jc w:val="both"/>
        <w:rPr>
          <w:sz w:val="24"/>
          <w:szCs w:val="24"/>
        </w:rPr>
      </w:pPr>
      <w:r w:rsidRPr="00990747">
        <w:rPr>
          <w:sz w:val="24"/>
          <w:szCs w:val="24"/>
        </w:rPr>
        <w:t xml:space="preserve">соблюдение положений настоящего Административного регламента; </w:t>
      </w:r>
    </w:p>
    <w:p w14:paraId="3F083283" w14:textId="77777777" w:rsidR="00E87BE5" w:rsidRPr="00990747" w:rsidRDefault="00E87BE5" w:rsidP="00990747">
      <w:pPr>
        <w:ind w:firstLine="709"/>
        <w:contextualSpacing/>
        <w:jc w:val="both"/>
        <w:rPr>
          <w:sz w:val="24"/>
          <w:szCs w:val="24"/>
        </w:rPr>
      </w:pPr>
      <w:r w:rsidRPr="00990747">
        <w:rPr>
          <w:sz w:val="24"/>
          <w:szCs w:val="24"/>
        </w:rPr>
        <w:t xml:space="preserve">правильность и обоснованность принятого решения об отказе в предоставлении муниципальной услуги. </w:t>
      </w:r>
    </w:p>
    <w:p w14:paraId="3886903A" w14:textId="77777777" w:rsidR="00E87BE5" w:rsidRPr="00990747" w:rsidRDefault="00E87BE5" w:rsidP="00990747">
      <w:pPr>
        <w:ind w:firstLine="709"/>
        <w:contextualSpacing/>
        <w:jc w:val="both"/>
        <w:rPr>
          <w:sz w:val="24"/>
          <w:szCs w:val="24"/>
        </w:rPr>
      </w:pPr>
      <w:r w:rsidRPr="00990747">
        <w:rPr>
          <w:sz w:val="24"/>
          <w:szCs w:val="24"/>
        </w:rPr>
        <w:t xml:space="preserve">22.3. Основанием для проведения внеплановых проверок являются: </w:t>
      </w:r>
    </w:p>
    <w:p w14:paraId="1D57C33C" w14:textId="77777777" w:rsidR="00E87BE5" w:rsidRPr="00990747" w:rsidRDefault="00E87BE5" w:rsidP="00990747">
      <w:pPr>
        <w:ind w:firstLine="709"/>
        <w:contextualSpacing/>
        <w:jc w:val="both"/>
        <w:rPr>
          <w:sz w:val="24"/>
          <w:szCs w:val="24"/>
        </w:rPr>
      </w:pPr>
      <w:r w:rsidRPr="00990747">
        <w:rPr>
          <w:sz w:val="24"/>
          <w:szCs w:val="24"/>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4AE9972F" w14:textId="77777777" w:rsidR="00E87BE5" w:rsidRPr="00990747" w:rsidRDefault="00E87BE5" w:rsidP="00990747">
      <w:pPr>
        <w:ind w:firstLine="709"/>
        <w:contextualSpacing/>
        <w:jc w:val="both"/>
        <w:rPr>
          <w:sz w:val="24"/>
          <w:szCs w:val="24"/>
        </w:rPr>
      </w:pPr>
      <w:r w:rsidRPr="00990747">
        <w:rPr>
          <w:sz w:val="24"/>
          <w:szCs w:val="24"/>
        </w:rPr>
        <w:t>б) обращения граждан и юридических лиц на нарушения законодательства, в том числе на качество предоставления муниципальной услуги.</w:t>
      </w:r>
    </w:p>
    <w:p w14:paraId="7E59BD5D" w14:textId="77777777" w:rsidR="00E87BE5" w:rsidRPr="00990747" w:rsidRDefault="00E87BE5" w:rsidP="00990747">
      <w:pPr>
        <w:ind w:firstLine="709"/>
        <w:contextualSpacing/>
        <w:jc w:val="both"/>
        <w:rPr>
          <w:b/>
          <w:bCs/>
          <w:sz w:val="24"/>
          <w:szCs w:val="24"/>
        </w:rPr>
      </w:pPr>
      <w:r w:rsidRPr="00990747">
        <w:rPr>
          <w:b/>
          <w:bCs/>
          <w:sz w:val="24"/>
          <w:szCs w:val="24"/>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53C28A13" w14:textId="77777777" w:rsidR="00E87BE5" w:rsidRPr="00990747" w:rsidRDefault="00E87BE5" w:rsidP="00990747">
      <w:pPr>
        <w:ind w:firstLine="709"/>
        <w:contextualSpacing/>
        <w:jc w:val="both"/>
        <w:rPr>
          <w:sz w:val="24"/>
          <w:szCs w:val="24"/>
        </w:rPr>
      </w:pPr>
      <w:r w:rsidRPr="00990747">
        <w:rPr>
          <w:sz w:val="24"/>
          <w:szCs w:val="24"/>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6937ED51" w14:textId="77777777" w:rsidR="00E87BE5" w:rsidRPr="00990747" w:rsidRDefault="00E87BE5" w:rsidP="00990747">
      <w:pPr>
        <w:ind w:firstLine="709"/>
        <w:contextualSpacing/>
        <w:jc w:val="both"/>
        <w:rPr>
          <w:b/>
          <w:bCs/>
          <w:sz w:val="24"/>
          <w:szCs w:val="24"/>
        </w:rPr>
      </w:pPr>
      <w:r w:rsidRPr="00990747">
        <w:rPr>
          <w:b/>
          <w:bCs/>
          <w:sz w:val="24"/>
          <w:szCs w:val="24"/>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21982447" w14:textId="77777777" w:rsidR="00E87BE5" w:rsidRPr="00990747" w:rsidRDefault="00E87BE5" w:rsidP="00990747">
      <w:pPr>
        <w:ind w:firstLine="709"/>
        <w:contextualSpacing/>
        <w:jc w:val="both"/>
        <w:rPr>
          <w:sz w:val="24"/>
          <w:szCs w:val="24"/>
        </w:rPr>
      </w:pPr>
      <w:r w:rsidRPr="00990747">
        <w:rPr>
          <w:sz w:val="24"/>
          <w:szCs w:val="24"/>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64B48830" w14:textId="77777777" w:rsidR="00E87BE5" w:rsidRPr="00990747" w:rsidRDefault="00E87BE5" w:rsidP="00990747">
      <w:pPr>
        <w:ind w:firstLine="709"/>
        <w:contextualSpacing/>
        <w:jc w:val="both"/>
        <w:rPr>
          <w:sz w:val="24"/>
          <w:szCs w:val="24"/>
        </w:rPr>
      </w:pPr>
      <w:r w:rsidRPr="00990747">
        <w:rPr>
          <w:sz w:val="24"/>
          <w:szCs w:val="24"/>
        </w:rPr>
        <w:t xml:space="preserve">а) направлять замечания и предложения по улучшению доступности и качества предоставления муниципальной услуги; </w:t>
      </w:r>
    </w:p>
    <w:p w14:paraId="7CD995D1" w14:textId="77777777" w:rsidR="00E87BE5" w:rsidRPr="00990747" w:rsidRDefault="00E87BE5" w:rsidP="00990747">
      <w:pPr>
        <w:ind w:firstLine="709"/>
        <w:contextualSpacing/>
        <w:jc w:val="both"/>
        <w:rPr>
          <w:sz w:val="24"/>
          <w:szCs w:val="24"/>
        </w:rPr>
      </w:pPr>
      <w:r w:rsidRPr="00990747">
        <w:rPr>
          <w:sz w:val="24"/>
          <w:szCs w:val="24"/>
        </w:rPr>
        <w:t xml:space="preserve">б) вносить предложения о мерах по устранению нарушений настоящего Административного регламента. </w:t>
      </w:r>
    </w:p>
    <w:p w14:paraId="425560D9" w14:textId="77777777" w:rsidR="00E87BE5" w:rsidRPr="00990747" w:rsidRDefault="00E87BE5" w:rsidP="00990747">
      <w:pPr>
        <w:ind w:firstLine="709"/>
        <w:contextualSpacing/>
        <w:jc w:val="both"/>
        <w:rPr>
          <w:sz w:val="24"/>
          <w:szCs w:val="24"/>
        </w:rPr>
      </w:pPr>
      <w:r w:rsidRPr="00990747">
        <w:rPr>
          <w:sz w:val="24"/>
          <w:szCs w:val="24"/>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0712A4A" w14:textId="77777777" w:rsidR="00E87BE5" w:rsidRPr="00990747" w:rsidRDefault="00E87BE5" w:rsidP="00990747">
      <w:pPr>
        <w:ind w:firstLine="709"/>
        <w:contextualSpacing/>
        <w:jc w:val="both"/>
        <w:rPr>
          <w:sz w:val="24"/>
          <w:szCs w:val="24"/>
        </w:rPr>
      </w:pPr>
      <w:r w:rsidRPr="00990747">
        <w:rPr>
          <w:sz w:val="24"/>
          <w:szCs w:val="24"/>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70704155" w14:textId="77777777" w:rsidR="00E87BE5" w:rsidRPr="00990747" w:rsidRDefault="00E87BE5" w:rsidP="00990747">
      <w:pPr>
        <w:ind w:firstLine="709"/>
        <w:contextualSpacing/>
        <w:jc w:val="both"/>
        <w:rPr>
          <w:sz w:val="24"/>
          <w:szCs w:val="24"/>
        </w:rPr>
      </w:pPr>
    </w:p>
    <w:p w14:paraId="1D873BAA" w14:textId="3EF4D8C9" w:rsidR="00E87BE5" w:rsidRPr="00990747" w:rsidRDefault="00E87BE5" w:rsidP="00990747">
      <w:pPr>
        <w:ind w:firstLine="709"/>
        <w:jc w:val="center"/>
        <w:rPr>
          <w:b/>
          <w:bCs/>
          <w:sz w:val="24"/>
          <w:szCs w:val="24"/>
        </w:rPr>
      </w:pPr>
      <w:r w:rsidRPr="00990747">
        <w:rPr>
          <w:b/>
          <w:bCs/>
          <w:sz w:val="24"/>
          <w:szCs w:val="24"/>
        </w:rPr>
        <w:t>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3152DBFF" w14:textId="77777777" w:rsidR="004778ED" w:rsidRPr="00990747" w:rsidRDefault="004778ED" w:rsidP="00990747">
      <w:pPr>
        <w:ind w:firstLine="709"/>
        <w:jc w:val="center"/>
        <w:rPr>
          <w:b/>
          <w:bCs/>
          <w:sz w:val="24"/>
          <w:szCs w:val="24"/>
        </w:rPr>
      </w:pPr>
    </w:p>
    <w:p w14:paraId="68089DE1" w14:textId="77777777" w:rsidR="00E87BE5" w:rsidRPr="00990747" w:rsidRDefault="00E87BE5" w:rsidP="00990747">
      <w:pPr>
        <w:ind w:firstLine="709"/>
        <w:contextualSpacing/>
        <w:jc w:val="both"/>
        <w:rPr>
          <w:b/>
          <w:bCs/>
          <w:sz w:val="24"/>
          <w:szCs w:val="24"/>
        </w:rPr>
      </w:pPr>
      <w:r w:rsidRPr="00990747">
        <w:rPr>
          <w:b/>
          <w:bCs/>
          <w:sz w:val="24"/>
          <w:szCs w:val="24"/>
        </w:rPr>
        <w:t>25. Право Заявителя на обжалование</w:t>
      </w:r>
    </w:p>
    <w:p w14:paraId="2D9DB8A0" w14:textId="77777777" w:rsidR="00E87BE5" w:rsidRPr="00990747" w:rsidRDefault="00E87BE5" w:rsidP="00990747">
      <w:pPr>
        <w:ind w:firstLine="709"/>
        <w:contextualSpacing/>
        <w:jc w:val="both"/>
        <w:rPr>
          <w:sz w:val="24"/>
          <w:szCs w:val="24"/>
        </w:rPr>
      </w:pPr>
      <w:r w:rsidRPr="00990747">
        <w:rPr>
          <w:sz w:val="24"/>
          <w:szCs w:val="24"/>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16C09D95" w14:textId="77777777" w:rsidR="00E87BE5" w:rsidRPr="00990747" w:rsidRDefault="00E87BE5" w:rsidP="00990747">
      <w:pPr>
        <w:ind w:firstLine="709"/>
        <w:contextualSpacing/>
        <w:jc w:val="both"/>
        <w:rPr>
          <w:b/>
          <w:bCs/>
          <w:sz w:val="24"/>
          <w:szCs w:val="24"/>
        </w:rPr>
      </w:pPr>
      <w:r w:rsidRPr="00990747">
        <w:rPr>
          <w:b/>
          <w:bCs/>
          <w:sz w:val="24"/>
          <w:szCs w:val="24"/>
        </w:rPr>
        <w:t xml:space="preserve">26. Органы местного самоуправления, организации и уполномоченные на рассмотрение </w:t>
      </w:r>
      <w:r w:rsidRPr="00990747">
        <w:rPr>
          <w:b/>
          <w:bCs/>
          <w:sz w:val="24"/>
          <w:szCs w:val="24"/>
        </w:rPr>
        <w:lastRenderedPageBreak/>
        <w:t>жалобы лица, которым может быть направлена жалоба Заявителя в досудебном (внесудебном) порядке.</w:t>
      </w:r>
    </w:p>
    <w:p w14:paraId="766A0D3B" w14:textId="77777777" w:rsidR="00E87BE5" w:rsidRPr="00990747" w:rsidRDefault="00E87BE5" w:rsidP="00990747">
      <w:pPr>
        <w:ind w:firstLine="709"/>
        <w:contextualSpacing/>
        <w:jc w:val="both"/>
        <w:rPr>
          <w:sz w:val="24"/>
          <w:szCs w:val="24"/>
        </w:rPr>
      </w:pPr>
      <w:r w:rsidRPr="00990747">
        <w:rPr>
          <w:sz w:val="24"/>
          <w:szCs w:val="24"/>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5D8A81CC" w14:textId="77777777" w:rsidR="00E87BE5" w:rsidRPr="00990747" w:rsidRDefault="00E87BE5" w:rsidP="00990747">
      <w:pPr>
        <w:ind w:firstLine="709"/>
        <w:contextualSpacing/>
        <w:jc w:val="both"/>
        <w:rPr>
          <w:sz w:val="24"/>
          <w:szCs w:val="24"/>
        </w:rPr>
      </w:pPr>
      <w:r w:rsidRPr="00990747">
        <w:rPr>
          <w:sz w:val="24"/>
          <w:szCs w:val="24"/>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25A26892" w14:textId="77777777" w:rsidR="00E87BE5" w:rsidRPr="00990747" w:rsidRDefault="00E87BE5" w:rsidP="00990747">
      <w:pPr>
        <w:ind w:firstLine="709"/>
        <w:contextualSpacing/>
        <w:jc w:val="both"/>
        <w:rPr>
          <w:sz w:val="24"/>
          <w:szCs w:val="24"/>
        </w:rPr>
      </w:pPr>
      <w:r w:rsidRPr="00990747">
        <w:rPr>
          <w:sz w:val="24"/>
          <w:szCs w:val="24"/>
        </w:rPr>
        <w:t xml:space="preserve">б) к руководителю МФЦ – на решения и действия (бездействие) работника МФЦ; </w:t>
      </w:r>
    </w:p>
    <w:p w14:paraId="62926D5F" w14:textId="77777777" w:rsidR="00E87BE5" w:rsidRPr="00990747" w:rsidRDefault="00E87BE5" w:rsidP="00990747">
      <w:pPr>
        <w:ind w:firstLine="709"/>
        <w:contextualSpacing/>
        <w:jc w:val="both"/>
        <w:rPr>
          <w:sz w:val="24"/>
          <w:szCs w:val="24"/>
        </w:rPr>
      </w:pPr>
      <w:r w:rsidRPr="00990747">
        <w:rPr>
          <w:sz w:val="24"/>
          <w:szCs w:val="24"/>
        </w:rPr>
        <w:t xml:space="preserve">в) к учредителю МФЦ – на решение и действия (бездействие) МФЦ; </w:t>
      </w:r>
    </w:p>
    <w:p w14:paraId="267AC887" w14:textId="77777777" w:rsidR="00E87BE5" w:rsidRPr="00990747" w:rsidRDefault="00E87BE5" w:rsidP="00990747">
      <w:pPr>
        <w:ind w:firstLine="709"/>
        <w:contextualSpacing/>
        <w:jc w:val="both"/>
        <w:rPr>
          <w:sz w:val="24"/>
          <w:szCs w:val="24"/>
        </w:rPr>
      </w:pPr>
      <w:r w:rsidRPr="00990747">
        <w:rPr>
          <w:sz w:val="24"/>
          <w:szCs w:val="24"/>
        </w:rPr>
        <w:t xml:space="preserve">26.2. В Уполномоченном органе, МФЦ, у учредителя МФЦ определяются уполномоченные на рассмотрение жалоб должностные лица. </w:t>
      </w:r>
    </w:p>
    <w:p w14:paraId="4F6BB5EA" w14:textId="77777777" w:rsidR="00E87BE5" w:rsidRPr="00990747" w:rsidRDefault="00E87BE5" w:rsidP="00990747">
      <w:pPr>
        <w:ind w:firstLine="709"/>
        <w:contextualSpacing/>
        <w:jc w:val="both"/>
        <w:rPr>
          <w:b/>
          <w:bCs/>
          <w:sz w:val="24"/>
          <w:szCs w:val="24"/>
        </w:rPr>
      </w:pPr>
      <w:r w:rsidRPr="00990747">
        <w:rPr>
          <w:b/>
          <w:bCs/>
          <w:sz w:val="24"/>
          <w:szCs w:val="24"/>
        </w:rPr>
        <w:t>27. Способы информирования Заявителей о порядке подачи и рассмотрения жалобы, в том числе с использованием Единого портала.</w:t>
      </w:r>
    </w:p>
    <w:p w14:paraId="722EA7CC" w14:textId="77777777" w:rsidR="00E87BE5" w:rsidRPr="00990747" w:rsidRDefault="00E87BE5" w:rsidP="00990747">
      <w:pPr>
        <w:ind w:firstLine="709"/>
        <w:contextualSpacing/>
        <w:jc w:val="both"/>
        <w:rPr>
          <w:sz w:val="24"/>
          <w:szCs w:val="24"/>
        </w:rPr>
      </w:pPr>
      <w:r w:rsidRPr="00990747">
        <w:rPr>
          <w:sz w:val="24"/>
          <w:szCs w:val="24"/>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02E83C7E" w14:textId="77777777" w:rsidR="00E87BE5" w:rsidRPr="00990747" w:rsidRDefault="00E87BE5" w:rsidP="00990747">
      <w:pPr>
        <w:ind w:firstLine="709"/>
        <w:contextualSpacing/>
        <w:jc w:val="both"/>
        <w:rPr>
          <w:b/>
          <w:bCs/>
          <w:sz w:val="24"/>
          <w:szCs w:val="24"/>
        </w:rPr>
      </w:pPr>
      <w:r w:rsidRPr="00990747">
        <w:rPr>
          <w:b/>
          <w:bCs/>
          <w:sz w:val="24"/>
          <w:szCs w:val="24"/>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63D7BF0A" w14:textId="77777777" w:rsidR="004778ED" w:rsidRPr="00990747" w:rsidRDefault="00E87BE5" w:rsidP="00990747">
      <w:pPr>
        <w:ind w:firstLine="709"/>
        <w:contextualSpacing/>
        <w:jc w:val="both"/>
        <w:rPr>
          <w:sz w:val="24"/>
          <w:szCs w:val="24"/>
        </w:rPr>
      </w:pPr>
      <w:r w:rsidRPr="00990747">
        <w:rPr>
          <w:sz w:val="24"/>
          <w:szCs w:val="24"/>
        </w:rPr>
        <w:t>28.1. Порядок досудебного (</w:t>
      </w:r>
    </w:p>
    <w:p w14:paraId="41EFB1B8" w14:textId="77777777" w:rsidR="004778ED" w:rsidRPr="00990747" w:rsidRDefault="004778ED" w:rsidP="00990747">
      <w:pPr>
        <w:ind w:firstLine="709"/>
        <w:contextualSpacing/>
        <w:jc w:val="both"/>
        <w:rPr>
          <w:sz w:val="24"/>
          <w:szCs w:val="24"/>
        </w:rPr>
      </w:pPr>
    </w:p>
    <w:p w14:paraId="22655929" w14:textId="66C8D712" w:rsidR="00E87BE5" w:rsidRPr="00990747" w:rsidRDefault="00E87BE5" w:rsidP="00990747">
      <w:pPr>
        <w:ind w:firstLine="709"/>
        <w:contextualSpacing/>
        <w:jc w:val="both"/>
        <w:rPr>
          <w:sz w:val="24"/>
          <w:szCs w:val="24"/>
        </w:rPr>
      </w:pPr>
      <w:r w:rsidRPr="00990747">
        <w:rPr>
          <w:sz w:val="24"/>
          <w:szCs w:val="24"/>
        </w:rPr>
        <w:t xml:space="preserve">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14:paraId="251A33E5" w14:textId="77777777" w:rsidR="00E87BE5" w:rsidRPr="00990747" w:rsidRDefault="00E87BE5" w:rsidP="00990747">
      <w:pPr>
        <w:ind w:firstLine="709"/>
        <w:jc w:val="both"/>
        <w:rPr>
          <w:sz w:val="24"/>
          <w:szCs w:val="24"/>
        </w:rPr>
      </w:pPr>
    </w:p>
    <w:p w14:paraId="0D5867EF" w14:textId="77777777" w:rsidR="00F229F7" w:rsidRPr="00990747" w:rsidRDefault="00F229F7" w:rsidP="00990747">
      <w:pPr>
        <w:ind w:firstLine="709"/>
        <w:jc w:val="both"/>
        <w:rPr>
          <w:sz w:val="24"/>
          <w:szCs w:val="24"/>
        </w:rPr>
      </w:pPr>
    </w:p>
    <w:p w14:paraId="4642D477" w14:textId="77777777" w:rsidR="00F229F7" w:rsidRPr="00990747" w:rsidRDefault="00F229F7" w:rsidP="00990747">
      <w:pPr>
        <w:ind w:firstLine="709"/>
        <w:jc w:val="both"/>
        <w:rPr>
          <w:sz w:val="24"/>
          <w:szCs w:val="24"/>
        </w:rPr>
      </w:pPr>
    </w:p>
    <w:p w14:paraId="5944F9F6" w14:textId="77777777" w:rsidR="004778ED" w:rsidRPr="00990747" w:rsidRDefault="004778ED" w:rsidP="00990747">
      <w:pPr>
        <w:ind w:firstLine="709"/>
        <w:jc w:val="both"/>
        <w:rPr>
          <w:sz w:val="24"/>
          <w:szCs w:val="24"/>
        </w:rPr>
      </w:pPr>
    </w:p>
    <w:p w14:paraId="27957B91" w14:textId="77777777" w:rsidR="004778ED" w:rsidRPr="00990747" w:rsidRDefault="004778ED" w:rsidP="00990747">
      <w:pPr>
        <w:ind w:firstLine="709"/>
        <w:jc w:val="both"/>
        <w:rPr>
          <w:sz w:val="24"/>
          <w:szCs w:val="24"/>
        </w:rPr>
      </w:pPr>
    </w:p>
    <w:p w14:paraId="4934A5E8" w14:textId="77777777" w:rsidR="004778ED" w:rsidRPr="00990747" w:rsidRDefault="004778ED" w:rsidP="00990747">
      <w:pPr>
        <w:ind w:firstLine="709"/>
        <w:jc w:val="both"/>
        <w:rPr>
          <w:sz w:val="24"/>
          <w:szCs w:val="24"/>
        </w:rPr>
      </w:pPr>
    </w:p>
    <w:p w14:paraId="016299A5" w14:textId="77777777" w:rsidR="004778ED" w:rsidRPr="00990747" w:rsidRDefault="004778ED" w:rsidP="00990747">
      <w:pPr>
        <w:ind w:firstLine="709"/>
        <w:jc w:val="both"/>
        <w:rPr>
          <w:sz w:val="24"/>
          <w:szCs w:val="24"/>
        </w:rPr>
      </w:pPr>
    </w:p>
    <w:p w14:paraId="0B1DB8C2" w14:textId="77777777" w:rsidR="004778ED" w:rsidRPr="00990747" w:rsidRDefault="004778ED" w:rsidP="00990747">
      <w:pPr>
        <w:ind w:firstLine="709"/>
        <w:jc w:val="both"/>
        <w:rPr>
          <w:sz w:val="24"/>
          <w:szCs w:val="24"/>
        </w:rPr>
      </w:pPr>
    </w:p>
    <w:p w14:paraId="41E5A9F2" w14:textId="77777777" w:rsidR="004778ED" w:rsidRPr="00990747" w:rsidRDefault="004778ED" w:rsidP="00990747">
      <w:pPr>
        <w:ind w:firstLine="709"/>
        <w:jc w:val="both"/>
        <w:rPr>
          <w:sz w:val="24"/>
          <w:szCs w:val="24"/>
        </w:rPr>
      </w:pPr>
    </w:p>
    <w:p w14:paraId="28A814D0" w14:textId="2BFE8A59" w:rsidR="004778ED" w:rsidRDefault="004778ED" w:rsidP="00990747">
      <w:pPr>
        <w:ind w:firstLine="709"/>
        <w:jc w:val="both"/>
        <w:rPr>
          <w:sz w:val="24"/>
          <w:szCs w:val="24"/>
        </w:rPr>
      </w:pPr>
    </w:p>
    <w:p w14:paraId="5F0E38C5" w14:textId="3FA4BF7F" w:rsidR="00B415C3" w:rsidRDefault="00B415C3" w:rsidP="00990747">
      <w:pPr>
        <w:ind w:firstLine="709"/>
        <w:jc w:val="both"/>
        <w:rPr>
          <w:sz w:val="24"/>
          <w:szCs w:val="24"/>
        </w:rPr>
      </w:pPr>
    </w:p>
    <w:p w14:paraId="2E53547D" w14:textId="4DDD01B9" w:rsidR="00B415C3" w:rsidRDefault="00B415C3" w:rsidP="00990747">
      <w:pPr>
        <w:ind w:firstLine="709"/>
        <w:jc w:val="both"/>
        <w:rPr>
          <w:sz w:val="24"/>
          <w:szCs w:val="24"/>
        </w:rPr>
      </w:pPr>
    </w:p>
    <w:p w14:paraId="3297E688" w14:textId="0873BE76" w:rsidR="00B415C3" w:rsidRDefault="00B415C3" w:rsidP="00990747">
      <w:pPr>
        <w:ind w:firstLine="709"/>
        <w:jc w:val="both"/>
        <w:rPr>
          <w:sz w:val="24"/>
          <w:szCs w:val="24"/>
        </w:rPr>
      </w:pPr>
    </w:p>
    <w:p w14:paraId="5B5E5A2E" w14:textId="4DB68215" w:rsidR="00B415C3" w:rsidRDefault="00B415C3" w:rsidP="00990747">
      <w:pPr>
        <w:ind w:firstLine="709"/>
        <w:jc w:val="both"/>
        <w:rPr>
          <w:sz w:val="24"/>
          <w:szCs w:val="24"/>
        </w:rPr>
      </w:pPr>
    </w:p>
    <w:p w14:paraId="6DA944A1" w14:textId="11BACF00" w:rsidR="00B415C3" w:rsidRDefault="00B415C3" w:rsidP="00990747">
      <w:pPr>
        <w:ind w:firstLine="709"/>
        <w:jc w:val="both"/>
        <w:rPr>
          <w:sz w:val="24"/>
          <w:szCs w:val="24"/>
        </w:rPr>
      </w:pPr>
    </w:p>
    <w:p w14:paraId="46A3E5E0" w14:textId="18B6A908" w:rsidR="00B415C3" w:rsidRDefault="00B415C3" w:rsidP="00990747">
      <w:pPr>
        <w:ind w:firstLine="709"/>
        <w:jc w:val="both"/>
        <w:rPr>
          <w:sz w:val="24"/>
          <w:szCs w:val="24"/>
        </w:rPr>
      </w:pPr>
    </w:p>
    <w:p w14:paraId="327F458A" w14:textId="579B8A5C" w:rsidR="00B415C3" w:rsidRDefault="00B415C3" w:rsidP="00990747">
      <w:pPr>
        <w:ind w:firstLine="709"/>
        <w:jc w:val="both"/>
        <w:rPr>
          <w:sz w:val="24"/>
          <w:szCs w:val="24"/>
        </w:rPr>
      </w:pPr>
    </w:p>
    <w:p w14:paraId="0517D35A" w14:textId="7E13D4B2" w:rsidR="00B415C3" w:rsidRDefault="00B415C3" w:rsidP="00990747">
      <w:pPr>
        <w:ind w:firstLine="709"/>
        <w:jc w:val="both"/>
        <w:rPr>
          <w:sz w:val="24"/>
          <w:szCs w:val="24"/>
        </w:rPr>
      </w:pPr>
    </w:p>
    <w:p w14:paraId="59D3A8EC" w14:textId="2804541B" w:rsidR="00B415C3" w:rsidRDefault="00B415C3" w:rsidP="00990747">
      <w:pPr>
        <w:ind w:firstLine="709"/>
        <w:jc w:val="both"/>
        <w:rPr>
          <w:sz w:val="24"/>
          <w:szCs w:val="24"/>
        </w:rPr>
      </w:pPr>
    </w:p>
    <w:p w14:paraId="491B58A3" w14:textId="39245456" w:rsidR="00B415C3" w:rsidRDefault="00B415C3" w:rsidP="00990747">
      <w:pPr>
        <w:ind w:firstLine="709"/>
        <w:jc w:val="both"/>
        <w:rPr>
          <w:sz w:val="24"/>
          <w:szCs w:val="24"/>
        </w:rPr>
      </w:pPr>
    </w:p>
    <w:p w14:paraId="41C42908" w14:textId="1D66DDD1" w:rsidR="00B415C3" w:rsidRDefault="00B415C3" w:rsidP="00990747">
      <w:pPr>
        <w:ind w:firstLine="709"/>
        <w:jc w:val="both"/>
        <w:rPr>
          <w:sz w:val="24"/>
          <w:szCs w:val="24"/>
        </w:rPr>
      </w:pPr>
    </w:p>
    <w:p w14:paraId="0E586076" w14:textId="77777777" w:rsidR="00B415C3" w:rsidRPr="00990747" w:rsidRDefault="00B415C3" w:rsidP="00990747">
      <w:pPr>
        <w:ind w:firstLine="709"/>
        <w:jc w:val="both"/>
        <w:rPr>
          <w:sz w:val="24"/>
          <w:szCs w:val="24"/>
        </w:rPr>
      </w:pPr>
    </w:p>
    <w:p w14:paraId="6ECDC608" w14:textId="77777777" w:rsidR="004778ED" w:rsidRPr="00990747" w:rsidRDefault="004778ED" w:rsidP="00990747">
      <w:pPr>
        <w:ind w:firstLine="709"/>
        <w:jc w:val="both"/>
        <w:rPr>
          <w:sz w:val="24"/>
          <w:szCs w:val="24"/>
        </w:rPr>
      </w:pPr>
    </w:p>
    <w:p w14:paraId="2CC9C0AE" w14:textId="77777777" w:rsidR="004778ED" w:rsidRPr="00990747" w:rsidRDefault="004778ED" w:rsidP="00990747">
      <w:pPr>
        <w:ind w:firstLine="709"/>
        <w:jc w:val="both"/>
        <w:rPr>
          <w:sz w:val="24"/>
          <w:szCs w:val="24"/>
        </w:rPr>
      </w:pPr>
    </w:p>
    <w:p w14:paraId="1AA2D341" w14:textId="77777777" w:rsidR="004778ED" w:rsidRPr="00990747" w:rsidRDefault="004778ED" w:rsidP="00990747">
      <w:pPr>
        <w:ind w:firstLine="709"/>
        <w:jc w:val="both"/>
        <w:rPr>
          <w:sz w:val="24"/>
          <w:szCs w:val="24"/>
        </w:rPr>
      </w:pPr>
    </w:p>
    <w:p w14:paraId="546DD296" w14:textId="77777777" w:rsidR="004778ED" w:rsidRPr="00990747" w:rsidRDefault="004778ED" w:rsidP="00990747">
      <w:pPr>
        <w:ind w:firstLine="709"/>
        <w:jc w:val="both"/>
        <w:rPr>
          <w:sz w:val="24"/>
          <w:szCs w:val="24"/>
        </w:rPr>
      </w:pPr>
    </w:p>
    <w:p w14:paraId="42856AB9" w14:textId="77777777" w:rsidR="004778ED" w:rsidRPr="00990747" w:rsidRDefault="004778ED" w:rsidP="00990747">
      <w:pPr>
        <w:ind w:firstLine="709"/>
        <w:jc w:val="both"/>
        <w:rPr>
          <w:sz w:val="24"/>
          <w:szCs w:val="24"/>
        </w:rPr>
      </w:pPr>
    </w:p>
    <w:p w14:paraId="4D9D8AAC" w14:textId="77777777" w:rsidR="004778ED" w:rsidRPr="00990747" w:rsidRDefault="004778ED" w:rsidP="00990747">
      <w:pPr>
        <w:ind w:firstLine="709"/>
        <w:jc w:val="both"/>
        <w:rPr>
          <w:sz w:val="24"/>
          <w:szCs w:val="24"/>
        </w:rPr>
      </w:pPr>
    </w:p>
    <w:p w14:paraId="677AD295" w14:textId="77777777" w:rsidR="004778ED" w:rsidRPr="00990747" w:rsidRDefault="004778ED" w:rsidP="00990747">
      <w:pPr>
        <w:ind w:firstLine="709"/>
        <w:jc w:val="both"/>
        <w:rPr>
          <w:sz w:val="24"/>
          <w:szCs w:val="24"/>
        </w:rPr>
      </w:pPr>
    </w:p>
    <w:p w14:paraId="4F44BB89" w14:textId="77777777" w:rsidR="004778ED" w:rsidRPr="00990747" w:rsidRDefault="004778ED" w:rsidP="00990747">
      <w:pPr>
        <w:ind w:firstLine="709"/>
        <w:jc w:val="both"/>
        <w:rPr>
          <w:sz w:val="24"/>
          <w:szCs w:val="24"/>
        </w:rPr>
      </w:pPr>
    </w:p>
    <w:p w14:paraId="6979D04F" w14:textId="77777777" w:rsidR="004778ED" w:rsidRPr="00990747" w:rsidRDefault="004778ED" w:rsidP="00990747">
      <w:pPr>
        <w:ind w:firstLine="709"/>
        <w:jc w:val="both"/>
        <w:rPr>
          <w:sz w:val="24"/>
          <w:szCs w:val="24"/>
        </w:rPr>
      </w:pPr>
    </w:p>
    <w:p w14:paraId="0FD1D8C0" w14:textId="77777777" w:rsidR="004778ED" w:rsidRPr="00990747" w:rsidRDefault="004778ED" w:rsidP="00990747">
      <w:pPr>
        <w:ind w:firstLine="709"/>
        <w:jc w:val="both"/>
        <w:rPr>
          <w:sz w:val="24"/>
          <w:szCs w:val="24"/>
        </w:rPr>
      </w:pPr>
    </w:p>
    <w:p w14:paraId="7ABA7A2B" w14:textId="77777777" w:rsidR="004778ED" w:rsidRPr="00990747" w:rsidRDefault="004778ED" w:rsidP="00990747">
      <w:pPr>
        <w:ind w:firstLine="709"/>
        <w:jc w:val="both"/>
        <w:rPr>
          <w:sz w:val="24"/>
          <w:szCs w:val="24"/>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E87BE5" w:rsidRPr="00990747" w14:paraId="616806DB" w14:textId="77777777" w:rsidTr="005803CD">
        <w:tc>
          <w:tcPr>
            <w:tcW w:w="4814" w:type="dxa"/>
          </w:tcPr>
          <w:p w14:paraId="7D22C43F" w14:textId="77777777" w:rsidR="00E87BE5" w:rsidRPr="00990747" w:rsidRDefault="00E87BE5" w:rsidP="00990747">
            <w:pPr>
              <w:widowControl w:val="0"/>
              <w:suppressAutoHyphens/>
              <w:autoSpaceDE w:val="0"/>
              <w:ind w:firstLine="709"/>
              <w:jc w:val="right"/>
              <w:outlineLvl w:val="1"/>
              <w:rPr>
                <w:rFonts w:eastAsia="Calibri"/>
                <w:sz w:val="24"/>
                <w:szCs w:val="24"/>
                <w:lang w:eastAsia="zh-CN"/>
              </w:rPr>
            </w:pPr>
            <w:r w:rsidRPr="00990747">
              <w:rPr>
                <w:rFonts w:eastAsia="Calibri"/>
                <w:sz w:val="24"/>
                <w:szCs w:val="24"/>
                <w:lang w:eastAsia="zh-CN"/>
              </w:rPr>
              <w:lastRenderedPageBreak/>
              <w:t>Приложение 1</w:t>
            </w:r>
          </w:p>
          <w:p w14:paraId="39CF949B" w14:textId="2EEE99FF" w:rsidR="00E87BE5" w:rsidRPr="00990747" w:rsidRDefault="00E87BE5" w:rsidP="00990747">
            <w:pPr>
              <w:widowControl w:val="0"/>
              <w:suppressAutoHyphens/>
              <w:autoSpaceDE w:val="0"/>
              <w:ind w:firstLine="709"/>
              <w:jc w:val="right"/>
              <w:rPr>
                <w:rFonts w:eastAsia="Calibri"/>
                <w:sz w:val="24"/>
                <w:szCs w:val="24"/>
                <w:lang w:eastAsia="zh-CN"/>
              </w:rPr>
            </w:pPr>
            <w:r w:rsidRPr="00990747">
              <w:rPr>
                <w:rFonts w:eastAsia="Calibri"/>
                <w:sz w:val="24"/>
                <w:szCs w:val="24"/>
                <w:lang w:eastAsia="zh-CN"/>
              </w:rPr>
              <w:t>к Административному регламенту предоставления муниципальной услуги</w:t>
            </w:r>
            <w:r w:rsidR="00F35947" w:rsidRPr="00990747">
              <w:rPr>
                <w:rFonts w:eastAsia="Calibri"/>
                <w:sz w:val="24"/>
                <w:szCs w:val="24"/>
                <w:lang w:eastAsia="zh-CN"/>
              </w:rPr>
              <w:t xml:space="preserve"> «Предоставление разрешения на осуществление земляных работ»</w:t>
            </w:r>
          </w:p>
          <w:p w14:paraId="6B84D18D" w14:textId="77777777" w:rsidR="00E87BE5" w:rsidRPr="00990747" w:rsidRDefault="00E87BE5" w:rsidP="00990747">
            <w:pPr>
              <w:widowControl w:val="0"/>
              <w:suppressAutoHyphens/>
              <w:autoSpaceDE w:val="0"/>
              <w:jc w:val="both"/>
              <w:outlineLvl w:val="1"/>
              <w:rPr>
                <w:rFonts w:eastAsia="Calibri"/>
                <w:sz w:val="24"/>
                <w:szCs w:val="24"/>
                <w:lang w:eastAsia="zh-CN"/>
              </w:rPr>
            </w:pPr>
          </w:p>
        </w:tc>
      </w:tr>
    </w:tbl>
    <w:p w14:paraId="295F5891" w14:textId="509578B5" w:rsidR="00E87BE5" w:rsidRPr="00990747" w:rsidRDefault="00E87BE5" w:rsidP="00990747">
      <w:pPr>
        <w:suppressAutoHyphens/>
        <w:jc w:val="center"/>
        <w:rPr>
          <w:b/>
          <w:sz w:val="24"/>
          <w:szCs w:val="24"/>
          <w:lang w:eastAsia="zh-CN"/>
        </w:rPr>
      </w:pPr>
      <w:r w:rsidRPr="00990747">
        <w:rPr>
          <w:b/>
          <w:sz w:val="24"/>
          <w:szCs w:val="24"/>
          <w:lang w:eastAsia="zh-CN"/>
        </w:rPr>
        <w:t>ЗАЯВЛЕНИЕ</w:t>
      </w:r>
    </w:p>
    <w:p w14:paraId="49D578E2" w14:textId="3675AAAF" w:rsidR="00E87BE5" w:rsidRPr="00990747" w:rsidRDefault="00E87BE5" w:rsidP="00990747">
      <w:pPr>
        <w:suppressAutoHyphens/>
        <w:ind w:firstLine="709"/>
        <w:jc w:val="center"/>
        <w:rPr>
          <w:b/>
          <w:sz w:val="24"/>
          <w:szCs w:val="24"/>
          <w:lang w:eastAsia="zh-CN"/>
        </w:rPr>
      </w:pPr>
      <w:r w:rsidRPr="00990747">
        <w:rPr>
          <w:b/>
          <w:sz w:val="24"/>
          <w:szCs w:val="24"/>
          <w:lang w:eastAsia="zh-CN"/>
        </w:rPr>
        <w:t xml:space="preserve">о выдаче разрешения на осуществление земляных работ </w:t>
      </w:r>
      <w:bookmarkStart w:id="4" w:name="_Hlk170282690"/>
      <w:r w:rsidRPr="00990747">
        <w:rPr>
          <w:b/>
          <w:sz w:val="24"/>
          <w:szCs w:val="24"/>
          <w:lang w:eastAsia="zh-CN"/>
        </w:rPr>
        <w:t xml:space="preserve">на территории </w:t>
      </w:r>
      <w:r w:rsidR="004D43FE" w:rsidRPr="00990747">
        <w:rPr>
          <w:b/>
          <w:sz w:val="24"/>
          <w:szCs w:val="24"/>
          <w:lang w:eastAsia="zh-CN"/>
        </w:rPr>
        <w:t xml:space="preserve">сельского поселения </w:t>
      </w:r>
      <w:r w:rsidR="005803CD" w:rsidRPr="00990747">
        <w:rPr>
          <w:b/>
          <w:sz w:val="24"/>
          <w:szCs w:val="24"/>
          <w:lang w:eastAsia="zh-CN"/>
        </w:rPr>
        <w:t>Узюково</w:t>
      </w:r>
    </w:p>
    <w:bookmarkEnd w:id="4"/>
    <w:p w14:paraId="1D8B5783" w14:textId="77777777" w:rsidR="00E87BE5" w:rsidRPr="00990747" w:rsidRDefault="00E87BE5" w:rsidP="00990747">
      <w:pPr>
        <w:suppressAutoHyphens/>
        <w:ind w:firstLine="709"/>
        <w:jc w:val="both"/>
        <w:rPr>
          <w:sz w:val="24"/>
          <w:szCs w:val="24"/>
          <w:lang w:eastAsia="zh-CN"/>
        </w:rPr>
      </w:pPr>
    </w:p>
    <w:p w14:paraId="05A8F52A" w14:textId="38B23B76" w:rsidR="00E87BE5" w:rsidRPr="00990747" w:rsidRDefault="00E87BE5" w:rsidP="00990747">
      <w:pPr>
        <w:suppressAutoHyphens/>
        <w:ind w:left="4820" w:firstLine="709"/>
        <w:jc w:val="both"/>
        <w:rPr>
          <w:sz w:val="24"/>
          <w:szCs w:val="24"/>
          <w:lang w:eastAsia="zh-CN"/>
        </w:rPr>
      </w:pPr>
      <w:bookmarkStart w:id="5" w:name="_Hlk170282555"/>
      <w:r w:rsidRPr="00990747">
        <w:rPr>
          <w:sz w:val="24"/>
          <w:szCs w:val="24"/>
          <w:lang w:eastAsia="zh-CN"/>
        </w:rPr>
        <w:t xml:space="preserve">В Администрацию </w:t>
      </w:r>
      <w:r w:rsidR="004D43FE" w:rsidRPr="00990747">
        <w:rPr>
          <w:sz w:val="24"/>
          <w:szCs w:val="24"/>
          <w:lang w:eastAsia="zh-CN"/>
        </w:rPr>
        <w:t xml:space="preserve">сельского поселения </w:t>
      </w:r>
      <w:r w:rsidR="005803CD" w:rsidRPr="00990747">
        <w:rPr>
          <w:sz w:val="24"/>
          <w:szCs w:val="24"/>
          <w:lang w:eastAsia="zh-CN"/>
        </w:rPr>
        <w:t>Узюково</w:t>
      </w:r>
      <w:r w:rsidR="004D43FE" w:rsidRPr="00990747">
        <w:rPr>
          <w:sz w:val="24"/>
          <w:szCs w:val="24"/>
          <w:lang w:eastAsia="zh-CN"/>
        </w:rPr>
        <w:t xml:space="preserve"> муниципального района Ставропольский Самарской области</w:t>
      </w:r>
    </w:p>
    <w:bookmarkEnd w:id="5"/>
    <w:p w14:paraId="3DD2050E" w14:textId="25184234" w:rsidR="00E87BE5" w:rsidRPr="00990747" w:rsidRDefault="00E87BE5" w:rsidP="00990747">
      <w:pPr>
        <w:suppressAutoHyphens/>
        <w:ind w:left="4820"/>
        <w:jc w:val="both"/>
        <w:rPr>
          <w:sz w:val="24"/>
          <w:szCs w:val="24"/>
          <w:lang w:eastAsia="zh-CN"/>
        </w:rPr>
      </w:pPr>
      <w:r w:rsidRPr="00990747">
        <w:rPr>
          <w:sz w:val="24"/>
          <w:szCs w:val="24"/>
          <w:lang w:eastAsia="zh-CN"/>
        </w:rPr>
        <w:t>__________________________________________________________________</w:t>
      </w:r>
      <w:r w:rsidR="00444530" w:rsidRPr="00990747">
        <w:rPr>
          <w:sz w:val="24"/>
          <w:szCs w:val="24"/>
          <w:lang w:eastAsia="zh-CN"/>
        </w:rPr>
        <w:t>________</w:t>
      </w:r>
      <w:r w:rsidRPr="00990747">
        <w:rPr>
          <w:sz w:val="24"/>
          <w:szCs w:val="24"/>
          <w:lang w:eastAsia="zh-CN"/>
        </w:rPr>
        <w:t>____</w:t>
      </w:r>
    </w:p>
    <w:p w14:paraId="3D18B7C9" w14:textId="77777777" w:rsidR="00E87BE5" w:rsidRPr="00990747" w:rsidRDefault="00E87BE5" w:rsidP="00990747">
      <w:pPr>
        <w:suppressAutoHyphens/>
        <w:ind w:left="4820"/>
        <w:jc w:val="both"/>
        <w:rPr>
          <w:i/>
          <w:iCs/>
          <w:sz w:val="24"/>
          <w:szCs w:val="24"/>
          <w:lang w:eastAsia="zh-CN"/>
        </w:rPr>
      </w:pPr>
      <w:r w:rsidRPr="00990747">
        <w:rPr>
          <w:i/>
          <w:iCs/>
          <w:sz w:val="24"/>
          <w:szCs w:val="24"/>
          <w:lang w:eastAsia="zh-CN"/>
        </w:rPr>
        <w:t>(наименование организации, фамилия, имя, отчество физического лица)</w:t>
      </w:r>
    </w:p>
    <w:p w14:paraId="784F81B8" w14:textId="435243B2" w:rsidR="00E87BE5" w:rsidRPr="00990747" w:rsidRDefault="00E87BE5" w:rsidP="00990747">
      <w:pPr>
        <w:suppressAutoHyphens/>
        <w:ind w:left="4112" w:firstLine="709"/>
        <w:jc w:val="both"/>
        <w:rPr>
          <w:sz w:val="24"/>
          <w:szCs w:val="24"/>
          <w:lang w:eastAsia="zh-CN"/>
        </w:rPr>
      </w:pPr>
      <w:proofErr w:type="gramStart"/>
      <w:r w:rsidRPr="00990747">
        <w:rPr>
          <w:sz w:val="24"/>
          <w:szCs w:val="24"/>
          <w:lang w:eastAsia="zh-CN"/>
        </w:rPr>
        <w:t>Адрес:</w:t>
      </w:r>
      <w:r w:rsidR="00315C99" w:rsidRPr="00990747">
        <w:rPr>
          <w:sz w:val="24"/>
          <w:szCs w:val="24"/>
          <w:lang w:eastAsia="zh-CN"/>
        </w:rPr>
        <w:t>_</w:t>
      </w:r>
      <w:proofErr w:type="gramEnd"/>
      <w:r w:rsidR="00315C99" w:rsidRPr="00990747">
        <w:rPr>
          <w:sz w:val="24"/>
          <w:szCs w:val="24"/>
          <w:lang w:eastAsia="zh-CN"/>
        </w:rPr>
        <w:t>________________________________</w:t>
      </w:r>
      <w:r w:rsidRPr="00990747">
        <w:rPr>
          <w:sz w:val="24"/>
          <w:szCs w:val="24"/>
          <w:lang w:eastAsia="zh-CN"/>
        </w:rPr>
        <w:t xml:space="preserve"> </w:t>
      </w:r>
    </w:p>
    <w:p w14:paraId="1D3058AC" w14:textId="7D3D2C8D" w:rsidR="00E87BE5" w:rsidRPr="00990747" w:rsidRDefault="00E87BE5" w:rsidP="00990747">
      <w:pPr>
        <w:suppressAutoHyphens/>
        <w:ind w:left="4112" w:firstLine="709"/>
        <w:jc w:val="both"/>
        <w:rPr>
          <w:sz w:val="24"/>
          <w:szCs w:val="24"/>
          <w:lang w:eastAsia="zh-CN"/>
        </w:rPr>
      </w:pPr>
      <w:r w:rsidRPr="00990747">
        <w:rPr>
          <w:sz w:val="24"/>
          <w:szCs w:val="24"/>
          <w:lang w:eastAsia="zh-CN"/>
        </w:rPr>
        <w:t xml:space="preserve">Телефон: </w:t>
      </w:r>
      <w:r w:rsidR="00315C99" w:rsidRPr="00990747">
        <w:rPr>
          <w:sz w:val="24"/>
          <w:szCs w:val="24"/>
          <w:lang w:eastAsia="zh-CN"/>
        </w:rPr>
        <w:t>_______________________________</w:t>
      </w:r>
    </w:p>
    <w:p w14:paraId="72BB3447" w14:textId="638ABEE5" w:rsidR="00E87BE5" w:rsidRPr="00990747" w:rsidRDefault="00E87BE5" w:rsidP="00990747">
      <w:pPr>
        <w:suppressAutoHyphens/>
        <w:ind w:left="4112" w:firstLine="709"/>
        <w:jc w:val="both"/>
        <w:rPr>
          <w:sz w:val="24"/>
          <w:szCs w:val="24"/>
          <w:lang w:eastAsia="zh-CN"/>
        </w:rPr>
      </w:pPr>
      <w:proofErr w:type="gramStart"/>
      <w:r w:rsidRPr="00990747">
        <w:rPr>
          <w:sz w:val="24"/>
          <w:szCs w:val="24"/>
          <w:lang w:eastAsia="zh-CN"/>
        </w:rPr>
        <w:t>ИНН:</w:t>
      </w:r>
      <w:r w:rsidR="00315C99" w:rsidRPr="00990747">
        <w:rPr>
          <w:sz w:val="24"/>
          <w:szCs w:val="24"/>
          <w:lang w:eastAsia="zh-CN"/>
        </w:rPr>
        <w:t>_</w:t>
      </w:r>
      <w:proofErr w:type="gramEnd"/>
      <w:r w:rsidR="00315C99" w:rsidRPr="00990747">
        <w:rPr>
          <w:sz w:val="24"/>
          <w:szCs w:val="24"/>
          <w:lang w:eastAsia="zh-CN"/>
        </w:rPr>
        <w:t>__________________________________</w:t>
      </w:r>
      <w:r w:rsidRPr="00990747">
        <w:rPr>
          <w:sz w:val="24"/>
          <w:szCs w:val="24"/>
          <w:lang w:eastAsia="zh-CN"/>
        </w:rPr>
        <w:t xml:space="preserve"> </w:t>
      </w:r>
    </w:p>
    <w:p w14:paraId="12D17677" w14:textId="1AB27AA7" w:rsidR="00E87BE5" w:rsidRPr="00990747" w:rsidRDefault="00E87BE5" w:rsidP="00990747">
      <w:pPr>
        <w:suppressAutoHyphens/>
        <w:ind w:firstLine="709"/>
        <w:jc w:val="both"/>
        <w:rPr>
          <w:sz w:val="24"/>
          <w:szCs w:val="24"/>
          <w:lang w:eastAsia="zh-CN"/>
        </w:rPr>
      </w:pPr>
      <w:r w:rsidRPr="00990747">
        <w:rPr>
          <w:sz w:val="24"/>
          <w:szCs w:val="24"/>
          <w:lang w:eastAsia="zh-CN"/>
        </w:rPr>
        <w:t xml:space="preserve">Прошу выдать разрешение на осуществление земляных работ на территории </w:t>
      </w:r>
      <w:r w:rsidR="004D43FE" w:rsidRPr="00990747">
        <w:rPr>
          <w:sz w:val="24"/>
          <w:szCs w:val="24"/>
          <w:lang w:eastAsia="zh-CN"/>
        </w:rPr>
        <w:t xml:space="preserve">сельского поселения </w:t>
      </w:r>
      <w:r w:rsidR="005803CD" w:rsidRPr="00990747">
        <w:rPr>
          <w:sz w:val="24"/>
          <w:szCs w:val="24"/>
          <w:lang w:eastAsia="zh-CN"/>
        </w:rPr>
        <w:t>Узюково</w:t>
      </w:r>
    </w:p>
    <w:p w14:paraId="08BA71A6" w14:textId="1203B642" w:rsidR="00E87BE5" w:rsidRPr="00990747" w:rsidRDefault="00E87BE5" w:rsidP="00990747">
      <w:pPr>
        <w:suppressAutoHyphens/>
        <w:contextualSpacing/>
        <w:jc w:val="both"/>
        <w:rPr>
          <w:sz w:val="24"/>
          <w:szCs w:val="24"/>
          <w:lang w:eastAsia="zh-CN"/>
        </w:rPr>
      </w:pPr>
      <w:r w:rsidRPr="00990747">
        <w:rPr>
          <w:sz w:val="24"/>
          <w:szCs w:val="24"/>
          <w:lang w:eastAsia="zh-CN"/>
        </w:rPr>
        <w:t>______________________________________________________________________</w:t>
      </w:r>
    </w:p>
    <w:p w14:paraId="73A6AC8B" w14:textId="77777777" w:rsidR="00E87BE5" w:rsidRPr="00990747" w:rsidRDefault="00E87BE5" w:rsidP="00990747">
      <w:pPr>
        <w:suppressAutoHyphens/>
        <w:ind w:firstLine="709"/>
        <w:jc w:val="both"/>
        <w:rPr>
          <w:i/>
          <w:iCs/>
          <w:sz w:val="24"/>
          <w:szCs w:val="24"/>
          <w:lang w:eastAsia="zh-CN"/>
        </w:rPr>
      </w:pPr>
      <w:r w:rsidRPr="00990747">
        <w:rPr>
          <w:i/>
          <w:iCs/>
          <w:sz w:val="24"/>
          <w:szCs w:val="24"/>
          <w:lang w:eastAsia="zh-CN"/>
        </w:rPr>
        <w:t xml:space="preserve">                                (вид работ)</w:t>
      </w:r>
    </w:p>
    <w:p w14:paraId="5C363606" w14:textId="36DCFFC9" w:rsidR="00E87BE5" w:rsidRPr="00990747" w:rsidRDefault="00E87BE5" w:rsidP="00990747">
      <w:pPr>
        <w:suppressAutoHyphens/>
        <w:jc w:val="both"/>
        <w:rPr>
          <w:sz w:val="24"/>
          <w:szCs w:val="24"/>
          <w:lang w:eastAsia="zh-CN"/>
        </w:rPr>
      </w:pPr>
      <w:r w:rsidRPr="00990747">
        <w:rPr>
          <w:sz w:val="24"/>
          <w:szCs w:val="24"/>
          <w:lang w:eastAsia="zh-CN"/>
        </w:rPr>
        <w:t>Место проведения </w:t>
      </w:r>
      <w:proofErr w:type="gramStart"/>
      <w:r w:rsidRPr="00990747">
        <w:rPr>
          <w:sz w:val="24"/>
          <w:szCs w:val="24"/>
          <w:lang w:eastAsia="zh-CN"/>
        </w:rPr>
        <w:t>работ:_</w:t>
      </w:r>
      <w:proofErr w:type="gramEnd"/>
      <w:r w:rsidRPr="00990747">
        <w:rPr>
          <w:sz w:val="24"/>
          <w:szCs w:val="24"/>
          <w:lang w:eastAsia="zh-CN"/>
        </w:rPr>
        <w:t>_____________________________________________</w:t>
      </w:r>
    </w:p>
    <w:p w14:paraId="26C362D1" w14:textId="68DB7517" w:rsidR="00E87BE5" w:rsidRPr="00990747" w:rsidRDefault="00E87BE5" w:rsidP="00990747">
      <w:pPr>
        <w:suppressAutoHyphens/>
        <w:jc w:val="both"/>
        <w:rPr>
          <w:sz w:val="24"/>
          <w:szCs w:val="24"/>
          <w:lang w:eastAsia="zh-CN"/>
        </w:rPr>
      </w:pPr>
      <w:r w:rsidRPr="00990747">
        <w:rPr>
          <w:sz w:val="24"/>
          <w:szCs w:val="24"/>
          <w:lang w:eastAsia="zh-CN"/>
        </w:rPr>
        <w:t>______________________________________________________________________</w:t>
      </w:r>
    </w:p>
    <w:p w14:paraId="30B2AF36" w14:textId="55CBCAD4" w:rsidR="00E87BE5" w:rsidRPr="00990747" w:rsidRDefault="00E87BE5" w:rsidP="00990747">
      <w:pPr>
        <w:suppressAutoHyphens/>
        <w:jc w:val="both"/>
        <w:rPr>
          <w:sz w:val="24"/>
          <w:szCs w:val="24"/>
          <w:lang w:eastAsia="zh-CN"/>
        </w:rPr>
      </w:pPr>
      <w:r w:rsidRPr="00990747">
        <w:rPr>
          <w:sz w:val="24"/>
          <w:szCs w:val="24"/>
          <w:lang w:eastAsia="zh-CN"/>
        </w:rPr>
        <w:t>Вид вскрываемого </w:t>
      </w:r>
      <w:proofErr w:type="gramStart"/>
      <w:r w:rsidRPr="00990747">
        <w:rPr>
          <w:sz w:val="24"/>
          <w:szCs w:val="24"/>
          <w:lang w:eastAsia="zh-CN"/>
        </w:rPr>
        <w:t>покрытия:_</w:t>
      </w:r>
      <w:proofErr w:type="gramEnd"/>
      <w:r w:rsidRPr="00990747">
        <w:rPr>
          <w:sz w:val="24"/>
          <w:szCs w:val="24"/>
          <w:lang w:eastAsia="zh-CN"/>
        </w:rPr>
        <w:t>__________________________________________</w:t>
      </w:r>
    </w:p>
    <w:p w14:paraId="51F888CD" w14:textId="77777777" w:rsidR="00E87BE5" w:rsidRPr="00990747" w:rsidRDefault="00E87BE5" w:rsidP="00990747">
      <w:pPr>
        <w:suppressAutoHyphens/>
        <w:jc w:val="both"/>
        <w:rPr>
          <w:sz w:val="24"/>
          <w:szCs w:val="24"/>
          <w:lang w:eastAsia="zh-CN"/>
        </w:rPr>
      </w:pPr>
      <w:r w:rsidRPr="00990747">
        <w:rPr>
          <w:sz w:val="24"/>
          <w:szCs w:val="24"/>
          <w:lang w:eastAsia="zh-CN"/>
        </w:rPr>
        <w:t>Сведения об ответственном за осуществление земляных работ:</w:t>
      </w:r>
    </w:p>
    <w:p w14:paraId="46A506AD" w14:textId="06310607" w:rsidR="00E87BE5" w:rsidRPr="00990747" w:rsidRDefault="00E87BE5" w:rsidP="00990747">
      <w:pPr>
        <w:suppressAutoHyphens/>
        <w:jc w:val="both"/>
        <w:rPr>
          <w:sz w:val="24"/>
          <w:szCs w:val="24"/>
          <w:lang w:eastAsia="zh-CN"/>
        </w:rPr>
      </w:pPr>
      <w:proofErr w:type="gramStart"/>
      <w:r w:rsidRPr="00990747">
        <w:rPr>
          <w:sz w:val="24"/>
          <w:szCs w:val="24"/>
          <w:lang w:eastAsia="zh-CN"/>
        </w:rPr>
        <w:t>Ф.И.О.:_</w:t>
      </w:r>
      <w:proofErr w:type="gramEnd"/>
      <w:r w:rsidRPr="00990747">
        <w:rPr>
          <w:sz w:val="24"/>
          <w:szCs w:val="24"/>
          <w:lang w:eastAsia="zh-CN"/>
        </w:rPr>
        <w:t>____________________________________________________________</w:t>
      </w:r>
    </w:p>
    <w:p w14:paraId="43FDEB65" w14:textId="21C0FA4F" w:rsidR="00E87BE5" w:rsidRPr="00990747" w:rsidRDefault="00E87BE5" w:rsidP="00990747">
      <w:pPr>
        <w:suppressAutoHyphens/>
        <w:jc w:val="both"/>
        <w:rPr>
          <w:sz w:val="24"/>
          <w:szCs w:val="24"/>
          <w:lang w:eastAsia="zh-CN"/>
        </w:rPr>
      </w:pPr>
      <w:proofErr w:type="gramStart"/>
      <w:r w:rsidRPr="00990747">
        <w:rPr>
          <w:sz w:val="24"/>
          <w:szCs w:val="24"/>
          <w:lang w:eastAsia="zh-CN"/>
        </w:rPr>
        <w:t>Должность:_</w:t>
      </w:r>
      <w:proofErr w:type="gramEnd"/>
      <w:r w:rsidRPr="00990747">
        <w:rPr>
          <w:sz w:val="24"/>
          <w:szCs w:val="24"/>
          <w:lang w:eastAsia="zh-CN"/>
        </w:rPr>
        <w:t>_________________________________________________________</w:t>
      </w:r>
    </w:p>
    <w:p w14:paraId="7F3C65A4" w14:textId="2A82A00E" w:rsidR="00E87BE5" w:rsidRPr="00990747" w:rsidRDefault="00E87BE5" w:rsidP="00990747">
      <w:pPr>
        <w:suppressAutoHyphens/>
        <w:rPr>
          <w:sz w:val="24"/>
          <w:szCs w:val="24"/>
          <w:lang w:eastAsia="zh-CN"/>
        </w:rPr>
      </w:pPr>
      <w:r w:rsidRPr="00990747">
        <w:rPr>
          <w:sz w:val="24"/>
          <w:szCs w:val="24"/>
          <w:lang w:eastAsia="zh-CN"/>
        </w:rPr>
        <w:t>Паспортные данные: Серия_________№___________выдан____________________________________</w:t>
      </w:r>
    </w:p>
    <w:p w14:paraId="4B14509E" w14:textId="19DFF5DF" w:rsidR="00E87BE5" w:rsidRPr="00990747" w:rsidRDefault="00E87BE5" w:rsidP="00990747">
      <w:pPr>
        <w:suppressAutoHyphens/>
        <w:jc w:val="both"/>
        <w:rPr>
          <w:sz w:val="24"/>
          <w:szCs w:val="24"/>
          <w:lang w:eastAsia="zh-CN"/>
        </w:rPr>
      </w:pPr>
      <w:r w:rsidRPr="00990747">
        <w:rPr>
          <w:sz w:val="24"/>
          <w:szCs w:val="24"/>
          <w:lang w:eastAsia="zh-CN"/>
        </w:rPr>
        <w:t>____________________________________________________________________</w:t>
      </w:r>
    </w:p>
    <w:p w14:paraId="6565A9F8" w14:textId="77777777" w:rsidR="00E87BE5" w:rsidRPr="00990747" w:rsidRDefault="00E87BE5" w:rsidP="00990747">
      <w:pPr>
        <w:suppressAutoHyphens/>
        <w:jc w:val="both"/>
        <w:rPr>
          <w:sz w:val="24"/>
          <w:szCs w:val="24"/>
          <w:lang w:eastAsia="zh-CN"/>
        </w:rPr>
      </w:pPr>
      <w:r w:rsidRPr="00990747">
        <w:rPr>
          <w:sz w:val="24"/>
          <w:szCs w:val="24"/>
          <w:lang w:eastAsia="zh-CN"/>
        </w:rPr>
        <w:t>Номер телефона: ___________________</w:t>
      </w:r>
    </w:p>
    <w:p w14:paraId="08367081" w14:textId="10C95BCE" w:rsidR="00E87BE5" w:rsidRPr="00990747" w:rsidRDefault="00E87BE5" w:rsidP="00990747">
      <w:pPr>
        <w:suppressAutoHyphens/>
        <w:jc w:val="both"/>
        <w:rPr>
          <w:sz w:val="24"/>
          <w:szCs w:val="24"/>
          <w:lang w:eastAsia="zh-CN"/>
        </w:rPr>
      </w:pPr>
      <w:r w:rsidRPr="00990747">
        <w:rPr>
          <w:sz w:val="24"/>
          <w:szCs w:val="24"/>
          <w:lang w:eastAsia="zh-CN"/>
        </w:rPr>
        <w:t>Номер и дата приказа о назначении ответственного лица: ___________________________________________________________________________________</w:t>
      </w:r>
    </w:p>
    <w:p w14:paraId="2B86BD70" w14:textId="49E01012" w:rsidR="00E87BE5" w:rsidRPr="00990747" w:rsidRDefault="00E87BE5" w:rsidP="00990747">
      <w:pPr>
        <w:suppressAutoHyphens/>
        <w:rPr>
          <w:sz w:val="24"/>
          <w:szCs w:val="24"/>
          <w:lang w:eastAsia="zh-CN"/>
        </w:rPr>
      </w:pPr>
      <w:r w:rsidRPr="00990747">
        <w:rPr>
          <w:sz w:val="24"/>
          <w:szCs w:val="24"/>
          <w:lang w:eastAsia="zh-CN"/>
        </w:rPr>
        <w:t xml:space="preserve">Срок осуществления земляных </w:t>
      </w:r>
      <w:proofErr w:type="gramStart"/>
      <w:r w:rsidRPr="00990747">
        <w:rPr>
          <w:sz w:val="24"/>
          <w:szCs w:val="24"/>
          <w:lang w:eastAsia="zh-CN"/>
        </w:rPr>
        <w:t>работ:_</w:t>
      </w:r>
      <w:proofErr w:type="gramEnd"/>
      <w:r w:rsidRPr="00990747">
        <w:rPr>
          <w:sz w:val="24"/>
          <w:szCs w:val="24"/>
          <w:lang w:eastAsia="zh-CN"/>
        </w:rPr>
        <w:t>___________________________________________</w:t>
      </w:r>
      <w:r w:rsidR="008D6844" w:rsidRPr="00990747">
        <w:rPr>
          <w:sz w:val="24"/>
          <w:szCs w:val="24"/>
          <w:lang w:eastAsia="zh-CN"/>
        </w:rPr>
        <w:t>_______</w:t>
      </w:r>
    </w:p>
    <w:p w14:paraId="6B1E2A7B" w14:textId="77777777" w:rsidR="00E87BE5" w:rsidRPr="00990747" w:rsidRDefault="00E87BE5" w:rsidP="00990747">
      <w:pPr>
        <w:suppressAutoHyphens/>
        <w:jc w:val="both"/>
        <w:rPr>
          <w:sz w:val="24"/>
          <w:szCs w:val="24"/>
          <w:lang w:eastAsia="zh-CN"/>
        </w:rPr>
      </w:pPr>
      <w:r w:rsidRPr="00990747">
        <w:rPr>
          <w:sz w:val="24"/>
          <w:szCs w:val="24"/>
          <w:lang w:eastAsia="zh-CN"/>
        </w:rPr>
        <w:t>Полное восстановление дорожного покрытия и объектов благоустройства будет произведено в срок до: _______________________________________________</w:t>
      </w:r>
    </w:p>
    <w:p w14:paraId="7F50A4BE" w14:textId="77777777" w:rsidR="00E87BE5" w:rsidRPr="00990747" w:rsidRDefault="00E87BE5" w:rsidP="00990747">
      <w:pPr>
        <w:suppressAutoHyphens/>
        <w:jc w:val="both"/>
        <w:rPr>
          <w:sz w:val="24"/>
          <w:szCs w:val="24"/>
          <w:lang w:eastAsia="zh-CN"/>
        </w:rPr>
      </w:pPr>
      <w:r w:rsidRPr="00990747">
        <w:rPr>
          <w:sz w:val="24"/>
          <w:szCs w:val="24"/>
          <w:lang w:eastAsia="zh-CN"/>
        </w:rPr>
        <w:t>Осуществление работ предполагает/не предполагает (нужное подчеркнуть) ограничение движения пешеходов или автотранспорта.</w:t>
      </w:r>
    </w:p>
    <w:p w14:paraId="53CD1B29" w14:textId="77777777" w:rsidR="00E87BE5" w:rsidRPr="00990747" w:rsidRDefault="00E87BE5" w:rsidP="00990747">
      <w:pPr>
        <w:suppressAutoHyphens/>
        <w:jc w:val="both"/>
        <w:rPr>
          <w:sz w:val="24"/>
          <w:szCs w:val="24"/>
          <w:lang w:eastAsia="zh-CN"/>
        </w:rPr>
      </w:pPr>
      <w:r w:rsidRPr="00990747">
        <w:rPr>
          <w:sz w:val="24"/>
          <w:szCs w:val="24"/>
          <w:lang w:eastAsia="zh-CN"/>
        </w:rPr>
        <w:t>Осуществление работ предполагает/не предполагает (нужное подчеркнуть) вырубку (снос) зеленых насаждений.</w:t>
      </w:r>
    </w:p>
    <w:p w14:paraId="7E97E3C2" w14:textId="77777777" w:rsidR="00E87BE5" w:rsidRPr="00990747" w:rsidRDefault="00E87BE5" w:rsidP="00990747">
      <w:pPr>
        <w:suppressAutoHyphens/>
        <w:jc w:val="both"/>
        <w:rPr>
          <w:sz w:val="24"/>
          <w:szCs w:val="24"/>
          <w:lang w:eastAsia="zh-CN"/>
        </w:rPr>
      </w:pPr>
      <w:r w:rsidRPr="00990747">
        <w:rPr>
          <w:sz w:val="24"/>
          <w:szCs w:val="24"/>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14:paraId="240990F3" w14:textId="77777777" w:rsidR="00E87BE5" w:rsidRPr="00990747" w:rsidRDefault="00E87BE5" w:rsidP="00990747">
      <w:pPr>
        <w:suppressAutoHyphens/>
        <w:jc w:val="both"/>
        <w:rPr>
          <w:sz w:val="24"/>
          <w:szCs w:val="24"/>
          <w:lang w:eastAsia="zh-CN"/>
        </w:rPr>
      </w:pPr>
      <w:r w:rsidRPr="00990747">
        <w:rPr>
          <w:sz w:val="24"/>
          <w:szCs w:val="24"/>
          <w:lang w:eastAsia="zh-CN"/>
        </w:rPr>
        <w:t>При осуществлении работ гарантируем безопасное и беспрепятственное движение автотранспорта и пешеходов.</w:t>
      </w:r>
    </w:p>
    <w:p w14:paraId="13773BE3" w14:textId="3782DED6" w:rsidR="00E87BE5" w:rsidRPr="00990747" w:rsidRDefault="00E87BE5" w:rsidP="00990747">
      <w:pPr>
        <w:suppressAutoHyphens/>
        <w:jc w:val="both"/>
        <w:rPr>
          <w:sz w:val="24"/>
          <w:szCs w:val="24"/>
          <w:lang w:eastAsia="zh-CN"/>
        </w:rPr>
      </w:pPr>
      <w:r w:rsidRPr="00990747">
        <w:rPr>
          <w:sz w:val="24"/>
          <w:szCs w:val="24"/>
          <w:lang w:eastAsia="zh-CN"/>
        </w:rPr>
        <w:t>Обязуемся восстановить благоустройство на месте проведения работ.</w:t>
      </w:r>
    </w:p>
    <w:p w14:paraId="4234528C" w14:textId="1613CDC2" w:rsidR="00E87BE5" w:rsidRPr="00990747" w:rsidRDefault="00E87BE5" w:rsidP="00990747">
      <w:pPr>
        <w:suppressAutoHyphens/>
        <w:jc w:val="both"/>
        <w:rPr>
          <w:sz w:val="24"/>
          <w:szCs w:val="24"/>
          <w:lang w:eastAsia="zh-CN"/>
        </w:rPr>
      </w:pPr>
      <w:r w:rsidRPr="00990747">
        <w:rPr>
          <w:sz w:val="24"/>
          <w:szCs w:val="24"/>
          <w:lang w:eastAsia="zh-CN"/>
        </w:rPr>
        <w:t xml:space="preserve">Подтверждаю согласие на обработку персональных данных в соответствии с требованиями Федерального </w:t>
      </w:r>
      <w:hyperlink r:id="rId11" w:history="1">
        <w:r w:rsidRPr="00990747">
          <w:rPr>
            <w:color w:val="0000FF"/>
            <w:sz w:val="24"/>
            <w:szCs w:val="24"/>
            <w:u w:val="single"/>
            <w:lang w:eastAsia="zh-CN"/>
          </w:rPr>
          <w:t>закона</w:t>
        </w:r>
      </w:hyperlink>
      <w:r w:rsidRPr="00990747">
        <w:rPr>
          <w:sz w:val="24"/>
          <w:szCs w:val="24"/>
          <w:lang w:eastAsia="zh-CN"/>
        </w:rPr>
        <w:t xml:space="preserve"> от 27.07.2006 № 152-ФЗ «О персональных данных».</w:t>
      </w:r>
    </w:p>
    <w:p w14:paraId="6C4F8D03" w14:textId="77777777" w:rsidR="00E87BE5" w:rsidRPr="00990747" w:rsidRDefault="00E87BE5" w:rsidP="00990747">
      <w:pPr>
        <w:suppressAutoHyphens/>
        <w:jc w:val="both"/>
        <w:rPr>
          <w:sz w:val="24"/>
          <w:szCs w:val="24"/>
          <w:lang w:eastAsia="zh-CN"/>
        </w:rPr>
      </w:pPr>
      <w:r w:rsidRPr="00990747">
        <w:rPr>
          <w:sz w:val="24"/>
          <w:szCs w:val="24"/>
          <w:lang w:eastAsia="zh-CN"/>
        </w:rPr>
        <w:t>Результат предоставления муниципальной услуги получу (нужное отметить):</w:t>
      </w:r>
    </w:p>
    <w:p w14:paraId="42E1A938" w14:textId="77777777" w:rsidR="00E87BE5" w:rsidRPr="00990747" w:rsidRDefault="00E87BE5" w:rsidP="00990747">
      <w:pPr>
        <w:suppressAutoHyphens/>
        <w:ind w:firstLine="709"/>
        <w:jc w:val="both"/>
        <w:rPr>
          <w:sz w:val="24"/>
          <w:szCs w:val="24"/>
          <w:lang w:eastAsia="zh-CN"/>
        </w:rPr>
      </w:pPr>
      <w:r w:rsidRPr="00990747">
        <w:rPr>
          <w:sz w:val="24"/>
          <w:szCs w:val="24"/>
          <w:lang w:eastAsia="zh-CN"/>
        </w:rPr>
        <w:t xml:space="preserve">    ┌─┐</w:t>
      </w:r>
    </w:p>
    <w:p w14:paraId="6625B05E" w14:textId="77777777" w:rsidR="00E87BE5" w:rsidRPr="00990747" w:rsidRDefault="00E87BE5" w:rsidP="00990747">
      <w:pPr>
        <w:suppressAutoHyphens/>
        <w:ind w:firstLine="709"/>
        <w:jc w:val="both"/>
        <w:rPr>
          <w:sz w:val="24"/>
          <w:szCs w:val="24"/>
          <w:lang w:eastAsia="zh-CN"/>
        </w:rPr>
      </w:pPr>
      <w:r w:rsidRPr="00990747">
        <w:rPr>
          <w:sz w:val="24"/>
          <w:szCs w:val="24"/>
          <w:lang w:eastAsia="zh-CN"/>
        </w:rPr>
        <w:t xml:space="preserve">    └─┘ лично в Администрации ___________;</w:t>
      </w:r>
    </w:p>
    <w:p w14:paraId="4EEBFCFC" w14:textId="77777777" w:rsidR="00E87BE5" w:rsidRPr="00990747" w:rsidRDefault="00E87BE5" w:rsidP="00990747">
      <w:pPr>
        <w:suppressAutoHyphens/>
        <w:ind w:firstLine="709"/>
        <w:jc w:val="both"/>
        <w:rPr>
          <w:sz w:val="24"/>
          <w:szCs w:val="24"/>
          <w:lang w:eastAsia="zh-CN"/>
        </w:rPr>
      </w:pPr>
      <w:r w:rsidRPr="00990747">
        <w:rPr>
          <w:sz w:val="24"/>
          <w:szCs w:val="24"/>
          <w:lang w:eastAsia="zh-CN"/>
        </w:rPr>
        <w:t xml:space="preserve">    ┌─┐</w:t>
      </w:r>
    </w:p>
    <w:p w14:paraId="349A4735" w14:textId="4DD81097" w:rsidR="00E87BE5" w:rsidRPr="00990747" w:rsidRDefault="00E87BE5" w:rsidP="00990747">
      <w:pPr>
        <w:suppressAutoHyphens/>
        <w:ind w:firstLine="709"/>
        <w:jc w:val="both"/>
        <w:rPr>
          <w:sz w:val="24"/>
          <w:szCs w:val="24"/>
          <w:lang w:eastAsia="zh-CN"/>
        </w:rPr>
      </w:pPr>
      <w:r w:rsidRPr="00990747">
        <w:rPr>
          <w:sz w:val="24"/>
          <w:szCs w:val="24"/>
          <w:lang w:eastAsia="zh-CN"/>
        </w:rPr>
        <w:t xml:space="preserve">    └─┘ почтовым отправлением.</w:t>
      </w:r>
    </w:p>
    <w:p w14:paraId="314A8B0D" w14:textId="246EE872" w:rsidR="00E87BE5" w:rsidRPr="00990747" w:rsidRDefault="00E87BE5" w:rsidP="00990747">
      <w:pPr>
        <w:suppressAutoHyphens/>
        <w:ind w:firstLine="709"/>
        <w:jc w:val="both"/>
        <w:rPr>
          <w:sz w:val="24"/>
          <w:szCs w:val="24"/>
          <w:lang w:eastAsia="zh-CN"/>
        </w:rPr>
      </w:pPr>
      <w:r w:rsidRPr="00990747">
        <w:rPr>
          <w:sz w:val="24"/>
          <w:szCs w:val="24"/>
          <w:lang w:eastAsia="zh-CN"/>
        </w:rPr>
        <w:t>Прилагаю: (согласно п. 2.6 административного регламента)</w:t>
      </w:r>
    </w:p>
    <w:p w14:paraId="13C54306" w14:textId="77777777" w:rsidR="00E87BE5" w:rsidRPr="00990747" w:rsidRDefault="00E87BE5" w:rsidP="00990747">
      <w:pPr>
        <w:suppressAutoHyphens/>
        <w:ind w:firstLine="709"/>
        <w:jc w:val="both"/>
        <w:rPr>
          <w:sz w:val="24"/>
          <w:szCs w:val="24"/>
          <w:lang w:eastAsia="zh-CN"/>
        </w:rPr>
      </w:pPr>
    </w:p>
    <w:p w14:paraId="11A8F3BB" w14:textId="77777777" w:rsidR="00E87BE5" w:rsidRPr="00990747" w:rsidRDefault="00E87BE5" w:rsidP="00990747">
      <w:pPr>
        <w:suppressAutoHyphens/>
        <w:ind w:firstLine="709"/>
        <w:jc w:val="both"/>
        <w:rPr>
          <w:sz w:val="24"/>
          <w:szCs w:val="24"/>
          <w:lang w:eastAsia="zh-CN"/>
        </w:rPr>
      </w:pPr>
      <w:r w:rsidRPr="00990747">
        <w:rPr>
          <w:sz w:val="24"/>
          <w:szCs w:val="24"/>
          <w:lang w:eastAsia="zh-CN"/>
        </w:rPr>
        <w:t>"___" ___________ 20___ г.      ___________________        ___________________</w:t>
      </w:r>
    </w:p>
    <w:p w14:paraId="5001BCE9" w14:textId="4DF47C54" w:rsidR="00E87BE5" w:rsidRPr="00990747" w:rsidRDefault="00E87BE5" w:rsidP="00990747">
      <w:pPr>
        <w:suppressAutoHyphens/>
        <w:ind w:firstLine="709"/>
        <w:jc w:val="both"/>
        <w:rPr>
          <w:sz w:val="24"/>
          <w:szCs w:val="24"/>
          <w:lang w:eastAsia="zh-CN"/>
        </w:rPr>
      </w:pPr>
      <w:r w:rsidRPr="00990747">
        <w:rPr>
          <w:sz w:val="24"/>
          <w:szCs w:val="24"/>
          <w:lang w:eastAsia="zh-CN"/>
        </w:rPr>
        <w:t xml:space="preserve">   дата подачи заявления                    подпись заявителя        Ф.И.О. заявителя</w:t>
      </w:r>
    </w:p>
    <w:p w14:paraId="1DA44BA0" w14:textId="77777777" w:rsidR="008D6844" w:rsidRPr="00990747" w:rsidRDefault="008D6844" w:rsidP="00990747">
      <w:pPr>
        <w:suppressAutoHyphens/>
        <w:ind w:firstLine="709"/>
        <w:jc w:val="both"/>
        <w:rPr>
          <w:sz w:val="24"/>
          <w:szCs w:val="24"/>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990747" w14:paraId="25210817" w14:textId="77777777" w:rsidTr="005803CD">
        <w:tc>
          <w:tcPr>
            <w:tcW w:w="4530" w:type="dxa"/>
          </w:tcPr>
          <w:p w14:paraId="5A84A44F" w14:textId="363757D0" w:rsidR="00990747" w:rsidRPr="00990747" w:rsidRDefault="00990747" w:rsidP="00B415C3">
            <w:pPr>
              <w:widowControl w:val="0"/>
              <w:suppressAutoHyphens/>
              <w:autoSpaceDE w:val="0"/>
              <w:outlineLvl w:val="1"/>
              <w:rPr>
                <w:rFonts w:eastAsia="Calibri"/>
                <w:sz w:val="24"/>
                <w:szCs w:val="24"/>
                <w:lang w:eastAsia="zh-CN"/>
              </w:rPr>
            </w:pPr>
          </w:p>
          <w:p w14:paraId="6DB925E9" w14:textId="2EB08242" w:rsidR="00E87BE5" w:rsidRPr="00990747" w:rsidRDefault="00E87BE5" w:rsidP="00990747">
            <w:pPr>
              <w:widowControl w:val="0"/>
              <w:suppressAutoHyphens/>
              <w:autoSpaceDE w:val="0"/>
              <w:ind w:firstLine="709"/>
              <w:jc w:val="right"/>
              <w:outlineLvl w:val="1"/>
              <w:rPr>
                <w:rFonts w:eastAsia="Calibri"/>
                <w:sz w:val="24"/>
                <w:szCs w:val="24"/>
                <w:lang w:eastAsia="zh-CN"/>
              </w:rPr>
            </w:pPr>
            <w:r w:rsidRPr="00990747">
              <w:rPr>
                <w:rFonts w:eastAsia="Calibri"/>
                <w:sz w:val="24"/>
                <w:szCs w:val="24"/>
                <w:lang w:eastAsia="zh-CN"/>
              </w:rPr>
              <w:t>Приложение 2</w:t>
            </w:r>
          </w:p>
          <w:p w14:paraId="72F051BB" w14:textId="3135C6D0" w:rsidR="00E87BE5" w:rsidRPr="00990747" w:rsidRDefault="00E87BE5" w:rsidP="00990747">
            <w:pPr>
              <w:widowControl w:val="0"/>
              <w:suppressAutoHyphens/>
              <w:autoSpaceDE w:val="0"/>
              <w:ind w:firstLine="709"/>
              <w:jc w:val="right"/>
              <w:rPr>
                <w:rFonts w:eastAsia="Calibri"/>
                <w:sz w:val="24"/>
                <w:szCs w:val="24"/>
                <w:lang w:eastAsia="zh-CN"/>
              </w:rPr>
            </w:pPr>
            <w:r w:rsidRPr="00990747">
              <w:rPr>
                <w:rFonts w:eastAsia="Calibri"/>
                <w:sz w:val="24"/>
                <w:szCs w:val="24"/>
                <w:lang w:eastAsia="zh-CN"/>
              </w:rPr>
              <w:t>к Административному регламенту предоставления муниципальной услуги</w:t>
            </w:r>
            <w:r w:rsidR="00EC7BC8" w:rsidRPr="00990747">
              <w:rPr>
                <w:rFonts w:eastAsia="Calibri"/>
                <w:sz w:val="24"/>
                <w:szCs w:val="24"/>
                <w:lang w:eastAsia="zh-CN"/>
              </w:rPr>
              <w:t xml:space="preserve"> «Предоставление разрешения на осуществление земляных работ»</w:t>
            </w:r>
          </w:p>
          <w:p w14:paraId="087C56F7" w14:textId="77777777" w:rsidR="00E87BE5" w:rsidRPr="00990747" w:rsidRDefault="00E87BE5" w:rsidP="00990747">
            <w:pPr>
              <w:widowControl w:val="0"/>
              <w:suppressAutoHyphens/>
              <w:autoSpaceDE w:val="0"/>
              <w:jc w:val="both"/>
              <w:outlineLvl w:val="1"/>
              <w:rPr>
                <w:rFonts w:eastAsia="Calibri"/>
                <w:sz w:val="24"/>
                <w:szCs w:val="24"/>
                <w:lang w:eastAsia="zh-CN"/>
              </w:rPr>
            </w:pPr>
          </w:p>
        </w:tc>
      </w:tr>
    </w:tbl>
    <w:p w14:paraId="7F402355" w14:textId="77777777" w:rsidR="00E87BE5" w:rsidRPr="00990747" w:rsidRDefault="00E87BE5" w:rsidP="00990747">
      <w:pPr>
        <w:suppressAutoHyphens/>
        <w:jc w:val="both"/>
        <w:outlineLvl w:val="1"/>
        <w:rPr>
          <w:rFonts w:eastAsia="Calibri"/>
          <w:sz w:val="24"/>
          <w:szCs w:val="24"/>
          <w:lang w:eastAsia="zh-CN"/>
        </w:rPr>
      </w:pPr>
    </w:p>
    <w:p w14:paraId="5A9870EF" w14:textId="77777777" w:rsidR="00E87BE5" w:rsidRPr="00990747" w:rsidRDefault="00E87BE5" w:rsidP="00990747">
      <w:pPr>
        <w:suppressAutoHyphens/>
        <w:ind w:firstLine="709"/>
        <w:jc w:val="both"/>
        <w:rPr>
          <w:rFonts w:eastAsia="Calibri"/>
          <w:sz w:val="24"/>
          <w:szCs w:val="24"/>
          <w:lang w:eastAsia="zh-CN"/>
        </w:rPr>
      </w:pPr>
    </w:p>
    <w:p w14:paraId="725BB2D2" w14:textId="36928C09" w:rsidR="00E87BE5" w:rsidRPr="00990747" w:rsidRDefault="00E87BE5" w:rsidP="00990747">
      <w:pPr>
        <w:suppressAutoHyphens/>
        <w:ind w:firstLine="709"/>
        <w:jc w:val="center"/>
        <w:rPr>
          <w:b/>
          <w:sz w:val="24"/>
          <w:szCs w:val="24"/>
          <w:lang w:eastAsia="zh-CN"/>
        </w:rPr>
      </w:pPr>
      <w:bookmarkStart w:id="6" w:name="P522"/>
      <w:bookmarkEnd w:id="6"/>
      <w:r w:rsidRPr="00990747">
        <w:rPr>
          <w:b/>
          <w:sz w:val="24"/>
          <w:szCs w:val="24"/>
          <w:lang w:eastAsia="zh-CN"/>
        </w:rPr>
        <w:t>ЗАЯВЛЕНИЕ</w:t>
      </w:r>
    </w:p>
    <w:p w14:paraId="42E82963" w14:textId="563703D4" w:rsidR="00E87BE5" w:rsidRPr="00990747" w:rsidRDefault="00E87BE5" w:rsidP="00990747">
      <w:pPr>
        <w:suppressAutoHyphens/>
        <w:ind w:firstLine="709"/>
        <w:jc w:val="center"/>
        <w:rPr>
          <w:sz w:val="24"/>
          <w:szCs w:val="24"/>
          <w:lang w:eastAsia="zh-CN"/>
        </w:rPr>
      </w:pPr>
      <w:r w:rsidRPr="00990747">
        <w:rPr>
          <w:b/>
          <w:sz w:val="24"/>
          <w:szCs w:val="24"/>
          <w:lang w:eastAsia="zh-CN"/>
        </w:rPr>
        <w:t xml:space="preserve">о продлении разрешения на осуществление земляных работ на территории </w:t>
      </w:r>
      <w:r w:rsidR="008D6844" w:rsidRPr="00990747">
        <w:rPr>
          <w:b/>
          <w:sz w:val="24"/>
          <w:szCs w:val="24"/>
          <w:lang w:eastAsia="zh-CN"/>
        </w:rPr>
        <w:t xml:space="preserve">сельского поселения </w:t>
      </w:r>
      <w:r w:rsidR="005803CD" w:rsidRPr="00990747">
        <w:rPr>
          <w:b/>
          <w:sz w:val="24"/>
          <w:szCs w:val="24"/>
          <w:lang w:eastAsia="zh-CN"/>
        </w:rPr>
        <w:t>Узюково</w:t>
      </w:r>
    </w:p>
    <w:p w14:paraId="12E1959E" w14:textId="77777777" w:rsidR="00E87BE5" w:rsidRPr="00990747" w:rsidRDefault="00E87BE5" w:rsidP="00990747">
      <w:pPr>
        <w:suppressAutoHyphens/>
        <w:ind w:firstLine="709"/>
        <w:jc w:val="both"/>
        <w:rPr>
          <w:sz w:val="24"/>
          <w:szCs w:val="24"/>
          <w:lang w:eastAsia="zh-CN"/>
        </w:rPr>
      </w:pPr>
    </w:p>
    <w:p w14:paraId="4328D37D" w14:textId="297273DD" w:rsidR="008D6844" w:rsidRPr="00990747" w:rsidRDefault="008D6844" w:rsidP="00990747">
      <w:pPr>
        <w:suppressAutoHyphens/>
        <w:ind w:left="4820" w:firstLine="709"/>
        <w:jc w:val="both"/>
        <w:rPr>
          <w:sz w:val="24"/>
          <w:szCs w:val="24"/>
          <w:lang w:eastAsia="zh-CN"/>
        </w:rPr>
      </w:pPr>
      <w:r w:rsidRPr="00990747">
        <w:rPr>
          <w:sz w:val="24"/>
          <w:szCs w:val="24"/>
          <w:lang w:eastAsia="zh-CN"/>
        </w:rPr>
        <w:t xml:space="preserve">В Администрацию сельского поселения </w:t>
      </w:r>
      <w:r w:rsidR="005803CD" w:rsidRPr="00990747">
        <w:rPr>
          <w:sz w:val="24"/>
          <w:szCs w:val="24"/>
          <w:lang w:eastAsia="zh-CN"/>
        </w:rPr>
        <w:t>Узюково</w:t>
      </w:r>
      <w:r w:rsidRPr="00990747">
        <w:rPr>
          <w:sz w:val="24"/>
          <w:szCs w:val="24"/>
          <w:lang w:eastAsia="zh-CN"/>
        </w:rPr>
        <w:t xml:space="preserve"> муниципального района Ставропольский Самарской области</w:t>
      </w:r>
    </w:p>
    <w:p w14:paraId="18A34558" w14:textId="77777777" w:rsidR="004F6516" w:rsidRPr="00990747" w:rsidRDefault="004F6516" w:rsidP="00990747">
      <w:pPr>
        <w:jc w:val="right"/>
        <w:rPr>
          <w:sz w:val="24"/>
          <w:szCs w:val="24"/>
        </w:rPr>
      </w:pPr>
      <w:r w:rsidRPr="00990747">
        <w:rPr>
          <w:sz w:val="24"/>
          <w:szCs w:val="24"/>
        </w:rPr>
        <w:t xml:space="preserve">от _________________________________________ </w:t>
      </w:r>
    </w:p>
    <w:p w14:paraId="4AA7F68B" w14:textId="77777777" w:rsidR="004F6516" w:rsidRPr="00990747" w:rsidRDefault="004F6516" w:rsidP="00990747">
      <w:pPr>
        <w:contextualSpacing/>
        <w:jc w:val="right"/>
        <w:rPr>
          <w:i/>
          <w:iCs/>
          <w:sz w:val="24"/>
          <w:szCs w:val="24"/>
        </w:rPr>
      </w:pPr>
      <w:r w:rsidRPr="00990747">
        <w:rPr>
          <w:i/>
          <w:iCs/>
          <w:sz w:val="24"/>
          <w:szCs w:val="24"/>
        </w:rPr>
        <w:t>(фамилия, имя, отчество - для граждан и ИП или представителя,</w:t>
      </w:r>
    </w:p>
    <w:p w14:paraId="28AA0777" w14:textId="77777777" w:rsidR="004F6516" w:rsidRPr="00990747" w:rsidRDefault="004F6516" w:rsidP="00990747">
      <w:pPr>
        <w:contextualSpacing/>
        <w:jc w:val="right"/>
        <w:rPr>
          <w:i/>
          <w:iCs/>
          <w:sz w:val="24"/>
          <w:szCs w:val="24"/>
        </w:rPr>
      </w:pPr>
      <w:r w:rsidRPr="00990747">
        <w:rPr>
          <w:i/>
          <w:iCs/>
          <w:sz w:val="24"/>
          <w:szCs w:val="24"/>
        </w:rPr>
        <w:t xml:space="preserve"> организационно-правовая форма </w:t>
      </w:r>
    </w:p>
    <w:p w14:paraId="1DED3953" w14:textId="77777777" w:rsidR="004F6516" w:rsidRPr="00990747" w:rsidRDefault="004F6516" w:rsidP="00990747">
      <w:pPr>
        <w:contextualSpacing/>
        <w:jc w:val="right"/>
        <w:rPr>
          <w:i/>
          <w:iCs/>
          <w:sz w:val="24"/>
          <w:szCs w:val="24"/>
        </w:rPr>
      </w:pPr>
      <w:r w:rsidRPr="00990747">
        <w:rPr>
          <w:i/>
          <w:iCs/>
          <w:sz w:val="24"/>
          <w:szCs w:val="24"/>
        </w:rPr>
        <w:t>и полное наименование организации - для юридических лиц)</w:t>
      </w:r>
    </w:p>
    <w:p w14:paraId="30BCD781" w14:textId="77777777" w:rsidR="004F6516" w:rsidRPr="00990747" w:rsidRDefault="004F6516" w:rsidP="00990747">
      <w:pPr>
        <w:contextualSpacing/>
        <w:jc w:val="right"/>
        <w:rPr>
          <w:sz w:val="24"/>
          <w:szCs w:val="24"/>
        </w:rPr>
      </w:pPr>
      <w:r w:rsidRPr="00990747">
        <w:rPr>
          <w:sz w:val="24"/>
          <w:szCs w:val="24"/>
        </w:rPr>
        <w:t>_________________________________________</w:t>
      </w:r>
    </w:p>
    <w:p w14:paraId="57A44C19" w14:textId="273B3C4A" w:rsidR="004F6516" w:rsidRPr="00990747" w:rsidRDefault="004F6516" w:rsidP="00990747">
      <w:pPr>
        <w:contextualSpacing/>
        <w:jc w:val="right"/>
        <w:rPr>
          <w:i/>
          <w:iCs/>
          <w:sz w:val="24"/>
          <w:szCs w:val="24"/>
        </w:rPr>
      </w:pPr>
      <w:r w:rsidRPr="00990747">
        <w:rPr>
          <w:sz w:val="24"/>
          <w:szCs w:val="24"/>
        </w:rPr>
        <w:t>(</w:t>
      </w:r>
      <w:r w:rsidRPr="00990747">
        <w:rPr>
          <w:i/>
          <w:iCs/>
          <w:sz w:val="24"/>
          <w:szCs w:val="24"/>
        </w:rPr>
        <w:t>документ, удостоверяющий личность - для граждан и ИП</w:t>
      </w:r>
    </w:p>
    <w:p w14:paraId="55084BEC" w14:textId="77777777" w:rsidR="004F6516" w:rsidRPr="00990747" w:rsidRDefault="004F6516" w:rsidP="00990747">
      <w:pPr>
        <w:contextualSpacing/>
        <w:jc w:val="right"/>
        <w:rPr>
          <w:i/>
          <w:iCs/>
          <w:sz w:val="24"/>
          <w:szCs w:val="24"/>
        </w:rPr>
      </w:pPr>
      <w:r w:rsidRPr="00990747">
        <w:rPr>
          <w:i/>
          <w:iCs/>
          <w:sz w:val="24"/>
          <w:szCs w:val="24"/>
        </w:rPr>
        <w:t xml:space="preserve"> или представителя, ОГРН и ИНН – для ИП </w:t>
      </w:r>
    </w:p>
    <w:p w14:paraId="3A558BB4" w14:textId="77777777" w:rsidR="004F6516" w:rsidRPr="00990747" w:rsidRDefault="004F6516" w:rsidP="00990747">
      <w:pPr>
        <w:contextualSpacing/>
        <w:jc w:val="right"/>
        <w:rPr>
          <w:i/>
          <w:iCs/>
          <w:sz w:val="24"/>
          <w:szCs w:val="24"/>
        </w:rPr>
      </w:pPr>
      <w:r w:rsidRPr="00990747">
        <w:rPr>
          <w:i/>
          <w:iCs/>
          <w:sz w:val="24"/>
          <w:szCs w:val="24"/>
        </w:rPr>
        <w:t xml:space="preserve">и юридических лиц, адрес, телефон)  </w:t>
      </w:r>
    </w:p>
    <w:p w14:paraId="5B56C8D2" w14:textId="77777777" w:rsidR="00E87BE5" w:rsidRPr="00990747" w:rsidRDefault="00E87BE5" w:rsidP="00990747">
      <w:pPr>
        <w:suppressAutoHyphens/>
        <w:ind w:firstLine="709"/>
        <w:jc w:val="both"/>
        <w:rPr>
          <w:sz w:val="24"/>
          <w:szCs w:val="24"/>
          <w:lang w:eastAsia="zh-CN"/>
        </w:rPr>
      </w:pPr>
    </w:p>
    <w:p w14:paraId="2B6307FE" w14:textId="23440CB7" w:rsidR="00E87BE5" w:rsidRPr="00990747" w:rsidRDefault="00E87BE5" w:rsidP="00990747">
      <w:pPr>
        <w:suppressAutoHyphens/>
        <w:ind w:firstLine="709"/>
        <w:jc w:val="both"/>
        <w:rPr>
          <w:sz w:val="24"/>
          <w:szCs w:val="24"/>
          <w:lang w:eastAsia="zh-CN"/>
        </w:rPr>
      </w:pPr>
      <w:r w:rsidRPr="00990747">
        <w:rPr>
          <w:sz w:val="24"/>
          <w:szCs w:val="24"/>
          <w:lang w:eastAsia="zh-CN"/>
        </w:rPr>
        <w:t xml:space="preserve">Прошу продлить разрешение на осуществление земляных работ на территории </w:t>
      </w:r>
      <w:r w:rsidR="00251405" w:rsidRPr="00990747">
        <w:rPr>
          <w:sz w:val="24"/>
          <w:szCs w:val="24"/>
          <w:lang w:eastAsia="zh-CN"/>
        </w:rPr>
        <w:t xml:space="preserve">сельского поселения </w:t>
      </w:r>
      <w:r w:rsidR="005803CD" w:rsidRPr="00990747">
        <w:rPr>
          <w:sz w:val="24"/>
          <w:szCs w:val="24"/>
          <w:lang w:eastAsia="zh-CN"/>
        </w:rPr>
        <w:t>Узюково</w:t>
      </w:r>
      <w:r w:rsidRPr="00990747">
        <w:rPr>
          <w:sz w:val="24"/>
          <w:szCs w:val="24"/>
          <w:lang w:eastAsia="zh-CN"/>
        </w:rPr>
        <w:t xml:space="preserve"> от «___</w:t>
      </w:r>
      <w:proofErr w:type="gramStart"/>
      <w:r w:rsidRPr="00990747">
        <w:rPr>
          <w:sz w:val="24"/>
          <w:szCs w:val="24"/>
          <w:lang w:eastAsia="zh-CN"/>
        </w:rPr>
        <w:t>_»_</w:t>
      </w:r>
      <w:proofErr w:type="gramEnd"/>
      <w:r w:rsidRPr="00990747">
        <w:rPr>
          <w:sz w:val="24"/>
          <w:szCs w:val="24"/>
          <w:lang w:eastAsia="zh-CN"/>
        </w:rPr>
        <w:t>_____________ 20____ г. № ________.</w:t>
      </w:r>
    </w:p>
    <w:p w14:paraId="11365DBD" w14:textId="77777777" w:rsidR="00E87BE5" w:rsidRPr="00990747" w:rsidRDefault="00E87BE5" w:rsidP="00990747">
      <w:pPr>
        <w:suppressAutoHyphens/>
        <w:ind w:firstLine="709"/>
        <w:jc w:val="both"/>
        <w:rPr>
          <w:sz w:val="24"/>
          <w:szCs w:val="24"/>
          <w:lang w:eastAsia="zh-CN"/>
        </w:rPr>
      </w:pPr>
    </w:p>
    <w:p w14:paraId="6DB6D38E" w14:textId="3E2ACA36" w:rsidR="00E87BE5" w:rsidRPr="00990747" w:rsidRDefault="00E87BE5" w:rsidP="00990747">
      <w:pPr>
        <w:suppressAutoHyphens/>
        <w:ind w:firstLine="709"/>
        <w:jc w:val="both"/>
        <w:rPr>
          <w:sz w:val="24"/>
          <w:szCs w:val="24"/>
          <w:lang w:eastAsia="zh-CN"/>
        </w:rPr>
      </w:pPr>
      <w:r w:rsidRPr="00990747">
        <w:rPr>
          <w:sz w:val="24"/>
          <w:szCs w:val="24"/>
          <w:lang w:eastAsia="zh-CN"/>
        </w:rPr>
        <w:t>Срок осуществления земляных работ: _________________________________________________________________</w:t>
      </w:r>
    </w:p>
    <w:p w14:paraId="19DEDBC2" w14:textId="77777777" w:rsidR="00E87BE5" w:rsidRPr="00990747" w:rsidRDefault="00E87BE5" w:rsidP="00990747">
      <w:pPr>
        <w:suppressAutoHyphens/>
        <w:ind w:firstLine="709"/>
        <w:jc w:val="both"/>
        <w:rPr>
          <w:sz w:val="24"/>
          <w:szCs w:val="24"/>
          <w:lang w:eastAsia="zh-CN"/>
        </w:rPr>
      </w:pPr>
      <w:r w:rsidRPr="00990747">
        <w:rPr>
          <w:sz w:val="24"/>
          <w:szCs w:val="24"/>
          <w:lang w:eastAsia="zh-CN"/>
        </w:rPr>
        <w:t xml:space="preserve">                                            (указать срок)</w:t>
      </w:r>
    </w:p>
    <w:p w14:paraId="15A16DFB" w14:textId="77777777" w:rsidR="00E87BE5" w:rsidRPr="00990747" w:rsidRDefault="00E87BE5" w:rsidP="00990747">
      <w:pPr>
        <w:suppressAutoHyphens/>
        <w:ind w:firstLine="709"/>
        <w:rPr>
          <w:sz w:val="24"/>
          <w:szCs w:val="24"/>
          <w:lang w:eastAsia="zh-CN"/>
        </w:rPr>
      </w:pPr>
      <w:r w:rsidRPr="00990747">
        <w:rPr>
          <w:sz w:val="24"/>
          <w:szCs w:val="24"/>
          <w:lang w:eastAsia="zh-CN"/>
        </w:rPr>
        <w:t>Срок восстановления нарушенного благоустройства: __________________________________________________________________</w:t>
      </w:r>
    </w:p>
    <w:p w14:paraId="6D04FB1D" w14:textId="77777777" w:rsidR="00E87BE5" w:rsidRPr="00990747" w:rsidRDefault="00E87BE5" w:rsidP="00990747">
      <w:pPr>
        <w:suppressAutoHyphens/>
        <w:ind w:firstLine="709"/>
        <w:jc w:val="both"/>
        <w:rPr>
          <w:sz w:val="24"/>
          <w:szCs w:val="24"/>
          <w:lang w:eastAsia="zh-CN"/>
        </w:rPr>
      </w:pPr>
      <w:r w:rsidRPr="00990747">
        <w:rPr>
          <w:sz w:val="24"/>
          <w:szCs w:val="24"/>
          <w:lang w:eastAsia="zh-CN"/>
        </w:rPr>
        <w:t xml:space="preserve">                                            (указать срок)</w:t>
      </w:r>
    </w:p>
    <w:p w14:paraId="0F5F282B" w14:textId="246A0620" w:rsidR="00E87BE5" w:rsidRPr="00990747" w:rsidRDefault="00E87BE5" w:rsidP="00990747">
      <w:pPr>
        <w:suppressAutoHyphens/>
        <w:ind w:firstLine="709"/>
        <w:jc w:val="both"/>
        <w:rPr>
          <w:sz w:val="24"/>
          <w:szCs w:val="24"/>
          <w:lang w:eastAsia="zh-CN"/>
        </w:rPr>
      </w:pPr>
      <w:r w:rsidRPr="00990747">
        <w:rPr>
          <w:sz w:val="24"/>
          <w:szCs w:val="24"/>
          <w:lang w:eastAsia="zh-CN"/>
        </w:rPr>
        <w:t>Причина продления сроков осуществления земляных работ и/или восстановления благоустройства: __________________________________________________________________</w:t>
      </w:r>
    </w:p>
    <w:p w14:paraId="6675F09E" w14:textId="3A379E65" w:rsidR="00067A9A" w:rsidRPr="00990747" w:rsidRDefault="00067A9A" w:rsidP="00990747">
      <w:pPr>
        <w:suppressAutoHyphens/>
        <w:ind w:firstLine="709"/>
        <w:jc w:val="both"/>
        <w:rPr>
          <w:sz w:val="24"/>
          <w:szCs w:val="24"/>
          <w:lang w:eastAsia="zh-CN"/>
        </w:rPr>
      </w:pPr>
      <w:r w:rsidRPr="00990747">
        <w:rPr>
          <w:sz w:val="24"/>
          <w:szCs w:val="24"/>
          <w:lang w:eastAsia="zh-CN"/>
        </w:rPr>
        <w:t>_____________________________________________________________</w:t>
      </w:r>
    </w:p>
    <w:p w14:paraId="5094B317" w14:textId="77777777" w:rsidR="00E87BE5" w:rsidRPr="00990747" w:rsidRDefault="00E87BE5" w:rsidP="00990747">
      <w:pPr>
        <w:suppressAutoHyphens/>
        <w:ind w:firstLine="709"/>
        <w:jc w:val="both"/>
        <w:rPr>
          <w:sz w:val="24"/>
          <w:szCs w:val="24"/>
          <w:lang w:eastAsia="zh-CN"/>
        </w:rPr>
      </w:pPr>
      <w:r w:rsidRPr="00990747">
        <w:rPr>
          <w:sz w:val="24"/>
          <w:szCs w:val="24"/>
          <w:lang w:eastAsia="zh-CN"/>
        </w:rPr>
        <w:t xml:space="preserve">Подтверждаю согласие на обработку персональных данных в соответствии с требованиями Федерального </w:t>
      </w:r>
      <w:hyperlink r:id="rId12" w:history="1">
        <w:r w:rsidRPr="00990747">
          <w:rPr>
            <w:color w:val="0000FF"/>
            <w:sz w:val="24"/>
            <w:szCs w:val="24"/>
            <w:u w:val="single"/>
            <w:lang w:eastAsia="zh-CN"/>
          </w:rPr>
          <w:t>закона</w:t>
        </w:r>
      </w:hyperlink>
      <w:r w:rsidRPr="00990747">
        <w:rPr>
          <w:sz w:val="24"/>
          <w:szCs w:val="24"/>
          <w:lang w:eastAsia="zh-CN"/>
        </w:rPr>
        <w:t xml:space="preserve"> от 27.07.2006 № 152-ФЗ «О персональных данных».</w:t>
      </w:r>
    </w:p>
    <w:p w14:paraId="73A75F68" w14:textId="77777777" w:rsidR="00E87BE5" w:rsidRPr="00990747" w:rsidRDefault="00E87BE5" w:rsidP="00990747">
      <w:pPr>
        <w:suppressAutoHyphens/>
        <w:ind w:firstLine="709"/>
        <w:jc w:val="both"/>
        <w:rPr>
          <w:sz w:val="24"/>
          <w:szCs w:val="24"/>
          <w:lang w:eastAsia="zh-CN"/>
        </w:rPr>
      </w:pPr>
      <w:r w:rsidRPr="00990747">
        <w:rPr>
          <w:sz w:val="24"/>
          <w:szCs w:val="24"/>
          <w:lang w:eastAsia="zh-CN"/>
        </w:rPr>
        <w:t>Результат предоставления муниципальной услуги получу (нужное отметить):</w:t>
      </w:r>
    </w:p>
    <w:p w14:paraId="770401C1" w14:textId="77777777" w:rsidR="00E87BE5" w:rsidRPr="00990747" w:rsidRDefault="00E87BE5" w:rsidP="00990747">
      <w:pPr>
        <w:suppressAutoHyphens/>
        <w:ind w:firstLine="709"/>
        <w:jc w:val="both"/>
        <w:rPr>
          <w:sz w:val="24"/>
          <w:szCs w:val="24"/>
          <w:lang w:eastAsia="zh-CN"/>
        </w:rPr>
      </w:pPr>
      <w:r w:rsidRPr="00990747">
        <w:rPr>
          <w:sz w:val="24"/>
          <w:szCs w:val="24"/>
          <w:lang w:eastAsia="zh-CN"/>
        </w:rPr>
        <w:t>┌─┐</w:t>
      </w:r>
    </w:p>
    <w:p w14:paraId="6FC43562" w14:textId="77777777" w:rsidR="00E87BE5" w:rsidRPr="00990747" w:rsidRDefault="00E87BE5" w:rsidP="00990747">
      <w:pPr>
        <w:suppressAutoHyphens/>
        <w:ind w:firstLine="709"/>
        <w:jc w:val="both"/>
        <w:rPr>
          <w:sz w:val="24"/>
          <w:szCs w:val="24"/>
          <w:lang w:eastAsia="zh-CN"/>
        </w:rPr>
      </w:pPr>
      <w:r w:rsidRPr="00990747">
        <w:rPr>
          <w:sz w:val="24"/>
          <w:szCs w:val="24"/>
          <w:lang w:eastAsia="zh-CN"/>
        </w:rPr>
        <w:t>└─┘ лично в Администрации ____________;</w:t>
      </w:r>
    </w:p>
    <w:p w14:paraId="5540DC92" w14:textId="77777777" w:rsidR="00E87BE5" w:rsidRPr="00990747" w:rsidRDefault="00E87BE5" w:rsidP="00990747">
      <w:pPr>
        <w:suppressAutoHyphens/>
        <w:ind w:firstLine="709"/>
        <w:jc w:val="both"/>
        <w:rPr>
          <w:sz w:val="24"/>
          <w:szCs w:val="24"/>
          <w:lang w:eastAsia="zh-CN"/>
        </w:rPr>
      </w:pPr>
      <w:r w:rsidRPr="00990747">
        <w:rPr>
          <w:sz w:val="24"/>
          <w:szCs w:val="24"/>
          <w:lang w:eastAsia="zh-CN"/>
        </w:rPr>
        <w:t>┌─┐</w:t>
      </w:r>
    </w:p>
    <w:p w14:paraId="345AC380" w14:textId="77777777" w:rsidR="00E87BE5" w:rsidRPr="00990747" w:rsidRDefault="00E87BE5" w:rsidP="00990747">
      <w:pPr>
        <w:suppressAutoHyphens/>
        <w:ind w:firstLine="709"/>
        <w:jc w:val="both"/>
        <w:rPr>
          <w:sz w:val="24"/>
          <w:szCs w:val="24"/>
          <w:lang w:eastAsia="zh-CN"/>
        </w:rPr>
      </w:pPr>
      <w:r w:rsidRPr="00990747">
        <w:rPr>
          <w:sz w:val="24"/>
          <w:szCs w:val="24"/>
          <w:lang w:eastAsia="zh-CN"/>
        </w:rPr>
        <w:t>└─┘ почтовым отправлением.</w:t>
      </w:r>
    </w:p>
    <w:p w14:paraId="46E5CDCE" w14:textId="77777777" w:rsidR="00067A9A" w:rsidRPr="00990747" w:rsidRDefault="00067A9A" w:rsidP="00990747">
      <w:pPr>
        <w:suppressAutoHyphens/>
        <w:jc w:val="both"/>
        <w:rPr>
          <w:sz w:val="24"/>
          <w:szCs w:val="24"/>
          <w:lang w:eastAsia="zh-CN"/>
        </w:rPr>
      </w:pPr>
    </w:p>
    <w:p w14:paraId="5226B2C4" w14:textId="77777777" w:rsidR="00E87BE5" w:rsidRPr="00990747" w:rsidRDefault="00E87BE5" w:rsidP="00990747">
      <w:pPr>
        <w:suppressAutoHyphens/>
        <w:ind w:firstLine="709"/>
        <w:jc w:val="both"/>
        <w:rPr>
          <w:sz w:val="24"/>
          <w:szCs w:val="24"/>
          <w:lang w:eastAsia="zh-CN"/>
        </w:rPr>
      </w:pPr>
      <w:r w:rsidRPr="00990747">
        <w:rPr>
          <w:sz w:val="24"/>
          <w:szCs w:val="24"/>
          <w:lang w:eastAsia="zh-CN"/>
        </w:rPr>
        <w:t>Прилагаю:</w:t>
      </w:r>
    </w:p>
    <w:p w14:paraId="31A4F374" w14:textId="77777777" w:rsidR="00E87BE5" w:rsidRPr="00990747" w:rsidRDefault="00E87BE5" w:rsidP="00990747">
      <w:pPr>
        <w:suppressAutoHyphens/>
        <w:ind w:firstLine="709"/>
        <w:jc w:val="both"/>
        <w:rPr>
          <w:sz w:val="24"/>
          <w:szCs w:val="24"/>
          <w:lang w:eastAsia="zh-CN"/>
        </w:rPr>
      </w:pPr>
      <w:r w:rsidRPr="00990747">
        <w:rPr>
          <w:sz w:val="24"/>
          <w:szCs w:val="24"/>
          <w:lang w:eastAsia="zh-CN"/>
        </w:rPr>
        <w:t>Оригинал разрешения от "____" ___________ 20____ г. № _______.</w:t>
      </w:r>
    </w:p>
    <w:p w14:paraId="201C7259" w14:textId="77777777" w:rsidR="00E87BE5" w:rsidRPr="00990747" w:rsidRDefault="00E87BE5" w:rsidP="00990747">
      <w:pPr>
        <w:suppressAutoHyphens/>
        <w:ind w:firstLine="709"/>
        <w:jc w:val="both"/>
        <w:rPr>
          <w:sz w:val="24"/>
          <w:szCs w:val="24"/>
          <w:lang w:eastAsia="zh-CN"/>
        </w:rPr>
      </w:pPr>
    </w:p>
    <w:p w14:paraId="7E5B8590" w14:textId="77777777" w:rsidR="00E87BE5" w:rsidRPr="00990747" w:rsidRDefault="00E87BE5" w:rsidP="00990747">
      <w:pPr>
        <w:suppressAutoHyphens/>
        <w:ind w:firstLine="709"/>
        <w:jc w:val="both"/>
        <w:rPr>
          <w:sz w:val="24"/>
          <w:szCs w:val="24"/>
          <w:lang w:eastAsia="zh-CN"/>
        </w:rPr>
      </w:pPr>
      <w:r w:rsidRPr="00990747">
        <w:rPr>
          <w:sz w:val="24"/>
          <w:szCs w:val="24"/>
          <w:lang w:eastAsia="zh-CN"/>
        </w:rPr>
        <w:t>"___" ___________ 20___ г.       __________________     ___________________</w:t>
      </w:r>
    </w:p>
    <w:p w14:paraId="181FDF39" w14:textId="77777777" w:rsidR="00E87BE5" w:rsidRPr="00990747" w:rsidRDefault="00E87BE5" w:rsidP="00990747">
      <w:pPr>
        <w:suppressAutoHyphens/>
        <w:ind w:firstLine="709"/>
        <w:jc w:val="both"/>
        <w:rPr>
          <w:sz w:val="24"/>
          <w:szCs w:val="24"/>
          <w:lang w:eastAsia="zh-CN"/>
        </w:rPr>
      </w:pPr>
      <w:r w:rsidRPr="00990747">
        <w:rPr>
          <w:sz w:val="24"/>
          <w:szCs w:val="24"/>
          <w:lang w:eastAsia="zh-CN"/>
        </w:rPr>
        <w:t xml:space="preserve"> дата подачи заявления                    подпись заявителя       Ф.И.О. заявителя</w:t>
      </w:r>
    </w:p>
    <w:p w14:paraId="19C35591" w14:textId="77777777" w:rsidR="00E87BE5" w:rsidRPr="00990747" w:rsidRDefault="00E87BE5" w:rsidP="00990747">
      <w:pPr>
        <w:suppressAutoHyphens/>
        <w:ind w:firstLine="709"/>
        <w:jc w:val="both"/>
        <w:outlineLvl w:val="1"/>
        <w:rPr>
          <w:rFonts w:eastAsia="Calibri"/>
          <w:sz w:val="24"/>
          <w:szCs w:val="24"/>
          <w:lang w:eastAsia="zh-CN"/>
        </w:rPr>
      </w:pPr>
    </w:p>
    <w:p w14:paraId="75B65691" w14:textId="77777777" w:rsidR="00E87BE5" w:rsidRPr="00990747" w:rsidRDefault="00E87BE5" w:rsidP="00990747">
      <w:pPr>
        <w:suppressAutoHyphens/>
        <w:ind w:firstLine="709"/>
        <w:jc w:val="both"/>
        <w:outlineLvl w:val="1"/>
        <w:rPr>
          <w:rFonts w:eastAsia="Calibri"/>
          <w:sz w:val="24"/>
          <w:szCs w:val="24"/>
          <w:lang w:eastAsia="zh-CN"/>
        </w:rPr>
      </w:pPr>
    </w:p>
    <w:p w14:paraId="6F23F009" w14:textId="77777777" w:rsidR="00E87BE5" w:rsidRPr="00990747" w:rsidRDefault="00E87BE5" w:rsidP="00990747">
      <w:pPr>
        <w:suppressAutoHyphens/>
        <w:ind w:firstLine="709"/>
        <w:jc w:val="both"/>
        <w:outlineLvl w:val="1"/>
        <w:rPr>
          <w:rFonts w:eastAsia="Calibri"/>
          <w:sz w:val="24"/>
          <w:szCs w:val="24"/>
          <w:lang w:eastAsia="zh-CN"/>
        </w:rPr>
      </w:pPr>
    </w:p>
    <w:p w14:paraId="2D2FFCEF" w14:textId="77777777" w:rsidR="00444530" w:rsidRPr="00990747" w:rsidRDefault="00444530" w:rsidP="00990747">
      <w:pPr>
        <w:suppressAutoHyphens/>
        <w:ind w:firstLine="709"/>
        <w:jc w:val="both"/>
        <w:outlineLvl w:val="1"/>
        <w:rPr>
          <w:rFonts w:eastAsia="Calibri"/>
          <w:sz w:val="24"/>
          <w:szCs w:val="24"/>
          <w:lang w:eastAsia="zh-CN"/>
        </w:rPr>
      </w:pPr>
    </w:p>
    <w:p w14:paraId="09573C9D" w14:textId="77777777" w:rsidR="00D369D7" w:rsidRPr="00990747" w:rsidRDefault="00D369D7" w:rsidP="00990747">
      <w:pPr>
        <w:suppressAutoHyphens/>
        <w:ind w:firstLine="709"/>
        <w:jc w:val="both"/>
        <w:outlineLvl w:val="1"/>
        <w:rPr>
          <w:rFonts w:eastAsia="Calibri"/>
          <w:sz w:val="24"/>
          <w:szCs w:val="24"/>
          <w:lang w:eastAsia="zh-CN"/>
        </w:rPr>
      </w:pPr>
    </w:p>
    <w:p w14:paraId="3453D27D" w14:textId="77777777" w:rsidR="00E87BE5" w:rsidRPr="00990747" w:rsidRDefault="00E87BE5" w:rsidP="00990747">
      <w:pPr>
        <w:suppressAutoHyphens/>
        <w:jc w:val="both"/>
        <w:outlineLvl w:val="1"/>
        <w:rPr>
          <w:rFonts w:eastAsia="Calibri"/>
          <w:sz w:val="24"/>
          <w:szCs w:val="24"/>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990747" w14:paraId="2056E5A4" w14:textId="77777777" w:rsidTr="005803CD">
        <w:tc>
          <w:tcPr>
            <w:tcW w:w="4530" w:type="dxa"/>
          </w:tcPr>
          <w:p w14:paraId="0EBEE459" w14:textId="77777777" w:rsidR="00E87BE5" w:rsidRPr="00990747" w:rsidRDefault="00E87BE5" w:rsidP="00990747">
            <w:pPr>
              <w:widowControl w:val="0"/>
              <w:suppressAutoHyphens/>
              <w:autoSpaceDE w:val="0"/>
              <w:ind w:firstLine="709"/>
              <w:jc w:val="right"/>
              <w:outlineLvl w:val="1"/>
              <w:rPr>
                <w:rFonts w:eastAsia="Calibri"/>
                <w:sz w:val="24"/>
                <w:szCs w:val="24"/>
                <w:lang w:eastAsia="zh-CN"/>
              </w:rPr>
            </w:pPr>
            <w:r w:rsidRPr="00990747">
              <w:rPr>
                <w:rFonts w:eastAsia="Calibri"/>
                <w:sz w:val="24"/>
                <w:szCs w:val="24"/>
                <w:lang w:eastAsia="zh-CN"/>
              </w:rPr>
              <w:lastRenderedPageBreak/>
              <w:t>Приложение 3</w:t>
            </w:r>
          </w:p>
          <w:p w14:paraId="4C4AE321" w14:textId="4631C226" w:rsidR="00E87BE5" w:rsidRPr="00990747" w:rsidRDefault="00E87BE5" w:rsidP="00990747">
            <w:pPr>
              <w:widowControl w:val="0"/>
              <w:suppressAutoHyphens/>
              <w:autoSpaceDE w:val="0"/>
              <w:ind w:firstLine="709"/>
              <w:jc w:val="right"/>
              <w:rPr>
                <w:rFonts w:eastAsia="Calibri"/>
                <w:sz w:val="24"/>
                <w:szCs w:val="24"/>
                <w:lang w:eastAsia="zh-CN"/>
              </w:rPr>
            </w:pPr>
            <w:r w:rsidRPr="00990747">
              <w:rPr>
                <w:rFonts w:eastAsia="Calibri"/>
                <w:sz w:val="24"/>
                <w:szCs w:val="24"/>
                <w:lang w:eastAsia="zh-CN"/>
              </w:rPr>
              <w:t>к Административному регламенту предоставления муниципальной услуги</w:t>
            </w:r>
            <w:r w:rsidR="00EC7BC8" w:rsidRPr="00990747">
              <w:rPr>
                <w:rFonts w:eastAsia="Calibri"/>
                <w:sz w:val="24"/>
                <w:szCs w:val="24"/>
                <w:lang w:eastAsia="zh-CN"/>
              </w:rPr>
              <w:t xml:space="preserve"> «Предоставление разрешения на осуществление земляных работ»</w:t>
            </w:r>
          </w:p>
          <w:p w14:paraId="6FF836B0" w14:textId="77777777" w:rsidR="00E87BE5" w:rsidRPr="00990747" w:rsidRDefault="00E87BE5" w:rsidP="00990747">
            <w:pPr>
              <w:widowControl w:val="0"/>
              <w:suppressAutoHyphens/>
              <w:autoSpaceDE w:val="0"/>
              <w:jc w:val="both"/>
              <w:outlineLvl w:val="1"/>
              <w:rPr>
                <w:rFonts w:eastAsia="Calibri"/>
                <w:sz w:val="24"/>
                <w:szCs w:val="24"/>
                <w:lang w:eastAsia="zh-CN"/>
              </w:rPr>
            </w:pPr>
          </w:p>
        </w:tc>
      </w:tr>
    </w:tbl>
    <w:p w14:paraId="68AD68E4" w14:textId="77777777" w:rsidR="00E87BE5" w:rsidRPr="00990747" w:rsidRDefault="00E87BE5" w:rsidP="00990747">
      <w:pPr>
        <w:suppressAutoHyphens/>
        <w:jc w:val="both"/>
        <w:rPr>
          <w:rFonts w:eastAsia="Calibri"/>
          <w:sz w:val="24"/>
          <w:szCs w:val="24"/>
          <w:lang w:eastAsia="zh-CN"/>
        </w:rPr>
      </w:pPr>
    </w:p>
    <w:p w14:paraId="5F9DDFFF" w14:textId="77777777" w:rsidR="00E87BE5" w:rsidRPr="00990747" w:rsidRDefault="00E87BE5" w:rsidP="00990747">
      <w:pPr>
        <w:adjustRightInd w:val="0"/>
        <w:ind w:firstLine="709"/>
        <w:jc w:val="right"/>
        <w:rPr>
          <w:b/>
          <w:bCs/>
          <w:i/>
          <w:iCs/>
          <w:color w:val="000000"/>
          <w:sz w:val="24"/>
          <w:szCs w:val="24"/>
          <w:lang w:eastAsia="ru-RU"/>
        </w:rPr>
      </w:pPr>
      <w:bookmarkStart w:id="7" w:name="P818"/>
      <w:bookmarkEnd w:id="7"/>
      <w:r w:rsidRPr="00990747">
        <w:rPr>
          <w:b/>
          <w:bCs/>
          <w:i/>
          <w:iCs/>
          <w:color w:val="000000"/>
          <w:sz w:val="24"/>
          <w:szCs w:val="24"/>
          <w:lang w:eastAsia="ru-RU"/>
        </w:rPr>
        <w:t>Форма разрешения на осуществление земляных работ</w:t>
      </w:r>
    </w:p>
    <w:p w14:paraId="578425A3" w14:textId="77777777" w:rsidR="00315C99" w:rsidRPr="00990747" w:rsidRDefault="00315C99" w:rsidP="00990747">
      <w:pPr>
        <w:adjustRightInd w:val="0"/>
        <w:ind w:firstLine="709"/>
        <w:jc w:val="center"/>
        <w:rPr>
          <w:b/>
          <w:bCs/>
          <w:color w:val="000000"/>
          <w:sz w:val="24"/>
          <w:szCs w:val="24"/>
          <w:lang w:eastAsia="ru-RU"/>
        </w:rPr>
      </w:pPr>
    </w:p>
    <w:p w14:paraId="46A72C6D" w14:textId="77777777" w:rsidR="00E87BE5" w:rsidRPr="00990747" w:rsidRDefault="00E87BE5" w:rsidP="00990747">
      <w:pPr>
        <w:adjustRightInd w:val="0"/>
        <w:ind w:firstLine="709"/>
        <w:jc w:val="center"/>
        <w:rPr>
          <w:b/>
          <w:bCs/>
          <w:color w:val="000000"/>
          <w:sz w:val="24"/>
          <w:szCs w:val="24"/>
          <w:lang w:eastAsia="ru-RU"/>
        </w:rPr>
      </w:pPr>
    </w:p>
    <w:p w14:paraId="166035EE" w14:textId="77777777" w:rsidR="00E87BE5" w:rsidRPr="00990747" w:rsidRDefault="00E87BE5" w:rsidP="00990747">
      <w:pPr>
        <w:adjustRightInd w:val="0"/>
        <w:ind w:firstLine="709"/>
        <w:jc w:val="center"/>
        <w:rPr>
          <w:b/>
          <w:bCs/>
          <w:color w:val="000000"/>
          <w:sz w:val="24"/>
          <w:szCs w:val="24"/>
          <w:lang w:eastAsia="ru-RU"/>
        </w:rPr>
      </w:pPr>
      <w:r w:rsidRPr="00990747">
        <w:rPr>
          <w:b/>
          <w:bCs/>
          <w:color w:val="000000"/>
          <w:sz w:val="24"/>
          <w:szCs w:val="24"/>
          <w:lang w:eastAsia="ru-RU"/>
        </w:rPr>
        <w:t>РАЗРЕШЕНИЕ</w:t>
      </w:r>
    </w:p>
    <w:p w14:paraId="304AC447" w14:textId="249FA202" w:rsidR="00315C99" w:rsidRPr="00990747" w:rsidRDefault="00315C99" w:rsidP="00990747">
      <w:pPr>
        <w:adjustRightInd w:val="0"/>
        <w:ind w:firstLine="709"/>
        <w:jc w:val="center"/>
        <w:rPr>
          <w:b/>
          <w:bCs/>
          <w:color w:val="000000"/>
          <w:sz w:val="24"/>
          <w:szCs w:val="24"/>
          <w:lang w:eastAsia="ru-RU"/>
        </w:rPr>
      </w:pPr>
      <w:r w:rsidRPr="00990747">
        <w:rPr>
          <w:b/>
          <w:bCs/>
          <w:color w:val="000000"/>
          <w:sz w:val="24"/>
          <w:szCs w:val="24"/>
          <w:lang w:eastAsia="ru-RU"/>
        </w:rPr>
        <w:t>на осуществление земляных работ</w:t>
      </w:r>
    </w:p>
    <w:p w14:paraId="0401A742" w14:textId="77777777" w:rsidR="00E87BE5" w:rsidRPr="00990747" w:rsidRDefault="00E87BE5" w:rsidP="00990747">
      <w:pPr>
        <w:adjustRightInd w:val="0"/>
        <w:ind w:firstLine="709"/>
        <w:jc w:val="center"/>
        <w:rPr>
          <w:color w:val="000000"/>
          <w:sz w:val="24"/>
          <w:szCs w:val="24"/>
          <w:lang w:eastAsia="ru-RU"/>
        </w:rPr>
      </w:pPr>
      <w:r w:rsidRPr="00990747">
        <w:rPr>
          <w:color w:val="000000"/>
          <w:sz w:val="24"/>
          <w:szCs w:val="24"/>
          <w:lang w:eastAsia="ru-RU"/>
        </w:rPr>
        <w:t>№ ___________ Дата __________</w:t>
      </w:r>
    </w:p>
    <w:p w14:paraId="4E7A4081" w14:textId="77777777" w:rsidR="00E87BE5" w:rsidRPr="00990747" w:rsidRDefault="00E87BE5" w:rsidP="00990747">
      <w:pPr>
        <w:adjustRightInd w:val="0"/>
        <w:ind w:firstLine="709"/>
        <w:jc w:val="both"/>
        <w:rPr>
          <w:color w:val="000000"/>
          <w:sz w:val="24"/>
          <w:szCs w:val="24"/>
          <w:lang w:eastAsia="ru-RU"/>
        </w:rPr>
      </w:pPr>
    </w:p>
    <w:p w14:paraId="4309712D" w14:textId="79152023" w:rsidR="00E87BE5" w:rsidRPr="00990747" w:rsidRDefault="00E87BE5" w:rsidP="00990747">
      <w:pPr>
        <w:adjustRightInd w:val="0"/>
        <w:ind w:firstLine="709"/>
        <w:jc w:val="both"/>
        <w:rPr>
          <w:color w:val="000000"/>
          <w:sz w:val="24"/>
          <w:szCs w:val="24"/>
          <w:lang w:eastAsia="ru-RU"/>
        </w:rPr>
      </w:pPr>
      <w:r w:rsidRPr="00990747">
        <w:rPr>
          <w:color w:val="000000"/>
          <w:sz w:val="24"/>
          <w:szCs w:val="24"/>
          <w:lang w:eastAsia="ru-RU"/>
        </w:rPr>
        <w:t>____________________________________________________________________</w:t>
      </w:r>
    </w:p>
    <w:p w14:paraId="5C479CCB" w14:textId="77777777" w:rsidR="00E87BE5" w:rsidRPr="00990747" w:rsidRDefault="00E87BE5" w:rsidP="00990747">
      <w:pPr>
        <w:adjustRightInd w:val="0"/>
        <w:ind w:firstLine="709"/>
        <w:jc w:val="both"/>
        <w:rPr>
          <w:i/>
          <w:iCs/>
          <w:sz w:val="24"/>
          <w:szCs w:val="24"/>
          <w:lang w:eastAsia="ru-RU"/>
        </w:rPr>
      </w:pPr>
      <w:r w:rsidRPr="00990747">
        <w:rPr>
          <w:i/>
          <w:iCs/>
          <w:sz w:val="24"/>
          <w:szCs w:val="24"/>
          <w:lang w:eastAsia="ru-RU"/>
        </w:rPr>
        <w:t xml:space="preserve">(наименование уполномоченного органа местного самоуправления) </w:t>
      </w:r>
    </w:p>
    <w:p w14:paraId="42570298" w14:textId="6310E699" w:rsidR="00E87BE5" w:rsidRPr="00990747" w:rsidRDefault="00E87BE5" w:rsidP="00990747">
      <w:pPr>
        <w:adjustRightInd w:val="0"/>
        <w:ind w:firstLine="709"/>
        <w:jc w:val="both"/>
        <w:rPr>
          <w:sz w:val="24"/>
          <w:szCs w:val="24"/>
          <w:lang w:eastAsia="ru-RU"/>
        </w:rPr>
      </w:pPr>
      <w:r w:rsidRPr="00990747">
        <w:rPr>
          <w:sz w:val="24"/>
          <w:szCs w:val="24"/>
          <w:lang w:eastAsia="ru-RU"/>
        </w:rPr>
        <w:t>Наименование заявителя (заказчика): ________________________________________</w:t>
      </w:r>
      <w:r w:rsidR="00251405" w:rsidRPr="00990747">
        <w:rPr>
          <w:sz w:val="24"/>
          <w:szCs w:val="24"/>
          <w:lang w:eastAsia="ru-RU"/>
        </w:rPr>
        <w:t>__________________________________</w:t>
      </w:r>
      <w:r w:rsidRPr="00990747">
        <w:rPr>
          <w:sz w:val="24"/>
          <w:szCs w:val="24"/>
          <w:lang w:eastAsia="ru-RU"/>
        </w:rPr>
        <w:t xml:space="preserve"> </w:t>
      </w:r>
    </w:p>
    <w:p w14:paraId="1F0B5BCF" w14:textId="1CC76007" w:rsidR="00E87BE5" w:rsidRPr="00990747" w:rsidRDefault="00E87BE5" w:rsidP="00990747">
      <w:pPr>
        <w:adjustRightInd w:val="0"/>
        <w:ind w:firstLine="709"/>
        <w:jc w:val="both"/>
        <w:rPr>
          <w:sz w:val="24"/>
          <w:szCs w:val="24"/>
          <w:lang w:eastAsia="ru-RU"/>
        </w:rPr>
      </w:pPr>
      <w:r w:rsidRPr="00990747">
        <w:rPr>
          <w:sz w:val="24"/>
          <w:szCs w:val="24"/>
          <w:lang w:eastAsia="ru-RU"/>
        </w:rPr>
        <w:t>Адрес осуществления земляных работ: _______________________________</w:t>
      </w:r>
      <w:r w:rsidR="00251405" w:rsidRPr="00990747">
        <w:rPr>
          <w:sz w:val="24"/>
          <w:szCs w:val="24"/>
          <w:lang w:eastAsia="ru-RU"/>
        </w:rPr>
        <w:t>________________________________</w:t>
      </w:r>
      <w:r w:rsidRPr="00990747">
        <w:rPr>
          <w:sz w:val="24"/>
          <w:szCs w:val="24"/>
          <w:lang w:eastAsia="ru-RU"/>
        </w:rPr>
        <w:t xml:space="preserve">___________ </w:t>
      </w:r>
    </w:p>
    <w:p w14:paraId="11CDDED5" w14:textId="640AD095" w:rsidR="00E87BE5" w:rsidRPr="00990747" w:rsidRDefault="00E87BE5" w:rsidP="00990747">
      <w:pPr>
        <w:adjustRightInd w:val="0"/>
        <w:ind w:firstLine="709"/>
        <w:jc w:val="both"/>
        <w:rPr>
          <w:sz w:val="24"/>
          <w:szCs w:val="24"/>
          <w:lang w:eastAsia="ru-RU"/>
        </w:rPr>
      </w:pPr>
      <w:r w:rsidRPr="00990747">
        <w:rPr>
          <w:sz w:val="24"/>
          <w:szCs w:val="24"/>
          <w:lang w:eastAsia="ru-RU"/>
        </w:rPr>
        <w:t>Наименование работ: ___________________________________________________</w:t>
      </w:r>
    </w:p>
    <w:p w14:paraId="21EA418F" w14:textId="77777777" w:rsidR="00E87BE5" w:rsidRPr="00990747" w:rsidRDefault="00E87BE5" w:rsidP="00990747">
      <w:pPr>
        <w:adjustRightInd w:val="0"/>
        <w:ind w:firstLine="709"/>
        <w:jc w:val="both"/>
        <w:rPr>
          <w:sz w:val="24"/>
          <w:szCs w:val="24"/>
          <w:lang w:eastAsia="ru-RU"/>
        </w:rPr>
      </w:pPr>
    </w:p>
    <w:p w14:paraId="32E1DCEC" w14:textId="77777777" w:rsidR="00E87BE5" w:rsidRPr="00990747" w:rsidRDefault="00E87BE5" w:rsidP="00990747">
      <w:pPr>
        <w:adjustRightInd w:val="0"/>
        <w:ind w:firstLine="709"/>
        <w:jc w:val="both"/>
        <w:rPr>
          <w:sz w:val="24"/>
          <w:szCs w:val="24"/>
          <w:lang w:eastAsia="ru-RU"/>
        </w:rPr>
      </w:pPr>
      <w:r w:rsidRPr="00990747">
        <w:rPr>
          <w:sz w:val="24"/>
          <w:szCs w:val="24"/>
          <w:lang w:eastAsia="ru-RU"/>
        </w:rPr>
        <w:t xml:space="preserve">Вид и объем вскрываемого покрытия (вид/объем в м3 или кв. м): __________________ </w:t>
      </w:r>
    </w:p>
    <w:p w14:paraId="1DE518A3" w14:textId="77777777" w:rsidR="00E87BE5" w:rsidRPr="00990747" w:rsidRDefault="00E87BE5" w:rsidP="00990747">
      <w:pPr>
        <w:adjustRightInd w:val="0"/>
        <w:ind w:firstLine="709"/>
        <w:jc w:val="both"/>
        <w:rPr>
          <w:sz w:val="24"/>
          <w:szCs w:val="24"/>
          <w:lang w:eastAsia="ru-RU"/>
        </w:rPr>
      </w:pPr>
    </w:p>
    <w:p w14:paraId="78EEE2F4" w14:textId="77777777" w:rsidR="00E87BE5" w:rsidRPr="00990747" w:rsidRDefault="00E87BE5" w:rsidP="00990747">
      <w:pPr>
        <w:adjustRightInd w:val="0"/>
        <w:ind w:firstLine="709"/>
        <w:jc w:val="both"/>
        <w:rPr>
          <w:sz w:val="24"/>
          <w:szCs w:val="24"/>
          <w:lang w:eastAsia="ru-RU"/>
        </w:rPr>
      </w:pPr>
      <w:r w:rsidRPr="00990747">
        <w:rPr>
          <w:sz w:val="24"/>
          <w:szCs w:val="24"/>
          <w:lang w:eastAsia="ru-RU"/>
        </w:rPr>
        <w:t xml:space="preserve">Период осуществления земляных работ: с ___________ по ___________. </w:t>
      </w:r>
    </w:p>
    <w:p w14:paraId="7F859E40" w14:textId="77777777" w:rsidR="00E87BE5" w:rsidRPr="00990747" w:rsidRDefault="00E87BE5" w:rsidP="00990747">
      <w:pPr>
        <w:adjustRightInd w:val="0"/>
        <w:ind w:firstLine="709"/>
        <w:jc w:val="both"/>
        <w:rPr>
          <w:sz w:val="24"/>
          <w:szCs w:val="24"/>
          <w:lang w:eastAsia="ru-RU"/>
        </w:rPr>
      </w:pPr>
    </w:p>
    <w:p w14:paraId="441507F1" w14:textId="4C3C0C88" w:rsidR="00E87BE5" w:rsidRPr="00990747" w:rsidRDefault="00E87BE5" w:rsidP="00990747">
      <w:pPr>
        <w:adjustRightInd w:val="0"/>
        <w:ind w:firstLine="709"/>
        <w:jc w:val="both"/>
        <w:rPr>
          <w:sz w:val="24"/>
          <w:szCs w:val="24"/>
          <w:lang w:eastAsia="ru-RU"/>
        </w:rPr>
      </w:pPr>
      <w:r w:rsidRPr="00990747">
        <w:rPr>
          <w:sz w:val="24"/>
          <w:szCs w:val="24"/>
          <w:lang w:eastAsia="ru-RU"/>
        </w:rPr>
        <w:t>Требования к осуществлению земляных </w:t>
      </w:r>
      <w:proofErr w:type="gramStart"/>
      <w:r w:rsidRPr="00990747">
        <w:rPr>
          <w:sz w:val="24"/>
          <w:szCs w:val="24"/>
          <w:lang w:eastAsia="ru-RU"/>
        </w:rPr>
        <w:t>работ:_</w:t>
      </w:r>
      <w:proofErr w:type="gramEnd"/>
      <w:r w:rsidRPr="00990747">
        <w:rPr>
          <w:sz w:val="24"/>
          <w:szCs w:val="24"/>
          <w:lang w:eastAsia="ru-RU"/>
        </w:rPr>
        <w:t>___________________________</w:t>
      </w:r>
    </w:p>
    <w:p w14:paraId="75DE8AC7" w14:textId="0992D610" w:rsidR="00E87BE5" w:rsidRPr="00990747" w:rsidRDefault="00E87BE5" w:rsidP="00990747">
      <w:pPr>
        <w:adjustRightInd w:val="0"/>
        <w:ind w:firstLine="709"/>
        <w:jc w:val="both"/>
        <w:rPr>
          <w:rFonts w:eastAsia="Calibri"/>
          <w:sz w:val="24"/>
          <w:szCs w:val="24"/>
          <w:lang w:eastAsia="ru-RU"/>
        </w:rPr>
      </w:pPr>
      <w:r w:rsidRPr="00990747">
        <w:rPr>
          <w:sz w:val="24"/>
          <w:szCs w:val="24"/>
          <w:lang w:eastAsia="ru-RU"/>
        </w:rPr>
        <w:t>____________________________________________________________________</w:t>
      </w:r>
    </w:p>
    <w:p w14:paraId="757EF983" w14:textId="77777777" w:rsidR="00E87BE5" w:rsidRPr="00990747" w:rsidRDefault="00E87BE5" w:rsidP="00990747">
      <w:pPr>
        <w:suppressAutoHyphens/>
        <w:ind w:firstLine="709"/>
        <w:jc w:val="both"/>
        <w:rPr>
          <w:rFonts w:eastAsia="Calibri"/>
          <w:sz w:val="24"/>
          <w:szCs w:val="24"/>
          <w:lang w:eastAsia="ru-RU"/>
        </w:rPr>
      </w:pPr>
      <w:r w:rsidRPr="00990747">
        <w:rPr>
          <w:rFonts w:eastAsia="Calibri"/>
          <w:sz w:val="24"/>
          <w:szCs w:val="24"/>
          <w:lang w:eastAsia="ru-RU"/>
        </w:rPr>
        <w:t>Наименование подрядной организации, осуществляющей земляные работы:</w:t>
      </w:r>
    </w:p>
    <w:p w14:paraId="2337154C" w14:textId="4747929F" w:rsidR="00E87BE5" w:rsidRPr="00990747" w:rsidRDefault="00E87BE5" w:rsidP="00990747">
      <w:pPr>
        <w:adjustRightInd w:val="0"/>
        <w:ind w:firstLine="709"/>
        <w:jc w:val="both"/>
        <w:rPr>
          <w:color w:val="000000"/>
          <w:sz w:val="24"/>
          <w:szCs w:val="24"/>
          <w:lang w:eastAsia="ru-RU"/>
        </w:rPr>
      </w:pPr>
      <w:r w:rsidRPr="00990747">
        <w:rPr>
          <w:color w:val="000000"/>
          <w:sz w:val="24"/>
          <w:szCs w:val="24"/>
          <w:lang w:eastAsia="ru-RU"/>
        </w:rPr>
        <w:t>__________________________</w:t>
      </w:r>
      <w:r w:rsidR="00251405" w:rsidRPr="00990747">
        <w:rPr>
          <w:color w:val="000000"/>
          <w:sz w:val="24"/>
          <w:szCs w:val="24"/>
          <w:lang w:eastAsia="ru-RU"/>
        </w:rPr>
        <w:t>_______</w:t>
      </w:r>
      <w:r w:rsidRPr="00990747">
        <w:rPr>
          <w:color w:val="000000"/>
          <w:sz w:val="24"/>
          <w:szCs w:val="24"/>
          <w:lang w:eastAsia="ru-RU"/>
        </w:rPr>
        <w:t xml:space="preserve">___________________________________ </w:t>
      </w:r>
    </w:p>
    <w:p w14:paraId="1338BE15" w14:textId="77777777" w:rsidR="00E87BE5" w:rsidRPr="00990747" w:rsidRDefault="00E87BE5" w:rsidP="00990747">
      <w:pPr>
        <w:adjustRightInd w:val="0"/>
        <w:ind w:firstLine="709"/>
        <w:jc w:val="both"/>
        <w:rPr>
          <w:sz w:val="24"/>
          <w:szCs w:val="24"/>
          <w:lang w:eastAsia="ru-RU"/>
        </w:rPr>
      </w:pPr>
    </w:p>
    <w:p w14:paraId="02E0EB52" w14:textId="22BFE285" w:rsidR="00E87BE5" w:rsidRPr="00990747" w:rsidRDefault="00E87BE5" w:rsidP="00990747">
      <w:pPr>
        <w:adjustRightInd w:val="0"/>
        <w:ind w:firstLine="709"/>
        <w:jc w:val="both"/>
        <w:rPr>
          <w:sz w:val="24"/>
          <w:szCs w:val="24"/>
          <w:lang w:eastAsia="ru-RU"/>
        </w:rPr>
      </w:pPr>
      <w:r w:rsidRPr="00990747">
        <w:rPr>
          <w:sz w:val="24"/>
          <w:szCs w:val="24"/>
          <w:lang w:eastAsia="ru-RU"/>
        </w:rPr>
        <w:t>Сведения о должностных лицах, ответственных за осуществление земляных работ: _______________________________</w:t>
      </w:r>
      <w:r w:rsidR="00251405" w:rsidRPr="00990747">
        <w:rPr>
          <w:sz w:val="24"/>
          <w:szCs w:val="24"/>
          <w:lang w:eastAsia="ru-RU"/>
        </w:rPr>
        <w:t>_________</w:t>
      </w:r>
      <w:r w:rsidRPr="00990747">
        <w:rPr>
          <w:sz w:val="24"/>
          <w:szCs w:val="24"/>
          <w:lang w:eastAsia="ru-RU"/>
        </w:rPr>
        <w:t>___________________________________</w:t>
      </w:r>
    </w:p>
    <w:p w14:paraId="09B06B67" w14:textId="77777777" w:rsidR="00E87BE5" w:rsidRPr="00990747" w:rsidRDefault="00E87BE5" w:rsidP="00990747">
      <w:pPr>
        <w:adjustRightInd w:val="0"/>
        <w:ind w:firstLine="709"/>
        <w:jc w:val="both"/>
        <w:rPr>
          <w:sz w:val="24"/>
          <w:szCs w:val="24"/>
          <w:lang w:eastAsia="ru-RU"/>
        </w:rPr>
      </w:pPr>
      <w:r w:rsidRPr="00990747">
        <w:rPr>
          <w:sz w:val="24"/>
          <w:szCs w:val="24"/>
          <w:lang w:eastAsia="ru-RU"/>
        </w:rPr>
        <w:t xml:space="preserve"> </w:t>
      </w:r>
    </w:p>
    <w:p w14:paraId="50151441" w14:textId="77777777" w:rsidR="00E87BE5" w:rsidRPr="00990747" w:rsidRDefault="00E87BE5" w:rsidP="00990747">
      <w:pPr>
        <w:adjustRightInd w:val="0"/>
        <w:ind w:firstLine="709"/>
        <w:jc w:val="both"/>
        <w:rPr>
          <w:sz w:val="24"/>
          <w:szCs w:val="24"/>
          <w:lang w:eastAsia="ru-RU"/>
        </w:rPr>
      </w:pPr>
      <w:r w:rsidRPr="00990747">
        <w:rPr>
          <w:sz w:val="24"/>
          <w:szCs w:val="24"/>
          <w:lang w:eastAsia="ru-RU"/>
        </w:rPr>
        <w:t xml:space="preserve">Наименование подрядной организации, выполняющей работы по восстановлению благоустройства: </w:t>
      </w:r>
    </w:p>
    <w:p w14:paraId="53B6D72C" w14:textId="5E5E34BC" w:rsidR="00E87BE5" w:rsidRPr="00990747" w:rsidRDefault="00E87BE5" w:rsidP="00990747">
      <w:pPr>
        <w:adjustRightInd w:val="0"/>
        <w:ind w:firstLine="709"/>
        <w:jc w:val="both"/>
        <w:rPr>
          <w:sz w:val="24"/>
          <w:szCs w:val="24"/>
          <w:lang w:eastAsia="ru-RU"/>
        </w:rPr>
      </w:pPr>
      <w:r w:rsidRPr="00990747">
        <w:rPr>
          <w:sz w:val="24"/>
          <w:szCs w:val="24"/>
          <w:lang w:eastAsia="ru-RU"/>
        </w:rPr>
        <w:t>___________________________________</w:t>
      </w:r>
      <w:r w:rsidR="00251405" w:rsidRPr="00990747">
        <w:rPr>
          <w:sz w:val="24"/>
          <w:szCs w:val="24"/>
          <w:lang w:eastAsia="ru-RU"/>
        </w:rPr>
        <w:t>_________</w:t>
      </w:r>
      <w:r w:rsidRPr="00990747">
        <w:rPr>
          <w:sz w:val="24"/>
          <w:szCs w:val="24"/>
          <w:lang w:eastAsia="ru-RU"/>
        </w:rPr>
        <w:t>__________________________</w:t>
      </w:r>
    </w:p>
    <w:p w14:paraId="28698E2D" w14:textId="77777777" w:rsidR="00E87BE5" w:rsidRPr="00990747" w:rsidRDefault="00E87BE5" w:rsidP="00990747">
      <w:pPr>
        <w:adjustRightInd w:val="0"/>
        <w:ind w:firstLine="709"/>
        <w:jc w:val="both"/>
        <w:rPr>
          <w:sz w:val="24"/>
          <w:szCs w:val="24"/>
          <w:lang w:eastAsia="ru-RU"/>
        </w:rPr>
      </w:pPr>
    </w:p>
    <w:p w14:paraId="748009FE" w14:textId="77777777" w:rsidR="00E87BE5" w:rsidRPr="00990747" w:rsidRDefault="00E87BE5" w:rsidP="00990747">
      <w:pPr>
        <w:adjustRightInd w:val="0"/>
        <w:ind w:firstLine="709"/>
        <w:jc w:val="both"/>
        <w:rPr>
          <w:sz w:val="24"/>
          <w:szCs w:val="24"/>
          <w:lang w:eastAsia="ru-RU"/>
        </w:rPr>
      </w:pPr>
      <w:r w:rsidRPr="00990747">
        <w:rPr>
          <w:sz w:val="24"/>
          <w:szCs w:val="24"/>
          <w:lang w:eastAsia="ru-RU"/>
        </w:rPr>
        <w:t xml:space="preserve">Отметка о продлении </w:t>
      </w:r>
    </w:p>
    <w:p w14:paraId="6F0C5792" w14:textId="65FB7257" w:rsidR="00E87BE5" w:rsidRPr="00990747" w:rsidRDefault="00E87BE5" w:rsidP="00990747">
      <w:pPr>
        <w:suppressAutoHyphens/>
        <w:ind w:firstLine="709"/>
        <w:jc w:val="both"/>
        <w:rPr>
          <w:rFonts w:eastAsia="Calibri"/>
          <w:sz w:val="24"/>
          <w:szCs w:val="24"/>
          <w:lang w:eastAsia="zh-CN"/>
        </w:rPr>
      </w:pPr>
      <w:r w:rsidRPr="00990747">
        <w:rPr>
          <w:rFonts w:eastAsia="Calibri"/>
          <w:sz w:val="24"/>
          <w:szCs w:val="24"/>
          <w:lang w:eastAsia="zh-CN"/>
        </w:rPr>
        <w:t>Особые отметки ______________________________</w:t>
      </w:r>
      <w:r w:rsidR="00251405" w:rsidRPr="00990747">
        <w:rPr>
          <w:rFonts w:eastAsia="Calibri"/>
          <w:sz w:val="24"/>
          <w:szCs w:val="24"/>
          <w:lang w:eastAsia="zh-CN"/>
        </w:rPr>
        <w:t>_________________</w:t>
      </w:r>
      <w:r w:rsidRPr="00990747">
        <w:rPr>
          <w:rFonts w:eastAsia="Calibri"/>
          <w:sz w:val="24"/>
          <w:szCs w:val="24"/>
          <w:lang w:eastAsia="zh-CN"/>
        </w:rPr>
        <w:t>_____________________________</w:t>
      </w:r>
    </w:p>
    <w:p w14:paraId="47887772" w14:textId="77777777" w:rsidR="00E87BE5" w:rsidRPr="00990747" w:rsidRDefault="00E87BE5" w:rsidP="00990747">
      <w:pPr>
        <w:suppressAutoHyphens/>
        <w:ind w:firstLine="709"/>
        <w:jc w:val="both"/>
        <w:rPr>
          <w:rFonts w:eastAsia="Calibri"/>
          <w:sz w:val="24"/>
          <w:szCs w:val="24"/>
          <w:lang w:eastAsia="zh-CN"/>
        </w:rPr>
      </w:pPr>
    </w:p>
    <w:p w14:paraId="595B308C" w14:textId="77777777" w:rsidR="00E87BE5" w:rsidRPr="00990747" w:rsidRDefault="00E87BE5" w:rsidP="00990747">
      <w:pPr>
        <w:adjustRightInd w:val="0"/>
        <w:ind w:firstLine="709"/>
        <w:jc w:val="both"/>
        <w:rPr>
          <w:sz w:val="24"/>
          <w:szCs w:val="24"/>
          <w:lang w:eastAsia="ru-RU"/>
        </w:rPr>
      </w:pPr>
      <w:r w:rsidRPr="00990747">
        <w:rPr>
          <w:color w:val="000000"/>
          <w:sz w:val="24"/>
          <w:szCs w:val="24"/>
          <w:lang w:eastAsia="ru-RU"/>
        </w:rPr>
        <w:t xml:space="preserve">Ф.И.О. должность уполномоченного сотрудника. </w:t>
      </w:r>
      <w:r w:rsidRPr="00990747">
        <w:rPr>
          <w:sz w:val="24"/>
          <w:szCs w:val="24"/>
          <w:lang w:eastAsia="ru-RU"/>
        </w:rPr>
        <w:t>Сведения о сертификате электронной подписи</w:t>
      </w:r>
    </w:p>
    <w:p w14:paraId="422D9397" w14:textId="77777777" w:rsidR="00067A9A" w:rsidRPr="00990747" w:rsidRDefault="00067A9A" w:rsidP="00990747">
      <w:pPr>
        <w:adjustRightInd w:val="0"/>
        <w:ind w:firstLine="709"/>
        <w:jc w:val="both"/>
        <w:rPr>
          <w:sz w:val="24"/>
          <w:szCs w:val="24"/>
          <w:lang w:eastAsia="ru-RU"/>
        </w:rPr>
      </w:pPr>
    </w:p>
    <w:p w14:paraId="77E93BD5" w14:textId="77777777" w:rsidR="00251405" w:rsidRPr="00990747" w:rsidRDefault="00251405" w:rsidP="00990747">
      <w:pPr>
        <w:adjustRightInd w:val="0"/>
        <w:ind w:firstLine="709"/>
        <w:jc w:val="both"/>
        <w:rPr>
          <w:sz w:val="24"/>
          <w:szCs w:val="24"/>
          <w:lang w:eastAsia="ru-RU"/>
        </w:rPr>
      </w:pPr>
    </w:p>
    <w:p w14:paraId="017212F7" w14:textId="77777777" w:rsidR="00251405" w:rsidRPr="00990747" w:rsidRDefault="00251405" w:rsidP="00990747">
      <w:pPr>
        <w:adjustRightInd w:val="0"/>
        <w:ind w:firstLine="709"/>
        <w:jc w:val="both"/>
        <w:rPr>
          <w:sz w:val="24"/>
          <w:szCs w:val="24"/>
          <w:lang w:eastAsia="ru-RU"/>
        </w:rPr>
      </w:pPr>
    </w:p>
    <w:p w14:paraId="25A9BA1C" w14:textId="77777777" w:rsidR="00251405" w:rsidRPr="00990747" w:rsidRDefault="00251405" w:rsidP="00990747">
      <w:pPr>
        <w:adjustRightInd w:val="0"/>
        <w:ind w:firstLine="709"/>
        <w:jc w:val="both"/>
        <w:rPr>
          <w:sz w:val="24"/>
          <w:szCs w:val="24"/>
          <w:lang w:eastAsia="ru-RU"/>
        </w:rPr>
      </w:pPr>
    </w:p>
    <w:p w14:paraId="1B783EE9" w14:textId="77777777" w:rsidR="00251405" w:rsidRPr="00990747" w:rsidRDefault="00251405" w:rsidP="00990747">
      <w:pPr>
        <w:adjustRightInd w:val="0"/>
        <w:ind w:firstLine="709"/>
        <w:jc w:val="both"/>
        <w:rPr>
          <w:sz w:val="24"/>
          <w:szCs w:val="24"/>
          <w:lang w:eastAsia="ru-RU"/>
        </w:rPr>
      </w:pPr>
    </w:p>
    <w:p w14:paraId="28F768CB" w14:textId="77777777" w:rsidR="00251405" w:rsidRPr="00990747" w:rsidRDefault="00251405" w:rsidP="00990747">
      <w:pPr>
        <w:adjustRightInd w:val="0"/>
        <w:ind w:firstLine="709"/>
        <w:jc w:val="both"/>
        <w:rPr>
          <w:sz w:val="24"/>
          <w:szCs w:val="24"/>
          <w:lang w:eastAsia="ru-RU"/>
        </w:rPr>
      </w:pPr>
    </w:p>
    <w:p w14:paraId="4E059D7A" w14:textId="77777777" w:rsidR="00251405" w:rsidRPr="00990747" w:rsidRDefault="00251405" w:rsidP="00990747">
      <w:pPr>
        <w:adjustRightInd w:val="0"/>
        <w:ind w:firstLine="709"/>
        <w:jc w:val="both"/>
        <w:rPr>
          <w:sz w:val="24"/>
          <w:szCs w:val="24"/>
          <w:lang w:eastAsia="ru-RU"/>
        </w:rPr>
      </w:pPr>
    </w:p>
    <w:p w14:paraId="20DD0887" w14:textId="77777777" w:rsidR="00444530" w:rsidRPr="00990747" w:rsidRDefault="00444530" w:rsidP="00990747">
      <w:pPr>
        <w:adjustRightInd w:val="0"/>
        <w:ind w:firstLine="709"/>
        <w:jc w:val="both"/>
        <w:rPr>
          <w:sz w:val="24"/>
          <w:szCs w:val="24"/>
          <w:lang w:eastAsia="ru-RU"/>
        </w:rPr>
      </w:pPr>
    </w:p>
    <w:p w14:paraId="1FCDC969" w14:textId="77777777" w:rsidR="00251405" w:rsidRPr="00990747" w:rsidRDefault="00251405" w:rsidP="00990747">
      <w:pPr>
        <w:adjustRightInd w:val="0"/>
        <w:ind w:firstLine="709"/>
        <w:jc w:val="both"/>
        <w:rPr>
          <w:sz w:val="24"/>
          <w:szCs w:val="24"/>
          <w:lang w:eastAsia="ru-RU"/>
        </w:rPr>
      </w:pPr>
    </w:p>
    <w:p w14:paraId="0F098E77" w14:textId="0430A1C1" w:rsidR="00251405" w:rsidRDefault="00251405" w:rsidP="00990747">
      <w:pPr>
        <w:adjustRightInd w:val="0"/>
        <w:ind w:firstLine="709"/>
        <w:jc w:val="both"/>
        <w:rPr>
          <w:sz w:val="24"/>
          <w:szCs w:val="24"/>
          <w:lang w:eastAsia="ru-RU"/>
        </w:rPr>
      </w:pPr>
    </w:p>
    <w:p w14:paraId="58BA1EC3" w14:textId="773AFAC6" w:rsidR="00B415C3" w:rsidRDefault="00B415C3" w:rsidP="00990747">
      <w:pPr>
        <w:adjustRightInd w:val="0"/>
        <w:ind w:firstLine="709"/>
        <w:jc w:val="both"/>
        <w:rPr>
          <w:sz w:val="24"/>
          <w:szCs w:val="24"/>
          <w:lang w:eastAsia="ru-RU"/>
        </w:rPr>
      </w:pPr>
    </w:p>
    <w:p w14:paraId="2CB37943" w14:textId="77777777" w:rsidR="00B415C3" w:rsidRPr="00990747" w:rsidRDefault="00B415C3" w:rsidP="00990747">
      <w:pPr>
        <w:adjustRightInd w:val="0"/>
        <w:ind w:firstLine="709"/>
        <w:jc w:val="both"/>
        <w:rPr>
          <w:sz w:val="24"/>
          <w:szCs w:val="24"/>
          <w:lang w:eastAsia="ru-RU"/>
        </w:rPr>
      </w:pPr>
    </w:p>
    <w:p w14:paraId="053C66E8" w14:textId="77777777" w:rsidR="00067A9A" w:rsidRPr="00990747" w:rsidRDefault="00067A9A" w:rsidP="00990747">
      <w:pPr>
        <w:adjustRightInd w:val="0"/>
        <w:ind w:firstLine="709"/>
        <w:jc w:val="both"/>
        <w:rPr>
          <w:sz w:val="24"/>
          <w:szCs w:val="24"/>
          <w:lang w:eastAsia="ru-RU"/>
        </w:rPr>
      </w:pPr>
    </w:p>
    <w:p w14:paraId="54E3341D" w14:textId="77777777" w:rsidR="00067A9A" w:rsidRPr="00990747" w:rsidRDefault="00067A9A" w:rsidP="00990747">
      <w:pPr>
        <w:adjustRightInd w:val="0"/>
        <w:ind w:firstLine="709"/>
        <w:jc w:val="both"/>
        <w:rPr>
          <w:sz w:val="24"/>
          <w:szCs w:val="24"/>
          <w:lang w:eastAsia="ru-RU"/>
        </w:rPr>
      </w:pP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tblGrid>
      <w:tr w:rsidR="00E87BE5" w:rsidRPr="00990747" w14:paraId="6F289FC2" w14:textId="77777777" w:rsidTr="005803CD">
        <w:tc>
          <w:tcPr>
            <w:tcW w:w="3963" w:type="dxa"/>
          </w:tcPr>
          <w:p w14:paraId="1A62466D" w14:textId="77777777" w:rsidR="00E87BE5" w:rsidRPr="00990747" w:rsidRDefault="00E87BE5" w:rsidP="00990747">
            <w:pPr>
              <w:widowControl w:val="0"/>
              <w:suppressAutoHyphens/>
              <w:autoSpaceDE w:val="0"/>
              <w:ind w:firstLine="709"/>
              <w:jc w:val="right"/>
              <w:outlineLvl w:val="1"/>
              <w:rPr>
                <w:rFonts w:eastAsia="Calibri"/>
                <w:sz w:val="24"/>
                <w:szCs w:val="24"/>
                <w:lang w:eastAsia="zh-CN"/>
              </w:rPr>
            </w:pPr>
            <w:r w:rsidRPr="00990747">
              <w:rPr>
                <w:rFonts w:eastAsia="Calibri"/>
                <w:sz w:val="24"/>
                <w:szCs w:val="24"/>
                <w:lang w:eastAsia="zh-CN"/>
              </w:rPr>
              <w:lastRenderedPageBreak/>
              <w:t>Приложение 4</w:t>
            </w:r>
          </w:p>
          <w:p w14:paraId="473475B9" w14:textId="3985089F" w:rsidR="00E87BE5" w:rsidRPr="00990747" w:rsidRDefault="00E87BE5" w:rsidP="00990747">
            <w:pPr>
              <w:widowControl w:val="0"/>
              <w:suppressAutoHyphens/>
              <w:autoSpaceDE w:val="0"/>
              <w:ind w:firstLine="709"/>
              <w:jc w:val="right"/>
              <w:rPr>
                <w:rFonts w:eastAsia="Calibri"/>
                <w:sz w:val="24"/>
                <w:szCs w:val="24"/>
                <w:lang w:eastAsia="zh-CN"/>
              </w:rPr>
            </w:pPr>
            <w:r w:rsidRPr="00990747">
              <w:rPr>
                <w:rFonts w:eastAsia="Calibri"/>
                <w:sz w:val="24"/>
                <w:szCs w:val="24"/>
                <w:lang w:eastAsia="zh-CN"/>
              </w:rPr>
              <w:t>к Административному регламенту предоставления муниципальной услуги</w:t>
            </w:r>
            <w:r w:rsidR="00EC7BC8" w:rsidRPr="00990747">
              <w:rPr>
                <w:rFonts w:eastAsia="Calibri"/>
                <w:sz w:val="24"/>
                <w:szCs w:val="24"/>
                <w:lang w:eastAsia="zh-CN"/>
              </w:rPr>
              <w:t xml:space="preserve"> «Предоставление разрешения на осуществление земляных работ» </w:t>
            </w:r>
          </w:p>
          <w:p w14:paraId="429527E7" w14:textId="77777777" w:rsidR="00E87BE5" w:rsidRPr="00990747" w:rsidRDefault="00E87BE5" w:rsidP="00990747">
            <w:pPr>
              <w:widowControl w:val="0"/>
              <w:suppressAutoHyphens/>
              <w:autoSpaceDE w:val="0"/>
              <w:jc w:val="both"/>
              <w:outlineLvl w:val="1"/>
              <w:rPr>
                <w:rFonts w:eastAsia="Calibri"/>
                <w:sz w:val="24"/>
                <w:szCs w:val="24"/>
                <w:lang w:eastAsia="zh-CN"/>
              </w:rPr>
            </w:pPr>
          </w:p>
        </w:tc>
      </w:tr>
    </w:tbl>
    <w:p w14:paraId="0485C353" w14:textId="77777777" w:rsidR="00E87BE5" w:rsidRPr="00990747" w:rsidRDefault="00E87BE5" w:rsidP="00990747">
      <w:pPr>
        <w:suppressAutoHyphens/>
        <w:jc w:val="both"/>
        <w:outlineLvl w:val="1"/>
        <w:rPr>
          <w:rFonts w:eastAsia="Calibri"/>
          <w:i/>
          <w:iCs/>
          <w:sz w:val="24"/>
          <w:szCs w:val="24"/>
          <w:lang w:eastAsia="zh-CN"/>
        </w:rPr>
      </w:pPr>
    </w:p>
    <w:p w14:paraId="7B1F3104" w14:textId="19FB4C79" w:rsidR="00E87BE5" w:rsidRPr="00990747" w:rsidRDefault="00693B7F" w:rsidP="00990747">
      <w:pPr>
        <w:suppressAutoHyphens/>
        <w:ind w:firstLine="709"/>
        <w:jc w:val="right"/>
        <w:rPr>
          <w:rFonts w:eastAsia="Calibri"/>
          <w:b/>
          <w:bCs/>
          <w:i/>
          <w:iCs/>
          <w:sz w:val="24"/>
          <w:szCs w:val="24"/>
          <w:lang w:eastAsia="zh-CN"/>
        </w:rPr>
      </w:pPr>
      <w:bookmarkStart w:id="8" w:name="P890"/>
      <w:bookmarkEnd w:id="8"/>
      <w:r w:rsidRPr="00990747">
        <w:rPr>
          <w:rFonts w:eastAsia="Calibri"/>
          <w:b/>
          <w:bCs/>
          <w:i/>
          <w:iCs/>
          <w:sz w:val="24"/>
          <w:szCs w:val="24"/>
          <w:lang w:eastAsia="zh-CN"/>
        </w:rPr>
        <w:t>Форма р</w:t>
      </w:r>
      <w:r w:rsidR="00E87BE5" w:rsidRPr="00990747">
        <w:rPr>
          <w:rFonts w:eastAsia="Calibri"/>
          <w:b/>
          <w:bCs/>
          <w:i/>
          <w:iCs/>
          <w:sz w:val="24"/>
          <w:szCs w:val="24"/>
          <w:lang w:eastAsia="zh-CN"/>
        </w:rPr>
        <w:t>ешени</w:t>
      </w:r>
      <w:r w:rsidRPr="00990747">
        <w:rPr>
          <w:rFonts w:eastAsia="Calibri"/>
          <w:b/>
          <w:bCs/>
          <w:i/>
          <w:iCs/>
          <w:sz w:val="24"/>
          <w:szCs w:val="24"/>
          <w:lang w:eastAsia="zh-CN"/>
        </w:rPr>
        <w:t xml:space="preserve">я </w:t>
      </w:r>
      <w:r w:rsidR="00E87BE5" w:rsidRPr="00990747">
        <w:rPr>
          <w:rFonts w:eastAsia="Calibri"/>
          <w:b/>
          <w:bCs/>
          <w:i/>
          <w:iCs/>
          <w:sz w:val="24"/>
          <w:szCs w:val="24"/>
          <w:lang w:eastAsia="zh-CN"/>
        </w:rPr>
        <w:t>об отказе в приеме документов, необходимых для предоставления муниципальной услуги / об отказе в предоставлении муниципальной услуги</w:t>
      </w:r>
    </w:p>
    <w:p w14:paraId="79A16B9C" w14:textId="77777777" w:rsidR="00315C99" w:rsidRPr="00990747" w:rsidRDefault="00315C99" w:rsidP="00990747">
      <w:pPr>
        <w:suppressAutoHyphens/>
        <w:ind w:firstLine="709"/>
        <w:jc w:val="center"/>
        <w:rPr>
          <w:rFonts w:eastAsia="Calibri"/>
          <w:b/>
          <w:bCs/>
          <w:sz w:val="24"/>
          <w:szCs w:val="24"/>
          <w:lang w:eastAsia="zh-CN"/>
        </w:rPr>
      </w:pPr>
    </w:p>
    <w:p w14:paraId="5BF4620E" w14:textId="77777777" w:rsidR="00315C99" w:rsidRPr="00990747" w:rsidRDefault="00315C99" w:rsidP="00990747">
      <w:pPr>
        <w:suppressAutoHyphens/>
        <w:ind w:firstLine="709"/>
        <w:jc w:val="center"/>
        <w:rPr>
          <w:rFonts w:eastAsia="Calibri"/>
          <w:b/>
          <w:bCs/>
          <w:sz w:val="24"/>
          <w:szCs w:val="24"/>
          <w:lang w:eastAsia="zh-CN"/>
        </w:rPr>
      </w:pPr>
    </w:p>
    <w:p w14:paraId="76A86A19" w14:textId="5062E3C2" w:rsidR="00E87BE5" w:rsidRPr="00990747" w:rsidRDefault="00444530" w:rsidP="00990747">
      <w:pPr>
        <w:adjustRightInd w:val="0"/>
        <w:ind w:firstLine="709"/>
        <w:jc w:val="both"/>
        <w:rPr>
          <w:color w:val="000000"/>
          <w:sz w:val="24"/>
          <w:szCs w:val="24"/>
          <w:u w:val="single"/>
          <w:lang w:eastAsia="ru-RU"/>
        </w:rPr>
      </w:pPr>
      <w:r w:rsidRPr="00990747">
        <w:rPr>
          <w:color w:val="000000"/>
          <w:sz w:val="24"/>
          <w:szCs w:val="24"/>
          <w:u w:val="single"/>
          <w:lang w:eastAsia="ru-RU"/>
        </w:rPr>
        <w:t xml:space="preserve">Администрация сельского поселения </w:t>
      </w:r>
      <w:r w:rsidR="005803CD" w:rsidRPr="00990747">
        <w:rPr>
          <w:color w:val="000000"/>
          <w:sz w:val="24"/>
          <w:szCs w:val="24"/>
          <w:u w:val="single"/>
          <w:lang w:eastAsia="ru-RU"/>
        </w:rPr>
        <w:t>Узюково</w:t>
      </w:r>
      <w:r w:rsidRPr="00990747">
        <w:rPr>
          <w:color w:val="000000"/>
          <w:sz w:val="24"/>
          <w:szCs w:val="24"/>
          <w:u w:val="single"/>
          <w:lang w:eastAsia="ru-RU"/>
        </w:rPr>
        <w:t xml:space="preserve"> муниципального района Ставропольский Самарской области</w:t>
      </w:r>
    </w:p>
    <w:p w14:paraId="35FB46D4" w14:textId="00E5B9AC" w:rsidR="00E87BE5" w:rsidRPr="00990747" w:rsidRDefault="00740CDE" w:rsidP="00990747">
      <w:pPr>
        <w:adjustRightInd w:val="0"/>
        <w:ind w:firstLine="709"/>
        <w:jc w:val="center"/>
        <w:rPr>
          <w:i/>
          <w:iCs/>
          <w:sz w:val="24"/>
          <w:szCs w:val="24"/>
          <w:lang w:eastAsia="ru-RU"/>
        </w:rPr>
      </w:pPr>
      <w:r w:rsidRPr="00990747">
        <w:rPr>
          <w:i/>
          <w:iCs/>
          <w:sz w:val="24"/>
          <w:szCs w:val="24"/>
          <w:lang w:eastAsia="ru-RU"/>
        </w:rPr>
        <w:t>(</w:t>
      </w:r>
      <w:r w:rsidR="00E87BE5" w:rsidRPr="00990747">
        <w:rPr>
          <w:i/>
          <w:iCs/>
          <w:sz w:val="24"/>
          <w:szCs w:val="24"/>
          <w:lang w:eastAsia="ru-RU"/>
        </w:rPr>
        <w:t>наименование уполномоченного на предоставление услуги</w:t>
      </w:r>
      <w:r w:rsidRPr="00990747">
        <w:rPr>
          <w:i/>
          <w:iCs/>
          <w:sz w:val="24"/>
          <w:szCs w:val="24"/>
          <w:lang w:eastAsia="ru-RU"/>
        </w:rPr>
        <w:t>)</w:t>
      </w:r>
    </w:p>
    <w:p w14:paraId="03D915B3" w14:textId="77777777" w:rsidR="00E87BE5" w:rsidRPr="00990747" w:rsidRDefault="00E87BE5" w:rsidP="00990747">
      <w:pPr>
        <w:adjustRightInd w:val="0"/>
        <w:ind w:firstLine="709"/>
        <w:jc w:val="both"/>
        <w:rPr>
          <w:sz w:val="24"/>
          <w:szCs w:val="24"/>
          <w:lang w:eastAsia="ru-RU"/>
        </w:rPr>
      </w:pPr>
    </w:p>
    <w:p w14:paraId="3A222FF8" w14:textId="550ADEA4" w:rsidR="00E87BE5" w:rsidRPr="00990747" w:rsidRDefault="00E87BE5" w:rsidP="00990747">
      <w:pPr>
        <w:adjustRightInd w:val="0"/>
        <w:ind w:firstLine="709"/>
        <w:jc w:val="both"/>
        <w:rPr>
          <w:sz w:val="24"/>
          <w:szCs w:val="24"/>
          <w:lang w:eastAsia="ru-RU"/>
        </w:rPr>
      </w:pPr>
      <w:r w:rsidRPr="00990747">
        <w:rPr>
          <w:sz w:val="24"/>
          <w:szCs w:val="24"/>
          <w:lang w:eastAsia="ru-RU"/>
        </w:rPr>
        <w:t>Кому: ___</w:t>
      </w:r>
      <w:r w:rsidR="00740CDE" w:rsidRPr="00990747">
        <w:rPr>
          <w:sz w:val="24"/>
          <w:szCs w:val="24"/>
          <w:lang w:eastAsia="ru-RU"/>
        </w:rPr>
        <w:t>________________________________</w:t>
      </w:r>
      <w:r w:rsidRPr="00990747">
        <w:rPr>
          <w:sz w:val="24"/>
          <w:szCs w:val="24"/>
          <w:lang w:eastAsia="ru-RU"/>
        </w:rPr>
        <w:t xml:space="preserve">_____________________________ </w:t>
      </w:r>
    </w:p>
    <w:p w14:paraId="19673B72" w14:textId="49629B3C" w:rsidR="00E87BE5" w:rsidRPr="00990747" w:rsidRDefault="00E87BE5" w:rsidP="00990747">
      <w:pPr>
        <w:adjustRightInd w:val="0"/>
        <w:ind w:firstLine="709"/>
        <w:jc w:val="both"/>
        <w:rPr>
          <w:i/>
          <w:iCs/>
          <w:sz w:val="24"/>
          <w:szCs w:val="24"/>
          <w:lang w:eastAsia="ru-RU"/>
        </w:rPr>
      </w:pPr>
      <w:r w:rsidRPr="00990747">
        <w:rPr>
          <w:i/>
          <w:iCs/>
          <w:sz w:val="24"/>
          <w:szCs w:val="24"/>
          <w:lang w:eastAsia="ru-RU"/>
        </w:rPr>
        <w:t>(фамилия, имя, отчество (последнее – при наличии), наименование и данные документа,</w:t>
      </w:r>
      <w:r w:rsidR="00740CDE" w:rsidRPr="00990747">
        <w:rPr>
          <w:i/>
          <w:iCs/>
          <w:sz w:val="24"/>
          <w:szCs w:val="24"/>
          <w:lang w:eastAsia="ru-RU"/>
        </w:rPr>
        <w:t xml:space="preserve"> </w:t>
      </w:r>
      <w:r w:rsidRPr="00990747">
        <w:rPr>
          <w:i/>
          <w:iCs/>
          <w:sz w:val="24"/>
          <w:szCs w:val="24"/>
          <w:lang w:eastAsia="ru-RU"/>
        </w:rPr>
        <w:t>удостоверяющего личность – для физического лица;</w:t>
      </w:r>
      <w:r w:rsidR="00740CDE" w:rsidRPr="00990747">
        <w:rPr>
          <w:i/>
          <w:iCs/>
          <w:sz w:val="24"/>
          <w:szCs w:val="24"/>
          <w:lang w:eastAsia="ru-RU"/>
        </w:rPr>
        <w:t xml:space="preserve"> </w:t>
      </w:r>
      <w:r w:rsidRPr="00990747">
        <w:rPr>
          <w:i/>
          <w:iCs/>
          <w:sz w:val="24"/>
          <w:szCs w:val="24"/>
          <w:lang w:eastAsia="ru-RU"/>
        </w:rPr>
        <w:t>наименование индивидуального предпринимателя, ИНН, ОГРНИП – для физического лица, зарегистрированного в качестве индивидуального предпринимателя);</w:t>
      </w:r>
      <w:r w:rsidR="00315C99" w:rsidRPr="00990747">
        <w:rPr>
          <w:i/>
          <w:iCs/>
          <w:sz w:val="24"/>
          <w:szCs w:val="24"/>
          <w:lang w:eastAsia="ru-RU"/>
        </w:rPr>
        <w:t xml:space="preserve"> </w:t>
      </w:r>
      <w:r w:rsidRPr="00990747">
        <w:rPr>
          <w:i/>
          <w:iCs/>
          <w:sz w:val="24"/>
          <w:szCs w:val="24"/>
          <w:lang w:eastAsia="ru-RU"/>
        </w:rPr>
        <w:t xml:space="preserve">полное наименование юридического лица, ИНН, ОГРН, юридический адрес – для юридического лица) </w:t>
      </w:r>
    </w:p>
    <w:p w14:paraId="286030D9" w14:textId="3C211F1B" w:rsidR="00E87BE5" w:rsidRPr="00990747" w:rsidRDefault="00E87BE5" w:rsidP="00990747">
      <w:pPr>
        <w:adjustRightInd w:val="0"/>
        <w:ind w:firstLine="709"/>
        <w:jc w:val="both"/>
        <w:rPr>
          <w:sz w:val="24"/>
          <w:szCs w:val="24"/>
          <w:lang w:eastAsia="ru-RU"/>
        </w:rPr>
      </w:pPr>
      <w:r w:rsidRPr="00990747">
        <w:rPr>
          <w:sz w:val="24"/>
          <w:szCs w:val="24"/>
          <w:lang w:eastAsia="ru-RU"/>
        </w:rPr>
        <w:t>Контактные данные: ___</w:t>
      </w:r>
      <w:r w:rsidR="00740CDE" w:rsidRPr="00990747">
        <w:rPr>
          <w:sz w:val="24"/>
          <w:szCs w:val="24"/>
          <w:lang w:eastAsia="ru-RU"/>
        </w:rPr>
        <w:t>_____________________________</w:t>
      </w:r>
      <w:r w:rsidRPr="00990747">
        <w:rPr>
          <w:sz w:val="24"/>
          <w:szCs w:val="24"/>
          <w:lang w:eastAsia="ru-RU"/>
        </w:rPr>
        <w:t xml:space="preserve">____________________ </w:t>
      </w:r>
    </w:p>
    <w:p w14:paraId="2CCF9728" w14:textId="5B947272" w:rsidR="00E87BE5" w:rsidRPr="00990747" w:rsidRDefault="00E87BE5" w:rsidP="00990747">
      <w:pPr>
        <w:adjustRightInd w:val="0"/>
        <w:ind w:firstLine="709"/>
        <w:jc w:val="both"/>
        <w:rPr>
          <w:i/>
          <w:iCs/>
          <w:sz w:val="24"/>
          <w:szCs w:val="24"/>
          <w:lang w:eastAsia="ru-RU"/>
        </w:rPr>
      </w:pPr>
      <w:r w:rsidRPr="00990747">
        <w:rPr>
          <w:i/>
          <w:iCs/>
          <w:sz w:val="24"/>
          <w:szCs w:val="24"/>
          <w:lang w:eastAsia="ru-RU"/>
        </w:rPr>
        <w:t xml:space="preserve">(почтовый индекс и адрес – для физического лица, в </w:t>
      </w:r>
      <w:proofErr w:type="spellStart"/>
      <w:r w:rsidRPr="00990747">
        <w:rPr>
          <w:i/>
          <w:iCs/>
          <w:sz w:val="24"/>
          <w:szCs w:val="24"/>
          <w:lang w:eastAsia="ru-RU"/>
        </w:rPr>
        <w:t>т.ч</w:t>
      </w:r>
      <w:proofErr w:type="spellEnd"/>
      <w:r w:rsidRPr="00990747">
        <w:rPr>
          <w:i/>
          <w:iCs/>
          <w:sz w:val="24"/>
          <w:szCs w:val="24"/>
          <w:lang w:eastAsia="ru-RU"/>
        </w:rPr>
        <w:t xml:space="preserve">. зарегистрированного в качестве индивидуального предпринимателя, телефон, адрес электронной почты) </w:t>
      </w:r>
    </w:p>
    <w:p w14:paraId="04AEE863" w14:textId="77777777" w:rsidR="00693B7F" w:rsidRPr="00990747" w:rsidRDefault="00693B7F" w:rsidP="00990747">
      <w:pPr>
        <w:suppressAutoHyphens/>
        <w:ind w:firstLine="709"/>
        <w:jc w:val="center"/>
        <w:rPr>
          <w:rFonts w:eastAsia="Calibri"/>
          <w:b/>
          <w:bCs/>
          <w:sz w:val="24"/>
          <w:szCs w:val="24"/>
          <w:lang w:eastAsia="zh-CN"/>
        </w:rPr>
      </w:pPr>
    </w:p>
    <w:p w14:paraId="429C2D13" w14:textId="77777777" w:rsidR="00315C99" w:rsidRPr="00990747" w:rsidRDefault="00315C99" w:rsidP="00990747">
      <w:pPr>
        <w:suppressAutoHyphens/>
        <w:ind w:firstLine="709"/>
        <w:jc w:val="center"/>
        <w:rPr>
          <w:rFonts w:eastAsia="Calibri"/>
          <w:b/>
          <w:bCs/>
          <w:sz w:val="24"/>
          <w:szCs w:val="24"/>
          <w:lang w:eastAsia="zh-CN"/>
        </w:rPr>
      </w:pPr>
    </w:p>
    <w:p w14:paraId="32E691E1" w14:textId="5BF943E7" w:rsidR="00E87BE5" w:rsidRPr="00990747" w:rsidRDefault="00E87BE5" w:rsidP="00990747">
      <w:pPr>
        <w:suppressAutoHyphens/>
        <w:ind w:firstLine="709"/>
        <w:jc w:val="center"/>
        <w:rPr>
          <w:rFonts w:eastAsia="Calibri"/>
          <w:b/>
          <w:bCs/>
          <w:sz w:val="24"/>
          <w:szCs w:val="24"/>
          <w:lang w:eastAsia="zh-CN"/>
        </w:rPr>
      </w:pPr>
      <w:r w:rsidRPr="00990747">
        <w:rPr>
          <w:rFonts w:eastAsia="Calibri"/>
          <w:b/>
          <w:bCs/>
          <w:sz w:val="24"/>
          <w:szCs w:val="24"/>
          <w:lang w:eastAsia="zh-CN"/>
        </w:rPr>
        <w:t>РЕШЕНИЕ</w:t>
      </w:r>
    </w:p>
    <w:p w14:paraId="75FB45DA" w14:textId="51CFDE80" w:rsidR="00693B7F" w:rsidRPr="00990747" w:rsidRDefault="00693B7F" w:rsidP="00990747">
      <w:pPr>
        <w:suppressAutoHyphens/>
        <w:ind w:firstLine="709"/>
        <w:jc w:val="center"/>
        <w:rPr>
          <w:rFonts w:eastAsia="Calibri"/>
          <w:b/>
          <w:bCs/>
          <w:sz w:val="24"/>
          <w:szCs w:val="24"/>
          <w:lang w:eastAsia="zh-CN"/>
        </w:rPr>
      </w:pPr>
      <w:r w:rsidRPr="00990747">
        <w:rPr>
          <w:rFonts w:eastAsia="Calibri"/>
          <w:b/>
          <w:bCs/>
          <w:sz w:val="24"/>
          <w:szCs w:val="24"/>
          <w:lang w:eastAsia="zh-CN"/>
        </w:rPr>
        <w:t>об отказе в приеме документов, необходимых для предоставления муниципальной услуги / об отказе в предоставлении муниципальной услуги</w:t>
      </w:r>
    </w:p>
    <w:p w14:paraId="52772EFE" w14:textId="0373734F" w:rsidR="00E87BE5" w:rsidRPr="00990747" w:rsidRDefault="00E87BE5" w:rsidP="00990747">
      <w:pPr>
        <w:adjustRightInd w:val="0"/>
        <w:ind w:firstLine="709"/>
        <w:jc w:val="both"/>
        <w:rPr>
          <w:color w:val="000000"/>
          <w:sz w:val="24"/>
          <w:szCs w:val="24"/>
          <w:lang w:eastAsia="ru-RU"/>
        </w:rPr>
      </w:pPr>
      <w:r w:rsidRPr="00990747">
        <w:rPr>
          <w:color w:val="000000"/>
          <w:sz w:val="24"/>
          <w:szCs w:val="24"/>
          <w:lang w:eastAsia="ru-RU"/>
        </w:rPr>
        <w:t>__</w:t>
      </w:r>
      <w:r w:rsidR="00693B7F" w:rsidRPr="00990747">
        <w:rPr>
          <w:color w:val="000000"/>
          <w:sz w:val="24"/>
          <w:szCs w:val="24"/>
          <w:lang w:eastAsia="ru-RU"/>
        </w:rPr>
        <w:t>_________________________</w:t>
      </w:r>
      <w:r w:rsidRPr="00990747">
        <w:rPr>
          <w:color w:val="000000"/>
          <w:sz w:val="24"/>
          <w:szCs w:val="24"/>
          <w:lang w:eastAsia="ru-RU"/>
        </w:rPr>
        <w:t>___________________________________________</w:t>
      </w:r>
    </w:p>
    <w:p w14:paraId="4152A056" w14:textId="77777777" w:rsidR="00E87BE5" w:rsidRPr="00990747" w:rsidRDefault="00E87BE5" w:rsidP="00990747">
      <w:pPr>
        <w:adjustRightInd w:val="0"/>
        <w:ind w:firstLine="709"/>
        <w:jc w:val="both"/>
        <w:rPr>
          <w:sz w:val="24"/>
          <w:szCs w:val="24"/>
          <w:lang w:eastAsia="ru-RU"/>
        </w:rPr>
      </w:pPr>
      <w:r w:rsidRPr="00990747">
        <w:rPr>
          <w:sz w:val="24"/>
          <w:szCs w:val="24"/>
          <w:lang w:eastAsia="ru-RU"/>
        </w:rPr>
        <w:t>№ _______________ от _________________.</w:t>
      </w:r>
    </w:p>
    <w:p w14:paraId="19DDE9D2" w14:textId="561D054A" w:rsidR="00E87BE5" w:rsidRPr="00990747" w:rsidRDefault="00693B7F" w:rsidP="00990747">
      <w:pPr>
        <w:adjustRightInd w:val="0"/>
        <w:ind w:firstLine="709"/>
        <w:jc w:val="both"/>
        <w:rPr>
          <w:i/>
          <w:iCs/>
          <w:sz w:val="24"/>
          <w:szCs w:val="24"/>
          <w:lang w:eastAsia="ru-RU"/>
        </w:rPr>
      </w:pPr>
      <w:r w:rsidRPr="00990747">
        <w:rPr>
          <w:i/>
          <w:iCs/>
          <w:sz w:val="24"/>
          <w:szCs w:val="24"/>
          <w:lang w:eastAsia="ru-RU"/>
        </w:rPr>
        <w:t xml:space="preserve">             </w:t>
      </w:r>
      <w:r w:rsidR="00E87BE5" w:rsidRPr="00990747">
        <w:rPr>
          <w:i/>
          <w:iCs/>
          <w:sz w:val="24"/>
          <w:szCs w:val="24"/>
          <w:lang w:eastAsia="ru-RU"/>
        </w:rPr>
        <w:t>(номер и дата решения)</w:t>
      </w:r>
    </w:p>
    <w:p w14:paraId="07ACF4C7" w14:textId="6280F786" w:rsidR="00E87BE5" w:rsidRPr="00990747" w:rsidRDefault="00E87BE5" w:rsidP="00990747">
      <w:pPr>
        <w:adjustRightInd w:val="0"/>
        <w:ind w:firstLine="709"/>
        <w:jc w:val="both"/>
        <w:rPr>
          <w:color w:val="000000"/>
          <w:sz w:val="24"/>
          <w:szCs w:val="24"/>
          <w:lang w:eastAsia="ru-RU"/>
        </w:rPr>
      </w:pPr>
      <w:r w:rsidRPr="00990747">
        <w:rPr>
          <w:sz w:val="24"/>
          <w:szCs w:val="24"/>
          <w:lang w:eastAsia="ru-RU"/>
        </w:rPr>
        <w:t xml:space="preserve">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w:t>
      </w:r>
      <w:proofErr w:type="gramStart"/>
      <w:r w:rsidRPr="00990747">
        <w:rPr>
          <w:sz w:val="24"/>
          <w:szCs w:val="24"/>
          <w:lang w:eastAsia="ru-RU"/>
        </w:rPr>
        <w:t>основаниям:</w:t>
      </w:r>
      <w:r w:rsidRPr="00990747">
        <w:rPr>
          <w:color w:val="000000"/>
          <w:sz w:val="24"/>
          <w:szCs w:val="24"/>
          <w:lang w:eastAsia="ru-RU"/>
        </w:rPr>
        <w:t>_</w:t>
      </w:r>
      <w:proofErr w:type="gramEnd"/>
      <w:r w:rsidRPr="00990747">
        <w:rPr>
          <w:color w:val="000000"/>
          <w:sz w:val="24"/>
          <w:szCs w:val="24"/>
          <w:lang w:eastAsia="ru-RU"/>
        </w:rPr>
        <w:t>__________________________________________________________________</w:t>
      </w:r>
      <w:r w:rsidR="00693B7F" w:rsidRPr="00990747">
        <w:rPr>
          <w:color w:val="000000"/>
          <w:sz w:val="24"/>
          <w:szCs w:val="24"/>
          <w:lang w:eastAsia="ru-RU"/>
        </w:rPr>
        <w:t>___________________________________________________________________________</w:t>
      </w:r>
      <w:r w:rsidRPr="00990747">
        <w:rPr>
          <w:color w:val="000000"/>
          <w:sz w:val="24"/>
          <w:szCs w:val="24"/>
          <w:lang w:eastAsia="ru-RU"/>
        </w:rPr>
        <w:t xml:space="preserve"> </w:t>
      </w:r>
    </w:p>
    <w:p w14:paraId="1137378F" w14:textId="77777777" w:rsidR="00E87BE5" w:rsidRPr="00990747" w:rsidRDefault="00E87BE5" w:rsidP="00990747">
      <w:pPr>
        <w:suppressAutoHyphens/>
        <w:ind w:firstLine="709"/>
        <w:jc w:val="both"/>
        <w:rPr>
          <w:rFonts w:eastAsia="Calibri"/>
          <w:sz w:val="24"/>
          <w:szCs w:val="24"/>
          <w:lang w:eastAsia="zh-CN"/>
        </w:rPr>
      </w:pPr>
    </w:p>
    <w:p w14:paraId="0E5B2472" w14:textId="77777777" w:rsidR="00E87BE5" w:rsidRPr="00990747" w:rsidRDefault="00E87BE5" w:rsidP="00990747">
      <w:pPr>
        <w:suppressAutoHyphens/>
        <w:ind w:firstLine="709"/>
        <w:jc w:val="both"/>
        <w:rPr>
          <w:rFonts w:eastAsia="Calibri"/>
          <w:sz w:val="24"/>
          <w:szCs w:val="24"/>
          <w:lang w:eastAsia="zh-CN"/>
        </w:rPr>
      </w:pPr>
      <w:r w:rsidRPr="00990747">
        <w:rPr>
          <w:rFonts w:eastAsia="Calibri"/>
          <w:sz w:val="24"/>
          <w:szCs w:val="24"/>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14:paraId="5991E56E" w14:textId="77777777" w:rsidR="00E87BE5" w:rsidRPr="00990747" w:rsidRDefault="00E87BE5" w:rsidP="00990747">
      <w:pPr>
        <w:suppressAutoHyphens/>
        <w:ind w:firstLine="709"/>
        <w:jc w:val="both"/>
        <w:rPr>
          <w:rFonts w:eastAsia="Calibri"/>
          <w:sz w:val="24"/>
          <w:szCs w:val="24"/>
          <w:lang w:eastAsia="zh-CN"/>
        </w:rPr>
      </w:pPr>
    </w:p>
    <w:p w14:paraId="4D1B99C2" w14:textId="77777777" w:rsidR="00E87BE5" w:rsidRPr="00990747" w:rsidRDefault="00E87BE5" w:rsidP="00990747">
      <w:pPr>
        <w:suppressAutoHyphens/>
        <w:ind w:firstLine="709"/>
        <w:jc w:val="both"/>
        <w:rPr>
          <w:rFonts w:eastAsia="Calibri"/>
          <w:sz w:val="24"/>
          <w:szCs w:val="24"/>
          <w:lang w:eastAsia="zh-CN"/>
        </w:rPr>
      </w:pPr>
      <w:r w:rsidRPr="00990747">
        <w:rPr>
          <w:rFonts w:eastAsia="Calibri"/>
          <w:sz w:val="24"/>
          <w:szCs w:val="24"/>
          <w:lang w:eastAsia="zh-CN"/>
        </w:rPr>
        <w:t>Ф.И.О. должность уполномоченного сотрудника</w:t>
      </w:r>
      <w:r w:rsidRPr="00990747">
        <w:rPr>
          <w:rFonts w:eastAsia="Calibri"/>
          <w:sz w:val="24"/>
          <w:szCs w:val="24"/>
          <w:lang w:eastAsia="zh-CN"/>
        </w:rPr>
        <w:tab/>
      </w:r>
    </w:p>
    <w:p w14:paraId="36E6776D" w14:textId="77777777" w:rsidR="00E87BE5" w:rsidRPr="00990747" w:rsidRDefault="00E87BE5" w:rsidP="00990747">
      <w:pPr>
        <w:suppressAutoHyphens/>
        <w:ind w:firstLine="709"/>
        <w:jc w:val="both"/>
        <w:rPr>
          <w:rFonts w:eastAsia="Calibri"/>
          <w:sz w:val="24"/>
          <w:szCs w:val="24"/>
          <w:lang w:eastAsia="zh-CN"/>
        </w:rPr>
      </w:pPr>
    </w:p>
    <w:p w14:paraId="4280632B" w14:textId="77777777" w:rsidR="00E87BE5" w:rsidRPr="00990747" w:rsidRDefault="00E87BE5" w:rsidP="00990747">
      <w:pPr>
        <w:suppressAutoHyphens/>
        <w:ind w:firstLine="709"/>
        <w:jc w:val="both"/>
        <w:rPr>
          <w:rFonts w:eastAsia="Calibri"/>
          <w:sz w:val="24"/>
          <w:szCs w:val="24"/>
          <w:lang w:eastAsia="zh-CN"/>
        </w:rPr>
      </w:pPr>
      <w:r w:rsidRPr="00990747">
        <w:rPr>
          <w:rFonts w:eastAsia="Calibri"/>
          <w:sz w:val="24"/>
          <w:szCs w:val="24"/>
          <w:lang w:eastAsia="zh-CN"/>
        </w:rPr>
        <w:t>Сведения о сертификате электронной подписи</w:t>
      </w:r>
    </w:p>
    <w:p w14:paraId="119A421E" w14:textId="77777777" w:rsidR="00740CDE" w:rsidRPr="00990747" w:rsidRDefault="00740CDE" w:rsidP="00990747">
      <w:pPr>
        <w:suppressAutoHyphens/>
        <w:ind w:firstLine="709"/>
        <w:jc w:val="both"/>
        <w:rPr>
          <w:rFonts w:eastAsia="Calibri"/>
          <w:sz w:val="24"/>
          <w:szCs w:val="24"/>
          <w:lang w:eastAsia="zh-CN"/>
        </w:rPr>
      </w:pPr>
    </w:p>
    <w:p w14:paraId="71A0E4E8" w14:textId="77777777" w:rsidR="00740CDE" w:rsidRPr="00990747" w:rsidRDefault="00740CDE" w:rsidP="00990747">
      <w:pPr>
        <w:suppressAutoHyphens/>
        <w:ind w:firstLine="709"/>
        <w:jc w:val="both"/>
        <w:rPr>
          <w:rFonts w:eastAsia="Calibri"/>
          <w:sz w:val="24"/>
          <w:szCs w:val="24"/>
          <w:lang w:eastAsia="zh-CN"/>
        </w:rPr>
      </w:pPr>
    </w:p>
    <w:p w14:paraId="2A504BCD" w14:textId="77777777" w:rsidR="00740CDE" w:rsidRPr="00990747" w:rsidRDefault="00740CDE" w:rsidP="00990747">
      <w:pPr>
        <w:suppressAutoHyphens/>
        <w:ind w:firstLine="709"/>
        <w:jc w:val="both"/>
        <w:rPr>
          <w:rFonts w:eastAsia="Calibri"/>
          <w:sz w:val="24"/>
          <w:szCs w:val="24"/>
          <w:lang w:eastAsia="zh-CN"/>
        </w:rPr>
      </w:pPr>
    </w:p>
    <w:p w14:paraId="64707959" w14:textId="77777777" w:rsidR="00740CDE" w:rsidRPr="00990747" w:rsidRDefault="00740CDE" w:rsidP="00990747">
      <w:pPr>
        <w:suppressAutoHyphens/>
        <w:ind w:firstLine="709"/>
        <w:jc w:val="both"/>
        <w:rPr>
          <w:rFonts w:eastAsia="Calibri"/>
          <w:sz w:val="24"/>
          <w:szCs w:val="24"/>
          <w:lang w:eastAsia="zh-CN"/>
        </w:rPr>
      </w:pPr>
    </w:p>
    <w:p w14:paraId="06BC13BC" w14:textId="7C3FD893" w:rsidR="00740CDE" w:rsidRDefault="00740CDE" w:rsidP="00990747">
      <w:pPr>
        <w:suppressAutoHyphens/>
        <w:ind w:firstLine="709"/>
        <w:jc w:val="both"/>
        <w:rPr>
          <w:rFonts w:eastAsia="Calibri"/>
          <w:sz w:val="24"/>
          <w:szCs w:val="24"/>
          <w:lang w:eastAsia="zh-CN"/>
        </w:rPr>
      </w:pPr>
    </w:p>
    <w:p w14:paraId="38648C6B" w14:textId="046BB905" w:rsidR="00B415C3" w:rsidRDefault="00B415C3" w:rsidP="00990747">
      <w:pPr>
        <w:suppressAutoHyphens/>
        <w:ind w:firstLine="709"/>
        <w:jc w:val="both"/>
        <w:rPr>
          <w:rFonts w:eastAsia="Calibri"/>
          <w:sz w:val="24"/>
          <w:szCs w:val="24"/>
          <w:lang w:eastAsia="zh-CN"/>
        </w:rPr>
      </w:pPr>
    </w:p>
    <w:p w14:paraId="33A5A79E" w14:textId="751C3814" w:rsidR="00B415C3" w:rsidRDefault="00B415C3" w:rsidP="00990747">
      <w:pPr>
        <w:suppressAutoHyphens/>
        <w:ind w:firstLine="709"/>
        <w:jc w:val="both"/>
        <w:rPr>
          <w:rFonts w:eastAsia="Calibri"/>
          <w:sz w:val="24"/>
          <w:szCs w:val="24"/>
          <w:lang w:eastAsia="zh-CN"/>
        </w:rPr>
      </w:pPr>
    </w:p>
    <w:p w14:paraId="56A055BE" w14:textId="60064B3D" w:rsidR="00B415C3" w:rsidRDefault="00B415C3" w:rsidP="00990747">
      <w:pPr>
        <w:suppressAutoHyphens/>
        <w:ind w:firstLine="709"/>
        <w:jc w:val="both"/>
        <w:rPr>
          <w:rFonts w:eastAsia="Calibri"/>
          <w:sz w:val="24"/>
          <w:szCs w:val="24"/>
          <w:lang w:eastAsia="zh-CN"/>
        </w:rPr>
      </w:pPr>
    </w:p>
    <w:p w14:paraId="6C814E9B" w14:textId="77777777" w:rsidR="00B415C3" w:rsidRPr="00990747" w:rsidRDefault="00B415C3" w:rsidP="00990747">
      <w:pPr>
        <w:suppressAutoHyphens/>
        <w:ind w:firstLine="709"/>
        <w:jc w:val="both"/>
        <w:rPr>
          <w:rFonts w:eastAsia="Calibri"/>
          <w:sz w:val="24"/>
          <w:szCs w:val="24"/>
          <w:lang w:eastAsia="zh-CN"/>
        </w:rPr>
      </w:pPr>
    </w:p>
    <w:p w14:paraId="58D2A27E" w14:textId="77777777" w:rsidR="00740CDE" w:rsidRPr="00990747" w:rsidRDefault="00740CDE" w:rsidP="00990747">
      <w:pPr>
        <w:suppressAutoHyphens/>
        <w:ind w:firstLine="709"/>
        <w:jc w:val="both"/>
        <w:rPr>
          <w:rFonts w:eastAsia="Calibri"/>
          <w:sz w:val="24"/>
          <w:szCs w:val="24"/>
          <w:lang w:eastAsia="zh-CN"/>
        </w:rPr>
      </w:pPr>
    </w:p>
    <w:p w14:paraId="3A814220" w14:textId="77777777" w:rsidR="00067A9A" w:rsidRPr="00990747" w:rsidRDefault="00067A9A" w:rsidP="00990747">
      <w:pPr>
        <w:suppressAutoHyphens/>
        <w:ind w:firstLine="709"/>
        <w:jc w:val="both"/>
        <w:rPr>
          <w:rFonts w:eastAsia="Calibri"/>
          <w:sz w:val="24"/>
          <w:szCs w:val="24"/>
          <w:lang w:eastAsia="zh-CN"/>
        </w:rPr>
      </w:pPr>
    </w:p>
    <w:tbl>
      <w:tblPr>
        <w:tblStyle w:val="afc"/>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990747" w14:paraId="190CA958" w14:textId="77777777" w:rsidTr="005803CD">
        <w:tc>
          <w:tcPr>
            <w:tcW w:w="4105" w:type="dxa"/>
          </w:tcPr>
          <w:p w14:paraId="526948E7" w14:textId="77777777" w:rsidR="00E87BE5" w:rsidRPr="00990747" w:rsidRDefault="00E87BE5" w:rsidP="00990747">
            <w:pPr>
              <w:widowControl w:val="0"/>
              <w:suppressAutoHyphens/>
              <w:autoSpaceDE w:val="0"/>
              <w:ind w:firstLine="709"/>
              <w:jc w:val="right"/>
              <w:outlineLvl w:val="1"/>
              <w:rPr>
                <w:rFonts w:eastAsia="Calibri"/>
                <w:sz w:val="24"/>
                <w:szCs w:val="24"/>
                <w:lang w:eastAsia="zh-CN"/>
              </w:rPr>
            </w:pPr>
            <w:bookmarkStart w:id="9" w:name="_Hlk140826445"/>
            <w:r w:rsidRPr="00990747">
              <w:rPr>
                <w:rFonts w:eastAsia="Calibri"/>
                <w:sz w:val="24"/>
                <w:szCs w:val="24"/>
                <w:lang w:eastAsia="zh-CN"/>
              </w:rPr>
              <w:lastRenderedPageBreak/>
              <w:t>Приложение 5</w:t>
            </w:r>
          </w:p>
          <w:p w14:paraId="2C1EAF6B" w14:textId="3120C9FA" w:rsidR="00E87BE5" w:rsidRPr="00990747" w:rsidRDefault="00E87BE5" w:rsidP="00990747">
            <w:pPr>
              <w:widowControl w:val="0"/>
              <w:suppressAutoHyphens/>
              <w:autoSpaceDE w:val="0"/>
              <w:ind w:firstLine="709"/>
              <w:jc w:val="right"/>
              <w:rPr>
                <w:rFonts w:eastAsia="Calibri"/>
                <w:sz w:val="24"/>
                <w:szCs w:val="24"/>
                <w:lang w:eastAsia="zh-CN"/>
              </w:rPr>
            </w:pPr>
            <w:r w:rsidRPr="00990747">
              <w:rPr>
                <w:rFonts w:eastAsia="Calibri"/>
                <w:sz w:val="24"/>
                <w:szCs w:val="24"/>
                <w:lang w:eastAsia="zh-CN"/>
              </w:rPr>
              <w:t>к Административному регламенту</w:t>
            </w:r>
            <w:r w:rsidRPr="00990747">
              <w:rPr>
                <w:rFonts w:eastAsia="Calibri"/>
                <w:sz w:val="24"/>
                <w:szCs w:val="24"/>
                <w:rtl/>
                <w:lang w:eastAsia="zh-CN" w:bidi="he-IL"/>
              </w:rPr>
              <w:t xml:space="preserve"> </w:t>
            </w:r>
            <w:r w:rsidRPr="00990747">
              <w:rPr>
                <w:rFonts w:eastAsia="Calibri"/>
                <w:sz w:val="24"/>
                <w:szCs w:val="24"/>
                <w:lang w:eastAsia="zh-CN"/>
              </w:rPr>
              <w:t xml:space="preserve">предоставления </w:t>
            </w:r>
            <w:r w:rsidRPr="00990747">
              <w:rPr>
                <w:rFonts w:eastAsia="Calibri"/>
                <w:sz w:val="24"/>
                <w:szCs w:val="24"/>
                <w:lang w:eastAsia="zh-CN" w:bidi="he-IL"/>
              </w:rPr>
              <w:t>м</w:t>
            </w:r>
            <w:r w:rsidRPr="00990747">
              <w:rPr>
                <w:rFonts w:eastAsia="Calibri"/>
                <w:sz w:val="24"/>
                <w:szCs w:val="24"/>
                <w:lang w:eastAsia="zh-CN"/>
              </w:rPr>
              <w:t>униципальной услуги</w:t>
            </w:r>
            <w:r w:rsidR="00EC7BC8" w:rsidRPr="00990747">
              <w:rPr>
                <w:rFonts w:eastAsia="Calibri"/>
                <w:sz w:val="24"/>
                <w:szCs w:val="24"/>
                <w:lang w:eastAsia="zh-CN"/>
              </w:rPr>
              <w:t xml:space="preserve"> «Предоставление разрешения на осуществление земляных работ»</w:t>
            </w:r>
          </w:p>
          <w:p w14:paraId="303C6C1F" w14:textId="77777777" w:rsidR="00E87BE5" w:rsidRPr="00990747" w:rsidRDefault="00E87BE5" w:rsidP="00990747">
            <w:pPr>
              <w:widowControl w:val="0"/>
              <w:suppressAutoHyphens/>
              <w:autoSpaceDE w:val="0"/>
              <w:jc w:val="both"/>
              <w:outlineLvl w:val="1"/>
              <w:rPr>
                <w:rFonts w:eastAsia="Calibri"/>
                <w:sz w:val="24"/>
                <w:szCs w:val="24"/>
                <w:lang w:eastAsia="zh-CN"/>
              </w:rPr>
            </w:pPr>
          </w:p>
        </w:tc>
      </w:tr>
      <w:bookmarkEnd w:id="9"/>
    </w:tbl>
    <w:p w14:paraId="6A2B9E33" w14:textId="77777777" w:rsidR="00E87BE5" w:rsidRPr="00990747" w:rsidRDefault="00E87BE5" w:rsidP="00990747">
      <w:pPr>
        <w:suppressAutoHyphens/>
        <w:jc w:val="both"/>
        <w:outlineLvl w:val="1"/>
        <w:rPr>
          <w:rFonts w:eastAsia="Calibri"/>
          <w:sz w:val="24"/>
          <w:szCs w:val="24"/>
          <w:lang w:eastAsia="zh-C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4679"/>
        <w:gridCol w:w="4384"/>
      </w:tblGrid>
      <w:tr w:rsidR="00E87BE5" w:rsidRPr="00990747" w14:paraId="268C5340" w14:textId="77777777" w:rsidTr="005803CD">
        <w:tc>
          <w:tcPr>
            <w:tcW w:w="4679" w:type="dxa"/>
            <w:tcBorders>
              <w:top w:val="nil"/>
              <w:left w:val="nil"/>
              <w:bottom w:val="nil"/>
              <w:right w:val="nil"/>
            </w:tcBorders>
          </w:tcPr>
          <w:p w14:paraId="2660F30E" w14:textId="77777777" w:rsidR="00E87BE5" w:rsidRPr="00990747" w:rsidRDefault="00E87BE5" w:rsidP="00990747">
            <w:pPr>
              <w:rPr>
                <w:sz w:val="24"/>
                <w:szCs w:val="24"/>
                <w:lang w:eastAsia="ru-RU"/>
              </w:rPr>
            </w:pPr>
          </w:p>
        </w:tc>
        <w:tc>
          <w:tcPr>
            <w:tcW w:w="4384" w:type="dxa"/>
            <w:tcBorders>
              <w:top w:val="nil"/>
              <w:left w:val="nil"/>
              <w:bottom w:val="nil"/>
              <w:right w:val="nil"/>
            </w:tcBorders>
          </w:tcPr>
          <w:p w14:paraId="70592278" w14:textId="31264E9D" w:rsidR="00E87BE5" w:rsidRPr="00990747" w:rsidRDefault="00693F36" w:rsidP="00990747">
            <w:pPr>
              <w:jc w:val="right"/>
              <w:rPr>
                <w:sz w:val="24"/>
                <w:szCs w:val="24"/>
                <w:lang w:eastAsia="ru-RU"/>
              </w:rPr>
            </w:pPr>
            <w:r w:rsidRPr="00990747">
              <w:rPr>
                <w:sz w:val="24"/>
                <w:szCs w:val="24"/>
                <w:lang w:eastAsia="ru-RU"/>
              </w:rPr>
              <w:t xml:space="preserve">Главе сельского поселения </w:t>
            </w:r>
            <w:r w:rsidR="005803CD" w:rsidRPr="00990747">
              <w:rPr>
                <w:sz w:val="24"/>
                <w:szCs w:val="24"/>
                <w:lang w:eastAsia="ru-RU"/>
              </w:rPr>
              <w:t>Узюково</w:t>
            </w:r>
            <w:r w:rsidRPr="00990747">
              <w:rPr>
                <w:sz w:val="24"/>
                <w:szCs w:val="24"/>
                <w:lang w:eastAsia="ru-RU"/>
              </w:rPr>
              <w:t xml:space="preserve"> муниципального района Ставропольский Самарской области</w:t>
            </w:r>
          </w:p>
        </w:tc>
      </w:tr>
      <w:tr w:rsidR="00E87BE5" w:rsidRPr="00990747" w14:paraId="7F3A0B94" w14:textId="77777777" w:rsidTr="005803CD">
        <w:tc>
          <w:tcPr>
            <w:tcW w:w="4679" w:type="dxa"/>
            <w:tcBorders>
              <w:top w:val="nil"/>
              <w:left w:val="nil"/>
              <w:bottom w:val="nil"/>
              <w:right w:val="nil"/>
            </w:tcBorders>
          </w:tcPr>
          <w:p w14:paraId="70628940" w14:textId="77777777" w:rsidR="00E87BE5" w:rsidRPr="00990747" w:rsidRDefault="00E87BE5" w:rsidP="00990747">
            <w:pPr>
              <w:rPr>
                <w:sz w:val="24"/>
                <w:szCs w:val="24"/>
                <w:highlight w:val="yellow"/>
                <w:lang w:eastAsia="ru-RU"/>
              </w:rPr>
            </w:pPr>
          </w:p>
        </w:tc>
        <w:tc>
          <w:tcPr>
            <w:tcW w:w="4384" w:type="dxa"/>
            <w:tcBorders>
              <w:top w:val="nil"/>
              <w:left w:val="nil"/>
              <w:bottom w:val="single" w:sz="4" w:space="0" w:color="auto"/>
              <w:right w:val="nil"/>
            </w:tcBorders>
          </w:tcPr>
          <w:p w14:paraId="0F3855A3" w14:textId="41718547" w:rsidR="00E87BE5" w:rsidRPr="00990747" w:rsidRDefault="00E87BE5" w:rsidP="00990747">
            <w:pPr>
              <w:rPr>
                <w:sz w:val="24"/>
                <w:szCs w:val="24"/>
                <w:lang w:eastAsia="ru-RU"/>
              </w:rPr>
            </w:pPr>
          </w:p>
        </w:tc>
      </w:tr>
      <w:tr w:rsidR="00E87BE5" w:rsidRPr="00990747" w14:paraId="07E3A6A4" w14:textId="77777777" w:rsidTr="005803CD">
        <w:tc>
          <w:tcPr>
            <w:tcW w:w="4679" w:type="dxa"/>
            <w:tcBorders>
              <w:top w:val="nil"/>
              <w:left w:val="nil"/>
              <w:bottom w:val="nil"/>
              <w:right w:val="nil"/>
            </w:tcBorders>
          </w:tcPr>
          <w:p w14:paraId="70DB23E6" w14:textId="77777777" w:rsidR="00E87BE5" w:rsidRPr="00990747" w:rsidRDefault="00E87BE5" w:rsidP="00990747">
            <w:pPr>
              <w:rPr>
                <w:sz w:val="24"/>
                <w:szCs w:val="24"/>
                <w:highlight w:val="yellow"/>
                <w:lang w:eastAsia="ru-RU"/>
              </w:rPr>
            </w:pPr>
          </w:p>
        </w:tc>
        <w:tc>
          <w:tcPr>
            <w:tcW w:w="4384" w:type="dxa"/>
            <w:tcBorders>
              <w:top w:val="single" w:sz="4" w:space="0" w:color="auto"/>
              <w:left w:val="nil"/>
              <w:bottom w:val="nil"/>
              <w:right w:val="nil"/>
            </w:tcBorders>
          </w:tcPr>
          <w:p w14:paraId="21FD2791" w14:textId="002F60DD" w:rsidR="00E87BE5" w:rsidRPr="00990747" w:rsidRDefault="00E87BE5" w:rsidP="00990747">
            <w:pPr>
              <w:jc w:val="right"/>
              <w:rPr>
                <w:sz w:val="24"/>
                <w:szCs w:val="24"/>
                <w:lang w:eastAsia="ru-RU"/>
              </w:rPr>
            </w:pPr>
            <w:r w:rsidRPr="00990747">
              <w:rPr>
                <w:sz w:val="24"/>
                <w:szCs w:val="24"/>
                <w:lang w:eastAsia="ru-RU"/>
              </w:rPr>
              <w:t>наименование руководителя и уполномоченного органа</w:t>
            </w:r>
          </w:p>
        </w:tc>
      </w:tr>
      <w:tr w:rsidR="00E87BE5" w:rsidRPr="00990747" w14:paraId="2E1315DC" w14:textId="77777777" w:rsidTr="005803CD">
        <w:tc>
          <w:tcPr>
            <w:tcW w:w="4679" w:type="dxa"/>
            <w:tcBorders>
              <w:top w:val="nil"/>
              <w:left w:val="nil"/>
              <w:bottom w:val="nil"/>
              <w:right w:val="nil"/>
            </w:tcBorders>
          </w:tcPr>
          <w:p w14:paraId="437CA790" w14:textId="128B2C4E" w:rsidR="00E87BE5" w:rsidRPr="00990747" w:rsidRDefault="00E87BE5" w:rsidP="00990747">
            <w:pPr>
              <w:rPr>
                <w:sz w:val="24"/>
                <w:szCs w:val="24"/>
                <w:highlight w:val="yellow"/>
                <w:lang w:eastAsia="ru-RU"/>
              </w:rPr>
            </w:pPr>
          </w:p>
        </w:tc>
        <w:tc>
          <w:tcPr>
            <w:tcW w:w="4384" w:type="dxa"/>
            <w:tcBorders>
              <w:top w:val="nil"/>
              <w:left w:val="nil"/>
              <w:bottom w:val="single" w:sz="4" w:space="0" w:color="auto"/>
              <w:right w:val="nil"/>
            </w:tcBorders>
          </w:tcPr>
          <w:p w14:paraId="20350BD1" w14:textId="77777777" w:rsidR="00E87BE5" w:rsidRPr="00990747" w:rsidRDefault="00E87BE5" w:rsidP="00990747">
            <w:pPr>
              <w:rPr>
                <w:sz w:val="24"/>
                <w:szCs w:val="24"/>
                <w:lang w:eastAsia="ru-RU"/>
              </w:rPr>
            </w:pPr>
          </w:p>
        </w:tc>
      </w:tr>
      <w:tr w:rsidR="00E87BE5" w:rsidRPr="00990747" w14:paraId="0D56C8DC" w14:textId="77777777" w:rsidTr="005803CD">
        <w:tc>
          <w:tcPr>
            <w:tcW w:w="4679" w:type="dxa"/>
            <w:tcBorders>
              <w:top w:val="nil"/>
              <w:left w:val="nil"/>
              <w:bottom w:val="nil"/>
              <w:right w:val="nil"/>
            </w:tcBorders>
          </w:tcPr>
          <w:p w14:paraId="2D3A76F5" w14:textId="77777777" w:rsidR="00E87BE5" w:rsidRPr="00990747" w:rsidRDefault="00E87BE5" w:rsidP="00990747">
            <w:pPr>
              <w:rPr>
                <w:sz w:val="24"/>
                <w:szCs w:val="24"/>
                <w:highlight w:val="yellow"/>
                <w:lang w:eastAsia="ru-RU"/>
              </w:rPr>
            </w:pPr>
          </w:p>
        </w:tc>
        <w:tc>
          <w:tcPr>
            <w:tcW w:w="4384" w:type="dxa"/>
            <w:tcBorders>
              <w:top w:val="single" w:sz="4" w:space="0" w:color="auto"/>
              <w:left w:val="nil"/>
              <w:bottom w:val="nil"/>
              <w:right w:val="nil"/>
            </w:tcBorders>
          </w:tcPr>
          <w:p w14:paraId="36F26D45" w14:textId="77777777" w:rsidR="00E87BE5" w:rsidRPr="00990747" w:rsidRDefault="00E87BE5" w:rsidP="00990747">
            <w:pPr>
              <w:jc w:val="right"/>
              <w:rPr>
                <w:sz w:val="24"/>
                <w:szCs w:val="24"/>
                <w:lang w:eastAsia="ru-RU"/>
              </w:rPr>
            </w:pPr>
            <w:r w:rsidRPr="00990747">
              <w:rPr>
                <w:sz w:val="24"/>
                <w:szCs w:val="24"/>
                <w:lang w:eastAsia="ru-RU"/>
              </w:rPr>
              <w:t>наименование юридического лица с указанием организационно-правовой формы,</w:t>
            </w:r>
          </w:p>
        </w:tc>
      </w:tr>
      <w:tr w:rsidR="00E87BE5" w:rsidRPr="00990747" w14:paraId="02A80A4C" w14:textId="77777777" w:rsidTr="005803CD">
        <w:tc>
          <w:tcPr>
            <w:tcW w:w="4679" w:type="dxa"/>
            <w:tcBorders>
              <w:top w:val="nil"/>
              <w:left w:val="nil"/>
              <w:bottom w:val="nil"/>
              <w:right w:val="nil"/>
            </w:tcBorders>
          </w:tcPr>
          <w:p w14:paraId="55645CC3" w14:textId="77777777" w:rsidR="00E87BE5" w:rsidRPr="00990747" w:rsidRDefault="00E87BE5" w:rsidP="00990747">
            <w:pPr>
              <w:rPr>
                <w:sz w:val="24"/>
                <w:szCs w:val="24"/>
                <w:highlight w:val="yellow"/>
                <w:lang w:eastAsia="ru-RU"/>
              </w:rPr>
            </w:pPr>
          </w:p>
        </w:tc>
        <w:tc>
          <w:tcPr>
            <w:tcW w:w="4384" w:type="dxa"/>
            <w:tcBorders>
              <w:top w:val="nil"/>
              <w:left w:val="nil"/>
              <w:bottom w:val="single" w:sz="4" w:space="0" w:color="auto"/>
              <w:right w:val="nil"/>
            </w:tcBorders>
          </w:tcPr>
          <w:p w14:paraId="06479191" w14:textId="77777777" w:rsidR="00E87BE5" w:rsidRPr="00990747" w:rsidRDefault="00E87BE5" w:rsidP="00990747">
            <w:pPr>
              <w:rPr>
                <w:sz w:val="24"/>
                <w:szCs w:val="24"/>
                <w:lang w:eastAsia="ru-RU"/>
              </w:rPr>
            </w:pPr>
          </w:p>
        </w:tc>
      </w:tr>
      <w:tr w:rsidR="00E87BE5" w:rsidRPr="00990747" w14:paraId="07BED4BD" w14:textId="77777777" w:rsidTr="005803CD">
        <w:tc>
          <w:tcPr>
            <w:tcW w:w="4679" w:type="dxa"/>
            <w:tcBorders>
              <w:top w:val="nil"/>
              <w:left w:val="nil"/>
              <w:bottom w:val="nil"/>
              <w:right w:val="nil"/>
            </w:tcBorders>
          </w:tcPr>
          <w:p w14:paraId="039FB5F1" w14:textId="77777777" w:rsidR="00E87BE5" w:rsidRPr="00990747" w:rsidRDefault="00E87BE5" w:rsidP="00990747">
            <w:pPr>
              <w:rPr>
                <w:sz w:val="24"/>
                <w:szCs w:val="24"/>
                <w:highlight w:val="yellow"/>
                <w:lang w:eastAsia="ru-RU"/>
              </w:rPr>
            </w:pPr>
          </w:p>
        </w:tc>
        <w:tc>
          <w:tcPr>
            <w:tcW w:w="4384" w:type="dxa"/>
            <w:tcBorders>
              <w:top w:val="single" w:sz="4" w:space="0" w:color="auto"/>
              <w:left w:val="nil"/>
              <w:bottom w:val="nil"/>
              <w:right w:val="nil"/>
            </w:tcBorders>
          </w:tcPr>
          <w:p w14:paraId="2113981A" w14:textId="77777777" w:rsidR="00E87BE5" w:rsidRPr="00990747" w:rsidRDefault="00E87BE5" w:rsidP="00990747">
            <w:pPr>
              <w:jc w:val="right"/>
              <w:rPr>
                <w:sz w:val="24"/>
                <w:szCs w:val="24"/>
                <w:lang w:eastAsia="ru-RU"/>
              </w:rPr>
            </w:pPr>
            <w:r w:rsidRPr="00990747">
              <w:rPr>
                <w:sz w:val="24"/>
                <w:szCs w:val="24"/>
                <w:lang w:eastAsia="ru-RU"/>
              </w:rPr>
              <w:t>места нахождения, ИНН - для юридических лиц,</w:t>
            </w:r>
          </w:p>
        </w:tc>
      </w:tr>
      <w:tr w:rsidR="00E87BE5" w:rsidRPr="00990747" w14:paraId="3836EDCD" w14:textId="77777777" w:rsidTr="005803CD">
        <w:tc>
          <w:tcPr>
            <w:tcW w:w="4679" w:type="dxa"/>
            <w:tcBorders>
              <w:top w:val="nil"/>
              <w:left w:val="nil"/>
              <w:bottom w:val="nil"/>
              <w:right w:val="nil"/>
            </w:tcBorders>
          </w:tcPr>
          <w:p w14:paraId="3EF3FCD6" w14:textId="77777777" w:rsidR="00E87BE5" w:rsidRPr="00990747" w:rsidRDefault="00E87BE5" w:rsidP="00990747">
            <w:pPr>
              <w:rPr>
                <w:sz w:val="24"/>
                <w:szCs w:val="24"/>
                <w:highlight w:val="yellow"/>
                <w:lang w:eastAsia="ru-RU"/>
              </w:rPr>
            </w:pPr>
          </w:p>
        </w:tc>
        <w:tc>
          <w:tcPr>
            <w:tcW w:w="4384" w:type="dxa"/>
            <w:tcBorders>
              <w:top w:val="nil"/>
              <w:left w:val="nil"/>
              <w:bottom w:val="single" w:sz="4" w:space="0" w:color="auto"/>
              <w:right w:val="nil"/>
            </w:tcBorders>
          </w:tcPr>
          <w:p w14:paraId="31377958" w14:textId="77777777" w:rsidR="00E87BE5" w:rsidRPr="00990747" w:rsidRDefault="00E87BE5" w:rsidP="00990747">
            <w:pPr>
              <w:rPr>
                <w:sz w:val="24"/>
                <w:szCs w:val="24"/>
                <w:lang w:eastAsia="ru-RU"/>
              </w:rPr>
            </w:pPr>
          </w:p>
        </w:tc>
      </w:tr>
      <w:tr w:rsidR="00E87BE5" w:rsidRPr="00990747" w14:paraId="3243CF9E" w14:textId="77777777" w:rsidTr="005803CD">
        <w:tc>
          <w:tcPr>
            <w:tcW w:w="4679" w:type="dxa"/>
            <w:tcBorders>
              <w:top w:val="nil"/>
              <w:left w:val="nil"/>
              <w:bottom w:val="nil"/>
              <w:right w:val="nil"/>
            </w:tcBorders>
          </w:tcPr>
          <w:p w14:paraId="2E4D9A3B" w14:textId="77777777" w:rsidR="00E87BE5" w:rsidRPr="00990747" w:rsidRDefault="00E87BE5" w:rsidP="00990747">
            <w:pPr>
              <w:rPr>
                <w:sz w:val="24"/>
                <w:szCs w:val="24"/>
                <w:highlight w:val="yellow"/>
                <w:lang w:eastAsia="ru-RU"/>
              </w:rPr>
            </w:pPr>
          </w:p>
        </w:tc>
        <w:tc>
          <w:tcPr>
            <w:tcW w:w="4384" w:type="dxa"/>
            <w:tcBorders>
              <w:top w:val="single" w:sz="4" w:space="0" w:color="auto"/>
              <w:left w:val="nil"/>
              <w:bottom w:val="nil"/>
              <w:right w:val="nil"/>
            </w:tcBorders>
          </w:tcPr>
          <w:p w14:paraId="72228B38" w14:textId="77777777" w:rsidR="00E87BE5" w:rsidRPr="00990747" w:rsidRDefault="00E87BE5" w:rsidP="00990747">
            <w:pPr>
              <w:jc w:val="right"/>
              <w:rPr>
                <w:sz w:val="24"/>
                <w:szCs w:val="24"/>
                <w:lang w:eastAsia="ru-RU"/>
              </w:rPr>
            </w:pPr>
            <w:r w:rsidRPr="00990747">
              <w:rPr>
                <w:sz w:val="24"/>
                <w:szCs w:val="24"/>
                <w:lang w:eastAsia="ru-RU"/>
              </w:rPr>
              <w:t>Ф.И.О., адрес регистрации (места жительства),</w:t>
            </w:r>
          </w:p>
        </w:tc>
      </w:tr>
      <w:tr w:rsidR="00E87BE5" w:rsidRPr="00990747" w14:paraId="78A52149" w14:textId="77777777" w:rsidTr="005803CD">
        <w:tc>
          <w:tcPr>
            <w:tcW w:w="4679" w:type="dxa"/>
            <w:tcBorders>
              <w:top w:val="nil"/>
              <w:left w:val="nil"/>
              <w:bottom w:val="nil"/>
              <w:right w:val="nil"/>
            </w:tcBorders>
          </w:tcPr>
          <w:p w14:paraId="6E80A601" w14:textId="77777777" w:rsidR="00E87BE5" w:rsidRPr="00990747" w:rsidRDefault="00E87BE5" w:rsidP="00990747">
            <w:pPr>
              <w:rPr>
                <w:sz w:val="24"/>
                <w:szCs w:val="24"/>
                <w:highlight w:val="yellow"/>
                <w:lang w:eastAsia="ru-RU"/>
              </w:rPr>
            </w:pPr>
          </w:p>
        </w:tc>
        <w:tc>
          <w:tcPr>
            <w:tcW w:w="4384" w:type="dxa"/>
            <w:tcBorders>
              <w:top w:val="nil"/>
              <w:left w:val="nil"/>
              <w:bottom w:val="single" w:sz="4" w:space="0" w:color="auto"/>
              <w:right w:val="nil"/>
            </w:tcBorders>
          </w:tcPr>
          <w:p w14:paraId="586D6AC0" w14:textId="77777777" w:rsidR="00E87BE5" w:rsidRPr="00990747" w:rsidRDefault="00E87BE5" w:rsidP="00990747">
            <w:pPr>
              <w:rPr>
                <w:sz w:val="24"/>
                <w:szCs w:val="24"/>
                <w:lang w:eastAsia="ru-RU"/>
              </w:rPr>
            </w:pPr>
          </w:p>
        </w:tc>
      </w:tr>
      <w:tr w:rsidR="00E87BE5" w:rsidRPr="00990747" w14:paraId="69EE5A8D" w14:textId="77777777" w:rsidTr="005803CD">
        <w:tc>
          <w:tcPr>
            <w:tcW w:w="4679" w:type="dxa"/>
            <w:tcBorders>
              <w:top w:val="nil"/>
              <w:left w:val="nil"/>
              <w:bottom w:val="nil"/>
              <w:right w:val="nil"/>
            </w:tcBorders>
          </w:tcPr>
          <w:p w14:paraId="71FAF00B" w14:textId="77777777" w:rsidR="00E87BE5" w:rsidRPr="00990747" w:rsidRDefault="00E87BE5" w:rsidP="00990747">
            <w:pPr>
              <w:rPr>
                <w:sz w:val="24"/>
                <w:szCs w:val="24"/>
                <w:highlight w:val="yellow"/>
                <w:lang w:eastAsia="ru-RU"/>
              </w:rPr>
            </w:pPr>
          </w:p>
        </w:tc>
        <w:tc>
          <w:tcPr>
            <w:tcW w:w="4384" w:type="dxa"/>
            <w:tcBorders>
              <w:top w:val="single" w:sz="4" w:space="0" w:color="auto"/>
              <w:left w:val="nil"/>
              <w:bottom w:val="nil"/>
              <w:right w:val="nil"/>
            </w:tcBorders>
          </w:tcPr>
          <w:p w14:paraId="42D7C005" w14:textId="77777777" w:rsidR="00E87BE5" w:rsidRPr="00990747" w:rsidRDefault="00E87BE5" w:rsidP="00990747">
            <w:pPr>
              <w:jc w:val="right"/>
              <w:rPr>
                <w:sz w:val="24"/>
                <w:szCs w:val="24"/>
                <w:lang w:eastAsia="ru-RU"/>
              </w:rPr>
            </w:pPr>
            <w:r w:rsidRPr="00990747">
              <w:rPr>
                <w:sz w:val="24"/>
                <w:szCs w:val="24"/>
                <w:lang w:eastAsia="ru-RU"/>
              </w:rPr>
              <w:t>реквизиты документа, удостоверяющего личность, - для физических лиц,</w:t>
            </w:r>
          </w:p>
        </w:tc>
      </w:tr>
      <w:tr w:rsidR="00E87BE5" w:rsidRPr="00990747" w14:paraId="0AEBFE65" w14:textId="77777777" w:rsidTr="005803CD">
        <w:tc>
          <w:tcPr>
            <w:tcW w:w="4679" w:type="dxa"/>
            <w:tcBorders>
              <w:top w:val="nil"/>
              <w:left w:val="nil"/>
              <w:bottom w:val="nil"/>
              <w:right w:val="nil"/>
            </w:tcBorders>
          </w:tcPr>
          <w:p w14:paraId="7814D226" w14:textId="77777777" w:rsidR="00E87BE5" w:rsidRPr="00990747" w:rsidRDefault="00E87BE5" w:rsidP="00990747">
            <w:pPr>
              <w:rPr>
                <w:sz w:val="24"/>
                <w:szCs w:val="24"/>
                <w:highlight w:val="yellow"/>
                <w:lang w:eastAsia="ru-RU"/>
              </w:rPr>
            </w:pPr>
          </w:p>
        </w:tc>
        <w:tc>
          <w:tcPr>
            <w:tcW w:w="4384" w:type="dxa"/>
            <w:tcBorders>
              <w:top w:val="nil"/>
              <w:left w:val="nil"/>
              <w:bottom w:val="single" w:sz="4" w:space="0" w:color="auto"/>
              <w:right w:val="nil"/>
            </w:tcBorders>
          </w:tcPr>
          <w:p w14:paraId="51CEF078" w14:textId="77777777" w:rsidR="00E87BE5" w:rsidRPr="00990747" w:rsidRDefault="00E87BE5" w:rsidP="00990747">
            <w:pPr>
              <w:rPr>
                <w:sz w:val="24"/>
                <w:szCs w:val="24"/>
                <w:lang w:eastAsia="ru-RU"/>
              </w:rPr>
            </w:pPr>
          </w:p>
        </w:tc>
      </w:tr>
      <w:tr w:rsidR="00E87BE5" w:rsidRPr="00990747" w14:paraId="697F9BB5" w14:textId="77777777" w:rsidTr="005803CD">
        <w:tc>
          <w:tcPr>
            <w:tcW w:w="4679" w:type="dxa"/>
            <w:tcBorders>
              <w:top w:val="nil"/>
              <w:left w:val="nil"/>
              <w:bottom w:val="nil"/>
              <w:right w:val="nil"/>
            </w:tcBorders>
          </w:tcPr>
          <w:p w14:paraId="1A8B1128" w14:textId="77777777" w:rsidR="00E87BE5" w:rsidRPr="00990747" w:rsidRDefault="00E87BE5" w:rsidP="00990747">
            <w:pPr>
              <w:rPr>
                <w:sz w:val="24"/>
                <w:szCs w:val="24"/>
                <w:highlight w:val="yellow"/>
                <w:lang w:eastAsia="ru-RU"/>
              </w:rPr>
            </w:pPr>
          </w:p>
        </w:tc>
        <w:tc>
          <w:tcPr>
            <w:tcW w:w="4384" w:type="dxa"/>
            <w:tcBorders>
              <w:top w:val="single" w:sz="4" w:space="0" w:color="auto"/>
              <w:left w:val="nil"/>
              <w:bottom w:val="nil"/>
              <w:right w:val="nil"/>
            </w:tcBorders>
          </w:tcPr>
          <w:p w14:paraId="641DE24D" w14:textId="77777777" w:rsidR="00E87BE5" w:rsidRPr="00990747" w:rsidRDefault="00E87BE5" w:rsidP="00990747">
            <w:pPr>
              <w:jc w:val="right"/>
              <w:rPr>
                <w:sz w:val="24"/>
                <w:szCs w:val="24"/>
                <w:lang w:eastAsia="ru-RU"/>
              </w:rPr>
            </w:pPr>
            <w:r w:rsidRPr="00990747">
              <w:rPr>
                <w:sz w:val="24"/>
                <w:szCs w:val="24"/>
                <w:lang w:eastAsia="ru-RU"/>
              </w:rPr>
              <w:t>Ф.И.О., реквизиты документа, подтверждающего</w:t>
            </w:r>
          </w:p>
        </w:tc>
      </w:tr>
      <w:tr w:rsidR="00E87BE5" w:rsidRPr="00990747" w14:paraId="16563192" w14:textId="77777777" w:rsidTr="005803CD">
        <w:tc>
          <w:tcPr>
            <w:tcW w:w="4679" w:type="dxa"/>
            <w:tcBorders>
              <w:top w:val="nil"/>
              <w:left w:val="nil"/>
              <w:bottom w:val="nil"/>
              <w:right w:val="nil"/>
            </w:tcBorders>
          </w:tcPr>
          <w:p w14:paraId="5F8552A2" w14:textId="77777777" w:rsidR="00E87BE5" w:rsidRPr="00990747" w:rsidRDefault="00E87BE5" w:rsidP="00990747">
            <w:pPr>
              <w:rPr>
                <w:sz w:val="24"/>
                <w:szCs w:val="24"/>
                <w:highlight w:val="yellow"/>
                <w:lang w:eastAsia="ru-RU"/>
              </w:rPr>
            </w:pPr>
          </w:p>
        </w:tc>
        <w:tc>
          <w:tcPr>
            <w:tcW w:w="4384" w:type="dxa"/>
            <w:tcBorders>
              <w:top w:val="single" w:sz="4" w:space="0" w:color="auto"/>
              <w:left w:val="nil"/>
              <w:bottom w:val="nil"/>
              <w:right w:val="nil"/>
            </w:tcBorders>
          </w:tcPr>
          <w:p w14:paraId="18BFEF90" w14:textId="77777777" w:rsidR="00E87BE5" w:rsidRPr="00990747" w:rsidRDefault="00E87BE5" w:rsidP="00990747">
            <w:pPr>
              <w:jc w:val="right"/>
              <w:rPr>
                <w:sz w:val="24"/>
                <w:szCs w:val="24"/>
                <w:lang w:eastAsia="ru-RU"/>
              </w:rPr>
            </w:pPr>
            <w:r w:rsidRPr="00990747">
              <w:rPr>
                <w:sz w:val="24"/>
                <w:szCs w:val="24"/>
                <w:lang w:eastAsia="ru-RU"/>
              </w:rPr>
              <w:t>полномочия, - для представителей заявителя,</w:t>
            </w:r>
          </w:p>
        </w:tc>
      </w:tr>
      <w:tr w:rsidR="00E87BE5" w:rsidRPr="00990747" w14:paraId="01E6CF31" w14:textId="77777777" w:rsidTr="005803CD">
        <w:tc>
          <w:tcPr>
            <w:tcW w:w="4679" w:type="dxa"/>
            <w:tcBorders>
              <w:top w:val="nil"/>
              <w:left w:val="nil"/>
              <w:bottom w:val="nil"/>
              <w:right w:val="nil"/>
            </w:tcBorders>
          </w:tcPr>
          <w:p w14:paraId="03B861BE" w14:textId="77777777" w:rsidR="00E87BE5" w:rsidRPr="00990747" w:rsidRDefault="00E87BE5" w:rsidP="00990747">
            <w:pPr>
              <w:rPr>
                <w:sz w:val="24"/>
                <w:szCs w:val="24"/>
                <w:highlight w:val="yellow"/>
                <w:lang w:eastAsia="ru-RU"/>
              </w:rPr>
            </w:pPr>
          </w:p>
        </w:tc>
        <w:tc>
          <w:tcPr>
            <w:tcW w:w="4384" w:type="dxa"/>
            <w:tcBorders>
              <w:top w:val="nil"/>
              <w:left w:val="nil"/>
              <w:bottom w:val="single" w:sz="4" w:space="0" w:color="auto"/>
              <w:right w:val="nil"/>
            </w:tcBorders>
          </w:tcPr>
          <w:p w14:paraId="538A763C" w14:textId="77777777" w:rsidR="00E87BE5" w:rsidRPr="00990747" w:rsidRDefault="00E87BE5" w:rsidP="00990747">
            <w:pPr>
              <w:rPr>
                <w:sz w:val="24"/>
                <w:szCs w:val="24"/>
                <w:lang w:eastAsia="ru-RU"/>
              </w:rPr>
            </w:pPr>
          </w:p>
        </w:tc>
      </w:tr>
      <w:tr w:rsidR="00E87BE5" w:rsidRPr="00990747" w14:paraId="5B960BEE" w14:textId="77777777" w:rsidTr="005803CD">
        <w:tc>
          <w:tcPr>
            <w:tcW w:w="4679" w:type="dxa"/>
            <w:tcBorders>
              <w:top w:val="nil"/>
              <w:left w:val="nil"/>
              <w:bottom w:val="nil"/>
              <w:right w:val="nil"/>
            </w:tcBorders>
          </w:tcPr>
          <w:p w14:paraId="0EA733CA" w14:textId="77777777" w:rsidR="00E87BE5" w:rsidRPr="00990747" w:rsidRDefault="00E87BE5" w:rsidP="00990747">
            <w:pPr>
              <w:rPr>
                <w:sz w:val="24"/>
                <w:szCs w:val="24"/>
                <w:highlight w:val="yellow"/>
                <w:lang w:eastAsia="ru-RU"/>
              </w:rPr>
            </w:pPr>
          </w:p>
        </w:tc>
        <w:tc>
          <w:tcPr>
            <w:tcW w:w="4384" w:type="dxa"/>
            <w:tcBorders>
              <w:top w:val="single" w:sz="4" w:space="0" w:color="auto"/>
              <w:left w:val="nil"/>
              <w:bottom w:val="nil"/>
              <w:right w:val="nil"/>
            </w:tcBorders>
          </w:tcPr>
          <w:p w14:paraId="3F7A8D93" w14:textId="77777777" w:rsidR="00E87BE5" w:rsidRPr="00990747" w:rsidRDefault="00E87BE5" w:rsidP="00990747">
            <w:pPr>
              <w:jc w:val="right"/>
              <w:rPr>
                <w:sz w:val="24"/>
                <w:szCs w:val="24"/>
                <w:lang w:eastAsia="ru-RU"/>
              </w:rPr>
            </w:pPr>
            <w:r w:rsidRPr="00990747">
              <w:rPr>
                <w:sz w:val="24"/>
                <w:szCs w:val="24"/>
                <w:lang w:eastAsia="ru-RU"/>
              </w:rPr>
              <w:t>почтовый адрес, электронной почты, номер телефона)</w:t>
            </w:r>
          </w:p>
        </w:tc>
      </w:tr>
      <w:tr w:rsidR="00E87BE5" w:rsidRPr="00990747" w14:paraId="13C7EC71" w14:textId="77777777" w:rsidTr="005803CD">
        <w:tc>
          <w:tcPr>
            <w:tcW w:w="9063" w:type="dxa"/>
            <w:gridSpan w:val="2"/>
            <w:tcBorders>
              <w:top w:val="nil"/>
              <w:left w:val="nil"/>
              <w:bottom w:val="nil"/>
              <w:right w:val="nil"/>
            </w:tcBorders>
          </w:tcPr>
          <w:p w14:paraId="265486E6" w14:textId="77777777" w:rsidR="00E87BE5" w:rsidRPr="00990747" w:rsidRDefault="00E87BE5" w:rsidP="00990747">
            <w:pPr>
              <w:rPr>
                <w:sz w:val="24"/>
                <w:szCs w:val="24"/>
                <w:highlight w:val="yellow"/>
                <w:lang w:eastAsia="ru-RU"/>
              </w:rPr>
            </w:pPr>
          </w:p>
        </w:tc>
      </w:tr>
      <w:tr w:rsidR="00E87BE5" w:rsidRPr="00990747" w14:paraId="726FDD45" w14:textId="77777777" w:rsidTr="005803CD">
        <w:tc>
          <w:tcPr>
            <w:tcW w:w="9063" w:type="dxa"/>
            <w:gridSpan w:val="2"/>
            <w:tcBorders>
              <w:top w:val="nil"/>
              <w:left w:val="nil"/>
              <w:bottom w:val="nil"/>
              <w:right w:val="nil"/>
            </w:tcBorders>
          </w:tcPr>
          <w:p w14:paraId="77C65814" w14:textId="77777777" w:rsidR="00E87BE5" w:rsidRPr="00990747" w:rsidRDefault="00E87BE5" w:rsidP="00990747">
            <w:pPr>
              <w:jc w:val="center"/>
              <w:rPr>
                <w:sz w:val="24"/>
                <w:szCs w:val="24"/>
                <w:lang w:eastAsia="ru-RU"/>
              </w:rPr>
            </w:pPr>
            <w:r w:rsidRPr="00990747">
              <w:rPr>
                <w:sz w:val="24"/>
                <w:szCs w:val="24"/>
                <w:lang w:eastAsia="ru-RU"/>
              </w:rPr>
              <w:t>УВЕДОМЛЕНИЕ</w:t>
            </w:r>
          </w:p>
          <w:p w14:paraId="0F2DFDD7" w14:textId="77777777" w:rsidR="00E87BE5" w:rsidRPr="00990747" w:rsidRDefault="00E87BE5" w:rsidP="00990747">
            <w:pPr>
              <w:jc w:val="center"/>
              <w:rPr>
                <w:b/>
                <w:bCs/>
                <w:sz w:val="24"/>
                <w:szCs w:val="24"/>
                <w:lang w:eastAsia="ru-RU"/>
              </w:rPr>
            </w:pPr>
            <w:r w:rsidRPr="00990747">
              <w:rPr>
                <w:sz w:val="24"/>
                <w:szCs w:val="24"/>
                <w:lang w:eastAsia="ru-RU"/>
              </w:rPr>
              <w:t>О ПРОВЕДЕНИИ ЗЕМЛЯНЫХ РАБОТ</w:t>
            </w:r>
          </w:p>
        </w:tc>
      </w:tr>
      <w:tr w:rsidR="00E87BE5" w:rsidRPr="00990747" w14:paraId="3BA77254" w14:textId="77777777" w:rsidTr="005803CD">
        <w:tc>
          <w:tcPr>
            <w:tcW w:w="9063" w:type="dxa"/>
            <w:gridSpan w:val="2"/>
            <w:tcBorders>
              <w:top w:val="nil"/>
              <w:left w:val="nil"/>
              <w:bottom w:val="nil"/>
              <w:right w:val="nil"/>
            </w:tcBorders>
          </w:tcPr>
          <w:p w14:paraId="48889ACC" w14:textId="77777777" w:rsidR="00E87BE5" w:rsidRPr="00990747" w:rsidRDefault="00E87BE5" w:rsidP="00990747">
            <w:pPr>
              <w:rPr>
                <w:sz w:val="24"/>
                <w:szCs w:val="24"/>
                <w:lang w:eastAsia="ru-RU"/>
              </w:rPr>
            </w:pPr>
          </w:p>
        </w:tc>
      </w:tr>
      <w:tr w:rsidR="00E87BE5" w:rsidRPr="00990747" w14:paraId="3EB739ED" w14:textId="77777777" w:rsidTr="005803CD">
        <w:tc>
          <w:tcPr>
            <w:tcW w:w="9063" w:type="dxa"/>
            <w:gridSpan w:val="2"/>
            <w:tcBorders>
              <w:top w:val="nil"/>
              <w:left w:val="nil"/>
              <w:bottom w:val="nil"/>
              <w:right w:val="nil"/>
            </w:tcBorders>
          </w:tcPr>
          <w:p w14:paraId="21D9E1C6" w14:textId="77777777" w:rsidR="00E87BE5" w:rsidRPr="00990747" w:rsidRDefault="00E87BE5" w:rsidP="00990747">
            <w:pPr>
              <w:ind w:firstLine="283"/>
              <w:jc w:val="both"/>
              <w:rPr>
                <w:sz w:val="24"/>
                <w:szCs w:val="24"/>
                <w:lang w:eastAsia="ru-RU"/>
              </w:rPr>
            </w:pPr>
            <w:r w:rsidRPr="00990747">
              <w:rPr>
                <w:sz w:val="24"/>
                <w:szCs w:val="24"/>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rsidR="00E87BE5" w:rsidRPr="00990747" w14:paraId="35899B74" w14:textId="77777777" w:rsidTr="005803CD">
        <w:tc>
          <w:tcPr>
            <w:tcW w:w="9063" w:type="dxa"/>
            <w:gridSpan w:val="2"/>
            <w:tcBorders>
              <w:top w:val="nil"/>
              <w:left w:val="nil"/>
              <w:bottom w:val="single" w:sz="4" w:space="0" w:color="auto"/>
              <w:right w:val="nil"/>
            </w:tcBorders>
          </w:tcPr>
          <w:p w14:paraId="16362080" w14:textId="77777777" w:rsidR="00E87BE5" w:rsidRPr="00990747" w:rsidRDefault="00E87BE5" w:rsidP="00990747">
            <w:pPr>
              <w:rPr>
                <w:sz w:val="24"/>
                <w:szCs w:val="24"/>
                <w:lang w:eastAsia="ru-RU"/>
              </w:rPr>
            </w:pPr>
          </w:p>
        </w:tc>
      </w:tr>
      <w:tr w:rsidR="00E87BE5" w:rsidRPr="00990747" w14:paraId="34CBCEFD" w14:textId="77777777" w:rsidTr="005803CD">
        <w:tblPrEx>
          <w:tblBorders>
            <w:insideH w:val="single" w:sz="4" w:space="0" w:color="auto"/>
          </w:tblBorders>
        </w:tblPrEx>
        <w:tc>
          <w:tcPr>
            <w:tcW w:w="9063" w:type="dxa"/>
            <w:gridSpan w:val="2"/>
            <w:tcBorders>
              <w:top w:val="single" w:sz="4" w:space="0" w:color="auto"/>
              <w:left w:val="nil"/>
              <w:bottom w:val="single" w:sz="4" w:space="0" w:color="auto"/>
              <w:right w:val="nil"/>
            </w:tcBorders>
          </w:tcPr>
          <w:p w14:paraId="7B1D7985" w14:textId="77777777" w:rsidR="00E87BE5" w:rsidRPr="00990747" w:rsidRDefault="00E87BE5" w:rsidP="00990747">
            <w:pPr>
              <w:rPr>
                <w:sz w:val="24"/>
                <w:szCs w:val="24"/>
                <w:lang w:eastAsia="ru-RU"/>
              </w:rPr>
            </w:pPr>
          </w:p>
        </w:tc>
      </w:tr>
      <w:tr w:rsidR="00E87BE5" w:rsidRPr="00990747" w14:paraId="22C3EB21" w14:textId="77777777" w:rsidTr="005803CD">
        <w:tc>
          <w:tcPr>
            <w:tcW w:w="9063" w:type="dxa"/>
            <w:gridSpan w:val="2"/>
            <w:tcBorders>
              <w:top w:val="single" w:sz="4" w:space="0" w:color="auto"/>
              <w:left w:val="nil"/>
              <w:bottom w:val="nil"/>
              <w:right w:val="nil"/>
            </w:tcBorders>
          </w:tcPr>
          <w:p w14:paraId="09D09A81" w14:textId="77777777" w:rsidR="00E87BE5" w:rsidRPr="00990747" w:rsidRDefault="00E87BE5" w:rsidP="00990747">
            <w:pPr>
              <w:jc w:val="both"/>
              <w:rPr>
                <w:i/>
                <w:iCs/>
                <w:sz w:val="24"/>
                <w:szCs w:val="24"/>
                <w:lang w:eastAsia="ru-RU"/>
              </w:rPr>
            </w:pPr>
            <w:r w:rsidRPr="00990747">
              <w:rPr>
                <w:i/>
                <w:iCs/>
                <w:sz w:val="24"/>
                <w:szCs w:val="24"/>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990747" w14:paraId="59995E60" w14:textId="77777777" w:rsidTr="005803CD">
        <w:tc>
          <w:tcPr>
            <w:tcW w:w="9063" w:type="dxa"/>
            <w:gridSpan w:val="2"/>
            <w:tcBorders>
              <w:top w:val="nil"/>
              <w:left w:val="nil"/>
              <w:bottom w:val="single" w:sz="4" w:space="0" w:color="auto"/>
              <w:right w:val="nil"/>
            </w:tcBorders>
          </w:tcPr>
          <w:p w14:paraId="51202788" w14:textId="6B68E269" w:rsidR="00E87BE5" w:rsidRPr="00990747" w:rsidRDefault="00E87BE5" w:rsidP="00990747">
            <w:pPr>
              <w:ind w:firstLine="283"/>
              <w:jc w:val="both"/>
              <w:rPr>
                <w:sz w:val="24"/>
                <w:szCs w:val="24"/>
                <w:lang w:eastAsia="ru-RU"/>
              </w:rPr>
            </w:pPr>
            <w:r w:rsidRPr="00990747">
              <w:rPr>
                <w:sz w:val="24"/>
                <w:szCs w:val="24"/>
                <w:lang w:eastAsia="ru-RU"/>
              </w:rPr>
              <w:t xml:space="preserve">Необходимость проведения земляных работ обусловлена </w:t>
            </w:r>
            <w:proofErr w:type="spellStart"/>
            <w:r w:rsidRPr="00990747">
              <w:rPr>
                <w:sz w:val="24"/>
                <w:szCs w:val="24"/>
                <w:lang w:eastAsia="ru-RU"/>
              </w:rPr>
              <w:t>догазификацией</w:t>
            </w:r>
            <w:proofErr w:type="spellEnd"/>
            <w:r w:rsidRPr="00990747">
              <w:rPr>
                <w:sz w:val="24"/>
                <w:szCs w:val="24"/>
                <w:lang w:eastAsia="ru-RU"/>
              </w:rPr>
              <w:t xml:space="preserve"> сельского поселения</w:t>
            </w:r>
            <w:r w:rsidR="00067A9A" w:rsidRPr="00990747">
              <w:rPr>
                <w:sz w:val="24"/>
                <w:szCs w:val="24"/>
                <w:lang w:eastAsia="ru-RU"/>
              </w:rPr>
              <w:t xml:space="preserve"> </w:t>
            </w:r>
            <w:r w:rsidR="005803CD" w:rsidRPr="00990747">
              <w:rPr>
                <w:sz w:val="24"/>
                <w:szCs w:val="24"/>
                <w:lang w:eastAsia="ru-RU"/>
              </w:rPr>
              <w:t>Узюково</w:t>
            </w:r>
            <w:r w:rsidRPr="00990747">
              <w:rPr>
                <w:sz w:val="24"/>
                <w:szCs w:val="24"/>
                <w:lang w:eastAsia="ru-RU"/>
              </w:rPr>
              <w:t xml:space="preserve">. </w:t>
            </w:r>
          </w:p>
        </w:tc>
      </w:tr>
      <w:tr w:rsidR="00E87BE5" w:rsidRPr="00990747" w14:paraId="38E1E8D2" w14:textId="77777777" w:rsidTr="005803CD">
        <w:tc>
          <w:tcPr>
            <w:tcW w:w="9063" w:type="dxa"/>
            <w:gridSpan w:val="2"/>
            <w:tcBorders>
              <w:top w:val="single" w:sz="4" w:space="0" w:color="auto"/>
              <w:left w:val="nil"/>
              <w:bottom w:val="nil"/>
              <w:right w:val="nil"/>
            </w:tcBorders>
          </w:tcPr>
          <w:p w14:paraId="6BC67E23" w14:textId="77777777" w:rsidR="00E87BE5" w:rsidRPr="00990747" w:rsidRDefault="00E87BE5" w:rsidP="00990747">
            <w:pPr>
              <w:ind w:firstLine="283"/>
              <w:jc w:val="both"/>
              <w:rPr>
                <w:sz w:val="24"/>
                <w:szCs w:val="24"/>
                <w:lang w:eastAsia="ru-RU"/>
              </w:rPr>
            </w:pPr>
            <w:r w:rsidRPr="00990747">
              <w:rPr>
                <w:sz w:val="24"/>
                <w:szCs w:val="24"/>
                <w:lang w:eastAsia="ru-RU"/>
              </w:rPr>
              <w:t>Представляю график планируемого проведения земляных работ:</w:t>
            </w:r>
          </w:p>
        </w:tc>
      </w:tr>
    </w:tbl>
    <w:p w14:paraId="4DAD8D8A" w14:textId="77777777" w:rsidR="00E87BE5" w:rsidRPr="00990747" w:rsidRDefault="00E87BE5" w:rsidP="00990747">
      <w:pPr>
        <w:jc w:val="both"/>
        <w:rPr>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3039"/>
        <w:gridCol w:w="5412"/>
      </w:tblGrid>
      <w:tr w:rsidR="00E87BE5" w:rsidRPr="00990747" w14:paraId="772514A5" w14:textId="77777777" w:rsidTr="005803CD">
        <w:tc>
          <w:tcPr>
            <w:tcW w:w="567" w:type="dxa"/>
          </w:tcPr>
          <w:p w14:paraId="161BCB64" w14:textId="77777777" w:rsidR="00E87BE5" w:rsidRPr="00990747" w:rsidRDefault="00E87BE5" w:rsidP="00990747">
            <w:pPr>
              <w:jc w:val="center"/>
              <w:rPr>
                <w:sz w:val="24"/>
                <w:szCs w:val="24"/>
                <w:lang w:eastAsia="ru-RU"/>
              </w:rPr>
            </w:pPr>
            <w:r w:rsidRPr="00990747">
              <w:rPr>
                <w:sz w:val="24"/>
                <w:szCs w:val="24"/>
                <w:lang w:eastAsia="ru-RU"/>
              </w:rPr>
              <w:t>N</w:t>
            </w:r>
          </w:p>
        </w:tc>
        <w:tc>
          <w:tcPr>
            <w:tcW w:w="3039" w:type="dxa"/>
          </w:tcPr>
          <w:p w14:paraId="43567027" w14:textId="77777777" w:rsidR="00E87BE5" w:rsidRPr="00990747" w:rsidRDefault="00E87BE5" w:rsidP="00990747">
            <w:pPr>
              <w:jc w:val="center"/>
              <w:rPr>
                <w:sz w:val="24"/>
                <w:szCs w:val="24"/>
                <w:lang w:eastAsia="ru-RU"/>
              </w:rPr>
            </w:pPr>
            <w:r w:rsidRPr="00990747">
              <w:rPr>
                <w:sz w:val="24"/>
                <w:szCs w:val="24"/>
                <w:lang w:eastAsia="ru-RU"/>
              </w:rPr>
              <w:t>Мероприятие, характер работ, вид вскрываемого покрытия, площадь</w:t>
            </w:r>
          </w:p>
        </w:tc>
        <w:tc>
          <w:tcPr>
            <w:tcW w:w="5412" w:type="dxa"/>
          </w:tcPr>
          <w:p w14:paraId="6619642E" w14:textId="77777777" w:rsidR="00E87BE5" w:rsidRPr="00990747" w:rsidRDefault="00E87BE5" w:rsidP="00990747">
            <w:pPr>
              <w:jc w:val="center"/>
              <w:rPr>
                <w:sz w:val="24"/>
                <w:szCs w:val="24"/>
                <w:lang w:eastAsia="ru-RU"/>
              </w:rPr>
            </w:pPr>
            <w:r w:rsidRPr="00990747">
              <w:rPr>
                <w:sz w:val="24"/>
                <w:szCs w:val="24"/>
                <w:lang w:eastAsia="ru-RU"/>
              </w:rPr>
              <w:t>Начальные и конечные даты и время проведения соответствующего мероприятия</w:t>
            </w:r>
          </w:p>
        </w:tc>
      </w:tr>
      <w:tr w:rsidR="00E87BE5" w:rsidRPr="00990747" w14:paraId="365390ED" w14:textId="77777777" w:rsidTr="005803CD">
        <w:tc>
          <w:tcPr>
            <w:tcW w:w="567" w:type="dxa"/>
          </w:tcPr>
          <w:p w14:paraId="6495F945" w14:textId="77777777" w:rsidR="00E87BE5" w:rsidRPr="00990747" w:rsidRDefault="00E87BE5" w:rsidP="00990747">
            <w:pPr>
              <w:rPr>
                <w:sz w:val="24"/>
                <w:szCs w:val="24"/>
                <w:lang w:eastAsia="ru-RU"/>
              </w:rPr>
            </w:pPr>
          </w:p>
        </w:tc>
        <w:tc>
          <w:tcPr>
            <w:tcW w:w="3039" w:type="dxa"/>
          </w:tcPr>
          <w:p w14:paraId="6888CBAB" w14:textId="77777777" w:rsidR="00E87BE5" w:rsidRPr="00990747" w:rsidRDefault="00E87BE5" w:rsidP="00990747">
            <w:pPr>
              <w:rPr>
                <w:sz w:val="24"/>
                <w:szCs w:val="24"/>
                <w:lang w:eastAsia="ru-RU"/>
              </w:rPr>
            </w:pPr>
          </w:p>
        </w:tc>
        <w:tc>
          <w:tcPr>
            <w:tcW w:w="5412" w:type="dxa"/>
          </w:tcPr>
          <w:p w14:paraId="62FA45C5" w14:textId="77777777" w:rsidR="00E87BE5" w:rsidRPr="00990747" w:rsidRDefault="00E87BE5" w:rsidP="00990747">
            <w:pPr>
              <w:rPr>
                <w:sz w:val="24"/>
                <w:szCs w:val="24"/>
                <w:lang w:eastAsia="ru-RU"/>
              </w:rPr>
            </w:pPr>
          </w:p>
        </w:tc>
      </w:tr>
      <w:tr w:rsidR="00E87BE5" w:rsidRPr="00990747" w14:paraId="4A5A09E6" w14:textId="77777777" w:rsidTr="005803CD">
        <w:tc>
          <w:tcPr>
            <w:tcW w:w="567" w:type="dxa"/>
          </w:tcPr>
          <w:p w14:paraId="3EEB9F53" w14:textId="77777777" w:rsidR="00E87BE5" w:rsidRPr="00990747" w:rsidRDefault="00E87BE5" w:rsidP="00990747">
            <w:pPr>
              <w:rPr>
                <w:sz w:val="24"/>
                <w:szCs w:val="24"/>
                <w:lang w:eastAsia="ru-RU"/>
              </w:rPr>
            </w:pPr>
          </w:p>
        </w:tc>
        <w:tc>
          <w:tcPr>
            <w:tcW w:w="3039" w:type="dxa"/>
          </w:tcPr>
          <w:p w14:paraId="704C1B13" w14:textId="77777777" w:rsidR="00E87BE5" w:rsidRPr="00990747" w:rsidRDefault="00E87BE5" w:rsidP="00990747">
            <w:pPr>
              <w:rPr>
                <w:sz w:val="24"/>
                <w:szCs w:val="24"/>
                <w:lang w:eastAsia="ru-RU"/>
              </w:rPr>
            </w:pPr>
          </w:p>
        </w:tc>
        <w:tc>
          <w:tcPr>
            <w:tcW w:w="5412" w:type="dxa"/>
          </w:tcPr>
          <w:p w14:paraId="32B7A5A2" w14:textId="77777777" w:rsidR="00E87BE5" w:rsidRPr="00990747" w:rsidRDefault="00E87BE5" w:rsidP="00990747">
            <w:pPr>
              <w:rPr>
                <w:sz w:val="24"/>
                <w:szCs w:val="24"/>
                <w:lang w:eastAsia="ru-RU"/>
              </w:rPr>
            </w:pPr>
          </w:p>
        </w:tc>
      </w:tr>
    </w:tbl>
    <w:p w14:paraId="7B3A926B" w14:textId="77777777" w:rsidR="00E87BE5" w:rsidRPr="00990747" w:rsidRDefault="00E87BE5" w:rsidP="00990747">
      <w:pPr>
        <w:jc w:val="both"/>
        <w:rPr>
          <w:sz w:val="24"/>
          <w:szCs w:val="24"/>
          <w:lang w:eastAsia="ru-RU"/>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725"/>
        <w:gridCol w:w="450"/>
        <w:gridCol w:w="6888"/>
      </w:tblGrid>
      <w:tr w:rsidR="00E87BE5" w:rsidRPr="00990747" w14:paraId="31A4470C" w14:textId="77777777" w:rsidTr="005803CD">
        <w:tc>
          <w:tcPr>
            <w:tcW w:w="9063" w:type="dxa"/>
            <w:gridSpan w:val="3"/>
            <w:tcBorders>
              <w:top w:val="nil"/>
              <w:left w:val="nil"/>
              <w:bottom w:val="nil"/>
              <w:right w:val="nil"/>
            </w:tcBorders>
          </w:tcPr>
          <w:p w14:paraId="11101939" w14:textId="66290737" w:rsidR="00E87BE5" w:rsidRPr="00990747" w:rsidRDefault="00E87BE5" w:rsidP="00990747">
            <w:pPr>
              <w:jc w:val="both"/>
              <w:rPr>
                <w:sz w:val="24"/>
                <w:szCs w:val="24"/>
                <w:lang w:eastAsia="ru-RU"/>
              </w:rPr>
            </w:pPr>
            <w:r w:rsidRPr="00990747">
              <w:rPr>
                <w:sz w:val="24"/>
                <w:szCs w:val="24"/>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w:t>
            </w:r>
            <w:r w:rsidR="00693F36" w:rsidRPr="00990747">
              <w:rPr>
                <w:sz w:val="24"/>
                <w:szCs w:val="24"/>
                <w:lang w:eastAsia="ru-RU"/>
              </w:rPr>
              <w:t>______________</w:t>
            </w:r>
          </w:p>
        </w:tc>
      </w:tr>
      <w:tr w:rsidR="00E87BE5" w:rsidRPr="00990747" w14:paraId="53C58D7D" w14:textId="77777777" w:rsidTr="005803CD">
        <w:tc>
          <w:tcPr>
            <w:tcW w:w="9063" w:type="dxa"/>
            <w:gridSpan w:val="3"/>
            <w:tcBorders>
              <w:top w:val="nil"/>
              <w:left w:val="nil"/>
              <w:bottom w:val="single" w:sz="4" w:space="0" w:color="auto"/>
              <w:right w:val="nil"/>
            </w:tcBorders>
          </w:tcPr>
          <w:p w14:paraId="064658B3" w14:textId="77777777" w:rsidR="00E87BE5" w:rsidRPr="00990747" w:rsidRDefault="00E87BE5" w:rsidP="00990747">
            <w:pPr>
              <w:rPr>
                <w:sz w:val="24"/>
                <w:szCs w:val="24"/>
                <w:lang w:eastAsia="ru-RU"/>
              </w:rPr>
            </w:pPr>
          </w:p>
        </w:tc>
      </w:tr>
      <w:tr w:rsidR="00E87BE5" w:rsidRPr="00990747" w14:paraId="788BD74A" w14:textId="77777777" w:rsidTr="005803CD">
        <w:tc>
          <w:tcPr>
            <w:tcW w:w="9063" w:type="dxa"/>
            <w:gridSpan w:val="3"/>
            <w:tcBorders>
              <w:top w:val="single" w:sz="4" w:space="0" w:color="auto"/>
              <w:left w:val="nil"/>
              <w:bottom w:val="nil"/>
              <w:right w:val="nil"/>
            </w:tcBorders>
          </w:tcPr>
          <w:p w14:paraId="5CD1D2AB" w14:textId="77777777" w:rsidR="00E87BE5" w:rsidRPr="00990747" w:rsidRDefault="00E87BE5" w:rsidP="00990747">
            <w:pPr>
              <w:jc w:val="center"/>
              <w:rPr>
                <w:i/>
                <w:iCs/>
                <w:sz w:val="24"/>
                <w:szCs w:val="24"/>
                <w:lang w:eastAsia="ru-RU"/>
              </w:rPr>
            </w:pPr>
            <w:r w:rsidRPr="00990747">
              <w:rPr>
                <w:i/>
                <w:iCs/>
                <w:sz w:val="24"/>
                <w:szCs w:val="24"/>
                <w:lang w:eastAsia="ru-RU"/>
              </w:rPr>
              <w:t>(указывается дата завершения исполнения соответствующей обязанности)</w:t>
            </w:r>
          </w:p>
        </w:tc>
      </w:tr>
      <w:tr w:rsidR="00E87BE5" w:rsidRPr="00990747" w14:paraId="50BEBED0" w14:textId="77777777" w:rsidTr="005803CD">
        <w:tc>
          <w:tcPr>
            <w:tcW w:w="9063" w:type="dxa"/>
            <w:gridSpan w:val="3"/>
            <w:tcBorders>
              <w:top w:val="nil"/>
              <w:left w:val="nil"/>
              <w:bottom w:val="nil"/>
              <w:right w:val="nil"/>
            </w:tcBorders>
          </w:tcPr>
          <w:p w14:paraId="27CF24AD" w14:textId="77777777" w:rsidR="00E87BE5" w:rsidRPr="00990747" w:rsidRDefault="00E87BE5" w:rsidP="00990747">
            <w:pPr>
              <w:ind w:firstLine="283"/>
              <w:jc w:val="both"/>
              <w:rPr>
                <w:sz w:val="24"/>
                <w:szCs w:val="24"/>
                <w:lang w:eastAsia="ru-RU"/>
              </w:rPr>
            </w:pPr>
            <w:r w:rsidRPr="00990747">
              <w:rPr>
                <w:sz w:val="24"/>
                <w:szCs w:val="24"/>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990747">
                <w:rPr>
                  <w:color w:val="0000FF"/>
                  <w:sz w:val="24"/>
                  <w:szCs w:val="24"/>
                  <w:lang w:eastAsia="ru-RU"/>
                </w:rPr>
                <w:t>&lt;1&gt;</w:t>
              </w:r>
            </w:hyperlink>
            <w:r w:rsidRPr="00990747">
              <w:rPr>
                <w:sz w:val="24"/>
                <w:szCs w:val="24"/>
                <w:lang w:eastAsia="ru-RU"/>
              </w:rPr>
              <w:t>.</w:t>
            </w:r>
          </w:p>
        </w:tc>
      </w:tr>
      <w:tr w:rsidR="00E87BE5" w:rsidRPr="00990747" w14:paraId="6268B31E" w14:textId="77777777" w:rsidTr="005803CD">
        <w:tc>
          <w:tcPr>
            <w:tcW w:w="1725" w:type="dxa"/>
            <w:tcBorders>
              <w:top w:val="nil"/>
              <w:left w:val="nil"/>
              <w:bottom w:val="single" w:sz="4" w:space="0" w:color="auto"/>
              <w:right w:val="nil"/>
            </w:tcBorders>
          </w:tcPr>
          <w:p w14:paraId="40AB13B8" w14:textId="77777777" w:rsidR="00E87BE5" w:rsidRPr="00990747" w:rsidRDefault="00E87BE5" w:rsidP="00990747">
            <w:pPr>
              <w:rPr>
                <w:sz w:val="24"/>
                <w:szCs w:val="24"/>
                <w:lang w:eastAsia="ru-RU"/>
              </w:rPr>
            </w:pPr>
          </w:p>
        </w:tc>
        <w:tc>
          <w:tcPr>
            <w:tcW w:w="450" w:type="dxa"/>
            <w:tcBorders>
              <w:top w:val="nil"/>
              <w:left w:val="nil"/>
              <w:bottom w:val="nil"/>
              <w:right w:val="nil"/>
            </w:tcBorders>
          </w:tcPr>
          <w:p w14:paraId="7E2051BB" w14:textId="77777777" w:rsidR="00E87BE5" w:rsidRPr="00990747" w:rsidRDefault="00E87BE5" w:rsidP="00990747">
            <w:pPr>
              <w:rPr>
                <w:sz w:val="24"/>
                <w:szCs w:val="24"/>
                <w:lang w:eastAsia="ru-RU"/>
              </w:rPr>
            </w:pPr>
          </w:p>
        </w:tc>
        <w:tc>
          <w:tcPr>
            <w:tcW w:w="6888" w:type="dxa"/>
            <w:tcBorders>
              <w:top w:val="nil"/>
              <w:left w:val="nil"/>
              <w:bottom w:val="single" w:sz="4" w:space="0" w:color="auto"/>
              <w:right w:val="nil"/>
            </w:tcBorders>
          </w:tcPr>
          <w:p w14:paraId="38EC759C" w14:textId="77777777" w:rsidR="00E87BE5" w:rsidRPr="00990747" w:rsidRDefault="00E87BE5" w:rsidP="00990747">
            <w:pPr>
              <w:rPr>
                <w:sz w:val="24"/>
                <w:szCs w:val="24"/>
                <w:lang w:eastAsia="ru-RU"/>
              </w:rPr>
            </w:pPr>
          </w:p>
        </w:tc>
      </w:tr>
      <w:tr w:rsidR="00E87BE5" w:rsidRPr="00990747" w14:paraId="2EC8E052" w14:textId="77777777" w:rsidTr="005803CD">
        <w:tc>
          <w:tcPr>
            <w:tcW w:w="1725" w:type="dxa"/>
            <w:tcBorders>
              <w:top w:val="single" w:sz="4" w:space="0" w:color="auto"/>
              <w:left w:val="nil"/>
              <w:bottom w:val="nil"/>
              <w:right w:val="nil"/>
            </w:tcBorders>
          </w:tcPr>
          <w:p w14:paraId="65AC70BF" w14:textId="77777777" w:rsidR="00E87BE5" w:rsidRPr="00990747" w:rsidRDefault="00E87BE5" w:rsidP="00990747">
            <w:pPr>
              <w:jc w:val="center"/>
              <w:rPr>
                <w:sz w:val="24"/>
                <w:szCs w:val="24"/>
                <w:lang w:eastAsia="ru-RU"/>
              </w:rPr>
            </w:pPr>
            <w:r w:rsidRPr="00990747">
              <w:rPr>
                <w:sz w:val="24"/>
                <w:szCs w:val="24"/>
                <w:lang w:eastAsia="ru-RU"/>
              </w:rPr>
              <w:t>(подпись)</w:t>
            </w:r>
          </w:p>
        </w:tc>
        <w:tc>
          <w:tcPr>
            <w:tcW w:w="450" w:type="dxa"/>
            <w:tcBorders>
              <w:top w:val="nil"/>
              <w:left w:val="nil"/>
              <w:bottom w:val="nil"/>
              <w:right w:val="nil"/>
            </w:tcBorders>
          </w:tcPr>
          <w:p w14:paraId="236E29FA" w14:textId="77777777" w:rsidR="00E87BE5" w:rsidRPr="00990747" w:rsidRDefault="00E87BE5" w:rsidP="00990747">
            <w:pPr>
              <w:rPr>
                <w:sz w:val="24"/>
                <w:szCs w:val="24"/>
                <w:lang w:eastAsia="ru-RU"/>
              </w:rPr>
            </w:pPr>
          </w:p>
        </w:tc>
        <w:tc>
          <w:tcPr>
            <w:tcW w:w="6888" w:type="dxa"/>
            <w:tcBorders>
              <w:top w:val="single" w:sz="4" w:space="0" w:color="auto"/>
              <w:left w:val="nil"/>
              <w:bottom w:val="nil"/>
              <w:right w:val="nil"/>
            </w:tcBorders>
          </w:tcPr>
          <w:p w14:paraId="544D2673" w14:textId="77777777" w:rsidR="00E87BE5" w:rsidRPr="00990747" w:rsidRDefault="00E87BE5" w:rsidP="00990747">
            <w:pPr>
              <w:jc w:val="center"/>
              <w:rPr>
                <w:sz w:val="24"/>
                <w:szCs w:val="24"/>
                <w:lang w:eastAsia="ru-RU"/>
              </w:rPr>
            </w:pPr>
            <w:r w:rsidRPr="00990747">
              <w:rPr>
                <w:sz w:val="24"/>
                <w:szCs w:val="24"/>
                <w:lang w:eastAsia="ru-RU"/>
              </w:rPr>
              <w:t>(фамилия, имя и (при наличии) отчество подписавшего лица,</w:t>
            </w:r>
          </w:p>
        </w:tc>
      </w:tr>
      <w:tr w:rsidR="00E87BE5" w:rsidRPr="00990747" w14:paraId="240954D7" w14:textId="77777777" w:rsidTr="005803CD">
        <w:tc>
          <w:tcPr>
            <w:tcW w:w="2175" w:type="dxa"/>
            <w:gridSpan w:val="2"/>
            <w:tcBorders>
              <w:top w:val="nil"/>
              <w:left w:val="nil"/>
              <w:bottom w:val="nil"/>
              <w:right w:val="nil"/>
            </w:tcBorders>
          </w:tcPr>
          <w:p w14:paraId="6B527BC2" w14:textId="77777777" w:rsidR="00E87BE5" w:rsidRPr="00990747" w:rsidRDefault="00E87BE5" w:rsidP="00990747">
            <w:pPr>
              <w:rPr>
                <w:sz w:val="24"/>
                <w:szCs w:val="24"/>
                <w:lang w:eastAsia="ru-RU"/>
              </w:rPr>
            </w:pPr>
          </w:p>
        </w:tc>
        <w:tc>
          <w:tcPr>
            <w:tcW w:w="6888" w:type="dxa"/>
            <w:tcBorders>
              <w:top w:val="nil"/>
              <w:left w:val="nil"/>
              <w:bottom w:val="single" w:sz="4" w:space="0" w:color="auto"/>
              <w:right w:val="nil"/>
            </w:tcBorders>
          </w:tcPr>
          <w:p w14:paraId="5662B6BD" w14:textId="77777777" w:rsidR="00E87BE5" w:rsidRPr="00990747" w:rsidRDefault="00E87BE5" w:rsidP="00990747">
            <w:pPr>
              <w:rPr>
                <w:sz w:val="24"/>
                <w:szCs w:val="24"/>
                <w:lang w:eastAsia="ru-RU"/>
              </w:rPr>
            </w:pPr>
          </w:p>
        </w:tc>
      </w:tr>
      <w:tr w:rsidR="00E87BE5" w:rsidRPr="00990747" w14:paraId="7B32EC14" w14:textId="77777777" w:rsidTr="005803CD">
        <w:tc>
          <w:tcPr>
            <w:tcW w:w="2175" w:type="dxa"/>
            <w:gridSpan w:val="2"/>
            <w:tcBorders>
              <w:top w:val="nil"/>
              <w:left w:val="nil"/>
              <w:bottom w:val="nil"/>
              <w:right w:val="nil"/>
            </w:tcBorders>
          </w:tcPr>
          <w:p w14:paraId="15089054" w14:textId="77777777" w:rsidR="00E87BE5" w:rsidRPr="00990747" w:rsidRDefault="00E87BE5" w:rsidP="00990747">
            <w:pPr>
              <w:rPr>
                <w:sz w:val="24"/>
                <w:szCs w:val="24"/>
                <w:lang w:eastAsia="ru-RU"/>
              </w:rPr>
            </w:pPr>
          </w:p>
        </w:tc>
        <w:tc>
          <w:tcPr>
            <w:tcW w:w="6888" w:type="dxa"/>
            <w:tcBorders>
              <w:top w:val="single" w:sz="4" w:space="0" w:color="auto"/>
              <w:left w:val="nil"/>
              <w:bottom w:val="nil"/>
              <w:right w:val="nil"/>
            </w:tcBorders>
          </w:tcPr>
          <w:p w14:paraId="0495A04A" w14:textId="77777777" w:rsidR="00E87BE5" w:rsidRPr="00990747" w:rsidRDefault="00E87BE5" w:rsidP="00990747">
            <w:pPr>
              <w:jc w:val="center"/>
              <w:rPr>
                <w:sz w:val="24"/>
                <w:szCs w:val="24"/>
                <w:lang w:eastAsia="ru-RU"/>
              </w:rPr>
            </w:pPr>
            <w:r w:rsidRPr="00990747">
              <w:rPr>
                <w:sz w:val="24"/>
                <w:szCs w:val="24"/>
                <w:lang w:eastAsia="ru-RU"/>
              </w:rPr>
              <w:t>наименование должности подписавшего лица либо</w:t>
            </w:r>
          </w:p>
        </w:tc>
      </w:tr>
      <w:tr w:rsidR="00E87BE5" w:rsidRPr="00990747" w14:paraId="516D4B0E" w14:textId="77777777" w:rsidTr="005803CD">
        <w:tc>
          <w:tcPr>
            <w:tcW w:w="1725" w:type="dxa"/>
            <w:tcBorders>
              <w:top w:val="nil"/>
              <w:left w:val="nil"/>
              <w:bottom w:val="nil"/>
              <w:right w:val="nil"/>
            </w:tcBorders>
          </w:tcPr>
          <w:p w14:paraId="6B97BA1E" w14:textId="77777777" w:rsidR="00E87BE5" w:rsidRPr="00990747" w:rsidRDefault="00E87BE5" w:rsidP="00990747">
            <w:pPr>
              <w:jc w:val="center"/>
              <w:rPr>
                <w:sz w:val="24"/>
                <w:szCs w:val="24"/>
                <w:lang w:eastAsia="ru-RU"/>
              </w:rPr>
            </w:pPr>
            <w:r w:rsidRPr="00990747">
              <w:rPr>
                <w:sz w:val="24"/>
                <w:szCs w:val="24"/>
                <w:lang w:eastAsia="ru-RU"/>
              </w:rPr>
              <w:t>М.П.</w:t>
            </w:r>
          </w:p>
        </w:tc>
        <w:tc>
          <w:tcPr>
            <w:tcW w:w="450" w:type="dxa"/>
            <w:tcBorders>
              <w:top w:val="nil"/>
              <w:left w:val="nil"/>
              <w:bottom w:val="nil"/>
              <w:right w:val="nil"/>
            </w:tcBorders>
          </w:tcPr>
          <w:p w14:paraId="36CBFEAB" w14:textId="77777777" w:rsidR="00E87BE5" w:rsidRPr="00990747" w:rsidRDefault="00E87BE5" w:rsidP="00990747">
            <w:pPr>
              <w:rPr>
                <w:sz w:val="24"/>
                <w:szCs w:val="24"/>
                <w:lang w:eastAsia="ru-RU"/>
              </w:rPr>
            </w:pPr>
          </w:p>
        </w:tc>
        <w:tc>
          <w:tcPr>
            <w:tcW w:w="6888" w:type="dxa"/>
            <w:tcBorders>
              <w:top w:val="nil"/>
              <w:left w:val="nil"/>
              <w:bottom w:val="single" w:sz="4" w:space="0" w:color="auto"/>
              <w:right w:val="nil"/>
            </w:tcBorders>
          </w:tcPr>
          <w:p w14:paraId="4AF5C402" w14:textId="77777777" w:rsidR="00E87BE5" w:rsidRPr="00990747" w:rsidRDefault="00E87BE5" w:rsidP="00990747">
            <w:pPr>
              <w:rPr>
                <w:sz w:val="24"/>
                <w:szCs w:val="24"/>
                <w:lang w:eastAsia="ru-RU"/>
              </w:rPr>
            </w:pPr>
          </w:p>
        </w:tc>
      </w:tr>
      <w:tr w:rsidR="00E87BE5" w:rsidRPr="00990747" w14:paraId="709D70B1" w14:textId="77777777" w:rsidTr="005803CD">
        <w:tc>
          <w:tcPr>
            <w:tcW w:w="1725" w:type="dxa"/>
            <w:vMerge w:val="restart"/>
            <w:tcBorders>
              <w:top w:val="nil"/>
              <w:left w:val="nil"/>
              <w:bottom w:val="nil"/>
              <w:right w:val="nil"/>
            </w:tcBorders>
          </w:tcPr>
          <w:p w14:paraId="68E5391E" w14:textId="77777777" w:rsidR="00E87BE5" w:rsidRPr="00990747" w:rsidRDefault="00E87BE5" w:rsidP="00990747">
            <w:pPr>
              <w:jc w:val="center"/>
              <w:rPr>
                <w:sz w:val="24"/>
                <w:szCs w:val="24"/>
                <w:lang w:eastAsia="ru-RU"/>
              </w:rPr>
            </w:pPr>
            <w:r w:rsidRPr="00990747">
              <w:rPr>
                <w:sz w:val="24"/>
                <w:szCs w:val="24"/>
                <w:lang w:eastAsia="ru-RU"/>
              </w:rPr>
              <w:t>(для юридических лиц, при наличии)</w:t>
            </w:r>
          </w:p>
        </w:tc>
        <w:tc>
          <w:tcPr>
            <w:tcW w:w="450" w:type="dxa"/>
            <w:tcBorders>
              <w:top w:val="nil"/>
              <w:left w:val="nil"/>
              <w:bottom w:val="nil"/>
              <w:right w:val="nil"/>
            </w:tcBorders>
          </w:tcPr>
          <w:p w14:paraId="3CCD165B" w14:textId="77777777" w:rsidR="00E87BE5" w:rsidRPr="00990747" w:rsidRDefault="00E87BE5" w:rsidP="00990747">
            <w:pPr>
              <w:rPr>
                <w:sz w:val="24"/>
                <w:szCs w:val="24"/>
                <w:lang w:eastAsia="ru-RU"/>
              </w:rPr>
            </w:pPr>
          </w:p>
        </w:tc>
        <w:tc>
          <w:tcPr>
            <w:tcW w:w="6888" w:type="dxa"/>
            <w:tcBorders>
              <w:top w:val="single" w:sz="4" w:space="0" w:color="auto"/>
              <w:left w:val="nil"/>
              <w:bottom w:val="nil"/>
              <w:right w:val="nil"/>
            </w:tcBorders>
          </w:tcPr>
          <w:p w14:paraId="22DF6E76" w14:textId="77777777" w:rsidR="00E87BE5" w:rsidRPr="00990747" w:rsidRDefault="00E87BE5" w:rsidP="00990747">
            <w:pPr>
              <w:jc w:val="center"/>
              <w:rPr>
                <w:sz w:val="24"/>
                <w:szCs w:val="24"/>
                <w:lang w:eastAsia="ru-RU"/>
              </w:rPr>
            </w:pPr>
            <w:r w:rsidRPr="00990747">
              <w:rPr>
                <w:sz w:val="24"/>
                <w:szCs w:val="24"/>
                <w:lang w:eastAsia="ru-RU"/>
              </w:rPr>
              <w:t>указание на то, что подписавшее лицо</w:t>
            </w:r>
          </w:p>
        </w:tc>
      </w:tr>
      <w:tr w:rsidR="00E87BE5" w:rsidRPr="00990747" w14:paraId="2ECCAB5B" w14:textId="77777777" w:rsidTr="005803CD">
        <w:tc>
          <w:tcPr>
            <w:tcW w:w="1725" w:type="dxa"/>
            <w:vMerge/>
            <w:tcBorders>
              <w:top w:val="nil"/>
              <w:left w:val="nil"/>
              <w:bottom w:val="nil"/>
              <w:right w:val="nil"/>
            </w:tcBorders>
          </w:tcPr>
          <w:p w14:paraId="62F92F9C" w14:textId="77777777" w:rsidR="00E87BE5" w:rsidRPr="00990747" w:rsidRDefault="00E87BE5" w:rsidP="00990747">
            <w:pPr>
              <w:rPr>
                <w:sz w:val="24"/>
                <w:szCs w:val="24"/>
              </w:rPr>
            </w:pPr>
          </w:p>
        </w:tc>
        <w:tc>
          <w:tcPr>
            <w:tcW w:w="450" w:type="dxa"/>
            <w:tcBorders>
              <w:top w:val="nil"/>
              <w:left w:val="nil"/>
              <w:bottom w:val="nil"/>
              <w:right w:val="nil"/>
            </w:tcBorders>
          </w:tcPr>
          <w:p w14:paraId="0CA45083" w14:textId="77777777" w:rsidR="00E87BE5" w:rsidRPr="00990747" w:rsidRDefault="00E87BE5" w:rsidP="00990747">
            <w:pPr>
              <w:rPr>
                <w:sz w:val="24"/>
                <w:szCs w:val="24"/>
                <w:lang w:eastAsia="ru-RU"/>
              </w:rPr>
            </w:pPr>
          </w:p>
        </w:tc>
        <w:tc>
          <w:tcPr>
            <w:tcW w:w="6888" w:type="dxa"/>
            <w:tcBorders>
              <w:top w:val="nil"/>
              <w:left w:val="nil"/>
              <w:bottom w:val="single" w:sz="4" w:space="0" w:color="auto"/>
              <w:right w:val="nil"/>
            </w:tcBorders>
          </w:tcPr>
          <w:p w14:paraId="16B16717" w14:textId="77777777" w:rsidR="00E87BE5" w:rsidRPr="00990747" w:rsidRDefault="00E87BE5" w:rsidP="00990747">
            <w:pPr>
              <w:rPr>
                <w:sz w:val="24"/>
                <w:szCs w:val="24"/>
                <w:lang w:eastAsia="ru-RU"/>
              </w:rPr>
            </w:pPr>
          </w:p>
        </w:tc>
      </w:tr>
      <w:tr w:rsidR="00E87BE5" w:rsidRPr="00990747" w14:paraId="4B28F016" w14:textId="77777777" w:rsidTr="005803CD">
        <w:tc>
          <w:tcPr>
            <w:tcW w:w="1725" w:type="dxa"/>
            <w:vMerge/>
            <w:tcBorders>
              <w:top w:val="nil"/>
              <w:left w:val="nil"/>
              <w:bottom w:val="nil"/>
              <w:right w:val="nil"/>
            </w:tcBorders>
          </w:tcPr>
          <w:p w14:paraId="7CD69F44" w14:textId="77777777" w:rsidR="00E87BE5" w:rsidRPr="00990747" w:rsidRDefault="00E87BE5" w:rsidP="00990747">
            <w:pPr>
              <w:rPr>
                <w:sz w:val="24"/>
                <w:szCs w:val="24"/>
              </w:rPr>
            </w:pPr>
          </w:p>
        </w:tc>
        <w:tc>
          <w:tcPr>
            <w:tcW w:w="450" w:type="dxa"/>
            <w:tcBorders>
              <w:top w:val="nil"/>
              <w:left w:val="nil"/>
              <w:bottom w:val="nil"/>
              <w:right w:val="nil"/>
            </w:tcBorders>
          </w:tcPr>
          <w:p w14:paraId="50A8F268" w14:textId="77777777" w:rsidR="00E87BE5" w:rsidRPr="00990747" w:rsidRDefault="00E87BE5" w:rsidP="00990747">
            <w:pPr>
              <w:rPr>
                <w:sz w:val="24"/>
                <w:szCs w:val="24"/>
                <w:lang w:eastAsia="ru-RU"/>
              </w:rPr>
            </w:pPr>
          </w:p>
        </w:tc>
        <w:tc>
          <w:tcPr>
            <w:tcW w:w="6888" w:type="dxa"/>
            <w:tcBorders>
              <w:top w:val="single" w:sz="4" w:space="0" w:color="auto"/>
              <w:left w:val="nil"/>
              <w:bottom w:val="nil"/>
              <w:right w:val="nil"/>
            </w:tcBorders>
          </w:tcPr>
          <w:p w14:paraId="7C685F9C" w14:textId="77777777" w:rsidR="00E87BE5" w:rsidRPr="00990747" w:rsidRDefault="00E87BE5" w:rsidP="00990747">
            <w:pPr>
              <w:jc w:val="center"/>
              <w:rPr>
                <w:sz w:val="24"/>
                <w:szCs w:val="24"/>
                <w:lang w:eastAsia="ru-RU"/>
              </w:rPr>
            </w:pPr>
            <w:r w:rsidRPr="00990747">
              <w:rPr>
                <w:sz w:val="24"/>
                <w:szCs w:val="24"/>
                <w:lang w:eastAsia="ru-RU"/>
              </w:rPr>
              <w:t>является представителем по доверенности)</w:t>
            </w:r>
          </w:p>
        </w:tc>
      </w:tr>
      <w:tr w:rsidR="00E87BE5" w:rsidRPr="00990747" w14:paraId="07C493F6" w14:textId="77777777" w:rsidTr="005803CD">
        <w:tc>
          <w:tcPr>
            <w:tcW w:w="2175" w:type="dxa"/>
            <w:gridSpan w:val="2"/>
            <w:tcBorders>
              <w:top w:val="nil"/>
              <w:left w:val="nil"/>
              <w:bottom w:val="nil"/>
              <w:right w:val="nil"/>
            </w:tcBorders>
          </w:tcPr>
          <w:p w14:paraId="7C8F651D" w14:textId="77777777" w:rsidR="00E87BE5" w:rsidRPr="00990747" w:rsidRDefault="00E87BE5" w:rsidP="00990747">
            <w:pPr>
              <w:rPr>
                <w:sz w:val="24"/>
                <w:szCs w:val="24"/>
                <w:lang w:eastAsia="ru-RU"/>
              </w:rPr>
            </w:pPr>
          </w:p>
        </w:tc>
        <w:tc>
          <w:tcPr>
            <w:tcW w:w="6888" w:type="dxa"/>
            <w:tcBorders>
              <w:top w:val="nil"/>
              <w:left w:val="nil"/>
              <w:bottom w:val="single" w:sz="4" w:space="0" w:color="auto"/>
              <w:right w:val="nil"/>
            </w:tcBorders>
          </w:tcPr>
          <w:p w14:paraId="242703AC" w14:textId="77777777" w:rsidR="00E87BE5" w:rsidRPr="00990747" w:rsidRDefault="00E87BE5" w:rsidP="00990747">
            <w:pPr>
              <w:rPr>
                <w:sz w:val="24"/>
                <w:szCs w:val="24"/>
                <w:lang w:eastAsia="ru-RU"/>
              </w:rPr>
            </w:pPr>
          </w:p>
        </w:tc>
      </w:tr>
    </w:tbl>
    <w:p w14:paraId="1B6CF9DE" w14:textId="77777777" w:rsidR="00E87BE5" w:rsidRPr="00990747" w:rsidRDefault="00E87BE5" w:rsidP="00990747">
      <w:pPr>
        <w:jc w:val="both"/>
        <w:rPr>
          <w:sz w:val="24"/>
          <w:szCs w:val="24"/>
          <w:lang w:eastAsia="ru-RU"/>
        </w:rPr>
      </w:pPr>
    </w:p>
    <w:p w14:paraId="3EBA87A6" w14:textId="77777777" w:rsidR="00E87BE5" w:rsidRPr="00990747" w:rsidRDefault="00E87BE5" w:rsidP="00990747">
      <w:pPr>
        <w:ind w:firstLine="540"/>
        <w:jc w:val="both"/>
        <w:rPr>
          <w:sz w:val="24"/>
          <w:szCs w:val="24"/>
          <w:lang w:eastAsia="ru-RU"/>
        </w:rPr>
      </w:pPr>
      <w:r w:rsidRPr="00990747">
        <w:rPr>
          <w:sz w:val="24"/>
          <w:szCs w:val="24"/>
          <w:lang w:eastAsia="ru-RU"/>
        </w:rPr>
        <w:t>--------------------------------</w:t>
      </w:r>
    </w:p>
    <w:p w14:paraId="14F2C885" w14:textId="77777777" w:rsidR="00E87BE5" w:rsidRPr="00990747" w:rsidRDefault="00E87BE5" w:rsidP="00990747">
      <w:pPr>
        <w:ind w:firstLine="540"/>
        <w:jc w:val="both"/>
        <w:rPr>
          <w:sz w:val="24"/>
          <w:szCs w:val="24"/>
          <w:lang w:eastAsia="ru-RU"/>
        </w:rPr>
      </w:pPr>
      <w:bookmarkStart w:id="10" w:name="P643"/>
      <w:bookmarkEnd w:id="10"/>
      <w:r w:rsidRPr="00990747">
        <w:rPr>
          <w:sz w:val="24"/>
          <w:szCs w:val="24"/>
          <w:lang w:eastAsia="ru-RU"/>
        </w:rPr>
        <w:t>&lt;1&gt; Указывается в случае, если заявителем является физическое лицо.</w:t>
      </w:r>
    </w:p>
    <w:p w14:paraId="4103484B" w14:textId="77777777" w:rsidR="00E87BE5" w:rsidRPr="00990747" w:rsidRDefault="00E87BE5" w:rsidP="00990747">
      <w:pPr>
        <w:pStyle w:val="a3"/>
        <w:rPr>
          <w:sz w:val="24"/>
          <w:szCs w:val="24"/>
        </w:rPr>
      </w:pPr>
    </w:p>
    <w:p w14:paraId="35F94501" w14:textId="37B17C48" w:rsidR="00E87BE5" w:rsidRDefault="00E87BE5" w:rsidP="00990747">
      <w:pPr>
        <w:suppressAutoHyphens/>
        <w:ind w:firstLine="709"/>
        <w:jc w:val="both"/>
        <w:outlineLvl w:val="1"/>
        <w:rPr>
          <w:rFonts w:eastAsia="Calibri"/>
          <w:sz w:val="24"/>
          <w:szCs w:val="24"/>
          <w:lang w:eastAsia="zh-CN"/>
        </w:rPr>
      </w:pPr>
    </w:p>
    <w:p w14:paraId="2EF9A642" w14:textId="3A6BEC1F" w:rsidR="00B415C3" w:rsidRDefault="00B415C3" w:rsidP="00990747">
      <w:pPr>
        <w:suppressAutoHyphens/>
        <w:ind w:firstLine="709"/>
        <w:jc w:val="both"/>
        <w:outlineLvl w:val="1"/>
        <w:rPr>
          <w:rFonts w:eastAsia="Calibri"/>
          <w:sz w:val="24"/>
          <w:szCs w:val="24"/>
          <w:lang w:eastAsia="zh-CN"/>
        </w:rPr>
      </w:pPr>
    </w:p>
    <w:p w14:paraId="594E394D" w14:textId="28F92939" w:rsidR="00B415C3" w:rsidRDefault="00B415C3" w:rsidP="00990747">
      <w:pPr>
        <w:suppressAutoHyphens/>
        <w:ind w:firstLine="709"/>
        <w:jc w:val="both"/>
        <w:outlineLvl w:val="1"/>
        <w:rPr>
          <w:rFonts w:eastAsia="Calibri"/>
          <w:sz w:val="24"/>
          <w:szCs w:val="24"/>
          <w:lang w:eastAsia="zh-CN"/>
        </w:rPr>
      </w:pPr>
    </w:p>
    <w:p w14:paraId="79AF38E9" w14:textId="52272E3E" w:rsidR="00B415C3" w:rsidRDefault="00B415C3" w:rsidP="00990747">
      <w:pPr>
        <w:suppressAutoHyphens/>
        <w:ind w:firstLine="709"/>
        <w:jc w:val="both"/>
        <w:outlineLvl w:val="1"/>
        <w:rPr>
          <w:rFonts w:eastAsia="Calibri"/>
          <w:sz w:val="24"/>
          <w:szCs w:val="24"/>
          <w:lang w:eastAsia="zh-CN"/>
        </w:rPr>
      </w:pPr>
    </w:p>
    <w:p w14:paraId="4425D412" w14:textId="7A457E51" w:rsidR="00B415C3" w:rsidRDefault="00B415C3" w:rsidP="00990747">
      <w:pPr>
        <w:suppressAutoHyphens/>
        <w:ind w:firstLine="709"/>
        <w:jc w:val="both"/>
        <w:outlineLvl w:val="1"/>
        <w:rPr>
          <w:rFonts w:eastAsia="Calibri"/>
          <w:sz w:val="24"/>
          <w:szCs w:val="24"/>
          <w:lang w:eastAsia="zh-CN"/>
        </w:rPr>
      </w:pPr>
    </w:p>
    <w:p w14:paraId="570BEA14" w14:textId="7F1FD675" w:rsidR="00B415C3" w:rsidRDefault="00B415C3" w:rsidP="00990747">
      <w:pPr>
        <w:suppressAutoHyphens/>
        <w:ind w:firstLine="709"/>
        <w:jc w:val="both"/>
        <w:outlineLvl w:val="1"/>
        <w:rPr>
          <w:rFonts w:eastAsia="Calibri"/>
          <w:sz w:val="24"/>
          <w:szCs w:val="24"/>
          <w:lang w:eastAsia="zh-CN"/>
        </w:rPr>
      </w:pPr>
    </w:p>
    <w:p w14:paraId="03733481" w14:textId="77777777" w:rsidR="00B415C3" w:rsidRPr="00990747" w:rsidRDefault="00B415C3" w:rsidP="00990747">
      <w:pPr>
        <w:suppressAutoHyphens/>
        <w:ind w:firstLine="709"/>
        <w:jc w:val="both"/>
        <w:outlineLvl w:val="1"/>
        <w:rPr>
          <w:rFonts w:eastAsia="Calibri"/>
          <w:sz w:val="24"/>
          <w:szCs w:val="24"/>
          <w:lang w:eastAsia="zh-CN"/>
        </w:rPr>
      </w:pPr>
    </w:p>
    <w:p w14:paraId="36D91673" w14:textId="77777777" w:rsidR="00E87BE5" w:rsidRPr="00990747" w:rsidRDefault="00E87BE5" w:rsidP="00990747">
      <w:pPr>
        <w:suppressAutoHyphens/>
        <w:ind w:firstLine="709"/>
        <w:jc w:val="both"/>
        <w:outlineLvl w:val="1"/>
        <w:rPr>
          <w:rFonts w:eastAsia="Calibri"/>
          <w:sz w:val="24"/>
          <w:szCs w:val="24"/>
          <w:lang w:eastAsia="zh-CN"/>
        </w:rPr>
      </w:pPr>
    </w:p>
    <w:p w14:paraId="627F0A12" w14:textId="77777777" w:rsidR="00E87BE5" w:rsidRPr="00990747" w:rsidRDefault="00E87BE5" w:rsidP="00990747">
      <w:pPr>
        <w:suppressAutoHyphens/>
        <w:ind w:firstLine="709"/>
        <w:jc w:val="right"/>
        <w:outlineLvl w:val="1"/>
        <w:rPr>
          <w:rFonts w:eastAsia="Calibri"/>
          <w:sz w:val="24"/>
          <w:szCs w:val="24"/>
          <w:lang w:eastAsia="zh-CN"/>
        </w:rPr>
      </w:pPr>
      <w:r w:rsidRPr="00990747">
        <w:rPr>
          <w:rFonts w:eastAsia="Calibri"/>
          <w:sz w:val="24"/>
          <w:szCs w:val="24"/>
          <w:lang w:eastAsia="zh-CN"/>
        </w:rPr>
        <w:lastRenderedPageBreak/>
        <w:t>Приложение 6</w:t>
      </w:r>
    </w:p>
    <w:p w14:paraId="3EB23040" w14:textId="77777777" w:rsidR="00E87BE5" w:rsidRPr="00990747" w:rsidRDefault="00E87BE5" w:rsidP="00990747">
      <w:pPr>
        <w:suppressAutoHyphens/>
        <w:ind w:firstLine="709"/>
        <w:jc w:val="right"/>
        <w:rPr>
          <w:rFonts w:eastAsia="Calibri"/>
          <w:sz w:val="24"/>
          <w:szCs w:val="24"/>
          <w:rtl/>
          <w:lang w:eastAsia="zh-CN" w:bidi="he-IL"/>
        </w:rPr>
      </w:pPr>
      <w:r w:rsidRPr="00990747">
        <w:rPr>
          <w:rFonts w:eastAsia="Calibri"/>
          <w:sz w:val="24"/>
          <w:szCs w:val="24"/>
          <w:lang w:eastAsia="zh-CN"/>
        </w:rPr>
        <w:t>к Административному регламенту</w:t>
      </w:r>
      <w:r w:rsidRPr="00990747">
        <w:rPr>
          <w:rFonts w:eastAsia="Calibri"/>
          <w:sz w:val="24"/>
          <w:szCs w:val="24"/>
          <w:rtl/>
          <w:lang w:eastAsia="zh-CN" w:bidi="he-IL"/>
        </w:rPr>
        <w:t xml:space="preserve"> </w:t>
      </w:r>
    </w:p>
    <w:p w14:paraId="2FC9DCCE" w14:textId="77777777" w:rsidR="00EC7BC8" w:rsidRPr="00990747" w:rsidRDefault="00E87BE5" w:rsidP="00990747">
      <w:pPr>
        <w:suppressAutoHyphens/>
        <w:ind w:firstLine="709"/>
        <w:jc w:val="right"/>
        <w:rPr>
          <w:rFonts w:eastAsia="Calibri"/>
          <w:sz w:val="24"/>
          <w:szCs w:val="24"/>
          <w:lang w:eastAsia="zh-CN"/>
        </w:rPr>
      </w:pPr>
      <w:r w:rsidRPr="00990747">
        <w:rPr>
          <w:rFonts w:eastAsia="Calibri"/>
          <w:sz w:val="24"/>
          <w:szCs w:val="24"/>
          <w:lang w:eastAsia="zh-CN"/>
        </w:rPr>
        <w:t xml:space="preserve">предоставления </w:t>
      </w:r>
      <w:r w:rsidRPr="00990747">
        <w:rPr>
          <w:rFonts w:eastAsia="Calibri"/>
          <w:sz w:val="24"/>
          <w:szCs w:val="24"/>
          <w:lang w:eastAsia="zh-CN" w:bidi="he-IL"/>
        </w:rPr>
        <w:t>м</w:t>
      </w:r>
      <w:r w:rsidRPr="00990747">
        <w:rPr>
          <w:rFonts w:eastAsia="Calibri"/>
          <w:sz w:val="24"/>
          <w:szCs w:val="24"/>
          <w:lang w:eastAsia="zh-CN"/>
        </w:rPr>
        <w:t>униципальной услуги</w:t>
      </w:r>
    </w:p>
    <w:p w14:paraId="279E79E5" w14:textId="77777777" w:rsidR="00EC7BC8" w:rsidRPr="00990747" w:rsidRDefault="00EC7BC8" w:rsidP="00990747">
      <w:pPr>
        <w:suppressAutoHyphens/>
        <w:ind w:firstLine="709"/>
        <w:jc w:val="right"/>
        <w:rPr>
          <w:rFonts w:eastAsia="Calibri"/>
          <w:sz w:val="24"/>
          <w:szCs w:val="24"/>
          <w:lang w:eastAsia="zh-CN"/>
        </w:rPr>
      </w:pPr>
      <w:r w:rsidRPr="00990747">
        <w:rPr>
          <w:rFonts w:eastAsia="Calibri"/>
          <w:sz w:val="24"/>
          <w:szCs w:val="24"/>
          <w:lang w:eastAsia="zh-CN"/>
        </w:rPr>
        <w:t xml:space="preserve">  «Предоставление разрешения </w:t>
      </w:r>
    </w:p>
    <w:p w14:paraId="54F1EDAD" w14:textId="6E28A067" w:rsidR="00E87BE5" w:rsidRPr="00990747" w:rsidRDefault="00EC7BC8" w:rsidP="00990747">
      <w:pPr>
        <w:suppressAutoHyphens/>
        <w:ind w:firstLine="709"/>
        <w:jc w:val="right"/>
        <w:rPr>
          <w:rFonts w:eastAsia="Calibri"/>
          <w:sz w:val="24"/>
          <w:szCs w:val="24"/>
          <w:lang w:eastAsia="zh-CN"/>
        </w:rPr>
      </w:pPr>
      <w:r w:rsidRPr="00990747">
        <w:rPr>
          <w:rFonts w:eastAsia="Calibri"/>
          <w:sz w:val="24"/>
          <w:szCs w:val="24"/>
          <w:lang w:eastAsia="zh-CN"/>
        </w:rPr>
        <w:t>на осуществление земляных работ»</w:t>
      </w:r>
    </w:p>
    <w:p w14:paraId="6037EB4D" w14:textId="77777777" w:rsidR="00E87BE5" w:rsidRPr="00990747" w:rsidRDefault="00E87BE5" w:rsidP="00990747">
      <w:pPr>
        <w:suppressAutoHyphens/>
        <w:ind w:firstLine="709"/>
        <w:jc w:val="center"/>
        <w:rPr>
          <w:rFonts w:eastAsia="Calibri"/>
          <w:b/>
          <w:sz w:val="24"/>
          <w:szCs w:val="24"/>
          <w:lang w:eastAsia="zh-CN"/>
        </w:rPr>
      </w:pPr>
    </w:p>
    <w:p w14:paraId="5C4AC090" w14:textId="77777777" w:rsidR="00E87BE5" w:rsidRPr="00990747" w:rsidRDefault="00E87BE5" w:rsidP="00990747">
      <w:pPr>
        <w:suppressAutoHyphens/>
        <w:ind w:firstLine="709"/>
        <w:jc w:val="center"/>
        <w:rPr>
          <w:rFonts w:eastAsia="Calibri"/>
          <w:bCs/>
          <w:sz w:val="24"/>
          <w:szCs w:val="24"/>
          <w:lang w:eastAsia="zh-CN"/>
        </w:rPr>
      </w:pPr>
      <w:r w:rsidRPr="00990747">
        <w:rPr>
          <w:rFonts w:eastAsia="Calibri"/>
          <w:bCs/>
          <w:sz w:val="24"/>
          <w:szCs w:val="24"/>
          <w:lang w:eastAsia="zh-CN"/>
        </w:rPr>
        <w:t>ГРАФИК</w:t>
      </w:r>
    </w:p>
    <w:p w14:paraId="3ACA3B1D" w14:textId="77777777" w:rsidR="00E87BE5" w:rsidRPr="00990747" w:rsidRDefault="00E87BE5" w:rsidP="00990747">
      <w:pPr>
        <w:suppressAutoHyphens/>
        <w:ind w:firstLine="709"/>
        <w:jc w:val="center"/>
        <w:rPr>
          <w:rFonts w:eastAsia="Calibri"/>
          <w:sz w:val="24"/>
          <w:szCs w:val="24"/>
          <w:lang w:eastAsia="zh-CN"/>
        </w:rPr>
      </w:pPr>
      <w:r w:rsidRPr="00990747">
        <w:rPr>
          <w:rFonts w:eastAsia="Calibri"/>
          <w:bCs/>
          <w:sz w:val="24"/>
          <w:szCs w:val="24"/>
          <w:lang w:eastAsia="zh-CN"/>
        </w:rPr>
        <w:t>ОСУЩЕСТВЛЕНИЯ ЗЕМЛ</w:t>
      </w:r>
      <w:r w:rsidRPr="00990747">
        <w:rPr>
          <w:rFonts w:eastAsia="Calibri"/>
          <w:sz w:val="24"/>
          <w:szCs w:val="24"/>
          <w:lang w:eastAsia="zh-CN"/>
        </w:rPr>
        <w:t>ЯНЫХ РАБОТ</w:t>
      </w:r>
    </w:p>
    <w:p w14:paraId="7B4AA977" w14:textId="77777777" w:rsidR="00E87BE5" w:rsidRPr="00990747" w:rsidRDefault="00E87BE5" w:rsidP="00990747">
      <w:pPr>
        <w:suppressAutoHyphens/>
        <w:ind w:firstLine="709"/>
        <w:jc w:val="both"/>
        <w:rPr>
          <w:rFonts w:eastAsia="Calibri"/>
          <w:sz w:val="24"/>
          <w:szCs w:val="24"/>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214"/>
      </w:tblGrid>
      <w:tr w:rsidR="00E87BE5" w:rsidRPr="00990747" w14:paraId="2D6F99FC" w14:textId="77777777" w:rsidTr="00693F36">
        <w:tc>
          <w:tcPr>
            <w:tcW w:w="9214" w:type="dxa"/>
            <w:hideMark/>
          </w:tcPr>
          <w:p w14:paraId="0873A17C" w14:textId="053C71E9" w:rsidR="00693F36" w:rsidRPr="00990747" w:rsidRDefault="00E87BE5" w:rsidP="00990747">
            <w:pPr>
              <w:suppressAutoHyphens/>
              <w:ind w:firstLine="709"/>
              <w:jc w:val="both"/>
              <w:rPr>
                <w:rFonts w:eastAsia="Calibri"/>
                <w:sz w:val="24"/>
                <w:szCs w:val="24"/>
                <w:lang w:eastAsia="zh-CN"/>
              </w:rPr>
            </w:pPr>
            <w:r w:rsidRPr="00990747">
              <w:rPr>
                <w:rFonts w:eastAsia="Calibri"/>
                <w:sz w:val="24"/>
                <w:szCs w:val="24"/>
                <w:lang w:eastAsia="zh-CN"/>
              </w:rPr>
              <w:t>Функциональное назначение объекта: ______________________________________________________________________________________________________________________________</w:t>
            </w:r>
            <w:r w:rsidR="00693F36" w:rsidRPr="00990747">
              <w:rPr>
                <w:rFonts w:eastAsia="Calibri"/>
                <w:sz w:val="24"/>
                <w:szCs w:val="24"/>
                <w:lang w:eastAsia="zh-CN"/>
              </w:rPr>
              <w:t>_______________________</w:t>
            </w:r>
            <w:r w:rsidRPr="00990747">
              <w:rPr>
                <w:rFonts w:eastAsia="Calibri"/>
                <w:sz w:val="24"/>
                <w:szCs w:val="24"/>
                <w:lang w:eastAsia="zh-CN"/>
              </w:rPr>
              <w:t>_</w:t>
            </w:r>
          </w:p>
          <w:p w14:paraId="08E5CD98" w14:textId="0D69B0FA" w:rsidR="00E87BE5" w:rsidRPr="00990747" w:rsidRDefault="00E87BE5" w:rsidP="00990747">
            <w:pPr>
              <w:suppressAutoHyphens/>
              <w:ind w:firstLine="709"/>
              <w:jc w:val="both"/>
              <w:rPr>
                <w:rFonts w:eastAsia="Calibri"/>
                <w:sz w:val="24"/>
                <w:szCs w:val="24"/>
                <w:lang w:eastAsia="zh-CN"/>
              </w:rPr>
            </w:pPr>
            <w:r w:rsidRPr="00990747">
              <w:rPr>
                <w:rFonts w:eastAsia="Calibri"/>
                <w:sz w:val="24"/>
                <w:szCs w:val="24"/>
                <w:lang w:eastAsia="zh-CN"/>
              </w:rPr>
              <w:t>Адрес объекта: ______________________________________________</w:t>
            </w:r>
            <w:r w:rsidR="00693F36" w:rsidRPr="00990747">
              <w:rPr>
                <w:rFonts w:eastAsia="Calibri"/>
                <w:sz w:val="24"/>
                <w:szCs w:val="24"/>
                <w:lang w:eastAsia="zh-CN"/>
              </w:rPr>
              <w:t>______</w:t>
            </w:r>
            <w:r w:rsidRPr="00990747">
              <w:rPr>
                <w:rFonts w:eastAsia="Calibri"/>
                <w:sz w:val="24"/>
                <w:szCs w:val="24"/>
                <w:lang w:eastAsia="zh-CN"/>
              </w:rPr>
              <w:t>_______________________</w:t>
            </w:r>
          </w:p>
          <w:p w14:paraId="730CF830" w14:textId="77777777" w:rsidR="00E87BE5" w:rsidRPr="00990747" w:rsidRDefault="00E87BE5" w:rsidP="00990747">
            <w:pPr>
              <w:suppressAutoHyphens/>
              <w:ind w:firstLine="709"/>
              <w:jc w:val="both"/>
              <w:rPr>
                <w:rFonts w:eastAsia="Calibri"/>
                <w:sz w:val="24"/>
                <w:szCs w:val="24"/>
                <w:lang w:eastAsia="zh-CN"/>
              </w:rPr>
            </w:pPr>
            <w:r w:rsidRPr="00990747">
              <w:rPr>
                <w:rFonts w:eastAsia="Calibri"/>
                <w:sz w:val="24"/>
                <w:szCs w:val="24"/>
                <w:lang w:eastAsia="zh-CN"/>
              </w:rPr>
              <w:t>(адрес проведения земляных работ,</w:t>
            </w:r>
          </w:p>
          <w:p w14:paraId="539A3D93" w14:textId="269AE2D7" w:rsidR="00E87BE5" w:rsidRPr="00990747" w:rsidRDefault="00E87BE5" w:rsidP="00990747">
            <w:pPr>
              <w:suppressAutoHyphens/>
              <w:ind w:hanging="60"/>
              <w:rPr>
                <w:rFonts w:eastAsia="Calibri"/>
                <w:sz w:val="24"/>
                <w:szCs w:val="24"/>
                <w:lang w:eastAsia="zh-CN"/>
              </w:rPr>
            </w:pPr>
            <w:r w:rsidRPr="00990747">
              <w:rPr>
                <w:rFonts w:eastAsia="Calibri"/>
                <w:sz w:val="24"/>
                <w:szCs w:val="24"/>
                <w:lang w:eastAsia="zh-CN"/>
              </w:rPr>
              <w:t>_________________________________________________</w:t>
            </w:r>
            <w:r w:rsidR="00693F36" w:rsidRPr="00990747">
              <w:rPr>
                <w:rFonts w:eastAsia="Calibri"/>
                <w:sz w:val="24"/>
                <w:szCs w:val="24"/>
                <w:lang w:eastAsia="zh-CN"/>
              </w:rPr>
              <w:t>___________</w:t>
            </w:r>
            <w:r w:rsidRPr="00990747">
              <w:rPr>
                <w:rFonts w:eastAsia="Calibri"/>
                <w:sz w:val="24"/>
                <w:szCs w:val="24"/>
                <w:lang w:eastAsia="zh-CN"/>
              </w:rPr>
              <w:t>_______________</w:t>
            </w:r>
          </w:p>
          <w:p w14:paraId="5F391F38" w14:textId="77777777" w:rsidR="00E87BE5" w:rsidRPr="00990747" w:rsidRDefault="00E87BE5" w:rsidP="00990747">
            <w:pPr>
              <w:suppressAutoHyphens/>
              <w:ind w:firstLine="709"/>
              <w:jc w:val="both"/>
              <w:rPr>
                <w:rFonts w:eastAsia="Calibri"/>
                <w:sz w:val="24"/>
                <w:szCs w:val="24"/>
                <w:lang w:eastAsia="zh-CN"/>
              </w:rPr>
            </w:pPr>
            <w:r w:rsidRPr="00990747">
              <w:rPr>
                <w:rFonts w:eastAsia="Calibri"/>
                <w:sz w:val="24"/>
                <w:szCs w:val="24"/>
                <w:lang w:eastAsia="zh-CN"/>
              </w:rPr>
              <w:t>кадастровый номер земельного участка)</w:t>
            </w:r>
          </w:p>
        </w:tc>
      </w:tr>
    </w:tbl>
    <w:p w14:paraId="2D732EF1" w14:textId="77777777" w:rsidR="00E87BE5" w:rsidRPr="00990747" w:rsidRDefault="00E87BE5" w:rsidP="00990747">
      <w:pPr>
        <w:suppressAutoHyphens/>
        <w:ind w:firstLine="709"/>
        <w:jc w:val="both"/>
        <w:rPr>
          <w:rFonts w:eastAsia="Calibri"/>
          <w:sz w:val="24"/>
          <w:szCs w:val="24"/>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990747" w14:paraId="69EC48F5" w14:textId="77777777" w:rsidTr="005803CD">
        <w:tc>
          <w:tcPr>
            <w:tcW w:w="767" w:type="dxa"/>
            <w:tcBorders>
              <w:top w:val="single" w:sz="4" w:space="0" w:color="auto"/>
              <w:left w:val="single" w:sz="4" w:space="0" w:color="auto"/>
              <w:bottom w:val="single" w:sz="4" w:space="0" w:color="auto"/>
              <w:right w:val="single" w:sz="4" w:space="0" w:color="auto"/>
            </w:tcBorders>
            <w:vAlign w:val="center"/>
            <w:hideMark/>
          </w:tcPr>
          <w:p w14:paraId="36DC9796" w14:textId="0A25A8C9" w:rsidR="00E87BE5" w:rsidRPr="00990747" w:rsidRDefault="00E87BE5" w:rsidP="00990747">
            <w:pPr>
              <w:suppressAutoHyphens/>
              <w:ind w:firstLine="709"/>
              <w:jc w:val="center"/>
              <w:rPr>
                <w:rFonts w:eastAsia="Calibri"/>
                <w:sz w:val="24"/>
                <w:szCs w:val="24"/>
                <w:lang w:eastAsia="zh-CN"/>
              </w:rPr>
            </w:pPr>
            <w:r w:rsidRPr="00990747">
              <w:rPr>
                <w:rFonts w:eastAsia="Calibri"/>
                <w:sz w:val="24"/>
                <w:szCs w:val="24"/>
                <w:lang w:eastAsia="zh-CN"/>
              </w:rPr>
              <w:t xml:space="preserve">N </w:t>
            </w:r>
            <w:r w:rsidR="00693F36" w:rsidRPr="00990747">
              <w:rPr>
                <w:rFonts w:eastAsia="Calibri"/>
                <w:sz w:val="24"/>
                <w:szCs w:val="24"/>
                <w:lang w:eastAsia="zh-CN"/>
              </w:rPr>
              <w:t xml:space="preserve">№ </w:t>
            </w:r>
            <w:r w:rsidRPr="00990747">
              <w:rPr>
                <w:rFonts w:eastAsia="Calibri"/>
                <w:sz w:val="24"/>
                <w:szCs w:val="24"/>
                <w:lang w:eastAsia="zh-CN"/>
              </w:rPr>
              <w:t>п/п</w:t>
            </w:r>
          </w:p>
        </w:tc>
        <w:tc>
          <w:tcPr>
            <w:tcW w:w="3056" w:type="dxa"/>
            <w:tcBorders>
              <w:top w:val="single" w:sz="4" w:space="0" w:color="auto"/>
              <w:left w:val="single" w:sz="4" w:space="0" w:color="auto"/>
              <w:bottom w:val="single" w:sz="4" w:space="0" w:color="auto"/>
              <w:right w:val="single" w:sz="4" w:space="0" w:color="auto"/>
            </w:tcBorders>
            <w:vAlign w:val="center"/>
            <w:hideMark/>
          </w:tcPr>
          <w:p w14:paraId="47B02CA2" w14:textId="77777777" w:rsidR="00E87BE5" w:rsidRPr="00990747" w:rsidRDefault="00E87BE5" w:rsidP="00990747">
            <w:pPr>
              <w:suppressAutoHyphens/>
              <w:jc w:val="center"/>
              <w:rPr>
                <w:rFonts w:eastAsia="Calibri"/>
                <w:sz w:val="24"/>
                <w:szCs w:val="24"/>
                <w:lang w:eastAsia="zh-CN"/>
              </w:rPr>
            </w:pPr>
            <w:r w:rsidRPr="00990747">
              <w:rPr>
                <w:rFonts w:eastAsia="Calibri"/>
                <w:sz w:val="24"/>
                <w:szCs w:val="24"/>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14:paraId="4CAD2635" w14:textId="77777777" w:rsidR="00E87BE5" w:rsidRPr="00990747" w:rsidRDefault="00E87BE5" w:rsidP="00990747">
            <w:pPr>
              <w:suppressAutoHyphens/>
              <w:jc w:val="center"/>
              <w:rPr>
                <w:rFonts w:eastAsia="Calibri"/>
                <w:sz w:val="24"/>
                <w:szCs w:val="24"/>
                <w:lang w:eastAsia="zh-CN"/>
              </w:rPr>
            </w:pPr>
            <w:r w:rsidRPr="00990747">
              <w:rPr>
                <w:rFonts w:eastAsia="Calibri"/>
                <w:sz w:val="24"/>
                <w:szCs w:val="24"/>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14:paraId="299F938D" w14:textId="4C3C7582" w:rsidR="00E87BE5" w:rsidRPr="00990747" w:rsidRDefault="00E87BE5" w:rsidP="00990747">
            <w:pPr>
              <w:suppressAutoHyphens/>
              <w:jc w:val="center"/>
              <w:rPr>
                <w:rFonts w:eastAsia="Calibri"/>
                <w:sz w:val="24"/>
                <w:szCs w:val="24"/>
                <w:lang w:eastAsia="zh-CN"/>
              </w:rPr>
            </w:pPr>
            <w:r w:rsidRPr="00990747">
              <w:rPr>
                <w:rFonts w:eastAsia="Calibri"/>
                <w:sz w:val="24"/>
                <w:szCs w:val="24"/>
                <w:lang w:eastAsia="zh-CN"/>
              </w:rPr>
              <w:t>Дата окончания работ</w:t>
            </w:r>
            <w:r w:rsidR="00693F36" w:rsidRPr="00990747">
              <w:rPr>
                <w:rFonts w:eastAsia="Calibri"/>
                <w:sz w:val="24"/>
                <w:szCs w:val="24"/>
                <w:lang w:eastAsia="zh-CN"/>
              </w:rPr>
              <w:t xml:space="preserve"> </w:t>
            </w:r>
            <w:r w:rsidRPr="00990747">
              <w:rPr>
                <w:rFonts w:eastAsia="Calibri"/>
                <w:sz w:val="24"/>
                <w:szCs w:val="24"/>
                <w:lang w:eastAsia="zh-CN"/>
              </w:rPr>
              <w:t>(день/месяц/год)</w:t>
            </w:r>
          </w:p>
        </w:tc>
      </w:tr>
      <w:tr w:rsidR="00E87BE5" w:rsidRPr="00990747" w14:paraId="7E44F028" w14:textId="77777777" w:rsidTr="005803CD">
        <w:tc>
          <w:tcPr>
            <w:tcW w:w="767" w:type="dxa"/>
            <w:tcBorders>
              <w:top w:val="single" w:sz="4" w:space="0" w:color="auto"/>
              <w:left w:val="single" w:sz="4" w:space="0" w:color="auto"/>
              <w:bottom w:val="single" w:sz="4" w:space="0" w:color="auto"/>
              <w:right w:val="single" w:sz="4" w:space="0" w:color="auto"/>
            </w:tcBorders>
          </w:tcPr>
          <w:p w14:paraId="28B7DCCF" w14:textId="77777777" w:rsidR="00E87BE5" w:rsidRPr="00990747" w:rsidRDefault="00E87BE5" w:rsidP="00990747">
            <w:pPr>
              <w:suppressAutoHyphens/>
              <w:ind w:firstLine="709"/>
              <w:jc w:val="both"/>
              <w:rPr>
                <w:rFonts w:eastAsia="Calibri"/>
                <w:sz w:val="24"/>
                <w:szCs w:val="24"/>
                <w:lang w:eastAsia="zh-CN"/>
              </w:rPr>
            </w:pPr>
          </w:p>
        </w:tc>
        <w:tc>
          <w:tcPr>
            <w:tcW w:w="3056" w:type="dxa"/>
            <w:tcBorders>
              <w:top w:val="single" w:sz="4" w:space="0" w:color="auto"/>
              <w:left w:val="single" w:sz="4" w:space="0" w:color="auto"/>
              <w:bottom w:val="single" w:sz="4" w:space="0" w:color="auto"/>
              <w:right w:val="single" w:sz="4" w:space="0" w:color="auto"/>
            </w:tcBorders>
          </w:tcPr>
          <w:p w14:paraId="309ECA11" w14:textId="77777777" w:rsidR="00E87BE5" w:rsidRPr="00990747" w:rsidRDefault="00E87BE5" w:rsidP="00990747">
            <w:pPr>
              <w:suppressAutoHyphens/>
              <w:ind w:firstLine="709"/>
              <w:jc w:val="both"/>
              <w:rPr>
                <w:rFonts w:eastAsia="Calibri"/>
                <w:sz w:val="24"/>
                <w:szCs w:val="24"/>
                <w:lang w:eastAsia="zh-CN"/>
              </w:rPr>
            </w:pPr>
          </w:p>
        </w:tc>
        <w:tc>
          <w:tcPr>
            <w:tcW w:w="2320" w:type="dxa"/>
            <w:tcBorders>
              <w:top w:val="single" w:sz="4" w:space="0" w:color="auto"/>
              <w:left w:val="single" w:sz="4" w:space="0" w:color="auto"/>
              <w:bottom w:val="single" w:sz="4" w:space="0" w:color="auto"/>
              <w:right w:val="single" w:sz="4" w:space="0" w:color="auto"/>
            </w:tcBorders>
          </w:tcPr>
          <w:p w14:paraId="56BAB1FC" w14:textId="77777777" w:rsidR="00E87BE5" w:rsidRPr="00990747" w:rsidRDefault="00E87BE5" w:rsidP="00990747">
            <w:pPr>
              <w:suppressAutoHyphens/>
              <w:ind w:firstLine="709"/>
              <w:jc w:val="both"/>
              <w:rPr>
                <w:rFonts w:eastAsia="Calibri"/>
                <w:sz w:val="24"/>
                <w:szCs w:val="24"/>
                <w:lang w:eastAsia="zh-CN"/>
              </w:rPr>
            </w:pPr>
          </w:p>
        </w:tc>
        <w:tc>
          <w:tcPr>
            <w:tcW w:w="3700" w:type="dxa"/>
            <w:tcBorders>
              <w:top w:val="single" w:sz="4" w:space="0" w:color="auto"/>
              <w:left w:val="single" w:sz="4" w:space="0" w:color="auto"/>
              <w:bottom w:val="single" w:sz="4" w:space="0" w:color="auto"/>
              <w:right w:val="single" w:sz="4" w:space="0" w:color="auto"/>
            </w:tcBorders>
          </w:tcPr>
          <w:p w14:paraId="534AF925" w14:textId="77777777" w:rsidR="00E87BE5" w:rsidRPr="00990747" w:rsidRDefault="00E87BE5" w:rsidP="00990747">
            <w:pPr>
              <w:suppressAutoHyphens/>
              <w:ind w:firstLine="709"/>
              <w:jc w:val="both"/>
              <w:rPr>
                <w:rFonts w:eastAsia="Calibri"/>
                <w:sz w:val="24"/>
                <w:szCs w:val="24"/>
                <w:lang w:eastAsia="zh-CN"/>
              </w:rPr>
            </w:pPr>
          </w:p>
        </w:tc>
      </w:tr>
      <w:tr w:rsidR="00E87BE5" w:rsidRPr="00990747" w14:paraId="1393DAC0" w14:textId="77777777" w:rsidTr="005803CD">
        <w:tc>
          <w:tcPr>
            <w:tcW w:w="767" w:type="dxa"/>
            <w:tcBorders>
              <w:top w:val="single" w:sz="4" w:space="0" w:color="auto"/>
              <w:left w:val="single" w:sz="4" w:space="0" w:color="auto"/>
              <w:bottom w:val="single" w:sz="4" w:space="0" w:color="auto"/>
              <w:right w:val="single" w:sz="4" w:space="0" w:color="auto"/>
            </w:tcBorders>
          </w:tcPr>
          <w:p w14:paraId="35BE2811" w14:textId="77777777" w:rsidR="00E87BE5" w:rsidRPr="00990747" w:rsidRDefault="00E87BE5" w:rsidP="00990747">
            <w:pPr>
              <w:suppressAutoHyphens/>
              <w:ind w:firstLine="709"/>
              <w:jc w:val="both"/>
              <w:rPr>
                <w:rFonts w:eastAsia="Calibri"/>
                <w:sz w:val="24"/>
                <w:szCs w:val="24"/>
                <w:lang w:eastAsia="zh-CN"/>
              </w:rPr>
            </w:pPr>
          </w:p>
        </w:tc>
        <w:tc>
          <w:tcPr>
            <w:tcW w:w="3056" w:type="dxa"/>
            <w:tcBorders>
              <w:top w:val="single" w:sz="4" w:space="0" w:color="auto"/>
              <w:left w:val="single" w:sz="4" w:space="0" w:color="auto"/>
              <w:bottom w:val="single" w:sz="4" w:space="0" w:color="auto"/>
              <w:right w:val="single" w:sz="4" w:space="0" w:color="auto"/>
            </w:tcBorders>
          </w:tcPr>
          <w:p w14:paraId="5B13DFA1" w14:textId="77777777" w:rsidR="00E87BE5" w:rsidRPr="00990747" w:rsidRDefault="00E87BE5" w:rsidP="00990747">
            <w:pPr>
              <w:suppressAutoHyphens/>
              <w:ind w:firstLine="709"/>
              <w:jc w:val="both"/>
              <w:rPr>
                <w:rFonts w:eastAsia="Calibri"/>
                <w:sz w:val="24"/>
                <w:szCs w:val="24"/>
                <w:lang w:eastAsia="zh-CN"/>
              </w:rPr>
            </w:pPr>
          </w:p>
        </w:tc>
        <w:tc>
          <w:tcPr>
            <w:tcW w:w="2320" w:type="dxa"/>
            <w:tcBorders>
              <w:top w:val="single" w:sz="4" w:space="0" w:color="auto"/>
              <w:left w:val="single" w:sz="4" w:space="0" w:color="auto"/>
              <w:bottom w:val="single" w:sz="4" w:space="0" w:color="auto"/>
              <w:right w:val="single" w:sz="4" w:space="0" w:color="auto"/>
            </w:tcBorders>
          </w:tcPr>
          <w:p w14:paraId="2476F9F5" w14:textId="77777777" w:rsidR="00E87BE5" w:rsidRPr="00990747" w:rsidRDefault="00E87BE5" w:rsidP="00990747">
            <w:pPr>
              <w:suppressAutoHyphens/>
              <w:ind w:firstLine="709"/>
              <w:jc w:val="both"/>
              <w:rPr>
                <w:rFonts w:eastAsia="Calibri"/>
                <w:sz w:val="24"/>
                <w:szCs w:val="24"/>
                <w:lang w:eastAsia="zh-CN"/>
              </w:rPr>
            </w:pPr>
          </w:p>
        </w:tc>
        <w:tc>
          <w:tcPr>
            <w:tcW w:w="3700" w:type="dxa"/>
            <w:tcBorders>
              <w:top w:val="single" w:sz="4" w:space="0" w:color="auto"/>
              <w:left w:val="single" w:sz="4" w:space="0" w:color="auto"/>
              <w:bottom w:val="single" w:sz="4" w:space="0" w:color="auto"/>
              <w:right w:val="single" w:sz="4" w:space="0" w:color="auto"/>
            </w:tcBorders>
          </w:tcPr>
          <w:p w14:paraId="035FF703" w14:textId="77777777" w:rsidR="00E87BE5" w:rsidRPr="00990747" w:rsidRDefault="00E87BE5" w:rsidP="00990747">
            <w:pPr>
              <w:suppressAutoHyphens/>
              <w:ind w:firstLine="709"/>
              <w:jc w:val="both"/>
              <w:rPr>
                <w:rFonts w:eastAsia="Calibri"/>
                <w:sz w:val="24"/>
                <w:szCs w:val="24"/>
                <w:lang w:eastAsia="zh-CN"/>
              </w:rPr>
            </w:pPr>
          </w:p>
        </w:tc>
      </w:tr>
    </w:tbl>
    <w:p w14:paraId="2A3BB51E" w14:textId="77777777" w:rsidR="00E87BE5" w:rsidRPr="00990747" w:rsidRDefault="00E87BE5" w:rsidP="00990747">
      <w:pPr>
        <w:suppressAutoHyphens/>
        <w:ind w:firstLine="709"/>
        <w:jc w:val="both"/>
        <w:rPr>
          <w:rFonts w:eastAsia="Calibri"/>
          <w:sz w:val="24"/>
          <w:szCs w:val="24"/>
          <w:lang w:eastAsia="zh-CN"/>
        </w:rPr>
      </w:pPr>
    </w:p>
    <w:tbl>
      <w:tblPr>
        <w:tblW w:w="9795" w:type="dxa"/>
        <w:tblLayout w:type="fixed"/>
        <w:tblCellMar>
          <w:top w:w="102" w:type="dxa"/>
          <w:left w:w="62" w:type="dxa"/>
          <w:bottom w:w="102" w:type="dxa"/>
          <w:right w:w="62" w:type="dxa"/>
        </w:tblCellMar>
        <w:tblLook w:val="04A0" w:firstRow="1" w:lastRow="0" w:firstColumn="1" w:lastColumn="0" w:noHBand="0" w:noVBand="1"/>
      </w:tblPr>
      <w:tblGrid>
        <w:gridCol w:w="2908"/>
        <w:gridCol w:w="6887"/>
      </w:tblGrid>
      <w:tr w:rsidR="00E87BE5" w:rsidRPr="00990747" w14:paraId="53443E7F" w14:textId="77777777" w:rsidTr="00693F36">
        <w:trPr>
          <w:trHeight w:val="106"/>
        </w:trPr>
        <w:tc>
          <w:tcPr>
            <w:tcW w:w="2908" w:type="dxa"/>
            <w:hideMark/>
          </w:tcPr>
          <w:p w14:paraId="4FA010AC" w14:textId="77777777" w:rsidR="00E87BE5" w:rsidRPr="00990747" w:rsidRDefault="00E87BE5" w:rsidP="00990747">
            <w:pPr>
              <w:suppressAutoHyphens/>
              <w:ind w:firstLine="709"/>
              <w:jc w:val="both"/>
              <w:rPr>
                <w:rFonts w:eastAsia="Calibri"/>
                <w:sz w:val="24"/>
                <w:szCs w:val="24"/>
                <w:lang w:eastAsia="zh-CN"/>
              </w:rPr>
            </w:pPr>
            <w:r w:rsidRPr="00990747">
              <w:rPr>
                <w:rFonts w:eastAsia="Calibri"/>
                <w:sz w:val="24"/>
                <w:szCs w:val="24"/>
                <w:lang w:eastAsia="zh-CN"/>
              </w:rPr>
              <w:t>Исполнитель работ</w:t>
            </w:r>
          </w:p>
        </w:tc>
        <w:tc>
          <w:tcPr>
            <w:tcW w:w="6887" w:type="dxa"/>
            <w:tcBorders>
              <w:top w:val="nil"/>
              <w:left w:val="nil"/>
              <w:bottom w:val="single" w:sz="4" w:space="0" w:color="auto"/>
              <w:right w:val="nil"/>
            </w:tcBorders>
          </w:tcPr>
          <w:p w14:paraId="4AAC68FB" w14:textId="77777777" w:rsidR="00E87BE5" w:rsidRPr="00990747" w:rsidRDefault="00E87BE5" w:rsidP="00990747">
            <w:pPr>
              <w:suppressAutoHyphens/>
              <w:ind w:firstLine="709"/>
              <w:jc w:val="both"/>
              <w:rPr>
                <w:rFonts w:eastAsia="Calibri"/>
                <w:sz w:val="24"/>
                <w:szCs w:val="24"/>
                <w:lang w:eastAsia="zh-CN"/>
              </w:rPr>
            </w:pPr>
          </w:p>
        </w:tc>
      </w:tr>
      <w:tr w:rsidR="00E87BE5" w:rsidRPr="00990747" w14:paraId="6A9AF572" w14:textId="77777777" w:rsidTr="00693F36">
        <w:trPr>
          <w:trHeight w:val="112"/>
        </w:trPr>
        <w:tc>
          <w:tcPr>
            <w:tcW w:w="2908" w:type="dxa"/>
          </w:tcPr>
          <w:p w14:paraId="7C1E7BC1" w14:textId="77777777" w:rsidR="00E87BE5" w:rsidRPr="00990747" w:rsidRDefault="00E87BE5" w:rsidP="00990747">
            <w:pPr>
              <w:suppressAutoHyphens/>
              <w:ind w:firstLine="709"/>
              <w:jc w:val="both"/>
              <w:rPr>
                <w:rFonts w:eastAsia="Calibri"/>
                <w:sz w:val="24"/>
                <w:szCs w:val="24"/>
                <w:lang w:eastAsia="zh-CN"/>
              </w:rPr>
            </w:pPr>
          </w:p>
        </w:tc>
        <w:tc>
          <w:tcPr>
            <w:tcW w:w="6887" w:type="dxa"/>
            <w:tcBorders>
              <w:top w:val="single" w:sz="4" w:space="0" w:color="auto"/>
              <w:left w:val="nil"/>
              <w:bottom w:val="nil"/>
              <w:right w:val="nil"/>
            </w:tcBorders>
            <w:hideMark/>
          </w:tcPr>
          <w:p w14:paraId="387E915A" w14:textId="77777777" w:rsidR="00E87BE5" w:rsidRPr="00990747" w:rsidRDefault="00E87BE5" w:rsidP="00990747">
            <w:pPr>
              <w:suppressAutoHyphens/>
              <w:ind w:firstLine="709"/>
              <w:jc w:val="both"/>
              <w:rPr>
                <w:rFonts w:eastAsia="Calibri"/>
                <w:i/>
                <w:iCs/>
                <w:sz w:val="24"/>
                <w:szCs w:val="24"/>
                <w:lang w:eastAsia="zh-CN"/>
              </w:rPr>
            </w:pPr>
            <w:r w:rsidRPr="00990747">
              <w:rPr>
                <w:rFonts w:eastAsia="Calibri"/>
                <w:i/>
                <w:iCs/>
                <w:sz w:val="24"/>
                <w:szCs w:val="24"/>
                <w:lang w:eastAsia="zh-CN"/>
              </w:rPr>
              <w:t>(должность, подпись, расшифровка подписи)</w:t>
            </w:r>
          </w:p>
        </w:tc>
      </w:tr>
      <w:tr w:rsidR="00E87BE5" w:rsidRPr="00990747" w14:paraId="36D0272D" w14:textId="77777777" w:rsidTr="00693F36">
        <w:trPr>
          <w:trHeight w:val="212"/>
        </w:trPr>
        <w:tc>
          <w:tcPr>
            <w:tcW w:w="2908" w:type="dxa"/>
            <w:hideMark/>
          </w:tcPr>
          <w:p w14:paraId="55C708C1" w14:textId="77777777" w:rsidR="00E87BE5" w:rsidRPr="00990747" w:rsidRDefault="00E87BE5" w:rsidP="00990747">
            <w:pPr>
              <w:suppressAutoHyphens/>
              <w:ind w:firstLine="709"/>
              <w:jc w:val="both"/>
              <w:rPr>
                <w:rFonts w:eastAsia="Calibri"/>
                <w:sz w:val="24"/>
                <w:szCs w:val="24"/>
                <w:lang w:eastAsia="zh-CN"/>
              </w:rPr>
            </w:pPr>
            <w:r w:rsidRPr="00990747">
              <w:rPr>
                <w:rFonts w:eastAsia="Calibri"/>
                <w:sz w:val="24"/>
                <w:szCs w:val="24"/>
                <w:lang w:eastAsia="zh-CN"/>
              </w:rPr>
              <w:t>М.П.</w:t>
            </w:r>
          </w:p>
          <w:p w14:paraId="4FA7B4FF" w14:textId="23710CFA" w:rsidR="00E87BE5" w:rsidRPr="00990747" w:rsidRDefault="00E87BE5" w:rsidP="00990747">
            <w:pPr>
              <w:suppressAutoHyphens/>
              <w:ind w:firstLine="709"/>
              <w:jc w:val="both"/>
              <w:rPr>
                <w:rFonts w:eastAsia="Calibri"/>
                <w:sz w:val="24"/>
                <w:szCs w:val="24"/>
                <w:lang w:eastAsia="zh-CN"/>
              </w:rPr>
            </w:pPr>
            <w:r w:rsidRPr="00990747">
              <w:rPr>
                <w:rFonts w:eastAsia="Calibri"/>
                <w:sz w:val="24"/>
                <w:szCs w:val="24"/>
                <w:lang w:eastAsia="zh-CN"/>
              </w:rPr>
              <w:t>(при наличии)</w:t>
            </w:r>
          </w:p>
        </w:tc>
        <w:tc>
          <w:tcPr>
            <w:tcW w:w="6887" w:type="dxa"/>
            <w:hideMark/>
          </w:tcPr>
          <w:p w14:paraId="6FD76F27" w14:textId="77777777" w:rsidR="00E87BE5" w:rsidRPr="00990747" w:rsidRDefault="00E87BE5" w:rsidP="00990747">
            <w:pPr>
              <w:suppressAutoHyphens/>
              <w:ind w:firstLine="709"/>
              <w:jc w:val="both"/>
              <w:rPr>
                <w:rFonts w:eastAsia="Calibri"/>
                <w:sz w:val="24"/>
                <w:szCs w:val="24"/>
                <w:lang w:eastAsia="zh-CN"/>
              </w:rPr>
            </w:pPr>
            <w:r w:rsidRPr="00990747">
              <w:rPr>
                <w:rFonts w:eastAsia="Calibri"/>
                <w:sz w:val="24"/>
                <w:szCs w:val="24"/>
                <w:lang w:eastAsia="zh-CN"/>
              </w:rPr>
              <w:t>"__" __________ 20__ г.</w:t>
            </w:r>
          </w:p>
        </w:tc>
      </w:tr>
      <w:tr w:rsidR="00E87BE5" w:rsidRPr="00990747" w14:paraId="353823CC" w14:textId="77777777" w:rsidTr="00693F36">
        <w:trPr>
          <w:trHeight w:val="212"/>
        </w:trPr>
        <w:tc>
          <w:tcPr>
            <w:tcW w:w="2908" w:type="dxa"/>
            <w:hideMark/>
          </w:tcPr>
          <w:p w14:paraId="6A7BB480" w14:textId="77777777" w:rsidR="00E87BE5" w:rsidRPr="00990747" w:rsidRDefault="00E87BE5" w:rsidP="00990747">
            <w:pPr>
              <w:suppressAutoHyphens/>
              <w:ind w:firstLine="709"/>
              <w:jc w:val="both"/>
              <w:rPr>
                <w:rFonts w:eastAsia="Calibri"/>
                <w:sz w:val="24"/>
                <w:szCs w:val="24"/>
                <w:lang w:eastAsia="zh-CN"/>
              </w:rPr>
            </w:pPr>
            <w:r w:rsidRPr="00990747">
              <w:rPr>
                <w:rFonts w:eastAsia="Calibri"/>
                <w:sz w:val="24"/>
                <w:szCs w:val="24"/>
                <w:lang w:eastAsia="zh-CN"/>
              </w:rPr>
              <w:t xml:space="preserve">Заказчик </w:t>
            </w:r>
          </w:p>
          <w:p w14:paraId="26C87376" w14:textId="77777777" w:rsidR="00E87BE5" w:rsidRPr="00990747" w:rsidRDefault="00E87BE5" w:rsidP="00990747">
            <w:pPr>
              <w:suppressAutoHyphens/>
              <w:ind w:firstLine="709"/>
              <w:jc w:val="both"/>
              <w:rPr>
                <w:rFonts w:eastAsia="Calibri"/>
                <w:sz w:val="24"/>
                <w:szCs w:val="24"/>
                <w:lang w:eastAsia="zh-CN"/>
              </w:rPr>
            </w:pPr>
            <w:r w:rsidRPr="00990747">
              <w:rPr>
                <w:rFonts w:eastAsia="Calibri"/>
                <w:sz w:val="24"/>
                <w:szCs w:val="24"/>
                <w:lang w:eastAsia="zh-CN"/>
              </w:rPr>
              <w:t>(</w:t>
            </w:r>
            <w:r w:rsidRPr="00990747">
              <w:rPr>
                <w:rFonts w:eastAsia="Calibri"/>
                <w:i/>
                <w:iCs/>
                <w:sz w:val="24"/>
                <w:szCs w:val="24"/>
                <w:lang w:eastAsia="zh-CN"/>
              </w:rPr>
              <w:t>при наличии</w:t>
            </w:r>
            <w:r w:rsidRPr="00990747">
              <w:rPr>
                <w:rFonts w:eastAsia="Calibri"/>
                <w:sz w:val="24"/>
                <w:szCs w:val="24"/>
                <w:lang w:eastAsia="zh-CN"/>
              </w:rPr>
              <w:t>)</w:t>
            </w:r>
          </w:p>
        </w:tc>
        <w:tc>
          <w:tcPr>
            <w:tcW w:w="6887" w:type="dxa"/>
            <w:tcBorders>
              <w:top w:val="nil"/>
              <w:left w:val="nil"/>
              <w:bottom w:val="single" w:sz="4" w:space="0" w:color="auto"/>
              <w:right w:val="nil"/>
            </w:tcBorders>
          </w:tcPr>
          <w:p w14:paraId="73022AFD" w14:textId="77777777" w:rsidR="00E87BE5" w:rsidRPr="00990747" w:rsidRDefault="00E87BE5" w:rsidP="00990747">
            <w:pPr>
              <w:suppressAutoHyphens/>
              <w:ind w:firstLine="709"/>
              <w:jc w:val="both"/>
              <w:rPr>
                <w:rFonts w:eastAsia="Calibri"/>
                <w:sz w:val="24"/>
                <w:szCs w:val="24"/>
                <w:lang w:eastAsia="zh-CN"/>
              </w:rPr>
            </w:pPr>
          </w:p>
        </w:tc>
      </w:tr>
      <w:tr w:rsidR="00E87BE5" w:rsidRPr="00990747" w14:paraId="0C8CF9AA" w14:textId="77777777" w:rsidTr="00693F36">
        <w:trPr>
          <w:trHeight w:val="112"/>
        </w:trPr>
        <w:tc>
          <w:tcPr>
            <w:tcW w:w="2908" w:type="dxa"/>
          </w:tcPr>
          <w:p w14:paraId="45C21490" w14:textId="77777777" w:rsidR="00E87BE5" w:rsidRPr="00990747" w:rsidRDefault="00E87BE5" w:rsidP="00990747">
            <w:pPr>
              <w:suppressAutoHyphens/>
              <w:ind w:firstLine="709"/>
              <w:jc w:val="both"/>
              <w:rPr>
                <w:rFonts w:eastAsia="Calibri"/>
                <w:sz w:val="24"/>
                <w:szCs w:val="24"/>
                <w:lang w:eastAsia="zh-CN"/>
              </w:rPr>
            </w:pPr>
          </w:p>
        </w:tc>
        <w:tc>
          <w:tcPr>
            <w:tcW w:w="6887" w:type="dxa"/>
            <w:tcBorders>
              <w:top w:val="single" w:sz="4" w:space="0" w:color="auto"/>
              <w:left w:val="nil"/>
              <w:bottom w:val="nil"/>
              <w:right w:val="nil"/>
            </w:tcBorders>
            <w:hideMark/>
          </w:tcPr>
          <w:p w14:paraId="419BAEC8" w14:textId="77777777" w:rsidR="00E87BE5" w:rsidRPr="00990747" w:rsidRDefault="00E87BE5" w:rsidP="00990747">
            <w:pPr>
              <w:suppressAutoHyphens/>
              <w:ind w:firstLine="709"/>
              <w:jc w:val="both"/>
              <w:rPr>
                <w:rFonts w:eastAsia="Calibri"/>
                <w:i/>
                <w:iCs/>
                <w:sz w:val="24"/>
                <w:szCs w:val="24"/>
                <w:lang w:eastAsia="zh-CN"/>
              </w:rPr>
            </w:pPr>
            <w:r w:rsidRPr="00990747">
              <w:rPr>
                <w:rFonts w:eastAsia="Calibri"/>
                <w:i/>
                <w:iCs/>
                <w:sz w:val="24"/>
                <w:szCs w:val="24"/>
                <w:lang w:eastAsia="zh-CN"/>
              </w:rPr>
              <w:t>(должность, подпись, расшифровка подписи)</w:t>
            </w:r>
          </w:p>
        </w:tc>
      </w:tr>
      <w:tr w:rsidR="00E87BE5" w:rsidRPr="00990747" w14:paraId="34DCC452" w14:textId="77777777" w:rsidTr="00693F36">
        <w:trPr>
          <w:trHeight w:val="1088"/>
        </w:trPr>
        <w:tc>
          <w:tcPr>
            <w:tcW w:w="2908" w:type="dxa"/>
            <w:hideMark/>
          </w:tcPr>
          <w:p w14:paraId="17529B6B" w14:textId="77777777" w:rsidR="00E87BE5" w:rsidRPr="00990747" w:rsidRDefault="00E87BE5" w:rsidP="00990747">
            <w:pPr>
              <w:suppressAutoHyphens/>
              <w:ind w:firstLine="709"/>
              <w:jc w:val="both"/>
              <w:rPr>
                <w:rFonts w:eastAsia="Calibri"/>
                <w:sz w:val="24"/>
                <w:szCs w:val="24"/>
                <w:lang w:eastAsia="zh-CN"/>
              </w:rPr>
            </w:pPr>
            <w:r w:rsidRPr="00990747">
              <w:rPr>
                <w:rFonts w:eastAsia="Calibri"/>
                <w:sz w:val="24"/>
                <w:szCs w:val="24"/>
                <w:lang w:eastAsia="zh-CN"/>
              </w:rPr>
              <w:t>М.П.</w:t>
            </w:r>
          </w:p>
          <w:p w14:paraId="5721153C" w14:textId="77777777" w:rsidR="00E87BE5" w:rsidRPr="00990747" w:rsidRDefault="00E87BE5" w:rsidP="00990747">
            <w:pPr>
              <w:suppressAutoHyphens/>
              <w:ind w:firstLine="709"/>
              <w:jc w:val="both"/>
              <w:rPr>
                <w:rFonts w:eastAsia="Calibri"/>
                <w:i/>
                <w:iCs/>
                <w:sz w:val="24"/>
                <w:szCs w:val="24"/>
                <w:lang w:eastAsia="zh-CN"/>
              </w:rPr>
            </w:pPr>
            <w:r w:rsidRPr="00990747">
              <w:rPr>
                <w:rFonts w:eastAsia="Calibri"/>
                <w:i/>
                <w:iCs/>
                <w:sz w:val="24"/>
                <w:szCs w:val="24"/>
                <w:lang w:eastAsia="zh-CN"/>
              </w:rPr>
              <w:t>(при наличии)</w:t>
            </w:r>
          </w:p>
        </w:tc>
        <w:tc>
          <w:tcPr>
            <w:tcW w:w="6887" w:type="dxa"/>
            <w:hideMark/>
          </w:tcPr>
          <w:p w14:paraId="6FE65DA7" w14:textId="77777777" w:rsidR="00E87BE5" w:rsidRPr="00990747" w:rsidRDefault="00E87BE5" w:rsidP="00990747">
            <w:pPr>
              <w:suppressAutoHyphens/>
              <w:ind w:firstLine="709"/>
              <w:jc w:val="both"/>
              <w:rPr>
                <w:rFonts w:eastAsia="Calibri"/>
                <w:sz w:val="24"/>
                <w:szCs w:val="24"/>
                <w:lang w:eastAsia="zh-CN"/>
              </w:rPr>
            </w:pPr>
            <w:r w:rsidRPr="00990747">
              <w:rPr>
                <w:rFonts w:eastAsia="Calibri"/>
                <w:sz w:val="24"/>
                <w:szCs w:val="24"/>
                <w:lang w:eastAsia="zh-CN"/>
              </w:rPr>
              <w:t>"__" __________ 20__ г.</w:t>
            </w:r>
          </w:p>
          <w:p w14:paraId="247B7219" w14:textId="77777777" w:rsidR="00693F36" w:rsidRPr="00990747" w:rsidRDefault="00693F36" w:rsidP="00990747">
            <w:pPr>
              <w:suppressAutoHyphens/>
              <w:jc w:val="both"/>
              <w:rPr>
                <w:rFonts w:eastAsia="Calibri"/>
                <w:sz w:val="24"/>
                <w:szCs w:val="24"/>
                <w:lang w:eastAsia="zh-CN"/>
              </w:rPr>
            </w:pPr>
          </w:p>
          <w:p w14:paraId="0DC5CAF4" w14:textId="77777777" w:rsidR="00693F36" w:rsidRPr="00990747" w:rsidRDefault="00693F36" w:rsidP="00990747">
            <w:pPr>
              <w:suppressAutoHyphens/>
              <w:ind w:firstLine="709"/>
              <w:jc w:val="both"/>
              <w:rPr>
                <w:rFonts w:eastAsia="Calibri"/>
                <w:sz w:val="24"/>
                <w:szCs w:val="24"/>
                <w:lang w:eastAsia="zh-CN"/>
              </w:rPr>
            </w:pPr>
          </w:p>
          <w:p w14:paraId="2B3895EF" w14:textId="77777777" w:rsidR="00693F36" w:rsidRPr="00990747" w:rsidRDefault="00693F36" w:rsidP="00990747">
            <w:pPr>
              <w:suppressAutoHyphens/>
              <w:jc w:val="both"/>
              <w:rPr>
                <w:rFonts w:eastAsia="Calibri"/>
                <w:sz w:val="24"/>
                <w:szCs w:val="24"/>
                <w:lang w:eastAsia="zh-CN"/>
              </w:rPr>
            </w:pP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990747" w14:paraId="4F358853" w14:textId="77777777" w:rsidTr="005803CD">
        <w:tc>
          <w:tcPr>
            <w:tcW w:w="4105" w:type="dxa"/>
          </w:tcPr>
          <w:p w14:paraId="5E073838" w14:textId="77777777" w:rsidR="00315C99" w:rsidRPr="00990747" w:rsidRDefault="00315C99" w:rsidP="00990747">
            <w:pPr>
              <w:widowControl w:val="0"/>
              <w:suppressAutoHyphens/>
              <w:autoSpaceDE w:val="0"/>
              <w:ind w:firstLine="709"/>
              <w:jc w:val="right"/>
              <w:outlineLvl w:val="1"/>
              <w:rPr>
                <w:rFonts w:eastAsia="Calibri"/>
                <w:sz w:val="24"/>
                <w:szCs w:val="24"/>
                <w:lang w:eastAsia="zh-CN"/>
              </w:rPr>
            </w:pPr>
          </w:p>
          <w:p w14:paraId="09025AC0" w14:textId="77777777" w:rsidR="00315C99" w:rsidRPr="00990747" w:rsidRDefault="00315C99" w:rsidP="00990747">
            <w:pPr>
              <w:widowControl w:val="0"/>
              <w:suppressAutoHyphens/>
              <w:autoSpaceDE w:val="0"/>
              <w:ind w:firstLine="709"/>
              <w:jc w:val="right"/>
              <w:outlineLvl w:val="1"/>
              <w:rPr>
                <w:rFonts w:eastAsia="Calibri"/>
                <w:sz w:val="24"/>
                <w:szCs w:val="24"/>
                <w:lang w:eastAsia="zh-CN"/>
              </w:rPr>
            </w:pPr>
          </w:p>
          <w:p w14:paraId="0E68FC29" w14:textId="315D2C8B" w:rsidR="00D369D7" w:rsidRPr="00990747" w:rsidRDefault="00D369D7" w:rsidP="00B415C3">
            <w:pPr>
              <w:widowControl w:val="0"/>
              <w:suppressAutoHyphens/>
              <w:autoSpaceDE w:val="0"/>
              <w:outlineLvl w:val="1"/>
              <w:rPr>
                <w:rFonts w:eastAsia="Calibri"/>
                <w:sz w:val="24"/>
                <w:szCs w:val="24"/>
                <w:lang w:eastAsia="zh-CN"/>
              </w:rPr>
            </w:pPr>
            <w:bookmarkStart w:id="11" w:name="_GoBack"/>
            <w:bookmarkEnd w:id="11"/>
          </w:p>
          <w:p w14:paraId="1464571B" w14:textId="5604962F" w:rsidR="00E87BE5" w:rsidRPr="00990747" w:rsidRDefault="00E87BE5" w:rsidP="00990747">
            <w:pPr>
              <w:widowControl w:val="0"/>
              <w:suppressAutoHyphens/>
              <w:autoSpaceDE w:val="0"/>
              <w:ind w:firstLine="709"/>
              <w:jc w:val="right"/>
              <w:outlineLvl w:val="1"/>
              <w:rPr>
                <w:rFonts w:eastAsia="Calibri"/>
                <w:sz w:val="24"/>
                <w:szCs w:val="24"/>
                <w:lang w:eastAsia="zh-CN"/>
              </w:rPr>
            </w:pPr>
            <w:r w:rsidRPr="00990747">
              <w:rPr>
                <w:rFonts w:eastAsia="Calibri"/>
                <w:sz w:val="24"/>
                <w:szCs w:val="24"/>
                <w:lang w:eastAsia="zh-CN"/>
              </w:rPr>
              <w:t>Приложение 7</w:t>
            </w:r>
          </w:p>
          <w:p w14:paraId="686E6E10" w14:textId="191A40FA" w:rsidR="00E87BE5" w:rsidRPr="00990747" w:rsidRDefault="00E87BE5" w:rsidP="00990747">
            <w:pPr>
              <w:widowControl w:val="0"/>
              <w:suppressAutoHyphens/>
              <w:autoSpaceDE w:val="0"/>
              <w:ind w:firstLine="709"/>
              <w:jc w:val="right"/>
              <w:rPr>
                <w:rFonts w:eastAsia="Calibri"/>
                <w:sz w:val="24"/>
                <w:szCs w:val="24"/>
                <w:lang w:eastAsia="zh-CN"/>
              </w:rPr>
            </w:pPr>
            <w:r w:rsidRPr="00990747">
              <w:rPr>
                <w:rFonts w:eastAsia="Calibri"/>
                <w:sz w:val="24"/>
                <w:szCs w:val="24"/>
                <w:lang w:eastAsia="zh-CN"/>
              </w:rPr>
              <w:t>к Административному регламенту</w:t>
            </w:r>
            <w:r w:rsidRPr="00990747">
              <w:rPr>
                <w:rFonts w:eastAsia="Calibri"/>
                <w:sz w:val="24"/>
                <w:szCs w:val="24"/>
                <w:rtl/>
                <w:lang w:eastAsia="zh-CN" w:bidi="he-IL"/>
              </w:rPr>
              <w:t xml:space="preserve"> </w:t>
            </w:r>
            <w:r w:rsidRPr="00990747">
              <w:rPr>
                <w:rFonts w:eastAsia="Calibri"/>
                <w:sz w:val="24"/>
                <w:szCs w:val="24"/>
                <w:lang w:eastAsia="zh-CN"/>
              </w:rPr>
              <w:t xml:space="preserve">предоставления </w:t>
            </w:r>
            <w:r w:rsidRPr="00990747">
              <w:rPr>
                <w:rFonts w:eastAsia="Calibri"/>
                <w:sz w:val="24"/>
                <w:szCs w:val="24"/>
                <w:lang w:eastAsia="zh-CN" w:bidi="he-IL"/>
              </w:rPr>
              <w:t>м</w:t>
            </w:r>
            <w:r w:rsidRPr="00990747">
              <w:rPr>
                <w:rFonts w:eastAsia="Calibri"/>
                <w:sz w:val="24"/>
                <w:szCs w:val="24"/>
                <w:lang w:eastAsia="zh-CN"/>
              </w:rPr>
              <w:t>униципальной услуги</w:t>
            </w:r>
            <w:r w:rsidR="00EC7BC8" w:rsidRPr="00990747">
              <w:rPr>
                <w:rFonts w:eastAsia="Calibri"/>
                <w:sz w:val="24"/>
                <w:szCs w:val="24"/>
                <w:lang w:eastAsia="zh-CN"/>
              </w:rPr>
              <w:t xml:space="preserve"> «Предоставление разрешения на осуществление земляных работ» </w:t>
            </w:r>
          </w:p>
          <w:p w14:paraId="6F81520C" w14:textId="77777777" w:rsidR="00E87BE5" w:rsidRPr="00990747" w:rsidRDefault="00E87BE5" w:rsidP="00990747">
            <w:pPr>
              <w:widowControl w:val="0"/>
              <w:suppressAutoHyphens/>
              <w:autoSpaceDE w:val="0"/>
              <w:jc w:val="both"/>
              <w:outlineLvl w:val="1"/>
              <w:rPr>
                <w:rFonts w:eastAsia="Calibri"/>
                <w:sz w:val="24"/>
                <w:szCs w:val="24"/>
                <w:lang w:eastAsia="zh-CN"/>
              </w:rPr>
            </w:pPr>
          </w:p>
        </w:tc>
      </w:tr>
    </w:tbl>
    <w:p w14:paraId="142C8FC8" w14:textId="77777777" w:rsidR="00E87BE5" w:rsidRPr="00990747" w:rsidRDefault="00E87BE5" w:rsidP="00990747">
      <w:pPr>
        <w:contextualSpacing/>
        <w:rPr>
          <w:sz w:val="24"/>
          <w:szCs w:val="24"/>
        </w:rPr>
      </w:pPr>
    </w:p>
    <w:p w14:paraId="0C94A25B" w14:textId="77777777" w:rsidR="00E87BE5" w:rsidRPr="00990747" w:rsidRDefault="00E87BE5" w:rsidP="00990747">
      <w:pPr>
        <w:ind w:firstLine="709"/>
        <w:contextualSpacing/>
        <w:jc w:val="center"/>
        <w:rPr>
          <w:sz w:val="24"/>
          <w:szCs w:val="24"/>
        </w:rPr>
      </w:pPr>
    </w:p>
    <w:p w14:paraId="07FDEF5B" w14:textId="77777777" w:rsidR="00693F36" w:rsidRPr="00990747" w:rsidRDefault="00693F36" w:rsidP="00990747">
      <w:pPr>
        <w:ind w:firstLine="709"/>
        <w:contextualSpacing/>
        <w:jc w:val="center"/>
        <w:rPr>
          <w:sz w:val="24"/>
          <w:szCs w:val="24"/>
        </w:rPr>
      </w:pPr>
    </w:p>
    <w:p w14:paraId="6D613D68" w14:textId="77777777" w:rsidR="00693F36" w:rsidRPr="00990747" w:rsidRDefault="00693F36" w:rsidP="00990747">
      <w:pPr>
        <w:ind w:firstLine="709"/>
        <w:contextualSpacing/>
        <w:jc w:val="center"/>
        <w:rPr>
          <w:sz w:val="24"/>
          <w:szCs w:val="24"/>
        </w:rPr>
      </w:pPr>
    </w:p>
    <w:p w14:paraId="5C1294F9" w14:textId="77777777" w:rsidR="00693F36" w:rsidRPr="00990747" w:rsidRDefault="00693F36" w:rsidP="00990747">
      <w:pPr>
        <w:ind w:firstLine="709"/>
        <w:contextualSpacing/>
        <w:jc w:val="center"/>
        <w:rPr>
          <w:sz w:val="24"/>
          <w:szCs w:val="24"/>
        </w:rPr>
      </w:pPr>
    </w:p>
    <w:p w14:paraId="1655E285" w14:textId="77777777" w:rsidR="00315C99" w:rsidRPr="00990747" w:rsidRDefault="00315C99" w:rsidP="00990747">
      <w:pPr>
        <w:ind w:firstLine="709"/>
        <w:contextualSpacing/>
        <w:jc w:val="center"/>
        <w:rPr>
          <w:sz w:val="24"/>
          <w:szCs w:val="24"/>
        </w:rPr>
      </w:pPr>
    </w:p>
    <w:p w14:paraId="60D78284" w14:textId="77777777" w:rsidR="00315C99" w:rsidRPr="00990747" w:rsidRDefault="00315C99" w:rsidP="00990747">
      <w:pPr>
        <w:ind w:firstLine="709"/>
        <w:contextualSpacing/>
        <w:jc w:val="center"/>
        <w:rPr>
          <w:sz w:val="24"/>
          <w:szCs w:val="24"/>
        </w:rPr>
      </w:pPr>
    </w:p>
    <w:p w14:paraId="3D254776" w14:textId="77DFD411" w:rsidR="00E87BE5" w:rsidRPr="00990747" w:rsidRDefault="00E87BE5" w:rsidP="00990747">
      <w:pPr>
        <w:ind w:firstLine="709"/>
        <w:contextualSpacing/>
        <w:jc w:val="center"/>
        <w:rPr>
          <w:sz w:val="24"/>
          <w:szCs w:val="24"/>
        </w:rPr>
      </w:pPr>
      <w:r w:rsidRPr="00990747">
        <w:rPr>
          <w:sz w:val="24"/>
          <w:szCs w:val="24"/>
        </w:rPr>
        <w:t>Перечень и содержание административных действий, составляющих административные процедуры. Порядок выполнения административных действий при обращении Заявителя (представителя Заявителя)</w:t>
      </w:r>
    </w:p>
    <w:p w14:paraId="5A3361DE" w14:textId="77777777" w:rsidR="00E87BE5" w:rsidRPr="00990747" w:rsidRDefault="00E87BE5" w:rsidP="00990747">
      <w:pPr>
        <w:ind w:firstLine="709"/>
        <w:contextualSpacing/>
        <w:jc w:val="center"/>
        <w:rPr>
          <w:sz w:val="24"/>
          <w:szCs w:val="24"/>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rsidRPr="00990747" w14:paraId="6949F702" w14:textId="77777777" w:rsidTr="005803CD">
        <w:tc>
          <w:tcPr>
            <w:tcW w:w="553" w:type="dxa"/>
          </w:tcPr>
          <w:p w14:paraId="003E5FFD" w14:textId="77777777" w:rsidR="00E87BE5" w:rsidRPr="00990747" w:rsidRDefault="00E87BE5" w:rsidP="00990747">
            <w:pPr>
              <w:contextualSpacing/>
              <w:jc w:val="center"/>
              <w:rPr>
                <w:sz w:val="24"/>
                <w:szCs w:val="24"/>
                <w:lang w:bidi="he-IL"/>
              </w:rPr>
            </w:pPr>
            <w:r w:rsidRPr="00990747">
              <w:rPr>
                <w:sz w:val="24"/>
                <w:szCs w:val="24"/>
                <w:lang w:bidi="he-IL"/>
              </w:rPr>
              <w:t>№ п/п</w:t>
            </w:r>
          </w:p>
        </w:tc>
        <w:tc>
          <w:tcPr>
            <w:tcW w:w="2619" w:type="dxa"/>
          </w:tcPr>
          <w:p w14:paraId="73F51452" w14:textId="77777777" w:rsidR="00E87BE5" w:rsidRPr="00990747" w:rsidRDefault="00E87BE5" w:rsidP="00990747">
            <w:pPr>
              <w:contextualSpacing/>
              <w:jc w:val="center"/>
              <w:rPr>
                <w:sz w:val="24"/>
                <w:szCs w:val="24"/>
              </w:rPr>
            </w:pPr>
            <w:r w:rsidRPr="00990747">
              <w:rPr>
                <w:sz w:val="24"/>
                <w:szCs w:val="24"/>
              </w:rPr>
              <w:t>Место выполнения действия/используемая ИС</w:t>
            </w:r>
          </w:p>
        </w:tc>
        <w:tc>
          <w:tcPr>
            <w:tcW w:w="1770" w:type="dxa"/>
          </w:tcPr>
          <w:p w14:paraId="1C197C76" w14:textId="77777777" w:rsidR="00E87BE5" w:rsidRPr="00990747" w:rsidRDefault="00E87BE5" w:rsidP="00990747">
            <w:pPr>
              <w:contextualSpacing/>
              <w:jc w:val="center"/>
              <w:rPr>
                <w:sz w:val="24"/>
                <w:szCs w:val="24"/>
              </w:rPr>
            </w:pPr>
            <w:r w:rsidRPr="00990747">
              <w:rPr>
                <w:sz w:val="24"/>
                <w:szCs w:val="24"/>
              </w:rPr>
              <w:t>Процедура</w:t>
            </w:r>
          </w:p>
        </w:tc>
        <w:tc>
          <w:tcPr>
            <w:tcW w:w="4130" w:type="dxa"/>
          </w:tcPr>
          <w:p w14:paraId="18C887AC" w14:textId="77777777" w:rsidR="00E87BE5" w:rsidRPr="00990747" w:rsidRDefault="00E87BE5" w:rsidP="00990747">
            <w:pPr>
              <w:contextualSpacing/>
              <w:jc w:val="center"/>
              <w:rPr>
                <w:sz w:val="24"/>
                <w:szCs w:val="24"/>
              </w:rPr>
            </w:pPr>
            <w:r w:rsidRPr="00990747">
              <w:rPr>
                <w:sz w:val="24"/>
                <w:szCs w:val="24"/>
              </w:rPr>
              <w:t>Действия</w:t>
            </w:r>
          </w:p>
        </w:tc>
        <w:tc>
          <w:tcPr>
            <w:tcW w:w="1343" w:type="dxa"/>
          </w:tcPr>
          <w:p w14:paraId="60098BED" w14:textId="77777777" w:rsidR="00E87BE5" w:rsidRPr="00990747" w:rsidRDefault="00E87BE5" w:rsidP="00990747">
            <w:pPr>
              <w:contextualSpacing/>
              <w:jc w:val="center"/>
              <w:rPr>
                <w:sz w:val="24"/>
                <w:szCs w:val="24"/>
              </w:rPr>
            </w:pPr>
            <w:r w:rsidRPr="00990747">
              <w:rPr>
                <w:sz w:val="24"/>
                <w:szCs w:val="24"/>
              </w:rPr>
              <w:t>Срок</w:t>
            </w:r>
          </w:p>
        </w:tc>
      </w:tr>
      <w:tr w:rsidR="00E87BE5" w:rsidRPr="00990747" w14:paraId="5074B14E" w14:textId="77777777" w:rsidTr="005803CD">
        <w:tc>
          <w:tcPr>
            <w:tcW w:w="553" w:type="dxa"/>
          </w:tcPr>
          <w:p w14:paraId="559607DA" w14:textId="77777777" w:rsidR="00E87BE5" w:rsidRPr="00990747" w:rsidRDefault="00E87BE5" w:rsidP="00990747">
            <w:pPr>
              <w:contextualSpacing/>
              <w:jc w:val="both"/>
              <w:rPr>
                <w:sz w:val="24"/>
                <w:szCs w:val="24"/>
              </w:rPr>
            </w:pPr>
            <w:r w:rsidRPr="00990747">
              <w:rPr>
                <w:sz w:val="24"/>
                <w:szCs w:val="24"/>
              </w:rPr>
              <w:t>1</w:t>
            </w:r>
          </w:p>
        </w:tc>
        <w:tc>
          <w:tcPr>
            <w:tcW w:w="2619" w:type="dxa"/>
          </w:tcPr>
          <w:p w14:paraId="77B82742" w14:textId="77777777" w:rsidR="00E87BE5" w:rsidRPr="00990747" w:rsidRDefault="00E87BE5" w:rsidP="00990747">
            <w:pPr>
              <w:contextualSpacing/>
              <w:jc w:val="both"/>
              <w:rPr>
                <w:sz w:val="24"/>
                <w:szCs w:val="24"/>
              </w:rPr>
            </w:pPr>
            <w:r w:rsidRPr="00990747">
              <w:rPr>
                <w:sz w:val="24"/>
                <w:szCs w:val="24"/>
              </w:rPr>
              <w:t>Ведомство/ПГС</w:t>
            </w:r>
          </w:p>
        </w:tc>
        <w:tc>
          <w:tcPr>
            <w:tcW w:w="1770" w:type="dxa"/>
          </w:tcPr>
          <w:p w14:paraId="6EC712D9" w14:textId="77777777" w:rsidR="00E87BE5" w:rsidRPr="00990747" w:rsidRDefault="00E87BE5" w:rsidP="00990747">
            <w:pPr>
              <w:contextualSpacing/>
              <w:jc w:val="both"/>
              <w:rPr>
                <w:sz w:val="24"/>
                <w:szCs w:val="24"/>
              </w:rPr>
            </w:pPr>
            <w:r w:rsidRPr="00990747">
              <w:rPr>
                <w:sz w:val="24"/>
                <w:szCs w:val="24"/>
              </w:rPr>
              <w:t>Проверка документов и регистрация заявления</w:t>
            </w:r>
          </w:p>
        </w:tc>
        <w:tc>
          <w:tcPr>
            <w:tcW w:w="4130" w:type="dxa"/>
          </w:tcPr>
          <w:p w14:paraId="662B030B" w14:textId="77777777" w:rsidR="00E87BE5" w:rsidRPr="00990747" w:rsidRDefault="00E87BE5" w:rsidP="00990747">
            <w:pPr>
              <w:contextualSpacing/>
              <w:jc w:val="both"/>
              <w:rPr>
                <w:sz w:val="24"/>
                <w:szCs w:val="24"/>
              </w:rPr>
            </w:pPr>
            <w:r w:rsidRPr="00990747">
              <w:rPr>
                <w:sz w:val="24"/>
                <w:szCs w:val="24"/>
              </w:rPr>
              <w:t>Контроль комплектности представленных документов</w:t>
            </w:r>
          </w:p>
        </w:tc>
        <w:tc>
          <w:tcPr>
            <w:tcW w:w="1343" w:type="dxa"/>
            <w:vMerge w:val="restart"/>
            <w:vAlign w:val="center"/>
          </w:tcPr>
          <w:p w14:paraId="1B20B2B6" w14:textId="77777777" w:rsidR="00E87BE5" w:rsidRPr="00990747" w:rsidRDefault="00E87BE5" w:rsidP="00990747">
            <w:pPr>
              <w:contextualSpacing/>
              <w:jc w:val="center"/>
              <w:rPr>
                <w:sz w:val="24"/>
                <w:szCs w:val="24"/>
              </w:rPr>
            </w:pPr>
            <w:r w:rsidRPr="00990747">
              <w:rPr>
                <w:sz w:val="24"/>
                <w:szCs w:val="24"/>
              </w:rPr>
              <w:t>До 1 рабочего дня</w:t>
            </w:r>
          </w:p>
        </w:tc>
      </w:tr>
      <w:tr w:rsidR="00E87BE5" w:rsidRPr="00990747" w14:paraId="54364865" w14:textId="77777777" w:rsidTr="005803CD">
        <w:tc>
          <w:tcPr>
            <w:tcW w:w="553" w:type="dxa"/>
          </w:tcPr>
          <w:p w14:paraId="27C2D83A" w14:textId="77777777" w:rsidR="00E87BE5" w:rsidRPr="00990747" w:rsidRDefault="00E87BE5" w:rsidP="00990747">
            <w:pPr>
              <w:contextualSpacing/>
              <w:jc w:val="both"/>
              <w:rPr>
                <w:sz w:val="24"/>
                <w:szCs w:val="24"/>
              </w:rPr>
            </w:pPr>
            <w:r w:rsidRPr="00990747">
              <w:rPr>
                <w:sz w:val="24"/>
                <w:szCs w:val="24"/>
              </w:rPr>
              <w:t>2</w:t>
            </w:r>
          </w:p>
        </w:tc>
        <w:tc>
          <w:tcPr>
            <w:tcW w:w="2619" w:type="dxa"/>
          </w:tcPr>
          <w:p w14:paraId="78EDE935" w14:textId="77777777" w:rsidR="00E87BE5" w:rsidRPr="00990747" w:rsidRDefault="00E87BE5" w:rsidP="00990747">
            <w:pPr>
              <w:contextualSpacing/>
              <w:jc w:val="both"/>
              <w:rPr>
                <w:sz w:val="24"/>
                <w:szCs w:val="24"/>
              </w:rPr>
            </w:pPr>
            <w:r w:rsidRPr="00990747">
              <w:rPr>
                <w:sz w:val="24"/>
                <w:szCs w:val="24"/>
              </w:rPr>
              <w:t>Ведомство/ПГС</w:t>
            </w:r>
          </w:p>
        </w:tc>
        <w:tc>
          <w:tcPr>
            <w:tcW w:w="1770" w:type="dxa"/>
          </w:tcPr>
          <w:p w14:paraId="5A1882AD" w14:textId="77777777" w:rsidR="00E87BE5" w:rsidRPr="00990747" w:rsidRDefault="00E87BE5" w:rsidP="00990747">
            <w:pPr>
              <w:contextualSpacing/>
              <w:jc w:val="both"/>
              <w:rPr>
                <w:sz w:val="24"/>
                <w:szCs w:val="24"/>
              </w:rPr>
            </w:pPr>
          </w:p>
        </w:tc>
        <w:tc>
          <w:tcPr>
            <w:tcW w:w="4130" w:type="dxa"/>
          </w:tcPr>
          <w:p w14:paraId="7959FA64" w14:textId="77777777" w:rsidR="00E87BE5" w:rsidRPr="00990747" w:rsidRDefault="00E87BE5" w:rsidP="00990747">
            <w:pPr>
              <w:contextualSpacing/>
              <w:jc w:val="both"/>
              <w:rPr>
                <w:sz w:val="24"/>
                <w:szCs w:val="24"/>
              </w:rPr>
            </w:pPr>
            <w:r w:rsidRPr="00990747">
              <w:rPr>
                <w:sz w:val="24"/>
                <w:szCs w:val="24"/>
              </w:rPr>
              <w:t>Подтверждение полномочий представителя заявителя</w:t>
            </w:r>
          </w:p>
        </w:tc>
        <w:tc>
          <w:tcPr>
            <w:tcW w:w="1343" w:type="dxa"/>
            <w:vMerge/>
          </w:tcPr>
          <w:p w14:paraId="0BE7BC7A" w14:textId="77777777" w:rsidR="00E87BE5" w:rsidRPr="00990747" w:rsidRDefault="00E87BE5" w:rsidP="00990747">
            <w:pPr>
              <w:contextualSpacing/>
              <w:jc w:val="both"/>
              <w:rPr>
                <w:sz w:val="24"/>
                <w:szCs w:val="24"/>
              </w:rPr>
            </w:pPr>
          </w:p>
        </w:tc>
      </w:tr>
      <w:tr w:rsidR="00E87BE5" w:rsidRPr="00990747" w14:paraId="3517CC8E" w14:textId="77777777" w:rsidTr="005803CD">
        <w:tc>
          <w:tcPr>
            <w:tcW w:w="553" w:type="dxa"/>
          </w:tcPr>
          <w:p w14:paraId="41842DBF" w14:textId="77777777" w:rsidR="00E87BE5" w:rsidRPr="00990747" w:rsidRDefault="00E87BE5" w:rsidP="00990747">
            <w:pPr>
              <w:contextualSpacing/>
              <w:jc w:val="both"/>
              <w:rPr>
                <w:sz w:val="24"/>
                <w:szCs w:val="24"/>
              </w:rPr>
            </w:pPr>
            <w:r w:rsidRPr="00990747">
              <w:rPr>
                <w:sz w:val="24"/>
                <w:szCs w:val="24"/>
              </w:rPr>
              <w:t>3</w:t>
            </w:r>
          </w:p>
        </w:tc>
        <w:tc>
          <w:tcPr>
            <w:tcW w:w="2619" w:type="dxa"/>
          </w:tcPr>
          <w:p w14:paraId="06DBD72D" w14:textId="77777777" w:rsidR="00E87BE5" w:rsidRPr="00990747" w:rsidRDefault="00E87BE5" w:rsidP="00990747">
            <w:pPr>
              <w:contextualSpacing/>
              <w:jc w:val="both"/>
              <w:rPr>
                <w:sz w:val="24"/>
                <w:szCs w:val="24"/>
              </w:rPr>
            </w:pPr>
            <w:r w:rsidRPr="00990747">
              <w:rPr>
                <w:sz w:val="24"/>
                <w:szCs w:val="24"/>
              </w:rPr>
              <w:t>Ведомство/ПГС</w:t>
            </w:r>
          </w:p>
        </w:tc>
        <w:tc>
          <w:tcPr>
            <w:tcW w:w="1770" w:type="dxa"/>
          </w:tcPr>
          <w:p w14:paraId="3ADA8435" w14:textId="77777777" w:rsidR="00E87BE5" w:rsidRPr="00990747" w:rsidRDefault="00E87BE5" w:rsidP="00990747">
            <w:pPr>
              <w:contextualSpacing/>
              <w:jc w:val="both"/>
              <w:rPr>
                <w:sz w:val="24"/>
                <w:szCs w:val="24"/>
              </w:rPr>
            </w:pPr>
          </w:p>
        </w:tc>
        <w:tc>
          <w:tcPr>
            <w:tcW w:w="4130" w:type="dxa"/>
          </w:tcPr>
          <w:p w14:paraId="6C0EBB32" w14:textId="77777777" w:rsidR="00E87BE5" w:rsidRPr="00990747" w:rsidRDefault="00E87BE5" w:rsidP="00990747">
            <w:pPr>
              <w:contextualSpacing/>
              <w:jc w:val="both"/>
              <w:rPr>
                <w:sz w:val="24"/>
                <w:szCs w:val="24"/>
              </w:rPr>
            </w:pPr>
            <w:r w:rsidRPr="00990747">
              <w:rPr>
                <w:sz w:val="24"/>
                <w:szCs w:val="24"/>
              </w:rPr>
              <w:t>Регистрация заявления</w:t>
            </w:r>
          </w:p>
        </w:tc>
        <w:tc>
          <w:tcPr>
            <w:tcW w:w="1343" w:type="dxa"/>
            <w:vMerge/>
          </w:tcPr>
          <w:p w14:paraId="0C30541E" w14:textId="77777777" w:rsidR="00E87BE5" w:rsidRPr="00990747" w:rsidRDefault="00E87BE5" w:rsidP="00990747">
            <w:pPr>
              <w:contextualSpacing/>
              <w:jc w:val="both"/>
              <w:rPr>
                <w:sz w:val="24"/>
                <w:szCs w:val="24"/>
              </w:rPr>
            </w:pPr>
          </w:p>
        </w:tc>
      </w:tr>
      <w:tr w:rsidR="00E87BE5" w:rsidRPr="00990747" w14:paraId="20C2BF6F" w14:textId="77777777" w:rsidTr="005803CD">
        <w:tc>
          <w:tcPr>
            <w:tcW w:w="553" w:type="dxa"/>
          </w:tcPr>
          <w:p w14:paraId="6D0F2C44" w14:textId="77777777" w:rsidR="00E87BE5" w:rsidRPr="00990747" w:rsidRDefault="00E87BE5" w:rsidP="00990747">
            <w:pPr>
              <w:contextualSpacing/>
              <w:jc w:val="both"/>
              <w:rPr>
                <w:sz w:val="24"/>
                <w:szCs w:val="24"/>
              </w:rPr>
            </w:pPr>
            <w:r w:rsidRPr="00990747">
              <w:rPr>
                <w:sz w:val="24"/>
                <w:szCs w:val="24"/>
              </w:rPr>
              <w:t>4</w:t>
            </w:r>
          </w:p>
        </w:tc>
        <w:tc>
          <w:tcPr>
            <w:tcW w:w="2619" w:type="dxa"/>
          </w:tcPr>
          <w:p w14:paraId="7A220DE2" w14:textId="77777777" w:rsidR="00E87BE5" w:rsidRPr="00990747" w:rsidRDefault="00E87BE5" w:rsidP="00990747">
            <w:pPr>
              <w:contextualSpacing/>
              <w:jc w:val="both"/>
              <w:rPr>
                <w:sz w:val="24"/>
                <w:szCs w:val="24"/>
              </w:rPr>
            </w:pPr>
            <w:r w:rsidRPr="00990747">
              <w:rPr>
                <w:sz w:val="24"/>
                <w:szCs w:val="24"/>
              </w:rPr>
              <w:t>Ведомство/ПГС</w:t>
            </w:r>
          </w:p>
        </w:tc>
        <w:tc>
          <w:tcPr>
            <w:tcW w:w="1770" w:type="dxa"/>
          </w:tcPr>
          <w:p w14:paraId="077B8793" w14:textId="77777777" w:rsidR="00E87BE5" w:rsidRPr="00990747" w:rsidRDefault="00E87BE5" w:rsidP="00990747">
            <w:pPr>
              <w:contextualSpacing/>
              <w:jc w:val="both"/>
              <w:rPr>
                <w:sz w:val="24"/>
                <w:szCs w:val="24"/>
              </w:rPr>
            </w:pPr>
          </w:p>
        </w:tc>
        <w:tc>
          <w:tcPr>
            <w:tcW w:w="4130" w:type="dxa"/>
          </w:tcPr>
          <w:p w14:paraId="290CB83E" w14:textId="77777777" w:rsidR="00E87BE5" w:rsidRPr="00990747" w:rsidRDefault="00E87BE5" w:rsidP="00990747">
            <w:pPr>
              <w:contextualSpacing/>
              <w:jc w:val="both"/>
              <w:rPr>
                <w:sz w:val="24"/>
                <w:szCs w:val="24"/>
              </w:rPr>
            </w:pPr>
            <w:r w:rsidRPr="00990747">
              <w:rPr>
                <w:sz w:val="24"/>
                <w:szCs w:val="24"/>
              </w:rPr>
              <w:t>Принятие решения об отказе в приеме документов</w:t>
            </w:r>
          </w:p>
        </w:tc>
        <w:tc>
          <w:tcPr>
            <w:tcW w:w="1343" w:type="dxa"/>
            <w:vMerge/>
          </w:tcPr>
          <w:p w14:paraId="6804F1F2" w14:textId="77777777" w:rsidR="00E87BE5" w:rsidRPr="00990747" w:rsidRDefault="00E87BE5" w:rsidP="00990747">
            <w:pPr>
              <w:contextualSpacing/>
              <w:jc w:val="both"/>
              <w:rPr>
                <w:sz w:val="24"/>
                <w:szCs w:val="24"/>
              </w:rPr>
            </w:pPr>
          </w:p>
        </w:tc>
      </w:tr>
      <w:tr w:rsidR="00E87BE5" w:rsidRPr="00990747" w14:paraId="3E36AFB9" w14:textId="77777777" w:rsidTr="000121F8">
        <w:trPr>
          <w:trHeight w:val="592"/>
        </w:trPr>
        <w:tc>
          <w:tcPr>
            <w:tcW w:w="553" w:type="dxa"/>
            <w:vMerge w:val="restart"/>
          </w:tcPr>
          <w:p w14:paraId="6A36DC17" w14:textId="77777777" w:rsidR="00E87BE5" w:rsidRPr="00990747" w:rsidRDefault="00E87BE5" w:rsidP="00990747">
            <w:pPr>
              <w:contextualSpacing/>
              <w:jc w:val="both"/>
              <w:rPr>
                <w:sz w:val="24"/>
                <w:szCs w:val="24"/>
              </w:rPr>
            </w:pPr>
            <w:r w:rsidRPr="00990747">
              <w:rPr>
                <w:sz w:val="24"/>
                <w:szCs w:val="24"/>
              </w:rPr>
              <w:t>5</w:t>
            </w:r>
          </w:p>
        </w:tc>
        <w:tc>
          <w:tcPr>
            <w:tcW w:w="2619" w:type="dxa"/>
            <w:vMerge w:val="restart"/>
          </w:tcPr>
          <w:p w14:paraId="55A6453B" w14:textId="77777777" w:rsidR="00E87BE5" w:rsidRPr="00990747" w:rsidRDefault="00E87BE5" w:rsidP="00990747">
            <w:pPr>
              <w:contextualSpacing/>
              <w:jc w:val="both"/>
              <w:rPr>
                <w:sz w:val="24"/>
                <w:szCs w:val="24"/>
              </w:rPr>
            </w:pPr>
            <w:r w:rsidRPr="00990747">
              <w:rPr>
                <w:sz w:val="24"/>
                <w:szCs w:val="24"/>
              </w:rPr>
              <w:t>Ведомство/ПГС/СМЭВ</w:t>
            </w:r>
          </w:p>
        </w:tc>
        <w:tc>
          <w:tcPr>
            <w:tcW w:w="1770" w:type="dxa"/>
            <w:vMerge w:val="restart"/>
          </w:tcPr>
          <w:p w14:paraId="66BAD155" w14:textId="77777777" w:rsidR="00E87BE5" w:rsidRPr="00990747" w:rsidRDefault="00E87BE5" w:rsidP="00990747">
            <w:pPr>
              <w:contextualSpacing/>
              <w:jc w:val="both"/>
              <w:rPr>
                <w:sz w:val="24"/>
                <w:szCs w:val="24"/>
              </w:rPr>
            </w:pPr>
            <w:r w:rsidRPr="00990747">
              <w:rPr>
                <w:sz w:val="24"/>
                <w:szCs w:val="24"/>
              </w:rPr>
              <w:t>Получение сведений посредством СМЭВ</w:t>
            </w:r>
          </w:p>
        </w:tc>
        <w:tc>
          <w:tcPr>
            <w:tcW w:w="4130" w:type="dxa"/>
          </w:tcPr>
          <w:p w14:paraId="27FD8F1C" w14:textId="77777777" w:rsidR="00E87BE5" w:rsidRPr="00990747" w:rsidRDefault="00E87BE5" w:rsidP="00990747">
            <w:pPr>
              <w:contextualSpacing/>
              <w:jc w:val="both"/>
              <w:rPr>
                <w:sz w:val="24"/>
                <w:szCs w:val="24"/>
              </w:rPr>
            </w:pPr>
            <w:r w:rsidRPr="00990747">
              <w:rPr>
                <w:sz w:val="24"/>
                <w:szCs w:val="24"/>
              </w:rPr>
              <w:t>Направление межведомственных запросов</w:t>
            </w:r>
          </w:p>
        </w:tc>
        <w:tc>
          <w:tcPr>
            <w:tcW w:w="1343" w:type="dxa"/>
            <w:vMerge w:val="restart"/>
            <w:vAlign w:val="center"/>
          </w:tcPr>
          <w:p w14:paraId="4567E7DC" w14:textId="77777777" w:rsidR="00E87BE5" w:rsidRPr="00990747" w:rsidRDefault="00E87BE5" w:rsidP="00990747">
            <w:pPr>
              <w:contextualSpacing/>
              <w:jc w:val="center"/>
              <w:rPr>
                <w:sz w:val="24"/>
                <w:szCs w:val="24"/>
              </w:rPr>
            </w:pPr>
            <w:r w:rsidRPr="00990747">
              <w:rPr>
                <w:sz w:val="24"/>
                <w:szCs w:val="24"/>
              </w:rPr>
              <w:t>До 5 рабочих дней</w:t>
            </w:r>
          </w:p>
        </w:tc>
      </w:tr>
      <w:tr w:rsidR="00E87BE5" w:rsidRPr="00990747" w14:paraId="05BE4C6B" w14:textId="77777777" w:rsidTr="000121F8">
        <w:trPr>
          <w:trHeight w:val="700"/>
        </w:trPr>
        <w:tc>
          <w:tcPr>
            <w:tcW w:w="553" w:type="dxa"/>
            <w:vMerge/>
          </w:tcPr>
          <w:p w14:paraId="53002D03" w14:textId="77777777" w:rsidR="00E87BE5" w:rsidRPr="00990747" w:rsidRDefault="00E87BE5" w:rsidP="00990747">
            <w:pPr>
              <w:contextualSpacing/>
              <w:jc w:val="both"/>
              <w:rPr>
                <w:sz w:val="24"/>
                <w:szCs w:val="24"/>
              </w:rPr>
            </w:pPr>
          </w:p>
        </w:tc>
        <w:tc>
          <w:tcPr>
            <w:tcW w:w="2619" w:type="dxa"/>
            <w:vMerge/>
          </w:tcPr>
          <w:p w14:paraId="48CBC001" w14:textId="77777777" w:rsidR="00E87BE5" w:rsidRPr="00990747" w:rsidRDefault="00E87BE5" w:rsidP="00990747">
            <w:pPr>
              <w:contextualSpacing/>
              <w:jc w:val="both"/>
              <w:rPr>
                <w:sz w:val="24"/>
                <w:szCs w:val="24"/>
              </w:rPr>
            </w:pPr>
          </w:p>
        </w:tc>
        <w:tc>
          <w:tcPr>
            <w:tcW w:w="1770" w:type="dxa"/>
            <w:vMerge/>
          </w:tcPr>
          <w:p w14:paraId="4B91C021" w14:textId="77777777" w:rsidR="00E87BE5" w:rsidRPr="00990747" w:rsidRDefault="00E87BE5" w:rsidP="00990747">
            <w:pPr>
              <w:contextualSpacing/>
              <w:jc w:val="both"/>
              <w:rPr>
                <w:sz w:val="24"/>
                <w:szCs w:val="24"/>
              </w:rPr>
            </w:pPr>
          </w:p>
        </w:tc>
        <w:tc>
          <w:tcPr>
            <w:tcW w:w="4130" w:type="dxa"/>
          </w:tcPr>
          <w:p w14:paraId="31847CB1" w14:textId="77777777" w:rsidR="00E87BE5" w:rsidRPr="00990747" w:rsidRDefault="00E87BE5" w:rsidP="00990747">
            <w:pPr>
              <w:contextualSpacing/>
              <w:jc w:val="both"/>
              <w:rPr>
                <w:sz w:val="24"/>
                <w:szCs w:val="24"/>
              </w:rPr>
            </w:pPr>
            <w:r w:rsidRPr="00990747">
              <w:rPr>
                <w:sz w:val="24"/>
                <w:szCs w:val="24"/>
              </w:rPr>
              <w:t>Получение ответов на межведомственные запросы</w:t>
            </w:r>
          </w:p>
        </w:tc>
        <w:tc>
          <w:tcPr>
            <w:tcW w:w="1343" w:type="dxa"/>
            <w:vMerge/>
          </w:tcPr>
          <w:p w14:paraId="42B06FD0" w14:textId="77777777" w:rsidR="00E87BE5" w:rsidRPr="00990747" w:rsidRDefault="00E87BE5" w:rsidP="00990747">
            <w:pPr>
              <w:contextualSpacing/>
              <w:jc w:val="both"/>
              <w:rPr>
                <w:sz w:val="24"/>
                <w:szCs w:val="24"/>
              </w:rPr>
            </w:pPr>
          </w:p>
        </w:tc>
      </w:tr>
      <w:tr w:rsidR="00E87BE5" w:rsidRPr="00990747" w14:paraId="695AFBAF" w14:textId="77777777" w:rsidTr="005803CD">
        <w:tc>
          <w:tcPr>
            <w:tcW w:w="553" w:type="dxa"/>
          </w:tcPr>
          <w:p w14:paraId="70864DC8" w14:textId="77777777" w:rsidR="00E87BE5" w:rsidRPr="00990747" w:rsidRDefault="00E87BE5" w:rsidP="00990747">
            <w:pPr>
              <w:contextualSpacing/>
              <w:jc w:val="both"/>
              <w:rPr>
                <w:sz w:val="24"/>
                <w:szCs w:val="24"/>
              </w:rPr>
            </w:pPr>
            <w:r w:rsidRPr="00990747">
              <w:rPr>
                <w:sz w:val="24"/>
                <w:szCs w:val="24"/>
              </w:rPr>
              <w:t>6</w:t>
            </w:r>
          </w:p>
        </w:tc>
        <w:tc>
          <w:tcPr>
            <w:tcW w:w="2619" w:type="dxa"/>
          </w:tcPr>
          <w:p w14:paraId="6B62D23D" w14:textId="77777777" w:rsidR="00E87BE5" w:rsidRPr="00990747" w:rsidRDefault="00E87BE5" w:rsidP="00990747">
            <w:pPr>
              <w:contextualSpacing/>
              <w:jc w:val="both"/>
              <w:rPr>
                <w:sz w:val="24"/>
                <w:szCs w:val="24"/>
              </w:rPr>
            </w:pPr>
            <w:r w:rsidRPr="00990747">
              <w:rPr>
                <w:sz w:val="24"/>
                <w:szCs w:val="24"/>
              </w:rPr>
              <w:t>Ведомство</w:t>
            </w:r>
          </w:p>
        </w:tc>
        <w:tc>
          <w:tcPr>
            <w:tcW w:w="1770" w:type="dxa"/>
          </w:tcPr>
          <w:p w14:paraId="49284D3E" w14:textId="77777777" w:rsidR="00E87BE5" w:rsidRPr="00990747" w:rsidRDefault="00E87BE5" w:rsidP="00990747">
            <w:pPr>
              <w:contextualSpacing/>
              <w:jc w:val="both"/>
              <w:rPr>
                <w:sz w:val="24"/>
                <w:szCs w:val="24"/>
              </w:rPr>
            </w:pPr>
            <w:r w:rsidRPr="00990747">
              <w:rPr>
                <w:sz w:val="24"/>
                <w:szCs w:val="24"/>
              </w:rPr>
              <w:t>Рассмотрение документов и сведений</w:t>
            </w:r>
          </w:p>
        </w:tc>
        <w:tc>
          <w:tcPr>
            <w:tcW w:w="4130" w:type="dxa"/>
          </w:tcPr>
          <w:p w14:paraId="2A2830B2" w14:textId="77777777" w:rsidR="00E87BE5" w:rsidRPr="00990747" w:rsidRDefault="00E87BE5" w:rsidP="00990747">
            <w:pPr>
              <w:contextualSpacing/>
              <w:jc w:val="both"/>
              <w:rPr>
                <w:sz w:val="24"/>
                <w:szCs w:val="24"/>
              </w:rPr>
            </w:pPr>
            <w:r w:rsidRPr="00990747">
              <w:rPr>
                <w:sz w:val="24"/>
                <w:szCs w:val="24"/>
              </w:rPr>
              <w:t>Проверка соответствия документов и сведений, установленным критериям, для принятия решения</w:t>
            </w:r>
          </w:p>
        </w:tc>
        <w:tc>
          <w:tcPr>
            <w:tcW w:w="1343" w:type="dxa"/>
            <w:vAlign w:val="center"/>
          </w:tcPr>
          <w:p w14:paraId="62E0E917" w14:textId="77777777" w:rsidR="00E87BE5" w:rsidRPr="00990747" w:rsidRDefault="00E87BE5" w:rsidP="00990747">
            <w:pPr>
              <w:contextualSpacing/>
              <w:jc w:val="center"/>
              <w:rPr>
                <w:sz w:val="24"/>
                <w:szCs w:val="24"/>
              </w:rPr>
            </w:pPr>
            <w:r w:rsidRPr="00990747">
              <w:rPr>
                <w:sz w:val="24"/>
                <w:szCs w:val="24"/>
              </w:rPr>
              <w:t>До 2 рабочих дней</w:t>
            </w:r>
          </w:p>
        </w:tc>
      </w:tr>
      <w:tr w:rsidR="00E87BE5" w:rsidRPr="00990747" w14:paraId="50004BC0" w14:textId="77777777" w:rsidTr="005803CD">
        <w:trPr>
          <w:trHeight w:val="467"/>
        </w:trPr>
        <w:tc>
          <w:tcPr>
            <w:tcW w:w="553" w:type="dxa"/>
            <w:vMerge w:val="restart"/>
          </w:tcPr>
          <w:p w14:paraId="62764ABA" w14:textId="77777777" w:rsidR="00E87BE5" w:rsidRPr="00990747" w:rsidRDefault="00E87BE5" w:rsidP="00990747">
            <w:pPr>
              <w:contextualSpacing/>
              <w:jc w:val="both"/>
              <w:rPr>
                <w:sz w:val="24"/>
                <w:szCs w:val="24"/>
              </w:rPr>
            </w:pPr>
            <w:r w:rsidRPr="00990747">
              <w:rPr>
                <w:sz w:val="24"/>
                <w:szCs w:val="24"/>
              </w:rPr>
              <w:t>7</w:t>
            </w:r>
          </w:p>
        </w:tc>
        <w:tc>
          <w:tcPr>
            <w:tcW w:w="2619" w:type="dxa"/>
            <w:vMerge w:val="restart"/>
          </w:tcPr>
          <w:p w14:paraId="6F1DBFD2" w14:textId="77777777" w:rsidR="00E87BE5" w:rsidRPr="00990747" w:rsidRDefault="00E87BE5" w:rsidP="00990747">
            <w:pPr>
              <w:contextualSpacing/>
              <w:jc w:val="both"/>
              <w:rPr>
                <w:sz w:val="24"/>
                <w:szCs w:val="24"/>
              </w:rPr>
            </w:pPr>
            <w:r w:rsidRPr="00990747">
              <w:rPr>
                <w:sz w:val="24"/>
                <w:szCs w:val="24"/>
              </w:rPr>
              <w:t>Ведомство/ПГС</w:t>
            </w:r>
          </w:p>
        </w:tc>
        <w:tc>
          <w:tcPr>
            <w:tcW w:w="1770" w:type="dxa"/>
            <w:vMerge w:val="restart"/>
          </w:tcPr>
          <w:p w14:paraId="6354DDF6" w14:textId="77777777" w:rsidR="00E87BE5" w:rsidRPr="00990747" w:rsidRDefault="00E87BE5" w:rsidP="00990747">
            <w:pPr>
              <w:contextualSpacing/>
              <w:jc w:val="both"/>
              <w:rPr>
                <w:sz w:val="24"/>
                <w:szCs w:val="24"/>
              </w:rPr>
            </w:pPr>
            <w:r w:rsidRPr="00990747">
              <w:rPr>
                <w:sz w:val="24"/>
                <w:szCs w:val="24"/>
              </w:rPr>
              <w:t>Принятие решения</w:t>
            </w:r>
          </w:p>
        </w:tc>
        <w:tc>
          <w:tcPr>
            <w:tcW w:w="4130" w:type="dxa"/>
          </w:tcPr>
          <w:p w14:paraId="49D41E2D" w14:textId="77777777" w:rsidR="00E87BE5" w:rsidRPr="00990747" w:rsidRDefault="00E87BE5" w:rsidP="00990747">
            <w:pPr>
              <w:contextualSpacing/>
              <w:jc w:val="both"/>
              <w:rPr>
                <w:sz w:val="24"/>
                <w:szCs w:val="24"/>
                <w:rtl/>
                <w:lang w:bidi="he-IL"/>
              </w:rPr>
            </w:pPr>
            <w:r w:rsidRPr="00990747">
              <w:rPr>
                <w:sz w:val="24"/>
                <w:szCs w:val="24"/>
                <w:lang w:bidi="he-IL"/>
              </w:rPr>
              <w:t>Принятие решения о предоставлении муниципальной услуги</w:t>
            </w:r>
          </w:p>
        </w:tc>
        <w:tc>
          <w:tcPr>
            <w:tcW w:w="1343" w:type="dxa"/>
            <w:vMerge w:val="restart"/>
          </w:tcPr>
          <w:p w14:paraId="69968F31" w14:textId="77777777" w:rsidR="00E87BE5" w:rsidRPr="00990747" w:rsidRDefault="00E87BE5" w:rsidP="00990747">
            <w:pPr>
              <w:contextualSpacing/>
              <w:jc w:val="both"/>
              <w:rPr>
                <w:sz w:val="24"/>
                <w:szCs w:val="24"/>
              </w:rPr>
            </w:pPr>
          </w:p>
        </w:tc>
      </w:tr>
      <w:tr w:rsidR="00E87BE5" w:rsidRPr="00990747" w14:paraId="4B1FACE3" w14:textId="77777777" w:rsidTr="005803CD">
        <w:trPr>
          <w:trHeight w:val="465"/>
        </w:trPr>
        <w:tc>
          <w:tcPr>
            <w:tcW w:w="553" w:type="dxa"/>
            <w:vMerge/>
          </w:tcPr>
          <w:p w14:paraId="3666F5BE" w14:textId="77777777" w:rsidR="00E87BE5" w:rsidRPr="00990747" w:rsidRDefault="00E87BE5" w:rsidP="00990747">
            <w:pPr>
              <w:contextualSpacing/>
              <w:jc w:val="both"/>
              <w:rPr>
                <w:sz w:val="24"/>
                <w:szCs w:val="24"/>
              </w:rPr>
            </w:pPr>
          </w:p>
        </w:tc>
        <w:tc>
          <w:tcPr>
            <w:tcW w:w="2619" w:type="dxa"/>
            <w:vMerge/>
          </w:tcPr>
          <w:p w14:paraId="26EE5091" w14:textId="77777777" w:rsidR="00E87BE5" w:rsidRPr="00990747" w:rsidRDefault="00E87BE5" w:rsidP="00990747">
            <w:pPr>
              <w:contextualSpacing/>
              <w:jc w:val="both"/>
              <w:rPr>
                <w:sz w:val="24"/>
                <w:szCs w:val="24"/>
              </w:rPr>
            </w:pPr>
          </w:p>
        </w:tc>
        <w:tc>
          <w:tcPr>
            <w:tcW w:w="1770" w:type="dxa"/>
            <w:vMerge/>
          </w:tcPr>
          <w:p w14:paraId="1F959CA6" w14:textId="77777777" w:rsidR="00E87BE5" w:rsidRPr="00990747" w:rsidRDefault="00E87BE5" w:rsidP="00990747">
            <w:pPr>
              <w:contextualSpacing/>
              <w:jc w:val="both"/>
              <w:rPr>
                <w:sz w:val="24"/>
                <w:szCs w:val="24"/>
              </w:rPr>
            </w:pPr>
          </w:p>
        </w:tc>
        <w:tc>
          <w:tcPr>
            <w:tcW w:w="4130" w:type="dxa"/>
          </w:tcPr>
          <w:p w14:paraId="49A75B34" w14:textId="77777777" w:rsidR="00E87BE5" w:rsidRPr="00990747" w:rsidRDefault="00E87BE5" w:rsidP="00990747">
            <w:pPr>
              <w:contextualSpacing/>
              <w:jc w:val="both"/>
              <w:rPr>
                <w:sz w:val="24"/>
                <w:szCs w:val="24"/>
              </w:rPr>
            </w:pPr>
            <w:r w:rsidRPr="00990747">
              <w:rPr>
                <w:sz w:val="24"/>
                <w:szCs w:val="24"/>
              </w:rPr>
              <w:t>Формирование решения о предоставлении муниципальной услуги</w:t>
            </w:r>
          </w:p>
        </w:tc>
        <w:tc>
          <w:tcPr>
            <w:tcW w:w="1343" w:type="dxa"/>
            <w:vMerge/>
          </w:tcPr>
          <w:p w14:paraId="3462BDFF" w14:textId="77777777" w:rsidR="00E87BE5" w:rsidRPr="00990747" w:rsidRDefault="00E87BE5" w:rsidP="00990747">
            <w:pPr>
              <w:contextualSpacing/>
              <w:jc w:val="both"/>
              <w:rPr>
                <w:sz w:val="24"/>
                <w:szCs w:val="24"/>
              </w:rPr>
            </w:pPr>
          </w:p>
        </w:tc>
      </w:tr>
      <w:tr w:rsidR="00E87BE5" w:rsidRPr="00990747" w14:paraId="17632B37" w14:textId="77777777" w:rsidTr="005803CD">
        <w:trPr>
          <w:trHeight w:val="345"/>
        </w:trPr>
        <w:tc>
          <w:tcPr>
            <w:tcW w:w="553" w:type="dxa"/>
            <w:vMerge/>
          </w:tcPr>
          <w:p w14:paraId="193864B9" w14:textId="77777777" w:rsidR="00E87BE5" w:rsidRPr="00990747" w:rsidRDefault="00E87BE5" w:rsidP="00990747">
            <w:pPr>
              <w:contextualSpacing/>
              <w:jc w:val="both"/>
              <w:rPr>
                <w:sz w:val="24"/>
                <w:szCs w:val="24"/>
              </w:rPr>
            </w:pPr>
          </w:p>
        </w:tc>
        <w:tc>
          <w:tcPr>
            <w:tcW w:w="2619" w:type="dxa"/>
            <w:vMerge/>
          </w:tcPr>
          <w:p w14:paraId="237CC209" w14:textId="77777777" w:rsidR="00E87BE5" w:rsidRPr="00990747" w:rsidRDefault="00E87BE5" w:rsidP="00990747">
            <w:pPr>
              <w:contextualSpacing/>
              <w:jc w:val="both"/>
              <w:rPr>
                <w:sz w:val="24"/>
                <w:szCs w:val="24"/>
              </w:rPr>
            </w:pPr>
          </w:p>
        </w:tc>
        <w:tc>
          <w:tcPr>
            <w:tcW w:w="1770" w:type="dxa"/>
            <w:vMerge/>
          </w:tcPr>
          <w:p w14:paraId="042C88EC" w14:textId="77777777" w:rsidR="00E87BE5" w:rsidRPr="00990747" w:rsidRDefault="00E87BE5" w:rsidP="00990747">
            <w:pPr>
              <w:contextualSpacing/>
              <w:jc w:val="both"/>
              <w:rPr>
                <w:sz w:val="24"/>
                <w:szCs w:val="24"/>
              </w:rPr>
            </w:pPr>
          </w:p>
        </w:tc>
        <w:tc>
          <w:tcPr>
            <w:tcW w:w="4130" w:type="dxa"/>
          </w:tcPr>
          <w:p w14:paraId="3B8D7B4F" w14:textId="77777777" w:rsidR="00E87BE5" w:rsidRPr="00990747" w:rsidRDefault="00E87BE5" w:rsidP="00990747">
            <w:pPr>
              <w:contextualSpacing/>
              <w:jc w:val="both"/>
              <w:rPr>
                <w:sz w:val="24"/>
                <w:szCs w:val="24"/>
              </w:rPr>
            </w:pPr>
            <w:r w:rsidRPr="00990747">
              <w:rPr>
                <w:sz w:val="24"/>
                <w:szCs w:val="24"/>
              </w:rPr>
              <w:t>Принятие решения об отказе в предоставлении муниципальной услуги</w:t>
            </w:r>
          </w:p>
        </w:tc>
        <w:tc>
          <w:tcPr>
            <w:tcW w:w="1343" w:type="dxa"/>
            <w:vMerge/>
          </w:tcPr>
          <w:p w14:paraId="3DC05AAB" w14:textId="77777777" w:rsidR="00E87BE5" w:rsidRPr="00990747" w:rsidRDefault="00E87BE5" w:rsidP="00990747">
            <w:pPr>
              <w:contextualSpacing/>
              <w:jc w:val="both"/>
              <w:rPr>
                <w:sz w:val="24"/>
                <w:szCs w:val="24"/>
              </w:rPr>
            </w:pPr>
          </w:p>
        </w:tc>
      </w:tr>
      <w:tr w:rsidR="00E87BE5" w:rsidRPr="00990747" w14:paraId="1838B1BA" w14:textId="77777777" w:rsidTr="005803CD">
        <w:trPr>
          <w:trHeight w:val="375"/>
        </w:trPr>
        <w:tc>
          <w:tcPr>
            <w:tcW w:w="553" w:type="dxa"/>
            <w:vMerge/>
          </w:tcPr>
          <w:p w14:paraId="527D8F55" w14:textId="77777777" w:rsidR="00E87BE5" w:rsidRPr="00990747" w:rsidRDefault="00E87BE5" w:rsidP="00990747">
            <w:pPr>
              <w:contextualSpacing/>
              <w:jc w:val="both"/>
              <w:rPr>
                <w:sz w:val="24"/>
                <w:szCs w:val="24"/>
              </w:rPr>
            </w:pPr>
          </w:p>
        </w:tc>
        <w:tc>
          <w:tcPr>
            <w:tcW w:w="2619" w:type="dxa"/>
            <w:vMerge/>
          </w:tcPr>
          <w:p w14:paraId="35F08C1E" w14:textId="77777777" w:rsidR="00E87BE5" w:rsidRPr="00990747" w:rsidRDefault="00E87BE5" w:rsidP="00990747">
            <w:pPr>
              <w:contextualSpacing/>
              <w:jc w:val="both"/>
              <w:rPr>
                <w:sz w:val="24"/>
                <w:szCs w:val="24"/>
              </w:rPr>
            </w:pPr>
          </w:p>
        </w:tc>
        <w:tc>
          <w:tcPr>
            <w:tcW w:w="1770" w:type="dxa"/>
            <w:vMerge/>
          </w:tcPr>
          <w:p w14:paraId="683C2560" w14:textId="77777777" w:rsidR="00E87BE5" w:rsidRPr="00990747" w:rsidRDefault="00E87BE5" w:rsidP="00990747">
            <w:pPr>
              <w:contextualSpacing/>
              <w:jc w:val="both"/>
              <w:rPr>
                <w:sz w:val="24"/>
                <w:szCs w:val="24"/>
              </w:rPr>
            </w:pPr>
          </w:p>
        </w:tc>
        <w:tc>
          <w:tcPr>
            <w:tcW w:w="4130" w:type="dxa"/>
          </w:tcPr>
          <w:p w14:paraId="6672C2D7" w14:textId="77777777" w:rsidR="00E87BE5" w:rsidRPr="00990747" w:rsidRDefault="00E87BE5" w:rsidP="00990747">
            <w:pPr>
              <w:contextualSpacing/>
              <w:jc w:val="both"/>
              <w:rPr>
                <w:sz w:val="24"/>
                <w:szCs w:val="24"/>
              </w:rPr>
            </w:pPr>
            <w:r w:rsidRPr="00990747">
              <w:rPr>
                <w:sz w:val="24"/>
                <w:szCs w:val="24"/>
              </w:rPr>
              <w:t>Формирование решения об отказе в предоставлении муниципальной услуги</w:t>
            </w:r>
          </w:p>
        </w:tc>
        <w:tc>
          <w:tcPr>
            <w:tcW w:w="1343" w:type="dxa"/>
            <w:vMerge/>
          </w:tcPr>
          <w:p w14:paraId="5BA9B2AE" w14:textId="77777777" w:rsidR="00E87BE5" w:rsidRPr="00990747" w:rsidRDefault="00E87BE5" w:rsidP="00990747">
            <w:pPr>
              <w:contextualSpacing/>
              <w:jc w:val="both"/>
              <w:rPr>
                <w:sz w:val="24"/>
                <w:szCs w:val="24"/>
              </w:rPr>
            </w:pPr>
          </w:p>
        </w:tc>
      </w:tr>
      <w:tr w:rsidR="00E87BE5" w:rsidRPr="00990747" w14:paraId="02B08F82" w14:textId="77777777" w:rsidTr="005803CD">
        <w:trPr>
          <w:trHeight w:val="687"/>
        </w:trPr>
        <w:tc>
          <w:tcPr>
            <w:tcW w:w="553" w:type="dxa"/>
          </w:tcPr>
          <w:p w14:paraId="5206F15B" w14:textId="77777777" w:rsidR="00E87BE5" w:rsidRPr="00990747" w:rsidRDefault="00E87BE5" w:rsidP="00990747">
            <w:pPr>
              <w:contextualSpacing/>
              <w:jc w:val="both"/>
              <w:rPr>
                <w:sz w:val="24"/>
                <w:szCs w:val="24"/>
              </w:rPr>
            </w:pPr>
            <w:r w:rsidRPr="00990747">
              <w:rPr>
                <w:sz w:val="24"/>
                <w:szCs w:val="24"/>
              </w:rPr>
              <w:t>8</w:t>
            </w:r>
          </w:p>
        </w:tc>
        <w:tc>
          <w:tcPr>
            <w:tcW w:w="2619" w:type="dxa"/>
          </w:tcPr>
          <w:p w14:paraId="6F660028" w14:textId="77777777" w:rsidR="00E87BE5" w:rsidRPr="00990747" w:rsidRDefault="00E87BE5" w:rsidP="00990747">
            <w:pPr>
              <w:contextualSpacing/>
              <w:jc w:val="both"/>
              <w:rPr>
                <w:sz w:val="24"/>
                <w:szCs w:val="24"/>
              </w:rPr>
            </w:pPr>
            <w:r w:rsidRPr="00990747">
              <w:rPr>
                <w:sz w:val="24"/>
                <w:szCs w:val="24"/>
              </w:rPr>
              <w:t>Модуль МФЦ/Ведомство/ПГС</w:t>
            </w:r>
          </w:p>
        </w:tc>
        <w:tc>
          <w:tcPr>
            <w:tcW w:w="1770" w:type="dxa"/>
          </w:tcPr>
          <w:p w14:paraId="3720DF0A" w14:textId="11944D47" w:rsidR="00E87BE5" w:rsidRPr="00990747" w:rsidRDefault="00E87BE5" w:rsidP="00990747">
            <w:pPr>
              <w:contextualSpacing/>
              <w:jc w:val="both"/>
              <w:rPr>
                <w:sz w:val="24"/>
                <w:szCs w:val="24"/>
              </w:rPr>
            </w:pPr>
            <w:r w:rsidRPr="00990747">
              <w:rPr>
                <w:sz w:val="24"/>
                <w:szCs w:val="24"/>
              </w:rPr>
              <w:t>Выдача результата на бумажном носителе (опционально)</w:t>
            </w:r>
          </w:p>
        </w:tc>
        <w:tc>
          <w:tcPr>
            <w:tcW w:w="4130" w:type="dxa"/>
          </w:tcPr>
          <w:p w14:paraId="03195AAD" w14:textId="77777777" w:rsidR="00E87BE5" w:rsidRPr="00990747" w:rsidRDefault="00E87BE5" w:rsidP="00990747">
            <w:pPr>
              <w:contextualSpacing/>
              <w:jc w:val="both"/>
              <w:rPr>
                <w:sz w:val="24"/>
                <w:szCs w:val="24"/>
              </w:rPr>
            </w:pPr>
            <w:r w:rsidRPr="00990747">
              <w:rPr>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14:paraId="7EB862BB" w14:textId="77777777" w:rsidR="00E87BE5" w:rsidRPr="00990747" w:rsidRDefault="00E87BE5" w:rsidP="00990747">
            <w:pPr>
              <w:rPr>
                <w:sz w:val="24"/>
                <w:szCs w:val="24"/>
              </w:rPr>
            </w:pPr>
            <w:r w:rsidRPr="00990747">
              <w:rPr>
                <w:sz w:val="24"/>
                <w:szCs w:val="24"/>
              </w:rPr>
              <w:t>После окончания процедуры принятия решения</w:t>
            </w:r>
          </w:p>
        </w:tc>
      </w:tr>
    </w:tbl>
    <w:p w14:paraId="4A7E241A" w14:textId="77777777" w:rsidR="00E87BE5" w:rsidRPr="00990747" w:rsidRDefault="00E87BE5" w:rsidP="00990747">
      <w:pPr>
        <w:ind w:firstLine="709"/>
        <w:jc w:val="both"/>
        <w:rPr>
          <w:sz w:val="24"/>
          <w:szCs w:val="24"/>
        </w:rPr>
      </w:pPr>
    </w:p>
    <w:p w14:paraId="643BC3ED" w14:textId="77777777" w:rsidR="007269CF" w:rsidRPr="00990747" w:rsidRDefault="007269CF" w:rsidP="00990747">
      <w:pPr>
        <w:spacing w:line="360" w:lineRule="auto"/>
        <w:ind w:left="449" w:firstLine="4536"/>
        <w:rPr>
          <w:b/>
          <w:color w:val="0A0A0A"/>
          <w:sz w:val="24"/>
          <w:szCs w:val="24"/>
        </w:rPr>
      </w:pPr>
    </w:p>
    <w:sectPr w:rsidR="007269CF" w:rsidRPr="00990747" w:rsidSect="00B415C3">
      <w:footerReference w:type="default" r:id="rId13"/>
      <w:pgSz w:w="11910" w:h="16840"/>
      <w:pgMar w:top="284" w:right="570" w:bottom="426" w:left="851" w:header="0" w:footer="102"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42AC21" w14:textId="77777777" w:rsidR="007071E2" w:rsidRDefault="007071E2">
      <w:r>
        <w:separator/>
      </w:r>
    </w:p>
  </w:endnote>
  <w:endnote w:type="continuationSeparator" w:id="0">
    <w:p w14:paraId="057968EF" w14:textId="77777777" w:rsidR="007071E2" w:rsidRDefault="007071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panose1 w:val="02020603050405020304"/>
    <w:charset w:val="00"/>
    <w:family w:val="roman"/>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A1F098" w14:textId="77777777" w:rsidR="005803CD" w:rsidRDefault="005803CD">
    <w:pPr>
      <w:pStyle w:val="a3"/>
      <w:spacing w:line="14" w:lineRule="auto"/>
      <w:rPr>
        <w:sz w:val="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3B0603" w14:textId="77777777" w:rsidR="007071E2" w:rsidRDefault="007071E2">
      <w:r>
        <w:separator/>
      </w:r>
    </w:p>
  </w:footnote>
  <w:footnote w:type="continuationSeparator" w:id="0">
    <w:p w14:paraId="64F66672" w14:textId="77777777" w:rsidR="007071E2" w:rsidRDefault="007071E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09245E2"/>
    <w:multiLevelType w:val="hybridMultilevel"/>
    <w:tmpl w:val="924259F0"/>
    <w:lvl w:ilvl="0" w:tplc="F0F6D05A">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2"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4"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5"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6"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7"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8"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9"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20"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1"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2"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3"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4"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5" w15:restartNumberingAfterBreak="0">
    <w:nsid w:val="5C2F3656"/>
    <w:multiLevelType w:val="hybridMultilevel"/>
    <w:tmpl w:val="5A804BFE"/>
    <w:lvl w:ilvl="0" w:tplc="1FECEC4A">
      <w:start w:val="1"/>
      <w:numFmt w:val="upperRoman"/>
      <w:lvlText w:val="%1."/>
      <w:lvlJc w:val="left"/>
      <w:pPr>
        <w:ind w:left="1647" w:hanging="72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6"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7"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8"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31"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2"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3"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1"/>
  </w:num>
  <w:num w:numId="2">
    <w:abstractNumId w:val="6"/>
  </w:num>
  <w:num w:numId="3">
    <w:abstractNumId w:val="22"/>
  </w:num>
  <w:num w:numId="4">
    <w:abstractNumId w:val="8"/>
  </w:num>
  <w:num w:numId="5">
    <w:abstractNumId w:val="19"/>
  </w:num>
  <w:num w:numId="6">
    <w:abstractNumId w:val="32"/>
  </w:num>
  <w:num w:numId="7">
    <w:abstractNumId w:val="34"/>
  </w:num>
  <w:num w:numId="8">
    <w:abstractNumId w:val="30"/>
  </w:num>
  <w:num w:numId="9">
    <w:abstractNumId w:val="9"/>
  </w:num>
  <w:num w:numId="10">
    <w:abstractNumId w:val="5"/>
  </w:num>
  <w:num w:numId="11">
    <w:abstractNumId w:val="27"/>
  </w:num>
  <w:num w:numId="12">
    <w:abstractNumId w:val="11"/>
  </w:num>
  <w:num w:numId="13">
    <w:abstractNumId w:val="14"/>
  </w:num>
  <w:num w:numId="14">
    <w:abstractNumId w:val="18"/>
  </w:num>
  <w:num w:numId="15">
    <w:abstractNumId w:val="13"/>
  </w:num>
  <w:num w:numId="16">
    <w:abstractNumId w:val="23"/>
  </w:num>
  <w:num w:numId="17">
    <w:abstractNumId w:val="31"/>
  </w:num>
  <w:num w:numId="18">
    <w:abstractNumId w:val="26"/>
  </w:num>
  <w:num w:numId="19">
    <w:abstractNumId w:val="20"/>
  </w:num>
  <w:num w:numId="20">
    <w:abstractNumId w:val="29"/>
  </w:num>
  <w:num w:numId="21">
    <w:abstractNumId w:val="15"/>
  </w:num>
  <w:num w:numId="22">
    <w:abstractNumId w:val="16"/>
  </w:num>
  <w:num w:numId="23">
    <w:abstractNumId w:val="17"/>
  </w:num>
  <w:num w:numId="24">
    <w:abstractNumId w:val="7"/>
  </w:num>
  <w:num w:numId="25">
    <w:abstractNumId w:val="24"/>
  </w:num>
  <w:num w:numId="26">
    <w:abstractNumId w:val="28"/>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3"/>
  </w:num>
  <w:num w:numId="34">
    <w:abstractNumId w:val="12"/>
  </w:num>
  <w:num w:numId="35">
    <w:abstractNumId w:val="25"/>
  </w:num>
  <w:num w:numId="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842"/>
    <w:rsid w:val="000121F8"/>
    <w:rsid w:val="00031482"/>
    <w:rsid w:val="000320A9"/>
    <w:rsid w:val="00033974"/>
    <w:rsid w:val="000351E6"/>
    <w:rsid w:val="00053401"/>
    <w:rsid w:val="00056EC7"/>
    <w:rsid w:val="000617FD"/>
    <w:rsid w:val="00062334"/>
    <w:rsid w:val="00067A9A"/>
    <w:rsid w:val="00077B77"/>
    <w:rsid w:val="0008367F"/>
    <w:rsid w:val="000A08E9"/>
    <w:rsid w:val="000A35D3"/>
    <w:rsid w:val="000B3510"/>
    <w:rsid w:val="000D26D2"/>
    <w:rsid w:val="000E6274"/>
    <w:rsid w:val="000F19B2"/>
    <w:rsid w:val="000F7356"/>
    <w:rsid w:val="0011296B"/>
    <w:rsid w:val="00123E9B"/>
    <w:rsid w:val="00133672"/>
    <w:rsid w:val="00136E2E"/>
    <w:rsid w:val="001434A1"/>
    <w:rsid w:val="001528CA"/>
    <w:rsid w:val="001539E0"/>
    <w:rsid w:val="00167A96"/>
    <w:rsid w:val="00167B7A"/>
    <w:rsid w:val="00176B12"/>
    <w:rsid w:val="001A504A"/>
    <w:rsid w:val="001B3B60"/>
    <w:rsid w:val="001B660E"/>
    <w:rsid w:val="001C26D3"/>
    <w:rsid w:val="001D0C3F"/>
    <w:rsid w:val="001F67BF"/>
    <w:rsid w:val="00213C88"/>
    <w:rsid w:val="002142E3"/>
    <w:rsid w:val="00225B17"/>
    <w:rsid w:val="00226518"/>
    <w:rsid w:val="00233686"/>
    <w:rsid w:val="00251405"/>
    <w:rsid w:val="00263467"/>
    <w:rsid w:val="00265EA3"/>
    <w:rsid w:val="002774A2"/>
    <w:rsid w:val="002A6A34"/>
    <w:rsid w:val="002B0EA9"/>
    <w:rsid w:val="002B720B"/>
    <w:rsid w:val="002C222E"/>
    <w:rsid w:val="002E12A6"/>
    <w:rsid w:val="002E3BF5"/>
    <w:rsid w:val="002F06FC"/>
    <w:rsid w:val="0031130B"/>
    <w:rsid w:val="00315C99"/>
    <w:rsid w:val="00316ECC"/>
    <w:rsid w:val="00333711"/>
    <w:rsid w:val="00333874"/>
    <w:rsid w:val="00337B3E"/>
    <w:rsid w:val="00340F5A"/>
    <w:rsid w:val="0035505D"/>
    <w:rsid w:val="00355E93"/>
    <w:rsid w:val="00364E7F"/>
    <w:rsid w:val="003B45E5"/>
    <w:rsid w:val="003D067D"/>
    <w:rsid w:val="003D1AF8"/>
    <w:rsid w:val="003D595F"/>
    <w:rsid w:val="003F4409"/>
    <w:rsid w:val="004423AE"/>
    <w:rsid w:val="00444530"/>
    <w:rsid w:val="0044646A"/>
    <w:rsid w:val="0045234C"/>
    <w:rsid w:val="004778ED"/>
    <w:rsid w:val="00480A18"/>
    <w:rsid w:val="00496B5C"/>
    <w:rsid w:val="004B1642"/>
    <w:rsid w:val="004C0F81"/>
    <w:rsid w:val="004C7EDF"/>
    <w:rsid w:val="004D2A5D"/>
    <w:rsid w:val="004D43FE"/>
    <w:rsid w:val="004F3224"/>
    <w:rsid w:val="004F4F3E"/>
    <w:rsid w:val="004F6516"/>
    <w:rsid w:val="004F77F3"/>
    <w:rsid w:val="00540321"/>
    <w:rsid w:val="00553918"/>
    <w:rsid w:val="005608CF"/>
    <w:rsid w:val="00560C9E"/>
    <w:rsid w:val="00575C33"/>
    <w:rsid w:val="00576767"/>
    <w:rsid w:val="00577E50"/>
    <w:rsid w:val="005803CD"/>
    <w:rsid w:val="0058251D"/>
    <w:rsid w:val="00586E68"/>
    <w:rsid w:val="0059633B"/>
    <w:rsid w:val="005C499D"/>
    <w:rsid w:val="005F0F63"/>
    <w:rsid w:val="005F6A69"/>
    <w:rsid w:val="00622560"/>
    <w:rsid w:val="0063200F"/>
    <w:rsid w:val="00634678"/>
    <w:rsid w:val="00641148"/>
    <w:rsid w:val="00647CB9"/>
    <w:rsid w:val="00655B66"/>
    <w:rsid w:val="00674C26"/>
    <w:rsid w:val="00676BE8"/>
    <w:rsid w:val="00693B7F"/>
    <w:rsid w:val="00693F36"/>
    <w:rsid w:val="006A0F22"/>
    <w:rsid w:val="006C45F1"/>
    <w:rsid w:val="006D396B"/>
    <w:rsid w:val="00702541"/>
    <w:rsid w:val="007071E2"/>
    <w:rsid w:val="00716247"/>
    <w:rsid w:val="007269CF"/>
    <w:rsid w:val="00732E17"/>
    <w:rsid w:val="00740CDE"/>
    <w:rsid w:val="007517F9"/>
    <w:rsid w:val="007652BE"/>
    <w:rsid w:val="00777D30"/>
    <w:rsid w:val="00784774"/>
    <w:rsid w:val="00785A63"/>
    <w:rsid w:val="007B2718"/>
    <w:rsid w:val="007B6721"/>
    <w:rsid w:val="007C4A85"/>
    <w:rsid w:val="007E3E37"/>
    <w:rsid w:val="007F3975"/>
    <w:rsid w:val="007F4BCD"/>
    <w:rsid w:val="00802225"/>
    <w:rsid w:val="00803C77"/>
    <w:rsid w:val="00814ABA"/>
    <w:rsid w:val="00823F16"/>
    <w:rsid w:val="00826E80"/>
    <w:rsid w:val="00843FC6"/>
    <w:rsid w:val="00845D94"/>
    <w:rsid w:val="00860D4C"/>
    <w:rsid w:val="00862A7E"/>
    <w:rsid w:val="0087570E"/>
    <w:rsid w:val="008A3A2E"/>
    <w:rsid w:val="008A6705"/>
    <w:rsid w:val="008B4331"/>
    <w:rsid w:val="008C3DA9"/>
    <w:rsid w:val="008D06EB"/>
    <w:rsid w:val="008D5B35"/>
    <w:rsid w:val="008D6844"/>
    <w:rsid w:val="008E0976"/>
    <w:rsid w:val="008E1A9C"/>
    <w:rsid w:val="008E357D"/>
    <w:rsid w:val="008E7F1A"/>
    <w:rsid w:val="008F167C"/>
    <w:rsid w:val="0090014B"/>
    <w:rsid w:val="00900BED"/>
    <w:rsid w:val="0091078C"/>
    <w:rsid w:val="00931FEC"/>
    <w:rsid w:val="00937566"/>
    <w:rsid w:val="009426B0"/>
    <w:rsid w:val="00945791"/>
    <w:rsid w:val="00955A9F"/>
    <w:rsid w:val="009568F3"/>
    <w:rsid w:val="009722E7"/>
    <w:rsid w:val="009742A7"/>
    <w:rsid w:val="0098152A"/>
    <w:rsid w:val="00983E06"/>
    <w:rsid w:val="009857CA"/>
    <w:rsid w:val="00987458"/>
    <w:rsid w:val="00990747"/>
    <w:rsid w:val="00995945"/>
    <w:rsid w:val="009B0D39"/>
    <w:rsid w:val="009C6067"/>
    <w:rsid w:val="009D06CB"/>
    <w:rsid w:val="009D2778"/>
    <w:rsid w:val="009E07B0"/>
    <w:rsid w:val="00A00488"/>
    <w:rsid w:val="00A13AF4"/>
    <w:rsid w:val="00A2222A"/>
    <w:rsid w:val="00A33842"/>
    <w:rsid w:val="00A42281"/>
    <w:rsid w:val="00A80730"/>
    <w:rsid w:val="00A932E5"/>
    <w:rsid w:val="00A97BF5"/>
    <w:rsid w:val="00AB778A"/>
    <w:rsid w:val="00AD17A5"/>
    <w:rsid w:val="00AD2D0B"/>
    <w:rsid w:val="00AE3AA6"/>
    <w:rsid w:val="00AF0473"/>
    <w:rsid w:val="00B040C5"/>
    <w:rsid w:val="00B12BF8"/>
    <w:rsid w:val="00B134C9"/>
    <w:rsid w:val="00B3118A"/>
    <w:rsid w:val="00B415C3"/>
    <w:rsid w:val="00B531B3"/>
    <w:rsid w:val="00B57E93"/>
    <w:rsid w:val="00B57FF0"/>
    <w:rsid w:val="00B71F29"/>
    <w:rsid w:val="00BC7B49"/>
    <w:rsid w:val="00BF7D6D"/>
    <w:rsid w:val="00BF7DF0"/>
    <w:rsid w:val="00C13C16"/>
    <w:rsid w:val="00C2697D"/>
    <w:rsid w:val="00C46787"/>
    <w:rsid w:val="00C5734A"/>
    <w:rsid w:val="00C86DEC"/>
    <w:rsid w:val="00CB060D"/>
    <w:rsid w:val="00CB7EFC"/>
    <w:rsid w:val="00CC3E38"/>
    <w:rsid w:val="00CE6AA3"/>
    <w:rsid w:val="00CF2362"/>
    <w:rsid w:val="00D12B26"/>
    <w:rsid w:val="00D162A5"/>
    <w:rsid w:val="00D22A28"/>
    <w:rsid w:val="00D369D7"/>
    <w:rsid w:val="00D3765B"/>
    <w:rsid w:val="00D42A5F"/>
    <w:rsid w:val="00D56355"/>
    <w:rsid w:val="00D60C76"/>
    <w:rsid w:val="00D770EF"/>
    <w:rsid w:val="00D90C65"/>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2D3E"/>
    <w:rsid w:val="00E96AC1"/>
    <w:rsid w:val="00EA4DFE"/>
    <w:rsid w:val="00EB2030"/>
    <w:rsid w:val="00EC7BC8"/>
    <w:rsid w:val="00EE5E75"/>
    <w:rsid w:val="00EE5F02"/>
    <w:rsid w:val="00EE7B02"/>
    <w:rsid w:val="00EF0533"/>
    <w:rsid w:val="00EF4045"/>
    <w:rsid w:val="00F13E78"/>
    <w:rsid w:val="00F229F7"/>
    <w:rsid w:val="00F33580"/>
    <w:rsid w:val="00F35947"/>
    <w:rsid w:val="00F534E6"/>
    <w:rsid w:val="00F62E45"/>
    <w:rsid w:val="00F81084"/>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CC771F"/>
  <w15:docId w15:val="{F5876F64-E7DF-4684-8F2E-C51487374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uiPriority w:val="34"/>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uiPriority w:val="1"/>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 w:type="character" w:customStyle="1" w:styleId="UnresolvedMention">
    <w:name w:val="Unresolved Mention"/>
    <w:basedOn w:val="a0"/>
    <w:uiPriority w:val="99"/>
    <w:semiHidden/>
    <w:unhideWhenUsed/>
    <w:rsid w:val="009C6067"/>
    <w:rPr>
      <w:color w:val="605E5C"/>
      <w:shd w:val="clear" w:color="auto" w:fill="E1DFDD"/>
    </w:rPr>
  </w:style>
  <w:style w:type="paragraph" w:styleId="24">
    <w:name w:val="Body Text 2"/>
    <w:basedOn w:val="a"/>
    <w:link w:val="25"/>
    <w:uiPriority w:val="99"/>
    <w:unhideWhenUsed/>
    <w:rsid w:val="00BF7DF0"/>
    <w:pPr>
      <w:spacing w:after="120" w:line="480" w:lineRule="auto"/>
    </w:pPr>
  </w:style>
  <w:style w:type="character" w:customStyle="1" w:styleId="25">
    <w:name w:val="Основной текст 2 Знак"/>
    <w:basedOn w:val="a0"/>
    <w:link w:val="24"/>
    <w:uiPriority w:val="99"/>
    <w:rsid w:val="00BF7DF0"/>
    <w:rPr>
      <w:rFonts w:ascii="Times New Roman" w:eastAsia="Times New Roman" w:hAnsi="Times New Roman" w:cs="Times New Roman"/>
      <w:lang w:val="ru-RU"/>
    </w:rPr>
  </w:style>
  <w:style w:type="paragraph" w:styleId="aff">
    <w:name w:val="Body Text Indent"/>
    <w:basedOn w:val="a"/>
    <w:link w:val="aff0"/>
    <w:uiPriority w:val="99"/>
    <w:unhideWhenUsed/>
    <w:rsid w:val="00990747"/>
    <w:pPr>
      <w:ind w:firstLine="709"/>
      <w:contextualSpacing/>
      <w:jc w:val="both"/>
    </w:pPr>
    <w:rPr>
      <w:b/>
      <w:bCs/>
      <w:sz w:val="24"/>
      <w:szCs w:val="24"/>
    </w:rPr>
  </w:style>
  <w:style w:type="character" w:customStyle="1" w:styleId="aff0">
    <w:name w:val="Основной текст с отступом Знак"/>
    <w:basedOn w:val="a0"/>
    <w:link w:val="aff"/>
    <w:uiPriority w:val="99"/>
    <w:rsid w:val="00990747"/>
    <w:rPr>
      <w:rFonts w:ascii="Times New Roman" w:eastAsia="Times New Roman" w:hAnsi="Times New Roman" w:cs="Times New Roman"/>
      <w:b/>
      <w:bCs/>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uzukovo.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476925-3CD0-47C6-8FF5-55E45BF744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11253</Words>
  <Characters>64144</Characters>
  <Application>Microsoft Office Word</Application>
  <DocSecurity>0</DocSecurity>
  <Lines>534</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2</cp:revision>
  <cp:lastPrinted>2024-07-03T04:17:00Z</cp:lastPrinted>
  <dcterms:created xsi:type="dcterms:W3CDTF">2024-07-10T07:02:00Z</dcterms:created>
  <dcterms:modified xsi:type="dcterms:W3CDTF">2024-07-10T07:02:00Z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