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30DF4D" w14:textId="77777777" w:rsidR="00A026D6" w:rsidRPr="00A026D6" w:rsidRDefault="00A026D6" w:rsidP="00A026D6">
      <w:pPr>
        <w:pStyle w:val="1"/>
        <w:ind w:left="-284"/>
        <w:rPr>
          <w:noProof/>
          <w:sz w:val="22"/>
          <w:szCs w:val="22"/>
        </w:rPr>
      </w:pPr>
      <w:r w:rsidRPr="00A026D6">
        <w:rPr>
          <w:noProof/>
          <w:sz w:val="22"/>
          <w:szCs w:val="22"/>
        </w:rPr>
        <w:drawing>
          <wp:anchor distT="0" distB="0" distL="114300" distR="114300" simplePos="0" relativeHeight="251658240" behindDoc="0" locked="0" layoutInCell="1" allowOverlap="1" wp14:anchorId="70BD5CF6" wp14:editId="2BA42C46">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anchor>
        </w:drawing>
      </w:r>
      <w:r w:rsidRPr="00A026D6">
        <w:rPr>
          <w:noProof/>
          <w:sz w:val="22"/>
          <w:szCs w:val="22"/>
        </w:rPr>
        <w:br w:type="textWrapping" w:clear="all"/>
      </w:r>
    </w:p>
    <w:p w14:paraId="44F35E32" w14:textId="77777777" w:rsidR="00A026D6" w:rsidRPr="00A026D6" w:rsidRDefault="00A026D6" w:rsidP="00A026D6">
      <w:pPr>
        <w:spacing w:after="0"/>
        <w:jc w:val="center"/>
        <w:rPr>
          <w:rFonts w:ascii="Times New Roman" w:hAnsi="Times New Roman" w:cs="Times New Roman"/>
        </w:rPr>
      </w:pPr>
      <w:r w:rsidRPr="00A026D6">
        <w:rPr>
          <w:rFonts w:ascii="Times New Roman" w:hAnsi="Times New Roman" w:cs="Times New Roman"/>
        </w:rPr>
        <w:t>Российская Федерация</w:t>
      </w:r>
    </w:p>
    <w:p w14:paraId="47717A1B"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Самарская область</w:t>
      </w:r>
    </w:p>
    <w:p w14:paraId="676644C2"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АДМИНИСТРАЦИЯ СЕЛЬСКОГО ПОСЕЛЕНИЯ УЗЮКОВО</w:t>
      </w:r>
    </w:p>
    <w:p w14:paraId="5968B658"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14:paraId="21282F14" w14:textId="77777777" w:rsidR="00A026D6" w:rsidRDefault="00A026D6" w:rsidP="00A026D6">
      <w:pPr>
        <w:pStyle w:val="ConsPlusTitle"/>
        <w:widowControl/>
        <w:spacing w:line="360" w:lineRule="auto"/>
        <w:jc w:val="center"/>
        <w:rPr>
          <w:b w:val="0"/>
          <w:sz w:val="22"/>
          <w:szCs w:val="22"/>
        </w:rPr>
      </w:pPr>
      <w:r w:rsidRPr="00A026D6">
        <w:rPr>
          <w:b w:val="0"/>
          <w:sz w:val="22"/>
          <w:szCs w:val="22"/>
        </w:rPr>
        <w:t>САМАРСКОЙ ОБЛАСТИ</w:t>
      </w:r>
    </w:p>
    <w:p w14:paraId="1DA2D554" w14:textId="70895969" w:rsidR="003841AD" w:rsidRPr="00A026D6" w:rsidRDefault="003841AD" w:rsidP="00BF615D">
      <w:pPr>
        <w:pStyle w:val="ConsPlusTitle"/>
        <w:widowControl/>
        <w:spacing w:line="360" w:lineRule="auto"/>
        <w:rPr>
          <w:b w:val="0"/>
          <w:sz w:val="22"/>
          <w:szCs w:val="22"/>
        </w:rPr>
      </w:pPr>
    </w:p>
    <w:p w14:paraId="0ADEC0CD" w14:textId="3DA66429" w:rsidR="00A026D6" w:rsidRPr="00017883" w:rsidRDefault="00A026D6" w:rsidP="00A026D6">
      <w:pPr>
        <w:jc w:val="center"/>
        <w:rPr>
          <w:rFonts w:ascii="Times New Roman" w:hAnsi="Times New Roman" w:cs="Times New Roman"/>
        </w:rPr>
      </w:pPr>
      <w:r w:rsidRPr="00017883">
        <w:rPr>
          <w:rFonts w:ascii="Times New Roman" w:hAnsi="Times New Roman" w:cs="Times New Roman"/>
        </w:rPr>
        <w:t>ПОСТАНОВЛЕНИЕ</w:t>
      </w:r>
      <w:r w:rsidR="00017883" w:rsidRPr="00017883">
        <w:rPr>
          <w:rFonts w:ascii="Times New Roman" w:hAnsi="Times New Roman" w:cs="Times New Roman"/>
        </w:rPr>
        <w:t xml:space="preserve"> </w:t>
      </w:r>
    </w:p>
    <w:p w14:paraId="1E971E50" w14:textId="77777777" w:rsidR="00A026D6" w:rsidRPr="00017883" w:rsidRDefault="00A026D6" w:rsidP="00A026D6">
      <w:pPr>
        <w:jc w:val="center"/>
        <w:rPr>
          <w:rFonts w:ascii="Times New Roman" w:hAnsi="Times New Roman" w:cs="Times New Roman"/>
          <w:b/>
        </w:rPr>
      </w:pPr>
    </w:p>
    <w:p w14:paraId="2672B27D" w14:textId="1E28A142" w:rsidR="00A026D6" w:rsidRPr="00B960D6" w:rsidRDefault="004E0F0E" w:rsidP="00A026D6">
      <w:pPr>
        <w:rPr>
          <w:rFonts w:ascii="Times New Roman" w:hAnsi="Times New Roman" w:cs="Times New Roman"/>
          <w:b/>
          <w:sz w:val="24"/>
          <w:szCs w:val="24"/>
        </w:rPr>
      </w:pPr>
      <w:r w:rsidRPr="00B960D6">
        <w:rPr>
          <w:rFonts w:ascii="Times New Roman" w:hAnsi="Times New Roman" w:cs="Times New Roman"/>
          <w:b/>
        </w:rPr>
        <w:t>О</w:t>
      </w:r>
      <w:r w:rsidR="004B551A" w:rsidRPr="00B960D6">
        <w:rPr>
          <w:rFonts w:ascii="Times New Roman" w:hAnsi="Times New Roman" w:cs="Times New Roman"/>
          <w:b/>
        </w:rPr>
        <w:t>т</w:t>
      </w:r>
      <w:r w:rsidR="00B960D6" w:rsidRPr="00B960D6">
        <w:rPr>
          <w:rFonts w:ascii="Times New Roman" w:hAnsi="Times New Roman" w:cs="Times New Roman"/>
          <w:b/>
        </w:rPr>
        <w:t xml:space="preserve"> 26.12.</w:t>
      </w:r>
      <w:r w:rsidR="00620CDD" w:rsidRPr="00B960D6">
        <w:rPr>
          <w:rFonts w:ascii="Times New Roman" w:hAnsi="Times New Roman" w:cs="Times New Roman"/>
          <w:b/>
        </w:rPr>
        <w:t>202</w:t>
      </w:r>
      <w:r w:rsidR="002B26ED" w:rsidRPr="00B960D6">
        <w:rPr>
          <w:rFonts w:ascii="Times New Roman" w:hAnsi="Times New Roman" w:cs="Times New Roman"/>
          <w:b/>
        </w:rPr>
        <w:t>4</w:t>
      </w:r>
      <w:r w:rsidRPr="00B960D6">
        <w:rPr>
          <w:rFonts w:ascii="Times New Roman" w:hAnsi="Times New Roman" w:cs="Times New Roman"/>
          <w:b/>
        </w:rPr>
        <w:t xml:space="preserve">                                                                                            </w:t>
      </w:r>
      <w:r w:rsidR="00017883" w:rsidRPr="00B960D6">
        <w:rPr>
          <w:rFonts w:ascii="Times New Roman" w:hAnsi="Times New Roman" w:cs="Times New Roman"/>
          <w:b/>
        </w:rPr>
        <w:t xml:space="preserve">    </w:t>
      </w:r>
      <w:r w:rsidRPr="00B960D6">
        <w:rPr>
          <w:rFonts w:ascii="Times New Roman" w:hAnsi="Times New Roman" w:cs="Times New Roman"/>
          <w:b/>
        </w:rPr>
        <w:t xml:space="preserve">                      </w:t>
      </w:r>
      <w:r w:rsidR="004B551A" w:rsidRPr="00B960D6">
        <w:rPr>
          <w:rFonts w:ascii="Times New Roman" w:hAnsi="Times New Roman" w:cs="Times New Roman"/>
          <w:b/>
          <w:sz w:val="24"/>
          <w:szCs w:val="24"/>
        </w:rPr>
        <w:tab/>
      </w:r>
      <w:r w:rsidR="004B551A" w:rsidRPr="00B960D6">
        <w:rPr>
          <w:rFonts w:ascii="Times New Roman" w:hAnsi="Times New Roman" w:cs="Times New Roman"/>
          <w:b/>
          <w:sz w:val="24"/>
          <w:szCs w:val="24"/>
        </w:rPr>
        <w:tab/>
        <w:t xml:space="preserve">   № </w:t>
      </w:r>
      <w:r w:rsidR="00B960D6" w:rsidRPr="00B960D6">
        <w:rPr>
          <w:rFonts w:ascii="Times New Roman" w:hAnsi="Times New Roman" w:cs="Times New Roman"/>
          <w:b/>
          <w:sz w:val="24"/>
          <w:szCs w:val="24"/>
        </w:rPr>
        <w:t>73</w:t>
      </w:r>
    </w:p>
    <w:p w14:paraId="19362D92" w14:textId="77777777" w:rsidR="00A026D6" w:rsidRPr="00017883" w:rsidRDefault="00A026D6" w:rsidP="00A026D6">
      <w:pPr>
        <w:pStyle w:val="a4"/>
        <w:spacing w:before="0" w:beforeAutospacing="0" w:after="0" w:afterAutospacing="0"/>
        <w:jc w:val="center"/>
        <w:textAlignment w:val="baseline"/>
      </w:pPr>
      <w:r w:rsidRPr="00017883">
        <w:rPr>
          <w:b/>
          <w:bCs/>
        </w:rPr>
        <w:t>Об утверждении муниципальной программы</w:t>
      </w:r>
    </w:p>
    <w:p w14:paraId="4E7EEA71" w14:textId="77777777" w:rsidR="003841AD" w:rsidRDefault="00A026D6" w:rsidP="00A026D6">
      <w:pPr>
        <w:pStyle w:val="a4"/>
        <w:spacing w:before="0" w:beforeAutospacing="0" w:after="0" w:afterAutospacing="0"/>
        <w:jc w:val="center"/>
        <w:textAlignment w:val="baseline"/>
        <w:rPr>
          <w:b/>
        </w:rPr>
      </w:pPr>
      <w:r w:rsidRPr="00017883">
        <w:rPr>
          <w:b/>
        </w:rPr>
        <w:t>сельского поселения Узюково муниципального района Ставропольский Самарской</w:t>
      </w:r>
      <w:r w:rsidRPr="00A026D6">
        <w:rPr>
          <w:b/>
        </w:rPr>
        <w:t xml:space="preserve"> области</w:t>
      </w:r>
    </w:p>
    <w:p w14:paraId="75F4D7ED" w14:textId="29023B73" w:rsidR="00A026D6" w:rsidRPr="00A026D6" w:rsidRDefault="00A026D6" w:rsidP="00A026D6">
      <w:pPr>
        <w:pStyle w:val="a4"/>
        <w:spacing w:before="0" w:beforeAutospacing="0" w:after="0" w:afterAutospacing="0"/>
        <w:jc w:val="center"/>
        <w:textAlignment w:val="baseline"/>
        <w:rPr>
          <w:b/>
          <w:bCs/>
          <w:bdr w:val="none" w:sz="0" w:space="0" w:color="auto" w:frame="1"/>
        </w:rPr>
      </w:pPr>
      <w:r w:rsidRPr="00A026D6">
        <w:rPr>
          <w:b/>
          <w:bCs/>
          <w:bdr w:val="none" w:sz="0" w:space="0" w:color="auto" w:frame="1"/>
        </w:rPr>
        <w:t xml:space="preserve">«Социально – экономическое развитие </w:t>
      </w:r>
      <w:r w:rsidRPr="00A026D6">
        <w:rPr>
          <w:b/>
        </w:rPr>
        <w:t xml:space="preserve">сельского поселения Узюково муниципального </w:t>
      </w:r>
      <w:proofErr w:type="gramStart"/>
      <w:r w:rsidRPr="00A026D6">
        <w:rPr>
          <w:b/>
        </w:rPr>
        <w:t>района  Ставропольский</w:t>
      </w:r>
      <w:proofErr w:type="gramEnd"/>
      <w:r w:rsidRPr="00A026D6">
        <w:rPr>
          <w:b/>
        </w:rPr>
        <w:t xml:space="preserve"> Самарской области</w:t>
      </w:r>
      <w:r w:rsidRPr="00A026D6">
        <w:rPr>
          <w:b/>
          <w:bCs/>
          <w:bdr w:val="none" w:sz="0" w:space="0" w:color="auto" w:frame="1"/>
        </w:rPr>
        <w:t xml:space="preserve"> на </w:t>
      </w:r>
      <w:r w:rsidR="00620CDD">
        <w:rPr>
          <w:b/>
          <w:bCs/>
          <w:bdr w:val="none" w:sz="0" w:space="0" w:color="auto" w:frame="1"/>
        </w:rPr>
        <w:t>202</w:t>
      </w:r>
      <w:r w:rsidR="002B26ED">
        <w:rPr>
          <w:b/>
          <w:bCs/>
          <w:bdr w:val="none" w:sz="0" w:space="0" w:color="auto" w:frame="1"/>
        </w:rPr>
        <w:t>5</w:t>
      </w:r>
      <w:r w:rsidR="00BD1CED">
        <w:rPr>
          <w:b/>
          <w:bCs/>
          <w:bdr w:val="none" w:sz="0" w:space="0" w:color="auto" w:frame="1"/>
        </w:rPr>
        <w:t>-202</w:t>
      </w:r>
      <w:r w:rsidR="001D6B48">
        <w:rPr>
          <w:b/>
          <w:bCs/>
          <w:bdr w:val="none" w:sz="0" w:space="0" w:color="auto" w:frame="1"/>
        </w:rPr>
        <w:t>7</w:t>
      </w:r>
      <w:r w:rsidRPr="00A026D6">
        <w:rPr>
          <w:b/>
          <w:bCs/>
          <w:bdr w:val="none" w:sz="0" w:space="0" w:color="auto" w:frame="1"/>
        </w:rPr>
        <w:t xml:space="preserve"> годы»</w:t>
      </w:r>
    </w:p>
    <w:p w14:paraId="4D0C87FF" w14:textId="77777777" w:rsidR="003841AD" w:rsidRDefault="003841AD" w:rsidP="00A026D6">
      <w:pPr>
        <w:ind w:firstLine="708"/>
        <w:jc w:val="both"/>
        <w:rPr>
          <w:rFonts w:ascii="Times New Roman" w:hAnsi="Times New Roman" w:cs="Times New Roman"/>
        </w:rPr>
      </w:pPr>
    </w:p>
    <w:p w14:paraId="74CA26DD" w14:textId="634ABEA1" w:rsidR="00A026D6" w:rsidRPr="00A026D6" w:rsidRDefault="00A026D6" w:rsidP="00A026D6">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A026D6">
          <w:rPr>
            <w:rStyle w:val="a3"/>
            <w:rFonts w:ascii="Times New Roman" w:eastAsia="Calibri" w:hAnsi="Times New Roman" w:cs="Times New Roman"/>
            <w:bCs/>
          </w:rPr>
          <w:t>Уставом</w:t>
        </w:r>
      </w:hyperlink>
      <w:r w:rsidR="004E0F0E">
        <w:t xml:space="preserve">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и </w:t>
      </w:r>
      <w:r w:rsidR="00BD1CED">
        <w:rPr>
          <w:rFonts w:ascii="Times New Roman" w:hAnsi="Times New Roman" w:cs="Times New Roman"/>
        </w:rPr>
        <w:t>П</w:t>
      </w:r>
      <w:r w:rsidRPr="00A026D6">
        <w:rPr>
          <w:rFonts w:ascii="Times New Roman" w:hAnsi="Times New Roman" w:cs="Times New Roman"/>
        </w:rPr>
        <w:t xml:space="preserve">остановлением Администрации сельского поселения Узюково  муниципального района Ставропольский Самарской области от </w:t>
      </w:r>
      <w:r w:rsidRPr="00BD1CED">
        <w:rPr>
          <w:rFonts w:ascii="Times New Roman" w:hAnsi="Times New Roman" w:cs="Times New Roman"/>
          <w:color w:val="FF0000"/>
        </w:rPr>
        <w:t>03.11.2014 года №44/1 «</w:t>
      </w:r>
      <w:r w:rsidRPr="00A026D6">
        <w:rPr>
          <w:rFonts w:ascii="Times New Roman" w:hAnsi="Times New Roman" w:cs="Times New Roman"/>
        </w:rPr>
        <w:t>О порядке принятия решения о разработке долгосрочных целевых программ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Узюково муниципального района Ставропольский Самарской области</w:t>
      </w:r>
    </w:p>
    <w:p w14:paraId="0A41D557" w14:textId="77777777" w:rsidR="00A026D6" w:rsidRPr="00A026D6" w:rsidRDefault="00A026D6" w:rsidP="00A026D6">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14:paraId="1AA21132" w14:textId="2A643EC1" w:rsidR="00A026D6" w:rsidRPr="00A026D6" w:rsidRDefault="00A026D6" w:rsidP="00375F43">
      <w:pPr>
        <w:ind w:firstLine="710"/>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сельского поселения Узюково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w:t>
      </w:r>
      <w:r w:rsidR="00620CDD">
        <w:rPr>
          <w:rFonts w:ascii="Times New Roman" w:hAnsi="Times New Roman" w:cs="Times New Roman"/>
          <w:bCs/>
          <w:bdr w:val="none" w:sz="0" w:space="0" w:color="auto" w:frame="1"/>
        </w:rPr>
        <w:t>202</w:t>
      </w:r>
      <w:r w:rsidR="00BF615D">
        <w:rPr>
          <w:rFonts w:ascii="Times New Roman" w:hAnsi="Times New Roman" w:cs="Times New Roman"/>
          <w:bCs/>
          <w:bdr w:val="none" w:sz="0" w:space="0" w:color="auto" w:frame="1"/>
        </w:rPr>
        <w:t>5</w:t>
      </w:r>
      <w:r w:rsidR="001D6B48">
        <w:rPr>
          <w:rFonts w:ascii="Times New Roman" w:hAnsi="Times New Roman" w:cs="Times New Roman"/>
          <w:bCs/>
          <w:bdr w:val="none" w:sz="0" w:space="0" w:color="auto" w:frame="1"/>
        </w:rPr>
        <w:t xml:space="preserve">-2027 </w:t>
      </w:r>
      <w:r w:rsidRPr="00A026D6">
        <w:rPr>
          <w:rFonts w:ascii="Times New Roman" w:hAnsi="Times New Roman" w:cs="Times New Roman"/>
          <w:bCs/>
          <w:bdr w:val="none" w:sz="0" w:space="0" w:color="auto" w:frame="1"/>
        </w:rPr>
        <w:t>годы», согласно приложения №1.</w:t>
      </w:r>
    </w:p>
    <w:p w14:paraId="567A738B" w14:textId="77777777" w:rsidR="00A026D6" w:rsidRPr="00A026D6" w:rsidRDefault="00A026D6" w:rsidP="00375F43">
      <w:pPr>
        <w:spacing w:after="150"/>
        <w:ind w:firstLine="71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Установить, что расходные обязательства сельского поселения Узюково муниципального района Ставропольский Самарской области, возникающие в результате принятия настоящего Постановления, исполняются сельским поселением Узюково муниципального района Ставропольский Самарской области самостоятельно за счет запланированных средств в бюджете сельского поселения Узюково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Узюково муниципального района Ставропольский Самарской области на реализацию муниципальной программы.</w:t>
      </w:r>
    </w:p>
    <w:p w14:paraId="32AF872B" w14:textId="77777777" w:rsidR="00A026D6" w:rsidRPr="00A026D6" w:rsidRDefault="00A026D6" w:rsidP="00375F43">
      <w:pPr>
        <w:ind w:firstLine="710"/>
        <w:jc w:val="both"/>
        <w:rPr>
          <w:rStyle w:val="FontStyle38"/>
        </w:rPr>
      </w:pPr>
      <w:r w:rsidRPr="00A026D6">
        <w:rPr>
          <w:rStyle w:val="FontStyle38"/>
        </w:rPr>
        <w:t>3. Контроль за выполнением настоящего Постановления оставляю за собой.</w:t>
      </w:r>
    </w:p>
    <w:p w14:paraId="12E15723" w14:textId="77777777" w:rsidR="00A026D6" w:rsidRPr="00A026D6" w:rsidRDefault="00A026D6" w:rsidP="00375F43">
      <w:pPr>
        <w:pStyle w:val="a4"/>
        <w:spacing w:line="276" w:lineRule="auto"/>
        <w:ind w:firstLine="710"/>
        <w:jc w:val="both"/>
        <w:textAlignment w:val="baseline"/>
        <w:rPr>
          <w:rStyle w:val="FontStyle38"/>
        </w:rPr>
      </w:pPr>
      <w:r w:rsidRPr="00A026D6">
        <w:rPr>
          <w:rStyle w:val="FontStyle38"/>
        </w:rPr>
        <w:lastRenderedPageBreak/>
        <w:t>4. Опубликовать настоящее Постановление в</w:t>
      </w:r>
      <w:r w:rsidRPr="00A026D6">
        <w:rPr>
          <w:sz w:val="22"/>
          <w:szCs w:val="22"/>
        </w:rPr>
        <w:t xml:space="preserve"> газете «Вестник сельского поселения Узюково» и </w:t>
      </w:r>
      <w:r w:rsidRPr="00A026D6">
        <w:rPr>
          <w:rStyle w:val="FontStyle38"/>
          <w:bCs/>
          <w:bdr w:val="none" w:sz="0" w:space="0" w:color="auto" w:frame="1"/>
        </w:rPr>
        <w:t xml:space="preserve">на официальном сайте сельского поселения Узюково в сети </w:t>
      </w:r>
      <w:proofErr w:type="gramStart"/>
      <w:r w:rsidRPr="00A026D6">
        <w:rPr>
          <w:rStyle w:val="FontStyle38"/>
          <w:bCs/>
          <w:bdr w:val="none" w:sz="0" w:space="0" w:color="auto" w:frame="1"/>
        </w:rPr>
        <w:t>интернет:</w:t>
      </w:r>
      <w:r w:rsidRPr="00A026D6">
        <w:rPr>
          <w:sz w:val="22"/>
          <w:szCs w:val="22"/>
          <w:lang w:val="en-US"/>
        </w:rPr>
        <w:t>http</w:t>
      </w:r>
      <w:proofErr w:type="gramEnd"/>
      <w:r w:rsidRPr="00A026D6">
        <w:rPr>
          <w:sz w:val="22"/>
          <w:szCs w:val="22"/>
        </w:rPr>
        <w:t>: //</w:t>
      </w:r>
      <w:r w:rsidRPr="00A026D6">
        <w:rPr>
          <w:sz w:val="22"/>
          <w:szCs w:val="22"/>
          <w:lang w:val="en-US"/>
        </w:rPr>
        <w:t>www</w:t>
      </w:r>
      <w:r w:rsidRPr="00A026D6">
        <w:rPr>
          <w:sz w:val="22"/>
          <w:szCs w:val="22"/>
        </w:rPr>
        <w:t>.</w:t>
      </w:r>
      <w:proofErr w:type="spellStart"/>
      <w:r w:rsidRPr="00A026D6">
        <w:rPr>
          <w:sz w:val="22"/>
          <w:szCs w:val="22"/>
          <w:lang w:val="en-US"/>
        </w:rPr>
        <w:t>uzukovo</w:t>
      </w:r>
      <w:proofErr w:type="spellEnd"/>
      <w:r w:rsidRPr="00A026D6">
        <w:rPr>
          <w:sz w:val="22"/>
          <w:szCs w:val="22"/>
        </w:rPr>
        <w:t>.</w:t>
      </w:r>
      <w:proofErr w:type="spellStart"/>
      <w:r w:rsidRPr="00A026D6">
        <w:rPr>
          <w:sz w:val="22"/>
          <w:szCs w:val="22"/>
          <w:lang w:val="en-US"/>
        </w:rPr>
        <w:t>stavrsp</w:t>
      </w:r>
      <w:proofErr w:type="spellEnd"/>
      <w:r w:rsidRPr="00A026D6">
        <w:rPr>
          <w:sz w:val="22"/>
          <w:szCs w:val="22"/>
        </w:rPr>
        <w:t>.</w:t>
      </w:r>
      <w:proofErr w:type="spellStart"/>
      <w:r w:rsidRPr="00A026D6">
        <w:rPr>
          <w:sz w:val="22"/>
          <w:szCs w:val="22"/>
          <w:lang w:val="en-US"/>
        </w:rPr>
        <w:t>ru</w:t>
      </w:r>
      <w:proofErr w:type="spellEnd"/>
      <w:r w:rsidRPr="00A026D6">
        <w:rPr>
          <w:sz w:val="22"/>
          <w:szCs w:val="22"/>
        </w:rPr>
        <w:t>.</w:t>
      </w:r>
    </w:p>
    <w:p w14:paraId="69D89D5F" w14:textId="113BE72D" w:rsidR="00A026D6" w:rsidRPr="00A026D6" w:rsidRDefault="00A026D6" w:rsidP="00375F43">
      <w:pPr>
        <w:pStyle w:val="a4"/>
        <w:spacing w:line="276" w:lineRule="auto"/>
        <w:ind w:firstLine="710"/>
        <w:jc w:val="both"/>
        <w:textAlignment w:val="baseline"/>
        <w:rPr>
          <w:sz w:val="22"/>
          <w:szCs w:val="22"/>
          <w:bdr w:val="none" w:sz="0" w:space="0" w:color="auto" w:frame="1"/>
        </w:rPr>
      </w:pPr>
      <w:r w:rsidRPr="00A026D6">
        <w:rPr>
          <w:sz w:val="22"/>
          <w:szCs w:val="22"/>
        </w:rPr>
        <w:t>5. Настоящее Постановление вступает в силу с 01.01.</w:t>
      </w:r>
      <w:r w:rsidR="00620CDD">
        <w:rPr>
          <w:sz w:val="22"/>
          <w:szCs w:val="22"/>
        </w:rPr>
        <w:t>202</w:t>
      </w:r>
      <w:r w:rsidR="002B26ED">
        <w:rPr>
          <w:sz w:val="22"/>
          <w:szCs w:val="22"/>
        </w:rPr>
        <w:t>5</w:t>
      </w:r>
      <w:r w:rsidRPr="00A026D6">
        <w:rPr>
          <w:sz w:val="22"/>
          <w:szCs w:val="22"/>
        </w:rPr>
        <w:t xml:space="preserve"> года и действует до 31.12.202</w:t>
      </w:r>
      <w:r w:rsidR="001D6B48">
        <w:rPr>
          <w:sz w:val="22"/>
          <w:szCs w:val="22"/>
        </w:rPr>
        <w:t>7</w:t>
      </w:r>
      <w:r w:rsidRPr="00A026D6">
        <w:rPr>
          <w:sz w:val="22"/>
          <w:szCs w:val="22"/>
        </w:rPr>
        <w:t xml:space="preserve"> года,</w:t>
      </w:r>
      <w:r w:rsidRPr="00A026D6">
        <w:rPr>
          <w:rFonts w:eastAsia="Calibri"/>
          <w:sz w:val="22"/>
          <w:szCs w:val="22"/>
        </w:rPr>
        <w:t xml:space="preserve"> а также с 01.01.</w:t>
      </w:r>
      <w:r w:rsidR="00620CDD">
        <w:rPr>
          <w:rFonts w:eastAsia="Calibri"/>
          <w:sz w:val="22"/>
          <w:szCs w:val="22"/>
        </w:rPr>
        <w:t>202</w:t>
      </w:r>
      <w:r w:rsidR="002B26ED">
        <w:rPr>
          <w:rFonts w:eastAsia="Calibri"/>
          <w:sz w:val="22"/>
          <w:szCs w:val="22"/>
        </w:rPr>
        <w:t>5</w:t>
      </w:r>
      <w:r w:rsidRPr="00A026D6">
        <w:rPr>
          <w:rFonts w:eastAsia="Calibri"/>
          <w:sz w:val="22"/>
          <w:szCs w:val="22"/>
        </w:rPr>
        <w:t xml:space="preserve"> года отменяет действие </w:t>
      </w:r>
      <w:r w:rsidRPr="00A026D6">
        <w:rPr>
          <w:rStyle w:val="FontStyle39"/>
          <w:b w:val="0"/>
          <w:sz w:val="22"/>
          <w:szCs w:val="22"/>
        </w:rPr>
        <w:t>Постановления администрации сельского поселения Узюково муниципального района Ставропольский Самарской области</w:t>
      </w:r>
      <w:r w:rsidRPr="00A026D6">
        <w:rPr>
          <w:bCs/>
          <w:sz w:val="22"/>
          <w:szCs w:val="22"/>
        </w:rPr>
        <w:t xml:space="preserve"> «Об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на </w:t>
      </w:r>
      <w:r w:rsidR="00620CDD">
        <w:rPr>
          <w:bCs/>
          <w:sz w:val="22"/>
          <w:szCs w:val="22"/>
          <w:bdr w:val="none" w:sz="0" w:space="0" w:color="auto" w:frame="1"/>
        </w:rPr>
        <w:t>202</w:t>
      </w:r>
      <w:r w:rsidR="002B26ED">
        <w:rPr>
          <w:bCs/>
          <w:sz w:val="22"/>
          <w:szCs w:val="22"/>
          <w:bdr w:val="none" w:sz="0" w:space="0" w:color="auto" w:frame="1"/>
        </w:rPr>
        <w:t>4</w:t>
      </w:r>
      <w:r w:rsidRPr="00A026D6">
        <w:rPr>
          <w:bCs/>
          <w:sz w:val="22"/>
          <w:szCs w:val="22"/>
          <w:bdr w:val="none" w:sz="0" w:space="0" w:color="auto" w:frame="1"/>
        </w:rPr>
        <w:t xml:space="preserve"> – </w:t>
      </w:r>
      <w:r w:rsidR="00620CDD">
        <w:rPr>
          <w:bCs/>
          <w:sz w:val="22"/>
          <w:szCs w:val="22"/>
          <w:bdr w:val="none" w:sz="0" w:space="0" w:color="auto" w:frame="1"/>
        </w:rPr>
        <w:t>202</w:t>
      </w:r>
      <w:r w:rsidR="002B26ED">
        <w:rPr>
          <w:bCs/>
          <w:sz w:val="22"/>
          <w:szCs w:val="22"/>
          <w:bdr w:val="none" w:sz="0" w:space="0" w:color="auto" w:frame="1"/>
        </w:rPr>
        <w:t>6</w:t>
      </w:r>
      <w:r w:rsidRPr="00A026D6">
        <w:rPr>
          <w:bCs/>
          <w:sz w:val="22"/>
          <w:szCs w:val="22"/>
          <w:bdr w:val="none" w:sz="0" w:space="0" w:color="auto" w:frame="1"/>
        </w:rPr>
        <w:t xml:space="preserve"> годы»» </w:t>
      </w:r>
      <w:r w:rsidRPr="00806896">
        <w:rPr>
          <w:rStyle w:val="FontStyle39"/>
          <w:b w:val="0"/>
          <w:sz w:val="22"/>
          <w:szCs w:val="22"/>
        </w:rPr>
        <w:t xml:space="preserve">от </w:t>
      </w:r>
      <w:r w:rsidR="00BD1CED">
        <w:rPr>
          <w:rStyle w:val="FontStyle39"/>
          <w:b w:val="0"/>
          <w:sz w:val="22"/>
          <w:szCs w:val="22"/>
        </w:rPr>
        <w:t>2</w:t>
      </w:r>
      <w:r w:rsidR="00620CDD">
        <w:rPr>
          <w:rStyle w:val="FontStyle39"/>
          <w:b w:val="0"/>
          <w:sz w:val="22"/>
          <w:szCs w:val="22"/>
        </w:rPr>
        <w:t>5</w:t>
      </w:r>
      <w:r w:rsidR="00B50251">
        <w:rPr>
          <w:rStyle w:val="FontStyle39"/>
          <w:b w:val="0"/>
          <w:sz w:val="22"/>
          <w:szCs w:val="22"/>
        </w:rPr>
        <w:t xml:space="preserve"> </w:t>
      </w:r>
      <w:r w:rsidR="004E0F0E">
        <w:rPr>
          <w:rStyle w:val="FontStyle39"/>
          <w:b w:val="0"/>
          <w:sz w:val="22"/>
          <w:szCs w:val="22"/>
        </w:rPr>
        <w:t>декабря</w:t>
      </w:r>
      <w:r w:rsidRPr="00806896">
        <w:rPr>
          <w:rStyle w:val="FontStyle39"/>
          <w:b w:val="0"/>
          <w:sz w:val="22"/>
          <w:szCs w:val="22"/>
        </w:rPr>
        <w:t xml:space="preserve"> 20</w:t>
      </w:r>
      <w:r w:rsidR="008064DE">
        <w:rPr>
          <w:rStyle w:val="FontStyle39"/>
          <w:b w:val="0"/>
          <w:sz w:val="22"/>
          <w:szCs w:val="22"/>
        </w:rPr>
        <w:t>2</w:t>
      </w:r>
      <w:r w:rsidR="00620CDD">
        <w:rPr>
          <w:rStyle w:val="FontStyle39"/>
          <w:b w:val="0"/>
          <w:sz w:val="22"/>
          <w:szCs w:val="22"/>
        </w:rPr>
        <w:t>3</w:t>
      </w:r>
      <w:r w:rsidRPr="00806896">
        <w:rPr>
          <w:rStyle w:val="FontStyle39"/>
          <w:b w:val="0"/>
          <w:sz w:val="22"/>
          <w:szCs w:val="22"/>
        </w:rPr>
        <w:t xml:space="preserve"> года № </w:t>
      </w:r>
      <w:r w:rsidR="00620CDD">
        <w:rPr>
          <w:rStyle w:val="FontStyle39"/>
          <w:b w:val="0"/>
          <w:sz w:val="22"/>
          <w:szCs w:val="22"/>
        </w:rPr>
        <w:t>75</w:t>
      </w:r>
      <w:r w:rsidRPr="00A026D6">
        <w:rPr>
          <w:rStyle w:val="FontStyle39"/>
          <w:b w:val="0"/>
          <w:sz w:val="22"/>
          <w:szCs w:val="22"/>
        </w:rPr>
        <w:t>,</w:t>
      </w:r>
      <w:r w:rsidR="00CA10C5">
        <w:rPr>
          <w:rStyle w:val="FontStyle39"/>
          <w:b w:val="0"/>
          <w:sz w:val="22"/>
          <w:szCs w:val="22"/>
        </w:rPr>
        <w:t xml:space="preserve"> </w:t>
      </w:r>
      <w:r w:rsidRPr="00A026D6">
        <w:rPr>
          <w:rStyle w:val="FontStyle39"/>
          <w:b w:val="0"/>
          <w:sz w:val="22"/>
          <w:szCs w:val="22"/>
        </w:rPr>
        <w:t xml:space="preserve">Постановления  администрации сельского поселения Узюково муниципального района Ставропольский Самарской области «О внесении изменений в Постановление  администрации сельского поселения Узюково муниципального района Ставропольский Самарской области </w:t>
      </w:r>
      <w:r w:rsidRPr="00A026D6">
        <w:rPr>
          <w:bCs/>
          <w:sz w:val="22"/>
          <w:szCs w:val="22"/>
        </w:rPr>
        <w:t xml:space="preserve">«Об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сельского поселения Узюково муниципального района  Ставропольский Самарской области</w:t>
      </w:r>
      <w:r w:rsidRPr="00A026D6">
        <w:rPr>
          <w:bCs/>
          <w:sz w:val="22"/>
          <w:szCs w:val="22"/>
          <w:bdr w:val="none" w:sz="0" w:space="0" w:color="auto" w:frame="1"/>
        </w:rPr>
        <w:t xml:space="preserve"> на </w:t>
      </w:r>
      <w:r w:rsidR="00620CDD">
        <w:rPr>
          <w:bCs/>
          <w:sz w:val="22"/>
          <w:szCs w:val="22"/>
          <w:bdr w:val="none" w:sz="0" w:space="0" w:color="auto" w:frame="1"/>
        </w:rPr>
        <w:t>202</w:t>
      </w:r>
      <w:r w:rsidR="002B26ED">
        <w:rPr>
          <w:bCs/>
          <w:sz w:val="22"/>
          <w:szCs w:val="22"/>
          <w:bdr w:val="none" w:sz="0" w:space="0" w:color="auto" w:frame="1"/>
        </w:rPr>
        <w:t>4</w:t>
      </w:r>
      <w:r w:rsidRPr="00A026D6">
        <w:rPr>
          <w:bCs/>
          <w:sz w:val="22"/>
          <w:szCs w:val="22"/>
          <w:bdr w:val="none" w:sz="0" w:space="0" w:color="auto" w:frame="1"/>
        </w:rPr>
        <w:t xml:space="preserve"> – </w:t>
      </w:r>
      <w:r w:rsidR="00620CDD">
        <w:rPr>
          <w:bCs/>
          <w:sz w:val="22"/>
          <w:szCs w:val="22"/>
          <w:bdr w:val="none" w:sz="0" w:space="0" w:color="auto" w:frame="1"/>
        </w:rPr>
        <w:t>202</w:t>
      </w:r>
      <w:r w:rsidR="002B26ED">
        <w:rPr>
          <w:bCs/>
          <w:sz w:val="22"/>
          <w:szCs w:val="22"/>
          <w:bdr w:val="none" w:sz="0" w:space="0" w:color="auto" w:frame="1"/>
        </w:rPr>
        <w:t>6</w:t>
      </w:r>
      <w:r w:rsidR="00B50251">
        <w:rPr>
          <w:bCs/>
          <w:sz w:val="22"/>
          <w:szCs w:val="22"/>
          <w:bdr w:val="none" w:sz="0" w:space="0" w:color="auto" w:frame="1"/>
        </w:rPr>
        <w:t xml:space="preserve"> </w:t>
      </w:r>
      <w:r w:rsidR="00CA10C5">
        <w:rPr>
          <w:bCs/>
          <w:sz w:val="22"/>
          <w:szCs w:val="22"/>
          <w:bdr w:val="none" w:sz="0" w:space="0" w:color="auto" w:frame="1"/>
        </w:rPr>
        <w:t>годы» от</w:t>
      </w:r>
      <w:r w:rsidRPr="00293A03">
        <w:rPr>
          <w:bCs/>
          <w:sz w:val="22"/>
          <w:szCs w:val="22"/>
          <w:bdr w:val="none" w:sz="0" w:space="0" w:color="auto" w:frame="1"/>
        </w:rPr>
        <w:t xml:space="preserve"> </w:t>
      </w:r>
      <w:r w:rsidR="00620CDD">
        <w:rPr>
          <w:bCs/>
          <w:sz w:val="22"/>
          <w:szCs w:val="22"/>
          <w:bdr w:val="none" w:sz="0" w:space="0" w:color="auto" w:frame="1"/>
        </w:rPr>
        <w:t>13</w:t>
      </w:r>
      <w:r w:rsidR="00BD1CED">
        <w:rPr>
          <w:bCs/>
          <w:sz w:val="22"/>
          <w:szCs w:val="22"/>
          <w:bdr w:val="none" w:sz="0" w:space="0" w:color="auto" w:frame="1"/>
        </w:rPr>
        <w:t>.02.</w:t>
      </w:r>
      <w:r w:rsidR="00620CDD">
        <w:rPr>
          <w:bCs/>
          <w:sz w:val="22"/>
          <w:szCs w:val="22"/>
          <w:bdr w:val="none" w:sz="0" w:space="0" w:color="auto" w:frame="1"/>
        </w:rPr>
        <w:t>202</w:t>
      </w:r>
      <w:r w:rsidR="002B26ED">
        <w:rPr>
          <w:bCs/>
          <w:sz w:val="22"/>
          <w:szCs w:val="22"/>
          <w:bdr w:val="none" w:sz="0" w:space="0" w:color="auto" w:frame="1"/>
        </w:rPr>
        <w:t>4</w:t>
      </w:r>
      <w:r w:rsidR="00620CDD">
        <w:rPr>
          <w:bCs/>
          <w:sz w:val="22"/>
          <w:szCs w:val="22"/>
          <w:bdr w:val="none" w:sz="0" w:space="0" w:color="auto" w:frame="1"/>
        </w:rPr>
        <w:t xml:space="preserve"> </w:t>
      </w:r>
      <w:r w:rsidR="00BD1CED">
        <w:rPr>
          <w:bCs/>
          <w:sz w:val="22"/>
          <w:szCs w:val="22"/>
          <w:bdr w:val="none" w:sz="0" w:space="0" w:color="auto" w:frame="1"/>
        </w:rPr>
        <w:t xml:space="preserve">г. № 9, от </w:t>
      </w:r>
      <w:r w:rsidR="00620CDD">
        <w:rPr>
          <w:bCs/>
          <w:sz w:val="22"/>
          <w:szCs w:val="22"/>
          <w:bdr w:val="none" w:sz="0" w:space="0" w:color="auto" w:frame="1"/>
        </w:rPr>
        <w:t>23</w:t>
      </w:r>
      <w:r w:rsidR="00BD1CED">
        <w:rPr>
          <w:bCs/>
          <w:sz w:val="22"/>
          <w:szCs w:val="22"/>
          <w:bdr w:val="none" w:sz="0" w:space="0" w:color="auto" w:frame="1"/>
        </w:rPr>
        <w:t>.0</w:t>
      </w:r>
      <w:r w:rsidR="00620CDD">
        <w:rPr>
          <w:bCs/>
          <w:sz w:val="22"/>
          <w:szCs w:val="22"/>
          <w:bdr w:val="none" w:sz="0" w:space="0" w:color="auto" w:frame="1"/>
        </w:rPr>
        <w:t>9</w:t>
      </w:r>
      <w:r w:rsidR="00BD1CED">
        <w:rPr>
          <w:bCs/>
          <w:sz w:val="22"/>
          <w:szCs w:val="22"/>
          <w:bdr w:val="none" w:sz="0" w:space="0" w:color="auto" w:frame="1"/>
        </w:rPr>
        <w:t>.</w:t>
      </w:r>
      <w:r w:rsidR="00620CDD">
        <w:rPr>
          <w:bCs/>
          <w:sz w:val="22"/>
          <w:szCs w:val="22"/>
          <w:bdr w:val="none" w:sz="0" w:space="0" w:color="auto" w:frame="1"/>
        </w:rPr>
        <w:t>202</w:t>
      </w:r>
      <w:r w:rsidR="002B26ED">
        <w:rPr>
          <w:bCs/>
          <w:sz w:val="22"/>
          <w:szCs w:val="22"/>
          <w:bdr w:val="none" w:sz="0" w:space="0" w:color="auto" w:frame="1"/>
        </w:rPr>
        <w:t>4</w:t>
      </w:r>
      <w:r w:rsidR="00620CDD">
        <w:rPr>
          <w:bCs/>
          <w:sz w:val="22"/>
          <w:szCs w:val="22"/>
          <w:bdr w:val="none" w:sz="0" w:space="0" w:color="auto" w:frame="1"/>
        </w:rPr>
        <w:t xml:space="preserve"> </w:t>
      </w:r>
      <w:r w:rsidR="00BD1CED">
        <w:rPr>
          <w:bCs/>
          <w:sz w:val="22"/>
          <w:szCs w:val="22"/>
          <w:bdr w:val="none" w:sz="0" w:space="0" w:color="auto" w:frame="1"/>
        </w:rPr>
        <w:t xml:space="preserve">г. № </w:t>
      </w:r>
      <w:r w:rsidR="00620CDD">
        <w:rPr>
          <w:bCs/>
          <w:sz w:val="22"/>
          <w:szCs w:val="22"/>
          <w:bdr w:val="none" w:sz="0" w:space="0" w:color="auto" w:frame="1"/>
        </w:rPr>
        <w:t>49</w:t>
      </w:r>
      <w:r w:rsidR="00BD1CED">
        <w:rPr>
          <w:bCs/>
          <w:sz w:val="22"/>
          <w:szCs w:val="22"/>
          <w:bdr w:val="none" w:sz="0" w:space="0" w:color="auto" w:frame="1"/>
        </w:rPr>
        <w:t xml:space="preserve">, от </w:t>
      </w:r>
      <w:r w:rsidR="00620CDD">
        <w:rPr>
          <w:bCs/>
          <w:sz w:val="22"/>
          <w:szCs w:val="22"/>
          <w:bdr w:val="none" w:sz="0" w:space="0" w:color="auto" w:frame="1"/>
        </w:rPr>
        <w:t>23</w:t>
      </w:r>
      <w:r w:rsidR="00BD1CED">
        <w:rPr>
          <w:bCs/>
          <w:sz w:val="22"/>
          <w:szCs w:val="22"/>
          <w:bdr w:val="none" w:sz="0" w:space="0" w:color="auto" w:frame="1"/>
        </w:rPr>
        <w:t>.0</w:t>
      </w:r>
      <w:r w:rsidR="00620CDD">
        <w:rPr>
          <w:bCs/>
          <w:sz w:val="22"/>
          <w:szCs w:val="22"/>
          <w:bdr w:val="none" w:sz="0" w:space="0" w:color="auto" w:frame="1"/>
        </w:rPr>
        <w:t>9</w:t>
      </w:r>
      <w:r w:rsidR="00BD1CED">
        <w:rPr>
          <w:bCs/>
          <w:sz w:val="22"/>
          <w:szCs w:val="22"/>
          <w:bdr w:val="none" w:sz="0" w:space="0" w:color="auto" w:frame="1"/>
        </w:rPr>
        <w:t>.</w:t>
      </w:r>
      <w:r w:rsidR="00620CDD">
        <w:rPr>
          <w:bCs/>
          <w:sz w:val="22"/>
          <w:szCs w:val="22"/>
          <w:bdr w:val="none" w:sz="0" w:space="0" w:color="auto" w:frame="1"/>
        </w:rPr>
        <w:t>202</w:t>
      </w:r>
      <w:r w:rsidR="002B26ED">
        <w:rPr>
          <w:bCs/>
          <w:sz w:val="22"/>
          <w:szCs w:val="22"/>
          <w:bdr w:val="none" w:sz="0" w:space="0" w:color="auto" w:frame="1"/>
        </w:rPr>
        <w:t>4</w:t>
      </w:r>
      <w:r w:rsidR="00620CDD">
        <w:rPr>
          <w:bCs/>
          <w:sz w:val="22"/>
          <w:szCs w:val="22"/>
          <w:bdr w:val="none" w:sz="0" w:space="0" w:color="auto" w:frame="1"/>
        </w:rPr>
        <w:t xml:space="preserve"> </w:t>
      </w:r>
      <w:r w:rsidR="00BD1CED">
        <w:rPr>
          <w:bCs/>
          <w:sz w:val="22"/>
          <w:szCs w:val="22"/>
          <w:bdr w:val="none" w:sz="0" w:space="0" w:color="auto" w:frame="1"/>
        </w:rPr>
        <w:t xml:space="preserve">г. № </w:t>
      </w:r>
      <w:r w:rsidR="00620CDD">
        <w:rPr>
          <w:bCs/>
          <w:sz w:val="22"/>
          <w:szCs w:val="22"/>
          <w:bdr w:val="none" w:sz="0" w:space="0" w:color="auto" w:frame="1"/>
        </w:rPr>
        <w:t>51</w:t>
      </w:r>
      <w:r w:rsidR="00BD1CED">
        <w:rPr>
          <w:bCs/>
          <w:sz w:val="22"/>
          <w:szCs w:val="22"/>
          <w:bdr w:val="none" w:sz="0" w:space="0" w:color="auto" w:frame="1"/>
        </w:rPr>
        <w:t>,</w:t>
      </w:r>
      <w:r w:rsidR="00BA376E">
        <w:rPr>
          <w:bCs/>
          <w:sz w:val="22"/>
          <w:szCs w:val="22"/>
          <w:bdr w:val="none" w:sz="0" w:space="0" w:color="auto" w:frame="1"/>
        </w:rPr>
        <w:t xml:space="preserve"> от </w:t>
      </w:r>
      <w:r w:rsidR="00620CDD">
        <w:rPr>
          <w:bCs/>
          <w:sz w:val="22"/>
          <w:szCs w:val="22"/>
          <w:bdr w:val="none" w:sz="0" w:space="0" w:color="auto" w:frame="1"/>
        </w:rPr>
        <w:t>11</w:t>
      </w:r>
      <w:r w:rsidR="00BA376E">
        <w:rPr>
          <w:bCs/>
          <w:sz w:val="22"/>
          <w:szCs w:val="22"/>
          <w:bdr w:val="none" w:sz="0" w:space="0" w:color="auto" w:frame="1"/>
        </w:rPr>
        <w:t>.</w:t>
      </w:r>
      <w:r w:rsidR="00620CDD">
        <w:rPr>
          <w:bCs/>
          <w:sz w:val="22"/>
          <w:szCs w:val="22"/>
          <w:bdr w:val="none" w:sz="0" w:space="0" w:color="auto" w:frame="1"/>
        </w:rPr>
        <w:t>11</w:t>
      </w:r>
      <w:r w:rsidR="00BA376E">
        <w:rPr>
          <w:bCs/>
          <w:sz w:val="22"/>
          <w:szCs w:val="22"/>
          <w:bdr w:val="none" w:sz="0" w:space="0" w:color="auto" w:frame="1"/>
        </w:rPr>
        <w:t>.</w:t>
      </w:r>
      <w:r w:rsidR="00620CDD">
        <w:rPr>
          <w:bCs/>
          <w:sz w:val="22"/>
          <w:szCs w:val="22"/>
          <w:bdr w:val="none" w:sz="0" w:space="0" w:color="auto" w:frame="1"/>
        </w:rPr>
        <w:t>202</w:t>
      </w:r>
      <w:r w:rsidR="002B26ED">
        <w:rPr>
          <w:bCs/>
          <w:sz w:val="22"/>
          <w:szCs w:val="22"/>
          <w:bdr w:val="none" w:sz="0" w:space="0" w:color="auto" w:frame="1"/>
        </w:rPr>
        <w:t>4</w:t>
      </w:r>
      <w:r w:rsidR="00620CDD">
        <w:rPr>
          <w:bCs/>
          <w:sz w:val="22"/>
          <w:szCs w:val="22"/>
          <w:bdr w:val="none" w:sz="0" w:space="0" w:color="auto" w:frame="1"/>
        </w:rPr>
        <w:t xml:space="preserve"> </w:t>
      </w:r>
      <w:r w:rsidR="00BA376E">
        <w:rPr>
          <w:bCs/>
          <w:sz w:val="22"/>
          <w:szCs w:val="22"/>
          <w:bdr w:val="none" w:sz="0" w:space="0" w:color="auto" w:frame="1"/>
        </w:rPr>
        <w:t xml:space="preserve">г. № </w:t>
      </w:r>
      <w:r w:rsidR="00620CDD">
        <w:rPr>
          <w:bCs/>
          <w:sz w:val="22"/>
          <w:szCs w:val="22"/>
          <w:bdr w:val="none" w:sz="0" w:space="0" w:color="auto" w:frame="1"/>
        </w:rPr>
        <w:t>62</w:t>
      </w:r>
      <w:r w:rsidR="00BA376E">
        <w:rPr>
          <w:bCs/>
          <w:sz w:val="22"/>
          <w:szCs w:val="22"/>
          <w:bdr w:val="none" w:sz="0" w:space="0" w:color="auto" w:frame="1"/>
        </w:rPr>
        <w:t>, о</w:t>
      </w:r>
      <w:r w:rsidR="00620CDD">
        <w:rPr>
          <w:bCs/>
          <w:sz w:val="22"/>
          <w:szCs w:val="22"/>
          <w:bdr w:val="none" w:sz="0" w:space="0" w:color="auto" w:frame="1"/>
        </w:rPr>
        <w:t>т</w:t>
      </w:r>
      <w:r w:rsidR="00BA376E">
        <w:rPr>
          <w:bCs/>
          <w:sz w:val="22"/>
          <w:szCs w:val="22"/>
          <w:bdr w:val="none" w:sz="0" w:space="0" w:color="auto" w:frame="1"/>
        </w:rPr>
        <w:t xml:space="preserve"> </w:t>
      </w:r>
      <w:r w:rsidR="00620CDD">
        <w:rPr>
          <w:bCs/>
          <w:sz w:val="22"/>
          <w:szCs w:val="22"/>
          <w:bdr w:val="none" w:sz="0" w:space="0" w:color="auto" w:frame="1"/>
        </w:rPr>
        <w:t>11</w:t>
      </w:r>
      <w:r w:rsidR="00BA376E">
        <w:rPr>
          <w:bCs/>
          <w:sz w:val="22"/>
          <w:szCs w:val="22"/>
          <w:bdr w:val="none" w:sz="0" w:space="0" w:color="auto" w:frame="1"/>
        </w:rPr>
        <w:t>.</w:t>
      </w:r>
      <w:r w:rsidR="00620CDD">
        <w:rPr>
          <w:bCs/>
          <w:sz w:val="22"/>
          <w:szCs w:val="22"/>
          <w:bdr w:val="none" w:sz="0" w:space="0" w:color="auto" w:frame="1"/>
        </w:rPr>
        <w:t>12</w:t>
      </w:r>
      <w:r w:rsidR="00BA376E">
        <w:rPr>
          <w:bCs/>
          <w:sz w:val="22"/>
          <w:szCs w:val="22"/>
          <w:bdr w:val="none" w:sz="0" w:space="0" w:color="auto" w:frame="1"/>
        </w:rPr>
        <w:t>.</w:t>
      </w:r>
      <w:r w:rsidR="00620CDD">
        <w:rPr>
          <w:bCs/>
          <w:sz w:val="22"/>
          <w:szCs w:val="22"/>
          <w:bdr w:val="none" w:sz="0" w:space="0" w:color="auto" w:frame="1"/>
        </w:rPr>
        <w:t>202</w:t>
      </w:r>
      <w:r w:rsidR="002B26ED">
        <w:rPr>
          <w:bCs/>
          <w:sz w:val="22"/>
          <w:szCs w:val="22"/>
          <w:bdr w:val="none" w:sz="0" w:space="0" w:color="auto" w:frame="1"/>
        </w:rPr>
        <w:t>4</w:t>
      </w:r>
      <w:r w:rsidR="00620CDD">
        <w:rPr>
          <w:bCs/>
          <w:sz w:val="22"/>
          <w:szCs w:val="22"/>
          <w:bdr w:val="none" w:sz="0" w:space="0" w:color="auto" w:frame="1"/>
        </w:rPr>
        <w:t xml:space="preserve"> </w:t>
      </w:r>
      <w:r w:rsidR="00BA376E">
        <w:rPr>
          <w:bCs/>
          <w:sz w:val="22"/>
          <w:szCs w:val="22"/>
          <w:bdr w:val="none" w:sz="0" w:space="0" w:color="auto" w:frame="1"/>
        </w:rPr>
        <w:t xml:space="preserve">г. № </w:t>
      </w:r>
      <w:r w:rsidR="00620CDD">
        <w:rPr>
          <w:bCs/>
          <w:sz w:val="22"/>
          <w:szCs w:val="22"/>
          <w:bdr w:val="none" w:sz="0" w:space="0" w:color="auto" w:frame="1"/>
        </w:rPr>
        <w:t>65</w:t>
      </w:r>
      <w:r w:rsidR="00BA376E">
        <w:rPr>
          <w:bCs/>
          <w:sz w:val="22"/>
          <w:szCs w:val="22"/>
          <w:bdr w:val="none" w:sz="0" w:space="0" w:color="auto" w:frame="1"/>
        </w:rPr>
        <w:t>,</w:t>
      </w:r>
      <w:r w:rsidR="00620CDD">
        <w:rPr>
          <w:bCs/>
          <w:sz w:val="22"/>
          <w:szCs w:val="22"/>
          <w:bdr w:val="none" w:sz="0" w:space="0" w:color="auto" w:frame="1"/>
        </w:rPr>
        <w:t xml:space="preserve"> </w:t>
      </w:r>
      <w:r w:rsidR="00BA376E">
        <w:rPr>
          <w:bCs/>
          <w:sz w:val="22"/>
          <w:szCs w:val="22"/>
          <w:bdr w:val="none" w:sz="0" w:space="0" w:color="auto" w:frame="1"/>
        </w:rPr>
        <w:t xml:space="preserve">от </w:t>
      </w:r>
      <w:r w:rsidR="00620CDD">
        <w:rPr>
          <w:bCs/>
          <w:sz w:val="22"/>
          <w:szCs w:val="22"/>
          <w:bdr w:val="none" w:sz="0" w:space="0" w:color="auto" w:frame="1"/>
        </w:rPr>
        <w:t>24</w:t>
      </w:r>
      <w:r w:rsidR="00BA376E">
        <w:rPr>
          <w:bCs/>
          <w:sz w:val="22"/>
          <w:szCs w:val="22"/>
          <w:bdr w:val="none" w:sz="0" w:space="0" w:color="auto" w:frame="1"/>
        </w:rPr>
        <w:t>.</w:t>
      </w:r>
      <w:r w:rsidR="00620CDD">
        <w:rPr>
          <w:bCs/>
          <w:sz w:val="22"/>
          <w:szCs w:val="22"/>
          <w:bdr w:val="none" w:sz="0" w:space="0" w:color="auto" w:frame="1"/>
        </w:rPr>
        <w:t>12</w:t>
      </w:r>
      <w:r w:rsidR="00BA376E">
        <w:rPr>
          <w:bCs/>
          <w:sz w:val="22"/>
          <w:szCs w:val="22"/>
          <w:bdr w:val="none" w:sz="0" w:space="0" w:color="auto" w:frame="1"/>
        </w:rPr>
        <w:t>.</w:t>
      </w:r>
      <w:r w:rsidR="00620CDD">
        <w:rPr>
          <w:bCs/>
          <w:sz w:val="22"/>
          <w:szCs w:val="22"/>
          <w:bdr w:val="none" w:sz="0" w:space="0" w:color="auto" w:frame="1"/>
        </w:rPr>
        <w:t>202</w:t>
      </w:r>
      <w:r w:rsidR="002B26ED">
        <w:rPr>
          <w:bCs/>
          <w:sz w:val="22"/>
          <w:szCs w:val="22"/>
          <w:bdr w:val="none" w:sz="0" w:space="0" w:color="auto" w:frame="1"/>
        </w:rPr>
        <w:t>4</w:t>
      </w:r>
      <w:r w:rsidR="00620CDD">
        <w:rPr>
          <w:bCs/>
          <w:sz w:val="22"/>
          <w:szCs w:val="22"/>
          <w:bdr w:val="none" w:sz="0" w:space="0" w:color="auto" w:frame="1"/>
        </w:rPr>
        <w:t xml:space="preserve"> </w:t>
      </w:r>
      <w:r w:rsidR="00BA376E">
        <w:rPr>
          <w:bCs/>
          <w:sz w:val="22"/>
          <w:szCs w:val="22"/>
          <w:bdr w:val="none" w:sz="0" w:space="0" w:color="auto" w:frame="1"/>
        </w:rPr>
        <w:t xml:space="preserve">г. № </w:t>
      </w:r>
      <w:r w:rsidR="00620CDD">
        <w:rPr>
          <w:bCs/>
          <w:sz w:val="22"/>
          <w:szCs w:val="22"/>
          <w:bdr w:val="none" w:sz="0" w:space="0" w:color="auto" w:frame="1"/>
        </w:rPr>
        <w:t>70</w:t>
      </w:r>
      <w:r w:rsidR="008420B2">
        <w:rPr>
          <w:bCs/>
          <w:sz w:val="22"/>
          <w:szCs w:val="22"/>
          <w:bdr w:val="none" w:sz="0" w:space="0" w:color="auto" w:frame="1"/>
        </w:rPr>
        <w:t>.</w:t>
      </w:r>
    </w:p>
    <w:p w14:paraId="361A468A" w14:textId="77777777" w:rsidR="00A026D6" w:rsidRPr="00A026D6" w:rsidRDefault="00A026D6" w:rsidP="00A026D6">
      <w:pPr>
        <w:pStyle w:val="a4"/>
        <w:jc w:val="both"/>
        <w:textAlignment w:val="baseline"/>
        <w:rPr>
          <w:rStyle w:val="FontStyle39"/>
          <w:b w:val="0"/>
          <w:sz w:val="22"/>
          <w:szCs w:val="22"/>
        </w:rPr>
      </w:pPr>
    </w:p>
    <w:p w14:paraId="2910EDBB" w14:textId="15EFE087" w:rsidR="00A026D6" w:rsidRPr="00A026D6" w:rsidRDefault="00620CDD" w:rsidP="00A026D6">
      <w:pPr>
        <w:pStyle w:val="Style5"/>
        <w:widowControl/>
        <w:spacing w:before="125" w:line="317" w:lineRule="exact"/>
        <w:jc w:val="both"/>
        <w:rPr>
          <w:sz w:val="22"/>
          <w:szCs w:val="22"/>
        </w:rPr>
      </w:pPr>
      <w:proofErr w:type="spellStart"/>
      <w:r>
        <w:rPr>
          <w:sz w:val="22"/>
          <w:szCs w:val="22"/>
        </w:rPr>
        <w:t>И.о</w:t>
      </w:r>
      <w:proofErr w:type="spellEnd"/>
      <w:r>
        <w:rPr>
          <w:sz w:val="22"/>
          <w:szCs w:val="22"/>
        </w:rPr>
        <w:t>. г</w:t>
      </w:r>
      <w:r w:rsidR="00A026D6" w:rsidRPr="00A026D6">
        <w:rPr>
          <w:sz w:val="22"/>
          <w:szCs w:val="22"/>
        </w:rPr>
        <w:t>лав</w:t>
      </w:r>
      <w:r>
        <w:rPr>
          <w:sz w:val="22"/>
          <w:szCs w:val="22"/>
        </w:rPr>
        <w:t>ы</w:t>
      </w:r>
      <w:r w:rsidR="00A026D6" w:rsidRPr="00A026D6">
        <w:rPr>
          <w:sz w:val="22"/>
          <w:szCs w:val="22"/>
        </w:rPr>
        <w:t xml:space="preserve"> сельского поселения Узюково</w:t>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B960D6">
        <w:rPr>
          <w:sz w:val="22"/>
          <w:szCs w:val="22"/>
        </w:rPr>
        <w:tab/>
      </w:r>
      <w:r w:rsidR="007C62C5">
        <w:rPr>
          <w:sz w:val="22"/>
          <w:szCs w:val="22"/>
        </w:rPr>
        <w:tab/>
      </w:r>
      <w:r w:rsidR="002B26ED">
        <w:rPr>
          <w:sz w:val="22"/>
          <w:szCs w:val="22"/>
        </w:rPr>
        <w:t xml:space="preserve">А.Н. </w:t>
      </w:r>
      <w:proofErr w:type="spellStart"/>
      <w:r w:rsidR="002B26ED">
        <w:rPr>
          <w:sz w:val="22"/>
          <w:szCs w:val="22"/>
        </w:rPr>
        <w:t>Паримбекова</w:t>
      </w:r>
      <w:proofErr w:type="spellEnd"/>
    </w:p>
    <w:p w14:paraId="097CF15C" w14:textId="77777777" w:rsidR="00A026D6" w:rsidRDefault="00A026D6" w:rsidP="00A026D6">
      <w:pPr>
        <w:rPr>
          <w:rFonts w:ascii="Times New Roman" w:hAnsi="Times New Roman" w:cs="Times New Roman"/>
          <w:sz w:val="24"/>
          <w:szCs w:val="24"/>
        </w:rPr>
      </w:pPr>
    </w:p>
    <w:p w14:paraId="19440268" w14:textId="77777777" w:rsidR="00A026D6" w:rsidRDefault="00A026D6" w:rsidP="009F6F5B">
      <w:pPr>
        <w:spacing w:after="0"/>
        <w:jc w:val="right"/>
        <w:rPr>
          <w:rFonts w:ascii="Times New Roman" w:hAnsi="Times New Roman" w:cs="Times New Roman"/>
        </w:rPr>
      </w:pPr>
    </w:p>
    <w:p w14:paraId="611D1B28" w14:textId="77777777" w:rsidR="00A026D6" w:rsidRDefault="00A026D6" w:rsidP="009F6F5B">
      <w:pPr>
        <w:spacing w:after="0"/>
        <w:jc w:val="right"/>
        <w:rPr>
          <w:rFonts w:ascii="Times New Roman" w:hAnsi="Times New Roman" w:cs="Times New Roman"/>
        </w:rPr>
      </w:pPr>
    </w:p>
    <w:p w14:paraId="34A7C365" w14:textId="77777777" w:rsidR="00A026D6" w:rsidRDefault="00A026D6" w:rsidP="009F6F5B">
      <w:pPr>
        <w:spacing w:after="0"/>
        <w:jc w:val="right"/>
        <w:rPr>
          <w:rFonts w:ascii="Times New Roman" w:hAnsi="Times New Roman" w:cs="Times New Roman"/>
        </w:rPr>
      </w:pPr>
    </w:p>
    <w:p w14:paraId="22FFC8D1" w14:textId="77777777" w:rsidR="007C62C5" w:rsidRDefault="007C62C5" w:rsidP="009F6F5B">
      <w:pPr>
        <w:spacing w:after="0"/>
        <w:jc w:val="right"/>
        <w:rPr>
          <w:rFonts w:ascii="Times New Roman" w:hAnsi="Times New Roman" w:cs="Times New Roman"/>
        </w:rPr>
      </w:pPr>
    </w:p>
    <w:p w14:paraId="49C7CC92" w14:textId="77777777" w:rsidR="007C62C5" w:rsidRDefault="007C62C5" w:rsidP="009F6F5B">
      <w:pPr>
        <w:spacing w:after="0"/>
        <w:jc w:val="right"/>
        <w:rPr>
          <w:rFonts w:ascii="Times New Roman" w:hAnsi="Times New Roman" w:cs="Times New Roman"/>
        </w:rPr>
      </w:pPr>
    </w:p>
    <w:p w14:paraId="10FFE44B" w14:textId="77777777" w:rsidR="007C62C5" w:rsidRDefault="007C62C5" w:rsidP="009F6F5B">
      <w:pPr>
        <w:spacing w:after="0"/>
        <w:jc w:val="right"/>
        <w:rPr>
          <w:rFonts w:ascii="Times New Roman" w:hAnsi="Times New Roman" w:cs="Times New Roman"/>
        </w:rPr>
      </w:pPr>
    </w:p>
    <w:p w14:paraId="43E5D043" w14:textId="77777777" w:rsidR="007C62C5" w:rsidRDefault="007C62C5" w:rsidP="009F6F5B">
      <w:pPr>
        <w:spacing w:after="0"/>
        <w:jc w:val="right"/>
        <w:rPr>
          <w:rFonts w:ascii="Times New Roman" w:hAnsi="Times New Roman" w:cs="Times New Roman"/>
        </w:rPr>
      </w:pPr>
    </w:p>
    <w:p w14:paraId="62736AF6" w14:textId="77777777" w:rsidR="007C62C5" w:rsidRDefault="007C62C5" w:rsidP="009F6F5B">
      <w:pPr>
        <w:spacing w:after="0"/>
        <w:jc w:val="right"/>
        <w:rPr>
          <w:rFonts w:ascii="Times New Roman" w:hAnsi="Times New Roman" w:cs="Times New Roman"/>
        </w:rPr>
      </w:pPr>
    </w:p>
    <w:p w14:paraId="00DB4A4B" w14:textId="77777777" w:rsidR="007C62C5" w:rsidRDefault="007C62C5" w:rsidP="009F6F5B">
      <w:pPr>
        <w:spacing w:after="0"/>
        <w:jc w:val="right"/>
        <w:rPr>
          <w:rFonts w:ascii="Times New Roman" w:hAnsi="Times New Roman" w:cs="Times New Roman"/>
        </w:rPr>
      </w:pPr>
    </w:p>
    <w:p w14:paraId="77BDDA70" w14:textId="77777777" w:rsidR="007C62C5" w:rsidRDefault="007C62C5" w:rsidP="009F6F5B">
      <w:pPr>
        <w:spacing w:after="0"/>
        <w:jc w:val="right"/>
        <w:rPr>
          <w:rFonts w:ascii="Times New Roman" w:hAnsi="Times New Roman" w:cs="Times New Roman"/>
        </w:rPr>
      </w:pPr>
    </w:p>
    <w:p w14:paraId="4971E78F" w14:textId="77777777" w:rsidR="00A026D6" w:rsidRDefault="00A026D6" w:rsidP="009F6F5B">
      <w:pPr>
        <w:spacing w:after="0"/>
        <w:jc w:val="right"/>
        <w:rPr>
          <w:rFonts w:ascii="Times New Roman" w:hAnsi="Times New Roman" w:cs="Times New Roman"/>
        </w:rPr>
      </w:pPr>
    </w:p>
    <w:p w14:paraId="31CD3B7B" w14:textId="77777777" w:rsidR="00A026D6" w:rsidRDefault="00A026D6" w:rsidP="009F6F5B">
      <w:pPr>
        <w:spacing w:after="0"/>
        <w:jc w:val="right"/>
        <w:rPr>
          <w:rFonts w:ascii="Times New Roman" w:hAnsi="Times New Roman" w:cs="Times New Roman"/>
        </w:rPr>
      </w:pPr>
    </w:p>
    <w:p w14:paraId="296FB20E" w14:textId="77777777" w:rsidR="00A026D6" w:rsidRDefault="00A026D6" w:rsidP="009F6F5B">
      <w:pPr>
        <w:spacing w:after="0"/>
        <w:jc w:val="right"/>
        <w:rPr>
          <w:rFonts w:ascii="Times New Roman" w:hAnsi="Times New Roman" w:cs="Times New Roman"/>
        </w:rPr>
      </w:pPr>
    </w:p>
    <w:p w14:paraId="3D0E8ACB" w14:textId="77777777" w:rsidR="00A026D6" w:rsidRDefault="00A026D6" w:rsidP="009F6F5B">
      <w:pPr>
        <w:spacing w:after="0"/>
        <w:jc w:val="right"/>
        <w:rPr>
          <w:rFonts w:ascii="Times New Roman" w:hAnsi="Times New Roman" w:cs="Times New Roman"/>
        </w:rPr>
      </w:pPr>
    </w:p>
    <w:p w14:paraId="71EF6110" w14:textId="77777777" w:rsidR="00A026D6" w:rsidRDefault="00A026D6" w:rsidP="009F6F5B">
      <w:pPr>
        <w:spacing w:after="0"/>
        <w:jc w:val="right"/>
        <w:rPr>
          <w:rFonts w:ascii="Times New Roman" w:hAnsi="Times New Roman" w:cs="Times New Roman"/>
        </w:rPr>
      </w:pPr>
    </w:p>
    <w:p w14:paraId="076BA26B" w14:textId="77777777" w:rsidR="00DA35D1" w:rsidRDefault="00DA35D1">
      <w:pPr>
        <w:rPr>
          <w:rFonts w:ascii="Times New Roman" w:hAnsi="Times New Roman" w:cs="Times New Roman"/>
        </w:rPr>
      </w:pPr>
      <w:r>
        <w:rPr>
          <w:rFonts w:ascii="Times New Roman" w:hAnsi="Times New Roman" w:cs="Times New Roman"/>
        </w:rPr>
        <w:br w:type="page"/>
      </w:r>
    </w:p>
    <w:p w14:paraId="4742A33C" w14:textId="77777777" w:rsidR="0004532B" w:rsidRPr="00B014F1" w:rsidRDefault="00950F52" w:rsidP="009F6F5B">
      <w:pPr>
        <w:spacing w:after="0"/>
        <w:jc w:val="right"/>
        <w:rPr>
          <w:rFonts w:ascii="Times New Roman" w:hAnsi="Times New Roman" w:cs="Times New Roman"/>
        </w:rPr>
      </w:pPr>
      <w:r w:rsidRPr="00B014F1">
        <w:rPr>
          <w:rFonts w:ascii="Times New Roman" w:hAnsi="Times New Roman" w:cs="Times New Roman"/>
        </w:rPr>
        <w:lastRenderedPageBreak/>
        <w:t>Приложение №1</w:t>
      </w:r>
    </w:p>
    <w:p w14:paraId="627D0FC2"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14:paraId="72D272F2"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14:paraId="0E909638" w14:textId="77777777"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p>
    <w:p w14:paraId="5BDF8FD3" w14:textId="77777777"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375F43">
        <w:rPr>
          <w:sz w:val="22"/>
          <w:szCs w:val="22"/>
        </w:rPr>
        <w:t xml:space="preserve"> </w:t>
      </w:r>
      <w:r w:rsidR="00E25B42" w:rsidRPr="00B014F1">
        <w:rPr>
          <w:sz w:val="22"/>
          <w:szCs w:val="22"/>
        </w:rPr>
        <w:t>Ставропольский</w:t>
      </w:r>
    </w:p>
    <w:p w14:paraId="2A9D754F" w14:textId="77777777"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14:paraId="75AA2180" w14:textId="7C779EBE" w:rsidR="0004532B" w:rsidRPr="00B014F1" w:rsidRDefault="004B551A" w:rsidP="009F6F5B">
      <w:pPr>
        <w:pStyle w:val="a4"/>
        <w:spacing w:before="0" w:beforeAutospacing="0" w:after="0" w:afterAutospacing="0" w:line="276" w:lineRule="auto"/>
        <w:jc w:val="right"/>
        <w:textAlignment w:val="baseline"/>
        <w:rPr>
          <w:sz w:val="22"/>
          <w:szCs w:val="22"/>
        </w:rPr>
      </w:pPr>
      <w:r>
        <w:rPr>
          <w:sz w:val="22"/>
          <w:szCs w:val="22"/>
        </w:rPr>
        <w:t>О</w:t>
      </w:r>
      <w:r w:rsidR="0004532B" w:rsidRPr="00EA75C5">
        <w:rPr>
          <w:sz w:val="22"/>
          <w:szCs w:val="22"/>
        </w:rPr>
        <w:t>т</w:t>
      </w:r>
      <w:r>
        <w:rPr>
          <w:sz w:val="22"/>
          <w:szCs w:val="22"/>
        </w:rPr>
        <w:t xml:space="preserve"> </w:t>
      </w:r>
      <w:r w:rsidR="00B960D6">
        <w:rPr>
          <w:sz w:val="22"/>
          <w:szCs w:val="22"/>
        </w:rPr>
        <w:t>26.12.</w:t>
      </w:r>
      <w:r w:rsidR="00620CDD">
        <w:rPr>
          <w:sz w:val="22"/>
          <w:szCs w:val="22"/>
        </w:rPr>
        <w:t>202</w:t>
      </w:r>
      <w:r w:rsidR="00036CCE">
        <w:rPr>
          <w:sz w:val="22"/>
          <w:szCs w:val="22"/>
        </w:rPr>
        <w:t>4</w:t>
      </w:r>
      <w:r>
        <w:rPr>
          <w:sz w:val="22"/>
          <w:szCs w:val="22"/>
        </w:rPr>
        <w:t xml:space="preserve"> </w:t>
      </w:r>
      <w:r w:rsidR="00317A37" w:rsidRPr="00EA75C5">
        <w:rPr>
          <w:sz w:val="22"/>
          <w:szCs w:val="22"/>
        </w:rPr>
        <w:t>года №</w:t>
      </w:r>
      <w:r w:rsidR="00B960D6">
        <w:rPr>
          <w:sz w:val="22"/>
          <w:szCs w:val="22"/>
        </w:rPr>
        <w:t xml:space="preserve"> 73</w:t>
      </w:r>
    </w:p>
    <w:p w14:paraId="1AD4287C"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821CF9F"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426F7E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6013D67"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89D3BC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30B5DAB"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615464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1935235A"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699F137" w14:textId="77777777" w:rsidR="00E25B42" w:rsidRDefault="00E25B42" w:rsidP="009F6F5B">
      <w:pPr>
        <w:pStyle w:val="a4"/>
        <w:spacing w:before="0" w:beforeAutospacing="0" w:after="0" w:afterAutospacing="0" w:line="276" w:lineRule="auto"/>
        <w:jc w:val="right"/>
        <w:textAlignment w:val="baseline"/>
        <w:rPr>
          <w:sz w:val="22"/>
          <w:szCs w:val="22"/>
        </w:rPr>
      </w:pPr>
    </w:p>
    <w:p w14:paraId="7AC78353" w14:textId="77777777" w:rsidR="009F6F5B" w:rsidRDefault="009F6F5B" w:rsidP="009F6F5B">
      <w:pPr>
        <w:pStyle w:val="a4"/>
        <w:spacing w:before="0" w:beforeAutospacing="0" w:after="0" w:afterAutospacing="0" w:line="276" w:lineRule="auto"/>
        <w:jc w:val="right"/>
        <w:textAlignment w:val="baseline"/>
        <w:rPr>
          <w:sz w:val="22"/>
          <w:szCs w:val="22"/>
        </w:rPr>
      </w:pPr>
    </w:p>
    <w:p w14:paraId="5305F7C5" w14:textId="77777777" w:rsidR="009F6F5B" w:rsidRDefault="009F6F5B" w:rsidP="009F6F5B">
      <w:pPr>
        <w:pStyle w:val="a4"/>
        <w:spacing w:before="0" w:beforeAutospacing="0" w:after="0" w:afterAutospacing="0" w:line="276" w:lineRule="auto"/>
        <w:jc w:val="right"/>
        <w:textAlignment w:val="baseline"/>
        <w:rPr>
          <w:sz w:val="22"/>
          <w:szCs w:val="22"/>
        </w:rPr>
      </w:pPr>
    </w:p>
    <w:p w14:paraId="26FF1AB5" w14:textId="77777777" w:rsidR="009F6F5B" w:rsidRDefault="009F6F5B" w:rsidP="009F6F5B">
      <w:pPr>
        <w:pStyle w:val="a4"/>
        <w:spacing w:before="0" w:beforeAutospacing="0" w:after="0" w:afterAutospacing="0" w:line="276" w:lineRule="auto"/>
        <w:jc w:val="right"/>
        <w:textAlignment w:val="baseline"/>
        <w:rPr>
          <w:sz w:val="22"/>
          <w:szCs w:val="22"/>
        </w:rPr>
      </w:pPr>
    </w:p>
    <w:p w14:paraId="23B058F0" w14:textId="77777777" w:rsidR="009F6F5B" w:rsidRDefault="009F6F5B" w:rsidP="009F6F5B">
      <w:pPr>
        <w:pStyle w:val="a4"/>
        <w:spacing w:before="0" w:beforeAutospacing="0" w:after="0" w:afterAutospacing="0" w:line="276" w:lineRule="auto"/>
        <w:jc w:val="right"/>
        <w:textAlignment w:val="baseline"/>
        <w:rPr>
          <w:sz w:val="22"/>
          <w:szCs w:val="22"/>
        </w:rPr>
      </w:pPr>
    </w:p>
    <w:p w14:paraId="3F50B818" w14:textId="77777777" w:rsidR="009F6F5B" w:rsidRPr="00B014F1" w:rsidRDefault="009F6F5B" w:rsidP="009F6F5B">
      <w:pPr>
        <w:pStyle w:val="a4"/>
        <w:spacing w:before="0" w:beforeAutospacing="0" w:after="0" w:afterAutospacing="0" w:line="276" w:lineRule="auto"/>
        <w:jc w:val="right"/>
        <w:textAlignment w:val="baseline"/>
        <w:rPr>
          <w:sz w:val="22"/>
          <w:szCs w:val="22"/>
        </w:rPr>
      </w:pPr>
    </w:p>
    <w:p w14:paraId="16B3407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5BC1314"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14:paraId="4B34D2E9"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p>
    <w:p w14:paraId="448C1D2B" w14:textId="77777777"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сельского поселения Узюково</w:t>
      </w:r>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14:paraId="4E47E35F" w14:textId="53B90C8F"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сельского поселения Узюково</w:t>
      </w:r>
      <w:r w:rsidR="00BC143B">
        <w:rPr>
          <w:b/>
          <w:sz w:val="22"/>
          <w:szCs w:val="22"/>
        </w:rPr>
        <w:t xml:space="preserve"> муниципального района </w:t>
      </w:r>
      <w:r w:rsidRPr="00B014F1">
        <w:rPr>
          <w:b/>
          <w:sz w:val="22"/>
          <w:szCs w:val="22"/>
        </w:rPr>
        <w:t xml:space="preserve">Ставропольский Самарской </w:t>
      </w:r>
      <w:r w:rsidRPr="00293A03">
        <w:rPr>
          <w:b/>
          <w:sz w:val="22"/>
          <w:szCs w:val="22"/>
        </w:rPr>
        <w:t>области</w:t>
      </w:r>
      <w:r w:rsidR="0036563B" w:rsidRPr="00293A03">
        <w:rPr>
          <w:b/>
          <w:sz w:val="22"/>
          <w:szCs w:val="22"/>
        </w:rPr>
        <w:t xml:space="preserve"> </w:t>
      </w:r>
      <w:r w:rsidRPr="00293A03">
        <w:rPr>
          <w:b/>
          <w:bCs/>
          <w:sz w:val="22"/>
          <w:szCs w:val="22"/>
          <w:bdr w:val="none" w:sz="0" w:space="0" w:color="auto" w:frame="1"/>
        </w:rPr>
        <w:t xml:space="preserve">на </w:t>
      </w:r>
      <w:r w:rsidR="00620CDD">
        <w:rPr>
          <w:b/>
          <w:bCs/>
          <w:sz w:val="22"/>
          <w:szCs w:val="22"/>
          <w:bdr w:val="none" w:sz="0" w:space="0" w:color="auto" w:frame="1"/>
        </w:rPr>
        <w:t>202</w:t>
      </w:r>
      <w:r w:rsidR="00036CCE">
        <w:rPr>
          <w:b/>
          <w:bCs/>
          <w:sz w:val="22"/>
          <w:szCs w:val="22"/>
          <w:bdr w:val="none" w:sz="0" w:space="0" w:color="auto" w:frame="1"/>
        </w:rPr>
        <w:t>5</w:t>
      </w:r>
      <w:r w:rsidR="001D6B48">
        <w:rPr>
          <w:b/>
          <w:bCs/>
          <w:sz w:val="22"/>
          <w:szCs w:val="22"/>
          <w:bdr w:val="none" w:sz="0" w:space="0" w:color="auto" w:frame="1"/>
        </w:rPr>
        <w:t>-2027</w:t>
      </w:r>
      <w:r w:rsidR="00A318A0">
        <w:rPr>
          <w:b/>
          <w:bCs/>
          <w:sz w:val="22"/>
          <w:szCs w:val="22"/>
          <w:bdr w:val="none" w:sz="0" w:space="0" w:color="auto" w:frame="1"/>
        </w:rPr>
        <w:t xml:space="preserve"> </w:t>
      </w:r>
      <w:r w:rsidRPr="00293A03">
        <w:rPr>
          <w:b/>
          <w:bCs/>
          <w:sz w:val="22"/>
          <w:szCs w:val="22"/>
          <w:bdr w:val="none" w:sz="0" w:space="0" w:color="auto" w:frame="1"/>
        </w:rPr>
        <w:t>годы»</w:t>
      </w:r>
    </w:p>
    <w:p w14:paraId="36EA8ACE"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EDBCBC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124EA4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03BA77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B9450A1"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3E6069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9750A7"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9FDFE4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011651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66078D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E08237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944C2B9"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DEF2C2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B7D418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F470FA9"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430B4C3"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0B938C09"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366FFE07"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1711456"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25C6C9"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647F8EB"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522523E4"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5DEB778"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C316808"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E70FB69" w14:textId="77777777"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14:paraId="1F69B267" w14:textId="77777777"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t>ПАСПОРТ</w:t>
      </w:r>
    </w:p>
    <w:p w14:paraId="34EDE94B" w14:textId="77777777"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14:paraId="259EE0EC" w14:textId="77777777" w:rsidTr="00863F49">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61BADDA"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EE9423D" w14:textId="5EFB43C3" w:rsidR="0004532B" w:rsidRPr="00B014F1" w:rsidRDefault="00E25B42" w:rsidP="00CA10C5">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r w:rsidR="0004532B" w:rsidRPr="00B014F1">
              <w:rPr>
                <w:color w:val="000000"/>
                <w:sz w:val="22"/>
                <w:szCs w:val="22"/>
              </w:rPr>
              <w:t>программа</w:t>
            </w:r>
            <w:r w:rsidR="00CA10C5">
              <w:rPr>
                <w:color w:val="000000"/>
                <w:sz w:val="22"/>
                <w:szCs w:val="22"/>
              </w:rPr>
              <w:t xml:space="preserve"> </w:t>
            </w:r>
            <w:r w:rsidR="00320157" w:rsidRPr="00320157">
              <w:rPr>
                <w:bCs/>
                <w:sz w:val="22"/>
                <w:szCs w:val="22"/>
                <w:bdr w:val="none" w:sz="0" w:space="0" w:color="auto" w:frame="1"/>
              </w:rPr>
              <w:t xml:space="preserve">«Социально – экономическое развитие </w:t>
            </w:r>
            <w:r w:rsidR="00317A37">
              <w:rPr>
                <w:sz w:val="22"/>
                <w:szCs w:val="22"/>
              </w:rPr>
              <w:t xml:space="preserve">сельского поселения </w:t>
            </w:r>
            <w:r w:rsidR="00D90E6A">
              <w:rPr>
                <w:sz w:val="22"/>
                <w:szCs w:val="22"/>
              </w:rPr>
              <w:t>Узюково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620CDD">
              <w:rPr>
                <w:bCs/>
                <w:sz w:val="22"/>
                <w:szCs w:val="22"/>
                <w:bdr w:val="none" w:sz="0" w:space="0" w:color="auto" w:frame="1"/>
              </w:rPr>
              <w:t>202</w:t>
            </w:r>
            <w:r w:rsidR="00036CCE">
              <w:rPr>
                <w:bCs/>
                <w:sz w:val="22"/>
                <w:szCs w:val="22"/>
                <w:bdr w:val="none" w:sz="0" w:space="0" w:color="auto" w:frame="1"/>
              </w:rPr>
              <w:t>5</w:t>
            </w:r>
            <w:r w:rsidR="001D6B48">
              <w:rPr>
                <w:bCs/>
                <w:sz w:val="22"/>
                <w:szCs w:val="22"/>
                <w:bdr w:val="none" w:sz="0" w:space="0" w:color="auto" w:frame="1"/>
              </w:rPr>
              <w:t>-2027</w:t>
            </w:r>
            <w:r w:rsidR="00CA10C5">
              <w:rPr>
                <w:bCs/>
                <w:sz w:val="22"/>
                <w:szCs w:val="22"/>
                <w:bdr w:val="none" w:sz="0" w:space="0" w:color="auto" w:frame="1"/>
              </w:rPr>
              <w:t xml:space="preserve"> </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14:paraId="34379526" w14:textId="77777777" w:rsidTr="00863F49">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5B27918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805DE8D" w14:textId="77777777"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14:paraId="738B6A3F"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5361A90C"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649F0DD2" w14:textId="77777777"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1.  Федеральный закон РФ от 06.10.2003г. № 131-ФЗ «Об общих принципах</w:t>
            </w:r>
          </w:p>
          <w:p w14:paraId="44E210AC" w14:textId="77777777" w:rsidR="0004532B" w:rsidRPr="00B014F1" w:rsidRDefault="00004541"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в Российской Федерации»;</w:t>
            </w:r>
          </w:p>
          <w:p w14:paraId="2FA67917" w14:textId="77777777"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14:paraId="208042B2" w14:textId="77777777"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сельского поселения Узюково</w:t>
            </w:r>
            <w:r w:rsidR="00BA5814">
              <w:rPr>
                <w:sz w:val="22"/>
                <w:szCs w:val="22"/>
              </w:rPr>
              <w:t xml:space="preserve"> муниципального района </w:t>
            </w:r>
            <w:r w:rsidRPr="00A2012E">
              <w:rPr>
                <w:sz w:val="22"/>
                <w:szCs w:val="22"/>
              </w:rPr>
              <w:t>Ставропольский Самарской области</w:t>
            </w:r>
            <w:r w:rsidR="00CA10C5">
              <w:rPr>
                <w:sz w:val="22"/>
                <w:szCs w:val="22"/>
              </w:rPr>
              <w:t xml:space="preserve"> </w:t>
            </w:r>
            <w:r w:rsidR="005C2A89">
              <w:rPr>
                <w:sz w:val="22"/>
                <w:szCs w:val="22"/>
              </w:rPr>
              <w:t>от</w:t>
            </w:r>
            <w:r w:rsidR="00CA10C5">
              <w:rPr>
                <w:sz w:val="22"/>
                <w:szCs w:val="22"/>
              </w:rPr>
              <w:t xml:space="preserve"> </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14:paraId="6537706C"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677ECF2" w14:textId="77777777"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1C9D5B6"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14:paraId="371859C5" w14:textId="77777777" w:rsidR="0004532B" w:rsidRPr="00293A03"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2.  Повышение качества оказания муниципальных </w:t>
            </w:r>
            <w:r w:rsidRPr="00293A03">
              <w:rPr>
                <w:color w:val="000000"/>
                <w:sz w:val="22"/>
                <w:szCs w:val="22"/>
              </w:rPr>
              <w:t>услуг;</w:t>
            </w:r>
          </w:p>
          <w:p w14:paraId="3C38AC5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293A03">
              <w:rPr>
                <w:color w:val="000000"/>
                <w:sz w:val="22"/>
                <w:szCs w:val="22"/>
              </w:rPr>
              <w:t xml:space="preserve">3.  Повышение эффективности деятельности </w:t>
            </w:r>
            <w:r w:rsidR="00BA5814" w:rsidRPr="00293A03">
              <w:rPr>
                <w:color w:val="000000"/>
                <w:sz w:val="22"/>
                <w:szCs w:val="22"/>
              </w:rPr>
              <w:t>Администрации</w:t>
            </w:r>
            <w:r w:rsidR="000F5C9D" w:rsidRPr="00293A03">
              <w:rPr>
                <w:color w:val="000000"/>
                <w:sz w:val="22"/>
                <w:szCs w:val="22"/>
              </w:rPr>
              <w:t xml:space="preserve"> </w:t>
            </w:r>
            <w:r w:rsidR="00BA5814" w:rsidRPr="00293A03">
              <w:rPr>
                <w:sz w:val="22"/>
                <w:szCs w:val="22"/>
              </w:rPr>
              <w:t xml:space="preserve">сельского поселения </w:t>
            </w:r>
            <w:r w:rsidR="00317A37" w:rsidRPr="00293A03">
              <w:rPr>
                <w:sz w:val="22"/>
                <w:szCs w:val="22"/>
              </w:rPr>
              <w:t>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293A03">
              <w:rPr>
                <w:color w:val="000000"/>
                <w:sz w:val="22"/>
                <w:szCs w:val="22"/>
              </w:rPr>
              <w:t xml:space="preserve"> по выполнению муниципальных функций</w:t>
            </w:r>
            <w:r w:rsidR="007D307A" w:rsidRPr="00293A03">
              <w:rPr>
                <w:color w:val="000000"/>
                <w:sz w:val="22"/>
                <w:szCs w:val="22"/>
              </w:rPr>
              <w:t>,</w:t>
            </w:r>
            <w:r w:rsidRPr="00293A03">
              <w:rPr>
                <w:color w:val="000000"/>
                <w:sz w:val="22"/>
                <w:szCs w:val="22"/>
              </w:rPr>
              <w:t xml:space="preserve"> обеспечению потребностей</w:t>
            </w:r>
            <w:r w:rsidR="000F5C9D" w:rsidRPr="00293A03">
              <w:rPr>
                <w:color w:val="000000"/>
                <w:sz w:val="22"/>
                <w:szCs w:val="22"/>
              </w:rPr>
              <w:t xml:space="preserve"> </w:t>
            </w:r>
            <w:r w:rsidR="00317A37" w:rsidRPr="00293A03">
              <w:rPr>
                <w:sz w:val="22"/>
                <w:szCs w:val="22"/>
              </w:rPr>
              <w:t>сельского поселения 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Узюково</w:t>
            </w:r>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14:paraId="44DEC200"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1AE0C6A3"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3C31282B" w14:textId="4DD090B8" w:rsidR="0004532B" w:rsidRPr="00B014F1" w:rsidRDefault="00620CDD" w:rsidP="00A318A0">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w:t>
            </w:r>
            <w:r w:rsidR="00036CCE">
              <w:rPr>
                <w:bCs/>
                <w:bdr w:val="none" w:sz="0" w:space="0" w:color="auto" w:frame="1"/>
              </w:rPr>
              <w:t>5</w:t>
            </w:r>
            <w:r w:rsidR="001D6B48">
              <w:rPr>
                <w:bCs/>
                <w:bdr w:val="none" w:sz="0" w:space="0" w:color="auto" w:frame="1"/>
              </w:rPr>
              <w:t>-2027</w:t>
            </w:r>
            <w:r w:rsidR="00CA10C5">
              <w:rPr>
                <w:bCs/>
                <w:bdr w:val="none" w:sz="0" w:space="0" w:color="auto" w:frame="1"/>
              </w:rPr>
              <w:t xml:space="preserve"> </w:t>
            </w:r>
            <w:r w:rsidR="0004532B" w:rsidRPr="00B014F1">
              <w:rPr>
                <w:color w:val="000000"/>
                <w:sz w:val="22"/>
                <w:szCs w:val="22"/>
              </w:rPr>
              <w:t>год</w:t>
            </w:r>
            <w:r w:rsidR="007D307A" w:rsidRPr="00B014F1">
              <w:rPr>
                <w:color w:val="000000"/>
                <w:sz w:val="22"/>
                <w:szCs w:val="22"/>
              </w:rPr>
              <w:t>ы</w:t>
            </w:r>
          </w:p>
        </w:tc>
      </w:tr>
      <w:tr w:rsidR="0004532B" w:rsidRPr="00B014F1" w14:paraId="15888DAA"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30C565AC"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Исполнитель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FDA5200" w14:textId="77777777" w:rsidR="0004532B" w:rsidRPr="00B014F1" w:rsidRDefault="00BA5814"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Администрация </w:t>
            </w:r>
            <w:r w:rsidR="00317A37">
              <w:rPr>
                <w:sz w:val="22"/>
                <w:szCs w:val="22"/>
              </w:rPr>
              <w:t>сельского поселения Узюково</w:t>
            </w:r>
            <w:r>
              <w:rPr>
                <w:sz w:val="22"/>
                <w:szCs w:val="22"/>
              </w:rPr>
              <w:t xml:space="preserve"> муниципального района </w:t>
            </w:r>
            <w:r w:rsidR="007D307A" w:rsidRPr="00B014F1">
              <w:rPr>
                <w:sz w:val="22"/>
                <w:szCs w:val="22"/>
              </w:rPr>
              <w:t>Ставропольский Самарской области</w:t>
            </w:r>
            <w:r w:rsidR="00CA10C5">
              <w:rPr>
                <w:sz w:val="22"/>
                <w:szCs w:val="22"/>
              </w:rPr>
              <w:t xml:space="preserve"> </w:t>
            </w:r>
            <w:r w:rsidR="0004532B" w:rsidRPr="00B014F1">
              <w:rPr>
                <w:color w:val="000000"/>
                <w:sz w:val="22"/>
                <w:szCs w:val="22"/>
              </w:rPr>
              <w:t>(далее – Администрация</w:t>
            </w:r>
            <w:r w:rsidR="007D307A" w:rsidRPr="00B014F1">
              <w:rPr>
                <w:color w:val="000000"/>
                <w:sz w:val="22"/>
                <w:szCs w:val="22"/>
              </w:rPr>
              <w:t>).</w:t>
            </w:r>
          </w:p>
        </w:tc>
      </w:tr>
      <w:tr w:rsidR="0004532B" w:rsidRPr="00B014F1" w14:paraId="27768FF0"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32AF670F" w14:textId="77777777" w:rsidR="0004532B" w:rsidRPr="00B014F1" w:rsidRDefault="009F6F5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E117C0D" w14:textId="6EFD57AA"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Объем финансирования программы на </w:t>
            </w:r>
            <w:r w:rsidR="00620CDD">
              <w:rPr>
                <w:bCs/>
                <w:bdr w:val="none" w:sz="0" w:space="0" w:color="auto" w:frame="1"/>
              </w:rPr>
              <w:t>202</w:t>
            </w:r>
            <w:r w:rsidR="00BF615D">
              <w:rPr>
                <w:bCs/>
                <w:bdr w:val="none" w:sz="0" w:space="0" w:color="auto" w:frame="1"/>
              </w:rPr>
              <w:t>5</w:t>
            </w:r>
            <w:r w:rsidR="001D6B48">
              <w:rPr>
                <w:bCs/>
                <w:bdr w:val="none" w:sz="0" w:space="0" w:color="auto" w:frame="1"/>
              </w:rPr>
              <w:t>-2027</w:t>
            </w:r>
            <w:r w:rsidR="00CA10C5">
              <w:rPr>
                <w:bCs/>
                <w:bdr w:val="none" w:sz="0" w:space="0" w:color="auto" w:frame="1"/>
              </w:rPr>
              <w:t xml:space="preserve"> </w:t>
            </w:r>
            <w:r w:rsidRPr="00B014F1">
              <w:rPr>
                <w:color w:val="000000"/>
                <w:sz w:val="22"/>
                <w:szCs w:val="22"/>
              </w:rPr>
              <w:t>год</w:t>
            </w:r>
            <w:r w:rsidR="000E43F2" w:rsidRPr="00B014F1">
              <w:rPr>
                <w:color w:val="000000"/>
                <w:sz w:val="22"/>
                <w:szCs w:val="22"/>
              </w:rPr>
              <w:t>ы:</w:t>
            </w:r>
          </w:p>
          <w:p w14:paraId="4FD0AAC8" w14:textId="1BA244DE" w:rsidR="00631AC4" w:rsidRPr="00DA35D1" w:rsidRDefault="00620CDD" w:rsidP="009F6F5B">
            <w:pPr>
              <w:pStyle w:val="a4"/>
              <w:spacing w:before="0" w:beforeAutospacing="0" w:after="0" w:afterAutospacing="0" w:line="276" w:lineRule="auto"/>
              <w:ind w:left="30" w:right="30"/>
              <w:jc w:val="both"/>
              <w:textAlignment w:val="baseline"/>
              <w:rPr>
                <w:sz w:val="22"/>
                <w:szCs w:val="22"/>
              </w:rPr>
            </w:pPr>
            <w:r>
              <w:rPr>
                <w:sz w:val="22"/>
                <w:szCs w:val="22"/>
              </w:rPr>
              <w:t>2025</w:t>
            </w:r>
            <w:r w:rsidR="00CA10C5">
              <w:rPr>
                <w:sz w:val="22"/>
                <w:szCs w:val="22"/>
              </w:rPr>
              <w:t xml:space="preserve"> </w:t>
            </w:r>
            <w:r w:rsidR="000E43F2" w:rsidRPr="00DA35D1">
              <w:rPr>
                <w:sz w:val="22"/>
                <w:szCs w:val="22"/>
              </w:rPr>
              <w:t xml:space="preserve">год </w:t>
            </w:r>
            <w:r w:rsidR="00332370" w:rsidRPr="00DA35D1">
              <w:rPr>
                <w:sz w:val="22"/>
                <w:szCs w:val="22"/>
              </w:rPr>
              <w:t>–</w:t>
            </w:r>
            <w:r w:rsidR="00C85F6B">
              <w:rPr>
                <w:sz w:val="22"/>
                <w:szCs w:val="22"/>
              </w:rPr>
              <w:t>19 349 590</w:t>
            </w:r>
            <w:r w:rsidR="00A318A0">
              <w:rPr>
                <w:sz w:val="22"/>
                <w:szCs w:val="22"/>
              </w:rPr>
              <w:t xml:space="preserve"> </w:t>
            </w:r>
            <w:r w:rsidR="00344574" w:rsidRPr="00DA35D1">
              <w:rPr>
                <w:sz w:val="22"/>
                <w:szCs w:val="22"/>
              </w:rPr>
              <w:t>руб.</w:t>
            </w:r>
            <w:r w:rsidR="008A0D9D">
              <w:rPr>
                <w:sz w:val="22"/>
                <w:szCs w:val="22"/>
              </w:rPr>
              <w:t>80</w:t>
            </w:r>
            <w:r w:rsidR="00344574" w:rsidRPr="00DA35D1">
              <w:rPr>
                <w:sz w:val="22"/>
                <w:szCs w:val="22"/>
              </w:rPr>
              <w:t xml:space="preserve"> коп</w:t>
            </w:r>
            <w:r w:rsidR="002B48AD" w:rsidRPr="00DA35D1">
              <w:rPr>
                <w:sz w:val="22"/>
                <w:szCs w:val="22"/>
              </w:rPr>
              <w:t>.</w:t>
            </w:r>
          </w:p>
          <w:p w14:paraId="13348D01" w14:textId="26A89F52" w:rsidR="000E43F2" w:rsidRPr="00DA35D1" w:rsidRDefault="00620CDD" w:rsidP="009F6F5B">
            <w:pPr>
              <w:pStyle w:val="a4"/>
              <w:spacing w:before="0" w:beforeAutospacing="0" w:after="0" w:afterAutospacing="0" w:line="276" w:lineRule="auto"/>
              <w:ind w:left="30" w:right="30"/>
              <w:jc w:val="both"/>
              <w:textAlignment w:val="baseline"/>
              <w:rPr>
                <w:sz w:val="22"/>
                <w:szCs w:val="22"/>
              </w:rPr>
            </w:pPr>
            <w:r>
              <w:rPr>
                <w:sz w:val="22"/>
                <w:szCs w:val="22"/>
              </w:rPr>
              <w:t>2026</w:t>
            </w:r>
            <w:r w:rsidR="00321670" w:rsidRPr="00DA35D1">
              <w:rPr>
                <w:sz w:val="22"/>
                <w:szCs w:val="22"/>
              </w:rPr>
              <w:t xml:space="preserve"> год</w:t>
            </w:r>
            <w:r w:rsidR="00332370" w:rsidRPr="00DA35D1">
              <w:rPr>
                <w:sz w:val="22"/>
                <w:szCs w:val="22"/>
              </w:rPr>
              <w:t xml:space="preserve"> –</w:t>
            </w:r>
            <w:r w:rsidR="008A0D9D">
              <w:rPr>
                <w:sz w:val="22"/>
                <w:szCs w:val="22"/>
              </w:rPr>
              <w:t>1</w:t>
            </w:r>
            <w:r w:rsidR="00C85F6B">
              <w:rPr>
                <w:sz w:val="22"/>
                <w:szCs w:val="22"/>
              </w:rPr>
              <w:t>9 385 726</w:t>
            </w:r>
            <w:r w:rsidR="0070269F">
              <w:rPr>
                <w:sz w:val="22"/>
                <w:szCs w:val="22"/>
              </w:rPr>
              <w:t xml:space="preserve"> </w:t>
            </w:r>
            <w:r w:rsidR="00344574" w:rsidRPr="00DA35D1">
              <w:rPr>
                <w:sz w:val="22"/>
                <w:szCs w:val="22"/>
              </w:rPr>
              <w:t>руб.</w:t>
            </w:r>
            <w:r w:rsidR="0070269F">
              <w:rPr>
                <w:sz w:val="22"/>
                <w:szCs w:val="22"/>
              </w:rPr>
              <w:t xml:space="preserve"> </w:t>
            </w:r>
            <w:r w:rsidR="008A0D9D">
              <w:rPr>
                <w:sz w:val="22"/>
                <w:szCs w:val="22"/>
              </w:rPr>
              <w:t>8</w:t>
            </w:r>
            <w:r w:rsidR="006F2A04">
              <w:rPr>
                <w:sz w:val="22"/>
                <w:szCs w:val="22"/>
              </w:rPr>
              <w:t>0</w:t>
            </w:r>
            <w:r w:rsidR="0070269F">
              <w:rPr>
                <w:sz w:val="22"/>
                <w:szCs w:val="22"/>
              </w:rPr>
              <w:t xml:space="preserve"> </w:t>
            </w:r>
            <w:r w:rsidR="002B48AD" w:rsidRPr="00DA35D1">
              <w:rPr>
                <w:sz w:val="22"/>
                <w:szCs w:val="22"/>
              </w:rPr>
              <w:t>коп.</w:t>
            </w:r>
          </w:p>
          <w:p w14:paraId="62122ABD" w14:textId="6D737D01" w:rsidR="00631AC4" w:rsidRPr="00DA35D1" w:rsidRDefault="00620CDD" w:rsidP="009F6F5B">
            <w:pPr>
              <w:pStyle w:val="a4"/>
              <w:spacing w:before="0" w:beforeAutospacing="0" w:after="0" w:afterAutospacing="0" w:line="276" w:lineRule="auto"/>
              <w:ind w:left="30" w:right="30"/>
              <w:jc w:val="both"/>
              <w:textAlignment w:val="baseline"/>
              <w:rPr>
                <w:sz w:val="22"/>
                <w:szCs w:val="22"/>
              </w:rPr>
            </w:pPr>
            <w:r>
              <w:rPr>
                <w:sz w:val="22"/>
                <w:szCs w:val="22"/>
              </w:rPr>
              <w:t>2027</w:t>
            </w:r>
            <w:r w:rsidR="000E43F2" w:rsidRPr="00DA35D1">
              <w:rPr>
                <w:sz w:val="22"/>
                <w:szCs w:val="22"/>
              </w:rPr>
              <w:t xml:space="preserve"> год </w:t>
            </w:r>
            <w:r w:rsidR="00332370" w:rsidRPr="00DA35D1">
              <w:rPr>
                <w:sz w:val="22"/>
                <w:szCs w:val="22"/>
              </w:rPr>
              <w:t>–</w:t>
            </w:r>
            <w:r w:rsidR="00C85F6B">
              <w:rPr>
                <w:sz w:val="22"/>
                <w:szCs w:val="22"/>
              </w:rPr>
              <w:t>20 353 681</w:t>
            </w:r>
            <w:r w:rsidR="0070269F">
              <w:rPr>
                <w:sz w:val="22"/>
                <w:szCs w:val="22"/>
              </w:rPr>
              <w:t xml:space="preserve"> </w:t>
            </w:r>
            <w:r w:rsidR="00344574" w:rsidRPr="00DA35D1">
              <w:rPr>
                <w:sz w:val="22"/>
                <w:szCs w:val="22"/>
              </w:rPr>
              <w:t>руб.</w:t>
            </w:r>
            <w:r w:rsidR="006F2A04">
              <w:rPr>
                <w:sz w:val="22"/>
                <w:szCs w:val="22"/>
              </w:rPr>
              <w:t xml:space="preserve"> </w:t>
            </w:r>
            <w:r w:rsidR="008A0D9D">
              <w:rPr>
                <w:sz w:val="22"/>
                <w:szCs w:val="22"/>
              </w:rPr>
              <w:t>8</w:t>
            </w:r>
            <w:r w:rsidR="006F2A04">
              <w:rPr>
                <w:sz w:val="22"/>
                <w:szCs w:val="22"/>
              </w:rPr>
              <w:t>0</w:t>
            </w:r>
            <w:r w:rsidR="002B48AD" w:rsidRPr="00DA35D1">
              <w:rPr>
                <w:sz w:val="22"/>
                <w:szCs w:val="22"/>
              </w:rPr>
              <w:t xml:space="preserve"> коп.</w:t>
            </w:r>
          </w:p>
          <w:p w14:paraId="6DFE8A85" w14:textId="77777777" w:rsidR="000E43F2"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Средства бюджета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p w14:paraId="591505CE" w14:textId="77777777" w:rsidR="000E43F2" w:rsidRPr="00B014F1"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B014F1">
              <w:rPr>
                <w:color w:val="000000"/>
                <w:sz w:val="22"/>
                <w:szCs w:val="22"/>
              </w:rPr>
              <w:t xml:space="preserve">2. Средства </w:t>
            </w:r>
            <w:r w:rsidR="000E43F2" w:rsidRPr="00B014F1">
              <w:rPr>
                <w:rStyle w:val="apple-converted-space"/>
                <w:color w:val="000000"/>
                <w:sz w:val="22"/>
                <w:szCs w:val="22"/>
              </w:rPr>
              <w:t>областного бюджета;</w:t>
            </w:r>
          </w:p>
          <w:p w14:paraId="168C827C" w14:textId="77777777"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B014F1">
              <w:rPr>
                <w:rStyle w:val="apple-converted-space"/>
                <w:color w:val="000000"/>
                <w:sz w:val="22"/>
                <w:szCs w:val="22"/>
              </w:rPr>
              <w:t xml:space="preserve">3. </w:t>
            </w:r>
            <w:r w:rsidRPr="00B014F1">
              <w:rPr>
                <w:color w:val="000000"/>
                <w:sz w:val="22"/>
                <w:szCs w:val="22"/>
              </w:rPr>
              <w:t xml:space="preserve">Средства федерального </w:t>
            </w:r>
            <w:r w:rsidRPr="00B014F1">
              <w:rPr>
                <w:rStyle w:val="apple-converted-space"/>
                <w:color w:val="000000"/>
                <w:sz w:val="22"/>
                <w:szCs w:val="22"/>
              </w:rPr>
              <w:t>бюджета.</w:t>
            </w:r>
          </w:p>
        </w:tc>
      </w:tr>
      <w:tr w:rsidR="0004532B" w:rsidRPr="00B014F1" w14:paraId="5C448C83" w14:textId="77777777" w:rsidTr="00863F49">
        <w:tc>
          <w:tcPr>
            <w:tcW w:w="2211" w:type="dxa"/>
            <w:tcBorders>
              <w:top w:val="nil"/>
              <w:left w:val="single" w:sz="8" w:space="0" w:color="auto"/>
              <w:bottom w:val="nil"/>
              <w:right w:val="single" w:sz="8" w:space="0" w:color="auto"/>
            </w:tcBorders>
            <w:shd w:val="clear" w:color="auto" w:fill="auto"/>
            <w:tcMar>
              <w:top w:w="0" w:type="dxa"/>
              <w:left w:w="0" w:type="dxa"/>
              <w:bottom w:w="0" w:type="dxa"/>
              <w:right w:w="0" w:type="dxa"/>
            </w:tcMar>
            <w:vAlign w:val="bottom"/>
            <w:hideMark/>
          </w:tcPr>
          <w:p w14:paraId="0A7CA935" w14:textId="77777777"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shd w:val="clear" w:color="auto" w:fill="auto"/>
            <w:tcMar>
              <w:top w:w="0" w:type="dxa"/>
              <w:left w:w="108" w:type="dxa"/>
              <w:bottom w:w="0" w:type="dxa"/>
              <w:right w:w="108" w:type="dxa"/>
            </w:tcMar>
            <w:hideMark/>
          </w:tcPr>
          <w:p w14:paraId="6B740083" w14:textId="77777777"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Администрация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14:paraId="65D96CDE" w14:textId="77777777" w:rsidTr="00863F49">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4CCF5F39"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4A84DB2F"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14:paraId="613275D6" w14:textId="77777777"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14:paraId="67DF6FE0" w14:textId="77777777"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14:paraId="01D3DC1D" w14:textId="77777777"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14:paraId="3108CB47"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14:paraId="396B2BEC" w14:textId="77777777"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lastRenderedPageBreak/>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14:paraId="5F80E15D"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сельского поселения  Узюково</w:t>
      </w:r>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14:paraId="6E528473"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сельского поселения Узюково</w:t>
      </w:r>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14:paraId="6EB01D8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14:paraId="756A61B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14:paraId="0D34A6C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14:paraId="37EF7B7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14:paraId="79601CC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14:paraId="773DFAD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1FCD6C5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14:paraId="26C1214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w:t>
      </w:r>
      <w:proofErr w:type="spellStart"/>
      <w:r w:rsidRPr="00B014F1">
        <w:rPr>
          <w:rFonts w:ascii="Times New Roman" w:hAnsi="Times New Roman" w:cs="Times New Roman"/>
        </w:rPr>
        <w:t>с</w:t>
      </w:r>
      <w:hyperlink r:id="rId14" w:history="1">
        <w:r w:rsidRPr="00B014F1">
          <w:rPr>
            <w:rFonts w:ascii="Times New Roman" w:hAnsi="Times New Roman" w:cs="Times New Roman"/>
            <w:color w:val="0000FF"/>
          </w:rPr>
          <w:t>законодательством</w:t>
        </w:r>
        <w:proofErr w:type="spellEnd"/>
      </w:hyperlink>
      <w:r w:rsidRPr="00B014F1">
        <w:rPr>
          <w:rFonts w:ascii="Times New Roman" w:hAnsi="Times New Roman" w:cs="Times New Roman"/>
        </w:rPr>
        <w:t xml:space="preserve"> Российской Федерации;</w:t>
      </w:r>
    </w:p>
    <w:p w14:paraId="5A26E0C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14:paraId="20895A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14:paraId="5058390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14:paraId="6391352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54B046E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099CAE7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14:paraId="5ADDB49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0665E8E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14:paraId="0EA412C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lastRenderedPageBreak/>
        <w:t>8) участие в предупреждении и ликвидации последствий чрезвычайных ситуаций в границах поселения;</w:t>
      </w:r>
    </w:p>
    <w:p w14:paraId="477011C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14:paraId="316640A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14:paraId="3ACB263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14:paraId="1E85631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14:paraId="7E367CA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14:paraId="0B583D8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533E16E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1000624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9C5E0AD"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7494C3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14:paraId="11FE1ED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5CF1184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283D72A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14:paraId="58633040"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14:paraId="703EF61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14:paraId="3A72DCD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638E147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14:paraId="5CB41190"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14:paraId="0312B69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14:paraId="7FF3098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w:t>
      </w:r>
      <w:r w:rsidRPr="00B014F1">
        <w:rPr>
          <w:rFonts w:ascii="Times New Roman" w:hAnsi="Times New Roman" w:cs="Times New Roman"/>
        </w:rPr>
        <w:lastRenderedPageBreak/>
        <w:t>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29C08D7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14:paraId="5B007C9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14:paraId="3CB80BE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14:paraId="7BACE04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14:paraId="3225C5D6"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6E2370E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60AEC5F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14:paraId="2BEDD81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5E86F29E"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A168D8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4E4191F2"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14:paraId="4488D97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14:paraId="510A8670"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14:paraId="1BD44DF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AC0611D"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14:paraId="015A619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14:paraId="035E9F59"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14:paraId="6013C35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713ACEA9"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78171E5B"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14:paraId="29F477BB"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2A1FF5A"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3BCDDEE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63EE5C5A"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4A59C7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14:paraId="713DEB4B"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14:paraId="6F787E8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14:paraId="7C9BCD0C"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14:paraId="00163FD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14:paraId="709D00E3"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14:paraId="5237EB1E" w14:textId="77777777"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lastRenderedPageBreak/>
        <w:t>34</w:t>
      </w:r>
      <w:r w:rsidR="00D524AF" w:rsidRPr="00B014F1">
        <w:rPr>
          <w:rFonts w:ascii="Times New Roman" w:hAnsi="Times New Roman" w:cs="Times New Roman"/>
        </w:rPr>
        <w:t>) осуществление мер по противодействию коррупции в границах поселения.</w:t>
      </w:r>
    </w:p>
    <w:p w14:paraId="4643BFAE"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14:paraId="301D51A0" w14:textId="77777777" w:rsidR="00D524AF" w:rsidRPr="00B014F1" w:rsidRDefault="00D524AF" w:rsidP="009F6F5B">
      <w:pPr>
        <w:pStyle w:val="a4"/>
        <w:spacing w:before="0" w:beforeAutospacing="0" w:after="0" w:afterAutospacing="0" w:line="276" w:lineRule="auto"/>
        <w:textAlignment w:val="baseline"/>
        <w:rPr>
          <w:sz w:val="22"/>
          <w:szCs w:val="22"/>
        </w:rPr>
      </w:pPr>
    </w:p>
    <w:p w14:paraId="6FD131AD"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14:paraId="476BAFC9" w14:textId="77777777" w:rsidR="00D524AF" w:rsidRPr="00B014F1" w:rsidRDefault="00D524AF" w:rsidP="009F6F5B">
      <w:pPr>
        <w:pStyle w:val="a4"/>
        <w:spacing w:before="0" w:beforeAutospacing="0" w:after="0" w:afterAutospacing="0" w:line="276" w:lineRule="auto"/>
        <w:textAlignment w:val="baseline"/>
        <w:rPr>
          <w:sz w:val="22"/>
          <w:szCs w:val="22"/>
        </w:rPr>
      </w:pPr>
    </w:p>
    <w:p w14:paraId="09438844"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14:paraId="7ECF4ECC" w14:textId="77777777" w:rsidR="000752C5" w:rsidRPr="00B014F1" w:rsidRDefault="000752C5" w:rsidP="009F6F5B">
      <w:pPr>
        <w:pStyle w:val="a4"/>
        <w:spacing w:before="0" w:beforeAutospacing="0" w:after="0" w:afterAutospacing="0" w:line="276" w:lineRule="auto"/>
        <w:ind w:firstLine="851"/>
        <w:textAlignment w:val="baseline"/>
        <w:rPr>
          <w:sz w:val="22"/>
          <w:szCs w:val="22"/>
        </w:rPr>
      </w:pPr>
    </w:p>
    <w:p w14:paraId="720EEDDB" w14:textId="77777777"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14:paraId="41C7CD3D" w14:textId="77777777"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14:paraId="29197F8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14:paraId="523EBDEE" w14:textId="6D02ACED"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w:t>
      </w:r>
      <w:r w:rsidR="00404C3C">
        <w:rPr>
          <w:sz w:val="22"/>
          <w:szCs w:val="22"/>
        </w:rPr>
        <w:t xml:space="preserve">о </w:t>
      </w:r>
      <w:proofErr w:type="spellStart"/>
      <w:r w:rsidRPr="00B014F1">
        <w:rPr>
          <w:sz w:val="22"/>
          <w:szCs w:val="22"/>
        </w:rPr>
        <w:t>беспечению</w:t>
      </w:r>
      <w:proofErr w:type="spellEnd"/>
      <w:r w:rsidRPr="00B014F1">
        <w:rPr>
          <w:sz w:val="22"/>
          <w:szCs w:val="22"/>
        </w:rPr>
        <w:t xml:space="preserve"> своевременной выплаты заработной платы и прочих выплат сотрудникам администрации </w:t>
      </w:r>
      <w:r w:rsidR="003F0D73">
        <w:rPr>
          <w:sz w:val="22"/>
          <w:szCs w:val="22"/>
        </w:rPr>
        <w:t>сельского поселения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14:paraId="4C092369" w14:textId="77777777"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14:paraId="15A045B8"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14:paraId="409F5DC3"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14:paraId="48238BE8" w14:textId="77777777" w:rsidR="00404C3C"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14:paraId="023D38DC" w14:textId="4D68CA3E"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сельского поселения 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14:paraId="01BAF1A5"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r w:rsidR="003F0D73">
        <w:rPr>
          <w:sz w:val="22"/>
          <w:szCs w:val="22"/>
        </w:rPr>
        <w:t>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поселения Узюково</w:t>
      </w:r>
      <w:r w:rsidR="00A70A10" w:rsidRPr="00B014F1">
        <w:rPr>
          <w:sz w:val="22"/>
          <w:szCs w:val="22"/>
        </w:rPr>
        <w:t xml:space="preserve"> муниципального района</w:t>
      </w:r>
      <w:r w:rsidR="00375F43">
        <w:rPr>
          <w:sz w:val="22"/>
          <w:szCs w:val="22"/>
        </w:rPr>
        <w:t xml:space="preserve"> </w:t>
      </w:r>
      <w:r w:rsidR="00A70A10" w:rsidRPr="00B014F1">
        <w:rPr>
          <w:sz w:val="22"/>
          <w:szCs w:val="22"/>
        </w:rPr>
        <w:t>Ставропольский Самарской области.</w:t>
      </w:r>
    </w:p>
    <w:p w14:paraId="7BD4F060"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14:paraId="331694DF" w14:textId="77777777"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 xml:space="preserve">рактной </w:t>
      </w:r>
      <w:proofErr w:type="gramStart"/>
      <w:r w:rsidR="0010370B" w:rsidRPr="00B014F1">
        <w:rPr>
          <w:sz w:val="22"/>
          <w:szCs w:val="22"/>
        </w:rPr>
        <w:t>системе  в</w:t>
      </w:r>
      <w:proofErr w:type="gramEnd"/>
      <w:r w:rsidR="0010370B" w:rsidRPr="00B014F1">
        <w:rPr>
          <w:sz w:val="22"/>
          <w:szCs w:val="22"/>
        </w:rPr>
        <w:t xml:space="preserve">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14:paraId="045A06E8" w14:textId="77777777" w:rsidR="00087D13" w:rsidRDefault="00087D13" w:rsidP="009F6F5B">
      <w:pPr>
        <w:pStyle w:val="a4"/>
        <w:spacing w:before="0" w:beforeAutospacing="0" w:after="0" w:afterAutospacing="0" w:line="276" w:lineRule="auto"/>
        <w:jc w:val="both"/>
        <w:textAlignment w:val="baseline"/>
        <w:rPr>
          <w:sz w:val="22"/>
          <w:szCs w:val="22"/>
        </w:rPr>
      </w:pPr>
    </w:p>
    <w:p w14:paraId="0CC7A83C" w14:textId="77777777"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14:paraId="628DB0E1"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14:paraId="70C79295" w14:textId="77777777"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сельского поселения Узюково</w:t>
      </w:r>
      <w:r w:rsidR="004F7954" w:rsidRPr="00B014F1">
        <w:rPr>
          <w:sz w:val="22"/>
          <w:szCs w:val="22"/>
        </w:rPr>
        <w:t xml:space="preserve"> муниципального </w:t>
      </w:r>
      <w:r w:rsidR="004F7954" w:rsidRPr="00DC6FB4">
        <w:rPr>
          <w:sz w:val="22"/>
          <w:szCs w:val="22"/>
        </w:rPr>
        <w:t>района</w:t>
      </w:r>
      <w:r w:rsidR="000F5C9D" w:rsidRPr="00DC6FB4">
        <w:rPr>
          <w:sz w:val="22"/>
          <w:szCs w:val="22"/>
        </w:rPr>
        <w:t xml:space="preserve"> </w:t>
      </w:r>
      <w:r w:rsidR="004F7954" w:rsidRPr="00DC6FB4">
        <w:rPr>
          <w:sz w:val="22"/>
          <w:szCs w:val="22"/>
        </w:rPr>
        <w:t>Ставропольский</w:t>
      </w:r>
      <w:r w:rsidR="004F7954" w:rsidRPr="00B014F1">
        <w:rPr>
          <w:sz w:val="22"/>
          <w:szCs w:val="22"/>
        </w:rPr>
        <w:t xml:space="preserve"> Самарской области;</w:t>
      </w:r>
    </w:p>
    <w:p w14:paraId="334F5F15" w14:textId="77777777"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14:paraId="06FF7356"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14:paraId="10F86165" w14:textId="1AB0FC2E"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04C3C">
        <w:rPr>
          <w:rStyle w:val="apple-converted-space"/>
          <w:color w:val="000000"/>
          <w:sz w:val="22"/>
          <w:szCs w:val="22"/>
        </w:rPr>
        <w:t xml:space="preserve"> </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14:paraId="23BD072E" w14:textId="77777777"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14:paraId="34822A21" w14:textId="77777777"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14:paraId="00971300"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lastRenderedPageBreak/>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сельского поселения Узюково</w:t>
      </w:r>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14:paraId="3EC0A6C4" w14:textId="77777777" w:rsidR="00186409" w:rsidRDefault="00186409" w:rsidP="009F6F5B">
      <w:pPr>
        <w:pStyle w:val="a4"/>
        <w:spacing w:before="0" w:beforeAutospacing="0" w:after="0" w:afterAutospacing="0" w:line="276" w:lineRule="auto"/>
        <w:jc w:val="both"/>
        <w:textAlignment w:val="baseline"/>
        <w:rPr>
          <w:sz w:val="22"/>
          <w:szCs w:val="22"/>
        </w:rPr>
      </w:pPr>
    </w:p>
    <w:p w14:paraId="6FB744D9" w14:textId="77777777"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14:paraId="25AF317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4D929D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14:paraId="7A265A31" w14:textId="77777777"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14:paraId="2C5F0223" w14:textId="77777777"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3E1C7C3" w14:textId="77777777"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proofErr w:type="spellStart"/>
            <w:r w:rsidRPr="00B014F1">
              <w:rPr>
                <w:color w:val="000000"/>
                <w:sz w:val="22"/>
                <w:szCs w:val="22"/>
              </w:rPr>
              <w:t>изме</w:t>
            </w:r>
            <w:proofErr w:type="spellEnd"/>
            <w:r w:rsidRPr="00B014F1">
              <w:rPr>
                <w:color w:val="000000"/>
                <w:sz w:val="22"/>
                <w:szCs w:val="22"/>
              </w:rPr>
              <w:t>-рения</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7B975E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14:paraId="40EC241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E322B2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14:paraId="215D6F8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D0A87F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80DE1D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79F002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9D4BCD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425281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88D60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2B02E3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BE8C0F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B4012F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1D1D4DC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07EB17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76B499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9F42A8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70F9D9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3C56C29"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83C727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1FF8C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B84C1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04BB75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105F094"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7D3156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7E9906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65478E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1B03C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6183ACC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BEAFD6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1078B7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97E4AF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D0FC84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0C51691"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8920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EA8C5B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BB51F71" w14:textId="77777777"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E8433D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14:paraId="66AA7233"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3FFAEB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2DD730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491916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F84046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258394E8"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3EBEA5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C88EC7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BE425D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A8C5AC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A381F16"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3F451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EE6EDA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C37A6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DFAD1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13AE5446"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60D8A7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0862AF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62BD60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ABE5AC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B519E24"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1E3C73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A5D5A6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A61CC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4E9759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6718B7F"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52C94F5" w14:textId="77777777"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уровня квалификации сотрудников, достаточного для исполнения должностных полномочий;</w:t>
            </w:r>
          </w:p>
          <w:p w14:paraId="2A5B589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D626DAD"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4165101"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72E4DF5"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14:paraId="7A093369" w14:textId="77777777" w:rsidR="00444F98" w:rsidRDefault="00444F98" w:rsidP="009F6F5B">
      <w:pPr>
        <w:spacing w:after="0"/>
        <w:ind w:right="-1" w:firstLine="709"/>
        <w:jc w:val="right"/>
        <w:rPr>
          <w:rFonts w:ascii="Times New Roman" w:hAnsi="Times New Roman" w:cs="Times New Roman"/>
        </w:rPr>
      </w:pPr>
    </w:p>
    <w:p w14:paraId="052D20B6" w14:textId="77777777" w:rsidR="00004541" w:rsidRDefault="00004541" w:rsidP="009F6F5B">
      <w:pPr>
        <w:spacing w:after="0"/>
        <w:ind w:right="-1" w:firstLine="709"/>
        <w:jc w:val="right"/>
        <w:rPr>
          <w:rFonts w:ascii="Times New Roman" w:hAnsi="Times New Roman" w:cs="Times New Roman"/>
        </w:rPr>
      </w:pPr>
    </w:p>
    <w:p w14:paraId="238C72B8" w14:textId="77777777" w:rsidR="00004541" w:rsidRDefault="00004541" w:rsidP="009F6F5B">
      <w:pPr>
        <w:spacing w:after="0"/>
        <w:ind w:right="-1" w:firstLine="709"/>
        <w:jc w:val="right"/>
        <w:rPr>
          <w:rFonts w:ascii="Times New Roman" w:hAnsi="Times New Roman" w:cs="Times New Roman"/>
        </w:rPr>
      </w:pPr>
    </w:p>
    <w:p w14:paraId="51CB1491" w14:textId="77777777" w:rsidR="00004541" w:rsidRDefault="00004541" w:rsidP="009F6F5B">
      <w:pPr>
        <w:spacing w:after="0"/>
        <w:ind w:right="-1" w:firstLine="709"/>
        <w:jc w:val="right"/>
        <w:rPr>
          <w:rFonts w:ascii="Times New Roman" w:hAnsi="Times New Roman" w:cs="Times New Roman"/>
        </w:rPr>
      </w:pPr>
    </w:p>
    <w:p w14:paraId="70313002" w14:textId="77777777" w:rsidR="00004541" w:rsidRDefault="00004541" w:rsidP="009F6F5B">
      <w:pPr>
        <w:spacing w:after="0"/>
        <w:ind w:right="-1" w:firstLine="709"/>
        <w:jc w:val="right"/>
        <w:rPr>
          <w:rFonts w:ascii="Times New Roman" w:hAnsi="Times New Roman" w:cs="Times New Roman"/>
        </w:rPr>
      </w:pPr>
    </w:p>
    <w:p w14:paraId="4E063D80" w14:textId="160C47F5"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t>Приложение №</w:t>
      </w:r>
      <w:r w:rsidR="000F5C9D">
        <w:rPr>
          <w:rFonts w:ascii="Times New Roman" w:hAnsi="Times New Roman" w:cs="Times New Roman"/>
        </w:rPr>
        <w:t>1</w:t>
      </w:r>
    </w:p>
    <w:p w14:paraId="6072492A"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14:paraId="1B6DBF27" w14:textId="77777777"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Pr>
          <w:sz w:val="22"/>
          <w:szCs w:val="22"/>
        </w:rPr>
        <w:t>Узюково</w:t>
      </w:r>
      <w:r w:rsidRPr="00B014F1">
        <w:rPr>
          <w:sz w:val="22"/>
          <w:szCs w:val="22"/>
        </w:rPr>
        <w:t xml:space="preserve"> муниципального района</w:t>
      </w:r>
    </w:p>
    <w:p w14:paraId="5C4B0E69"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4674CAC7"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09941F12"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r w:rsidR="00D90E6A">
        <w:rPr>
          <w:sz w:val="22"/>
          <w:szCs w:val="22"/>
        </w:rPr>
        <w:t>Узюково муниципального</w:t>
      </w:r>
      <w:r w:rsidR="00B014F1" w:rsidRPr="00B014F1">
        <w:rPr>
          <w:sz w:val="22"/>
          <w:szCs w:val="22"/>
        </w:rPr>
        <w:t xml:space="preserve"> района</w:t>
      </w:r>
    </w:p>
    <w:p w14:paraId="1278A2CD"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390A3ADC" w14:textId="2FD539B6"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620CDD">
        <w:rPr>
          <w:bCs/>
          <w:bdr w:val="none" w:sz="0" w:space="0" w:color="auto" w:frame="1"/>
        </w:rPr>
        <w:t>2025</w:t>
      </w:r>
      <w:r w:rsidR="001D6B48">
        <w:rPr>
          <w:bCs/>
          <w:bdr w:val="none" w:sz="0" w:space="0" w:color="auto" w:frame="1"/>
        </w:rPr>
        <w:t>-2027</w:t>
      </w:r>
      <w:r w:rsidR="00444F98">
        <w:rPr>
          <w:bCs/>
          <w:bdr w:val="none" w:sz="0" w:space="0" w:color="auto" w:frame="1"/>
        </w:rPr>
        <w:t xml:space="preserve"> </w:t>
      </w:r>
      <w:r w:rsidRPr="00B014F1">
        <w:rPr>
          <w:bCs/>
          <w:sz w:val="22"/>
          <w:szCs w:val="22"/>
          <w:bdr w:val="none" w:sz="0" w:space="0" w:color="auto" w:frame="1"/>
        </w:rPr>
        <w:t>годы»</w:t>
      </w:r>
    </w:p>
    <w:p w14:paraId="5880E017" w14:textId="77777777" w:rsidR="00B014F1" w:rsidRPr="00B014F1" w:rsidRDefault="00B014F1" w:rsidP="009F6F5B">
      <w:pPr>
        <w:autoSpaceDE w:val="0"/>
        <w:spacing w:after="0"/>
        <w:ind w:right="-1" w:firstLine="709"/>
        <w:jc w:val="center"/>
        <w:rPr>
          <w:rFonts w:ascii="Times New Roman" w:hAnsi="Times New Roman" w:cs="Times New Roman"/>
          <w:b/>
        </w:rPr>
      </w:pPr>
    </w:p>
    <w:p w14:paraId="6321A7D9" w14:textId="77777777" w:rsidR="00B014F1" w:rsidRPr="00B014F1" w:rsidRDefault="00B014F1" w:rsidP="009F6F5B">
      <w:pPr>
        <w:autoSpaceDE w:val="0"/>
        <w:spacing w:after="0"/>
        <w:ind w:right="-1" w:firstLine="709"/>
        <w:jc w:val="center"/>
        <w:rPr>
          <w:rFonts w:ascii="Times New Roman" w:hAnsi="Times New Roman" w:cs="Times New Roman"/>
          <w:b/>
        </w:rPr>
      </w:pPr>
    </w:p>
    <w:p w14:paraId="1D311357" w14:textId="77777777" w:rsidR="00B014F1" w:rsidRPr="00B014F1" w:rsidRDefault="00B014F1" w:rsidP="009F6F5B">
      <w:pPr>
        <w:autoSpaceDE w:val="0"/>
        <w:spacing w:after="0"/>
        <w:ind w:right="-1" w:firstLine="709"/>
        <w:jc w:val="center"/>
        <w:rPr>
          <w:rFonts w:ascii="Times New Roman" w:hAnsi="Times New Roman" w:cs="Times New Roman"/>
          <w:b/>
        </w:rPr>
      </w:pPr>
    </w:p>
    <w:p w14:paraId="7EBFAC78" w14:textId="77777777" w:rsidR="00B014F1" w:rsidRPr="00B014F1" w:rsidRDefault="00B014F1" w:rsidP="009F6F5B">
      <w:pPr>
        <w:autoSpaceDE w:val="0"/>
        <w:spacing w:after="0"/>
        <w:ind w:right="-1" w:firstLine="709"/>
        <w:jc w:val="center"/>
        <w:rPr>
          <w:rFonts w:ascii="Times New Roman" w:hAnsi="Times New Roman" w:cs="Times New Roman"/>
          <w:b/>
        </w:rPr>
      </w:pPr>
    </w:p>
    <w:p w14:paraId="1A487CD2" w14:textId="77777777" w:rsidR="00B014F1" w:rsidRPr="00B014F1" w:rsidRDefault="00B014F1" w:rsidP="009F6F5B">
      <w:pPr>
        <w:autoSpaceDE w:val="0"/>
        <w:spacing w:after="0"/>
        <w:ind w:right="-1" w:firstLine="709"/>
        <w:jc w:val="center"/>
        <w:rPr>
          <w:rFonts w:ascii="Times New Roman" w:hAnsi="Times New Roman" w:cs="Times New Roman"/>
          <w:b/>
        </w:rPr>
      </w:pPr>
    </w:p>
    <w:p w14:paraId="69E93644" w14:textId="77777777" w:rsidR="00B014F1" w:rsidRPr="00B014F1" w:rsidRDefault="00B014F1" w:rsidP="009F6F5B">
      <w:pPr>
        <w:autoSpaceDE w:val="0"/>
        <w:spacing w:after="0"/>
        <w:ind w:right="-1" w:firstLine="709"/>
        <w:jc w:val="center"/>
        <w:rPr>
          <w:rFonts w:ascii="Times New Roman" w:hAnsi="Times New Roman" w:cs="Times New Roman"/>
          <w:b/>
        </w:rPr>
      </w:pPr>
    </w:p>
    <w:p w14:paraId="32D3AE76" w14:textId="77777777" w:rsidR="00B014F1" w:rsidRDefault="00B014F1" w:rsidP="009F6F5B">
      <w:pPr>
        <w:autoSpaceDE w:val="0"/>
        <w:spacing w:after="0"/>
        <w:ind w:right="-1" w:firstLine="709"/>
        <w:jc w:val="center"/>
        <w:rPr>
          <w:rFonts w:ascii="Times New Roman" w:hAnsi="Times New Roman" w:cs="Times New Roman"/>
          <w:b/>
        </w:rPr>
      </w:pPr>
    </w:p>
    <w:p w14:paraId="7DD8C3F3" w14:textId="77777777" w:rsidR="009F6F5B" w:rsidRDefault="009F6F5B" w:rsidP="009F6F5B">
      <w:pPr>
        <w:autoSpaceDE w:val="0"/>
        <w:spacing w:after="0"/>
        <w:ind w:right="-1" w:firstLine="709"/>
        <w:jc w:val="center"/>
        <w:rPr>
          <w:rFonts w:ascii="Times New Roman" w:hAnsi="Times New Roman" w:cs="Times New Roman"/>
          <w:b/>
        </w:rPr>
      </w:pPr>
    </w:p>
    <w:p w14:paraId="7FE22E5F" w14:textId="77777777" w:rsidR="009F6F5B" w:rsidRDefault="009F6F5B" w:rsidP="009F6F5B">
      <w:pPr>
        <w:autoSpaceDE w:val="0"/>
        <w:spacing w:after="0"/>
        <w:ind w:right="-1" w:firstLine="709"/>
        <w:jc w:val="center"/>
        <w:rPr>
          <w:rFonts w:ascii="Times New Roman" w:hAnsi="Times New Roman" w:cs="Times New Roman"/>
          <w:b/>
        </w:rPr>
      </w:pPr>
    </w:p>
    <w:p w14:paraId="2319DE56" w14:textId="77777777" w:rsidR="009F6F5B" w:rsidRDefault="009F6F5B" w:rsidP="009F6F5B">
      <w:pPr>
        <w:autoSpaceDE w:val="0"/>
        <w:spacing w:after="0"/>
        <w:ind w:right="-1" w:firstLine="709"/>
        <w:jc w:val="center"/>
        <w:rPr>
          <w:rFonts w:ascii="Times New Roman" w:hAnsi="Times New Roman" w:cs="Times New Roman"/>
          <w:b/>
        </w:rPr>
      </w:pPr>
    </w:p>
    <w:p w14:paraId="32734B68" w14:textId="77777777" w:rsidR="009F6F5B" w:rsidRDefault="009F6F5B" w:rsidP="009F6F5B">
      <w:pPr>
        <w:autoSpaceDE w:val="0"/>
        <w:spacing w:after="0"/>
        <w:ind w:right="-1" w:firstLine="709"/>
        <w:jc w:val="center"/>
        <w:rPr>
          <w:rFonts w:ascii="Times New Roman" w:hAnsi="Times New Roman" w:cs="Times New Roman"/>
          <w:b/>
        </w:rPr>
      </w:pPr>
    </w:p>
    <w:p w14:paraId="0C20972C" w14:textId="77777777" w:rsidR="009F6F5B" w:rsidRPr="00B014F1" w:rsidRDefault="009F6F5B" w:rsidP="009F6F5B">
      <w:pPr>
        <w:autoSpaceDE w:val="0"/>
        <w:spacing w:after="0"/>
        <w:ind w:right="-1" w:firstLine="709"/>
        <w:jc w:val="center"/>
        <w:rPr>
          <w:rFonts w:ascii="Times New Roman" w:hAnsi="Times New Roman" w:cs="Times New Roman"/>
          <w:b/>
        </w:rPr>
      </w:pPr>
    </w:p>
    <w:p w14:paraId="595423E9" w14:textId="77777777" w:rsidR="00B014F1" w:rsidRPr="00B014F1" w:rsidRDefault="00B014F1" w:rsidP="009F6F5B">
      <w:pPr>
        <w:autoSpaceDE w:val="0"/>
        <w:spacing w:after="0"/>
        <w:ind w:right="-1" w:firstLine="709"/>
        <w:jc w:val="center"/>
        <w:rPr>
          <w:rFonts w:ascii="Times New Roman" w:hAnsi="Times New Roman" w:cs="Times New Roman"/>
          <w:b/>
        </w:rPr>
      </w:pPr>
    </w:p>
    <w:p w14:paraId="0BF292F1" w14:textId="77777777" w:rsidR="00B014F1" w:rsidRPr="00661986" w:rsidRDefault="00B014F1" w:rsidP="00926969">
      <w:pPr>
        <w:pStyle w:val="a5"/>
        <w:numPr>
          <w:ilvl w:val="0"/>
          <w:numId w:val="36"/>
        </w:numPr>
        <w:ind w:right="-1"/>
        <w:jc w:val="center"/>
        <w:rPr>
          <w:rFonts w:ascii="Times New Roman" w:hAnsi="Times New Roman"/>
        </w:rPr>
      </w:pPr>
      <w:r w:rsidRPr="00661986">
        <w:rPr>
          <w:rFonts w:ascii="Times New Roman" w:hAnsi="Times New Roman"/>
        </w:rPr>
        <w:t>ПОДПРОГРАММА</w:t>
      </w:r>
    </w:p>
    <w:p w14:paraId="73FBCD3D" w14:textId="77777777" w:rsidR="00B014F1" w:rsidRPr="00B014F1" w:rsidRDefault="00B014F1" w:rsidP="009F6F5B">
      <w:pPr>
        <w:spacing w:after="0"/>
        <w:ind w:right="-1" w:firstLine="709"/>
        <w:jc w:val="center"/>
        <w:rPr>
          <w:rFonts w:ascii="Times New Roman" w:hAnsi="Times New Roman" w:cs="Times New Roman"/>
        </w:rPr>
      </w:pPr>
    </w:p>
    <w:p w14:paraId="1DFD8503" w14:textId="6A9BF22E" w:rsidR="00B014F1" w:rsidRPr="00E24586" w:rsidRDefault="00B014F1" w:rsidP="009F6F5B">
      <w:pPr>
        <w:spacing w:after="0"/>
        <w:ind w:right="-1" w:firstLine="709"/>
        <w:jc w:val="center"/>
        <w:rPr>
          <w:rFonts w:ascii="Times New Roman" w:hAnsi="Times New Roman" w:cs="Times New Roman"/>
        </w:rPr>
      </w:pPr>
      <w:r w:rsidRPr="00E24586">
        <w:rPr>
          <w:rFonts w:ascii="Times New Roman" w:hAnsi="Times New Roman" w:cs="Times New Roman"/>
        </w:rPr>
        <w:t>«</w:t>
      </w:r>
      <w:r w:rsidR="00375F43" w:rsidRPr="00E24586">
        <w:rPr>
          <w:rFonts w:ascii="Times New Roman" w:hAnsi="Times New Roman" w:cs="Times New Roman"/>
        </w:rPr>
        <w:t>Обеспечение д</w:t>
      </w:r>
      <w:r w:rsidRPr="00E24586">
        <w:rPr>
          <w:rFonts w:ascii="Times New Roman" w:hAnsi="Times New Roman" w:cs="Times New Roman"/>
        </w:rPr>
        <w:t>еятельност</w:t>
      </w:r>
      <w:r w:rsidR="00375F43" w:rsidRPr="00E24586">
        <w:rPr>
          <w:rFonts w:ascii="Times New Roman" w:hAnsi="Times New Roman" w:cs="Times New Roman"/>
        </w:rPr>
        <w:t>и</w:t>
      </w:r>
      <w:r w:rsidRPr="00E24586">
        <w:rPr>
          <w:rFonts w:ascii="Times New Roman" w:hAnsi="Times New Roman" w:cs="Times New Roman"/>
        </w:rPr>
        <w:t xml:space="preserve"> </w:t>
      </w:r>
      <w:proofErr w:type="gramStart"/>
      <w:r w:rsidR="00375F43" w:rsidRPr="00E24586">
        <w:rPr>
          <w:rFonts w:ascii="Times New Roman" w:hAnsi="Times New Roman" w:cs="Times New Roman"/>
        </w:rPr>
        <w:t xml:space="preserve">Администрации </w:t>
      </w:r>
      <w:r w:rsidR="003F0D73" w:rsidRPr="00E24586">
        <w:rPr>
          <w:rFonts w:ascii="Times New Roman" w:hAnsi="Times New Roman" w:cs="Times New Roman"/>
        </w:rPr>
        <w:t xml:space="preserve"> сельского</w:t>
      </w:r>
      <w:proofErr w:type="gramEnd"/>
      <w:r w:rsidR="003F0D73" w:rsidRPr="00E24586">
        <w:rPr>
          <w:rFonts w:ascii="Times New Roman" w:hAnsi="Times New Roman" w:cs="Times New Roman"/>
        </w:rPr>
        <w:t xml:space="preserve"> поселения </w:t>
      </w:r>
      <w:r w:rsidR="00D90E6A" w:rsidRPr="00E24586">
        <w:rPr>
          <w:rFonts w:ascii="Times New Roman" w:hAnsi="Times New Roman" w:cs="Times New Roman"/>
        </w:rPr>
        <w:t>Узюково муниципального</w:t>
      </w:r>
      <w:r w:rsidRPr="00E24586">
        <w:rPr>
          <w:rFonts w:ascii="Times New Roman" w:hAnsi="Times New Roman" w:cs="Times New Roman"/>
        </w:rPr>
        <w:t xml:space="preserve"> района Ставропольский Самарской области на </w:t>
      </w:r>
      <w:r w:rsidR="00620CDD">
        <w:rPr>
          <w:bCs/>
          <w:bdr w:val="none" w:sz="0" w:space="0" w:color="auto" w:frame="1"/>
        </w:rPr>
        <w:t>2025</w:t>
      </w:r>
      <w:r w:rsidR="001D6B48">
        <w:rPr>
          <w:bCs/>
          <w:bdr w:val="none" w:sz="0" w:space="0" w:color="auto" w:frame="1"/>
        </w:rPr>
        <w:t>-2027</w:t>
      </w:r>
      <w:r w:rsidR="00444F98">
        <w:rPr>
          <w:bCs/>
          <w:bdr w:val="none" w:sz="0" w:space="0" w:color="auto" w:frame="1"/>
        </w:rPr>
        <w:t xml:space="preserve"> </w:t>
      </w:r>
      <w:r w:rsidRPr="00E24586">
        <w:rPr>
          <w:rFonts w:ascii="Times New Roman" w:hAnsi="Times New Roman" w:cs="Times New Roman"/>
        </w:rPr>
        <w:t>годы»</w:t>
      </w:r>
    </w:p>
    <w:p w14:paraId="21E494A4" w14:textId="77777777" w:rsidR="00B014F1" w:rsidRPr="00E24586" w:rsidRDefault="00B014F1" w:rsidP="009F6F5B">
      <w:pPr>
        <w:autoSpaceDE w:val="0"/>
        <w:spacing w:after="0"/>
        <w:ind w:right="-1" w:firstLine="709"/>
        <w:jc w:val="center"/>
        <w:rPr>
          <w:rFonts w:ascii="Times New Roman" w:hAnsi="Times New Roman" w:cs="Times New Roman"/>
        </w:rPr>
      </w:pPr>
    </w:p>
    <w:p w14:paraId="5927152B" w14:textId="77777777" w:rsidR="00B014F1" w:rsidRPr="00B014F1" w:rsidRDefault="00B014F1" w:rsidP="009F6F5B">
      <w:pPr>
        <w:autoSpaceDE w:val="0"/>
        <w:spacing w:after="0"/>
        <w:ind w:right="-1" w:firstLine="709"/>
        <w:jc w:val="center"/>
        <w:rPr>
          <w:rFonts w:ascii="Times New Roman" w:hAnsi="Times New Roman" w:cs="Times New Roman"/>
          <w:bCs/>
        </w:rPr>
      </w:pPr>
      <w:r w:rsidRPr="00E24586">
        <w:rPr>
          <w:rFonts w:ascii="Times New Roman" w:hAnsi="Times New Roman" w:cs="Times New Roman"/>
          <w:bCs/>
        </w:rPr>
        <w:t>(Далее – Подпрограмма)</w:t>
      </w:r>
    </w:p>
    <w:p w14:paraId="4B63F84C" w14:textId="77777777" w:rsidR="00B014F1" w:rsidRPr="00B014F1" w:rsidRDefault="00B014F1" w:rsidP="009F6F5B">
      <w:pPr>
        <w:autoSpaceDE w:val="0"/>
        <w:spacing w:after="0"/>
        <w:ind w:right="-1" w:firstLine="709"/>
        <w:jc w:val="center"/>
        <w:rPr>
          <w:rFonts w:ascii="Times New Roman" w:hAnsi="Times New Roman" w:cs="Times New Roman"/>
          <w:b/>
        </w:rPr>
      </w:pPr>
    </w:p>
    <w:p w14:paraId="5539681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65BAE4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63889F1"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210C15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67D5D17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0D1982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3C7B6E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FC1DEB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B890D69"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3D43835"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F7D1288"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C3CDDFA"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61C68E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AF06E4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4C2B0BE"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C034FE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61D1375" w14:textId="77777777"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4802E5F" w14:textId="77777777" w:rsidR="00036E42" w:rsidRDefault="00036E42" w:rsidP="009F6F5B">
      <w:pPr>
        <w:pStyle w:val="ConsPlusNonformat"/>
        <w:widowControl/>
        <w:spacing w:line="276" w:lineRule="auto"/>
        <w:ind w:right="-1" w:firstLine="709"/>
        <w:jc w:val="center"/>
        <w:rPr>
          <w:rFonts w:ascii="Times New Roman" w:hAnsi="Times New Roman" w:cs="Times New Roman"/>
          <w:b/>
          <w:sz w:val="22"/>
          <w:szCs w:val="22"/>
        </w:rPr>
      </w:pPr>
    </w:p>
    <w:p w14:paraId="147FB533"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02573255" w14:textId="77777777"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14:paraId="6632A152"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3F63BAB5"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6FFE7C28"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0EDF289"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37E29BE" w14:textId="77777777"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Паспорт Подпрограммы</w:t>
      </w:r>
    </w:p>
    <w:p w14:paraId="6A142BCC" w14:textId="77777777"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B014F1" w14:paraId="085F8A46" w14:textId="77777777"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14:paraId="22E11FC8" w14:textId="77777777"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14:paraId="318CF9FF" w14:textId="446BF195" w:rsidR="00B014F1" w:rsidRPr="00E24586" w:rsidRDefault="00375F43" w:rsidP="00444F98">
            <w:pPr>
              <w:spacing w:after="0"/>
              <w:ind w:right="-1"/>
              <w:jc w:val="both"/>
            </w:pPr>
            <w:r w:rsidRPr="00E24586">
              <w:rPr>
                <w:rFonts w:ascii="Times New Roman" w:hAnsi="Times New Roman" w:cs="Times New Roman"/>
              </w:rPr>
              <w:t xml:space="preserve">«Обеспечение деятельности Администрации  сельского поселения Узюково муниципального района Ставропольский Самарской области на </w:t>
            </w:r>
            <w:r w:rsidR="00620CDD">
              <w:rPr>
                <w:bCs/>
                <w:bdr w:val="none" w:sz="0" w:space="0" w:color="auto" w:frame="1"/>
              </w:rPr>
              <w:t>2025</w:t>
            </w:r>
            <w:r w:rsidR="001D6B48">
              <w:rPr>
                <w:bCs/>
                <w:bdr w:val="none" w:sz="0" w:space="0" w:color="auto" w:frame="1"/>
              </w:rPr>
              <w:t>-2027</w:t>
            </w:r>
            <w:r w:rsidR="00444F98">
              <w:rPr>
                <w:bCs/>
                <w:bdr w:val="none" w:sz="0" w:space="0" w:color="auto" w:frame="1"/>
              </w:rPr>
              <w:t xml:space="preserve"> </w:t>
            </w:r>
            <w:r w:rsidRPr="00E24586">
              <w:rPr>
                <w:rFonts w:ascii="Times New Roman" w:hAnsi="Times New Roman" w:cs="Times New Roman"/>
              </w:rPr>
              <w:t>годы</w:t>
            </w:r>
            <w:r w:rsidR="00B014F1" w:rsidRPr="00E24586">
              <w:rPr>
                <w:rFonts w:ascii="Times New Roman" w:hAnsi="Times New Roman" w:cs="Times New Roman"/>
              </w:rPr>
              <w:t>»</w:t>
            </w:r>
            <w:r w:rsidR="00B014F1" w:rsidRPr="00E24586">
              <w:t xml:space="preserve"> (далее - Подпрограмма)</w:t>
            </w:r>
          </w:p>
        </w:tc>
      </w:tr>
      <w:tr w:rsidR="00B014F1" w:rsidRPr="00B014F1" w14:paraId="2EF433F6" w14:textId="77777777" w:rsidTr="007B2C3D">
        <w:trPr>
          <w:trHeight w:val="626"/>
        </w:trPr>
        <w:tc>
          <w:tcPr>
            <w:tcW w:w="2835" w:type="dxa"/>
            <w:tcBorders>
              <w:top w:val="single" w:sz="6" w:space="0" w:color="auto"/>
              <w:left w:val="single" w:sz="6" w:space="0" w:color="auto"/>
              <w:bottom w:val="single" w:sz="6" w:space="0" w:color="auto"/>
              <w:right w:val="single" w:sz="6" w:space="0" w:color="auto"/>
            </w:tcBorders>
          </w:tcPr>
          <w:p w14:paraId="544862B7" w14:textId="77777777"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14:paraId="77FFE4AA" w14:textId="77777777" w:rsidR="00B014F1" w:rsidRPr="00E24586" w:rsidRDefault="00B014F1" w:rsidP="009F6F5B">
            <w:pPr>
              <w:pStyle w:val="ConsPlusNormal"/>
              <w:widowControl/>
              <w:spacing w:line="276" w:lineRule="auto"/>
              <w:ind w:right="-1" w:firstLine="0"/>
              <w:jc w:val="both"/>
              <w:rPr>
                <w:rFonts w:ascii="Times New Roman" w:hAnsi="Times New Roman" w:cs="Times New Roman"/>
                <w:sz w:val="22"/>
                <w:szCs w:val="22"/>
              </w:rPr>
            </w:pPr>
            <w:r w:rsidRPr="00E24586">
              <w:rPr>
                <w:rFonts w:ascii="Times New Roman" w:hAnsi="Times New Roman" w:cs="Times New Roman"/>
                <w:sz w:val="22"/>
                <w:szCs w:val="22"/>
              </w:rPr>
              <w:t>Администраци</w:t>
            </w:r>
            <w:r w:rsidR="003F0D73" w:rsidRPr="00E24586">
              <w:rPr>
                <w:rFonts w:ascii="Times New Roman" w:hAnsi="Times New Roman" w:cs="Times New Roman"/>
                <w:sz w:val="22"/>
                <w:szCs w:val="22"/>
              </w:rPr>
              <w:t>я сельского поселения Узюково</w:t>
            </w:r>
            <w:r w:rsidRPr="00E24586">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14:paraId="6F2C3B0B"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697A34EA" w14:textId="77777777"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14:paraId="104CD8F7" w14:textId="77777777"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14:paraId="74948B7E"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0EE2017F" w14:textId="77777777"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14:paraId="0F601937"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74B40FAB"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ACA1845"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7611E05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26D92CB3" w14:textId="1B9686F6"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w:t>
            </w:r>
            <w:r w:rsidR="00444F98">
              <w:rPr>
                <w:rFonts w:ascii="Times New Roman" w:hAnsi="Times New Roman" w:cs="Times New Roman"/>
              </w:rPr>
              <w:t xml:space="preserve"> </w:t>
            </w:r>
            <w:r w:rsidRPr="00B014F1">
              <w:rPr>
                <w:rFonts w:ascii="Times New Roman" w:hAnsi="Times New Roman" w:cs="Times New Roman"/>
              </w:rPr>
              <w:t>исполнения</w:t>
            </w:r>
            <w:r w:rsidR="00444F98">
              <w:rPr>
                <w:rFonts w:ascii="Times New Roman" w:hAnsi="Times New Roman" w:cs="Times New Roman"/>
              </w:rPr>
              <w:t xml:space="preserve"> </w:t>
            </w:r>
            <w:r w:rsidRPr="00B014F1">
              <w:rPr>
                <w:rFonts w:ascii="Times New Roman" w:hAnsi="Times New Roman" w:cs="Times New Roman"/>
              </w:rPr>
              <w:t>гражданами</w:t>
            </w:r>
            <w:r w:rsidR="00444F98">
              <w:rPr>
                <w:rFonts w:ascii="Times New Roman" w:hAnsi="Times New Roman" w:cs="Times New Roman"/>
              </w:rPr>
              <w:t xml:space="preserve"> </w:t>
            </w:r>
            <w:r w:rsidRPr="00B014F1">
              <w:rPr>
                <w:rFonts w:ascii="Times New Roman" w:hAnsi="Times New Roman" w:cs="Times New Roman"/>
              </w:rPr>
              <w:t>воинской</w:t>
            </w:r>
            <w:r w:rsidR="008A0D9D">
              <w:rPr>
                <w:rFonts w:ascii="Times New Roman" w:hAnsi="Times New Roman" w:cs="Times New Roman"/>
              </w:rPr>
              <w:t xml:space="preserve"> </w:t>
            </w:r>
            <w:r w:rsidRPr="00B014F1">
              <w:rPr>
                <w:rFonts w:ascii="Times New Roman" w:hAnsi="Times New Roman" w:cs="Times New Roman"/>
              </w:rPr>
              <w:t>обязанности, установленной законодательством РФ</w:t>
            </w:r>
          </w:p>
        </w:tc>
      </w:tr>
      <w:tr w:rsidR="00B014F1" w:rsidRPr="00B014F1" w14:paraId="03B33880" w14:textId="77777777"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14:paraId="01B85105" w14:textId="77777777"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14:paraId="1708E431" w14:textId="77777777"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14:paraId="4B26E832"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14:paraId="2EA6A014" w14:textId="77777777"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14:paraId="4957F7E8"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14:paraId="4ECE548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14:paraId="5C8E73D2" w14:textId="77777777"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14:paraId="5FFE2DE2"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14:paraId="353314D6" w14:textId="77777777"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14:paraId="1D14D393" w14:textId="77777777"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14:paraId="0D8B496A" w14:textId="77777777"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14:paraId="338C22DA" w14:textId="77777777"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 путем:</w:t>
            </w:r>
          </w:p>
          <w:p w14:paraId="2221D9A4" w14:textId="77777777"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07A73742"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ьского поселения Узюково</w:t>
            </w:r>
            <w:r w:rsidRPr="00B014F1">
              <w:rPr>
                <w:sz w:val="22"/>
                <w:szCs w:val="22"/>
              </w:rPr>
              <w:t xml:space="preserve"> муниципального района Ставропольский Самарской области и сопутствующих им работ;</w:t>
            </w:r>
          </w:p>
          <w:p w14:paraId="34FF87D0"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4A0A102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14:paraId="7F1B7179"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улучшение материально-технической базы;</w:t>
            </w:r>
          </w:p>
          <w:p w14:paraId="5ADD3B12"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14:paraId="74301527"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развития информационных ресурсов;</w:t>
            </w:r>
          </w:p>
          <w:p w14:paraId="73A85D6B" w14:textId="77777777" w:rsidR="00B014F1" w:rsidRPr="00B014F1" w:rsidRDefault="00BA5814" w:rsidP="009F6F5B">
            <w:pPr>
              <w:pStyle w:val="Style25"/>
              <w:widowControl/>
              <w:spacing w:line="276" w:lineRule="auto"/>
              <w:ind w:right="-1" w:firstLine="0"/>
              <w:rPr>
                <w:sz w:val="22"/>
                <w:szCs w:val="22"/>
              </w:rPr>
            </w:pPr>
            <w:r>
              <w:rPr>
                <w:sz w:val="22"/>
                <w:szCs w:val="22"/>
              </w:rPr>
              <w:lastRenderedPageBreak/>
              <w:t xml:space="preserve">- осуществление первичного </w:t>
            </w:r>
            <w:r w:rsidR="00B014F1" w:rsidRPr="00B014F1">
              <w:rPr>
                <w:sz w:val="22"/>
                <w:szCs w:val="22"/>
              </w:rPr>
              <w:t>воинского учета на территориях, где  отсутствуют военные комиссариаты.</w:t>
            </w:r>
          </w:p>
        </w:tc>
      </w:tr>
      <w:tr w:rsidR="00B014F1" w:rsidRPr="00B014F1" w14:paraId="6599DBEA" w14:textId="77777777" w:rsidTr="007B2C3D">
        <w:trPr>
          <w:trHeight w:val="390"/>
        </w:trPr>
        <w:tc>
          <w:tcPr>
            <w:tcW w:w="2835" w:type="dxa"/>
            <w:tcBorders>
              <w:top w:val="single" w:sz="6" w:space="0" w:color="auto"/>
              <w:left w:val="single" w:sz="6" w:space="0" w:color="auto"/>
              <w:bottom w:val="single" w:sz="6" w:space="0" w:color="auto"/>
              <w:right w:val="single" w:sz="6" w:space="0" w:color="auto"/>
            </w:tcBorders>
          </w:tcPr>
          <w:p w14:paraId="43057210" w14:textId="77777777"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14:paraId="42F5AA7A" w14:textId="5B5DF377" w:rsidR="00B014F1" w:rsidRPr="00B014F1" w:rsidRDefault="00620CDD" w:rsidP="00444F98">
            <w:pPr>
              <w:pStyle w:val="ConsPlusCell"/>
              <w:widowControl/>
              <w:spacing w:line="276" w:lineRule="auto"/>
              <w:ind w:right="-1"/>
              <w:rPr>
                <w:sz w:val="22"/>
                <w:szCs w:val="22"/>
              </w:rPr>
            </w:pPr>
            <w:r>
              <w:rPr>
                <w:bCs/>
                <w:bdr w:val="none" w:sz="0" w:space="0" w:color="auto" w:frame="1"/>
              </w:rPr>
              <w:t>2025</w:t>
            </w:r>
            <w:r w:rsidR="00444F98">
              <w:rPr>
                <w:bCs/>
                <w:bdr w:val="none" w:sz="0" w:space="0" w:color="auto" w:frame="1"/>
              </w:rPr>
              <w:t xml:space="preserve"> </w:t>
            </w:r>
            <w:r w:rsidR="00DE791D">
              <w:rPr>
                <w:bCs/>
                <w:bdr w:val="none" w:sz="0" w:space="0" w:color="auto" w:frame="1"/>
              </w:rPr>
              <w:t>-</w:t>
            </w:r>
            <w:r w:rsidR="00444F98">
              <w:rPr>
                <w:bCs/>
                <w:bdr w:val="none" w:sz="0" w:space="0" w:color="auto" w:frame="1"/>
              </w:rPr>
              <w:t xml:space="preserve"> </w:t>
            </w:r>
            <w:r>
              <w:rPr>
                <w:bCs/>
                <w:bdr w:val="none" w:sz="0" w:space="0" w:color="auto" w:frame="1"/>
              </w:rPr>
              <w:t>2027</w:t>
            </w:r>
            <w:r w:rsidR="00444F98">
              <w:rPr>
                <w:bCs/>
                <w:bdr w:val="none" w:sz="0" w:space="0" w:color="auto" w:frame="1"/>
              </w:rPr>
              <w:t xml:space="preserve"> </w:t>
            </w:r>
            <w:r w:rsidR="00BA5814">
              <w:rPr>
                <w:sz w:val="22"/>
                <w:szCs w:val="22"/>
              </w:rPr>
              <w:t>годы</w:t>
            </w:r>
          </w:p>
        </w:tc>
      </w:tr>
      <w:tr w:rsidR="00B014F1" w:rsidRPr="00B014F1" w14:paraId="7DAC1C98" w14:textId="77777777"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14:paraId="5A9698CA" w14:textId="77777777"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14:paraId="5E707617" w14:textId="77777777" w:rsidR="00B014F1" w:rsidRPr="007729C5" w:rsidRDefault="00B014F1" w:rsidP="009F6F5B">
            <w:pPr>
              <w:spacing w:after="0"/>
              <w:ind w:right="-1"/>
              <w:jc w:val="both"/>
              <w:rPr>
                <w:rFonts w:ascii="Times New Roman" w:hAnsi="Times New Roman" w:cs="Times New Roman"/>
              </w:rPr>
            </w:pPr>
            <w:r w:rsidRPr="007729C5">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sidRPr="007729C5">
              <w:rPr>
                <w:rFonts w:ascii="Times New Roman" w:hAnsi="Times New Roman" w:cs="Times New Roman"/>
              </w:rPr>
              <w:t>жета сельского поселения Узюково</w:t>
            </w:r>
            <w:r w:rsidRPr="007729C5">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1B6F4219" w14:textId="65199643" w:rsidR="00B014F1" w:rsidRPr="007729C5" w:rsidRDefault="00B014F1" w:rsidP="009F6F5B">
            <w:pPr>
              <w:spacing w:after="0"/>
              <w:ind w:right="-1"/>
              <w:jc w:val="both"/>
              <w:rPr>
                <w:rFonts w:ascii="Times New Roman" w:hAnsi="Times New Roman" w:cs="Times New Roman"/>
              </w:rPr>
            </w:pPr>
            <w:r w:rsidRPr="007729C5">
              <w:rPr>
                <w:rFonts w:ascii="Times New Roman" w:hAnsi="Times New Roman" w:cs="Times New Roman"/>
              </w:rPr>
              <w:t>Общий объем финансиро</w:t>
            </w:r>
            <w:r w:rsidR="00777624" w:rsidRPr="007729C5">
              <w:rPr>
                <w:rFonts w:ascii="Times New Roman" w:hAnsi="Times New Roman" w:cs="Times New Roman"/>
              </w:rPr>
              <w:t xml:space="preserve">вания Подпрограммы составляет </w:t>
            </w:r>
            <w:r w:rsidR="00040882">
              <w:rPr>
                <w:rFonts w:ascii="Times New Roman" w:hAnsi="Times New Roman" w:cs="Times New Roman"/>
              </w:rPr>
              <w:t>17 393 493</w:t>
            </w:r>
            <w:r w:rsidR="007729C5">
              <w:rPr>
                <w:rFonts w:ascii="Times New Roman" w:hAnsi="Times New Roman" w:cs="Times New Roman"/>
              </w:rPr>
              <w:t xml:space="preserve"> </w:t>
            </w:r>
            <w:r w:rsidR="005C3BEC" w:rsidRPr="007729C5">
              <w:rPr>
                <w:rFonts w:ascii="Times New Roman" w:hAnsi="Times New Roman" w:cs="Times New Roman"/>
              </w:rPr>
              <w:t xml:space="preserve">руб. </w:t>
            </w:r>
            <w:r w:rsidR="00040882">
              <w:rPr>
                <w:rFonts w:ascii="Times New Roman" w:hAnsi="Times New Roman" w:cs="Times New Roman"/>
              </w:rPr>
              <w:t>52</w:t>
            </w:r>
            <w:r w:rsidR="005C3BEC" w:rsidRPr="007729C5">
              <w:rPr>
                <w:rFonts w:ascii="Times New Roman" w:hAnsi="Times New Roman" w:cs="Times New Roman"/>
              </w:rPr>
              <w:t xml:space="preserve"> коп.</w:t>
            </w:r>
          </w:p>
          <w:p w14:paraId="16478895" w14:textId="6A4944E4" w:rsidR="000367F7" w:rsidRPr="007729C5" w:rsidRDefault="00620CDD" w:rsidP="000367F7">
            <w:pPr>
              <w:pStyle w:val="a4"/>
              <w:spacing w:before="0" w:beforeAutospacing="0" w:after="0" w:afterAutospacing="0" w:line="276" w:lineRule="auto"/>
              <w:ind w:left="30" w:right="30"/>
              <w:jc w:val="both"/>
              <w:textAlignment w:val="baseline"/>
              <w:rPr>
                <w:sz w:val="22"/>
                <w:szCs w:val="22"/>
              </w:rPr>
            </w:pPr>
            <w:r>
              <w:rPr>
                <w:sz w:val="22"/>
                <w:szCs w:val="22"/>
              </w:rPr>
              <w:t>2025</w:t>
            </w:r>
            <w:r w:rsidR="00404C3C" w:rsidRPr="007729C5">
              <w:rPr>
                <w:sz w:val="22"/>
                <w:szCs w:val="22"/>
              </w:rPr>
              <w:t xml:space="preserve"> </w:t>
            </w:r>
            <w:r w:rsidR="000367F7" w:rsidRPr="007729C5">
              <w:rPr>
                <w:sz w:val="22"/>
                <w:szCs w:val="22"/>
              </w:rPr>
              <w:t xml:space="preserve">год </w:t>
            </w:r>
            <w:r w:rsidR="00332370" w:rsidRPr="007729C5">
              <w:rPr>
                <w:sz w:val="22"/>
                <w:szCs w:val="22"/>
              </w:rPr>
              <w:t>–</w:t>
            </w:r>
            <w:r w:rsidR="008A0D9D">
              <w:rPr>
                <w:sz w:val="22"/>
                <w:szCs w:val="22"/>
              </w:rPr>
              <w:t xml:space="preserve"> </w:t>
            </w:r>
            <w:r w:rsidR="00C85F6B">
              <w:rPr>
                <w:sz w:val="22"/>
                <w:szCs w:val="22"/>
              </w:rPr>
              <w:t>6 091 191</w:t>
            </w:r>
            <w:r w:rsidR="0070269F" w:rsidRPr="007729C5">
              <w:rPr>
                <w:sz w:val="22"/>
                <w:szCs w:val="22"/>
              </w:rPr>
              <w:t xml:space="preserve"> </w:t>
            </w:r>
            <w:r w:rsidR="00036E42" w:rsidRPr="007729C5">
              <w:rPr>
                <w:sz w:val="22"/>
                <w:szCs w:val="22"/>
              </w:rPr>
              <w:t xml:space="preserve">руб. </w:t>
            </w:r>
            <w:r w:rsidR="00C85F6B">
              <w:rPr>
                <w:sz w:val="22"/>
                <w:szCs w:val="22"/>
              </w:rPr>
              <w:t>84</w:t>
            </w:r>
            <w:r w:rsidR="00036E42" w:rsidRPr="007729C5">
              <w:rPr>
                <w:sz w:val="22"/>
                <w:szCs w:val="22"/>
              </w:rPr>
              <w:t xml:space="preserve"> коп</w:t>
            </w:r>
            <w:r w:rsidR="005C3BEC" w:rsidRPr="007729C5">
              <w:rPr>
                <w:sz w:val="22"/>
                <w:szCs w:val="22"/>
              </w:rPr>
              <w:t>.</w:t>
            </w:r>
          </w:p>
          <w:p w14:paraId="514F8B41" w14:textId="7A7BD3C9" w:rsidR="005C3BEC" w:rsidRPr="007729C5" w:rsidRDefault="00620CDD" w:rsidP="000367F7">
            <w:pPr>
              <w:pStyle w:val="a4"/>
              <w:spacing w:before="0" w:beforeAutospacing="0" w:after="0" w:afterAutospacing="0" w:line="276" w:lineRule="auto"/>
              <w:ind w:left="30" w:right="30"/>
              <w:jc w:val="both"/>
              <w:textAlignment w:val="baseline"/>
              <w:rPr>
                <w:sz w:val="22"/>
                <w:szCs w:val="22"/>
              </w:rPr>
            </w:pPr>
            <w:r>
              <w:rPr>
                <w:sz w:val="22"/>
                <w:szCs w:val="22"/>
              </w:rPr>
              <w:t>2026</w:t>
            </w:r>
            <w:r w:rsidR="000367F7" w:rsidRPr="007729C5">
              <w:rPr>
                <w:sz w:val="22"/>
                <w:szCs w:val="22"/>
              </w:rPr>
              <w:t xml:space="preserve"> год </w:t>
            </w:r>
            <w:r w:rsidR="00B834B5" w:rsidRPr="007729C5">
              <w:rPr>
                <w:sz w:val="22"/>
                <w:szCs w:val="22"/>
              </w:rPr>
              <w:t>–</w:t>
            </w:r>
            <w:r w:rsidR="008A0D9D">
              <w:rPr>
                <w:sz w:val="22"/>
                <w:szCs w:val="22"/>
              </w:rPr>
              <w:t xml:space="preserve"> 5 </w:t>
            </w:r>
            <w:r w:rsidR="00C85F6B">
              <w:rPr>
                <w:sz w:val="22"/>
                <w:szCs w:val="22"/>
              </w:rPr>
              <w:t>643</w:t>
            </w:r>
            <w:r w:rsidR="008A0D9D">
              <w:rPr>
                <w:sz w:val="22"/>
                <w:szCs w:val="22"/>
              </w:rPr>
              <w:t xml:space="preserve"> </w:t>
            </w:r>
            <w:r w:rsidR="00C85F6B">
              <w:rPr>
                <w:sz w:val="22"/>
                <w:szCs w:val="22"/>
              </w:rPr>
              <w:t>4</w:t>
            </w:r>
            <w:r w:rsidR="005D35D4">
              <w:rPr>
                <w:sz w:val="22"/>
                <w:szCs w:val="22"/>
              </w:rPr>
              <w:t>0</w:t>
            </w:r>
            <w:r w:rsidR="00C85F6B">
              <w:rPr>
                <w:sz w:val="22"/>
                <w:szCs w:val="22"/>
              </w:rPr>
              <w:t>0</w:t>
            </w:r>
            <w:r w:rsidR="0070269F" w:rsidRPr="007729C5">
              <w:rPr>
                <w:sz w:val="22"/>
                <w:szCs w:val="22"/>
              </w:rPr>
              <w:t xml:space="preserve"> </w:t>
            </w:r>
            <w:r w:rsidR="00036E42" w:rsidRPr="007729C5">
              <w:rPr>
                <w:sz w:val="22"/>
                <w:szCs w:val="22"/>
              </w:rPr>
              <w:t xml:space="preserve">руб. </w:t>
            </w:r>
            <w:r w:rsidR="00C85F6B">
              <w:rPr>
                <w:sz w:val="22"/>
                <w:szCs w:val="22"/>
              </w:rPr>
              <w:t>84</w:t>
            </w:r>
            <w:r w:rsidR="00036E42" w:rsidRPr="007729C5">
              <w:rPr>
                <w:sz w:val="22"/>
                <w:szCs w:val="22"/>
              </w:rPr>
              <w:t xml:space="preserve"> коп</w:t>
            </w:r>
          </w:p>
          <w:p w14:paraId="739E0F42" w14:textId="5B49DBEB" w:rsidR="000367F7" w:rsidRPr="007729C5" w:rsidRDefault="00620CDD" w:rsidP="000367F7">
            <w:pPr>
              <w:pStyle w:val="a4"/>
              <w:spacing w:before="0" w:beforeAutospacing="0" w:after="0" w:afterAutospacing="0" w:line="276" w:lineRule="auto"/>
              <w:ind w:left="30" w:right="30"/>
              <w:jc w:val="both"/>
              <w:textAlignment w:val="baseline"/>
              <w:rPr>
                <w:sz w:val="22"/>
                <w:szCs w:val="22"/>
              </w:rPr>
            </w:pPr>
            <w:r>
              <w:rPr>
                <w:sz w:val="22"/>
                <w:szCs w:val="22"/>
              </w:rPr>
              <w:t>2027</w:t>
            </w:r>
            <w:r w:rsidR="00BA5814" w:rsidRPr="007729C5">
              <w:rPr>
                <w:sz w:val="22"/>
                <w:szCs w:val="22"/>
              </w:rPr>
              <w:t xml:space="preserve"> год </w:t>
            </w:r>
            <w:r w:rsidR="00E90786" w:rsidRPr="007729C5">
              <w:rPr>
                <w:sz w:val="22"/>
                <w:szCs w:val="22"/>
              </w:rPr>
              <w:t>–</w:t>
            </w:r>
            <w:r w:rsidR="008A0D9D">
              <w:rPr>
                <w:sz w:val="22"/>
                <w:szCs w:val="22"/>
              </w:rPr>
              <w:t xml:space="preserve"> 5</w:t>
            </w:r>
            <w:r w:rsidR="00040882">
              <w:rPr>
                <w:sz w:val="22"/>
                <w:szCs w:val="22"/>
              </w:rPr>
              <w:t> 658 900</w:t>
            </w:r>
            <w:r w:rsidR="00B07C28" w:rsidRPr="007729C5">
              <w:rPr>
                <w:sz w:val="22"/>
                <w:szCs w:val="22"/>
              </w:rPr>
              <w:t xml:space="preserve"> </w:t>
            </w:r>
            <w:r w:rsidR="00036E42" w:rsidRPr="007729C5">
              <w:rPr>
                <w:sz w:val="22"/>
                <w:szCs w:val="22"/>
              </w:rPr>
              <w:t xml:space="preserve">руб. </w:t>
            </w:r>
            <w:r w:rsidR="00040882">
              <w:rPr>
                <w:sz w:val="22"/>
                <w:szCs w:val="22"/>
              </w:rPr>
              <w:t>84</w:t>
            </w:r>
            <w:r w:rsidR="00036E42" w:rsidRPr="007729C5">
              <w:rPr>
                <w:sz w:val="22"/>
                <w:szCs w:val="22"/>
              </w:rPr>
              <w:t xml:space="preserve"> коп</w:t>
            </w:r>
          </w:p>
          <w:p w14:paraId="11BC3E3B" w14:textId="77777777" w:rsidR="00B014F1" w:rsidRPr="007729C5" w:rsidRDefault="00B014F1" w:rsidP="009F6F5B">
            <w:pPr>
              <w:spacing w:after="0"/>
              <w:ind w:right="-1"/>
              <w:jc w:val="both"/>
              <w:rPr>
                <w:rFonts w:ascii="Times New Roman" w:hAnsi="Times New Roman" w:cs="Times New Roman"/>
              </w:rPr>
            </w:pPr>
          </w:p>
        </w:tc>
      </w:tr>
      <w:tr w:rsidR="00B014F1" w:rsidRPr="00B014F1" w14:paraId="16513787" w14:textId="77777777"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14:paraId="4ED1F824" w14:textId="77777777"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14:paraId="68295FE8" w14:textId="77777777"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r w:rsidR="00B014F1" w:rsidRPr="00B014F1" w14:paraId="4251C5D5" w14:textId="77777777" w:rsidTr="007B2C3D">
        <w:trPr>
          <w:trHeight w:val="628"/>
        </w:trPr>
        <w:tc>
          <w:tcPr>
            <w:tcW w:w="2835" w:type="dxa"/>
            <w:tcBorders>
              <w:top w:val="single" w:sz="6" w:space="0" w:color="auto"/>
              <w:left w:val="single" w:sz="6" w:space="0" w:color="auto"/>
              <w:bottom w:val="single" w:sz="6" w:space="0" w:color="auto"/>
              <w:right w:val="single" w:sz="6" w:space="0" w:color="auto"/>
            </w:tcBorders>
          </w:tcPr>
          <w:p w14:paraId="44CBED44" w14:textId="77777777"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57751C">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14:paraId="5E5A1E85" w14:textId="77777777" w:rsidR="00B014F1" w:rsidRPr="00B014F1" w:rsidRDefault="00B014F1"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w:t>
            </w:r>
            <w:r w:rsidR="003F0D73">
              <w:rPr>
                <w:rFonts w:ascii="Times New Roman" w:hAnsi="Times New Roman" w:cs="Times New Roman"/>
                <w:sz w:val="22"/>
                <w:szCs w:val="22"/>
              </w:rPr>
              <w:t>ция сельского поселения Узюково</w:t>
            </w:r>
            <w:r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14:paraId="561F5D56" w14:textId="77777777"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14:paraId="0C4C87B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14:paraId="6EFFE27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699F6DF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14:paraId="244A268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14:paraId="4BB59AD5"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14:paraId="1101AC48"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14:paraId="083B03E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14:paraId="5B115BCE"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w:t>
      </w:r>
      <w:r w:rsidR="0057751C">
        <w:rPr>
          <w:rFonts w:ascii="Times New Roman" w:hAnsi="Times New Roman" w:cs="Times New Roman"/>
        </w:rPr>
        <w:t xml:space="preserve"> </w:t>
      </w:r>
      <w:r w:rsidRPr="00B014F1">
        <w:rPr>
          <w:rFonts w:ascii="Times New Roman" w:hAnsi="Times New Roman" w:cs="Times New Roman"/>
        </w:rPr>
        <w:t xml:space="preserve">потребляющих установок и тепловых сетей; техническое, сервисное обслуживание и ремонт оборудования узлов учета </w:t>
      </w:r>
      <w:proofErr w:type="spellStart"/>
      <w:r w:rsidRPr="00B014F1">
        <w:rPr>
          <w:rFonts w:ascii="Times New Roman" w:hAnsi="Times New Roman" w:cs="Times New Roman"/>
        </w:rPr>
        <w:t>тепловодоснабжения</w:t>
      </w:r>
      <w:proofErr w:type="spellEnd"/>
      <w:r w:rsidRPr="00B014F1">
        <w:rPr>
          <w:rFonts w:ascii="Times New Roman" w:hAnsi="Times New Roman" w:cs="Times New Roman"/>
        </w:rPr>
        <w:t>; обслуживание установок пожарной сигнализации; поддержание в исправном состоянии внутренних инженерных сетей и др.);</w:t>
      </w:r>
    </w:p>
    <w:p w14:paraId="43FBD21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14:paraId="2EB7978B"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14:paraId="543D8B82"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14:paraId="581DD62A"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14:paraId="0BADDE3B"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14:paraId="28333029"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14:paraId="4ECB6D9C" w14:textId="77777777"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lastRenderedPageBreak/>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14:paraId="02A028AF" w14:textId="77777777" w:rsidR="00404C3C" w:rsidRDefault="00404C3C" w:rsidP="00777624">
      <w:pPr>
        <w:pStyle w:val="ConsPlusNormal"/>
        <w:widowControl/>
        <w:spacing w:line="276" w:lineRule="auto"/>
        <w:ind w:right="-1" w:firstLine="0"/>
        <w:jc w:val="both"/>
        <w:rPr>
          <w:rFonts w:ascii="Times New Roman" w:hAnsi="Times New Roman" w:cs="Times New Roman"/>
          <w:sz w:val="22"/>
          <w:szCs w:val="22"/>
        </w:rPr>
      </w:pPr>
    </w:p>
    <w:p w14:paraId="6D38D5E8" w14:textId="77777777"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14:paraId="38731620"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14:paraId="32249262"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Перечень задач, направленных на достижение цели Подпрограммы.</w:t>
      </w:r>
    </w:p>
    <w:p w14:paraId="40107B6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14:paraId="535A713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4FB6F6B1"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922D3B8"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08211782"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788F8BA6" w14:textId="77777777"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14:paraId="35ED4CB3"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14:paraId="6BA4505B"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14:paraId="19ABB164" w14:textId="6116ABCB"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620CDD">
        <w:rPr>
          <w:rFonts w:ascii="Times New Roman" w:hAnsi="Times New Roman" w:cs="Times New Roman"/>
        </w:rPr>
        <w:t>2025</w:t>
      </w:r>
      <w:r w:rsidR="00B07C28">
        <w:rPr>
          <w:rFonts w:ascii="Times New Roman" w:hAnsi="Times New Roman" w:cs="Times New Roman"/>
        </w:rPr>
        <w:t xml:space="preserve"> </w:t>
      </w:r>
      <w:r w:rsidR="00332370">
        <w:rPr>
          <w:rFonts w:ascii="Times New Roman" w:hAnsi="Times New Roman" w:cs="Times New Roman"/>
        </w:rPr>
        <w:t xml:space="preserve">года по </w:t>
      </w:r>
      <w:r w:rsidR="00620CDD">
        <w:rPr>
          <w:rFonts w:ascii="Times New Roman" w:hAnsi="Times New Roman" w:cs="Times New Roman"/>
        </w:rPr>
        <w:t>2027</w:t>
      </w:r>
      <w:r w:rsidRPr="00B014F1">
        <w:rPr>
          <w:rFonts w:ascii="Times New Roman" w:hAnsi="Times New Roman" w:cs="Times New Roman"/>
        </w:rPr>
        <w:t xml:space="preserve"> год.</w:t>
      </w:r>
    </w:p>
    <w:p w14:paraId="6AC10664" w14:textId="77777777"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14:paraId="0A1F2BF5" w14:textId="77777777" w:rsidR="00C3573F" w:rsidRPr="00DA35D1" w:rsidRDefault="00C3573F" w:rsidP="00C3573F">
      <w:pPr>
        <w:autoSpaceDE w:val="0"/>
        <w:spacing w:after="0"/>
        <w:jc w:val="center"/>
        <w:rPr>
          <w:rFonts w:ascii="Times New Roman" w:eastAsia="Times New Roman" w:hAnsi="Times New Roman" w:cs="Times New Roman"/>
          <w:bCs/>
        </w:rPr>
      </w:pPr>
      <w:r w:rsidRPr="00DA35D1">
        <w:rPr>
          <w:rFonts w:ascii="Times New Roman" w:hAnsi="Times New Roman" w:cs="Times New Roman"/>
        </w:rPr>
        <w:t>Мероприятия</w:t>
      </w:r>
      <w:r w:rsidR="0057751C">
        <w:rPr>
          <w:rFonts w:ascii="Times New Roman" w:hAnsi="Times New Roman" w:cs="Times New Roman"/>
        </w:rPr>
        <w:t xml:space="preserve"> </w:t>
      </w:r>
      <w:r w:rsidRPr="00DA35D1">
        <w:rPr>
          <w:rFonts w:ascii="Times New Roman" w:eastAsia="Times New Roman" w:hAnsi="Times New Roman" w:cs="Times New Roman"/>
          <w:bCs/>
        </w:rPr>
        <w:t>Подпрограммы</w:t>
      </w:r>
    </w:p>
    <w:p w14:paraId="68E6129E" w14:textId="77777777" w:rsidR="00B014F1" w:rsidRPr="00DA35D1" w:rsidRDefault="00B014F1" w:rsidP="009F6F5B">
      <w:pPr>
        <w:shd w:val="clear" w:color="auto" w:fill="FFFFFF"/>
        <w:spacing w:after="0"/>
        <w:ind w:right="-1" w:firstLine="709"/>
        <w:jc w:val="right"/>
        <w:rPr>
          <w:rFonts w:ascii="Times New Roman" w:hAnsi="Times New Roman" w:cs="Times New Roman"/>
        </w:rPr>
      </w:pPr>
      <w:r w:rsidRPr="00DA35D1">
        <w:rPr>
          <w:rFonts w:ascii="Times New Roman" w:hAnsi="Times New Roman" w:cs="Times New Roman"/>
        </w:rPr>
        <w:t>Таблица</w:t>
      </w:r>
      <w:r w:rsidR="00D47106" w:rsidRPr="00DA35D1">
        <w:rPr>
          <w:rFonts w:ascii="Times New Roman" w:hAnsi="Times New Roman" w:cs="Times New Roman"/>
        </w:rPr>
        <w:t xml:space="preserve"> №1</w:t>
      </w:r>
    </w:p>
    <w:tbl>
      <w:tblPr>
        <w:tblW w:w="11552"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gridCol w:w="1276"/>
      </w:tblGrid>
      <w:tr w:rsidR="00B014F1" w:rsidRPr="00DA35D1" w14:paraId="6F792C21" w14:textId="77777777" w:rsidTr="00CB7E0E">
        <w:trPr>
          <w:gridAfter w:val="1"/>
          <w:wAfter w:w="1276" w:type="dxa"/>
          <w:cantSplit/>
          <w:trHeight w:val="240"/>
        </w:trPr>
        <w:tc>
          <w:tcPr>
            <w:tcW w:w="3898" w:type="dxa"/>
            <w:vMerge w:val="restart"/>
            <w:tcBorders>
              <w:top w:val="single" w:sz="6" w:space="0" w:color="auto"/>
              <w:left w:val="single" w:sz="6" w:space="0" w:color="auto"/>
              <w:bottom w:val="nil"/>
              <w:right w:val="single" w:sz="4" w:space="0" w:color="auto"/>
            </w:tcBorders>
          </w:tcPr>
          <w:p w14:paraId="5D653594" w14:textId="77777777" w:rsidR="00B014F1" w:rsidRPr="00DA35D1" w:rsidRDefault="00B014F1" w:rsidP="009F6F5B">
            <w:pPr>
              <w:pStyle w:val="ConsPlusCell"/>
              <w:widowControl/>
              <w:shd w:val="clear" w:color="auto" w:fill="FFFFFF"/>
              <w:spacing w:line="276" w:lineRule="auto"/>
              <w:ind w:right="-1" w:firstLine="709"/>
              <w:rPr>
                <w:sz w:val="20"/>
                <w:szCs w:val="20"/>
              </w:rPr>
            </w:pPr>
            <w:r w:rsidRPr="00DA35D1">
              <w:rPr>
                <w:sz w:val="20"/>
                <w:szCs w:val="20"/>
              </w:rPr>
              <w:t>Мероприятия</w:t>
            </w:r>
          </w:p>
        </w:tc>
        <w:tc>
          <w:tcPr>
            <w:tcW w:w="2268" w:type="dxa"/>
            <w:vMerge w:val="restart"/>
            <w:tcBorders>
              <w:top w:val="single" w:sz="6" w:space="0" w:color="auto"/>
              <w:left w:val="single" w:sz="4" w:space="0" w:color="auto"/>
              <w:right w:val="single" w:sz="4" w:space="0" w:color="auto"/>
            </w:tcBorders>
          </w:tcPr>
          <w:p w14:paraId="0EC5441D"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14:paraId="40D2BBBE"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Планируемое знач</w:t>
            </w:r>
            <w:r w:rsidR="00746CA0" w:rsidRPr="00DA35D1">
              <w:rPr>
                <w:sz w:val="20"/>
                <w:szCs w:val="20"/>
              </w:rPr>
              <w:t>ение (</w:t>
            </w:r>
            <w:r w:rsidRPr="00DA35D1">
              <w:rPr>
                <w:sz w:val="20"/>
                <w:szCs w:val="20"/>
              </w:rPr>
              <w:t>руб.</w:t>
            </w:r>
            <w:r w:rsidR="0007300C" w:rsidRPr="00DA35D1">
              <w:rPr>
                <w:sz w:val="20"/>
                <w:szCs w:val="20"/>
              </w:rPr>
              <w:t>, коп.</w:t>
            </w:r>
            <w:r w:rsidRPr="00DA35D1">
              <w:rPr>
                <w:sz w:val="20"/>
                <w:szCs w:val="20"/>
              </w:rPr>
              <w:t>)</w:t>
            </w:r>
          </w:p>
        </w:tc>
      </w:tr>
      <w:tr w:rsidR="00B014F1" w:rsidRPr="00DA35D1" w14:paraId="570A2DD1" w14:textId="77777777" w:rsidTr="00CB7E0E">
        <w:trPr>
          <w:gridAfter w:val="1"/>
          <w:wAfter w:w="1276" w:type="dxa"/>
          <w:cantSplit/>
          <w:trHeight w:val="341"/>
        </w:trPr>
        <w:tc>
          <w:tcPr>
            <w:tcW w:w="3898" w:type="dxa"/>
            <w:vMerge/>
            <w:tcBorders>
              <w:top w:val="nil"/>
              <w:left w:val="single" w:sz="6" w:space="0" w:color="auto"/>
              <w:bottom w:val="single" w:sz="6" w:space="0" w:color="auto"/>
              <w:right w:val="single" w:sz="4" w:space="0" w:color="auto"/>
            </w:tcBorders>
          </w:tcPr>
          <w:p w14:paraId="169EF277" w14:textId="77777777" w:rsidR="00B014F1" w:rsidRPr="00DA35D1"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14:paraId="6AC87819" w14:textId="77777777" w:rsidR="00B014F1" w:rsidRPr="00DA35D1"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14:paraId="27B4521E" w14:textId="7554FB6F" w:rsidR="00B014F1" w:rsidRPr="00DA35D1" w:rsidRDefault="00620CDD" w:rsidP="00B07C28">
            <w:pPr>
              <w:pStyle w:val="ConsPlusCell"/>
              <w:widowControl/>
              <w:shd w:val="clear" w:color="auto" w:fill="FFFFFF"/>
              <w:spacing w:line="276" w:lineRule="auto"/>
              <w:ind w:right="-1"/>
              <w:jc w:val="center"/>
              <w:rPr>
                <w:sz w:val="20"/>
                <w:szCs w:val="20"/>
              </w:rPr>
            </w:pPr>
            <w:r>
              <w:rPr>
                <w:sz w:val="20"/>
                <w:szCs w:val="20"/>
              </w:rPr>
              <w:t>2025</w:t>
            </w:r>
            <w:r w:rsidR="00404C3C">
              <w:rPr>
                <w:sz w:val="20"/>
                <w:szCs w:val="20"/>
              </w:rPr>
              <w:t xml:space="preserve"> </w:t>
            </w:r>
            <w:r w:rsidR="00B014F1"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4BBF0644" w14:textId="4DD98B55" w:rsidR="00B014F1" w:rsidRPr="00DA35D1" w:rsidRDefault="00620CDD" w:rsidP="00B07C28">
            <w:pPr>
              <w:pStyle w:val="ConsPlusCell"/>
              <w:widowControl/>
              <w:shd w:val="clear" w:color="auto" w:fill="FFFFFF"/>
              <w:spacing w:line="276" w:lineRule="auto"/>
              <w:ind w:right="-1"/>
              <w:jc w:val="center"/>
              <w:rPr>
                <w:sz w:val="20"/>
                <w:szCs w:val="20"/>
              </w:rPr>
            </w:pPr>
            <w:r>
              <w:rPr>
                <w:sz w:val="20"/>
                <w:szCs w:val="20"/>
              </w:rPr>
              <w:t>2026</w:t>
            </w:r>
            <w:r w:rsidR="00404C3C">
              <w:rPr>
                <w:sz w:val="20"/>
                <w:szCs w:val="20"/>
              </w:rPr>
              <w:t xml:space="preserve"> </w:t>
            </w:r>
            <w:r w:rsidR="00B014F1" w:rsidRPr="00DA35D1">
              <w:rPr>
                <w:sz w:val="20"/>
                <w:szCs w:val="20"/>
              </w:rPr>
              <w:t>г.</w:t>
            </w:r>
          </w:p>
        </w:tc>
        <w:tc>
          <w:tcPr>
            <w:tcW w:w="1275" w:type="dxa"/>
            <w:tcBorders>
              <w:top w:val="single" w:sz="6" w:space="0" w:color="auto"/>
              <w:left w:val="single" w:sz="6" w:space="0" w:color="auto"/>
              <w:bottom w:val="single" w:sz="6" w:space="0" w:color="auto"/>
              <w:right w:val="single" w:sz="6" w:space="0" w:color="auto"/>
            </w:tcBorders>
          </w:tcPr>
          <w:p w14:paraId="7A602F79" w14:textId="329B96DA" w:rsidR="00B014F1" w:rsidRPr="00DA35D1" w:rsidRDefault="00620CDD" w:rsidP="00B07C28">
            <w:pPr>
              <w:pStyle w:val="ConsPlusCell"/>
              <w:widowControl/>
              <w:shd w:val="clear" w:color="auto" w:fill="FFFFFF"/>
              <w:spacing w:line="276" w:lineRule="auto"/>
              <w:ind w:right="-1"/>
              <w:jc w:val="center"/>
              <w:rPr>
                <w:sz w:val="20"/>
                <w:szCs w:val="20"/>
              </w:rPr>
            </w:pPr>
            <w:r>
              <w:rPr>
                <w:sz w:val="20"/>
                <w:szCs w:val="20"/>
              </w:rPr>
              <w:t>2027</w:t>
            </w:r>
            <w:r w:rsidR="00B014F1" w:rsidRPr="00DA35D1">
              <w:rPr>
                <w:sz w:val="20"/>
                <w:szCs w:val="20"/>
              </w:rPr>
              <w:t xml:space="preserve"> г.</w:t>
            </w:r>
          </w:p>
        </w:tc>
      </w:tr>
      <w:tr w:rsidR="00B014F1" w:rsidRPr="00DA35D1" w14:paraId="75BCE5A6" w14:textId="77777777" w:rsidTr="00CB7E0E">
        <w:trPr>
          <w:gridAfter w:val="1"/>
          <w:wAfter w:w="1276" w:type="dxa"/>
          <w:cantSplit/>
          <w:trHeight w:val="341"/>
        </w:trPr>
        <w:tc>
          <w:tcPr>
            <w:tcW w:w="10276" w:type="dxa"/>
            <w:gridSpan w:val="5"/>
            <w:tcBorders>
              <w:top w:val="nil"/>
              <w:left w:val="single" w:sz="6" w:space="0" w:color="auto"/>
              <w:bottom w:val="single" w:sz="4" w:space="0" w:color="auto"/>
              <w:right w:val="single" w:sz="6" w:space="0" w:color="auto"/>
            </w:tcBorders>
          </w:tcPr>
          <w:p w14:paraId="3C8C8451" w14:textId="77777777" w:rsidR="00B014F1"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w:t>
            </w:r>
            <w:r w:rsidR="00B014F1" w:rsidRPr="00DA35D1">
              <w:rPr>
                <w:sz w:val="20"/>
                <w:szCs w:val="20"/>
              </w:rPr>
              <w:t>одержание</w:t>
            </w:r>
            <w:r w:rsidR="00683D1F">
              <w:rPr>
                <w:sz w:val="20"/>
                <w:szCs w:val="20"/>
              </w:rPr>
              <w:t xml:space="preserve"> </w:t>
            </w:r>
            <w:r w:rsidR="00B014F1" w:rsidRPr="00DA35D1">
              <w:rPr>
                <w:sz w:val="20"/>
                <w:szCs w:val="20"/>
              </w:rPr>
              <w:t>главы сельского поселения</w:t>
            </w:r>
          </w:p>
        </w:tc>
      </w:tr>
      <w:tr w:rsidR="00040882" w:rsidRPr="00DA35D1" w14:paraId="38B25751" w14:textId="77777777" w:rsidTr="00CB7E0E">
        <w:trPr>
          <w:gridAfter w:val="1"/>
          <w:wAfter w:w="1276" w:type="dxa"/>
          <w:cantSplit/>
          <w:trHeight w:val="280"/>
        </w:trPr>
        <w:tc>
          <w:tcPr>
            <w:tcW w:w="3898" w:type="dxa"/>
            <w:vMerge w:val="restart"/>
            <w:tcBorders>
              <w:top w:val="single" w:sz="4" w:space="0" w:color="auto"/>
              <w:left w:val="single" w:sz="6" w:space="0" w:color="auto"/>
              <w:right w:val="single" w:sz="4" w:space="0" w:color="auto"/>
            </w:tcBorders>
          </w:tcPr>
          <w:p w14:paraId="6AC3036B" w14:textId="77777777" w:rsidR="00040882" w:rsidRPr="00DA35D1" w:rsidRDefault="00040882" w:rsidP="00040882">
            <w:pPr>
              <w:pStyle w:val="ConsPlusCell"/>
              <w:widowControl/>
              <w:shd w:val="clear" w:color="auto" w:fill="FFFFFF"/>
              <w:spacing w:line="276" w:lineRule="auto"/>
              <w:ind w:right="-1"/>
              <w:rPr>
                <w:sz w:val="20"/>
                <w:szCs w:val="20"/>
              </w:rPr>
            </w:pPr>
            <w:r w:rsidRPr="00DA35D1">
              <w:rPr>
                <w:sz w:val="20"/>
                <w:szCs w:val="20"/>
              </w:rPr>
              <w:t>Материальное содержание главы сельского поселения</w:t>
            </w:r>
          </w:p>
        </w:tc>
        <w:tc>
          <w:tcPr>
            <w:tcW w:w="2268" w:type="dxa"/>
            <w:tcBorders>
              <w:top w:val="single" w:sz="4" w:space="0" w:color="auto"/>
              <w:left w:val="single" w:sz="4" w:space="0" w:color="auto"/>
              <w:bottom w:val="single" w:sz="6" w:space="0" w:color="auto"/>
              <w:right w:val="single" w:sz="4" w:space="0" w:color="auto"/>
            </w:tcBorders>
          </w:tcPr>
          <w:p w14:paraId="56671249" w14:textId="77777777" w:rsidR="00040882" w:rsidRPr="00DA35D1" w:rsidRDefault="00040882" w:rsidP="0004088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nil"/>
              <w:left w:val="single" w:sz="4" w:space="0" w:color="auto"/>
              <w:bottom w:val="single" w:sz="6" w:space="0" w:color="auto"/>
              <w:right w:val="single" w:sz="4" w:space="0" w:color="auto"/>
            </w:tcBorders>
          </w:tcPr>
          <w:p w14:paraId="4B35625F" w14:textId="2E630307" w:rsidR="00040882" w:rsidRPr="00DA35D1" w:rsidRDefault="00040882" w:rsidP="00040882">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1 447 571,41</w:t>
            </w:r>
          </w:p>
        </w:tc>
        <w:tc>
          <w:tcPr>
            <w:tcW w:w="1276" w:type="dxa"/>
            <w:tcBorders>
              <w:top w:val="nil"/>
              <w:left w:val="single" w:sz="4" w:space="0" w:color="auto"/>
              <w:bottom w:val="single" w:sz="6" w:space="0" w:color="auto"/>
              <w:right w:val="single" w:sz="4" w:space="0" w:color="auto"/>
            </w:tcBorders>
          </w:tcPr>
          <w:p w14:paraId="5A0BA6E9" w14:textId="50C1FD91" w:rsidR="00040882" w:rsidRPr="00DA35D1" w:rsidRDefault="00040882" w:rsidP="00040882">
            <w:pPr>
              <w:pStyle w:val="ConsPlusCell"/>
              <w:widowControl/>
              <w:shd w:val="clear" w:color="auto" w:fill="FFFFFF"/>
              <w:spacing w:line="276" w:lineRule="auto"/>
              <w:ind w:right="-1"/>
              <w:jc w:val="center"/>
              <w:rPr>
                <w:color w:val="000000" w:themeColor="text1"/>
                <w:sz w:val="20"/>
                <w:szCs w:val="20"/>
              </w:rPr>
            </w:pPr>
            <w:r w:rsidRPr="0036535B">
              <w:rPr>
                <w:color w:val="000000" w:themeColor="text1"/>
                <w:sz w:val="20"/>
                <w:szCs w:val="20"/>
              </w:rPr>
              <w:t>1 447 571,41</w:t>
            </w:r>
          </w:p>
        </w:tc>
        <w:tc>
          <w:tcPr>
            <w:tcW w:w="1275" w:type="dxa"/>
            <w:tcBorders>
              <w:top w:val="nil"/>
              <w:left w:val="single" w:sz="4" w:space="0" w:color="auto"/>
              <w:bottom w:val="single" w:sz="6" w:space="0" w:color="auto"/>
              <w:right w:val="single" w:sz="6" w:space="0" w:color="auto"/>
            </w:tcBorders>
          </w:tcPr>
          <w:p w14:paraId="0C0F0EAA" w14:textId="7DC0AB9A" w:rsidR="00040882" w:rsidRPr="00DA35D1" w:rsidRDefault="00040882" w:rsidP="00040882">
            <w:pPr>
              <w:pStyle w:val="ConsPlusCell"/>
              <w:widowControl/>
              <w:shd w:val="clear" w:color="auto" w:fill="FFFFFF"/>
              <w:spacing w:line="276" w:lineRule="auto"/>
              <w:ind w:right="-1"/>
              <w:jc w:val="center"/>
              <w:rPr>
                <w:color w:val="000000" w:themeColor="text1"/>
                <w:sz w:val="20"/>
                <w:szCs w:val="20"/>
              </w:rPr>
            </w:pPr>
            <w:r w:rsidRPr="0036535B">
              <w:rPr>
                <w:color w:val="000000" w:themeColor="text1"/>
                <w:sz w:val="20"/>
                <w:szCs w:val="20"/>
              </w:rPr>
              <w:t>1 447 571,41</w:t>
            </w:r>
          </w:p>
        </w:tc>
      </w:tr>
      <w:tr w:rsidR="00526FD0" w:rsidRPr="00DA35D1" w14:paraId="23C18280" w14:textId="77777777" w:rsidTr="00CB7E0E">
        <w:trPr>
          <w:gridAfter w:val="1"/>
          <w:wAfter w:w="1276" w:type="dxa"/>
          <w:cantSplit/>
          <w:trHeight w:val="223"/>
        </w:trPr>
        <w:tc>
          <w:tcPr>
            <w:tcW w:w="3898" w:type="dxa"/>
            <w:vMerge/>
            <w:tcBorders>
              <w:left w:val="single" w:sz="6" w:space="0" w:color="auto"/>
              <w:right w:val="single" w:sz="4" w:space="0" w:color="auto"/>
            </w:tcBorders>
          </w:tcPr>
          <w:p w14:paraId="2CCC83D0"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3CE97DAE"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14:paraId="6487621D"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38CBCD93"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7D9A4E79"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26FD0" w:rsidRPr="00DA35D1" w14:paraId="163BEC79" w14:textId="77777777" w:rsidTr="00CB7E0E">
        <w:trPr>
          <w:gridAfter w:val="1"/>
          <w:wAfter w:w="1276" w:type="dxa"/>
          <w:cantSplit/>
          <w:trHeight w:val="290"/>
        </w:trPr>
        <w:tc>
          <w:tcPr>
            <w:tcW w:w="3898" w:type="dxa"/>
            <w:vMerge/>
            <w:tcBorders>
              <w:left w:val="single" w:sz="6" w:space="0" w:color="auto"/>
              <w:bottom w:val="single" w:sz="6" w:space="0" w:color="auto"/>
              <w:right w:val="single" w:sz="4" w:space="0" w:color="auto"/>
            </w:tcBorders>
          </w:tcPr>
          <w:p w14:paraId="51B83CCB"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24011ED9"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14:paraId="5A094246"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3040504C"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2E55376C"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040882" w:rsidRPr="00DA35D1" w14:paraId="07FF5B12" w14:textId="0F91E077" w:rsidTr="00CB7E0E">
        <w:trPr>
          <w:cantSplit/>
          <w:trHeight w:val="183"/>
        </w:trPr>
        <w:tc>
          <w:tcPr>
            <w:tcW w:w="6166" w:type="dxa"/>
            <w:gridSpan w:val="2"/>
            <w:tcBorders>
              <w:left w:val="single" w:sz="6" w:space="0" w:color="auto"/>
              <w:bottom w:val="single" w:sz="6" w:space="0" w:color="auto"/>
              <w:right w:val="single" w:sz="4" w:space="0" w:color="auto"/>
            </w:tcBorders>
          </w:tcPr>
          <w:p w14:paraId="13EBA751" w14:textId="77777777" w:rsidR="00040882" w:rsidRPr="00DA35D1" w:rsidRDefault="00040882" w:rsidP="00040882">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nil"/>
              <w:left w:val="single" w:sz="4" w:space="0" w:color="auto"/>
              <w:bottom w:val="single" w:sz="6" w:space="0" w:color="auto"/>
              <w:right w:val="single" w:sz="4" w:space="0" w:color="auto"/>
            </w:tcBorders>
          </w:tcPr>
          <w:p w14:paraId="527E7B3B" w14:textId="030FD912" w:rsidR="00040882" w:rsidRPr="00DA35D1" w:rsidRDefault="00040882" w:rsidP="00040882">
            <w:pPr>
              <w:pStyle w:val="ConsPlusCell"/>
              <w:widowControl/>
              <w:shd w:val="clear" w:color="auto" w:fill="FFFFFF"/>
              <w:spacing w:line="276" w:lineRule="auto"/>
              <w:ind w:right="-1"/>
              <w:jc w:val="center"/>
              <w:rPr>
                <w:color w:val="000000" w:themeColor="text1"/>
                <w:sz w:val="20"/>
                <w:szCs w:val="20"/>
              </w:rPr>
            </w:pPr>
            <w:r w:rsidRPr="000A5828">
              <w:rPr>
                <w:color w:val="000000" w:themeColor="text1"/>
                <w:sz w:val="20"/>
                <w:szCs w:val="20"/>
              </w:rPr>
              <w:t>1 447 571,41</w:t>
            </w:r>
          </w:p>
        </w:tc>
        <w:tc>
          <w:tcPr>
            <w:tcW w:w="1276" w:type="dxa"/>
            <w:tcBorders>
              <w:top w:val="nil"/>
              <w:left w:val="single" w:sz="4" w:space="0" w:color="auto"/>
              <w:bottom w:val="single" w:sz="6" w:space="0" w:color="auto"/>
              <w:right w:val="single" w:sz="4" w:space="0" w:color="auto"/>
            </w:tcBorders>
          </w:tcPr>
          <w:p w14:paraId="594A7819" w14:textId="378A3B7F" w:rsidR="00040882" w:rsidRPr="00DA35D1" w:rsidRDefault="00040882" w:rsidP="00040882">
            <w:pPr>
              <w:pStyle w:val="ConsPlusCell"/>
              <w:widowControl/>
              <w:shd w:val="clear" w:color="auto" w:fill="FFFFFF"/>
              <w:spacing w:line="276" w:lineRule="auto"/>
              <w:ind w:right="-1"/>
              <w:jc w:val="center"/>
              <w:rPr>
                <w:color w:val="000000" w:themeColor="text1"/>
                <w:sz w:val="20"/>
                <w:szCs w:val="20"/>
              </w:rPr>
            </w:pPr>
            <w:r w:rsidRPr="000A5828">
              <w:rPr>
                <w:color w:val="000000" w:themeColor="text1"/>
                <w:sz w:val="20"/>
                <w:szCs w:val="20"/>
              </w:rPr>
              <w:t>1 447 571,41</w:t>
            </w:r>
          </w:p>
        </w:tc>
        <w:tc>
          <w:tcPr>
            <w:tcW w:w="1275" w:type="dxa"/>
            <w:tcBorders>
              <w:top w:val="nil"/>
              <w:left w:val="single" w:sz="4" w:space="0" w:color="auto"/>
              <w:bottom w:val="single" w:sz="6" w:space="0" w:color="auto"/>
              <w:right w:val="single" w:sz="6" w:space="0" w:color="auto"/>
            </w:tcBorders>
          </w:tcPr>
          <w:p w14:paraId="18EE45FB" w14:textId="5B4226A9" w:rsidR="00040882" w:rsidRPr="00DA35D1" w:rsidRDefault="00040882" w:rsidP="00040882">
            <w:pPr>
              <w:pStyle w:val="ConsPlusCell"/>
              <w:widowControl/>
              <w:shd w:val="clear" w:color="auto" w:fill="FFFFFF"/>
              <w:spacing w:line="276" w:lineRule="auto"/>
              <w:ind w:right="-1"/>
              <w:jc w:val="center"/>
              <w:rPr>
                <w:color w:val="000000" w:themeColor="text1"/>
                <w:sz w:val="20"/>
                <w:szCs w:val="20"/>
              </w:rPr>
            </w:pPr>
            <w:r w:rsidRPr="000A5828">
              <w:rPr>
                <w:color w:val="000000" w:themeColor="text1"/>
                <w:sz w:val="20"/>
                <w:szCs w:val="20"/>
              </w:rPr>
              <w:t>1 447 571,41</w:t>
            </w:r>
          </w:p>
        </w:tc>
        <w:tc>
          <w:tcPr>
            <w:tcW w:w="1276" w:type="dxa"/>
          </w:tcPr>
          <w:p w14:paraId="6A5CF8E3" w14:textId="211B8E80" w:rsidR="00040882" w:rsidRPr="00DA35D1" w:rsidRDefault="00040882" w:rsidP="00040882"/>
        </w:tc>
      </w:tr>
      <w:tr w:rsidR="00CB7E0E" w:rsidRPr="00DA35D1" w14:paraId="6A54992F" w14:textId="77777777" w:rsidTr="00CB7E0E">
        <w:trPr>
          <w:gridAfter w:val="1"/>
          <w:wAfter w:w="1276" w:type="dxa"/>
          <w:cantSplit/>
          <w:trHeight w:val="341"/>
        </w:trPr>
        <w:tc>
          <w:tcPr>
            <w:tcW w:w="10276" w:type="dxa"/>
            <w:gridSpan w:val="5"/>
            <w:tcBorders>
              <w:left w:val="single" w:sz="6" w:space="0" w:color="auto"/>
              <w:bottom w:val="single" w:sz="6" w:space="0" w:color="auto"/>
              <w:right w:val="single" w:sz="6" w:space="0" w:color="auto"/>
            </w:tcBorders>
          </w:tcPr>
          <w:p w14:paraId="6A556D72" w14:textId="77777777" w:rsidR="00CB7E0E" w:rsidRPr="00DA35D1" w:rsidRDefault="00CB7E0E" w:rsidP="00CB7E0E">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администрации сельского поселения</w:t>
            </w:r>
          </w:p>
        </w:tc>
      </w:tr>
      <w:tr w:rsidR="00040882" w:rsidRPr="00DA35D1" w14:paraId="7E5241CB" w14:textId="77777777" w:rsidTr="00CB7E0E">
        <w:trPr>
          <w:gridAfter w:val="1"/>
          <w:wAfter w:w="1276" w:type="dxa"/>
          <w:cantSplit/>
          <w:trHeight w:val="421"/>
        </w:trPr>
        <w:tc>
          <w:tcPr>
            <w:tcW w:w="3898" w:type="dxa"/>
            <w:vMerge w:val="restart"/>
            <w:tcBorders>
              <w:left w:val="single" w:sz="6" w:space="0" w:color="auto"/>
              <w:right w:val="single" w:sz="4" w:space="0" w:color="auto"/>
            </w:tcBorders>
          </w:tcPr>
          <w:p w14:paraId="4A859A0F" w14:textId="77777777" w:rsidR="00040882" w:rsidRPr="00DA35D1" w:rsidRDefault="00040882" w:rsidP="00040882">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14:paraId="02740034" w14:textId="77777777" w:rsidR="00040882" w:rsidRPr="00DA35D1" w:rsidRDefault="00040882" w:rsidP="0004088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14:paraId="37387AB2" w14:textId="54E14A95" w:rsidR="00040882" w:rsidRPr="00040882" w:rsidRDefault="00040882" w:rsidP="00040882">
            <w:pPr>
              <w:pStyle w:val="ConsPlusCell"/>
              <w:widowControl/>
              <w:shd w:val="clear" w:color="auto" w:fill="FFFFFF"/>
              <w:spacing w:line="276" w:lineRule="auto"/>
              <w:ind w:right="-1"/>
              <w:jc w:val="center"/>
              <w:rPr>
                <w:sz w:val="20"/>
                <w:szCs w:val="20"/>
              </w:rPr>
            </w:pPr>
            <w:r>
              <w:rPr>
                <w:sz w:val="20"/>
                <w:szCs w:val="20"/>
                <w:lang w:val="en-US"/>
              </w:rPr>
              <w:t>2 </w:t>
            </w:r>
            <w:r>
              <w:rPr>
                <w:sz w:val="20"/>
                <w:szCs w:val="20"/>
              </w:rPr>
              <w:t>928 867,88</w:t>
            </w:r>
          </w:p>
        </w:tc>
        <w:tc>
          <w:tcPr>
            <w:tcW w:w="1276" w:type="dxa"/>
            <w:tcBorders>
              <w:left w:val="single" w:sz="4" w:space="0" w:color="auto"/>
              <w:bottom w:val="single" w:sz="6" w:space="0" w:color="auto"/>
              <w:right w:val="single" w:sz="4" w:space="0" w:color="auto"/>
            </w:tcBorders>
          </w:tcPr>
          <w:p w14:paraId="0CC7D42A" w14:textId="2D4C3AC1" w:rsidR="00040882" w:rsidRPr="00E43D2C" w:rsidRDefault="00040882" w:rsidP="00040882">
            <w:pPr>
              <w:pStyle w:val="ConsPlusCell"/>
              <w:widowControl/>
              <w:shd w:val="clear" w:color="auto" w:fill="FFFFFF"/>
              <w:spacing w:line="276" w:lineRule="auto"/>
              <w:ind w:right="-1"/>
              <w:jc w:val="center"/>
              <w:rPr>
                <w:sz w:val="20"/>
                <w:szCs w:val="20"/>
              </w:rPr>
            </w:pPr>
            <w:r w:rsidRPr="006E581B">
              <w:rPr>
                <w:sz w:val="20"/>
                <w:szCs w:val="20"/>
                <w:lang w:val="en-US"/>
              </w:rPr>
              <w:t>2 </w:t>
            </w:r>
            <w:r w:rsidRPr="006E581B">
              <w:rPr>
                <w:sz w:val="20"/>
                <w:szCs w:val="20"/>
              </w:rPr>
              <w:t>928 867,88</w:t>
            </w:r>
          </w:p>
        </w:tc>
        <w:tc>
          <w:tcPr>
            <w:tcW w:w="1275" w:type="dxa"/>
            <w:tcBorders>
              <w:left w:val="single" w:sz="4" w:space="0" w:color="auto"/>
              <w:bottom w:val="single" w:sz="6" w:space="0" w:color="auto"/>
              <w:right w:val="single" w:sz="6" w:space="0" w:color="auto"/>
            </w:tcBorders>
          </w:tcPr>
          <w:p w14:paraId="6922FD09" w14:textId="4AE2B654" w:rsidR="00040882" w:rsidRPr="00E43D2C" w:rsidRDefault="00040882" w:rsidP="00040882">
            <w:pPr>
              <w:pStyle w:val="ConsPlusCell"/>
              <w:widowControl/>
              <w:shd w:val="clear" w:color="auto" w:fill="FFFFFF"/>
              <w:spacing w:line="276" w:lineRule="auto"/>
              <w:ind w:right="-1"/>
              <w:jc w:val="center"/>
              <w:rPr>
                <w:sz w:val="20"/>
                <w:szCs w:val="20"/>
              </w:rPr>
            </w:pPr>
            <w:r w:rsidRPr="006E581B">
              <w:rPr>
                <w:sz w:val="20"/>
                <w:szCs w:val="20"/>
                <w:lang w:val="en-US"/>
              </w:rPr>
              <w:t>2 </w:t>
            </w:r>
            <w:r w:rsidRPr="006E581B">
              <w:rPr>
                <w:sz w:val="20"/>
                <w:szCs w:val="20"/>
              </w:rPr>
              <w:t>928 867,88</w:t>
            </w:r>
          </w:p>
        </w:tc>
      </w:tr>
      <w:tr w:rsidR="00CB7E0E" w:rsidRPr="00DA35D1" w14:paraId="7FA0EC30" w14:textId="77777777" w:rsidTr="00CB7E0E">
        <w:trPr>
          <w:gridAfter w:val="1"/>
          <w:wAfter w:w="1276" w:type="dxa"/>
          <w:cantSplit/>
          <w:trHeight w:val="341"/>
        </w:trPr>
        <w:tc>
          <w:tcPr>
            <w:tcW w:w="3898" w:type="dxa"/>
            <w:vMerge/>
            <w:tcBorders>
              <w:left w:val="single" w:sz="6" w:space="0" w:color="auto"/>
              <w:right w:val="single" w:sz="4" w:space="0" w:color="auto"/>
            </w:tcBorders>
          </w:tcPr>
          <w:p w14:paraId="34B30ECB"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544B59F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left w:val="single" w:sz="4" w:space="0" w:color="auto"/>
              <w:bottom w:val="single" w:sz="6" w:space="0" w:color="auto"/>
              <w:right w:val="single" w:sz="4" w:space="0" w:color="auto"/>
            </w:tcBorders>
          </w:tcPr>
          <w:p w14:paraId="69C61E02"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707A1A0D"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17465112"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r>
      <w:tr w:rsidR="00CB7E0E" w:rsidRPr="00DA35D1" w14:paraId="378CC646" w14:textId="77777777" w:rsidTr="00CB7E0E">
        <w:trPr>
          <w:gridAfter w:val="1"/>
          <w:wAfter w:w="1276" w:type="dxa"/>
          <w:cantSplit/>
          <w:trHeight w:val="341"/>
        </w:trPr>
        <w:tc>
          <w:tcPr>
            <w:tcW w:w="3898" w:type="dxa"/>
            <w:vMerge/>
            <w:tcBorders>
              <w:left w:val="single" w:sz="6" w:space="0" w:color="auto"/>
              <w:bottom w:val="single" w:sz="6" w:space="0" w:color="auto"/>
              <w:right w:val="single" w:sz="4" w:space="0" w:color="auto"/>
            </w:tcBorders>
          </w:tcPr>
          <w:p w14:paraId="5B91E6AC"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074B2A6E"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left w:val="single" w:sz="4" w:space="0" w:color="auto"/>
              <w:bottom w:val="single" w:sz="6" w:space="0" w:color="auto"/>
              <w:right w:val="single" w:sz="4" w:space="0" w:color="auto"/>
            </w:tcBorders>
          </w:tcPr>
          <w:p w14:paraId="69A77E8C"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59AEB0BA"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1DBEB0AE"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r>
      <w:tr w:rsidR="00040882" w:rsidRPr="00DA35D1" w14:paraId="4F80B27B" w14:textId="77777777" w:rsidTr="00CB7E0E">
        <w:trPr>
          <w:gridAfter w:val="1"/>
          <w:wAfter w:w="1276" w:type="dxa"/>
          <w:cantSplit/>
          <w:trHeight w:val="452"/>
        </w:trPr>
        <w:tc>
          <w:tcPr>
            <w:tcW w:w="6166" w:type="dxa"/>
            <w:gridSpan w:val="2"/>
            <w:tcBorders>
              <w:left w:val="single" w:sz="6" w:space="0" w:color="auto"/>
              <w:bottom w:val="single" w:sz="6" w:space="0" w:color="auto"/>
              <w:right w:val="single" w:sz="4" w:space="0" w:color="auto"/>
            </w:tcBorders>
          </w:tcPr>
          <w:p w14:paraId="2E9F34B6" w14:textId="77777777" w:rsidR="00040882" w:rsidRPr="00DA35D1" w:rsidRDefault="00040882" w:rsidP="00040882">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left w:val="single" w:sz="4" w:space="0" w:color="auto"/>
              <w:bottom w:val="single" w:sz="6" w:space="0" w:color="auto"/>
              <w:right w:val="single" w:sz="4" w:space="0" w:color="auto"/>
            </w:tcBorders>
          </w:tcPr>
          <w:p w14:paraId="2CB5F652" w14:textId="0B7CF822" w:rsidR="00040882" w:rsidRPr="00E43D2C" w:rsidRDefault="00040882" w:rsidP="00040882">
            <w:pPr>
              <w:pStyle w:val="ConsPlusCell"/>
              <w:widowControl/>
              <w:shd w:val="clear" w:color="auto" w:fill="FFFFFF"/>
              <w:spacing w:line="276" w:lineRule="auto"/>
              <w:ind w:right="-1"/>
              <w:jc w:val="center"/>
              <w:rPr>
                <w:sz w:val="20"/>
                <w:szCs w:val="20"/>
              </w:rPr>
            </w:pPr>
            <w:r w:rsidRPr="00681B95">
              <w:rPr>
                <w:sz w:val="20"/>
                <w:szCs w:val="20"/>
                <w:lang w:val="en-US"/>
              </w:rPr>
              <w:t>2 </w:t>
            </w:r>
            <w:r w:rsidRPr="00681B95">
              <w:rPr>
                <w:sz w:val="20"/>
                <w:szCs w:val="20"/>
              </w:rPr>
              <w:t>928 867,88</w:t>
            </w:r>
          </w:p>
        </w:tc>
        <w:tc>
          <w:tcPr>
            <w:tcW w:w="1276" w:type="dxa"/>
            <w:tcBorders>
              <w:left w:val="single" w:sz="4" w:space="0" w:color="auto"/>
              <w:bottom w:val="single" w:sz="6" w:space="0" w:color="auto"/>
              <w:right w:val="single" w:sz="4" w:space="0" w:color="auto"/>
            </w:tcBorders>
          </w:tcPr>
          <w:p w14:paraId="5BB77736" w14:textId="6460D4AB" w:rsidR="00040882" w:rsidRPr="00E43D2C" w:rsidRDefault="00040882" w:rsidP="00040882">
            <w:pPr>
              <w:pStyle w:val="ConsPlusCell"/>
              <w:widowControl/>
              <w:shd w:val="clear" w:color="auto" w:fill="FFFFFF"/>
              <w:spacing w:line="276" w:lineRule="auto"/>
              <w:ind w:right="-1"/>
              <w:jc w:val="center"/>
              <w:rPr>
                <w:sz w:val="20"/>
                <w:szCs w:val="20"/>
              </w:rPr>
            </w:pPr>
            <w:r w:rsidRPr="00681B95">
              <w:rPr>
                <w:sz w:val="20"/>
                <w:szCs w:val="20"/>
                <w:lang w:val="en-US"/>
              </w:rPr>
              <w:t>2 </w:t>
            </w:r>
            <w:r w:rsidRPr="00681B95">
              <w:rPr>
                <w:sz w:val="20"/>
                <w:szCs w:val="20"/>
              </w:rPr>
              <w:t>928 867,88</w:t>
            </w:r>
          </w:p>
        </w:tc>
        <w:tc>
          <w:tcPr>
            <w:tcW w:w="1275" w:type="dxa"/>
            <w:tcBorders>
              <w:left w:val="single" w:sz="4" w:space="0" w:color="auto"/>
              <w:bottom w:val="single" w:sz="6" w:space="0" w:color="auto"/>
              <w:right w:val="single" w:sz="6" w:space="0" w:color="auto"/>
            </w:tcBorders>
          </w:tcPr>
          <w:p w14:paraId="28654123" w14:textId="2B3563CB" w:rsidR="00040882" w:rsidRPr="00E43D2C" w:rsidRDefault="00040882" w:rsidP="00040882">
            <w:pPr>
              <w:pStyle w:val="ConsPlusCell"/>
              <w:widowControl/>
              <w:shd w:val="clear" w:color="auto" w:fill="FFFFFF"/>
              <w:spacing w:line="276" w:lineRule="auto"/>
              <w:ind w:right="-1"/>
              <w:jc w:val="center"/>
              <w:rPr>
                <w:sz w:val="20"/>
                <w:szCs w:val="20"/>
              </w:rPr>
            </w:pPr>
            <w:r w:rsidRPr="00681B95">
              <w:rPr>
                <w:sz w:val="20"/>
                <w:szCs w:val="20"/>
                <w:lang w:val="en-US"/>
              </w:rPr>
              <w:t>2 </w:t>
            </w:r>
            <w:r w:rsidRPr="00681B95">
              <w:rPr>
                <w:sz w:val="20"/>
                <w:szCs w:val="20"/>
              </w:rPr>
              <w:t>928 867,88</w:t>
            </w:r>
          </w:p>
        </w:tc>
      </w:tr>
      <w:tr w:rsidR="00CB7E0E" w:rsidRPr="00DA35D1" w14:paraId="5997F9D9" w14:textId="77777777" w:rsidTr="00CB7E0E">
        <w:trPr>
          <w:gridAfter w:val="1"/>
          <w:wAfter w:w="1276" w:type="dxa"/>
          <w:cantSplit/>
          <w:trHeight w:val="341"/>
        </w:trPr>
        <w:tc>
          <w:tcPr>
            <w:tcW w:w="10276" w:type="dxa"/>
            <w:gridSpan w:val="5"/>
            <w:tcBorders>
              <w:top w:val="nil"/>
              <w:left w:val="single" w:sz="6" w:space="0" w:color="auto"/>
              <w:bottom w:val="single" w:sz="6" w:space="0" w:color="auto"/>
              <w:right w:val="single" w:sz="6" w:space="0" w:color="auto"/>
            </w:tcBorders>
          </w:tcPr>
          <w:p w14:paraId="174BFF90" w14:textId="77777777" w:rsidR="00CB7E0E" w:rsidRPr="00DA35D1" w:rsidRDefault="00CB7E0E" w:rsidP="00CB7E0E">
            <w:pPr>
              <w:pStyle w:val="ConsPlusCell"/>
              <w:widowControl/>
              <w:numPr>
                <w:ilvl w:val="0"/>
                <w:numId w:val="11"/>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администрации сельского поселения</w:t>
            </w:r>
          </w:p>
        </w:tc>
      </w:tr>
      <w:tr w:rsidR="00D52CB6" w:rsidRPr="00DA35D1" w14:paraId="70A9F504" w14:textId="77777777" w:rsidTr="00CB7E0E">
        <w:trPr>
          <w:gridAfter w:val="1"/>
          <w:wAfter w:w="1276" w:type="dxa"/>
          <w:cantSplit/>
          <w:trHeight w:val="267"/>
        </w:trPr>
        <w:tc>
          <w:tcPr>
            <w:tcW w:w="3898" w:type="dxa"/>
            <w:vMerge w:val="restart"/>
            <w:tcBorders>
              <w:top w:val="single" w:sz="6" w:space="0" w:color="auto"/>
              <w:left w:val="single" w:sz="6" w:space="0" w:color="auto"/>
              <w:right w:val="single" w:sz="6" w:space="0" w:color="auto"/>
            </w:tcBorders>
          </w:tcPr>
          <w:p w14:paraId="3658DF10" w14:textId="77777777" w:rsidR="00D52CB6" w:rsidRPr="00DA35D1" w:rsidRDefault="00D52CB6" w:rsidP="00D52CB6">
            <w:pPr>
              <w:pStyle w:val="ConsPlusCell"/>
              <w:widowControl/>
              <w:shd w:val="clear" w:color="auto" w:fill="FFFFFF"/>
              <w:spacing w:line="276" w:lineRule="auto"/>
              <w:ind w:right="-1"/>
              <w:rPr>
                <w:sz w:val="20"/>
                <w:szCs w:val="20"/>
              </w:rPr>
            </w:pPr>
            <w:r w:rsidRPr="00DA35D1">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14:paraId="0A722B81" w14:textId="77777777" w:rsidR="00D52CB6" w:rsidRPr="00DA35D1" w:rsidRDefault="00D52CB6" w:rsidP="00D52CB6">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14:paraId="58FB9A4D" w14:textId="793ED2D6" w:rsidR="00D52CB6" w:rsidRPr="00DA35D1" w:rsidRDefault="00D52CB6" w:rsidP="00D52CB6">
            <w:pPr>
              <w:pStyle w:val="ConsPlusCell"/>
              <w:widowControl/>
              <w:shd w:val="clear" w:color="auto" w:fill="FFFFFF"/>
              <w:spacing w:line="276" w:lineRule="auto"/>
              <w:ind w:right="-1"/>
              <w:jc w:val="center"/>
              <w:rPr>
                <w:sz w:val="20"/>
                <w:szCs w:val="20"/>
              </w:rPr>
            </w:pPr>
            <w:r>
              <w:rPr>
                <w:sz w:val="20"/>
                <w:szCs w:val="20"/>
              </w:rPr>
              <w:t>765 169,60</w:t>
            </w:r>
          </w:p>
        </w:tc>
        <w:tc>
          <w:tcPr>
            <w:tcW w:w="1276" w:type="dxa"/>
            <w:tcBorders>
              <w:top w:val="single" w:sz="6" w:space="0" w:color="auto"/>
              <w:left w:val="single" w:sz="6" w:space="0" w:color="auto"/>
              <w:bottom w:val="single" w:sz="6" w:space="0" w:color="auto"/>
              <w:right w:val="single" w:sz="6" w:space="0" w:color="auto"/>
            </w:tcBorders>
          </w:tcPr>
          <w:p w14:paraId="475B5CC8" w14:textId="2BEBB70C" w:rsidR="00D52CB6" w:rsidRPr="00DA35D1" w:rsidRDefault="00D52CB6" w:rsidP="00D52CB6">
            <w:pPr>
              <w:pStyle w:val="ConsPlusCell"/>
              <w:widowControl/>
              <w:shd w:val="clear" w:color="auto" w:fill="FFFFFF"/>
              <w:spacing w:line="276" w:lineRule="auto"/>
              <w:ind w:right="-1"/>
              <w:jc w:val="center"/>
              <w:rPr>
                <w:sz w:val="20"/>
                <w:szCs w:val="20"/>
              </w:rPr>
            </w:pPr>
            <w:r w:rsidRPr="00C92BA8">
              <w:rPr>
                <w:sz w:val="20"/>
                <w:szCs w:val="20"/>
              </w:rPr>
              <w:t>765 169,60</w:t>
            </w:r>
          </w:p>
        </w:tc>
        <w:tc>
          <w:tcPr>
            <w:tcW w:w="1275" w:type="dxa"/>
            <w:tcBorders>
              <w:top w:val="single" w:sz="6" w:space="0" w:color="auto"/>
              <w:left w:val="single" w:sz="6" w:space="0" w:color="auto"/>
              <w:bottom w:val="single" w:sz="6" w:space="0" w:color="auto"/>
              <w:right w:val="single" w:sz="6" w:space="0" w:color="auto"/>
            </w:tcBorders>
          </w:tcPr>
          <w:p w14:paraId="17033236" w14:textId="27667122" w:rsidR="00D52CB6" w:rsidRPr="00DA35D1" w:rsidRDefault="00D52CB6" w:rsidP="00D52CB6">
            <w:pPr>
              <w:pStyle w:val="ConsPlusCell"/>
              <w:widowControl/>
              <w:shd w:val="clear" w:color="auto" w:fill="FFFFFF"/>
              <w:spacing w:line="276" w:lineRule="auto"/>
              <w:ind w:right="-1"/>
              <w:jc w:val="center"/>
              <w:rPr>
                <w:sz w:val="20"/>
                <w:szCs w:val="20"/>
              </w:rPr>
            </w:pPr>
            <w:r w:rsidRPr="00C92BA8">
              <w:rPr>
                <w:sz w:val="20"/>
                <w:szCs w:val="20"/>
              </w:rPr>
              <w:t>765 169,60</w:t>
            </w:r>
          </w:p>
        </w:tc>
      </w:tr>
      <w:tr w:rsidR="00CB7E0E" w:rsidRPr="00DA35D1" w14:paraId="44966EAD" w14:textId="77777777" w:rsidTr="00CB7E0E">
        <w:trPr>
          <w:gridAfter w:val="1"/>
          <w:wAfter w:w="1276" w:type="dxa"/>
          <w:cantSplit/>
          <w:trHeight w:val="287"/>
        </w:trPr>
        <w:tc>
          <w:tcPr>
            <w:tcW w:w="3898" w:type="dxa"/>
            <w:vMerge/>
            <w:tcBorders>
              <w:left w:val="single" w:sz="6" w:space="0" w:color="auto"/>
              <w:right w:val="single" w:sz="6" w:space="0" w:color="auto"/>
            </w:tcBorders>
          </w:tcPr>
          <w:p w14:paraId="43298B85"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BDA4AE7"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14:paraId="707854BC"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357A1D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63E78998"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55924137" w14:textId="77777777" w:rsidTr="00CB7E0E">
        <w:trPr>
          <w:gridAfter w:val="1"/>
          <w:wAfter w:w="1276" w:type="dxa"/>
          <w:cantSplit/>
          <w:trHeight w:val="383"/>
        </w:trPr>
        <w:tc>
          <w:tcPr>
            <w:tcW w:w="3898" w:type="dxa"/>
            <w:vMerge/>
            <w:tcBorders>
              <w:left w:val="single" w:sz="6" w:space="0" w:color="auto"/>
              <w:bottom w:val="single" w:sz="4" w:space="0" w:color="auto"/>
              <w:right w:val="single" w:sz="6" w:space="0" w:color="auto"/>
            </w:tcBorders>
          </w:tcPr>
          <w:p w14:paraId="5A20B03F"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3165314"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14:paraId="7A7DF935"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DCE696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02AD8349"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D52CB6" w:rsidRPr="00DA35D1" w14:paraId="3E4F1462" w14:textId="77777777" w:rsidTr="00CB7E0E">
        <w:trPr>
          <w:gridAfter w:val="1"/>
          <w:wAfter w:w="1276" w:type="dxa"/>
          <w:cantSplit/>
          <w:trHeight w:val="248"/>
        </w:trPr>
        <w:tc>
          <w:tcPr>
            <w:tcW w:w="6166" w:type="dxa"/>
            <w:gridSpan w:val="2"/>
            <w:tcBorders>
              <w:top w:val="nil"/>
              <w:left w:val="single" w:sz="6" w:space="0" w:color="auto"/>
              <w:bottom w:val="single" w:sz="4" w:space="0" w:color="auto"/>
              <w:right w:val="single" w:sz="6" w:space="0" w:color="auto"/>
            </w:tcBorders>
          </w:tcPr>
          <w:p w14:paraId="7E5B0237" w14:textId="77777777" w:rsidR="00D52CB6" w:rsidRPr="00DA35D1" w:rsidRDefault="00D52CB6" w:rsidP="00D52CB6">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0470F770" w14:textId="6570E592" w:rsidR="00D52CB6" w:rsidRPr="00DA35D1" w:rsidRDefault="00D52CB6" w:rsidP="00D52CB6">
            <w:pPr>
              <w:pStyle w:val="ConsPlusCell"/>
              <w:widowControl/>
              <w:shd w:val="clear" w:color="auto" w:fill="FFFFFF"/>
              <w:spacing w:line="276" w:lineRule="auto"/>
              <w:ind w:right="-1"/>
              <w:jc w:val="center"/>
              <w:rPr>
                <w:sz w:val="20"/>
                <w:szCs w:val="20"/>
              </w:rPr>
            </w:pPr>
            <w:r w:rsidRPr="00BB3CE7">
              <w:rPr>
                <w:sz w:val="20"/>
                <w:szCs w:val="20"/>
              </w:rPr>
              <w:t>765 169,60</w:t>
            </w:r>
          </w:p>
        </w:tc>
        <w:tc>
          <w:tcPr>
            <w:tcW w:w="1276" w:type="dxa"/>
            <w:tcBorders>
              <w:top w:val="single" w:sz="6" w:space="0" w:color="auto"/>
              <w:left w:val="single" w:sz="6" w:space="0" w:color="auto"/>
              <w:bottom w:val="single" w:sz="4" w:space="0" w:color="auto"/>
              <w:right w:val="single" w:sz="6" w:space="0" w:color="auto"/>
            </w:tcBorders>
          </w:tcPr>
          <w:p w14:paraId="7CD1361C" w14:textId="7A504F0F" w:rsidR="00D52CB6" w:rsidRPr="00DA35D1" w:rsidRDefault="00D52CB6" w:rsidP="00D52CB6">
            <w:pPr>
              <w:pStyle w:val="ConsPlusCell"/>
              <w:widowControl/>
              <w:shd w:val="clear" w:color="auto" w:fill="FFFFFF"/>
              <w:spacing w:line="276" w:lineRule="auto"/>
              <w:ind w:right="-1"/>
              <w:jc w:val="center"/>
              <w:rPr>
                <w:sz w:val="20"/>
                <w:szCs w:val="20"/>
              </w:rPr>
            </w:pPr>
            <w:r w:rsidRPr="00BB3CE7">
              <w:rPr>
                <w:sz w:val="20"/>
                <w:szCs w:val="20"/>
              </w:rPr>
              <w:t>765 169,60</w:t>
            </w:r>
          </w:p>
        </w:tc>
        <w:tc>
          <w:tcPr>
            <w:tcW w:w="1275" w:type="dxa"/>
            <w:tcBorders>
              <w:top w:val="single" w:sz="6" w:space="0" w:color="auto"/>
              <w:left w:val="single" w:sz="6" w:space="0" w:color="auto"/>
              <w:bottom w:val="single" w:sz="4" w:space="0" w:color="auto"/>
              <w:right w:val="single" w:sz="6" w:space="0" w:color="auto"/>
            </w:tcBorders>
          </w:tcPr>
          <w:p w14:paraId="0115D9BF" w14:textId="770906CF" w:rsidR="00D52CB6" w:rsidRPr="00DA35D1" w:rsidRDefault="00D52CB6" w:rsidP="00D52CB6">
            <w:pPr>
              <w:pStyle w:val="ConsPlusCell"/>
              <w:widowControl/>
              <w:shd w:val="clear" w:color="auto" w:fill="FFFFFF"/>
              <w:spacing w:line="276" w:lineRule="auto"/>
              <w:ind w:right="-1"/>
              <w:jc w:val="center"/>
              <w:rPr>
                <w:sz w:val="20"/>
                <w:szCs w:val="20"/>
              </w:rPr>
            </w:pPr>
            <w:r w:rsidRPr="00BB3CE7">
              <w:rPr>
                <w:sz w:val="20"/>
                <w:szCs w:val="20"/>
              </w:rPr>
              <w:t>765 169,60</w:t>
            </w:r>
          </w:p>
        </w:tc>
      </w:tr>
      <w:tr w:rsidR="00CB7E0E" w:rsidRPr="00DA35D1" w14:paraId="41C88249" w14:textId="77777777" w:rsidTr="00CB7E0E">
        <w:trPr>
          <w:gridAfter w:val="1"/>
          <w:wAfter w:w="1276" w:type="dxa"/>
          <w:cantSplit/>
          <w:trHeight w:val="383"/>
        </w:trPr>
        <w:tc>
          <w:tcPr>
            <w:tcW w:w="10276" w:type="dxa"/>
            <w:gridSpan w:val="5"/>
            <w:tcBorders>
              <w:top w:val="nil"/>
              <w:left w:val="single" w:sz="6" w:space="0" w:color="auto"/>
              <w:bottom w:val="single" w:sz="4" w:space="0" w:color="auto"/>
              <w:right w:val="single" w:sz="6" w:space="0" w:color="auto"/>
            </w:tcBorders>
          </w:tcPr>
          <w:p w14:paraId="7ACDBC94" w14:textId="77777777" w:rsidR="00CB7E0E" w:rsidRPr="00DA35D1" w:rsidRDefault="00CB7E0E" w:rsidP="00CB7E0E">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CB7E0E" w:rsidRPr="00DA35D1" w14:paraId="6824486B" w14:textId="77777777" w:rsidTr="00CB7E0E">
        <w:trPr>
          <w:gridAfter w:val="1"/>
          <w:wAfter w:w="1276" w:type="dxa"/>
          <w:cantSplit/>
          <w:trHeight w:val="113"/>
        </w:trPr>
        <w:tc>
          <w:tcPr>
            <w:tcW w:w="3898" w:type="dxa"/>
            <w:vMerge w:val="restart"/>
            <w:tcBorders>
              <w:top w:val="nil"/>
              <w:left w:val="single" w:sz="6" w:space="0" w:color="auto"/>
              <w:right w:val="single" w:sz="6" w:space="0" w:color="auto"/>
            </w:tcBorders>
          </w:tcPr>
          <w:p w14:paraId="443B028F" w14:textId="77777777" w:rsidR="00CB7E0E" w:rsidRPr="00DA35D1" w:rsidRDefault="00CB7E0E" w:rsidP="00CB7E0E">
            <w:pPr>
              <w:pStyle w:val="ConsPlusCell"/>
              <w:widowControl/>
              <w:shd w:val="clear" w:color="auto" w:fill="FFFFFF"/>
              <w:spacing w:line="276" w:lineRule="auto"/>
              <w:ind w:right="-1"/>
              <w:rPr>
                <w:sz w:val="20"/>
                <w:szCs w:val="20"/>
              </w:rPr>
            </w:pPr>
            <w:r w:rsidRPr="00DA35D1">
              <w:rPr>
                <w:sz w:val="20"/>
                <w:szCs w:val="20"/>
              </w:rPr>
              <w:t>Материальное содержание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right w:val="single" w:sz="6" w:space="0" w:color="auto"/>
            </w:tcBorders>
          </w:tcPr>
          <w:p w14:paraId="26DE1233"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right w:val="single" w:sz="6" w:space="0" w:color="auto"/>
            </w:tcBorders>
          </w:tcPr>
          <w:p w14:paraId="306CF7BC"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5F68AC87"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4DAFB0F3"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0842000A" w14:textId="77777777" w:rsidTr="00CB7E0E">
        <w:trPr>
          <w:gridAfter w:val="1"/>
          <w:wAfter w:w="1276" w:type="dxa"/>
          <w:cantSplit/>
          <w:trHeight w:val="121"/>
        </w:trPr>
        <w:tc>
          <w:tcPr>
            <w:tcW w:w="3898" w:type="dxa"/>
            <w:vMerge/>
            <w:tcBorders>
              <w:left w:val="single" w:sz="6" w:space="0" w:color="auto"/>
              <w:right w:val="single" w:sz="6" w:space="0" w:color="auto"/>
            </w:tcBorders>
          </w:tcPr>
          <w:p w14:paraId="52FB3186"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14:paraId="09A7B6CD"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right w:val="single" w:sz="6" w:space="0" w:color="auto"/>
            </w:tcBorders>
          </w:tcPr>
          <w:p w14:paraId="021C9724"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1DDEEA3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0BCB106E"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67A8DB4A" w14:textId="77777777" w:rsidTr="00CB7E0E">
        <w:trPr>
          <w:gridAfter w:val="1"/>
          <w:wAfter w:w="1276" w:type="dxa"/>
          <w:cantSplit/>
          <w:trHeight w:val="383"/>
        </w:trPr>
        <w:tc>
          <w:tcPr>
            <w:tcW w:w="3898" w:type="dxa"/>
            <w:vMerge/>
            <w:tcBorders>
              <w:left w:val="single" w:sz="6" w:space="0" w:color="auto"/>
              <w:bottom w:val="single" w:sz="4" w:space="0" w:color="auto"/>
              <w:right w:val="single" w:sz="6" w:space="0" w:color="auto"/>
            </w:tcBorders>
          </w:tcPr>
          <w:p w14:paraId="67083C53"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41FF1AF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right w:val="single" w:sz="6" w:space="0" w:color="auto"/>
            </w:tcBorders>
          </w:tcPr>
          <w:p w14:paraId="72B93A68" w14:textId="5163682C" w:rsidR="00CB7E0E" w:rsidRPr="00DA35D1" w:rsidRDefault="00040882" w:rsidP="00CB7E0E">
            <w:pPr>
              <w:pStyle w:val="ConsPlusCell"/>
              <w:widowControl/>
              <w:shd w:val="clear" w:color="auto" w:fill="FFFFFF"/>
              <w:spacing w:line="276" w:lineRule="auto"/>
              <w:ind w:right="-1"/>
              <w:jc w:val="center"/>
              <w:rPr>
                <w:sz w:val="20"/>
                <w:szCs w:val="20"/>
              </w:rPr>
            </w:pPr>
            <w:r>
              <w:rPr>
                <w:sz w:val="20"/>
                <w:szCs w:val="20"/>
              </w:rPr>
              <w:t>412 800,00</w:t>
            </w:r>
          </w:p>
        </w:tc>
        <w:tc>
          <w:tcPr>
            <w:tcW w:w="1276" w:type="dxa"/>
            <w:tcBorders>
              <w:top w:val="single" w:sz="6" w:space="0" w:color="auto"/>
              <w:left w:val="single" w:sz="6" w:space="0" w:color="auto"/>
              <w:right w:val="single" w:sz="6" w:space="0" w:color="auto"/>
            </w:tcBorders>
          </w:tcPr>
          <w:p w14:paraId="4702A416" w14:textId="3446BCF0" w:rsidR="00CB7E0E" w:rsidRPr="00DA35D1" w:rsidRDefault="00040882" w:rsidP="00CB7E0E">
            <w:pPr>
              <w:pStyle w:val="ConsPlusCell"/>
              <w:widowControl/>
              <w:shd w:val="clear" w:color="auto" w:fill="FFFFFF"/>
              <w:spacing w:line="276" w:lineRule="auto"/>
              <w:ind w:right="-1"/>
              <w:jc w:val="center"/>
              <w:rPr>
                <w:sz w:val="20"/>
                <w:szCs w:val="20"/>
              </w:rPr>
            </w:pPr>
            <w:r>
              <w:rPr>
                <w:sz w:val="20"/>
                <w:szCs w:val="20"/>
              </w:rPr>
              <w:t>3</w:t>
            </w:r>
            <w:r w:rsidR="00950C2D">
              <w:rPr>
                <w:sz w:val="20"/>
                <w:szCs w:val="20"/>
              </w:rPr>
              <w:t>92</w:t>
            </w:r>
            <w:r>
              <w:rPr>
                <w:sz w:val="20"/>
                <w:szCs w:val="20"/>
              </w:rPr>
              <w:t> 292,60</w:t>
            </w:r>
          </w:p>
        </w:tc>
        <w:tc>
          <w:tcPr>
            <w:tcW w:w="1275" w:type="dxa"/>
            <w:tcBorders>
              <w:top w:val="single" w:sz="6" w:space="0" w:color="auto"/>
              <w:left w:val="single" w:sz="6" w:space="0" w:color="auto"/>
              <w:right w:val="single" w:sz="6" w:space="0" w:color="auto"/>
            </w:tcBorders>
          </w:tcPr>
          <w:p w14:paraId="4B5DC705" w14:textId="26AA0773" w:rsidR="00CB7E0E" w:rsidRPr="00DA35D1" w:rsidRDefault="00950C2D" w:rsidP="00CB7E0E">
            <w:pPr>
              <w:pStyle w:val="ConsPlusCell"/>
              <w:widowControl/>
              <w:shd w:val="clear" w:color="auto" w:fill="FFFFFF"/>
              <w:spacing w:line="276" w:lineRule="auto"/>
              <w:ind w:right="-1"/>
              <w:jc w:val="center"/>
              <w:rPr>
                <w:sz w:val="20"/>
                <w:szCs w:val="20"/>
              </w:rPr>
            </w:pPr>
            <w:r>
              <w:rPr>
                <w:sz w:val="20"/>
                <w:szCs w:val="20"/>
              </w:rPr>
              <w:t>392 292,</w:t>
            </w:r>
            <w:r w:rsidR="001933EF">
              <w:rPr>
                <w:sz w:val="20"/>
                <w:szCs w:val="20"/>
              </w:rPr>
              <w:t>0</w:t>
            </w:r>
            <w:r>
              <w:rPr>
                <w:sz w:val="20"/>
                <w:szCs w:val="20"/>
              </w:rPr>
              <w:t>0</w:t>
            </w:r>
          </w:p>
        </w:tc>
      </w:tr>
      <w:tr w:rsidR="00950C2D" w:rsidRPr="00DA35D1" w14:paraId="14E7391B" w14:textId="77777777" w:rsidTr="00CB7E0E">
        <w:trPr>
          <w:gridAfter w:val="1"/>
          <w:wAfter w:w="1276" w:type="dxa"/>
          <w:cantSplit/>
          <w:trHeight w:val="201"/>
        </w:trPr>
        <w:tc>
          <w:tcPr>
            <w:tcW w:w="6166" w:type="dxa"/>
            <w:gridSpan w:val="2"/>
            <w:tcBorders>
              <w:left w:val="single" w:sz="6" w:space="0" w:color="auto"/>
              <w:bottom w:val="single" w:sz="4" w:space="0" w:color="auto"/>
              <w:right w:val="single" w:sz="6" w:space="0" w:color="auto"/>
            </w:tcBorders>
          </w:tcPr>
          <w:p w14:paraId="53F182DE" w14:textId="77777777" w:rsidR="00950C2D" w:rsidRPr="00DA35D1" w:rsidRDefault="00950C2D" w:rsidP="00950C2D">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right w:val="single" w:sz="6" w:space="0" w:color="auto"/>
            </w:tcBorders>
          </w:tcPr>
          <w:p w14:paraId="73366872" w14:textId="5742DE58" w:rsidR="00950C2D" w:rsidRPr="00DA35D1" w:rsidRDefault="00950C2D" w:rsidP="00950C2D">
            <w:pPr>
              <w:pStyle w:val="ConsPlusCell"/>
              <w:widowControl/>
              <w:shd w:val="clear" w:color="auto" w:fill="FFFFFF"/>
              <w:spacing w:line="276" w:lineRule="auto"/>
              <w:ind w:right="-1"/>
              <w:jc w:val="center"/>
              <w:rPr>
                <w:sz w:val="20"/>
                <w:szCs w:val="20"/>
              </w:rPr>
            </w:pPr>
            <w:r>
              <w:rPr>
                <w:sz w:val="20"/>
                <w:szCs w:val="20"/>
              </w:rPr>
              <w:t>412 800,00</w:t>
            </w:r>
          </w:p>
        </w:tc>
        <w:tc>
          <w:tcPr>
            <w:tcW w:w="1276" w:type="dxa"/>
            <w:tcBorders>
              <w:top w:val="single" w:sz="6" w:space="0" w:color="auto"/>
              <w:left w:val="single" w:sz="6" w:space="0" w:color="auto"/>
              <w:right w:val="single" w:sz="6" w:space="0" w:color="auto"/>
            </w:tcBorders>
          </w:tcPr>
          <w:p w14:paraId="0951C98A" w14:textId="08A92CDD" w:rsidR="00950C2D" w:rsidRPr="00DA35D1" w:rsidRDefault="00950C2D" w:rsidP="00950C2D">
            <w:pPr>
              <w:pStyle w:val="ConsPlusCell"/>
              <w:widowControl/>
              <w:shd w:val="clear" w:color="auto" w:fill="FFFFFF"/>
              <w:spacing w:line="276" w:lineRule="auto"/>
              <w:ind w:right="-1"/>
              <w:jc w:val="center"/>
              <w:rPr>
                <w:sz w:val="20"/>
                <w:szCs w:val="20"/>
              </w:rPr>
            </w:pPr>
            <w:r w:rsidRPr="003F2975">
              <w:rPr>
                <w:sz w:val="20"/>
                <w:szCs w:val="20"/>
              </w:rPr>
              <w:t>392 292,60</w:t>
            </w:r>
          </w:p>
        </w:tc>
        <w:tc>
          <w:tcPr>
            <w:tcW w:w="1275" w:type="dxa"/>
            <w:tcBorders>
              <w:top w:val="single" w:sz="6" w:space="0" w:color="auto"/>
              <w:left w:val="single" w:sz="6" w:space="0" w:color="auto"/>
              <w:right w:val="single" w:sz="6" w:space="0" w:color="auto"/>
            </w:tcBorders>
          </w:tcPr>
          <w:p w14:paraId="21AD6ACF" w14:textId="6AC7696B" w:rsidR="00950C2D" w:rsidRPr="00DA35D1" w:rsidRDefault="00950C2D" w:rsidP="00950C2D">
            <w:pPr>
              <w:pStyle w:val="ConsPlusCell"/>
              <w:widowControl/>
              <w:shd w:val="clear" w:color="auto" w:fill="FFFFFF"/>
              <w:spacing w:line="276" w:lineRule="auto"/>
              <w:ind w:right="-1"/>
              <w:jc w:val="center"/>
              <w:rPr>
                <w:sz w:val="20"/>
                <w:szCs w:val="20"/>
              </w:rPr>
            </w:pPr>
            <w:r w:rsidRPr="003F2975">
              <w:rPr>
                <w:sz w:val="20"/>
                <w:szCs w:val="20"/>
              </w:rPr>
              <w:t>392 292,</w:t>
            </w:r>
            <w:r w:rsidR="001933EF">
              <w:rPr>
                <w:sz w:val="20"/>
                <w:szCs w:val="20"/>
              </w:rPr>
              <w:t>0</w:t>
            </w:r>
            <w:r w:rsidRPr="003F2975">
              <w:rPr>
                <w:sz w:val="20"/>
                <w:szCs w:val="20"/>
              </w:rPr>
              <w:t>0</w:t>
            </w:r>
          </w:p>
        </w:tc>
      </w:tr>
      <w:tr w:rsidR="00CB7E0E" w:rsidRPr="009F73AD" w14:paraId="11FFA801" w14:textId="77777777" w:rsidTr="00CB7E0E">
        <w:trPr>
          <w:gridAfter w:val="1"/>
          <w:wAfter w:w="1276" w:type="dxa"/>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0586733D" w14:textId="77777777" w:rsidR="00CB7E0E" w:rsidRPr="009F73AD" w:rsidRDefault="00CB7E0E" w:rsidP="00CB7E0E">
            <w:pPr>
              <w:pStyle w:val="ConsPlusCell"/>
              <w:widowControl/>
              <w:numPr>
                <w:ilvl w:val="0"/>
                <w:numId w:val="11"/>
              </w:numPr>
              <w:shd w:val="clear" w:color="auto" w:fill="FFFFFF"/>
              <w:spacing w:line="276" w:lineRule="auto"/>
              <w:ind w:right="-1"/>
              <w:jc w:val="center"/>
              <w:rPr>
                <w:sz w:val="20"/>
                <w:szCs w:val="20"/>
              </w:rPr>
            </w:pPr>
            <w:r w:rsidRPr="009F73AD">
              <w:rPr>
                <w:color w:val="000000"/>
                <w:sz w:val="20"/>
                <w:szCs w:val="20"/>
              </w:rPr>
              <w:t xml:space="preserve">Материально-техническое обеспечение деятельности </w:t>
            </w:r>
            <w:r w:rsidRPr="009F73AD">
              <w:rPr>
                <w:sz w:val="20"/>
                <w:szCs w:val="20"/>
              </w:rPr>
              <w:t>работников первичного воинского учета на территориях, где отсутствуют военные комиссариаты в сельском поселении</w:t>
            </w:r>
          </w:p>
        </w:tc>
      </w:tr>
      <w:tr w:rsidR="00CB7E0E" w:rsidRPr="00DA35D1" w14:paraId="067EC979" w14:textId="77777777" w:rsidTr="00CB7E0E">
        <w:trPr>
          <w:gridAfter w:val="1"/>
          <w:wAfter w:w="1276" w:type="dxa"/>
          <w:cantSplit/>
          <w:trHeight w:val="326"/>
        </w:trPr>
        <w:tc>
          <w:tcPr>
            <w:tcW w:w="3898" w:type="dxa"/>
            <w:vMerge w:val="restart"/>
            <w:tcBorders>
              <w:top w:val="single" w:sz="4" w:space="0" w:color="auto"/>
              <w:left w:val="single" w:sz="6" w:space="0" w:color="auto"/>
              <w:right w:val="single" w:sz="6" w:space="0" w:color="auto"/>
            </w:tcBorders>
          </w:tcPr>
          <w:p w14:paraId="17DCF4B9" w14:textId="77777777" w:rsidR="00CB7E0E" w:rsidRPr="00DA35D1" w:rsidRDefault="00CB7E0E" w:rsidP="00CB7E0E">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12A5263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64B6D621" w14:textId="77777777" w:rsidR="00CB7E0E" w:rsidRPr="00DA35D1" w:rsidRDefault="00CB7E0E" w:rsidP="00CB7E0E">
            <w:pPr>
              <w:pStyle w:val="ConsPlusCell"/>
              <w:widowControl/>
              <w:shd w:val="clear" w:color="auto" w:fill="FFFFFF"/>
              <w:spacing w:line="276" w:lineRule="auto"/>
              <w:ind w:right="-1" w:firstLine="83"/>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5418FE5" w14:textId="77777777" w:rsidR="00CB7E0E" w:rsidRPr="00DA35D1" w:rsidRDefault="00CB7E0E" w:rsidP="00CB7E0E">
            <w:pPr>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4F3A3136" w14:textId="77777777" w:rsidR="00CB7E0E" w:rsidRPr="00DA35D1" w:rsidRDefault="00CB7E0E" w:rsidP="00CB7E0E">
            <w:pPr>
              <w:jc w:val="center"/>
              <w:rPr>
                <w:rFonts w:ascii="Times New Roman" w:hAnsi="Times New Roman" w:cs="Times New Roman"/>
                <w:sz w:val="20"/>
                <w:szCs w:val="20"/>
              </w:rPr>
            </w:pPr>
            <w:r w:rsidRPr="00DA35D1">
              <w:rPr>
                <w:rFonts w:ascii="Times New Roman" w:hAnsi="Times New Roman" w:cs="Times New Roman"/>
                <w:sz w:val="20"/>
                <w:szCs w:val="20"/>
              </w:rPr>
              <w:t>0,00</w:t>
            </w:r>
          </w:p>
        </w:tc>
      </w:tr>
      <w:tr w:rsidR="00CB7E0E" w:rsidRPr="00DA35D1" w14:paraId="24A60861" w14:textId="77777777" w:rsidTr="00CB7E0E">
        <w:trPr>
          <w:gridAfter w:val="1"/>
          <w:wAfter w:w="1276" w:type="dxa"/>
          <w:cantSplit/>
          <w:trHeight w:val="285"/>
        </w:trPr>
        <w:tc>
          <w:tcPr>
            <w:tcW w:w="3898" w:type="dxa"/>
            <w:vMerge/>
            <w:tcBorders>
              <w:left w:val="single" w:sz="6" w:space="0" w:color="auto"/>
              <w:right w:val="single" w:sz="6" w:space="0" w:color="auto"/>
            </w:tcBorders>
          </w:tcPr>
          <w:p w14:paraId="4903ED2A"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36AE45AA"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6B369B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3BEA8A76"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2FCE9E92"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64269BB5" w14:textId="77777777" w:rsidTr="00CB7E0E">
        <w:trPr>
          <w:gridAfter w:val="1"/>
          <w:wAfter w:w="1276" w:type="dxa"/>
          <w:cantSplit/>
          <w:trHeight w:val="253"/>
        </w:trPr>
        <w:tc>
          <w:tcPr>
            <w:tcW w:w="3898" w:type="dxa"/>
            <w:vMerge/>
            <w:tcBorders>
              <w:left w:val="single" w:sz="6" w:space="0" w:color="auto"/>
              <w:bottom w:val="single" w:sz="4" w:space="0" w:color="auto"/>
              <w:right w:val="single" w:sz="6" w:space="0" w:color="auto"/>
            </w:tcBorders>
          </w:tcPr>
          <w:p w14:paraId="109C33B4"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53783849"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461435B1" w14:textId="4C9BB40C" w:rsidR="00CB7E0E" w:rsidRPr="00DA35D1" w:rsidRDefault="00040882" w:rsidP="00CB7E0E">
            <w:pPr>
              <w:pStyle w:val="ConsPlusCell"/>
              <w:widowControl/>
              <w:shd w:val="clear" w:color="auto" w:fill="FFFFFF"/>
              <w:spacing w:line="276" w:lineRule="auto"/>
              <w:ind w:right="-1"/>
              <w:jc w:val="center"/>
              <w:rPr>
                <w:sz w:val="20"/>
                <w:szCs w:val="20"/>
              </w:rPr>
            </w:pPr>
            <w:r>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05C93BB" w14:textId="7D22FACD" w:rsidR="00CB7E0E" w:rsidRPr="00DA35D1" w:rsidRDefault="00040882" w:rsidP="00CB7E0E">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57 807,40</w:t>
            </w:r>
          </w:p>
        </w:tc>
        <w:tc>
          <w:tcPr>
            <w:tcW w:w="1275" w:type="dxa"/>
            <w:tcBorders>
              <w:top w:val="single" w:sz="6" w:space="0" w:color="auto"/>
              <w:left w:val="single" w:sz="6" w:space="0" w:color="auto"/>
              <w:bottom w:val="single" w:sz="6" w:space="0" w:color="auto"/>
              <w:right w:val="single" w:sz="6" w:space="0" w:color="auto"/>
            </w:tcBorders>
          </w:tcPr>
          <w:p w14:paraId="4A9C2AE6" w14:textId="0BC57D99" w:rsidR="00CB7E0E" w:rsidRPr="00DA35D1" w:rsidRDefault="00040882" w:rsidP="00CB7E0E">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73 308,00</w:t>
            </w:r>
          </w:p>
        </w:tc>
      </w:tr>
      <w:tr w:rsidR="00D52CB6" w:rsidRPr="00DA35D1" w14:paraId="214D9820" w14:textId="77777777" w:rsidTr="00CB7E0E">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38306D02" w14:textId="77777777" w:rsidR="00D52CB6" w:rsidRPr="00DA35D1" w:rsidRDefault="00D52CB6" w:rsidP="00D52CB6">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34D2C20A" w14:textId="67E58F7B" w:rsidR="00D52CB6" w:rsidRPr="00DA35D1" w:rsidRDefault="00040882" w:rsidP="00D52CB6">
            <w:pPr>
              <w:pStyle w:val="ConsPlusCell"/>
              <w:widowControl/>
              <w:shd w:val="clear" w:color="auto" w:fill="FFFFFF"/>
              <w:spacing w:line="276" w:lineRule="auto"/>
              <w:ind w:right="-1"/>
              <w:jc w:val="center"/>
              <w:rPr>
                <w:sz w:val="20"/>
                <w:szCs w:val="20"/>
              </w:rPr>
            </w:pPr>
            <w:r>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146ACB15" w14:textId="7AF141CA" w:rsidR="00D52CB6" w:rsidRPr="00DA35D1" w:rsidRDefault="00040882" w:rsidP="00D52CB6">
            <w:pPr>
              <w:pStyle w:val="ConsPlusCell"/>
              <w:widowControl/>
              <w:shd w:val="clear" w:color="auto" w:fill="FFFFFF"/>
              <w:spacing w:line="276" w:lineRule="auto"/>
              <w:ind w:right="-1"/>
              <w:jc w:val="center"/>
              <w:rPr>
                <w:sz w:val="20"/>
                <w:szCs w:val="20"/>
              </w:rPr>
            </w:pPr>
            <w:r>
              <w:rPr>
                <w:sz w:val="20"/>
                <w:szCs w:val="20"/>
              </w:rPr>
              <w:t>57 807,40</w:t>
            </w:r>
          </w:p>
        </w:tc>
        <w:tc>
          <w:tcPr>
            <w:tcW w:w="1275" w:type="dxa"/>
            <w:tcBorders>
              <w:top w:val="single" w:sz="6" w:space="0" w:color="auto"/>
              <w:left w:val="single" w:sz="6" w:space="0" w:color="auto"/>
              <w:bottom w:val="single" w:sz="4" w:space="0" w:color="auto"/>
              <w:right w:val="single" w:sz="6" w:space="0" w:color="auto"/>
            </w:tcBorders>
          </w:tcPr>
          <w:p w14:paraId="5FFDA91D" w14:textId="49F93C9A" w:rsidR="00D52CB6" w:rsidRPr="00DA35D1" w:rsidRDefault="00040882" w:rsidP="00D52CB6">
            <w:pPr>
              <w:pStyle w:val="ConsPlusCell"/>
              <w:widowControl/>
              <w:shd w:val="clear" w:color="auto" w:fill="FFFFFF"/>
              <w:spacing w:line="276" w:lineRule="auto"/>
              <w:ind w:right="-1"/>
              <w:jc w:val="center"/>
              <w:rPr>
                <w:sz w:val="20"/>
                <w:szCs w:val="20"/>
              </w:rPr>
            </w:pPr>
            <w:r>
              <w:rPr>
                <w:sz w:val="20"/>
                <w:szCs w:val="20"/>
              </w:rPr>
              <w:t>73 308,00</w:t>
            </w:r>
          </w:p>
        </w:tc>
      </w:tr>
      <w:tr w:rsidR="00CB7E0E" w:rsidRPr="009F73AD" w14:paraId="63E26A27" w14:textId="77777777" w:rsidTr="00CB7E0E">
        <w:trPr>
          <w:gridAfter w:val="1"/>
          <w:wAfter w:w="1276" w:type="dxa"/>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38D1CE41" w14:textId="6F3DDAEA" w:rsidR="00CB7E0E" w:rsidRPr="009F73AD" w:rsidRDefault="00CB7E0E" w:rsidP="00CB7E0E">
            <w:pPr>
              <w:pStyle w:val="ConsPlusCell"/>
              <w:widowControl/>
              <w:numPr>
                <w:ilvl w:val="0"/>
                <w:numId w:val="11"/>
              </w:numPr>
              <w:shd w:val="clear" w:color="auto" w:fill="FFFFFF"/>
              <w:spacing w:line="276" w:lineRule="auto"/>
              <w:ind w:right="-1"/>
              <w:jc w:val="center"/>
              <w:rPr>
                <w:sz w:val="20"/>
                <w:szCs w:val="20"/>
              </w:rPr>
            </w:pPr>
            <w:r>
              <w:rPr>
                <w:color w:val="000000"/>
                <w:sz w:val="20"/>
                <w:szCs w:val="20"/>
              </w:rPr>
              <w:t>Полномочия по внешнему муниципальному финансовому контролю</w:t>
            </w:r>
          </w:p>
        </w:tc>
      </w:tr>
      <w:tr w:rsidR="00040882" w:rsidRPr="00DA35D1" w14:paraId="71A039E0" w14:textId="77777777" w:rsidTr="00CB7E0E">
        <w:trPr>
          <w:gridAfter w:val="1"/>
          <w:wAfter w:w="1276" w:type="dxa"/>
          <w:cantSplit/>
          <w:trHeight w:val="326"/>
        </w:trPr>
        <w:tc>
          <w:tcPr>
            <w:tcW w:w="3898" w:type="dxa"/>
            <w:vMerge w:val="restart"/>
            <w:tcBorders>
              <w:top w:val="single" w:sz="4" w:space="0" w:color="auto"/>
              <w:left w:val="single" w:sz="6" w:space="0" w:color="auto"/>
              <w:right w:val="single" w:sz="6" w:space="0" w:color="auto"/>
            </w:tcBorders>
          </w:tcPr>
          <w:p w14:paraId="000F5282" w14:textId="130475F8" w:rsidR="00040882" w:rsidRPr="00DA35D1" w:rsidRDefault="00040882" w:rsidP="00040882">
            <w:pPr>
              <w:pStyle w:val="ConsPlusCell"/>
              <w:widowControl/>
              <w:shd w:val="clear" w:color="auto" w:fill="FFFFFF"/>
              <w:spacing w:line="276" w:lineRule="auto"/>
              <w:ind w:right="-1"/>
              <w:rPr>
                <w:sz w:val="20"/>
                <w:szCs w:val="20"/>
              </w:rPr>
            </w:pPr>
            <w:r>
              <w:rPr>
                <w:color w:val="000000"/>
                <w:sz w:val="20"/>
                <w:szCs w:val="20"/>
              </w:rPr>
              <w:t>Полномочия по внешнему муниципальному финансовому контролю</w:t>
            </w:r>
          </w:p>
        </w:tc>
        <w:tc>
          <w:tcPr>
            <w:tcW w:w="2268" w:type="dxa"/>
            <w:tcBorders>
              <w:top w:val="single" w:sz="6" w:space="0" w:color="auto"/>
              <w:left w:val="single" w:sz="6" w:space="0" w:color="auto"/>
              <w:bottom w:val="single" w:sz="4" w:space="0" w:color="auto"/>
              <w:right w:val="single" w:sz="6" w:space="0" w:color="auto"/>
            </w:tcBorders>
          </w:tcPr>
          <w:p w14:paraId="66DCEDC3" w14:textId="77777777" w:rsidR="00040882" w:rsidRPr="00DA35D1" w:rsidRDefault="00040882" w:rsidP="0004088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449A35F2" w14:textId="42942BBC" w:rsidR="00040882" w:rsidRPr="00DA35D1" w:rsidRDefault="00040882" w:rsidP="00040882">
            <w:pPr>
              <w:pStyle w:val="ConsPlusCell"/>
              <w:widowControl/>
              <w:shd w:val="clear" w:color="auto" w:fill="FFFFFF"/>
              <w:spacing w:line="276" w:lineRule="auto"/>
              <w:ind w:right="-1" w:firstLine="83"/>
              <w:jc w:val="center"/>
              <w:rPr>
                <w:sz w:val="20"/>
                <w:szCs w:val="20"/>
              </w:rPr>
            </w:pPr>
            <w:r>
              <w:rPr>
                <w:sz w:val="20"/>
                <w:szCs w:val="20"/>
              </w:rPr>
              <w:t>51 691,95</w:t>
            </w:r>
          </w:p>
        </w:tc>
        <w:tc>
          <w:tcPr>
            <w:tcW w:w="1276" w:type="dxa"/>
            <w:tcBorders>
              <w:top w:val="single" w:sz="6" w:space="0" w:color="auto"/>
              <w:left w:val="single" w:sz="6" w:space="0" w:color="auto"/>
              <w:bottom w:val="single" w:sz="4" w:space="0" w:color="auto"/>
              <w:right w:val="single" w:sz="6" w:space="0" w:color="auto"/>
            </w:tcBorders>
          </w:tcPr>
          <w:p w14:paraId="6B145FCD" w14:textId="0D90A8AB" w:rsidR="00040882" w:rsidRPr="00DA35D1" w:rsidRDefault="00040882" w:rsidP="00040882">
            <w:pPr>
              <w:jc w:val="center"/>
              <w:rPr>
                <w:rFonts w:ascii="Times New Roman" w:hAnsi="Times New Roman" w:cs="Times New Roman"/>
                <w:sz w:val="20"/>
                <w:szCs w:val="20"/>
              </w:rPr>
            </w:pPr>
            <w:r w:rsidRPr="007D5265">
              <w:rPr>
                <w:sz w:val="20"/>
                <w:szCs w:val="20"/>
              </w:rPr>
              <w:t>51 691,95</w:t>
            </w:r>
          </w:p>
        </w:tc>
        <w:tc>
          <w:tcPr>
            <w:tcW w:w="1275" w:type="dxa"/>
            <w:tcBorders>
              <w:top w:val="single" w:sz="6" w:space="0" w:color="auto"/>
              <w:left w:val="single" w:sz="6" w:space="0" w:color="auto"/>
              <w:bottom w:val="single" w:sz="4" w:space="0" w:color="auto"/>
              <w:right w:val="single" w:sz="6" w:space="0" w:color="auto"/>
            </w:tcBorders>
          </w:tcPr>
          <w:p w14:paraId="07AC21FA" w14:textId="75E08D04" w:rsidR="00040882" w:rsidRPr="00DA35D1" w:rsidRDefault="00040882" w:rsidP="00040882">
            <w:pPr>
              <w:jc w:val="center"/>
              <w:rPr>
                <w:rFonts w:ascii="Times New Roman" w:hAnsi="Times New Roman" w:cs="Times New Roman"/>
                <w:sz w:val="20"/>
                <w:szCs w:val="20"/>
              </w:rPr>
            </w:pPr>
            <w:r w:rsidRPr="007D5265">
              <w:rPr>
                <w:sz w:val="20"/>
                <w:szCs w:val="20"/>
              </w:rPr>
              <w:t>51 691,95</w:t>
            </w:r>
          </w:p>
        </w:tc>
      </w:tr>
      <w:tr w:rsidR="00CB7E0E" w:rsidRPr="00DA35D1" w14:paraId="04C9477F" w14:textId="77777777" w:rsidTr="00CB7E0E">
        <w:trPr>
          <w:gridAfter w:val="1"/>
          <w:wAfter w:w="1276" w:type="dxa"/>
          <w:cantSplit/>
          <w:trHeight w:val="285"/>
        </w:trPr>
        <w:tc>
          <w:tcPr>
            <w:tcW w:w="3898" w:type="dxa"/>
            <w:vMerge/>
            <w:tcBorders>
              <w:left w:val="single" w:sz="6" w:space="0" w:color="auto"/>
              <w:right w:val="single" w:sz="6" w:space="0" w:color="auto"/>
            </w:tcBorders>
          </w:tcPr>
          <w:p w14:paraId="2AD94036"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6B811894"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298D21C"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4BC16F3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56D3574F"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4DB9D42A" w14:textId="77777777" w:rsidTr="00CB7E0E">
        <w:trPr>
          <w:gridAfter w:val="1"/>
          <w:wAfter w:w="1276" w:type="dxa"/>
          <w:cantSplit/>
          <w:trHeight w:val="253"/>
        </w:trPr>
        <w:tc>
          <w:tcPr>
            <w:tcW w:w="3898" w:type="dxa"/>
            <w:vMerge/>
            <w:tcBorders>
              <w:left w:val="single" w:sz="6" w:space="0" w:color="auto"/>
              <w:bottom w:val="single" w:sz="4" w:space="0" w:color="auto"/>
              <w:right w:val="single" w:sz="6" w:space="0" w:color="auto"/>
            </w:tcBorders>
          </w:tcPr>
          <w:p w14:paraId="38C885CA"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7FC1682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39C49A59"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6621296" w14:textId="77777777" w:rsidR="00CB7E0E" w:rsidRPr="00DA35D1" w:rsidRDefault="00CB7E0E" w:rsidP="00CB7E0E">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3B6FDE8E" w14:textId="77777777" w:rsidR="00CB7E0E" w:rsidRPr="00DA35D1" w:rsidRDefault="00CB7E0E" w:rsidP="00CB7E0E">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040882" w:rsidRPr="00DA35D1" w14:paraId="7C1278E6" w14:textId="77777777" w:rsidTr="00CB7E0E">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D0D1C48" w14:textId="77777777" w:rsidR="00040882" w:rsidRPr="00DA35D1" w:rsidRDefault="00040882" w:rsidP="00040882">
            <w:pPr>
              <w:pStyle w:val="ConsPlusCell"/>
              <w:widowControl/>
              <w:shd w:val="clear" w:color="auto" w:fill="FFFFFF"/>
              <w:spacing w:line="276" w:lineRule="auto"/>
              <w:ind w:right="-1" w:firstLine="709"/>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14:paraId="2B02EBDF" w14:textId="2AFFA909" w:rsidR="00040882" w:rsidRPr="00DA35D1" w:rsidRDefault="00040882" w:rsidP="00040882">
            <w:pPr>
              <w:pStyle w:val="ConsPlusCell"/>
              <w:widowControl/>
              <w:shd w:val="clear" w:color="auto" w:fill="FFFFFF"/>
              <w:spacing w:line="276" w:lineRule="auto"/>
              <w:ind w:right="-1" w:firstLine="83"/>
              <w:jc w:val="center"/>
              <w:rPr>
                <w:sz w:val="20"/>
                <w:szCs w:val="20"/>
              </w:rPr>
            </w:pPr>
            <w:r w:rsidRPr="00DE1D72">
              <w:rPr>
                <w:sz w:val="20"/>
                <w:szCs w:val="20"/>
              </w:rPr>
              <w:t>51 691,95</w:t>
            </w:r>
          </w:p>
        </w:tc>
        <w:tc>
          <w:tcPr>
            <w:tcW w:w="1276" w:type="dxa"/>
            <w:tcBorders>
              <w:top w:val="single" w:sz="6" w:space="0" w:color="auto"/>
              <w:left w:val="single" w:sz="6" w:space="0" w:color="auto"/>
              <w:bottom w:val="single" w:sz="6" w:space="0" w:color="auto"/>
              <w:right w:val="single" w:sz="6" w:space="0" w:color="auto"/>
            </w:tcBorders>
          </w:tcPr>
          <w:p w14:paraId="2A1F8B47" w14:textId="219A5AE2" w:rsidR="00040882" w:rsidRPr="00DA35D1" w:rsidRDefault="00040882" w:rsidP="00040882">
            <w:pPr>
              <w:jc w:val="center"/>
              <w:rPr>
                <w:rFonts w:ascii="Times New Roman" w:hAnsi="Times New Roman" w:cs="Times New Roman"/>
                <w:sz w:val="20"/>
                <w:szCs w:val="20"/>
              </w:rPr>
            </w:pPr>
            <w:r w:rsidRPr="00DE1D72">
              <w:rPr>
                <w:sz w:val="20"/>
                <w:szCs w:val="20"/>
              </w:rPr>
              <w:t>51 691,95</w:t>
            </w:r>
          </w:p>
        </w:tc>
        <w:tc>
          <w:tcPr>
            <w:tcW w:w="1275" w:type="dxa"/>
            <w:tcBorders>
              <w:top w:val="single" w:sz="6" w:space="0" w:color="auto"/>
              <w:left w:val="single" w:sz="6" w:space="0" w:color="auto"/>
              <w:bottom w:val="single" w:sz="6" w:space="0" w:color="auto"/>
              <w:right w:val="single" w:sz="6" w:space="0" w:color="auto"/>
            </w:tcBorders>
          </w:tcPr>
          <w:p w14:paraId="172EDE4A" w14:textId="65A2E37B" w:rsidR="00040882" w:rsidRPr="00DA35D1" w:rsidRDefault="00040882" w:rsidP="00040882">
            <w:pPr>
              <w:jc w:val="center"/>
              <w:rPr>
                <w:rFonts w:ascii="Times New Roman" w:hAnsi="Times New Roman" w:cs="Times New Roman"/>
                <w:sz w:val="20"/>
                <w:szCs w:val="20"/>
              </w:rPr>
            </w:pPr>
            <w:r w:rsidRPr="00DE1D72">
              <w:rPr>
                <w:sz w:val="20"/>
                <w:szCs w:val="20"/>
              </w:rPr>
              <w:t>51 691,95</w:t>
            </w:r>
          </w:p>
        </w:tc>
      </w:tr>
      <w:tr w:rsidR="00040882" w:rsidRPr="009F73AD" w14:paraId="1099E6EA" w14:textId="77777777" w:rsidTr="00B960D6">
        <w:trPr>
          <w:gridAfter w:val="1"/>
          <w:wAfter w:w="1276" w:type="dxa"/>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46E9C0E5" w14:textId="5F35991C" w:rsidR="00040882" w:rsidRPr="009F73AD" w:rsidRDefault="00040882" w:rsidP="00040882">
            <w:pPr>
              <w:pStyle w:val="ConsPlusCell"/>
              <w:widowControl/>
              <w:numPr>
                <w:ilvl w:val="0"/>
                <w:numId w:val="11"/>
              </w:numPr>
              <w:shd w:val="clear" w:color="auto" w:fill="FFFFFF"/>
              <w:spacing w:line="276" w:lineRule="auto"/>
              <w:ind w:right="-1"/>
              <w:jc w:val="center"/>
              <w:rPr>
                <w:sz w:val="20"/>
                <w:szCs w:val="20"/>
              </w:rPr>
            </w:pPr>
            <w:r>
              <w:rPr>
                <w:color w:val="000000"/>
                <w:sz w:val="20"/>
                <w:szCs w:val="20"/>
              </w:rPr>
              <w:t>Проведение выборов депутатов</w:t>
            </w:r>
          </w:p>
        </w:tc>
      </w:tr>
      <w:tr w:rsidR="00040882" w:rsidRPr="00DA35D1" w14:paraId="6A1CD3EF" w14:textId="77777777" w:rsidTr="00B960D6">
        <w:trPr>
          <w:gridAfter w:val="1"/>
          <w:wAfter w:w="1276" w:type="dxa"/>
          <w:cantSplit/>
          <w:trHeight w:val="326"/>
        </w:trPr>
        <w:tc>
          <w:tcPr>
            <w:tcW w:w="3898" w:type="dxa"/>
            <w:vMerge w:val="restart"/>
            <w:tcBorders>
              <w:top w:val="single" w:sz="4" w:space="0" w:color="auto"/>
              <w:left w:val="single" w:sz="6" w:space="0" w:color="auto"/>
              <w:right w:val="single" w:sz="6" w:space="0" w:color="auto"/>
            </w:tcBorders>
          </w:tcPr>
          <w:p w14:paraId="7B3C4AB0" w14:textId="77777777" w:rsidR="00040882" w:rsidRPr="00DA35D1" w:rsidRDefault="00040882" w:rsidP="00040882">
            <w:pPr>
              <w:pStyle w:val="ConsPlusCell"/>
              <w:widowControl/>
              <w:shd w:val="clear" w:color="auto" w:fill="FFFFFF"/>
              <w:spacing w:line="276" w:lineRule="auto"/>
              <w:ind w:right="-1"/>
              <w:rPr>
                <w:sz w:val="20"/>
                <w:szCs w:val="20"/>
              </w:rPr>
            </w:pPr>
            <w:r>
              <w:rPr>
                <w:color w:val="000000"/>
                <w:sz w:val="20"/>
                <w:szCs w:val="20"/>
              </w:rPr>
              <w:t>Полномочия по внешнему муниципальному финансовому контролю</w:t>
            </w:r>
          </w:p>
        </w:tc>
        <w:tc>
          <w:tcPr>
            <w:tcW w:w="2268" w:type="dxa"/>
            <w:tcBorders>
              <w:top w:val="single" w:sz="6" w:space="0" w:color="auto"/>
              <w:left w:val="single" w:sz="6" w:space="0" w:color="auto"/>
              <w:bottom w:val="single" w:sz="4" w:space="0" w:color="auto"/>
              <w:right w:val="single" w:sz="6" w:space="0" w:color="auto"/>
            </w:tcBorders>
          </w:tcPr>
          <w:p w14:paraId="530A3E2B" w14:textId="77777777" w:rsidR="00040882" w:rsidRPr="00DA35D1" w:rsidRDefault="00040882" w:rsidP="0004088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4AFFD7C1" w14:textId="00793E1F" w:rsidR="00040882" w:rsidRPr="00DA35D1" w:rsidRDefault="00040882" w:rsidP="00040882">
            <w:pPr>
              <w:pStyle w:val="ConsPlusCell"/>
              <w:widowControl/>
              <w:shd w:val="clear" w:color="auto" w:fill="FFFFFF"/>
              <w:spacing w:line="276" w:lineRule="auto"/>
              <w:ind w:right="-1" w:firstLine="83"/>
              <w:jc w:val="center"/>
              <w:rPr>
                <w:sz w:val="20"/>
                <w:szCs w:val="20"/>
              </w:rPr>
            </w:pPr>
            <w:r>
              <w:rPr>
                <w:sz w:val="20"/>
                <w:szCs w:val="20"/>
              </w:rPr>
              <w:t>485 091,00</w:t>
            </w:r>
          </w:p>
        </w:tc>
        <w:tc>
          <w:tcPr>
            <w:tcW w:w="1276" w:type="dxa"/>
            <w:tcBorders>
              <w:top w:val="single" w:sz="6" w:space="0" w:color="auto"/>
              <w:left w:val="single" w:sz="6" w:space="0" w:color="auto"/>
              <w:bottom w:val="single" w:sz="4" w:space="0" w:color="auto"/>
              <w:right w:val="single" w:sz="6" w:space="0" w:color="auto"/>
            </w:tcBorders>
          </w:tcPr>
          <w:p w14:paraId="5404E2AD" w14:textId="5E8D2EDC" w:rsidR="00040882" w:rsidRPr="00DA35D1" w:rsidRDefault="00040882" w:rsidP="00040882">
            <w:pPr>
              <w:jc w:val="center"/>
              <w:rPr>
                <w:rFonts w:ascii="Times New Roman" w:hAnsi="Times New Roman" w:cs="Times New Roman"/>
                <w:sz w:val="20"/>
                <w:szCs w:val="20"/>
              </w:rPr>
            </w:pPr>
            <w:r w:rsidRPr="00520687">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4" w:space="0" w:color="auto"/>
              <w:right w:val="single" w:sz="6" w:space="0" w:color="auto"/>
            </w:tcBorders>
          </w:tcPr>
          <w:p w14:paraId="5A78DF56" w14:textId="1680BD84" w:rsidR="00040882" w:rsidRPr="00DA35D1" w:rsidRDefault="00040882" w:rsidP="00040882">
            <w:pPr>
              <w:jc w:val="center"/>
              <w:rPr>
                <w:rFonts w:ascii="Times New Roman" w:hAnsi="Times New Roman" w:cs="Times New Roman"/>
                <w:sz w:val="20"/>
                <w:szCs w:val="20"/>
              </w:rPr>
            </w:pPr>
            <w:r w:rsidRPr="00520687">
              <w:rPr>
                <w:rFonts w:ascii="Times New Roman" w:eastAsia="Times New Roman" w:hAnsi="Times New Roman" w:cs="Times New Roman"/>
                <w:sz w:val="20"/>
                <w:szCs w:val="20"/>
                <w:lang w:eastAsia="ru-RU"/>
              </w:rPr>
              <w:t>0,00</w:t>
            </w:r>
          </w:p>
        </w:tc>
      </w:tr>
      <w:tr w:rsidR="00040882" w:rsidRPr="00DA35D1" w14:paraId="5AAF63A2" w14:textId="77777777" w:rsidTr="00B960D6">
        <w:trPr>
          <w:gridAfter w:val="1"/>
          <w:wAfter w:w="1276" w:type="dxa"/>
          <w:cantSplit/>
          <w:trHeight w:val="285"/>
        </w:trPr>
        <w:tc>
          <w:tcPr>
            <w:tcW w:w="3898" w:type="dxa"/>
            <w:vMerge/>
            <w:tcBorders>
              <w:left w:val="single" w:sz="6" w:space="0" w:color="auto"/>
              <w:right w:val="single" w:sz="6" w:space="0" w:color="auto"/>
            </w:tcBorders>
          </w:tcPr>
          <w:p w14:paraId="6EFB7507" w14:textId="77777777" w:rsidR="00040882" w:rsidRPr="00DA35D1" w:rsidRDefault="00040882" w:rsidP="00B960D6">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3FC57B63" w14:textId="77777777" w:rsidR="00040882" w:rsidRPr="00DA35D1" w:rsidRDefault="00040882" w:rsidP="00B960D6">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161B69E5" w14:textId="77777777" w:rsidR="00040882" w:rsidRPr="00DA35D1" w:rsidRDefault="0004088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34BA435E" w14:textId="77777777" w:rsidR="00040882" w:rsidRPr="00DA35D1" w:rsidRDefault="0004088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68B74A6F" w14:textId="77777777" w:rsidR="00040882" w:rsidRPr="00DA35D1" w:rsidRDefault="00040882" w:rsidP="00B960D6">
            <w:pPr>
              <w:pStyle w:val="ConsPlusCell"/>
              <w:widowControl/>
              <w:shd w:val="clear" w:color="auto" w:fill="FFFFFF"/>
              <w:spacing w:line="276" w:lineRule="auto"/>
              <w:ind w:right="-1"/>
              <w:jc w:val="center"/>
              <w:rPr>
                <w:sz w:val="20"/>
                <w:szCs w:val="20"/>
              </w:rPr>
            </w:pPr>
            <w:r w:rsidRPr="00DA35D1">
              <w:rPr>
                <w:sz w:val="20"/>
                <w:szCs w:val="20"/>
              </w:rPr>
              <w:t>0,00</w:t>
            </w:r>
          </w:p>
        </w:tc>
      </w:tr>
      <w:tr w:rsidR="00040882" w:rsidRPr="00DA35D1" w14:paraId="003225A0" w14:textId="77777777" w:rsidTr="00B960D6">
        <w:trPr>
          <w:gridAfter w:val="1"/>
          <w:wAfter w:w="1276" w:type="dxa"/>
          <w:cantSplit/>
          <w:trHeight w:val="253"/>
        </w:trPr>
        <w:tc>
          <w:tcPr>
            <w:tcW w:w="3898" w:type="dxa"/>
            <w:vMerge/>
            <w:tcBorders>
              <w:left w:val="single" w:sz="6" w:space="0" w:color="auto"/>
              <w:bottom w:val="single" w:sz="4" w:space="0" w:color="auto"/>
              <w:right w:val="single" w:sz="6" w:space="0" w:color="auto"/>
            </w:tcBorders>
          </w:tcPr>
          <w:p w14:paraId="158E197E" w14:textId="77777777" w:rsidR="00040882" w:rsidRPr="00DA35D1" w:rsidRDefault="00040882" w:rsidP="00B960D6">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0774AFDF" w14:textId="77777777" w:rsidR="00040882" w:rsidRPr="00DA35D1" w:rsidRDefault="00040882" w:rsidP="00B960D6">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228BC139" w14:textId="77777777" w:rsidR="00040882" w:rsidRPr="00DA35D1" w:rsidRDefault="0004088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6807EEC" w14:textId="77777777" w:rsidR="00040882" w:rsidRPr="00DA35D1" w:rsidRDefault="00040882" w:rsidP="00B960D6">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6A920E0E" w14:textId="77777777" w:rsidR="00040882" w:rsidRPr="00DA35D1" w:rsidRDefault="00040882" w:rsidP="00B960D6">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040882" w:rsidRPr="00DA35D1" w14:paraId="0E1FC898" w14:textId="77777777" w:rsidTr="00B960D6">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1EDA2C3D" w14:textId="77777777" w:rsidR="00040882" w:rsidRPr="00DA35D1" w:rsidRDefault="00040882" w:rsidP="00040882">
            <w:pPr>
              <w:pStyle w:val="ConsPlusCell"/>
              <w:widowControl/>
              <w:shd w:val="clear" w:color="auto" w:fill="FFFFFF"/>
              <w:spacing w:line="276" w:lineRule="auto"/>
              <w:ind w:right="-1" w:firstLine="709"/>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14:paraId="32DFF415" w14:textId="7E1C9E78" w:rsidR="00040882" w:rsidRPr="00DA35D1" w:rsidRDefault="00040882" w:rsidP="00040882">
            <w:pPr>
              <w:pStyle w:val="ConsPlusCell"/>
              <w:widowControl/>
              <w:shd w:val="clear" w:color="auto" w:fill="FFFFFF"/>
              <w:spacing w:line="276" w:lineRule="auto"/>
              <w:ind w:right="-1" w:firstLine="83"/>
              <w:jc w:val="center"/>
              <w:rPr>
                <w:sz w:val="20"/>
                <w:szCs w:val="20"/>
              </w:rPr>
            </w:pPr>
            <w:r>
              <w:rPr>
                <w:sz w:val="20"/>
                <w:szCs w:val="20"/>
              </w:rPr>
              <w:t>485 091,00</w:t>
            </w:r>
          </w:p>
        </w:tc>
        <w:tc>
          <w:tcPr>
            <w:tcW w:w="1276" w:type="dxa"/>
            <w:tcBorders>
              <w:top w:val="single" w:sz="6" w:space="0" w:color="auto"/>
              <w:left w:val="single" w:sz="6" w:space="0" w:color="auto"/>
              <w:bottom w:val="single" w:sz="6" w:space="0" w:color="auto"/>
              <w:right w:val="single" w:sz="6" w:space="0" w:color="auto"/>
            </w:tcBorders>
          </w:tcPr>
          <w:p w14:paraId="54A39C46" w14:textId="237A68E4" w:rsidR="00040882" w:rsidRPr="00DA35D1" w:rsidRDefault="00040882" w:rsidP="00040882">
            <w:pPr>
              <w:jc w:val="center"/>
              <w:rPr>
                <w:rFonts w:ascii="Times New Roman" w:hAnsi="Times New Roman" w:cs="Times New Roman"/>
                <w:sz w:val="20"/>
                <w:szCs w:val="20"/>
              </w:rPr>
            </w:pPr>
            <w:r w:rsidRPr="007C6CE8">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23AF10AF" w14:textId="46635D0E" w:rsidR="00040882" w:rsidRPr="00DA35D1" w:rsidRDefault="00040882" w:rsidP="00040882">
            <w:pPr>
              <w:jc w:val="center"/>
              <w:rPr>
                <w:rFonts w:ascii="Times New Roman" w:hAnsi="Times New Roman" w:cs="Times New Roman"/>
                <w:sz w:val="20"/>
                <w:szCs w:val="20"/>
              </w:rPr>
            </w:pPr>
            <w:r w:rsidRPr="007C6CE8">
              <w:rPr>
                <w:rFonts w:ascii="Times New Roman" w:eastAsia="Times New Roman" w:hAnsi="Times New Roman" w:cs="Times New Roman"/>
                <w:sz w:val="20"/>
                <w:szCs w:val="20"/>
                <w:lang w:eastAsia="ru-RU"/>
              </w:rPr>
              <w:t>0,00</w:t>
            </w:r>
          </w:p>
        </w:tc>
      </w:tr>
      <w:tr w:rsidR="00CB7E0E" w:rsidRPr="00DA35D1" w14:paraId="2B49BF67" w14:textId="77777777" w:rsidTr="00CB7E0E">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BB4FC59" w14:textId="77777777" w:rsidR="00CB7E0E" w:rsidRPr="00234DDC" w:rsidRDefault="00CB7E0E" w:rsidP="00CB7E0E">
            <w:pPr>
              <w:pStyle w:val="ConsPlusCell"/>
              <w:widowControl/>
              <w:shd w:val="clear" w:color="auto" w:fill="FFFFFF"/>
              <w:spacing w:line="276" w:lineRule="auto"/>
              <w:ind w:right="-1" w:firstLine="709"/>
              <w:rPr>
                <w:sz w:val="20"/>
                <w:szCs w:val="20"/>
              </w:rPr>
            </w:pPr>
            <w:r w:rsidRPr="00234DDC">
              <w:rPr>
                <w:sz w:val="20"/>
                <w:szCs w:val="20"/>
              </w:rPr>
              <w:t>ВСЕГО</w:t>
            </w:r>
          </w:p>
        </w:tc>
        <w:tc>
          <w:tcPr>
            <w:tcW w:w="1559" w:type="dxa"/>
            <w:tcBorders>
              <w:top w:val="single" w:sz="6" w:space="0" w:color="auto"/>
              <w:left w:val="single" w:sz="6" w:space="0" w:color="auto"/>
              <w:bottom w:val="single" w:sz="4" w:space="0" w:color="auto"/>
              <w:right w:val="single" w:sz="6" w:space="0" w:color="auto"/>
            </w:tcBorders>
          </w:tcPr>
          <w:p w14:paraId="1941D8A6" w14:textId="6CBFCD0A" w:rsidR="00CB7E0E" w:rsidRPr="00234DDC" w:rsidRDefault="00040882" w:rsidP="00CB7E0E">
            <w:pPr>
              <w:pStyle w:val="ConsPlusCell"/>
              <w:widowControl/>
              <w:shd w:val="clear" w:color="auto" w:fill="FFFFFF"/>
              <w:spacing w:line="276" w:lineRule="auto"/>
              <w:ind w:right="-1"/>
              <w:jc w:val="center"/>
              <w:rPr>
                <w:sz w:val="20"/>
                <w:szCs w:val="20"/>
              </w:rPr>
            </w:pPr>
            <w:r>
              <w:rPr>
                <w:sz w:val="20"/>
                <w:szCs w:val="20"/>
              </w:rPr>
              <w:t>6 091 191,84</w:t>
            </w:r>
          </w:p>
        </w:tc>
        <w:tc>
          <w:tcPr>
            <w:tcW w:w="1276" w:type="dxa"/>
            <w:tcBorders>
              <w:top w:val="single" w:sz="6" w:space="0" w:color="auto"/>
              <w:left w:val="single" w:sz="6" w:space="0" w:color="auto"/>
              <w:bottom w:val="single" w:sz="4" w:space="0" w:color="auto"/>
              <w:right w:val="single" w:sz="6" w:space="0" w:color="auto"/>
            </w:tcBorders>
          </w:tcPr>
          <w:p w14:paraId="0E210497" w14:textId="54C19366" w:rsidR="00CB7E0E" w:rsidRPr="00234DDC" w:rsidRDefault="008409B8" w:rsidP="00CB7E0E">
            <w:pPr>
              <w:pStyle w:val="ConsPlusCell"/>
              <w:widowControl/>
              <w:shd w:val="clear" w:color="auto" w:fill="FFFFFF"/>
              <w:spacing w:line="276" w:lineRule="auto"/>
              <w:ind w:right="-1"/>
              <w:jc w:val="center"/>
              <w:rPr>
                <w:sz w:val="20"/>
                <w:szCs w:val="20"/>
              </w:rPr>
            </w:pPr>
            <w:r>
              <w:rPr>
                <w:sz w:val="20"/>
                <w:szCs w:val="20"/>
              </w:rPr>
              <w:t>5</w:t>
            </w:r>
            <w:r w:rsidR="00950C2D">
              <w:rPr>
                <w:sz w:val="20"/>
                <w:szCs w:val="20"/>
              </w:rPr>
              <w:t> 643 400,81</w:t>
            </w:r>
          </w:p>
        </w:tc>
        <w:tc>
          <w:tcPr>
            <w:tcW w:w="1275" w:type="dxa"/>
            <w:tcBorders>
              <w:top w:val="single" w:sz="6" w:space="0" w:color="auto"/>
              <w:left w:val="single" w:sz="6" w:space="0" w:color="auto"/>
              <w:bottom w:val="single" w:sz="4" w:space="0" w:color="auto"/>
              <w:right w:val="single" w:sz="6" w:space="0" w:color="auto"/>
            </w:tcBorders>
          </w:tcPr>
          <w:p w14:paraId="23B9D5BF" w14:textId="5B9E7B89" w:rsidR="00CB7E0E" w:rsidRPr="00234DDC" w:rsidRDefault="008409B8" w:rsidP="00CB7E0E">
            <w:pPr>
              <w:pStyle w:val="ConsPlusCell"/>
              <w:widowControl/>
              <w:shd w:val="clear" w:color="auto" w:fill="FFFFFF"/>
              <w:spacing w:line="276" w:lineRule="auto"/>
              <w:ind w:right="-1"/>
              <w:jc w:val="center"/>
              <w:rPr>
                <w:sz w:val="20"/>
                <w:szCs w:val="20"/>
              </w:rPr>
            </w:pPr>
            <w:r>
              <w:rPr>
                <w:sz w:val="20"/>
                <w:szCs w:val="20"/>
              </w:rPr>
              <w:t>5</w:t>
            </w:r>
            <w:r w:rsidR="001933EF">
              <w:rPr>
                <w:sz w:val="20"/>
                <w:szCs w:val="20"/>
              </w:rPr>
              <w:t> 658 900,84</w:t>
            </w:r>
          </w:p>
        </w:tc>
      </w:tr>
    </w:tbl>
    <w:p w14:paraId="4740A30A" w14:textId="77777777" w:rsidR="009D1344" w:rsidRPr="00DA35D1" w:rsidRDefault="009D1344" w:rsidP="009F6F5B">
      <w:pPr>
        <w:pStyle w:val="ConsPlusNormal"/>
        <w:widowControl/>
        <w:spacing w:line="276" w:lineRule="auto"/>
        <w:ind w:right="-1" w:firstLine="709"/>
        <w:jc w:val="both"/>
        <w:rPr>
          <w:rFonts w:ascii="Times New Roman" w:hAnsi="Times New Roman" w:cs="Times New Roman"/>
        </w:rPr>
      </w:pPr>
    </w:p>
    <w:p w14:paraId="15BBA18F"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Механизм реализации Подпрограммы</w:t>
      </w:r>
    </w:p>
    <w:p w14:paraId="5A31A624"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14:paraId="3DBF9FF3"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Механизм реализации Подпрограммы включает следующие элементы:</w:t>
      </w:r>
    </w:p>
    <w:p w14:paraId="7B680431" w14:textId="77777777" w:rsidR="00B014F1" w:rsidRPr="00DA35D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14:paraId="6075C09D"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14:paraId="206B27C5"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14:paraId="49E17726" w14:textId="77777777" w:rsidR="00F31695" w:rsidRPr="00DA35D1" w:rsidRDefault="00F31695" w:rsidP="009F6F5B">
      <w:pPr>
        <w:pStyle w:val="ConsPlusNormal"/>
        <w:widowControl/>
        <w:spacing w:line="276" w:lineRule="auto"/>
        <w:ind w:right="-1" w:firstLine="709"/>
        <w:jc w:val="both"/>
        <w:rPr>
          <w:rFonts w:ascii="Times New Roman" w:hAnsi="Times New Roman" w:cs="Times New Roman"/>
          <w:sz w:val="22"/>
          <w:szCs w:val="22"/>
        </w:rPr>
      </w:pPr>
    </w:p>
    <w:p w14:paraId="69A4CAB0"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14:paraId="7200B2A0" w14:textId="77777777" w:rsidR="00B014F1" w:rsidRPr="00DA35D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DA35D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sidRPr="00DA35D1">
        <w:rPr>
          <w:rFonts w:ascii="Times New Roman" w:hAnsi="Times New Roman" w:cs="Times New Roman"/>
          <w:sz w:val="22"/>
          <w:szCs w:val="22"/>
        </w:rPr>
        <w:t xml:space="preserve"> сельского поселения </w:t>
      </w:r>
      <w:r w:rsidR="00D90E6A" w:rsidRPr="00DA35D1">
        <w:rPr>
          <w:rFonts w:ascii="Times New Roman" w:hAnsi="Times New Roman" w:cs="Times New Roman"/>
          <w:sz w:val="22"/>
          <w:szCs w:val="22"/>
        </w:rPr>
        <w:t>Узюково муниципального</w:t>
      </w:r>
      <w:r w:rsidRPr="00DA35D1">
        <w:rPr>
          <w:rFonts w:ascii="Times New Roman" w:hAnsi="Times New Roman" w:cs="Times New Roman"/>
          <w:sz w:val="22"/>
          <w:szCs w:val="22"/>
        </w:rPr>
        <w:t xml:space="preserve"> района Ставропольский Самарской области.</w:t>
      </w:r>
    </w:p>
    <w:p w14:paraId="1FD1AB86" w14:textId="77777777" w:rsidR="00B014F1" w:rsidRPr="00DA35D1" w:rsidRDefault="00B014F1" w:rsidP="00F31695">
      <w:pPr>
        <w:spacing w:after="0"/>
        <w:ind w:firstLine="709"/>
        <w:jc w:val="both"/>
        <w:rPr>
          <w:rFonts w:ascii="Times New Roman" w:hAnsi="Times New Roman" w:cs="Times New Roman"/>
        </w:rPr>
      </w:pPr>
      <w:r w:rsidRPr="00DA35D1">
        <w:rPr>
          <w:rFonts w:ascii="Times New Roman" w:hAnsi="Times New Roman" w:cs="Times New Roman"/>
        </w:rPr>
        <w:t>Контроль за исполнением Подпрограммы осуществляет г</w:t>
      </w:r>
      <w:r w:rsidR="003F0D73" w:rsidRPr="00DA35D1">
        <w:rPr>
          <w:rFonts w:ascii="Times New Roman" w:hAnsi="Times New Roman" w:cs="Times New Roman"/>
        </w:rPr>
        <w:t>лава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49ADEFD9" w14:textId="77777777" w:rsidR="009F6F5B" w:rsidRPr="00DA35D1" w:rsidRDefault="009F6F5B" w:rsidP="009F6F5B">
      <w:pPr>
        <w:spacing w:after="0"/>
        <w:ind w:firstLine="709"/>
        <w:jc w:val="both"/>
        <w:rPr>
          <w:rFonts w:ascii="Times New Roman" w:hAnsi="Times New Roman" w:cs="Times New Roman"/>
        </w:rPr>
      </w:pPr>
    </w:p>
    <w:p w14:paraId="30D72C34" w14:textId="77777777" w:rsidR="00F31695" w:rsidRPr="00DA35D1" w:rsidRDefault="00F31695" w:rsidP="009F6F5B">
      <w:pPr>
        <w:spacing w:after="0"/>
        <w:ind w:firstLine="709"/>
        <w:jc w:val="both"/>
        <w:rPr>
          <w:rFonts w:ascii="Times New Roman" w:hAnsi="Times New Roman" w:cs="Times New Roman"/>
        </w:rPr>
      </w:pPr>
    </w:p>
    <w:p w14:paraId="49C78E99" w14:textId="77777777" w:rsidR="00F31695" w:rsidRPr="00DA35D1" w:rsidRDefault="00F31695" w:rsidP="009F6F5B">
      <w:pPr>
        <w:spacing w:after="0"/>
        <w:ind w:firstLine="709"/>
        <w:jc w:val="both"/>
        <w:rPr>
          <w:rFonts w:ascii="Times New Roman" w:hAnsi="Times New Roman" w:cs="Times New Roman"/>
        </w:rPr>
      </w:pPr>
    </w:p>
    <w:p w14:paraId="07B656E8" w14:textId="77777777" w:rsidR="00F31695" w:rsidRPr="00DA35D1" w:rsidRDefault="00F31695" w:rsidP="009F6F5B">
      <w:pPr>
        <w:spacing w:after="0"/>
        <w:ind w:firstLine="709"/>
        <w:jc w:val="both"/>
        <w:rPr>
          <w:rFonts w:ascii="Times New Roman" w:hAnsi="Times New Roman" w:cs="Times New Roman"/>
        </w:rPr>
      </w:pPr>
    </w:p>
    <w:p w14:paraId="7930B528" w14:textId="77777777" w:rsidR="00F31695" w:rsidRPr="00DA35D1" w:rsidRDefault="00F31695" w:rsidP="009F6F5B">
      <w:pPr>
        <w:spacing w:after="0"/>
        <w:ind w:firstLine="709"/>
        <w:jc w:val="both"/>
        <w:rPr>
          <w:rFonts w:ascii="Times New Roman" w:hAnsi="Times New Roman" w:cs="Times New Roman"/>
        </w:rPr>
      </w:pPr>
    </w:p>
    <w:p w14:paraId="5CA2A62E" w14:textId="77777777" w:rsidR="00F31695" w:rsidRPr="00DA35D1" w:rsidRDefault="00F31695" w:rsidP="009F6F5B">
      <w:pPr>
        <w:spacing w:after="0"/>
        <w:ind w:firstLine="709"/>
        <w:jc w:val="both"/>
        <w:rPr>
          <w:rFonts w:ascii="Times New Roman" w:hAnsi="Times New Roman" w:cs="Times New Roman"/>
        </w:rPr>
      </w:pPr>
    </w:p>
    <w:p w14:paraId="66CE2D37" w14:textId="77777777" w:rsidR="00F31695" w:rsidRPr="00DA35D1" w:rsidRDefault="00F31695" w:rsidP="009F6F5B">
      <w:pPr>
        <w:spacing w:after="0"/>
        <w:ind w:firstLine="709"/>
        <w:jc w:val="both"/>
        <w:rPr>
          <w:rFonts w:ascii="Times New Roman" w:hAnsi="Times New Roman" w:cs="Times New Roman"/>
        </w:rPr>
      </w:pPr>
    </w:p>
    <w:p w14:paraId="0EA99683" w14:textId="77777777" w:rsidR="00F31695" w:rsidRPr="00DA35D1" w:rsidRDefault="00F31695" w:rsidP="009F6F5B">
      <w:pPr>
        <w:spacing w:after="0"/>
        <w:ind w:firstLine="709"/>
        <w:jc w:val="both"/>
        <w:rPr>
          <w:rFonts w:ascii="Times New Roman" w:hAnsi="Times New Roman" w:cs="Times New Roman"/>
        </w:rPr>
      </w:pPr>
    </w:p>
    <w:p w14:paraId="1AFFD8EA" w14:textId="77777777" w:rsidR="00F31695" w:rsidRPr="00DA35D1" w:rsidRDefault="00F31695" w:rsidP="009F6F5B">
      <w:pPr>
        <w:spacing w:after="0"/>
        <w:ind w:firstLine="709"/>
        <w:jc w:val="both"/>
        <w:rPr>
          <w:rFonts w:ascii="Times New Roman" w:hAnsi="Times New Roman" w:cs="Times New Roman"/>
        </w:rPr>
      </w:pPr>
    </w:p>
    <w:p w14:paraId="64313AC2" w14:textId="77777777" w:rsidR="00F31695" w:rsidRPr="00DA35D1" w:rsidRDefault="00F31695" w:rsidP="009F6F5B">
      <w:pPr>
        <w:spacing w:after="0"/>
        <w:ind w:firstLine="709"/>
        <w:jc w:val="both"/>
        <w:rPr>
          <w:rFonts w:ascii="Times New Roman" w:hAnsi="Times New Roman" w:cs="Times New Roman"/>
        </w:rPr>
      </w:pPr>
    </w:p>
    <w:p w14:paraId="4FA815B1" w14:textId="77777777" w:rsidR="00F31695" w:rsidRPr="00DA35D1" w:rsidRDefault="00F31695" w:rsidP="009F6F5B">
      <w:pPr>
        <w:spacing w:after="0"/>
        <w:ind w:firstLine="709"/>
        <w:jc w:val="both"/>
        <w:rPr>
          <w:rFonts w:ascii="Times New Roman" w:hAnsi="Times New Roman" w:cs="Times New Roman"/>
        </w:rPr>
      </w:pPr>
    </w:p>
    <w:p w14:paraId="7E5512BF" w14:textId="77777777" w:rsidR="00F31695" w:rsidRPr="00DA35D1" w:rsidRDefault="00F31695" w:rsidP="009F6F5B">
      <w:pPr>
        <w:spacing w:after="0"/>
        <w:ind w:firstLine="709"/>
        <w:jc w:val="both"/>
        <w:rPr>
          <w:rFonts w:ascii="Times New Roman" w:hAnsi="Times New Roman" w:cs="Times New Roman"/>
        </w:rPr>
      </w:pPr>
    </w:p>
    <w:p w14:paraId="20BD155C" w14:textId="77777777" w:rsidR="00F31695" w:rsidRPr="00DA35D1" w:rsidRDefault="00F31695" w:rsidP="009F6F5B">
      <w:pPr>
        <w:spacing w:after="0"/>
        <w:ind w:firstLine="709"/>
        <w:jc w:val="both"/>
        <w:rPr>
          <w:rFonts w:ascii="Times New Roman" w:hAnsi="Times New Roman" w:cs="Times New Roman"/>
        </w:rPr>
      </w:pPr>
    </w:p>
    <w:p w14:paraId="10E93A86" w14:textId="77777777" w:rsidR="00F31695" w:rsidRPr="00DA35D1" w:rsidRDefault="00F31695" w:rsidP="009F6F5B">
      <w:pPr>
        <w:spacing w:after="0"/>
        <w:ind w:firstLine="709"/>
        <w:jc w:val="both"/>
        <w:rPr>
          <w:rFonts w:ascii="Times New Roman" w:hAnsi="Times New Roman" w:cs="Times New Roman"/>
        </w:rPr>
      </w:pPr>
    </w:p>
    <w:p w14:paraId="5E76E0D3" w14:textId="77777777" w:rsidR="00F31695" w:rsidRPr="00DA35D1" w:rsidRDefault="00F31695" w:rsidP="009F6F5B">
      <w:pPr>
        <w:spacing w:after="0"/>
        <w:ind w:firstLine="709"/>
        <w:jc w:val="both"/>
        <w:rPr>
          <w:rFonts w:ascii="Times New Roman" w:hAnsi="Times New Roman" w:cs="Times New Roman"/>
        </w:rPr>
      </w:pPr>
    </w:p>
    <w:p w14:paraId="119BD6B2" w14:textId="77777777" w:rsidR="00F31695" w:rsidRPr="00DA35D1" w:rsidRDefault="00F31695" w:rsidP="009F6F5B">
      <w:pPr>
        <w:spacing w:after="0"/>
        <w:ind w:firstLine="709"/>
        <w:jc w:val="both"/>
        <w:rPr>
          <w:rFonts w:ascii="Times New Roman" w:hAnsi="Times New Roman" w:cs="Times New Roman"/>
        </w:rPr>
      </w:pPr>
    </w:p>
    <w:p w14:paraId="22882E8D" w14:textId="77777777" w:rsidR="00F31695" w:rsidRPr="00DA35D1" w:rsidRDefault="00F31695" w:rsidP="009F6F5B">
      <w:pPr>
        <w:spacing w:after="0"/>
        <w:ind w:firstLine="709"/>
        <w:jc w:val="both"/>
        <w:rPr>
          <w:rFonts w:ascii="Times New Roman" w:hAnsi="Times New Roman" w:cs="Times New Roman"/>
        </w:rPr>
      </w:pPr>
    </w:p>
    <w:p w14:paraId="5D6EA06D" w14:textId="77777777" w:rsidR="00F31695" w:rsidRPr="00DA35D1" w:rsidRDefault="00F31695" w:rsidP="009F6F5B">
      <w:pPr>
        <w:spacing w:after="0"/>
        <w:ind w:firstLine="709"/>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DA35D1" w14:paraId="35A9FBF9" w14:textId="77777777" w:rsidTr="00391B37">
        <w:trPr>
          <w:trHeight w:val="60"/>
        </w:trPr>
        <w:tc>
          <w:tcPr>
            <w:tcW w:w="236" w:type="dxa"/>
            <w:tcBorders>
              <w:top w:val="nil"/>
              <w:left w:val="nil"/>
              <w:bottom w:val="nil"/>
              <w:right w:val="nil"/>
            </w:tcBorders>
            <w:shd w:val="clear" w:color="auto" w:fill="auto"/>
            <w:noWrap/>
            <w:vAlign w:val="bottom"/>
          </w:tcPr>
          <w:p w14:paraId="103E59F1"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430D3BAE" w14:textId="77777777" w:rsidR="00B014F1" w:rsidRPr="00DA35D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shd w:val="clear" w:color="auto" w:fill="auto"/>
            <w:noWrap/>
            <w:vAlign w:val="bottom"/>
          </w:tcPr>
          <w:p w14:paraId="6DB766D6" w14:textId="77777777" w:rsidR="00B014F1" w:rsidRPr="00DA35D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shd w:val="clear" w:color="auto" w:fill="auto"/>
            <w:noWrap/>
            <w:vAlign w:val="bottom"/>
          </w:tcPr>
          <w:p w14:paraId="2FF11DC6" w14:textId="77777777" w:rsidR="00B014F1" w:rsidRPr="00DA35D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shd w:val="clear" w:color="auto" w:fill="auto"/>
            <w:noWrap/>
            <w:vAlign w:val="bottom"/>
          </w:tcPr>
          <w:p w14:paraId="500FFC7C" w14:textId="77777777" w:rsidR="00054D26" w:rsidRPr="00DA35D1" w:rsidRDefault="00054D26" w:rsidP="009F6F5B">
            <w:pPr>
              <w:spacing w:after="0"/>
              <w:ind w:right="-1"/>
              <w:rPr>
                <w:rFonts w:ascii="Times New Roman" w:hAnsi="Times New Roman" w:cs="Times New Roman"/>
                <w:color w:val="000000"/>
              </w:rPr>
            </w:pPr>
          </w:p>
          <w:p w14:paraId="10560CCC" w14:textId="77777777" w:rsidR="00B014F1" w:rsidRPr="00DA35D1" w:rsidRDefault="00B014F1" w:rsidP="009F6F5B">
            <w:pPr>
              <w:spacing w:after="0"/>
              <w:ind w:right="-1"/>
              <w:rPr>
                <w:rFonts w:ascii="Times New Roman" w:hAnsi="Times New Roman" w:cs="Times New Roman"/>
                <w:color w:val="000000"/>
              </w:rPr>
            </w:pPr>
            <w:r w:rsidRPr="00DA35D1">
              <w:rPr>
                <w:rFonts w:ascii="Times New Roman" w:hAnsi="Times New Roman" w:cs="Times New Roman"/>
                <w:color w:val="000000"/>
              </w:rPr>
              <w:t xml:space="preserve">Приложение </w:t>
            </w:r>
            <w:r w:rsidR="00D47106" w:rsidRPr="00DA35D1">
              <w:rPr>
                <w:rFonts w:ascii="Times New Roman" w:hAnsi="Times New Roman" w:cs="Times New Roman"/>
                <w:color w:val="000000"/>
              </w:rPr>
              <w:t>№</w:t>
            </w:r>
            <w:r w:rsidRPr="00DA35D1">
              <w:rPr>
                <w:rFonts w:ascii="Times New Roman" w:hAnsi="Times New Roman" w:cs="Times New Roman"/>
                <w:color w:val="000000"/>
              </w:rPr>
              <w:t>1</w:t>
            </w:r>
          </w:p>
          <w:p w14:paraId="5035A93A" w14:textId="77777777" w:rsidR="00B014F1" w:rsidRPr="00DA35D1" w:rsidRDefault="00B014F1" w:rsidP="009F6F5B">
            <w:pPr>
              <w:spacing w:after="0"/>
              <w:ind w:right="-1"/>
              <w:rPr>
                <w:rFonts w:ascii="Times New Roman" w:hAnsi="Times New Roman" w:cs="Times New Roman"/>
                <w:color w:val="000000"/>
              </w:rPr>
            </w:pPr>
          </w:p>
        </w:tc>
      </w:tr>
      <w:tr w:rsidR="00B014F1" w:rsidRPr="00DA35D1" w14:paraId="445F5D54" w14:textId="77777777" w:rsidTr="00391B37">
        <w:trPr>
          <w:trHeight w:val="60"/>
        </w:trPr>
        <w:tc>
          <w:tcPr>
            <w:tcW w:w="236" w:type="dxa"/>
            <w:tcBorders>
              <w:top w:val="nil"/>
              <w:left w:val="nil"/>
              <w:bottom w:val="nil"/>
              <w:right w:val="nil"/>
            </w:tcBorders>
            <w:shd w:val="clear" w:color="auto" w:fill="auto"/>
            <w:noWrap/>
            <w:vAlign w:val="bottom"/>
          </w:tcPr>
          <w:p w14:paraId="55345A7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54808836"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61F663CB" w14:textId="77777777" w:rsidR="00B014F1" w:rsidRPr="00DA35D1" w:rsidRDefault="00B014F1" w:rsidP="009F6F5B">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ПОКАЗАТЕЛИ, ХАРАКТЕРИЗУЮЩИЕ УРОВЕНЬ</w:t>
            </w:r>
          </w:p>
        </w:tc>
      </w:tr>
      <w:tr w:rsidR="00B014F1" w:rsidRPr="00DA35D1" w14:paraId="01C4C36A" w14:textId="77777777" w:rsidTr="00391B37">
        <w:trPr>
          <w:trHeight w:val="60"/>
        </w:trPr>
        <w:tc>
          <w:tcPr>
            <w:tcW w:w="236" w:type="dxa"/>
            <w:tcBorders>
              <w:top w:val="nil"/>
              <w:left w:val="nil"/>
              <w:bottom w:val="nil"/>
              <w:right w:val="nil"/>
            </w:tcBorders>
            <w:shd w:val="clear" w:color="auto" w:fill="auto"/>
            <w:noWrap/>
            <w:vAlign w:val="bottom"/>
          </w:tcPr>
          <w:p w14:paraId="198C3FA7"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34729EDE"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2C458324" w14:textId="77777777" w:rsidR="00B014F1" w:rsidRPr="00DA35D1" w:rsidRDefault="00F31695"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ОСУЩЕСТВЛЕНИЯ</w:t>
            </w:r>
            <w:r w:rsidR="00B014F1" w:rsidRPr="00DA35D1">
              <w:rPr>
                <w:rFonts w:ascii="Times New Roman" w:hAnsi="Times New Roman" w:cs="Times New Roman"/>
                <w:b/>
                <w:bCs/>
                <w:color w:val="000000"/>
              </w:rPr>
              <w:t xml:space="preserve"> МАТЕРИАЛЬНО-ТЕХНИЧЕСКОГО ОБЕСПЕЧЕНИЯ</w:t>
            </w:r>
          </w:p>
        </w:tc>
      </w:tr>
      <w:tr w:rsidR="00B014F1" w:rsidRPr="00DA35D1" w14:paraId="1D3E0C95" w14:textId="77777777" w:rsidTr="00391B37">
        <w:trPr>
          <w:trHeight w:val="60"/>
        </w:trPr>
        <w:tc>
          <w:tcPr>
            <w:tcW w:w="236" w:type="dxa"/>
            <w:tcBorders>
              <w:top w:val="nil"/>
              <w:left w:val="nil"/>
              <w:bottom w:val="nil"/>
              <w:right w:val="nil"/>
            </w:tcBorders>
            <w:shd w:val="clear" w:color="auto" w:fill="auto"/>
            <w:noWrap/>
            <w:vAlign w:val="bottom"/>
          </w:tcPr>
          <w:p w14:paraId="748969FC"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56B3D665"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4C34B62F" w14:textId="77777777" w:rsidR="00B014F1" w:rsidRPr="00DA35D1" w:rsidRDefault="00B014F1"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ДЕЯТЕЛЬНОСТИ ОРГАНОВ МЕСТНОГО САМОУПРАВЛЕНИЯ</w:t>
            </w:r>
          </w:p>
        </w:tc>
      </w:tr>
      <w:tr w:rsidR="00B014F1" w:rsidRPr="00DA35D1" w14:paraId="70DEE56D" w14:textId="77777777" w:rsidTr="00391B37">
        <w:trPr>
          <w:trHeight w:val="105"/>
        </w:trPr>
        <w:tc>
          <w:tcPr>
            <w:tcW w:w="236" w:type="dxa"/>
            <w:tcBorders>
              <w:top w:val="nil"/>
              <w:left w:val="nil"/>
              <w:bottom w:val="nil"/>
              <w:right w:val="nil"/>
            </w:tcBorders>
            <w:shd w:val="clear" w:color="auto" w:fill="auto"/>
            <w:noWrap/>
            <w:vAlign w:val="bottom"/>
          </w:tcPr>
          <w:p w14:paraId="70756BF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63BCF47E" w14:textId="77777777" w:rsidR="00B014F1" w:rsidRPr="00DA35D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shd w:val="clear" w:color="auto" w:fill="auto"/>
            <w:noWrap/>
            <w:vAlign w:val="bottom"/>
          </w:tcPr>
          <w:p w14:paraId="62FC847A" w14:textId="77777777" w:rsidR="00B014F1" w:rsidRPr="00DA35D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shd w:val="clear" w:color="auto" w:fill="auto"/>
            <w:noWrap/>
            <w:vAlign w:val="bottom"/>
          </w:tcPr>
          <w:p w14:paraId="0C731C15" w14:textId="77777777" w:rsidR="00B014F1" w:rsidRPr="00DA35D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shd w:val="clear" w:color="auto" w:fill="auto"/>
            <w:noWrap/>
            <w:vAlign w:val="bottom"/>
          </w:tcPr>
          <w:p w14:paraId="37090A5A" w14:textId="77777777" w:rsidR="00B014F1" w:rsidRPr="00DA35D1" w:rsidRDefault="00B014F1" w:rsidP="009F6F5B">
            <w:pPr>
              <w:spacing w:after="0"/>
              <w:ind w:right="-1" w:firstLine="709"/>
              <w:rPr>
                <w:rFonts w:ascii="Times New Roman" w:hAnsi="Times New Roman" w:cs="Times New Roman"/>
                <w:color w:val="000000"/>
              </w:rPr>
            </w:pPr>
          </w:p>
        </w:tc>
      </w:tr>
      <w:tr w:rsidR="00B014F1" w:rsidRPr="00DA35D1" w14:paraId="4125844B" w14:textId="77777777" w:rsidTr="00EE7FB2">
        <w:trPr>
          <w:trHeight w:hRule="exact" w:val="567"/>
        </w:trPr>
        <w:tc>
          <w:tcPr>
            <w:tcW w:w="236" w:type="dxa"/>
            <w:tcBorders>
              <w:top w:val="nil"/>
              <w:left w:val="nil"/>
              <w:bottom w:val="nil"/>
              <w:right w:val="nil"/>
            </w:tcBorders>
            <w:shd w:val="clear" w:color="auto" w:fill="auto"/>
            <w:noWrap/>
            <w:vAlign w:val="bottom"/>
          </w:tcPr>
          <w:p w14:paraId="3214726C"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55765B65"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shd w:val="clear" w:color="auto" w:fill="auto"/>
            <w:vAlign w:val="center"/>
          </w:tcPr>
          <w:p w14:paraId="389D1A71"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shd w:val="clear" w:color="auto" w:fill="auto"/>
            <w:vAlign w:val="center"/>
          </w:tcPr>
          <w:p w14:paraId="7E0C385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14:paraId="35DA52E6" w14:textId="79FC5C30" w:rsidR="00B014F1" w:rsidRPr="00981C56" w:rsidRDefault="00620CDD" w:rsidP="004906DE">
            <w:pPr>
              <w:spacing w:after="0"/>
              <w:ind w:right="-1"/>
              <w:jc w:val="center"/>
              <w:rPr>
                <w:rFonts w:ascii="Times New Roman" w:hAnsi="Times New Roman" w:cs="Times New Roman"/>
                <w:color w:val="000000"/>
                <w:sz w:val="20"/>
                <w:szCs w:val="20"/>
              </w:rPr>
            </w:pPr>
            <w:r>
              <w:rPr>
                <w:rFonts w:ascii="Times New Roman" w:hAnsi="Times New Roman" w:cs="Times New Roman"/>
                <w:color w:val="000000"/>
                <w:sz w:val="20"/>
                <w:szCs w:val="20"/>
              </w:rPr>
              <w:t>2025</w:t>
            </w:r>
            <w:r w:rsidR="00404C3C">
              <w:rPr>
                <w:rFonts w:ascii="Times New Roman" w:hAnsi="Times New Roman" w:cs="Times New Roman"/>
                <w:color w:val="000000"/>
                <w:sz w:val="20"/>
                <w:szCs w:val="20"/>
              </w:rPr>
              <w:t xml:space="preserve"> </w:t>
            </w:r>
            <w:r w:rsidR="00B014F1" w:rsidRPr="00981C56">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shd w:val="clear" w:color="auto" w:fill="auto"/>
            <w:vAlign w:val="center"/>
          </w:tcPr>
          <w:p w14:paraId="13AB0D9C" w14:textId="31053B6E" w:rsidR="00B014F1" w:rsidRPr="00981C56" w:rsidRDefault="00620CDD" w:rsidP="004906DE">
            <w:pPr>
              <w:spacing w:after="0"/>
              <w:ind w:left="-108" w:right="-108"/>
              <w:jc w:val="center"/>
              <w:rPr>
                <w:rFonts w:ascii="Times New Roman" w:hAnsi="Times New Roman" w:cs="Times New Roman"/>
                <w:color w:val="000000"/>
                <w:sz w:val="20"/>
                <w:szCs w:val="20"/>
              </w:rPr>
            </w:pPr>
            <w:r>
              <w:rPr>
                <w:rFonts w:ascii="Times New Roman" w:hAnsi="Times New Roman" w:cs="Times New Roman"/>
                <w:color w:val="000000"/>
                <w:sz w:val="20"/>
                <w:szCs w:val="20"/>
              </w:rPr>
              <w:t>2026</w:t>
            </w:r>
            <w:r w:rsidR="00404C3C">
              <w:rPr>
                <w:rFonts w:ascii="Times New Roman" w:hAnsi="Times New Roman" w:cs="Times New Roman"/>
                <w:color w:val="000000"/>
                <w:sz w:val="20"/>
                <w:szCs w:val="20"/>
              </w:rPr>
              <w:t xml:space="preserve"> </w:t>
            </w:r>
            <w:r w:rsidR="00B014F1" w:rsidRPr="00981C56">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shd w:val="clear" w:color="auto" w:fill="auto"/>
            <w:vAlign w:val="center"/>
          </w:tcPr>
          <w:p w14:paraId="2435DB29" w14:textId="3F5EEBE6" w:rsidR="00B014F1" w:rsidRPr="00981C56" w:rsidRDefault="00620CDD" w:rsidP="004906DE">
            <w:pPr>
              <w:spacing w:after="0"/>
              <w:ind w:right="-1"/>
              <w:jc w:val="center"/>
              <w:rPr>
                <w:rFonts w:ascii="Times New Roman" w:hAnsi="Times New Roman" w:cs="Times New Roman"/>
                <w:color w:val="000000"/>
                <w:sz w:val="20"/>
                <w:szCs w:val="20"/>
              </w:rPr>
            </w:pPr>
            <w:r>
              <w:rPr>
                <w:rFonts w:ascii="Times New Roman" w:hAnsi="Times New Roman" w:cs="Times New Roman"/>
                <w:color w:val="000000"/>
                <w:sz w:val="20"/>
                <w:szCs w:val="20"/>
              </w:rPr>
              <w:t>2027</w:t>
            </w:r>
            <w:r w:rsidR="00404C3C">
              <w:rPr>
                <w:rFonts w:ascii="Times New Roman" w:hAnsi="Times New Roman" w:cs="Times New Roman"/>
                <w:color w:val="000000"/>
                <w:sz w:val="20"/>
                <w:szCs w:val="20"/>
              </w:rPr>
              <w:t xml:space="preserve"> </w:t>
            </w:r>
            <w:r w:rsidR="00B014F1" w:rsidRPr="00981C56">
              <w:rPr>
                <w:rFonts w:ascii="Times New Roman" w:hAnsi="Times New Roman" w:cs="Times New Roman"/>
                <w:color w:val="000000"/>
                <w:sz w:val="20"/>
                <w:szCs w:val="20"/>
              </w:rPr>
              <w:t xml:space="preserve">г. </w:t>
            </w:r>
          </w:p>
        </w:tc>
      </w:tr>
      <w:tr w:rsidR="00B014F1" w:rsidRPr="00DA35D1" w14:paraId="262EBD56" w14:textId="77777777" w:rsidTr="00EE7FB2">
        <w:trPr>
          <w:trHeight w:hRule="exact" w:val="567"/>
        </w:trPr>
        <w:tc>
          <w:tcPr>
            <w:tcW w:w="236" w:type="dxa"/>
            <w:tcBorders>
              <w:top w:val="nil"/>
              <w:left w:val="nil"/>
              <w:bottom w:val="nil"/>
              <w:right w:val="nil"/>
            </w:tcBorders>
            <w:shd w:val="clear" w:color="auto" w:fill="auto"/>
            <w:noWrap/>
            <w:vAlign w:val="bottom"/>
          </w:tcPr>
          <w:p w14:paraId="57510743"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14:paraId="5A908342"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shd w:val="clear" w:color="auto" w:fill="auto"/>
            <w:noWrap/>
            <w:vAlign w:val="bottom"/>
          </w:tcPr>
          <w:p w14:paraId="750866B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shd w:val="clear" w:color="auto" w:fill="auto"/>
            <w:noWrap/>
            <w:vAlign w:val="bottom"/>
          </w:tcPr>
          <w:p w14:paraId="5E59A8B0"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shd w:val="clear" w:color="auto" w:fill="auto"/>
            <w:noWrap/>
            <w:vAlign w:val="bottom"/>
          </w:tcPr>
          <w:p w14:paraId="30A94DEB"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vAlign w:val="bottom"/>
          </w:tcPr>
          <w:p w14:paraId="6A1EEC03"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shd w:val="clear" w:color="auto" w:fill="auto"/>
            <w:vAlign w:val="bottom"/>
          </w:tcPr>
          <w:p w14:paraId="3F511F6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6</w:t>
            </w:r>
          </w:p>
        </w:tc>
      </w:tr>
      <w:tr w:rsidR="00B014F1" w:rsidRPr="00DA35D1" w14:paraId="1550BDB4" w14:textId="77777777" w:rsidTr="00EE7FB2">
        <w:trPr>
          <w:trHeight w:hRule="exact" w:val="567"/>
        </w:trPr>
        <w:tc>
          <w:tcPr>
            <w:tcW w:w="236" w:type="dxa"/>
            <w:tcBorders>
              <w:top w:val="nil"/>
              <w:left w:val="nil"/>
              <w:bottom w:val="nil"/>
              <w:right w:val="nil"/>
            </w:tcBorders>
            <w:shd w:val="clear" w:color="auto" w:fill="auto"/>
            <w:noWrap/>
            <w:vAlign w:val="bottom"/>
          </w:tcPr>
          <w:p w14:paraId="6A225CF0"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bottom"/>
          </w:tcPr>
          <w:p w14:paraId="43545514"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DA35D1" w14:paraId="7CA4ADB2" w14:textId="77777777" w:rsidTr="00EE7FB2">
        <w:trPr>
          <w:trHeight w:hRule="exact" w:val="567"/>
        </w:trPr>
        <w:tc>
          <w:tcPr>
            <w:tcW w:w="236" w:type="dxa"/>
            <w:tcBorders>
              <w:top w:val="nil"/>
              <w:left w:val="nil"/>
              <w:bottom w:val="nil"/>
              <w:right w:val="nil"/>
            </w:tcBorders>
            <w:shd w:val="clear" w:color="auto" w:fill="auto"/>
            <w:noWrap/>
            <w:vAlign w:val="bottom"/>
          </w:tcPr>
          <w:p w14:paraId="558A694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39F575D3"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18B5FFDD"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shd w:val="clear" w:color="auto" w:fill="auto"/>
            <w:noWrap/>
            <w:vAlign w:val="center"/>
          </w:tcPr>
          <w:p w14:paraId="19257D75"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shd w:val="clear" w:color="auto" w:fill="auto"/>
            <w:noWrap/>
            <w:vAlign w:val="center"/>
          </w:tcPr>
          <w:p w14:paraId="4E4A9F82"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shd w:val="clear" w:color="auto" w:fill="auto"/>
            <w:vAlign w:val="center"/>
          </w:tcPr>
          <w:p w14:paraId="1FD62C4C"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766E32ED"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r>
      <w:tr w:rsidR="00B014F1" w:rsidRPr="00DA35D1" w14:paraId="33B2796B" w14:textId="77777777" w:rsidTr="00EE7FB2">
        <w:trPr>
          <w:trHeight w:hRule="exact" w:val="567"/>
        </w:trPr>
        <w:tc>
          <w:tcPr>
            <w:tcW w:w="236" w:type="dxa"/>
            <w:tcBorders>
              <w:top w:val="single" w:sz="4" w:space="0" w:color="auto"/>
              <w:left w:val="nil"/>
              <w:bottom w:val="nil"/>
              <w:right w:val="nil"/>
            </w:tcBorders>
            <w:shd w:val="clear" w:color="auto" w:fill="auto"/>
            <w:noWrap/>
            <w:vAlign w:val="bottom"/>
          </w:tcPr>
          <w:p w14:paraId="54A892C1"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noWrap/>
          </w:tcPr>
          <w:p w14:paraId="6212D126"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shd w:val="clear" w:color="auto" w:fill="auto"/>
          </w:tcPr>
          <w:p w14:paraId="06EE933F"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099395B5" w14:textId="77777777" w:rsidR="00B014F1" w:rsidRPr="00DA35D1" w:rsidRDefault="00D90E6A" w:rsidP="0076717A">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Ш</w:t>
            </w:r>
            <w:r w:rsidR="00B014F1" w:rsidRPr="00DA35D1">
              <w:rPr>
                <w:rFonts w:ascii="Times New Roman" w:hAnsi="Times New Roman" w:cs="Times New Roman"/>
                <w:color w:val="000000"/>
                <w:sz w:val="20"/>
                <w:szCs w:val="20"/>
              </w:rPr>
              <w:t>т</w:t>
            </w:r>
            <w:r w:rsidRPr="00DA35D1">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shd w:val="clear" w:color="auto" w:fill="auto"/>
            <w:noWrap/>
            <w:vAlign w:val="center"/>
          </w:tcPr>
          <w:p w14:paraId="7DE2EE9B"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shd w:val="clear" w:color="auto" w:fill="auto"/>
            <w:vAlign w:val="center"/>
          </w:tcPr>
          <w:p w14:paraId="05E8B6CF"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shd w:val="clear" w:color="auto" w:fill="auto"/>
            <w:vAlign w:val="center"/>
          </w:tcPr>
          <w:p w14:paraId="4BB9D879"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r>
      <w:tr w:rsidR="00B014F1" w:rsidRPr="00DA35D1" w14:paraId="1C1D0AA3" w14:textId="77777777" w:rsidTr="00EE7FB2">
        <w:trPr>
          <w:trHeight w:hRule="exact" w:val="567"/>
        </w:trPr>
        <w:tc>
          <w:tcPr>
            <w:tcW w:w="236" w:type="dxa"/>
            <w:tcBorders>
              <w:top w:val="nil"/>
              <w:left w:val="nil"/>
              <w:bottom w:val="nil"/>
              <w:right w:val="nil"/>
            </w:tcBorders>
            <w:shd w:val="clear" w:color="auto" w:fill="auto"/>
            <w:noWrap/>
            <w:vAlign w:val="bottom"/>
          </w:tcPr>
          <w:p w14:paraId="60E8C11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5C4419D8"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3BA05DCB"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shd w:val="clear" w:color="auto" w:fill="auto"/>
            <w:noWrap/>
            <w:vAlign w:val="center"/>
          </w:tcPr>
          <w:p w14:paraId="123B04EC"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shd w:val="clear" w:color="auto" w:fill="auto"/>
            <w:noWrap/>
            <w:vAlign w:val="center"/>
          </w:tcPr>
          <w:p w14:paraId="7D3892D8"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shd w:val="clear" w:color="auto" w:fill="auto"/>
            <w:vAlign w:val="center"/>
          </w:tcPr>
          <w:p w14:paraId="7E6662C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shd w:val="clear" w:color="auto" w:fill="auto"/>
            <w:vAlign w:val="center"/>
          </w:tcPr>
          <w:p w14:paraId="38E74A6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r>
      <w:tr w:rsidR="00B014F1" w:rsidRPr="00DA35D1" w14:paraId="13AED6D6" w14:textId="77777777" w:rsidTr="00EE7FB2">
        <w:trPr>
          <w:trHeight w:hRule="exact" w:val="567"/>
        </w:trPr>
        <w:tc>
          <w:tcPr>
            <w:tcW w:w="236" w:type="dxa"/>
            <w:tcBorders>
              <w:top w:val="nil"/>
              <w:left w:val="nil"/>
              <w:bottom w:val="nil"/>
              <w:right w:val="nil"/>
            </w:tcBorders>
            <w:shd w:val="clear" w:color="auto" w:fill="auto"/>
            <w:noWrap/>
            <w:vAlign w:val="bottom"/>
          </w:tcPr>
          <w:p w14:paraId="212DC6D0"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center"/>
          </w:tcPr>
          <w:p w14:paraId="7430EADB"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DA35D1" w14:paraId="32C74435" w14:textId="77777777" w:rsidTr="00EE7FB2">
        <w:trPr>
          <w:trHeight w:hRule="exact" w:val="567"/>
        </w:trPr>
        <w:tc>
          <w:tcPr>
            <w:tcW w:w="236" w:type="dxa"/>
            <w:tcBorders>
              <w:top w:val="nil"/>
              <w:left w:val="nil"/>
              <w:bottom w:val="nil"/>
              <w:right w:val="nil"/>
            </w:tcBorders>
            <w:shd w:val="clear" w:color="auto" w:fill="auto"/>
            <w:noWrap/>
            <w:vAlign w:val="bottom"/>
          </w:tcPr>
          <w:p w14:paraId="35748C3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5333BD7F"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02F98EBA"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не</w:t>
            </w:r>
            <w:r w:rsidRPr="00DA35D1">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shd w:val="clear" w:color="auto" w:fill="auto"/>
            <w:noWrap/>
            <w:vAlign w:val="center"/>
          </w:tcPr>
          <w:p w14:paraId="3AE5240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03A3EBB4"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429603A0"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1015E38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7F31A436" w14:textId="77777777" w:rsidTr="00EE7FB2">
        <w:trPr>
          <w:trHeight w:hRule="exact" w:val="567"/>
        </w:trPr>
        <w:tc>
          <w:tcPr>
            <w:tcW w:w="236" w:type="dxa"/>
            <w:tcBorders>
              <w:top w:val="nil"/>
              <w:left w:val="nil"/>
              <w:bottom w:val="nil"/>
              <w:right w:val="nil"/>
            </w:tcBorders>
            <w:shd w:val="clear" w:color="auto" w:fill="auto"/>
            <w:noWrap/>
            <w:vAlign w:val="bottom"/>
          </w:tcPr>
          <w:p w14:paraId="219070A2"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3D3DC65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shd w:val="clear" w:color="auto" w:fill="auto"/>
          </w:tcPr>
          <w:p w14:paraId="05EF39D3"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shd w:val="clear" w:color="auto" w:fill="auto"/>
            <w:noWrap/>
            <w:vAlign w:val="center"/>
          </w:tcPr>
          <w:p w14:paraId="4589FFEF"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5A2C5B13"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2AECD47"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370613C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3B56D5C2" w14:textId="77777777" w:rsidTr="00EE7FB2">
        <w:trPr>
          <w:trHeight w:hRule="exact" w:val="567"/>
        </w:trPr>
        <w:tc>
          <w:tcPr>
            <w:tcW w:w="236" w:type="dxa"/>
            <w:tcBorders>
              <w:top w:val="nil"/>
              <w:left w:val="nil"/>
              <w:bottom w:val="nil"/>
              <w:right w:val="nil"/>
            </w:tcBorders>
            <w:shd w:val="clear" w:color="auto" w:fill="auto"/>
            <w:noWrap/>
            <w:vAlign w:val="bottom"/>
          </w:tcPr>
          <w:p w14:paraId="2E75B38A"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74757BC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5A1AD93C"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shd w:val="clear" w:color="auto" w:fill="auto"/>
            <w:noWrap/>
            <w:vAlign w:val="center"/>
          </w:tcPr>
          <w:p w14:paraId="530CBF84"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2B1C1A4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029AC4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09C3E5E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6221CFBF" w14:textId="77777777" w:rsidTr="00EE7FB2">
        <w:trPr>
          <w:trHeight w:hRule="exact" w:val="567"/>
        </w:trPr>
        <w:tc>
          <w:tcPr>
            <w:tcW w:w="236" w:type="dxa"/>
            <w:tcBorders>
              <w:top w:val="nil"/>
              <w:left w:val="nil"/>
              <w:bottom w:val="nil"/>
              <w:right w:val="nil"/>
            </w:tcBorders>
            <w:shd w:val="clear" w:color="auto" w:fill="auto"/>
            <w:noWrap/>
            <w:vAlign w:val="bottom"/>
          </w:tcPr>
          <w:p w14:paraId="0D53585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51707B16"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shd w:val="clear" w:color="auto" w:fill="auto"/>
          </w:tcPr>
          <w:p w14:paraId="632EDC66"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shd w:val="clear" w:color="auto" w:fill="auto"/>
            <w:noWrap/>
            <w:vAlign w:val="center"/>
          </w:tcPr>
          <w:p w14:paraId="17CA13FE"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3E6DB01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1108703E"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0BC6BBD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bl>
    <w:p w14:paraId="462BB0A5" w14:textId="77777777" w:rsidR="00F31695" w:rsidRPr="00DA35D1" w:rsidRDefault="00F31695" w:rsidP="009F6F5B">
      <w:pPr>
        <w:spacing w:after="0"/>
        <w:ind w:left="6237"/>
        <w:jc w:val="right"/>
        <w:rPr>
          <w:rFonts w:ascii="Times New Roman" w:hAnsi="Times New Roman" w:cs="Times New Roman"/>
        </w:rPr>
      </w:pPr>
    </w:p>
    <w:p w14:paraId="1524971D" w14:textId="77777777" w:rsidR="00F31695" w:rsidRPr="00DA35D1" w:rsidRDefault="00F31695" w:rsidP="009F6F5B">
      <w:pPr>
        <w:spacing w:after="0"/>
        <w:ind w:left="6237"/>
        <w:jc w:val="right"/>
        <w:rPr>
          <w:rFonts w:ascii="Times New Roman" w:hAnsi="Times New Roman" w:cs="Times New Roman"/>
        </w:rPr>
      </w:pPr>
    </w:p>
    <w:p w14:paraId="37C5FFF6" w14:textId="77777777" w:rsidR="00F31695" w:rsidRPr="00DA35D1" w:rsidRDefault="00F31695" w:rsidP="009F6F5B">
      <w:pPr>
        <w:spacing w:after="0"/>
        <w:ind w:left="6237"/>
        <w:jc w:val="right"/>
        <w:rPr>
          <w:rFonts w:ascii="Times New Roman" w:hAnsi="Times New Roman" w:cs="Times New Roman"/>
        </w:rPr>
      </w:pPr>
    </w:p>
    <w:p w14:paraId="41F964B2" w14:textId="77777777" w:rsidR="00F31695" w:rsidRPr="00DA35D1" w:rsidRDefault="00F31695" w:rsidP="009F6F5B">
      <w:pPr>
        <w:spacing w:after="0"/>
        <w:ind w:left="6237"/>
        <w:jc w:val="right"/>
        <w:rPr>
          <w:rFonts w:ascii="Times New Roman" w:hAnsi="Times New Roman" w:cs="Times New Roman"/>
        </w:rPr>
      </w:pPr>
    </w:p>
    <w:p w14:paraId="1798E2D3" w14:textId="77777777" w:rsidR="00F31695" w:rsidRPr="00DA35D1" w:rsidRDefault="00F31695" w:rsidP="009F6F5B">
      <w:pPr>
        <w:spacing w:after="0"/>
        <w:ind w:left="6237"/>
        <w:jc w:val="right"/>
        <w:rPr>
          <w:rFonts w:ascii="Times New Roman" w:hAnsi="Times New Roman" w:cs="Times New Roman"/>
        </w:rPr>
      </w:pPr>
    </w:p>
    <w:p w14:paraId="5F426A2E" w14:textId="77777777" w:rsidR="00F31695" w:rsidRPr="00DA35D1" w:rsidRDefault="00F31695" w:rsidP="009F6F5B">
      <w:pPr>
        <w:spacing w:after="0"/>
        <w:ind w:left="6237"/>
        <w:jc w:val="right"/>
        <w:rPr>
          <w:rFonts w:ascii="Times New Roman" w:hAnsi="Times New Roman" w:cs="Times New Roman"/>
        </w:rPr>
      </w:pPr>
    </w:p>
    <w:p w14:paraId="11F04307" w14:textId="77777777" w:rsidR="00F31695" w:rsidRPr="00DA35D1" w:rsidRDefault="00F31695" w:rsidP="009F6F5B">
      <w:pPr>
        <w:spacing w:after="0"/>
        <w:ind w:left="6237"/>
        <w:jc w:val="right"/>
        <w:rPr>
          <w:rFonts w:ascii="Times New Roman" w:hAnsi="Times New Roman" w:cs="Times New Roman"/>
        </w:rPr>
      </w:pPr>
    </w:p>
    <w:p w14:paraId="49480EA0" w14:textId="77777777" w:rsidR="00F31695" w:rsidRPr="00DA35D1" w:rsidRDefault="00F31695" w:rsidP="009F6F5B">
      <w:pPr>
        <w:spacing w:after="0"/>
        <w:ind w:left="6237"/>
        <w:jc w:val="right"/>
        <w:rPr>
          <w:rFonts w:ascii="Times New Roman" w:hAnsi="Times New Roman" w:cs="Times New Roman"/>
        </w:rPr>
      </w:pPr>
    </w:p>
    <w:p w14:paraId="6C65FAF8" w14:textId="77777777" w:rsidR="00F31695" w:rsidRPr="00DA35D1" w:rsidRDefault="00F31695" w:rsidP="009F6F5B">
      <w:pPr>
        <w:spacing w:after="0"/>
        <w:ind w:left="6237"/>
        <w:jc w:val="right"/>
        <w:rPr>
          <w:rFonts w:ascii="Times New Roman" w:hAnsi="Times New Roman" w:cs="Times New Roman"/>
        </w:rPr>
      </w:pPr>
    </w:p>
    <w:p w14:paraId="1F59FD0C" w14:textId="77777777" w:rsidR="00F31695" w:rsidRDefault="00F31695" w:rsidP="009F6F5B">
      <w:pPr>
        <w:spacing w:after="0"/>
        <w:ind w:left="6237"/>
        <w:jc w:val="right"/>
        <w:rPr>
          <w:rFonts w:ascii="Times New Roman" w:hAnsi="Times New Roman" w:cs="Times New Roman"/>
        </w:rPr>
      </w:pPr>
    </w:p>
    <w:p w14:paraId="5A4D8010" w14:textId="77777777" w:rsidR="007D7839" w:rsidRPr="00DA35D1" w:rsidRDefault="007D7839" w:rsidP="009F6F5B">
      <w:pPr>
        <w:spacing w:after="0"/>
        <w:ind w:left="6237"/>
        <w:jc w:val="right"/>
        <w:rPr>
          <w:rFonts w:ascii="Times New Roman" w:hAnsi="Times New Roman" w:cs="Times New Roman"/>
        </w:rPr>
      </w:pPr>
    </w:p>
    <w:p w14:paraId="6A36C352" w14:textId="77777777" w:rsidR="00F31695" w:rsidRPr="00DA35D1" w:rsidRDefault="00F31695" w:rsidP="009F6F5B">
      <w:pPr>
        <w:spacing w:after="0"/>
        <w:ind w:left="6237"/>
        <w:jc w:val="right"/>
        <w:rPr>
          <w:rFonts w:ascii="Times New Roman" w:hAnsi="Times New Roman" w:cs="Times New Roman"/>
        </w:rPr>
      </w:pPr>
    </w:p>
    <w:p w14:paraId="51F01501" w14:textId="77777777" w:rsidR="00F31695" w:rsidRPr="00DA35D1" w:rsidRDefault="00F31695" w:rsidP="009F6F5B">
      <w:pPr>
        <w:spacing w:after="0"/>
        <w:ind w:left="6237"/>
        <w:jc w:val="right"/>
        <w:rPr>
          <w:rFonts w:ascii="Times New Roman" w:hAnsi="Times New Roman" w:cs="Times New Roman"/>
        </w:rPr>
      </w:pPr>
    </w:p>
    <w:p w14:paraId="026296A4" w14:textId="77777777" w:rsidR="00F31695" w:rsidRPr="00DA35D1" w:rsidRDefault="00F31695" w:rsidP="009F6F5B">
      <w:pPr>
        <w:spacing w:after="0"/>
        <w:ind w:left="6237"/>
        <w:jc w:val="right"/>
        <w:rPr>
          <w:rFonts w:ascii="Times New Roman" w:hAnsi="Times New Roman" w:cs="Times New Roman"/>
        </w:rPr>
      </w:pPr>
    </w:p>
    <w:p w14:paraId="1B39CBCD" w14:textId="77777777" w:rsidR="00F31695" w:rsidRPr="00DA35D1" w:rsidRDefault="00F31695" w:rsidP="009F6F5B">
      <w:pPr>
        <w:spacing w:after="0"/>
        <w:ind w:left="6237"/>
        <w:jc w:val="right"/>
        <w:rPr>
          <w:rFonts w:ascii="Times New Roman" w:hAnsi="Times New Roman" w:cs="Times New Roman"/>
        </w:rPr>
      </w:pPr>
    </w:p>
    <w:p w14:paraId="134C3020" w14:textId="77777777" w:rsidR="00F31695" w:rsidRPr="00DA35D1" w:rsidRDefault="00F31695" w:rsidP="009F6F5B">
      <w:pPr>
        <w:spacing w:after="0"/>
        <w:ind w:left="6237"/>
        <w:jc w:val="right"/>
        <w:rPr>
          <w:rFonts w:ascii="Times New Roman" w:hAnsi="Times New Roman" w:cs="Times New Roman"/>
        </w:rPr>
      </w:pPr>
    </w:p>
    <w:p w14:paraId="6CDEEC07" w14:textId="77777777" w:rsidR="00F31695" w:rsidRPr="00DA35D1" w:rsidRDefault="00F31695" w:rsidP="009F6F5B">
      <w:pPr>
        <w:spacing w:after="0"/>
        <w:ind w:left="6237"/>
        <w:jc w:val="right"/>
        <w:rPr>
          <w:rFonts w:ascii="Times New Roman" w:hAnsi="Times New Roman" w:cs="Times New Roman"/>
        </w:rPr>
      </w:pPr>
    </w:p>
    <w:p w14:paraId="3F11AF6B" w14:textId="77777777" w:rsidR="00F31695" w:rsidRDefault="00F31695" w:rsidP="009F6F5B">
      <w:pPr>
        <w:spacing w:after="0"/>
        <w:ind w:left="6237"/>
        <w:jc w:val="right"/>
        <w:rPr>
          <w:rFonts w:ascii="Times New Roman" w:hAnsi="Times New Roman" w:cs="Times New Roman"/>
        </w:rPr>
      </w:pPr>
    </w:p>
    <w:p w14:paraId="248384D9" w14:textId="77777777" w:rsidR="00683D1F" w:rsidRDefault="00683D1F" w:rsidP="009F6F5B">
      <w:pPr>
        <w:spacing w:after="0"/>
        <w:ind w:left="6237"/>
        <w:jc w:val="right"/>
        <w:rPr>
          <w:rFonts w:ascii="Times New Roman" w:hAnsi="Times New Roman" w:cs="Times New Roman"/>
        </w:rPr>
      </w:pPr>
    </w:p>
    <w:p w14:paraId="648C3EAA" w14:textId="77777777" w:rsidR="00683D1F" w:rsidRDefault="00683D1F" w:rsidP="009F6F5B">
      <w:pPr>
        <w:spacing w:after="0"/>
        <w:ind w:left="6237"/>
        <w:jc w:val="right"/>
        <w:rPr>
          <w:rFonts w:ascii="Times New Roman" w:hAnsi="Times New Roman" w:cs="Times New Roman"/>
        </w:rPr>
      </w:pPr>
    </w:p>
    <w:p w14:paraId="734CE4AF" w14:textId="77777777" w:rsidR="00683D1F" w:rsidRDefault="00683D1F" w:rsidP="009F6F5B">
      <w:pPr>
        <w:spacing w:after="0"/>
        <w:ind w:left="6237"/>
        <w:jc w:val="right"/>
        <w:rPr>
          <w:rFonts w:ascii="Times New Roman" w:hAnsi="Times New Roman" w:cs="Times New Roman"/>
        </w:rPr>
      </w:pPr>
    </w:p>
    <w:p w14:paraId="67EE011D" w14:textId="77777777" w:rsidR="00683D1F" w:rsidRDefault="00683D1F" w:rsidP="009F6F5B">
      <w:pPr>
        <w:spacing w:after="0"/>
        <w:ind w:left="6237"/>
        <w:jc w:val="right"/>
        <w:rPr>
          <w:rFonts w:ascii="Times New Roman" w:hAnsi="Times New Roman" w:cs="Times New Roman"/>
        </w:rPr>
      </w:pPr>
    </w:p>
    <w:p w14:paraId="30AD92F9" w14:textId="77777777" w:rsidR="00683D1F" w:rsidRDefault="00683D1F" w:rsidP="009F6F5B">
      <w:pPr>
        <w:spacing w:after="0"/>
        <w:ind w:left="6237"/>
        <w:jc w:val="right"/>
        <w:rPr>
          <w:rFonts w:ascii="Times New Roman" w:hAnsi="Times New Roman" w:cs="Times New Roman"/>
        </w:rPr>
      </w:pPr>
    </w:p>
    <w:p w14:paraId="0DEC2158" w14:textId="77777777" w:rsidR="000F5C9D" w:rsidRPr="00DA35D1" w:rsidRDefault="000F5C9D" w:rsidP="009F6F5B">
      <w:pPr>
        <w:spacing w:after="0"/>
        <w:ind w:left="6237"/>
        <w:jc w:val="right"/>
        <w:rPr>
          <w:rFonts w:ascii="Times New Roman" w:hAnsi="Times New Roman" w:cs="Times New Roman"/>
        </w:rPr>
      </w:pPr>
    </w:p>
    <w:p w14:paraId="36C7DA00" w14:textId="77777777" w:rsidR="0028047B" w:rsidRPr="00DA35D1" w:rsidRDefault="00683D1F" w:rsidP="009F6F5B">
      <w:pPr>
        <w:spacing w:after="0"/>
        <w:ind w:left="6237"/>
        <w:jc w:val="right"/>
        <w:rPr>
          <w:rFonts w:ascii="Times New Roman" w:hAnsi="Times New Roman" w:cs="Times New Roman"/>
        </w:rPr>
      </w:pPr>
      <w:r>
        <w:rPr>
          <w:rFonts w:ascii="Times New Roman" w:hAnsi="Times New Roman" w:cs="Times New Roman"/>
        </w:rPr>
        <w:t>П</w:t>
      </w:r>
      <w:r w:rsidR="0028047B" w:rsidRPr="00DA35D1">
        <w:rPr>
          <w:rFonts w:ascii="Times New Roman" w:hAnsi="Times New Roman" w:cs="Times New Roman"/>
        </w:rPr>
        <w:t>риложение №</w:t>
      </w:r>
      <w:r w:rsidR="000F5C9D">
        <w:rPr>
          <w:rFonts w:ascii="Times New Roman" w:hAnsi="Times New Roman" w:cs="Times New Roman"/>
        </w:rPr>
        <w:t>2</w:t>
      </w:r>
    </w:p>
    <w:p w14:paraId="2C031236" w14:textId="77777777" w:rsidR="0028047B" w:rsidRPr="00DA35D1" w:rsidRDefault="00F31695"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к муниципальной</w:t>
      </w:r>
      <w:r w:rsidR="0028047B" w:rsidRPr="00DA35D1">
        <w:rPr>
          <w:color w:val="000000"/>
          <w:sz w:val="22"/>
          <w:szCs w:val="22"/>
        </w:rPr>
        <w:t xml:space="preserve"> программе</w:t>
      </w:r>
    </w:p>
    <w:p w14:paraId="0CDE5DCA"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14:paraId="49C0BC63" w14:textId="77777777" w:rsidR="00A86BBA" w:rsidRPr="00DA35D1" w:rsidRDefault="00F31695" w:rsidP="009F6F5B">
      <w:pPr>
        <w:pStyle w:val="a4"/>
        <w:spacing w:before="0" w:beforeAutospacing="0" w:after="0" w:afterAutospacing="0" w:line="276" w:lineRule="auto"/>
        <w:jc w:val="right"/>
        <w:textAlignment w:val="baseline"/>
        <w:rPr>
          <w:sz w:val="22"/>
          <w:szCs w:val="22"/>
        </w:rPr>
      </w:pPr>
      <w:r w:rsidRPr="00DA35D1">
        <w:rPr>
          <w:sz w:val="22"/>
          <w:szCs w:val="22"/>
        </w:rPr>
        <w:t>сельского поселения Узюково</w:t>
      </w:r>
      <w:r w:rsidR="00A86BBA" w:rsidRPr="00DA35D1">
        <w:rPr>
          <w:sz w:val="22"/>
          <w:szCs w:val="22"/>
        </w:rPr>
        <w:t xml:space="preserve"> муниципального района </w:t>
      </w:r>
    </w:p>
    <w:p w14:paraId="0208100A"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14:paraId="0A5BFC98" w14:textId="629C56B2"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4906DE">
        <w:rPr>
          <w:bCs/>
          <w:bdr w:val="none" w:sz="0" w:space="0" w:color="auto" w:frame="1"/>
        </w:rPr>
        <w:t xml:space="preserve"> </w:t>
      </w:r>
      <w:r w:rsidRPr="00DA35D1">
        <w:rPr>
          <w:bCs/>
          <w:sz w:val="22"/>
          <w:szCs w:val="22"/>
          <w:bdr w:val="none" w:sz="0" w:space="0" w:color="auto" w:frame="1"/>
        </w:rPr>
        <w:t>годы»</w:t>
      </w:r>
    </w:p>
    <w:p w14:paraId="05F6061A" w14:textId="77777777" w:rsidR="0028047B" w:rsidRDefault="0028047B" w:rsidP="009F6F5B">
      <w:pPr>
        <w:autoSpaceDE w:val="0"/>
        <w:spacing w:after="0"/>
        <w:jc w:val="center"/>
        <w:rPr>
          <w:rFonts w:ascii="Times New Roman" w:hAnsi="Times New Roman" w:cs="Times New Roman"/>
          <w:b/>
        </w:rPr>
      </w:pPr>
    </w:p>
    <w:p w14:paraId="4A54C45D" w14:textId="77777777" w:rsidR="00884E33" w:rsidRPr="00DA35D1" w:rsidRDefault="00884E33" w:rsidP="009F6F5B">
      <w:pPr>
        <w:autoSpaceDE w:val="0"/>
        <w:spacing w:after="0"/>
        <w:jc w:val="center"/>
        <w:rPr>
          <w:rFonts w:ascii="Times New Roman" w:hAnsi="Times New Roman" w:cs="Times New Roman"/>
          <w:b/>
        </w:rPr>
      </w:pPr>
    </w:p>
    <w:p w14:paraId="30FE05D2" w14:textId="77777777" w:rsidR="0028047B" w:rsidRPr="00DA35D1" w:rsidRDefault="0028047B" w:rsidP="009F6F5B">
      <w:pPr>
        <w:autoSpaceDE w:val="0"/>
        <w:spacing w:after="0"/>
        <w:jc w:val="center"/>
        <w:rPr>
          <w:rFonts w:ascii="Times New Roman" w:hAnsi="Times New Roman" w:cs="Times New Roman"/>
          <w:b/>
        </w:rPr>
      </w:pPr>
    </w:p>
    <w:p w14:paraId="1C321AAA" w14:textId="77777777" w:rsidR="009F6F5B" w:rsidRPr="00DA35D1" w:rsidRDefault="009F6F5B" w:rsidP="009F6F5B">
      <w:pPr>
        <w:autoSpaceDE w:val="0"/>
        <w:spacing w:after="0"/>
        <w:jc w:val="center"/>
        <w:rPr>
          <w:rFonts w:ascii="Times New Roman" w:hAnsi="Times New Roman" w:cs="Times New Roman"/>
          <w:b/>
        </w:rPr>
      </w:pPr>
    </w:p>
    <w:p w14:paraId="4935A946" w14:textId="77777777" w:rsidR="009F6F5B" w:rsidRPr="00DA35D1" w:rsidRDefault="009F6F5B" w:rsidP="009F6F5B">
      <w:pPr>
        <w:autoSpaceDE w:val="0"/>
        <w:spacing w:after="0"/>
        <w:jc w:val="center"/>
        <w:rPr>
          <w:rFonts w:ascii="Times New Roman" w:hAnsi="Times New Roman" w:cs="Times New Roman"/>
          <w:b/>
        </w:rPr>
      </w:pPr>
    </w:p>
    <w:p w14:paraId="2AABC124" w14:textId="77777777" w:rsidR="009F6F5B" w:rsidRPr="00DA35D1" w:rsidRDefault="009F6F5B" w:rsidP="009F6F5B">
      <w:pPr>
        <w:autoSpaceDE w:val="0"/>
        <w:spacing w:after="0"/>
        <w:jc w:val="center"/>
        <w:rPr>
          <w:rFonts w:ascii="Times New Roman" w:hAnsi="Times New Roman" w:cs="Times New Roman"/>
          <w:b/>
        </w:rPr>
      </w:pPr>
    </w:p>
    <w:p w14:paraId="1A1D4C56" w14:textId="77777777" w:rsidR="009F6F5B" w:rsidRPr="00DA35D1" w:rsidRDefault="009F6F5B" w:rsidP="009F6F5B">
      <w:pPr>
        <w:autoSpaceDE w:val="0"/>
        <w:spacing w:after="0"/>
        <w:jc w:val="center"/>
        <w:rPr>
          <w:rFonts w:ascii="Times New Roman" w:hAnsi="Times New Roman" w:cs="Times New Roman"/>
          <w:b/>
        </w:rPr>
      </w:pPr>
    </w:p>
    <w:p w14:paraId="710632F1" w14:textId="77777777" w:rsidR="009F6F5B" w:rsidRPr="00DA35D1" w:rsidRDefault="009F6F5B" w:rsidP="009F6F5B">
      <w:pPr>
        <w:autoSpaceDE w:val="0"/>
        <w:spacing w:after="0"/>
        <w:jc w:val="center"/>
        <w:rPr>
          <w:rFonts w:ascii="Times New Roman" w:hAnsi="Times New Roman" w:cs="Times New Roman"/>
          <w:b/>
        </w:rPr>
      </w:pPr>
    </w:p>
    <w:p w14:paraId="15DD2E21" w14:textId="77777777" w:rsidR="009F6F5B" w:rsidRPr="00DA35D1" w:rsidRDefault="009F6F5B" w:rsidP="009F6F5B">
      <w:pPr>
        <w:autoSpaceDE w:val="0"/>
        <w:spacing w:after="0"/>
        <w:jc w:val="center"/>
        <w:rPr>
          <w:rFonts w:ascii="Times New Roman" w:hAnsi="Times New Roman" w:cs="Times New Roman"/>
          <w:b/>
        </w:rPr>
      </w:pPr>
    </w:p>
    <w:p w14:paraId="613F7516" w14:textId="77777777" w:rsidR="009F6F5B" w:rsidRPr="00DA35D1" w:rsidRDefault="009F6F5B" w:rsidP="009F6F5B">
      <w:pPr>
        <w:autoSpaceDE w:val="0"/>
        <w:spacing w:after="0"/>
        <w:jc w:val="center"/>
        <w:rPr>
          <w:rFonts w:ascii="Times New Roman" w:hAnsi="Times New Roman" w:cs="Times New Roman"/>
          <w:b/>
        </w:rPr>
      </w:pPr>
    </w:p>
    <w:p w14:paraId="5A7BC9AC" w14:textId="77777777" w:rsidR="009F6F5B" w:rsidRPr="00DA35D1" w:rsidRDefault="009F6F5B" w:rsidP="009F6F5B">
      <w:pPr>
        <w:autoSpaceDE w:val="0"/>
        <w:spacing w:after="0"/>
        <w:jc w:val="center"/>
        <w:rPr>
          <w:rFonts w:ascii="Times New Roman" w:hAnsi="Times New Roman" w:cs="Times New Roman"/>
          <w:b/>
        </w:rPr>
      </w:pPr>
    </w:p>
    <w:p w14:paraId="59F4AEEA" w14:textId="77777777" w:rsidR="009F6F5B" w:rsidRPr="00DA35D1" w:rsidRDefault="009F6F5B" w:rsidP="009F6F5B">
      <w:pPr>
        <w:autoSpaceDE w:val="0"/>
        <w:spacing w:after="0"/>
        <w:jc w:val="center"/>
        <w:rPr>
          <w:rFonts w:ascii="Times New Roman" w:hAnsi="Times New Roman" w:cs="Times New Roman"/>
          <w:b/>
        </w:rPr>
      </w:pPr>
    </w:p>
    <w:p w14:paraId="1AE72246" w14:textId="77777777" w:rsidR="0028047B" w:rsidRPr="00DA35D1" w:rsidRDefault="0028047B" w:rsidP="009F6F5B">
      <w:pPr>
        <w:autoSpaceDE w:val="0"/>
        <w:spacing w:after="0"/>
        <w:jc w:val="center"/>
        <w:rPr>
          <w:rFonts w:ascii="Times New Roman" w:hAnsi="Times New Roman" w:cs="Times New Roman"/>
          <w:b/>
        </w:rPr>
      </w:pPr>
    </w:p>
    <w:p w14:paraId="301A940C" w14:textId="77777777" w:rsidR="0028047B" w:rsidRPr="00DA35D1" w:rsidRDefault="0028047B" w:rsidP="00926969">
      <w:pPr>
        <w:pStyle w:val="a5"/>
        <w:numPr>
          <w:ilvl w:val="0"/>
          <w:numId w:val="36"/>
        </w:numPr>
        <w:jc w:val="center"/>
        <w:rPr>
          <w:rFonts w:ascii="Times New Roman" w:hAnsi="Times New Roman"/>
        </w:rPr>
      </w:pPr>
      <w:r w:rsidRPr="00DA35D1">
        <w:rPr>
          <w:rFonts w:ascii="Times New Roman" w:hAnsi="Times New Roman"/>
        </w:rPr>
        <w:t>ПОДПРОГРАММА</w:t>
      </w:r>
    </w:p>
    <w:p w14:paraId="06AE682E" w14:textId="2A58DF31"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r w:rsidRPr="00DA35D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sidRPr="00DA35D1">
        <w:rPr>
          <w:rFonts w:ascii="Times New Roman" w:eastAsia="Times New Roman" w:hAnsi="Times New Roman" w:cs="Times New Roman"/>
          <w:bCs/>
        </w:rPr>
        <w:t xml:space="preserve"> сельского поселения Узюково</w:t>
      </w:r>
      <w:r w:rsidRPr="00DA35D1">
        <w:rPr>
          <w:rFonts w:ascii="Times New Roman" w:eastAsia="Times New Roman" w:hAnsi="Times New Roman" w:cs="Times New Roman"/>
          <w:bCs/>
        </w:rPr>
        <w:t xml:space="preserve"> муниципального района </w:t>
      </w:r>
      <w:proofErr w:type="gramStart"/>
      <w:r w:rsidRPr="00DA35D1">
        <w:rPr>
          <w:rFonts w:ascii="Times New Roman" w:eastAsia="Times New Roman" w:hAnsi="Times New Roman" w:cs="Times New Roman"/>
          <w:bCs/>
        </w:rPr>
        <w:t>Ставропольский  Самарской</w:t>
      </w:r>
      <w:proofErr w:type="gramEnd"/>
      <w:r w:rsidRPr="00DA35D1">
        <w:rPr>
          <w:rFonts w:ascii="Times New Roman" w:eastAsia="Times New Roman" w:hAnsi="Times New Roman" w:cs="Times New Roman"/>
          <w:bCs/>
        </w:rPr>
        <w:t xml:space="preserve"> области на </w:t>
      </w:r>
      <w:r w:rsidR="00620CDD">
        <w:rPr>
          <w:rFonts w:ascii="Times New Roman" w:eastAsia="Times New Roman" w:hAnsi="Times New Roman" w:cs="Times New Roman"/>
          <w:bCs/>
        </w:rPr>
        <w:t>2025</w:t>
      </w:r>
      <w:r w:rsidR="004906DE">
        <w:rPr>
          <w:rFonts w:ascii="Times New Roman" w:eastAsia="Times New Roman" w:hAnsi="Times New Roman" w:cs="Times New Roman"/>
          <w:bCs/>
        </w:rPr>
        <w:t xml:space="preserve"> </w:t>
      </w:r>
      <w:r w:rsidR="003527E2" w:rsidRPr="00DA35D1">
        <w:rPr>
          <w:rFonts w:ascii="Times New Roman" w:eastAsia="Times New Roman" w:hAnsi="Times New Roman" w:cs="Times New Roman"/>
          <w:bCs/>
        </w:rPr>
        <w:t xml:space="preserve">– </w:t>
      </w:r>
      <w:r w:rsidR="00620CDD">
        <w:rPr>
          <w:rFonts w:ascii="Times New Roman" w:eastAsia="Times New Roman" w:hAnsi="Times New Roman" w:cs="Times New Roman"/>
          <w:bCs/>
        </w:rPr>
        <w:t>2027</w:t>
      </w:r>
      <w:r w:rsidR="00404C3C">
        <w:rPr>
          <w:rFonts w:ascii="Times New Roman" w:eastAsia="Times New Roman" w:hAnsi="Times New Roman" w:cs="Times New Roman"/>
          <w:bCs/>
        </w:rPr>
        <w:t xml:space="preserve"> </w:t>
      </w:r>
      <w:r w:rsidRPr="00DA35D1">
        <w:rPr>
          <w:rFonts w:ascii="Times New Roman" w:eastAsia="Times New Roman" w:hAnsi="Times New Roman" w:cs="Times New Roman"/>
          <w:bCs/>
        </w:rPr>
        <w:t>гг.».</w:t>
      </w:r>
    </w:p>
    <w:p w14:paraId="6BDF5BB0"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p>
    <w:p w14:paraId="72CD6ADE" w14:textId="77777777" w:rsidR="0028047B" w:rsidRPr="00DA35D1" w:rsidRDefault="0028047B"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4D89B145" w14:textId="77777777" w:rsidR="0028047B" w:rsidRPr="00DA35D1" w:rsidRDefault="0028047B" w:rsidP="009F6F5B">
      <w:pPr>
        <w:autoSpaceDE w:val="0"/>
        <w:spacing w:after="0"/>
        <w:jc w:val="center"/>
        <w:rPr>
          <w:rFonts w:ascii="Times New Roman" w:hAnsi="Times New Roman" w:cs="Times New Roman"/>
          <w:b/>
        </w:rPr>
      </w:pPr>
    </w:p>
    <w:p w14:paraId="36629030" w14:textId="77777777" w:rsidR="0028047B" w:rsidRPr="00DA35D1" w:rsidRDefault="0028047B" w:rsidP="009F6F5B">
      <w:pPr>
        <w:autoSpaceDE w:val="0"/>
        <w:spacing w:after="0"/>
        <w:jc w:val="center"/>
        <w:rPr>
          <w:rFonts w:ascii="Times New Roman" w:hAnsi="Times New Roman" w:cs="Times New Roman"/>
          <w:b/>
        </w:rPr>
      </w:pPr>
    </w:p>
    <w:p w14:paraId="7E425F65" w14:textId="77777777" w:rsidR="0028047B" w:rsidRPr="00DA35D1" w:rsidRDefault="0028047B" w:rsidP="009F6F5B">
      <w:pPr>
        <w:autoSpaceDE w:val="0"/>
        <w:spacing w:after="0"/>
        <w:jc w:val="center"/>
        <w:rPr>
          <w:rFonts w:ascii="Times New Roman" w:hAnsi="Times New Roman" w:cs="Times New Roman"/>
          <w:b/>
        </w:rPr>
      </w:pPr>
    </w:p>
    <w:p w14:paraId="53529D5A" w14:textId="77777777" w:rsidR="0028047B" w:rsidRPr="00DA35D1" w:rsidRDefault="0028047B" w:rsidP="009F6F5B">
      <w:pPr>
        <w:autoSpaceDE w:val="0"/>
        <w:spacing w:after="0"/>
        <w:jc w:val="center"/>
        <w:rPr>
          <w:rFonts w:ascii="Times New Roman" w:hAnsi="Times New Roman" w:cs="Times New Roman"/>
          <w:b/>
        </w:rPr>
      </w:pPr>
    </w:p>
    <w:p w14:paraId="236B62AF" w14:textId="77777777" w:rsidR="0028047B" w:rsidRPr="00DA35D1" w:rsidRDefault="0028047B" w:rsidP="009F6F5B">
      <w:pPr>
        <w:autoSpaceDE w:val="0"/>
        <w:spacing w:after="0"/>
        <w:jc w:val="center"/>
        <w:rPr>
          <w:rFonts w:ascii="Times New Roman" w:hAnsi="Times New Roman" w:cs="Times New Roman"/>
          <w:b/>
        </w:rPr>
      </w:pPr>
    </w:p>
    <w:p w14:paraId="69B59702" w14:textId="77777777" w:rsidR="0028047B" w:rsidRPr="00DA35D1" w:rsidRDefault="0028047B" w:rsidP="009F6F5B">
      <w:pPr>
        <w:autoSpaceDE w:val="0"/>
        <w:spacing w:after="0"/>
        <w:jc w:val="center"/>
        <w:rPr>
          <w:rFonts w:ascii="Times New Roman" w:hAnsi="Times New Roman" w:cs="Times New Roman"/>
          <w:b/>
        </w:rPr>
      </w:pPr>
    </w:p>
    <w:p w14:paraId="766F13D8" w14:textId="77777777" w:rsidR="0028047B" w:rsidRPr="00DA35D1" w:rsidRDefault="0028047B" w:rsidP="009F6F5B">
      <w:pPr>
        <w:autoSpaceDE w:val="0"/>
        <w:spacing w:after="0"/>
        <w:jc w:val="center"/>
        <w:rPr>
          <w:rFonts w:ascii="Times New Roman" w:hAnsi="Times New Roman" w:cs="Times New Roman"/>
          <w:b/>
        </w:rPr>
      </w:pPr>
    </w:p>
    <w:p w14:paraId="1E5949CB" w14:textId="77777777" w:rsidR="0028047B" w:rsidRPr="00DA35D1" w:rsidRDefault="0028047B" w:rsidP="009F6F5B">
      <w:pPr>
        <w:autoSpaceDE w:val="0"/>
        <w:spacing w:after="0"/>
        <w:jc w:val="center"/>
        <w:rPr>
          <w:rFonts w:ascii="Times New Roman" w:hAnsi="Times New Roman" w:cs="Times New Roman"/>
          <w:b/>
        </w:rPr>
      </w:pPr>
    </w:p>
    <w:p w14:paraId="6270C231" w14:textId="77777777" w:rsidR="0028047B" w:rsidRPr="00DA35D1" w:rsidRDefault="0028047B" w:rsidP="009F6F5B">
      <w:pPr>
        <w:autoSpaceDE w:val="0"/>
        <w:spacing w:after="0"/>
        <w:jc w:val="center"/>
        <w:rPr>
          <w:rFonts w:ascii="Times New Roman" w:hAnsi="Times New Roman" w:cs="Times New Roman"/>
          <w:b/>
        </w:rPr>
      </w:pPr>
    </w:p>
    <w:p w14:paraId="1AD6BCA7" w14:textId="77777777" w:rsidR="0028047B" w:rsidRPr="00DA35D1" w:rsidRDefault="0028047B" w:rsidP="009F6F5B">
      <w:pPr>
        <w:autoSpaceDE w:val="0"/>
        <w:spacing w:after="0"/>
        <w:jc w:val="center"/>
        <w:rPr>
          <w:rFonts w:ascii="Times New Roman" w:hAnsi="Times New Roman" w:cs="Times New Roman"/>
          <w:b/>
        </w:rPr>
      </w:pPr>
    </w:p>
    <w:p w14:paraId="3B1006E5" w14:textId="77777777" w:rsidR="0028047B" w:rsidRPr="00DA35D1" w:rsidRDefault="0028047B" w:rsidP="009F6F5B">
      <w:pPr>
        <w:autoSpaceDE w:val="0"/>
        <w:spacing w:after="0"/>
        <w:jc w:val="center"/>
        <w:rPr>
          <w:rFonts w:ascii="Times New Roman" w:hAnsi="Times New Roman" w:cs="Times New Roman"/>
          <w:b/>
        </w:rPr>
      </w:pPr>
    </w:p>
    <w:p w14:paraId="70E549D1" w14:textId="77777777" w:rsidR="0028047B" w:rsidRPr="00DA35D1" w:rsidRDefault="0028047B" w:rsidP="009F6F5B">
      <w:pPr>
        <w:autoSpaceDE w:val="0"/>
        <w:spacing w:after="0"/>
        <w:jc w:val="center"/>
        <w:rPr>
          <w:rFonts w:ascii="Times New Roman" w:hAnsi="Times New Roman" w:cs="Times New Roman"/>
          <w:b/>
        </w:rPr>
      </w:pPr>
    </w:p>
    <w:p w14:paraId="274DD3D5" w14:textId="77777777" w:rsidR="0028047B" w:rsidRPr="00DA35D1" w:rsidRDefault="0028047B" w:rsidP="009F6F5B">
      <w:pPr>
        <w:autoSpaceDE w:val="0"/>
        <w:spacing w:after="0"/>
        <w:jc w:val="center"/>
        <w:rPr>
          <w:rFonts w:ascii="Times New Roman" w:hAnsi="Times New Roman" w:cs="Times New Roman"/>
          <w:b/>
        </w:rPr>
      </w:pPr>
    </w:p>
    <w:p w14:paraId="6FC4646C" w14:textId="77777777" w:rsidR="002309C9" w:rsidRPr="00DA35D1" w:rsidRDefault="002309C9" w:rsidP="009F6F5B">
      <w:pPr>
        <w:autoSpaceDE w:val="0"/>
        <w:spacing w:after="0"/>
        <w:jc w:val="center"/>
        <w:rPr>
          <w:rFonts w:ascii="Times New Roman" w:hAnsi="Times New Roman" w:cs="Times New Roman"/>
          <w:b/>
        </w:rPr>
      </w:pPr>
    </w:p>
    <w:p w14:paraId="5C4D7F77" w14:textId="77777777" w:rsidR="00637944" w:rsidRPr="00DA35D1" w:rsidRDefault="00637944" w:rsidP="009F6F5B">
      <w:pPr>
        <w:autoSpaceDE w:val="0"/>
        <w:spacing w:after="0"/>
        <w:jc w:val="center"/>
        <w:rPr>
          <w:rFonts w:ascii="Times New Roman" w:hAnsi="Times New Roman" w:cs="Times New Roman"/>
          <w:b/>
        </w:rPr>
      </w:pPr>
    </w:p>
    <w:p w14:paraId="241FD85E" w14:textId="77777777" w:rsidR="0028047B" w:rsidRPr="00DA35D1" w:rsidRDefault="0028047B" w:rsidP="009F6F5B">
      <w:pPr>
        <w:autoSpaceDE w:val="0"/>
        <w:spacing w:after="0"/>
        <w:jc w:val="center"/>
        <w:rPr>
          <w:rFonts w:ascii="Times New Roman" w:hAnsi="Times New Roman" w:cs="Times New Roman"/>
          <w:b/>
        </w:rPr>
      </w:pPr>
    </w:p>
    <w:p w14:paraId="74BC4358" w14:textId="77777777" w:rsidR="0028047B" w:rsidRPr="00DA35D1" w:rsidRDefault="0028047B" w:rsidP="009F6F5B">
      <w:pPr>
        <w:autoSpaceDE w:val="0"/>
        <w:spacing w:after="0"/>
        <w:jc w:val="center"/>
        <w:rPr>
          <w:rFonts w:ascii="Times New Roman" w:hAnsi="Times New Roman" w:cs="Times New Roman"/>
          <w:b/>
        </w:rPr>
      </w:pPr>
    </w:p>
    <w:p w14:paraId="757085D2" w14:textId="77777777" w:rsidR="0028047B" w:rsidRPr="00DA35D1" w:rsidRDefault="0028047B" w:rsidP="009F6F5B">
      <w:pPr>
        <w:autoSpaceDE w:val="0"/>
        <w:spacing w:after="0"/>
        <w:jc w:val="center"/>
        <w:rPr>
          <w:rFonts w:ascii="Times New Roman" w:hAnsi="Times New Roman" w:cs="Times New Roman"/>
          <w:b/>
        </w:rPr>
      </w:pPr>
    </w:p>
    <w:p w14:paraId="78CAB70E" w14:textId="77777777" w:rsidR="0028047B" w:rsidRPr="00DA35D1" w:rsidRDefault="0028047B" w:rsidP="009F6F5B">
      <w:pPr>
        <w:autoSpaceDE w:val="0"/>
        <w:spacing w:after="0"/>
        <w:jc w:val="center"/>
        <w:rPr>
          <w:rFonts w:ascii="Times New Roman" w:hAnsi="Times New Roman" w:cs="Times New Roman"/>
          <w:b/>
        </w:rPr>
      </w:pPr>
    </w:p>
    <w:p w14:paraId="13DD9856" w14:textId="77777777" w:rsidR="0028047B" w:rsidRPr="00DA35D1" w:rsidRDefault="0028047B" w:rsidP="009F6F5B">
      <w:pPr>
        <w:autoSpaceDE w:val="0"/>
        <w:spacing w:after="0"/>
        <w:jc w:val="center"/>
        <w:rPr>
          <w:rFonts w:ascii="Times New Roman" w:hAnsi="Times New Roman" w:cs="Times New Roman"/>
          <w:b/>
        </w:rPr>
      </w:pPr>
    </w:p>
    <w:p w14:paraId="3729E5A6" w14:textId="77777777" w:rsidR="0028047B" w:rsidRPr="00DA35D1" w:rsidRDefault="0028047B" w:rsidP="009F6F5B">
      <w:pPr>
        <w:autoSpaceDE w:val="0"/>
        <w:spacing w:after="0"/>
        <w:jc w:val="center"/>
        <w:rPr>
          <w:rFonts w:ascii="Times New Roman" w:hAnsi="Times New Roman" w:cs="Times New Roman"/>
          <w:b/>
        </w:rPr>
      </w:pPr>
    </w:p>
    <w:p w14:paraId="5D5BD2F1" w14:textId="77777777" w:rsidR="002309C9" w:rsidRPr="00DA35D1" w:rsidRDefault="002309C9" w:rsidP="009F6F5B">
      <w:pPr>
        <w:autoSpaceDE w:val="0"/>
        <w:spacing w:after="0"/>
        <w:jc w:val="center"/>
        <w:rPr>
          <w:rFonts w:ascii="Times New Roman" w:hAnsi="Times New Roman" w:cs="Times New Roman"/>
          <w:b/>
        </w:rPr>
      </w:pPr>
    </w:p>
    <w:p w14:paraId="26B845E3" w14:textId="77777777" w:rsidR="0028047B" w:rsidRPr="00DA35D1" w:rsidRDefault="0028047B" w:rsidP="009F6F5B">
      <w:pPr>
        <w:autoSpaceDE w:val="0"/>
        <w:spacing w:after="0"/>
        <w:jc w:val="center"/>
        <w:rPr>
          <w:rFonts w:ascii="Times New Roman" w:hAnsi="Times New Roman" w:cs="Times New Roman"/>
          <w:b/>
        </w:rPr>
      </w:pPr>
    </w:p>
    <w:p w14:paraId="065DE33F" w14:textId="77777777" w:rsidR="0028047B" w:rsidRDefault="0028047B" w:rsidP="009F6F5B">
      <w:pPr>
        <w:autoSpaceDE w:val="0"/>
        <w:spacing w:after="0"/>
        <w:jc w:val="center"/>
        <w:rPr>
          <w:rFonts w:ascii="Times New Roman" w:hAnsi="Times New Roman" w:cs="Times New Roman"/>
          <w:b/>
        </w:rPr>
      </w:pPr>
    </w:p>
    <w:p w14:paraId="5AE389D4" w14:textId="77777777" w:rsidR="00884E33" w:rsidRPr="00DA35D1" w:rsidRDefault="00884E33" w:rsidP="009F6F5B">
      <w:pPr>
        <w:autoSpaceDE w:val="0"/>
        <w:spacing w:after="0"/>
        <w:jc w:val="center"/>
        <w:rPr>
          <w:rFonts w:ascii="Times New Roman" w:hAnsi="Times New Roman" w:cs="Times New Roman"/>
          <w:b/>
        </w:rPr>
      </w:pPr>
    </w:p>
    <w:p w14:paraId="662B6EB8" w14:textId="77777777" w:rsidR="00526FD0" w:rsidRPr="00DA35D1" w:rsidRDefault="00526FD0" w:rsidP="009F6F5B">
      <w:pPr>
        <w:autoSpaceDE w:val="0"/>
        <w:spacing w:after="0"/>
        <w:jc w:val="center"/>
        <w:rPr>
          <w:rFonts w:ascii="Times New Roman" w:hAnsi="Times New Roman" w:cs="Times New Roman"/>
          <w:b/>
        </w:rPr>
      </w:pPr>
    </w:p>
    <w:p w14:paraId="2B43677B" w14:textId="77777777" w:rsidR="0028047B" w:rsidRPr="00DA35D1" w:rsidRDefault="0028047B" w:rsidP="009F6F5B">
      <w:pPr>
        <w:autoSpaceDE w:val="0"/>
        <w:spacing w:after="0"/>
        <w:jc w:val="center"/>
        <w:rPr>
          <w:rFonts w:ascii="Times New Roman" w:hAnsi="Times New Roman" w:cs="Times New Roman"/>
          <w:b/>
        </w:rPr>
      </w:pPr>
    </w:p>
    <w:p w14:paraId="53E59CF8" w14:textId="77777777" w:rsidR="0028047B" w:rsidRPr="00DA35D1" w:rsidRDefault="0028047B" w:rsidP="009F6F5B">
      <w:pPr>
        <w:autoSpaceDE w:val="0"/>
        <w:spacing w:after="0"/>
        <w:jc w:val="center"/>
        <w:rPr>
          <w:rFonts w:ascii="Times New Roman" w:hAnsi="Times New Roman" w:cs="Times New Roman"/>
          <w:b/>
        </w:rPr>
      </w:pPr>
      <w:r w:rsidRPr="00DA35D1">
        <w:rPr>
          <w:rFonts w:ascii="Times New Roman" w:hAnsi="Times New Roman" w:cs="Times New Roman"/>
          <w:b/>
        </w:rPr>
        <w:t>Паспорт</w:t>
      </w:r>
      <w:r w:rsidR="00C677B8" w:rsidRPr="00DA35D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DA35D1" w14:paraId="4CA2202F" w14:textId="77777777" w:rsidTr="00EE7FB2">
        <w:tc>
          <w:tcPr>
            <w:tcW w:w="3244" w:type="dxa"/>
            <w:tcBorders>
              <w:top w:val="single" w:sz="4" w:space="0" w:color="000000"/>
              <w:left w:val="single" w:sz="4" w:space="0" w:color="000000"/>
              <w:bottom w:val="single" w:sz="4" w:space="0" w:color="000000"/>
              <w:right w:val="nil"/>
            </w:tcBorders>
            <w:hideMark/>
          </w:tcPr>
          <w:p w14:paraId="2AC3B44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Наименование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30E7EDFF" w14:textId="223E3DAB" w:rsidR="0028047B" w:rsidRPr="00DA35D1" w:rsidRDefault="0028047B" w:rsidP="004906DE">
            <w:pPr>
              <w:autoSpaceDE w:val="0"/>
              <w:spacing w:after="0"/>
              <w:jc w:val="both"/>
              <w:rPr>
                <w:rFonts w:ascii="Times New Roman" w:eastAsia="Calibri" w:hAnsi="Times New Roman" w:cs="Times New Roman"/>
                <w:lang w:eastAsia="ar-SA"/>
              </w:rPr>
            </w:pPr>
            <w:r w:rsidRPr="00DA35D1">
              <w:rPr>
                <w:rFonts w:ascii="Times New Roman" w:hAnsi="Times New Roman" w:cs="Times New Roman"/>
              </w:rPr>
              <w:t>«</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7D7879" w:rsidRPr="00DA35D1">
              <w:rPr>
                <w:rFonts w:ascii="Times New Roman" w:eastAsia="Times New Roman" w:hAnsi="Times New Roman" w:cs="Times New Roman"/>
              </w:rPr>
              <w:t>Узюково</w:t>
            </w:r>
            <w:r w:rsidRPr="00DA35D1">
              <w:rPr>
                <w:rFonts w:ascii="Times New Roman" w:eastAsia="Times New Roman" w:hAnsi="Times New Roman" w:cs="Times New Roman"/>
              </w:rPr>
              <w:t xml:space="preserve"> муниципального района </w:t>
            </w:r>
            <w:r w:rsidR="00C677B8" w:rsidRPr="00DA35D1">
              <w:rPr>
                <w:rFonts w:ascii="Times New Roman" w:eastAsia="Times New Roman" w:hAnsi="Times New Roman" w:cs="Times New Roman"/>
              </w:rPr>
              <w:t>Ставропольский</w:t>
            </w:r>
            <w:r w:rsidRPr="00DA35D1">
              <w:rPr>
                <w:rFonts w:ascii="Times New Roman" w:eastAsia="Times New Roman" w:hAnsi="Times New Roman" w:cs="Times New Roman"/>
              </w:rPr>
              <w:t xml:space="preserve"> Самарской области на </w:t>
            </w:r>
            <w:r w:rsidR="00706969" w:rsidRPr="00DA35D1">
              <w:rPr>
                <w:rFonts w:ascii="Times New Roman" w:eastAsia="Times New Roman" w:hAnsi="Times New Roman" w:cs="Times New Roman"/>
              </w:rPr>
              <w:t>20</w:t>
            </w:r>
            <w:r w:rsidR="006632CA" w:rsidRPr="00DA35D1">
              <w:rPr>
                <w:rFonts w:ascii="Times New Roman" w:eastAsia="Times New Roman" w:hAnsi="Times New Roman" w:cs="Times New Roman"/>
              </w:rPr>
              <w:t>2</w:t>
            </w:r>
            <w:r w:rsidR="008409B8">
              <w:rPr>
                <w:rFonts w:ascii="Times New Roman" w:eastAsia="Times New Roman" w:hAnsi="Times New Roman" w:cs="Times New Roman"/>
              </w:rPr>
              <w:t>5</w:t>
            </w:r>
            <w:r w:rsidR="00706969" w:rsidRPr="00DA35D1">
              <w:rPr>
                <w:rFonts w:ascii="Times New Roman" w:eastAsia="Times New Roman" w:hAnsi="Times New Roman" w:cs="Times New Roman"/>
              </w:rPr>
              <w:t xml:space="preserve"> – </w:t>
            </w:r>
            <w:r w:rsidR="00620CDD">
              <w:rPr>
                <w:rFonts w:ascii="Times New Roman" w:eastAsia="Times New Roman" w:hAnsi="Times New Roman" w:cs="Times New Roman"/>
              </w:rPr>
              <w:t>202</w:t>
            </w:r>
            <w:r w:rsidR="008409B8">
              <w:rPr>
                <w:rFonts w:ascii="Times New Roman" w:eastAsia="Times New Roman" w:hAnsi="Times New Roman" w:cs="Times New Roman"/>
              </w:rPr>
              <w:t xml:space="preserve">7 </w:t>
            </w:r>
            <w:r w:rsidRPr="00DA35D1">
              <w:rPr>
                <w:rFonts w:ascii="Times New Roman" w:eastAsia="Times New Roman" w:hAnsi="Times New Roman" w:cs="Times New Roman"/>
              </w:rPr>
              <w:t>гг.».</w:t>
            </w:r>
          </w:p>
        </w:tc>
      </w:tr>
      <w:tr w:rsidR="0028047B" w:rsidRPr="00DA35D1" w14:paraId="545681D7" w14:textId="77777777" w:rsidTr="00EE7FB2">
        <w:tc>
          <w:tcPr>
            <w:tcW w:w="3244" w:type="dxa"/>
            <w:tcBorders>
              <w:top w:val="single" w:sz="4" w:space="0" w:color="000000"/>
              <w:left w:val="single" w:sz="4" w:space="0" w:color="000000"/>
              <w:bottom w:val="single" w:sz="4" w:space="0" w:color="000000"/>
              <w:right w:val="nil"/>
            </w:tcBorders>
            <w:hideMark/>
          </w:tcPr>
          <w:p w14:paraId="02B98F0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Основание для разработки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3B0E53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DA35D1" w14:paraId="4E221E71" w14:textId="77777777" w:rsidTr="00EE7FB2">
        <w:tc>
          <w:tcPr>
            <w:tcW w:w="3244" w:type="dxa"/>
            <w:tcBorders>
              <w:top w:val="single" w:sz="4" w:space="0" w:color="000000"/>
              <w:left w:val="single" w:sz="4" w:space="0" w:color="000000"/>
              <w:bottom w:val="single" w:sz="4" w:space="0" w:color="000000"/>
              <w:right w:val="nil"/>
            </w:tcBorders>
            <w:hideMark/>
          </w:tcPr>
          <w:p w14:paraId="15C0068D"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Основной разработчик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02C802D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6748AEDE" w14:textId="77777777" w:rsidTr="00EE7FB2">
        <w:tc>
          <w:tcPr>
            <w:tcW w:w="3244" w:type="dxa"/>
            <w:tcBorders>
              <w:top w:val="single" w:sz="4" w:space="0" w:color="000000"/>
              <w:left w:val="single" w:sz="4" w:space="0" w:color="000000"/>
              <w:bottom w:val="single" w:sz="4" w:space="0" w:color="000000"/>
              <w:right w:val="nil"/>
            </w:tcBorders>
            <w:hideMark/>
          </w:tcPr>
          <w:p w14:paraId="0DF6A63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Цели и задачи </w:t>
            </w:r>
            <w:r w:rsidR="009F6F5B" w:rsidRPr="00DA35D1">
              <w:rPr>
                <w:rFonts w:ascii="Times New Roman" w:hAnsi="Times New Roman" w:cs="Times New Roman"/>
                <w:sz w:val="22"/>
                <w:szCs w:val="22"/>
              </w:rPr>
              <w:t>Под</w:t>
            </w:r>
            <w:r w:rsidR="00C677B8" w:rsidRPr="00DA35D1">
              <w:rPr>
                <w:rFonts w:ascii="Times New Roman" w:hAnsi="Times New Roman" w:cs="Times New Roman"/>
                <w:sz w:val="22"/>
                <w:szCs w:val="22"/>
              </w:rPr>
              <w:t>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A52D881"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от пожаров</w:t>
            </w:r>
          </w:p>
        </w:tc>
      </w:tr>
      <w:tr w:rsidR="0028047B" w:rsidRPr="00DA35D1" w14:paraId="5AAF4337" w14:textId="77777777" w:rsidTr="00EE7FB2">
        <w:tc>
          <w:tcPr>
            <w:tcW w:w="3244" w:type="dxa"/>
            <w:tcBorders>
              <w:top w:val="single" w:sz="4" w:space="0" w:color="000000"/>
              <w:left w:val="single" w:sz="4" w:space="0" w:color="000000"/>
              <w:bottom w:val="single" w:sz="4" w:space="0" w:color="000000"/>
              <w:right w:val="nil"/>
            </w:tcBorders>
            <w:hideMark/>
          </w:tcPr>
          <w:p w14:paraId="6A696AF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Сроки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69396A48" w14:textId="5BBC7695" w:rsidR="0028047B" w:rsidRPr="00DA35D1" w:rsidRDefault="00620CDD" w:rsidP="004906DE">
            <w:pPr>
              <w:pStyle w:val="ConsPlusNonformat"/>
              <w:widowControl/>
              <w:spacing w:line="276" w:lineRule="auto"/>
              <w:jc w:val="both"/>
              <w:rPr>
                <w:rFonts w:ascii="Times New Roman" w:hAnsi="Times New Roman" w:cs="Times New Roman"/>
                <w:sz w:val="22"/>
                <w:szCs w:val="22"/>
              </w:rPr>
            </w:pPr>
            <w:r>
              <w:rPr>
                <w:rFonts w:ascii="Times New Roman" w:hAnsi="Times New Roman" w:cs="Times New Roman"/>
                <w:bCs/>
                <w:bdr w:val="none" w:sz="0" w:space="0" w:color="auto" w:frame="1"/>
              </w:rPr>
              <w:t>202</w:t>
            </w:r>
            <w:r w:rsidR="00F23631">
              <w:rPr>
                <w:rFonts w:ascii="Times New Roman" w:hAnsi="Times New Roman" w:cs="Times New Roman"/>
                <w:bCs/>
                <w:bdr w:val="none" w:sz="0" w:space="0" w:color="auto" w:frame="1"/>
              </w:rPr>
              <w:t>5</w:t>
            </w:r>
            <w:r w:rsidR="001D6B48">
              <w:rPr>
                <w:rFonts w:ascii="Times New Roman" w:hAnsi="Times New Roman" w:cs="Times New Roman"/>
                <w:bCs/>
                <w:bdr w:val="none" w:sz="0" w:space="0" w:color="auto" w:frame="1"/>
              </w:rPr>
              <w:t>-2027</w:t>
            </w:r>
            <w:r w:rsidR="00404C3C">
              <w:rPr>
                <w:rFonts w:ascii="Times New Roman" w:hAnsi="Times New Roman" w:cs="Times New Roman"/>
                <w:bCs/>
                <w:bdr w:val="none" w:sz="0" w:space="0" w:color="auto" w:frame="1"/>
              </w:rPr>
              <w:t xml:space="preserve"> </w:t>
            </w:r>
            <w:r w:rsidR="0028047B" w:rsidRPr="00DA35D1">
              <w:rPr>
                <w:rFonts w:ascii="Times New Roman" w:hAnsi="Times New Roman" w:cs="Times New Roman"/>
                <w:sz w:val="22"/>
                <w:szCs w:val="22"/>
              </w:rPr>
              <w:t>гг.</w:t>
            </w:r>
          </w:p>
        </w:tc>
      </w:tr>
      <w:tr w:rsidR="0028047B" w:rsidRPr="00DA35D1" w14:paraId="3CB760A9" w14:textId="77777777" w:rsidTr="00EE7FB2">
        <w:tc>
          <w:tcPr>
            <w:tcW w:w="3244" w:type="dxa"/>
            <w:tcBorders>
              <w:top w:val="single" w:sz="4" w:space="0" w:color="000000"/>
              <w:left w:val="single" w:sz="4" w:space="0" w:color="000000"/>
              <w:bottom w:val="single" w:sz="4" w:space="0" w:color="000000"/>
              <w:right w:val="nil"/>
            </w:tcBorders>
            <w:hideMark/>
          </w:tcPr>
          <w:p w14:paraId="10B286E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Перечень основных мероприятий </w:t>
            </w:r>
            <w:r w:rsidR="009F6F5B"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BECF673"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DA35D1" w14:paraId="48E4AA63" w14:textId="77777777" w:rsidTr="00EE7FB2">
        <w:tc>
          <w:tcPr>
            <w:tcW w:w="3244" w:type="dxa"/>
            <w:tcBorders>
              <w:top w:val="single" w:sz="4" w:space="0" w:color="000000"/>
              <w:left w:val="single" w:sz="4" w:space="0" w:color="000000"/>
              <w:bottom w:val="single" w:sz="4" w:space="0" w:color="000000"/>
              <w:right w:val="nil"/>
            </w:tcBorders>
            <w:hideMark/>
          </w:tcPr>
          <w:p w14:paraId="620406C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Исполнитель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F85539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00891620" w14:textId="77777777" w:rsidTr="00EE7FB2">
        <w:tc>
          <w:tcPr>
            <w:tcW w:w="3244" w:type="dxa"/>
            <w:tcBorders>
              <w:top w:val="single" w:sz="4" w:space="0" w:color="000000"/>
              <w:left w:val="single" w:sz="4" w:space="0" w:color="000000"/>
              <w:bottom w:val="single" w:sz="4" w:space="0" w:color="000000"/>
              <w:right w:val="nil"/>
            </w:tcBorders>
            <w:hideMark/>
          </w:tcPr>
          <w:p w14:paraId="07696C56"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Объемы и источники финансирования </w:t>
            </w:r>
            <w:r w:rsidR="00C677B8" w:rsidRPr="00DA35D1">
              <w:rPr>
                <w:rFonts w:ascii="Times New Roman" w:hAnsi="Times New Roman" w:cs="Times New Roman"/>
                <w:sz w:val="22"/>
                <w:szCs w:val="22"/>
              </w:rPr>
              <w:t>Подпро</w:t>
            </w:r>
            <w:r w:rsidRPr="00DA35D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14:paraId="726DE6F2" w14:textId="77777777" w:rsidR="0028047B" w:rsidRPr="00F0758A" w:rsidRDefault="0028047B" w:rsidP="009F6F5B">
            <w:pPr>
              <w:pStyle w:val="ConsPlusNonformat"/>
              <w:widowControl/>
              <w:spacing w:line="276" w:lineRule="auto"/>
              <w:jc w:val="both"/>
              <w:rPr>
                <w:rFonts w:ascii="Times New Roman" w:hAnsi="Times New Roman" w:cs="Times New Roman"/>
                <w:sz w:val="22"/>
                <w:szCs w:val="22"/>
              </w:rPr>
            </w:pPr>
            <w:r w:rsidRPr="00F0758A">
              <w:rPr>
                <w:rFonts w:ascii="Times New Roman" w:hAnsi="Times New Roman" w:cs="Times New Roman"/>
                <w:sz w:val="22"/>
                <w:szCs w:val="22"/>
              </w:rPr>
              <w:t>Финансирование мероприятий</w:t>
            </w:r>
            <w:r w:rsidR="00683D1F" w:rsidRPr="00F0758A">
              <w:rPr>
                <w:rFonts w:ascii="Times New Roman" w:hAnsi="Times New Roman" w:cs="Times New Roman"/>
                <w:sz w:val="22"/>
                <w:szCs w:val="22"/>
              </w:rPr>
              <w:t xml:space="preserve"> </w:t>
            </w:r>
            <w:r w:rsidR="00347018" w:rsidRPr="00F0758A">
              <w:rPr>
                <w:rFonts w:ascii="Times New Roman" w:hAnsi="Times New Roman" w:cs="Times New Roman"/>
                <w:sz w:val="22"/>
                <w:szCs w:val="22"/>
              </w:rPr>
              <w:t>может</w:t>
            </w:r>
            <w:r w:rsidRPr="00F0758A">
              <w:rPr>
                <w:rFonts w:ascii="Times New Roman" w:hAnsi="Times New Roman" w:cs="Times New Roman"/>
                <w:sz w:val="22"/>
                <w:szCs w:val="22"/>
              </w:rPr>
              <w:t xml:space="preserve"> осуществляется за счет </w:t>
            </w:r>
            <w:r w:rsidR="00347018" w:rsidRPr="00F0758A">
              <w:rPr>
                <w:rFonts w:ascii="Times New Roman" w:hAnsi="Times New Roman" w:cs="Times New Roman"/>
                <w:sz w:val="22"/>
                <w:szCs w:val="22"/>
              </w:rPr>
              <w:t xml:space="preserve">денежных </w:t>
            </w:r>
            <w:r w:rsidRPr="00F0758A">
              <w:rPr>
                <w:rFonts w:ascii="Times New Roman" w:hAnsi="Times New Roman" w:cs="Times New Roman"/>
                <w:sz w:val="22"/>
                <w:szCs w:val="22"/>
              </w:rPr>
              <w:t xml:space="preserve">средств </w:t>
            </w:r>
            <w:r w:rsidR="00347018" w:rsidRPr="00F0758A">
              <w:rPr>
                <w:rFonts w:ascii="Times New Roman" w:hAnsi="Times New Roman" w:cs="Times New Roman"/>
                <w:sz w:val="22"/>
                <w:szCs w:val="22"/>
              </w:rPr>
              <w:t xml:space="preserve">федерального, областного и </w:t>
            </w:r>
            <w:r w:rsidRPr="00F0758A">
              <w:rPr>
                <w:rFonts w:ascii="Times New Roman" w:hAnsi="Times New Roman" w:cs="Times New Roman"/>
                <w:sz w:val="22"/>
                <w:szCs w:val="22"/>
              </w:rPr>
              <w:t xml:space="preserve">бюджета сельского поселения </w:t>
            </w:r>
            <w:r w:rsidR="007D7879" w:rsidRPr="00F0758A">
              <w:rPr>
                <w:rFonts w:ascii="Times New Roman" w:hAnsi="Times New Roman" w:cs="Times New Roman"/>
                <w:sz w:val="22"/>
                <w:szCs w:val="22"/>
              </w:rPr>
              <w:t>Узюково</w:t>
            </w:r>
            <w:r w:rsidR="00C677B8" w:rsidRPr="00F0758A">
              <w:rPr>
                <w:rFonts w:ascii="Times New Roman" w:hAnsi="Times New Roman" w:cs="Times New Roman"/>
                <w:sz w:val="22"/>
                <w:szCs w:val="22"/>
              </w:rPr>
              <w:t xml:space="preserve"> муниципального района Ставропольский Самарской области</w:t>
            </w:r>
            <w:r w:rsidRPr="00F0758A">
              <w:rPr>
                <w:rFonts w:ascii="Times New Roman" w:hAnsi="Times New Roman" w:cs="Times New Roman"/>
                <w:sz w:val="22"/>
                <w:szCs w:val="22"/>
              </w:rPr>
              <w:t xml:space="preserve">. Мероприятия </w:t>
            </w:r>
            <w:r w:rsidR="00C677B8" w:rsidRPr="00F0758A">
              <w:rPr>
                <w:rFonts w:ascii="Times New Roman" w:hAnsi="Times New Roman" w:cs="Times New Roman"/>
                <w:sz w:val="22"/>
                <w:szCs w:val="22"/>
              </w:rPr>
              <w:t>Подп</w:t>
            </w:r>
            <w:r w:rsidRPr="00F0758A">
              <w:rPr>
                <w:rFonts w:ascii="Times New Roman" w:hAnsi="Times New Roman" w:cs="Times New Roman"/>
                <w:sz w:val="22"/>
                <w:szCs w:val="22"/>
              </w:rPr>
              <w:t xml:space="preserve">рограммы и объемы их финансирования </w:t>
            </w:r>
            <w:r w:rsidR="0077001A" w:rsidRPr="00F0758A">
              <w:rPr>
                <w:rFonts w:ascii="Times New Roman" w:hAnsi="Times New Roman" w:cs="Times New Roman"/>
                <w:sz w:val="22"/>
                <w:szCs w:val="22"/>
              </w:rPr>
              <w:t xml:space="preserve">могут </w:t>
            </w:r>
            <w:r w:rsidRPr="00F0758A">
              <w:rPr>
                <w:rFonts w:ascii="Times New Roman" w:hAnsi="Times New Roman" w:cs="Times New Roman"/>
                <w:sz w:val="22"/>
                <w:szCs w:val="22"/>
              </w:rPr>
              <w:t>подлежат</w:t>
            </w:r>
            <w:r w:rsidR="0077001A" w:rsidRPr="00F0758A">
              <w:rPr>
                <w:rFonts w:ascii="Times New Roman" w:hAnsi="Times New Roman" w:cs="Times New Roman"/>
                <w:sz w:val="22"/>
                <w:szCs w:val="22"/>
              </w:rPr>
              <w:t>ь</w:t>
            </w:r>
            <w:r w:rsidRPr="00F0758A">
              <w:rPr>
                <w:rFonts w:ascii="Times New Roman" w:hAnsi="Times New Roman" w:cs="Times New Roman"/>
                <w:sz w:val="22"/>
                <w:szCs w:val="22"/>
              </w:rPr>
              <w:t xml:space="preserve"> корректировке:</w:t>
            </w:r>
          </w:p>
          <w:p w14:paraId="7D41CB98" w14:textId="74ECC38B" w:rsidR="0028047B" w:rsidRPr="00F0758A" w:rsidRDefault="00F31695" w:rsidP="009F6F5B">
            <w:pPr>
              <w:spacing w:after="0"/>
              <w:ind w:left="40" w:right="241"/>
              <w:jc w:val="both"/>
              <w:rPr>
                <w:rFonts w:ascii="Times New Roman" w:hAnsi="Times New Roman" w:cs="Times New Roman"/>
              </w:rPr>
            </w:pPr>
            <w:r w:rsidRPr="00F0758A">
              <w:rPr>
                <w:rFonts w:ascii="Times New Roman" w:hAnsi="Times New Roman" w:cs="Times New Roman"/>
              </w:rPr>
              <w:t xml:space="preserve">Общий объем </w:t>
            </w:r>
            <w:r w:rsidR="0028047B" w:rsidRPr="00F0758A">
              <w:rPr>
                <w:rFonts w:ascii="Times New Roman" w:hAnsi="Times New Roman" w:cs="Times New Roman"/>
              </w:rPr>
              <w:t xml:space="preserve">финансирования </w:t>
            </w:r>
            <w:r w:rsidR="00C677B8" w:rsidRPr="00F0758A">
              <w:rPr>
                <w:rFonts w:ascii="Times New Roman" w:hAnsi="Times New Roman" w:cs="Times New Roman"/>
              </w:rPr>
              <w:t>Подп</w:t>
            </w:r>
            <w:r w:rsidR="00C15918" w:rsidRPr="00F0758A">
              <w:rPr>
                <w:rFonts w:ascii="Times New Roman" w:hAnsi="Times New Roman" w:cs="Times New Roman"/>
              </w:rPr>
              <w:t xml:space="preserve">рограммы составляет </w:t>
            </w:r>
            <w:r w:rsidR="00C46428">
              <w:rPr>
                <w:rFonts w:ascii="Times New Roman" w:hAnsi="Times New Roman" w:cs="Times New Roman"/>
              </w:rPr>
              <w:t>3 834 491</w:t>
            </w:r>
            <w:r w:rsidR="0028047B" w:rsidRPr="00F0758A">
              <w:rPr>
                <w:rFonts w:ascii="Times New Roman" w:hAnsi="Times New Roman" w:cs="Times New Roman"/>
              </w:rPr>
              <w:t xml:space="preserve"> руб</w:t>
            </w:r>
            <w:r w:rsidR="00C90302" w:rsidRPr="00F0758A">
              <w:rPr>
                <w:rFonts w:ascii="Times New Roman" w:hAnsi="Times New Roman" w:cs="Times New Roman"/>
              </w:rPr>
              <w:t>.</w:t>
            </w:r>
            <w:r w:rsidR="004906DE" w:rsidRPr="00F0758A">
              <w:rPr>
                <w:rFonts w:ascii="Times New Roman" w:hAnsi="Times New Roman" w:cs="Times New Roman"/>
              </w:rPr>
              <w:t xml:space="preserve"> </w:t>
            </w:r>
            <w:r w:rsidR="00C46428">
              <w:rPr>
                <w:rFonts w:ascii="Times New Roman" w:hAnsi="Times New Roman" w:cs="Times New Roman"/>
              </w:rPr>
              <w:t>29</w:t>
            </w:r>
            <w:r w:rsidR="00BA0CCC" w:rsidRPr="00F0758A">
              <w:rPr>
                <w:rFonts w:ascii="Times New Roman" w:hAnsi="Times New Roman" w:cs="Times New Roman"/>
              </w:rPr>
              <w:t xml:space="preserve"> коп.</w:t>
            </w:r>
          </w:p>
          <w:p w14:paraId="602C85D2" w14:textId="318EFCBC" w:rsidR="00706969" w:rsidRPr="00F0758A" w:rsidRDefault="00620CDD" w:rsidP="00706969">
            <w:pPr>
              <w:pStyle w:val="a4"/>
              <w:spacing w:before="0" w:beforeAutospacing="0" w:after="0" w:afterAutospacing="0" w:line="276" w:lineRule="auto"/>
              <w:ind w:left="30" w:right="30"/>
              <w:jc w:val="both"/>
              <w:textAlignment w:val="baseline"/>
              <w:rPr>
                <w:sz w:val="22"/>
                <w:szCs w:val="22"/>
              </w:rPr>
            </w:pPr>
            <w:r>
              <w:rPr>
                <w:sz w:val="22"/>
                <w:szCs w:val="22"/>
              </w:rPr>
              <w:t>2025</w:t>
            </w:r>
            <w:r w:rsidR="00404C3C" w:rsidRPr="00F0758A">
              <w:rPr>
                <w:sz w:val="22"/>
                <w:szCs w:val="22"/>
              </w:rPr>
              <w:t xml:space="preserve"> </w:t>
            </w:r>
            <w:r w:rsidR="009F3F17" w:rsidRPr="00F0758A">
              <w:rPr>
                <w:sz w:val="22"/>
                <w:szCs w:val="22"/>
              </w:rPr>
              <w:t>год</w:t>
            </w:r>
            <w:r w:rsidR="00221BD4" w:rsidRPr="00F0758A">
              <w:rPr>
                <w:sz w:val="22"/>
                <w:szCs w:val="22"/>
              </w:rPr>
              <w:t xml:space="preserve"> </w:t>
            </w:r>
            <w:r w:rsidR="00111885" w:rsidRPr="00F0758A">
              <w:rPr>
                <w:sz w:val="22"/>
                <w:szCs w:val="22"/>
              </w:rPr>
              <w:t>–</w:t>
            </w:r>
            <w:r w:rsidR="00683D1F" w:rsidRPr="00F0758A">
              <w:rPr>
                <w:sz w:val="22"/>
                <w:szCs w:val="22"/>
              </w:rPr>
              <w:t xml:space="preserve"> </w:t>
            </w:r>
            <w:r w:rsidR="00C46428">
              <w:rPr>
                <w:sz w:val="22"/>
                <w:szCs w:val="22"/>
              </w:rPr>
              <w:t>1 206 830</w:t>
            </w:r>
            <w:r w:rsidR="00111885" w:rsidRPr="00F0758A">
              <w:rPr>
                <w:sz w:val="22"/>
                <w:szCs w:val="22"/>
              </w:rPr>
              <w:t xml:space="preserve"> </w:t>
            </w:r>
            <w:r w:rsidR="00706969" w:rsidRPr="00F0758A">
              <w:rPr>
                <w:sz w:val="22"/>
                <w:szCs w:val="22"/>
              </w:rPr>
              <w:t>руб.</w:t>
            </w:r>
            <w:r w:rsidR="00111885" w:rsidRPr="00F0758A">
              <w:rPr>
                <w:sz w:val="22"/>
                <w:szCs w:val="22"/>
              </w:rPr>
              <w:t xml:space="preserve"> </w:t>
            </w:r>
            <w:r w:rsidR="00C46428">
              <w:rPr>
                <w:sz w:val="22"/>
                <w:szCs w:val="22"/>
              </w:rPr>
              <w:t>23</w:t>
            </w:r>
            <w:r w:rsidR="00BA0CCC" w:rsidRPr="00F0758A">
              <w:rPr>
                <w:sz w:val="22"/>
                <w:szCs w:val="22"/>
              </w:rPr>
              <w:t xml:space="preserve"> коп.;</w:t>
            </w:r>
          </w:p>
          <w:p w14:paraId="2716B005" w14:textId="591F0EFB" w:rsidR="00706969" w:rsidRPr="00F0758A" w:rsidRDefault="00620CDD" w:rsidP="00706969">
            <w:pPr>
              <w:pStyle w:val="a4"/>
              <w:spacing w:before="0" w:beforeAutospacing="0" w:after="0" w:afterAutospacing="0" w:line="276" w:lineRule="auto"/>
              <w:ind w:left="30" w:right="30"/>
              <w:jc w:val="both"/>
              <w:textAlignment w:val="baseline"/>
              <w:rPr>
                <w:sz w:val="22"/>
                <w:szCs w:val="22"/>
              </w:rPr>
            </w:pPr>
            <w:r>
              <w:rPr>
                <w:sz w:val="22"/>
                <w:szCs w:val="22"/>
              </w:rPr>
              <w:t>2026</w:t>
            </w:r>
            <w:r w:rsidR="009F3F17" w:rsidRPr="00F0758A">
              <w:rPr>
                <w:sz w:val="22"/>
                <w:szCs w:val="22"/>
              </w:rPr>
              <w:t xml:space="preserve"> год </w:t>
            </w:r>
            <w:r w:rsidR="00683D1F" w:rsidRPr="00F0758A">
              <w:rPr>
                <w:sz w:val="22"/>
                <w:szCs w:val="22"/>
              </w:rPr>
              <w:t>–</w:t>
            </w:r>
            <w:r w:rsidR="00221BD4" w:rsidRPr="00F0758A">
              <w:rPr>
                <w:sz w:val="22"/>
                <w:szCs w:val="22"/>
              </w:rPr>
              <w:t xml:space="preserve"> </w:t>
            </w:r>
            <w:r w:rsidR="00C46428">
              <w:rPr>
                <w:sz w:val="22"/>
                <w:szCs w:val="22"/>
              </w:rPr>
              <w:t>1 313 830</w:t>
            </w:r>
            <w:r w:rsidR="00111885" w:rsidRPr="00F0758A">
              <w:rPr>
                <w:sz w:val="22"/>
                <w:szCs w:val="22"/>
              </w:rPr>
              <w:t xml:space="preserve"> руб. </w:t>
            </w:r>
            <w:r w:rsidR="00C46428">
              <w:rPr>
                <w:sz w:val="22"/>
                <w:szCs w:val="22"/>
              </w:rPr>
              <w:t>2</w:t>
            </w:r>
            <w:r w:rsidR="00F0758A" w:rsidRPr="00F0758A">
              <w:rPr>
                <w:sz w:val="22"/>
                <w:szCs w:val="22"/>
              </w:rPr>
              <w:t>3</w:t>
            </w:r>
            <w:r w:rsidR="00111885" w:rsidRPr="00F0758A">
              <w:rPr>
                <w:sz w:val="22"/>
                <w:szCs w:val="22"/>
              </w:rPr>
              <w:t xml:space="preserve"> коп</w:t>
            </w:r>
            <w:r w:rsidR="00BA0CCC" w:rsidRPr="00F0758A">
              <w:rPr>
                <w:sz w:val="22"/>
                <w:szCs w:val="22"/>
              </w:rPr>
              <w:t>.;</w:t>
            </w:r>
          </w:p>
          <w:p w14:paraId="2C6B646B" w14:textId="441D5A6A" w:rsidR="00706969" w:rsidRPr="00F0758A" w:rsidRDefault="00620CDD" w:rsidP="00706969">
            <w:pPr>
              <w:pStyle w:val="a4"/>
              <w:spacing w:before="0" w:beforeAutospacing="0" w:after="0" w:afterAutospacing="0" w:line="276" w:lineRule="auto"/>
              <w:ind w:left="30" w:right="30"/>
              <w:jc w:val="both"/>
              <w:textAlignment w:val="baseline"/>
              <w:rPr>
                <w:sz w:val="22"/>
                <w:szCs w:val="22"/>
              </w:rPr>
            </w:pPr>
            <w:r>
              <w:rPr>
                <w:sz w:val="22"/>
                <w:szCs w:val="22"/>
              </w:rPr>
              <w:t>2027</w:t>
            </w:r>
            <w:r w:rsidR="00E465A5" w:rsidRPr="00F0758A">
              <w:rPr>
                <w:sz w:val="22"/>
                <w:szCs w:val="22"/>
              </w:rPr>
              <w:t xml:space="preserve"> го</w:t>
            </w:r>
            <w:r w:rsidR="009F3F17" w:rsidRPr="00F0758A">
              <w:rPr>
                <w:sz w:val="22"/>
                <w:szCs w:val="22"/>
              </w:rPr>
              <w:t xml:space="preserve">д </w:t>
            </w:r>
            <w:r w:rsidR="00683D1F" w:rsidRPr="00F0758A">
              <w:rPr>
                <w:sz w:val="22"/>
                <w:szCs w:val="22"/>
              </w:rPr>
              <w:t>–</w:t>
            </w:r>
            <w:r w:rsidR="00221BD4" w:rsidRPr="00F0758A">
              <w:rPr>
                <w:sz w:val="22"/>
                <w:szCs w:val="22"/>
              </w:rPr>
              <w:t xml:space="preserve"> </w:t>
            </w:r>
            <w:r w:rsidR="00C46428">
              <w:rPr>
                <w:sz w:val="22"/>
                <w:szCs w:val="22"/>
              </w:rPr>
              <w:t>1 313 830</w:t>
            </w:r>
            <w:r w:rsidR="00C46428" w:rsidRPr="00F0758A">
              <w:rPr>
                <w:sz w:val="22"/>
                <w:szCs w:val="22"/>
              </w:rPr>
              <w:t xml:space="preserve"> руб. </w:t>
            </w:r>
            <w:r w:rsidR="00C46428">
              <w:rPr>
                <w:sz w:val="22"/>
                <w:szCs w:val="22"/>
              </w:rPr>
              <w:t>2</w:t>
            </w:r>
            <w:r w:rsidR="00C46428" w:rsidRPr="00F0758A">
              <w:rPr>
                <w:sz w:val="22"/>
                <w:szCs w:val="22"/>
              </w:rPr>
              <w:t>3 коп</w:t>
            </w:r>
            <w:r w:rsidR="00BA0CCC" w:rsidRPr="00F0758A">
              <w:rPr>
                <w:sz w:val="22"/>
                <w:szCs w:val="22"/>
              </w:rPr>
              <w:t>.</w:t>
            </w:r>
          </w:p>
          <w:p w14:paraId="2EF823FB" w14:textId="77777777" w:rsidR="0028047B" w:rsidRPr="00F0758A" w:rsidRDefault="0028047B" w:rsidP="00566A17">
            <w:pPr>
              <w:spacing w:after="0"/>
              <w:ind w:right="241"/>
              <w:jc w:val="both"/>
              <w:rPr>
                <w:rFonts w:ascii="Times New Roman" w:hAnsi="Times New Roman" w:cs="Times New Roman"/>
              </w:rPr>
            </w:pPr>
          </w:p>
        </w:tc>
      </w:tr>
      <w:tr w:rsidR="0028047B" w:rsidRPr="00DA35D1" w14:paraId="54E42909" w14:textId="77777777" w:rsidTr="00EE7FB2">
        <w:tc>
          <w:tcPr>
            <w:tcW w:w="3244" w:type="dxa"/>
            <w:tcBorders>
              <w:top w:val="single" w:sz="4" w:space="0" w:color="000000"/>
              <w:left w:val="single" w:sz="4" w:space="0" w:color="000000"/>
              <w:bottom w:val="single" w:sz="4" w:space="0" w:color="000000"/>
              <w:right w:val="nil"/>
            </w:tcBorders>
            <w:hideMark/>
          </w:tcPr>
          <w:p w14:paraId="2622771C"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Ожидаемые конечные результаты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3402A78" w14:textId="77777777" w:rsidR="0028047B" w:rsidRPr="00DA35D1" w:rsidRDefault="0028047B" w:rsidP="00711104">
            <w:pPr>
              <w:spacing w:after="0"/>
              <w:jc w:val="both"/>
              <w:rPr>
                <w:rFonts w:ascii="Times New Roman" w:eastAsia="Calibri" w:hAnsi="Times New Roman" w:cs="Times New Roman"/>
                <w:lang w:eastAsia="ar-SA"/>
              </w:rPr>
            </w:pPr>
            <w:r w:rsidRPr="00DA35D1">
              <w:rPr>
                <w:rFonts w:ascii="Times New Roman" w:hAnsi="Times New Roman" w:cs="Times New Roman"/>
              </w:rPr>
              <w:t>- укрепление пожарной безопасности</w:t>
            </w:r>
            <w:r w:rsidR="007D7879" w:rsidRPr="00DA35D1">
              <w:rPr>
                <w:rFonts w:ascii="Times New Roman" w:hAnsi="Times New Roman" w:cs="Times New Roman"/>
              </w:rPr>
              <w:t xml:space="preserve"> территории сельского поселения Узюково</w:t>
            </w:r>
            <w:r w:rsidR="00683D1F">
              <w:rPr>
                <w:rFonts w:ascii="Times New Roman" w:hAnsi="Times New Roman" w:cs="Times New Roman"/>
              </w:rPr>
              <w:t xml:space="preserve"> </w:t>
            </w:r>
            <w:r w:rsidR="00C677B8"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xml:space="preserve">, снижение количества пожаров, гибели и </w:t>
            </w:r>
            <w:proofErr w:type="spellStart"/>
            <w:r w:rsidRPr="00DA35D1">
              <w:rPr>
                <w:rFonts w:ascii="Times New Roman" w:hAnsi="Times New Roman" w:cs="Times New Roman"/>
              </w:rPr>
              <w:t>травмирования</w:t>
            </w:r>
            <w:proofErr w:type="spellEnd"/>
            <w:r w:rsidRPr="00DA35D1">
              <w:rPr>
                <w:rFonts w:ascii="Times New Roman" w:hAnsi="Times New Roman" w:cs="Times New Roman"/>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14:paraId="1FA9EC8A" w14:textId="77777777" w:rsidR="0028047B" w:rsidRPr="00DA35D1" w:rsidRDefault="0028047B" w:rsidP="00711104">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относительное сокращение материального ущерба от пожаров</w:t>
            </w:r>
          </w:p>
        </w:tc>
      </w:tr>
      <w:tr w:rsidR="0028047B" w:rsidRPr="00DA35D1" w14:paraId="244EE682" w14:textId="77777777" w:rsidTr="00EE7FB2">
        <w:tc>
          <w:tcPr>
            <w:tcW w:w="3244" w:type="dxa"/>
            <w:tcBorders>
              <w:top w:val="single" w:sz="4" w:space="0" w:color="000000"/>
              <w:left w:val="single" w:sz="4" w:space="0" w:color="000000"/>
              <w:bottom w:val="single" w:sz="4" w:space="0" w:color="000000"/>
              <w:right w:val="nil"/>
            </w:tcBorders>
            <w:hideMark/>
          </w:tcPr>
          <w:p w14:paraId="5007179F"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lastRenderedPageBreak/>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14:paraId="3B220CB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Контроль за исполнением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осуществляет глава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01EDBFC7" w14:textId="77777777" w:rsidR="0028047B" w:rsidRPr="00DA35D1" w:rsidRDefault="0028047B" w:rsidP="009F6F5B">
      <w:pPr>
        <w:autoSpaceDE w:val="0"/>
        <w:spacing w:after="0"/>
        <w:jc w:val="center"/>
        <w:rPr>
          <w:rFonts w:ascii="Times New Roman" w:eastAsia="Calibri" w:hAnsi="Times New Roman" w:cs="Times New Roman"/>
          <w:lang w:eastAsia="ar-SA"/>
        </w:rPr>
      </w:pPr>
    </w:p>
    <w:p w14:paraId="18E2F1C3" w14:textId="77777777" w:rsidR="00EE7FB2" w:rsidRPr="00DA35D1" w:rsidRDefault="00EE7FB2" w:rsidP="009F6F5B">
      <w:pPr>
        <w:spacing w:after="0"/>
        <w:jc w:val="center"/>
        <w:rPr>
          <w:rFonts w:ascii="Times New Roman" w:hAnsi="Times New Roman" w:cs="Times New Roman"/>
        </w:rPr>
      </w:pPr>
    </w:p>
    <w:p w14:paraId="55618FB8" w14:textId="77777777" w:rsidR="00EE7FB2" w:rsidRPr="00DA35D1" w:rsidRDefault="00EE7FB2" w:rsidP="009F6F5B">
      <w:pPr>
        <w:spacing w:after="0"/>
        <w:jc w:val="center"/>
        <w:rPr>
          <w:rFonts w:ascii="Times New Roman" w:hAnsi="Times New Roman" w:cs="Times New Roman"/>
        </w:rPr>
      </w:pPr>
    </w:p>
    <w:p w14:paraId="1AD37A6F" w14:textId="77777777" w:rsidR="00EE7FB2" w:rsidRPr="00DA35D1" w:rsidRDefault="00EE7FB2" w:rsidP="009F6F5B">
      <w:pPr>
        <w:spacing w:after="0"/>
        <w:jc w:val="center"/>
        <w:rPr>
          <w:rFonts w:ascii="Times New Roman" w:hAnsi="Times New Roman" w:cs="Times New Roman"/>
        </w:rPr>
      </w:pPr>
    </w:p>
    <w:p w14:paraId="3E0CC014" w14:textId="77777777" w:rsidR="00EE7FB2" w:rsidRPr="00DA35D1" w:rsidRDefault="00EE7FB2" w:rsidP="009F6F5B">
      <w:pPr>
        <w:spacing w:after="0"/>
        <w:jc w:val="center"/>
        <w:rPr>
          <w:rFonts w:ascii="Times New Roman" w:hAnsi="Times New Roman" w:cs="Times New Roman"/>
        </w:rPr>
      </w:pPr>
    </w:p>
    <w:p w14:paraId="0A318B3F" w14:textId="77777777" w:rsidR="00711104" w:rsidRPr="00DA35D1" w:rsidRDefault="00711104" w:rsidP="009F6F5B">
      <w:pPr>
        <w:spacing w:after="0"/>
        <w:jc w:val="center"/>
        <w:rPr>
          <w:rFonts w:ascii="Times New Roman" w:hAnsi="Times New Roman" w:cs="Times New Roman"/>
        </w:rPr>
      </w:pPr>
    </w:p>
    <w:p w14:paraId="29B7AA68" w14:textId="77777777" w:rsidR="00711104" w:rsidRPr="00DA35D1" w:rsidRDefault="00711104" w:rsidP="009F6F5B">
      <w:pPr>
        <w:spacing w:after="0"/>
        <w:jc w:val="center"/>
        <w:rPr>
          <w:rFonts w:ascii="Times New Roman" w:hAnsi="Times New Roman" w:cs="Times New Roman"/>
        </w:rPr>
      </w:pPr>
    </w:p>
    <w:p w14:paraId="06112C4E" w14:textId="77777777" w:rsidR="00EE7FB2" w:rsidRPr="00DA35D1" w:rsidRDefault="00EE7FB2" w:rsidP="009F6F5B">
      <w:pPr>
        <w:spacing w:after="0"/>
        <w:jc w:val="center"/>
        <w:rPr>
          <w:rFonts w:ascii="Times New Roman" w:hAnsi="Times New Roman" w:cs="Times New Roman"/>
        </w:rPr>
      </w:pPr>
    </w:p>
    <w:p w14:paraId="5BDD5B9D" w14:textId="77777777" w:rsidR="0028047B" w:rsidRPr="00DA35D1" w:rsidRDefault="0028047B" w:rsidP="00926969">
      <w:pPr>
        <w:pStyle w:val="a5"/>
        <w:numPr>
          <w:ilvl w:val="0"/>
          <w:numId w:val="38"/>
        </w:numPr>
        <w:jc w:val="center"/>
        <w:rPr>
          <w:rFonts w:ascii="Times New Roman" w:hAnsi="Times New Roman"/>
          <w:b/>
        </w:rPr>
      </w:pPr>
      <w:r w:rsidRPr="00DA35D1">
        <w:rPr>
          <w:rFonts w:ascii="Times New Roman" w:hAnsi="Times New Roman"/>
          <w:b/>
        </w:rPr>
        <w:t>Общее положение</w:t>
      </w:r>
    </w:p>
    <w:p w14:paraId="5610877A" w14:textId="59758924"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1.1. </w:t>
      </w:r>
      <w:r w:rsidR="00C677B8" w:rsidRPr="00DA35D1">
        <w:rPr>
          <w:rFonts w:ascii="Times New Roman" w:hAnsi="Times New Roman" w:cs="Times New Roman"/>
        </w:rPr>
        <w:t>Под</w:t>
      </w:r>
      <w:r w:rsidRPr="00DA35D1">
        <w:rPr>
          <w:rFonts w:ascii="Times New Roman" w:hAnsi="Times New Roman" w:cs="Times New Roman"/>
        </w:rPr>
        <w:t xml:space="preserve">программа </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C677B8" w:rsidRPr="00DA35D1">
        <w:rPr>
          <w:rFonts w:ascii="Times New Roman" w:eastAsia="Times New Roman" w:hAnsi="Times New Roman" w:cs="Times New Roman"/>
        </w:rPr>
        <w:t xml:space="preserve"> муниципального района Ставропольский Самарской области </w:t>
      </w:r>
      <w:r w:rsidRPr="00DA35D1">
        <w:rPr>
          <w:rFonts w:ascii="Times New Roman" w:eastAsia="Times New Roman" w:hAnsi="Times New Roman" w:cs="Times New Roman"/>
        </w:rPr>
        <w:t xml:space="preserve">на </w:t>
      </w:r>
      <w:r w:rsidR="00E758DC" w:rsidRPr="00DA35D1">
        <w:rPr>
          <w:bCs/>
          <w:bdr w:val="none" w:sz="0" w:space="0" w:color="auto" w:frame="1"/>
        </w:rPr>
        <w:t>202</w:t>
      </w:r>
      <w:r w:rsidR="00C46428">
        <w:rPr>
          <w:bCs/>
          <w:bdr w:val="none" w:sz="0" w:space="0" w:color="auto" w:frame="1"/>
        </w:rPr>
        <w:t>5</w:t>
      </w:r>
      <w:r w:rsidR="00DE791D" w:rsidRPr="00DA35D1">
        <w:rPr>
          <w:bCs/>
          <w:bdr w:val="none" w:sz="0" w:space="0" w:color="auto" w:frame="1"/>
        </w:rPr>
        <w:t>-</w:t>
      </w:r>
      <w:r w:rsidR="00620CDD">
        <w:rPr>
          <w:bCs/>
          <w:bdr w:val="none" w:sz="0" w:space="0" w:color="auto" w:frame="1"/>
        </w:rPr>
        <w:t>202</w:t>
      </w:r>
      <w:r w:rsidR="00C46428">
        <w:rPr>
          <w:bCs/>
          <w:bdr w:val="none" w:sz="0" w:space="0" w:color="auto" w:frame="1"/>
        </w:rPr>
        <w:t xml:space="preserve">7 </w:t>
      </w:r>
      <w:r w:rsidRPr="00DA35D1">
        <w:rPr>
          <w:rFonts w:ascii="Times New Roman" w:eastAsia="Times New Roman" w:hAnsi="Times New Roman" w:cs="Times New Roman"/>
        </w:rPr>
        <w:t>гг.»</w:t>
      </w:r>
      <w:r w:rsidR="00C46428">
        <w:rPr>
          <w:rFonts w:ascii="Times New Roman" w:eastAsia="Times New Roman" w:hAnsi="Times New Roman" w:cs="Times New Roman"/>
        </w:rPr>
        <w:t xml:space="preserve"> </w:t>
      </w:r>
      <w:r w:rsidRPr="00DA35D1">
        <w:rPr>
          <w:rFonts w:ascii="Times New Roman" w:hAnsi="Times New Roman" w:cs="Times New Roman"/>
        </w:rPr>
        <w:t xml:space="preserve">(далее - </w:t>
      </w:r>
      <w:r w:rsidR="00C677B8" w:rsidRPr="00DA35D1">
        <w:rPr>
          <w:rFonts w:ascii="Times New Roman" w:hAnsi="Times New Roman" w:cs="Times New Roman"/>
        </w:rPr>
        <w:t>Под</w:t>
      </w:r>
      <w:r w:rsidR="00D4413D" w:rsidRPr="00DA35D1">
        <w:rPr>
          <w:rFonts w:ascii="Times New Roman" w:hAnsi="Times New Roman" w:cs="Times New Roman"/>
        </w:rPr>
        <w:t>п</w:t>
      </w:r>
      <w:r w:rsidRPr="00DA35D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DA35D1">
        <w:rPr>
          <w:rFonts w:ascii="Times New Roman" w:hAnsi="Times New Roman" w:cs="Times New Roman"/>
        </w:rPr>
        <w:t xml:space="preserve">сельского поселения </w:t>
      </w:r>
      <w:r w:rsidR="007D7879" w:rsidRPr="00657AEB">
        <w:rPr>
          <w:rFonts w:ascii="Times New Roman" w:eastAsia="Times New Roman" w:hAnsi="Times New Roman" w:cs="Times New Roman"/>
        </w:rPr>
        <w:t>Узюково</w:t>
      </w:r>
      <w:r w:rsidR="00683D1F" w:rsidRPr="00657AEB">
        <w:rPr>
          <w:rFonts w:ascii="Times New Roman" w:eastAsia="Times New Roman" w:hAnsi="Times New Roman" w:cs="Times New Roman"/>
        </w:rPr>
        <w:t xml:space="preserve"> </w:t>
      </w:r>
      <w:r w:rsidR="00D4413D" w:rsidRPr="00657AEB">
        <w:rPr>
          <w:rFonts w:ascii="Times New Roman" w:eastAsia="Times New Roman" w:hAnsi="Times New Roman" w:cs="Times New Roman"/>
        </w:rPr>
        <w:t>муниципального</w:t>
      </w:r>
      <w:r w:rsidR="00D4413D" w:rsidRPr="00DA35D1">
        <w:rPr>
          <w:rFonts w:ascii="Times New Roman" w:eastAsia="Times New Roman" w:hAnsi="Times New Roman" w:cs="Times New Roman"/>
        </w:rPr>
        <w:t xml:space="preserve"> района Ставропольский Самарской области</w:t>
      </w:r>
      <w:r w:rsidRPr="00DA35D1">
        <w:rPr>
          <w:rFonts w:ascii="Times New Roman" w:hAnsi="Times New Roman" w:cs="Times New Roman"/>
        </w:rPr>
        <w:t>, усиления противопожарной защиты населения и материальных ценностей.</w:t>
      </w:r>
    </w:p>
    <w:p w14:paraId="532A2D4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1.2. </w:t>
      </w:r>
      <w:r w:rsidR="00D4413D" w:rsidRPr="00DA35D1">
        <w:rPr>
          <w:rFonts w:ascii="Times New Roman" w:hAnsi="Times New Roman" w:cs="Times New Roman"/>
        </w:rPr>
        <w:t>Подп</w:t>
      </w:r>
      <w:r w:rsidRPr="00DA35D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14:paraId="14190F5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5"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6 октября 2003г. № 131-ФЗ «Об общих принципах организации местного самоуправления в Российской Федерации»;</w:t>
      </w:r>
    </w:p>
    <w:p w14:paraId="206D1AD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6"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21 декабря 1994г. № 69-ФЗ «О пожарной безопасности»;</w:t>
      </w:r>
    </w:p>
    <w:p w14:paraId="14ABC5C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Федеральным законом от 22 июля 2008г. № 123-ФЗ «Технический регламент о требованиях пожарной безопасности»</w:t>
      </w:r>
    </w:p>
    <w:p w14:paraId="1CD05AE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w:t>
      </w:r>
      <w:hyperlink r:id="rId67"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14:paraId="003C65C7" w14:textId="77777777" w:rsidR="0028047B" w:rsidRPr="00DA35D1" w:rsidRDefault="0028047B" w:rsidP="009F6F5B">
      <w:pPr>
        <w:autoSpaceDE w:val="0"/>
        <w:spacing w:before="240" w:after="0"/>
        <w:ind w:firstLine="709"/>
        <w:jc w:val="center"/>
        <w:rPr>
          <w:rFonts w:ascii="Times New Roman" w:hAnsi="Times New Roman" w:cs="Times New Roman"/>
          <w:b/>
        </w:rPr>
      </w:pPr>
      <w:r w:rsidRPr="00DA35D1">
        <w:rPr>
          <w:rFonts w:ascii="Times New Roman" w:hAnsi="Times New Roman" w:cs="Times New Roman"/>
          <w:b/>
        </w:rPr>
        <w:t>2. Содержание проблемы и обоснование необходимости ее</w:t>
      </w:r>
    </w:p>
    <w:p w14:paraId="2819418F"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решения </w:t>
      </w:r>
      <w:r w:rsidR="00D4413D" w:rsidRPr="00DA35D1">
        <w:rPr>
          <w:rFonts w:ascii="Times New Roman" w:hAnsi="Times New Roman" w:cs="Times New Roman"/>
          <w:b/>
        </w:rPr>
        <w:t>под</w:t>
      </w:r>
      <w:r w:rsidRPr="00DA35D1">
        <w:rPr>
          <w:rFonts w:ascii="Times New Roman" w:hAnsi="Times New Roman" w:cs="Times New Roman"/>
          <w:b/>
        </w:rPr>
        <w:t>программными методами</w:t>
      </w:r>
    </w:p>
    <w:p w14:paraId="6BF4E29D" w14:textId="77777777" w:rsidR="0028047B" w:rsidRPr="00DA35D1" w:rsidRDefault="0028047B" w:rsidP="009F6F5B">
      <w:pPr>
        <w:pStyle w:val="a6"/>
        <w:spacing w:line="276" w:lineRule="auto"/>
        <w:jc w:val="both"/>
        <w:rPr>
          <w:sz w:val="22"/>
          <w:szCs w:val="22"/>
        </w:rPr>
      </w:pPr>
      <w:r w:rsidRPr="00DA35D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sidRPr="00DA35D1">
        <w:rPr>
          <w:sz w:val="22"/>
          <w:szCs w:val="22"/>
        </w:rPr>
        <w:t>сельского поселения Узюково</w:t>
      </w:r>
      <w:r w:rsidR="00D4413D" w:rsidRPr="00DA35D1">
        <w:rPr>
          <w:sz w:val="22"/>
          <w:szCs w:val="22"/>
        </w:rPr>
        <w:t xml:space="preserve"> муниципального района Ставропольский Самарской области</w:t>
      </w:r>
      <w:r w:rsidRPr="00DA35D1">
        <w:rPr>
          <w:sz w:val="22"/>
          <w:szCs w:val="22"/>
        </w:rPr>
        <w:t>:</w:t>
      </w:r>
    </w:p>
    <w:p w14:paraId="2CA69D3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14:paraId="0EE939E5"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14:paraId="245EB88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14:paraId="60DA88BB" w14:textId="77777777" w:rsidR="0028047B" w:rsidRPr="00DA35D1" w:rsidRDefault="0028047B" w:rsidP="009F6F5B">
      <w:pPr>
        <w:spacing w:after="0"/>
        <w:jc w:val="both"/>
        <w:rPr>
          <w:rFonts w:ascii="Times New Roman" w:hAnsi="Times New Roman" w:cs="Times New Roman"/>
        </w:rPr>
      </w:pPr>
      <w:r w:rsidRPr="00DA35D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DA35D1">
        <w:rPr>
          <w:rFonts w:ascii="Times New Roman" w:hAnsi="Times New Roman" w:cs="Times New Roman"/>
          <w:bCs/>
        </w:rPr>
        <w:t xml:space="preserve"> социально неадаптированных граждан.</w:t>
      </w:r>
    </w:p>
    <w:p w14:paraId="3ABC5EC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14:paraId="678CC0E5" w14:textId="77777777" w:rsidR="0028047B" w:rsidRPr="00DA35D1" w:rsidRDefault="0028047B" w:rsidP="009F6F5B">
      <w:pPr>
        <w:pStyle w:val="a4"/>
        <w:spacing w:before="0" w:beforeAutospacing="0" w:after="0" w:afterAutospacing="0" w:line="276" w:lineRule="auto"/>
        <w:ind w:firstLine="709"/>
        <w:jc w:val="both"/>
        <w:rPr>
          <w:sz w:val="22"/>
          <w:szCs w:val="22"/>
        </w:rPr>
      </w:pPr>
      <w:r w:rsidRPr="00DA35D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14:paraId="1DD111C5"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lastRenderedPageBreak/>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14:paraId="78A380B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14:paraId="338DD7A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 разработку и организацию выполнения муниципальных программ по вопросам обеспечения пожарной безопасности;</w:t>
      </w:r>
    </w:p>
    <w:p w14:paraId="63960BB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14:paraId="0E4D19BF"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14:paraId="3EE15DD3"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6) обеспечение беспрепятственного проезда пожарной техники к месту пожара;</w:t>
      </w:r>
    </w:p>
    <w:p w14:paraId="66D92C49"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7)  обеспечение связи и оповещения населения о пожаре;</w:t>
      </w:r>
    </w:p>
    <w:p w14:paraId="3484D50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14:paraId="66EDEFBE"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14:paraId="511349AD"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14:paraId="6BFE6323" w14:textId="77777777" w:rsidR="0028047B" w:rsidRPr="00DA35D1" w:rsidRDefault="0028047B" w:rsidP="00711104">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14:paraId="192E2822" w14:textId="77777777" w:rsidR="0028047B" w:rsidRPr="00DA35D1" w:rsidRDefault="00D4413D" w:rsidP="00711104">
      <w:pPr>
        <w:pStyle w:val="a4"/>
        <w:spacing w:before="0" w:beforeAutospacing="0" w:after="0" w:afterAutospacing="0" w:line="276" w:lineRule="auto"/>
        <w:ind w:firstLine="709"/>
        <w:jc w:val="both"/>
        <w:rPr>
          <w:sz w:val="22"/>
          <w:szCs w:val="22"/>
        </w:rPr>
      </w:pPr>
      <w:r w:rsidRPr="00DA35D1">
        <w:rPr>
          <w:sz w:val="22"/>
          <w:szCs w:val="22"/>
        </w:rPr>
        <w:t>Т</w:t>
      </w:r>
      <w:r w:rsidR="0028047B" w:rsidRPr="00DA35D1">
        <w:rPr>
          <w:sz w:val="22"/>
          <w:szCs w:val="22"/>
        </w:rPr>
        <w:t xml:space="preserve">олько </w:t>
      </w:r>
      <w:r w:rsidRPr="00DA35D1">
        <w:rPr>
          <w:sz w:val="22"/>
          <w:szCs w:val="22"/>
        </w:rPr>
        <w:t>подп</w:t>
      </w:r>
      <w:r w:rsidR="0028047B" w:rsidRPr="00DA35D1">
        <w:rPr>
          <w:sz w:val="22"/>
          <w:szCs w:val="22"/>
        </w:rPr>
        <w:t xml:space="preserve">рограммный подход позволит решить задачи по обеспечению пожарной безопасности, снизить количество пожаров, показатели гибели, </w:t>
      </w:r>
      <w:proofErr w:type="spellStart"/>
      <w:r w:rsidR="0028047B" w:rsidRPr="00DA35D1">
        <w:rPr>
          <w:sz w:val="22"/>
          <w:szCs w:val="22"/>
        </w:rPr>
        <w:t>травмирования</w:t>
      </w:r>
      <w:proofErr w:type="spellEnd"/>
      <w:r w:rsidR="0028047B" w:rsidRPr="00DA35D1">
        <w:rPr>
          <w:sz w:val="22"/>
          <w:szCs w:val="22"/>
        </w:rPr>
        <w:t xml:space="preserve"> людей, материальный ущерб от пожаров.</w:t>
      </w:r>
    </w:p>
    <w:p w14:paraId="1AC661EB" w14:textId="77777777" w:rsidR="0028047B" w:rsidRPr="00DA35D1" w:rsidRDefault="0028047B" w:rsidP="00711104">
      <w:pPr>
        <w:pStyle w:val="a4"/>
        <w:spacing w:before="0" w:beforeAutospacing="0" w:after="0" w:afterAutospacing="0" w:line="276" w:lineRule="auto"/>
        <w:ind w:firstLine="709"/>
        <w:jc w:val="both"/>
        <w:rPr>
          <w:sz w:val="22"/>
          <w:szCs w:val="22"/>
        </w:rPr>
      </w:pPr>
      <w:r w:rsidRPr="00DA35D1">
        <w:rPr>
          <w:sz w:val="22"/>
          <w:szCs w:val="22"/>
        </w:rPr>
        <w:t xml:space="preserve">Разработка и принятие настоящей </w:t>
      </w:r>
      <w:r w:rsidR="00D4413D" w:rsidRPr="00DA35D1">
        <w:rPr>
          <w:sz w:val="22"/>
          <w:szCs w:val="22"/>
        </w:rPr>
        <w:t>Подп</w:t>
      </w:r>
      <w:r w:rsidRPr="00DA35D1">
        <w:rPr>
          <w:sz w:val="22"/>
          <w:szCs w:val="22"/>
        </w:rPr>
        <w:t>рограммы позволят поэтапно решать обозначенные вопросы.</w:t>
      </w:r>
    </w:p>
    <w:p w14:paraId="47A72560" w14:textId="77777777" w:rsidR="00711104" w:rsidRPr="00DA35D1" w:rsidRDefault="00711104" w:rsidP="009F6F5B">
      <w:pPr>
        <w:autoSpaceDE w:val="0"/>
        <w:spacing w:after="0"/>
        <w:ind w:firstLine="709"/>
        <w:jc w:val="center"/>
        <w:rPr>
          <w:rFonts w:ascii="Times New Roman" w:hAnsi="Times New Roman" w:cs="Times New Roman"/>
          <w:b/>
        </w:rPr>
      </w:pPr>
    </w:p>
    <w:p w14:paraId="7251A5C5"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3. Основные цели и задачи реализации </w:t>
      </w:r>
      <w:r w:rsidR="00D4413D" w:rsidRPr="00DA35D1">
        <w:rPr>
          <w:rFonts w:ascii="Times New Roman" w:hAnsi="Times New Roman" w:cs="Times New Roman"/>
          <w:b/>
        </w:rPr>
        <w:t>Подп</w:t>
      </w:r>
      <w:r w:rsidRPr="00DA35D1">
        <w:rPr>
          <w:rFonts w:ascii="Times New Roman" w:hAnsi="Times New Roman" w:cs="Times New Roman"/>
          <w:b/>
        </w:rPr>
        <w:t>рограммы</w:t>
      </w:r>
    </w:p>
    <w:p w14:paraId="415164D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3.1. Основной целью </w:t>
      </w:r>
      <w:r w:rsidR="00347018" w:rsidRPr="00DA35D1">
        <w:rPr>
          <w:rFonts w:ascii="Times New Roman" w:hAnsi="Times New Roman" w:cs="Times New Roman"/>
        </w:rPr>
        <w:t>Подп</w:t>
      </w:r>
      <w:r w:rsidRPr="00DA35D1">
        <w:rPr>
          <w:rFonts w:ascii="Times New Roman" w:hAnsi="Times New Roman" w:cs="Times New Roman"/>
        </w:rPr>
        <w:t xml:space="preserve">рограммы является усиление системы противопожарной защиты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14:paraId="6A973425" w14:textId="77777777" w:rsidR="0028047B" w:rsidRPr="00DA35D1" w:rsidRDefault="0028047B" w:rsidP="009F6F5B">
      <w:pPr>
        <w:spacing w:after="0"/>
        <w:ind w:firstLine="709"/>
        <w:rPr>
          <w:rFonts w:ascii="Times New Roman" w:hAnsi="Times New Roman" w:cs="Times New Roman"/>
        </w:rPr>
      </w:pPr>
      <w:r w:rsidRPr="00DA35D1">
        <w:rPr>
          <w:rFonts w:ascii="Times New Roman" w:hAnsi="Times New Roman" w:cs="Times New Roman"/>
        </w:rPr>
        <w:t>3.2. Для ее достижения необходимо решение следующих основных задач:</w:t>
      </w:r>
    </w:p>
    <w:p w14:paraId="45B862A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14:paraId="4DAE94F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14:paraId="3D96775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14:paraId="506D1EB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14:paraId="05414C93"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14:paraId="352345F2" w14:textId="613E36DC" w:rsidR="0028047B" w:rsidRPr="004906DE"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w:t>
      </w:r>
      <w:proofErr w:type="gramStart"/>
      <w:r w:rsidRPr="00DA35D1">
        <w:rPr>
          <w:rFonts w:ascii="Times New Roman" w:hAnsi="Times New Roman" w:cs="Times New Roman"/>
        </w:rPr>
        <w:t>3.Пер</w:t>
      </w:r>
      <w:r w:rsidR="00347018" w:rsidRPr="00DA35D1">
        <w:rPr>
          <w:rFonts w:ascii="Times New Roman" w:hAnsi="Times New Roman" w:cs="Times New Roman"/>
        </w:rPr>
        <w:t>иод</w:t>
      </w:r>
      <w:proofErr w:type="gramEnd"/>
      <w:r w:rsidR="00347018" w:rsidRPr="00DA35D1">
        <w:rPr>
          <w:rFonts w:ascii="Times New Roman" w:hAnsi="Times New Roman" w:cs="Times New Roman"/>
        </w:rPr>
        <w:t xml:space="preserve"> действия </w:t>
      </w:r>
      <w:r w:rsidR="00347018" w:rsidRPr="004906DE">
        <w:rPr>
          <w:rFonts w:ascii="Times New Roman" w:hAnsi="Times New Roman" w:cs="Times New Roman"/>
        </w:rPr>
        <w:t xml:space="preserve">Программы </w:t>
      </w:r>
      <w:r w:rsidR="00620CDD">
        <w:rPr>
          <w:rFonts w:ascii="Times New Roman" w:hAnsi="Times New Roman" w:cs="Times New Roman"/>
          <w:bCs/>
          <w:bdr w:val="none" w:sz="0" w:space="0" w:color="auto" w:frame="1"/>
        </w:rPr>
        <w:t>202</w:t>
      </w:r>
      <w:r w:rsidR="00C46428">
        <w:rPr>
          <w:rFonts w:ascii="Times New Roman" w:hAnsi="Times New Roman" w:cs="Times New Roman"/>
          <w:bCs/>
          <w:bdr w:val="none" w:sz="0" w:space="0" w:color="auto" w:frame="1"/>
        </w:rPr>
        <w:t>5</w:t>
      </w:r>
      <w:r w:rsidR="001D6B48">
        <w:rPr>
          <w:rFonts w:ascii="Times New Roman" w:hAnsi="Times New Roman" w:cs="Times New Roman"/>
          <w:bCs/>
          <w:bdr w:val="none" w:sz="0" w:space="0" w:color="auto" w:frame="1"/>
        </w:rPr>
        <w:t>-2027</w:t>
      </w:r>
      <w:r w:rsidR="00711104" w:rsidRPr="004906DE">
        <w:rPr>
          <w:rFonts w:ascii="Times New Roman" w:hAnsi="Times New Roman" w:cs="Times New Roman"/>
        </w:rPr>
        <w:t>гг.</w:t>
      </w:r>
    </w:p>
    <w:p w14:paraId="253F24A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3.4. Предусмотренные в </w:t>
      </w:r>
      <w:r w:rsidR="00347018" w:rsidRPr="00DA35D1">
        <w:rPr>
          <w:rFonts w:ascii="Times New Roman" w:hAnsi="Times New Roman" w:cs="Times New Roman"/>
        </w:rPr>
        <w:t>Подп</w:t>
      </w:r>
      <w:r w:rsidR="00057913" w:rsidRPr="00DA35D1">
        <w:rPr>
          <w:rFonts w:ascii="Times New Roman" w:hAnsi="Times New Roman" w:cs="Times New Roman"/>
        </w:rPr>
        <w:t>рограмме мероприятия (</w:t>
      </w:r>
      <w:r w:rsidRPr="00DA35D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00657AEB">
        <w:rPr>
          <w:rFonts w:ascii="Times New Roman" w:eastAsia="Times New Roman" w:hAnsi="Times New Roman" w:cs="Times New Roman"/>
        </w:rPr>
        <w:t xml:space="preserve"> </w:t>
      </w:r>
      <w:r w:rsidRPr="00DA35D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w:t>
      </w:r>
      <w:r w:rsidRPr="00DA35D1">
        <w:rPr>
          <w:rFonts w:ascii="Times New Roman" w:hAnsi="Times New Roman" w:cs="Times New Roman"/>
        </w:rPr>
        <w:lastRenderedPageBreak/>
        <w:t xml:space="preserve">условия для кардинальных изменений в деле укрепления пожарной безопасности, защиты жизни и здоровья граждан от пожаров. </w:t>
      </w:r>
    </w:p>
    <w:p w14:paraId="026D6540" w14:textId="77777777" w:rsidR="005C020C" w:rsidRPr="00DA35D1" w:rsidRDefault="005C020C" w:rsidP="009F6F5B">
      <w:pPr>
        <w:autoSpaceDE w:val="0"/>
        <w:spacing w:after="0"/>
        <w:ind w:firstLine="709"/>
        <w:jc w:val="both"/>
        <w:rPr>
          <w:rFonts w:ascii="Times New Roman" w:hAnsi="Times New Roman" w:cs="Times New Roman"/>
        </w:rPr>
      </w:pPr>
      <w:r w:rsidRPr="00DA35D1">
        <w:rPr>
          <w:rFonts w:ascii="Times New Roman" w:hAnsi="Times New Roman" w:cs="Times New Roman"/>
        </w:rPr>
        <w:t>3.5. Иные мероприятия.</w:t>
      </w:r>
    </w:p>
    <w:p w14:paraId="39D1E82C" w14:textId="77777777" w:rsidR="00EE7FB2" w:rsidRPr="00DA35D1" w:rsidRDefault="00EE7FB2" w:rsidP="009F6F5B">
      <w:pPr>
        <w:autoSpaceDE w:val="0"/>
        <w:spacing w:after="0"/>
        <w:ind w:firstLine="709"/>
        <w:jc w:val="center"/>
        <w:rPr>
          <w:rFonts w:ascii="Times New Roman" w:hAnsi="Times New Roman" w:cs="Times New Roman"/>
          <w:b/>
        </w:rPr>
      </w:pPr>
    </w:p>
    <w:p w14:paraId="44C4A200" w14:textId="77777777" w:rsidR="0028047B" w:rsidRPr="00DA35D1" w:rsidRDefault="00C3573F"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4</w:t>
      </w:r>
      <w:r w:rsidR="0028047B" w:rsidRPr="00DA35D1">
        <w:rPr>
          <w:rFonts w:ascii="Times New Roman" w:hAnsi="Times New Roman" w:cs="Times New Roman"/>
          <w:b/>
        </w:rPr>
        <w:t xml:space="preserve">. Организация управления </w:t>
      </w:r>
      <w:r w:rsidR="001B541D" w:rsidRPr="00DA35D1">
        <w:rPr>
          <w:rFonts w:ascii="Times New Roman" w:hAnsi="Times New Roman" w:cs="Times New Roman"/>
          <w:b/>
        </w:rPr>
        <w:t>Подп</w:t>
      </w:r>
      <w:r w:rsidR="0028047B" w:rsidRPr="00DA35D1">
        <w:rPr>
          <w:rFonts w:ascii="Times New Roman" w:hAnsi="Times New Roman" w:cs="Times New Roman"/>
          <w:b/>
        </w:rPr>
        <w:t xml:space="preserve">рограммой и </w:t>
      </w:r>
    </w:p>
    <w:p w14:paraId="4687A574"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контроль за ходом ее реализации</w:t>
      </w:r>
    </w:p>
    <w:p w14:paraId="5CE3299B" w14:textId="77777777" w:rsidR="00711104" w:rsidRPr="00DA35D1" w:rsidRDefault="00711104" w:rsidP="009F6F5B">
      <w:pPr>
        <w:autoSpaceDE w:val="0"/>
        <w:spacing w:after="0"/>
        <w:ind w:firstLine="709"/>
        <w:jc w:val="center"/>
        <w:rPr>
          <w:rFonts w:ascii="Times New Roman" w:hAnsi="Times New Roman" w:cs="Times New Roman"/>
          <w:b/>
        </w:rPr>
      </w:pPr>
    </w:p>
    <w:p w14:paraId="11C010AE"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.1. Администрация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 </w:t>
      </w:r>
      <w:r w:rsidR="0028047B" w:rsidRPr="00DA35D1">
        <w:rPr>
          <w:rFonts w:ascii="Times New Roman" w:hAnsi="Times New Roman" w:cs="Times New Roman"/>
        </w:rPr>
        <w:t xml:space="preserve">несет ответственность за выполнение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рациональное использование выделяемых бюджетных средств, издает нормативные акты, направленные на выполнение соответствующих </w:t>
      </w:r>
      <w:r w:rsidR="001B541D" w:rsidRPr="00DA35D1">
        <w:rPr>
          <w:rFonts w:ascii="Times New Roman" w:hAnsi="Times New Roman" w:cs="Times New Roman"/>
        </w:rPr>
        <w:t>под</w:t>
      </w:r>
      <w:r w:rsidR="0028047B" w:rsidRPr="00DA35D1">
        <w:rPr>
          <w:rFonts w:ascii="Times New Roman" w:hAnsi="Times New Roman" w:cs="Times New Roman"/>
        </w:rPr>
        <w:t>программных мероприятий.</w:t>
      </w:r>
    </w:p>
    <w:p w14:paraId="104C8FDF" w14:textId="77777777" w:rsidR="0028047B" w:rsidRPr="00DA35D1" w:rsidRDefault="00637944" w:rsidP="009F6F5B">
      <w:pPr>
        <w:autoSpaceDE w:val="0"/>
        <w:spacing w:after="0"/>
        <w:ind w:firstLine="709"/>
        <w:jc w:val="both"/>
        <w:rPr>
          <w:rFonts w:ascii="Times New Roman" w:hAnsi="Times New Roman" w:cs="Times New Roman"/>
          <w:color w:val="000000"/>
        </w:rPr>
      </w:pPr>
      <w:r w:rsidRPr="00DA35D1">
        <w:rPr>
          <w:rFonts w:ascii="Times New Roman" w:hAnsi="Times New Roman" w:cs="Times New Roman"/>
        </w:rPr>
        <w:t>4</w:t>
      </w:r>
      <w:r w:rsidR="0028047B" w:rsidRPr="00DA35D1">
        <w:rPr>
          <w:rFonts w:ascii="Times New Roman" w:hAnsi="Times New Roman" w:cs="Times New Roman"/>
        </w:rPr>
        <w:t xml:space="preserve">.2. Общий контроль за реализацией </w:t>
      </w:r>
      <w:r w:rsidR="004C6FAE" w:rsidRPr="00DA35D1">
        <w:rPr>
          <w:rFonts w:ascii="Times New Roman" w:hAnsi="Times New Roman" w:cs="Times New Roman"/>
        </w:rPr>
        <w:t>Под</w:t>
      </w:r>
      <w:r w:rsidR="001B541D" w:rsidRPr="00DA35D1">
        <w:rPr>
          <w:rFonts w:ascii="Times New Roman" w:hAnsi="Times New Roman" w:cs="Times New Roman"/>
        </w:rPr>
        <w:t>п</w:t>
      </w:r>
      <w:r w:rsidR="0028047B" w:rsidRPr="00DA35D1">
        <w:rPr>
          <w:rFonts w:ascii="Times New Roman" w:hAnsi="Times New Roman" w:cs="Times New Roman"/>
        </w:rPr>
        <w:t xml:space="preserve">рограммы и контроль текущих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осуществляет </w:t>
      </w:r>
      <w:r w:rsidR="001B541D" w:rsidRPr="00DA35D1">
        <w:rPr>
          <w:rFonts w:ascii="Times New Roman" w:hAnsi="Times New Roman" w:cs="Times New Roman"/>
        </w:rPr>
        <w:t>Г</w:t>
      </w:r>
      <w:r w:rsidR="0028047B" w:rsidRPr="00DA35D1">
        <w:rPr>
          <w:rFonts w:ascii="Times New Roman" w:hAnsi="Times New Roman" w:cs="Times New Roman"/>
        </w:rPr>
        <w:t xml:space="preserve">лава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w:t>
      </w:r>
      <w:r w:rsidR="0028047B" w:rsidRPr="00DA35D1">
        <w:rPr>
          <w:rFonts w:ascii="Times New Roman" w:hAnsi="Times New Roman" w:cs="Times New Roman"/>
        </w:rPr>
        <w:t>.</w:t>
      </w:r>
    </w:p>
    <w:p w14:paraId="64381B6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color w:val="000000"/>
        </w:rPr>
        <w:t xml:space="preserve">Исполнитель </w:t>
      </w:r>
      <w:r w:rsidR="001B541D"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 Администрация </w:t>
      </w:r>
      <w:r w:rsidR="001B541D"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1B541D" w:rsidRPr="00DA35D1">
        <w:rPr>
          <w:rFonts w:ascii="Times New Roman" w:eastAsia="Times New Roman" w:hAnsi="Times New Roman" w:cs="Times New Roman"/>
        </w:rPr>
        <w:t xml:space="preserve"> района Ставропольский</w:t>
      </w:r>
      <w:r w:rsidR="001B541D" w:rsidRPr="00DA35D1">
        <w:rPr>
          <w:rFonts w:ascii="Times New Roman" w:hAnsi="Times New Roman" w:cs="Times New Roman"/>
        </w:rPr>
        <w:t xml:space="preserve"> Самарской области</w:t>
      </w:r>
      <w:r w:rsidRPr="00DA35D1">
        <w:rPr>
          <w:rFonts w:ascii="Times New Roman" w:hAnsi="Times New Roman" w:cs="Times New Roman"/>
        </w:rPr>
        <w:t>:</w:t>
      </w:r>
    </w:p>
    <w:p w14:paraId="577F2903"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rPr>
      </w:pPr>
      <w:r w:rsidRPr="00DA35D1">
        <w:rPr>
          <w:rFonts w:ascii="Times New Roman" w:hAnsi="Times New Roman" w:cs="Times New Roman"/>
        </w:rPr>
        <w:t xml:space="preserve">ежегодно собирает информацию об исполнении каждого мероприятия </w:t>
      </w:r>
      <w:r w:rsidR="001B541D" w:rsidRPr="00DA35D1">
        <w:rPr>
          <w:rFonts w:ascii="Times New Roman" w:hAnsi="Times New Roman" w:cs="Times New Roman"/>
        </w:rPr>
        <w:t>Подп</w:t>
      </w:r>
      <w:r w:rsidRPr="00DA35D1">
        <w:rPr>
          <w:rFonts w:ascii="Times New Roman" w:hAnsi="Times New Roman" w:cs="Times New Roman"/>
        </w:rPr>
        <w:t>рограммы и</w:t>
      </w:r>
      <w:r w:rsidR="00C15918" w:rsidRPr="00DA35D1">
        <w:rPr>
          <w:rFonts w:ascii="Times New Roman" w:hAnsi="Times New Roman" w:cs="Times New Roman"/>
        </w:rPr>
        <w:t xml:space="preserve"> в</w:t>
      </w:r>
      <w:r w:rsidRPr="00DA35D1">
        <w:rPr>
          <w:rFonts w:ascii="Times New Roman" w:hAnsi="Times New Roman" w:cs="Times New Roman"/>
        </w:rPr>
        <w:t xml:space="preserve"> общем объеме фактически произведенных расходов всего по мероприятиям </w:t>
      </w:r>
      <w:r w:rsidR="001B541D" w:rsidRPr="00DA35D1">
        <w:rPr>
          <w:rFonts w:ascii="Times New Roman" w:hAnsi="Times New Roman" w:cs="Times New Roman"/>
        </w:rPr>
        <w:t>Подп</w:t>
      </w:r>
      <w:r w:rsidRPr="00DA35D1">
        <w:rPr>
          <w:rFonts w:ascii="Times New Roman" w:hAnsi="Times New Roman" w:cs="Times New Roman"/>
        </w:rPr>
        <w:t>рограммы и, в том числе, по источникам финансирования;</w:t>
      </w:r>
    </w:p>
    <w:p w14:paraId="44552A96"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color w:val="FF0000"/>
        </w:rPr>
      </w:pPr>
      <w:r w:rsidRPr="00DA35D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DA35D1">
        <w:rPr>
          <w:rFonts w:ascii="Times New Roman" w:hAnsi="Times New Roman" w:cs="Times New Roman"/>
          <w:color w:val="000000"/>
        </w:rPr>
        <w:t>По</w:t>
      </w:r>
      <w:r w:rsidR="008A7192" w:rsidRPr="00DA35D1">
        <w:rPr>
          <w:rFonts w:ascii="Times New Roman" w:hAnsi="Times New Roman" w:cs="Times New Roman"/>
          <w:color w:val="000000"/>
        </w:rPr>
        <w:t>д</w:t>
      </w:r>
      <w:r w:rsidR="001B541D" w:rsidRPr="00DA35D1">
        <w:rPr>
          <w:rFonts w:ascii="Times New Roman" w:hAnsi="Times New Roman" w:cs="Times New Roman"/>
          <w:color w:val="000000"/>
        </w:rPr>
        <w:t>п</w:t>
      </w:r>
      <w:r w:rsidRPr="00DA35D1">
        <w:rPr>
          <w:rFonts w:ascii="Times New Roman" w:hAnsi="Times New Roman" w:cs="Times New Roman"/>
          <w:color w:val="000000"/>
        </w:rPr>
        <w:t>рограммы.</w:t>
      </w:r>
    </w:p>
    <w:p w14:paraId="124F95CF" w14:textId="77777777" w:rsidR="0028047B" w:rsidRPr="00DA35D1" w:rsidRDefault="0028047B" w:rsidP="009F6F5B">
      <w:pPr>
        <w:autoSpaceDE w:val="0"/>
        <w:spacing w:after="0"/>
        <w:ind w:firstLine="709"/>
        <w:jc w:val="both"/>
        <w:rPr>
          <w:rFonts w:ascii="Times New Roman" w:hAnsi="Times New Roman" w:cs="Times New Roman"/>
          <w:color w:val="FF0000"/>
        </w:rPr>
      </w:pPr>
    </w:p>
    <w:p w14:paraId="1232ED76" w14:textId="77777777" w:rsidR="0028047B" w:rsidRPr="00DA35D1" w:rsidRDefault="0028047B" w:rsidP="0044637A">
      <w:pPr>
        <w:pStyle w:val="a5"/>
        <w:numPr>
          <w:ilvl w:val="0"/>
          <w:numId w:val="10"/>
        </w:numPr>
        <w:autoSpaceDE w:val="0"/>
        <w:jc w:val="center"/>
        <w:rPr>
          <w:rFonts w:ascii="Times New Roman" w:hAnsi="Times New Roman"/>
          <w:b/>
        </w:rPr>
      </w:pPr>
      <w:r w:rsidRPr="00DA35D1">
        <w:rPr>
          <w:rFonts w:ascii="Times New Roman" w:hAnsi="Times New Roman"/>
          <w:b/>
        </w:rPr>
        <w:t xml:space="preserve">Оценка эффективности последствий реализации </w:t>
      </w:r>
      <w:r w:rsidR="001B541D" w:rsidRPr="00DA35D1">
        <w:rPr>
          <w:rFonts w:ascii="Times New Roman" w:hAnsi="Times New Roman"/>
          <w:b/>
        </w:rPr>
        <w:t>Подп</w:t>
      </w:r>
      <w:r w:rsidRPr="00DA35D1">
        <w:rPr>
          <w:rFonts w:ascii="Times New Roman" w:hAnsi="Times New Roman"/>
          <w:b/>
        </w:rPr>
        <w:t>рограммы</w:t>
      </w:r>
    </w:p>
    <w:p w14:paraId="46CC7161"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5</w:t>
      </w:r>
      <w:r w:rsidR="0028047B" w:rsidRPr="00DA35D1">
        <w:rPr>
          <w:rFonts w:ascii="Times New Roman" w:hAnsi="Times New Roman" w:cs="Times New Roman"/>
        </w:rPr>
        <w:t xml:space="preserve">.1. В результате выполнения намеченных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14:paraId="2C2661D8" w14:textId="77777777" w:rsidR="0028047B" w:rsidRPr="00DA35D1" w:rsidRDefault="0028047B" w:rsidP="00926969">
      <w:pPr>
        <w:pStyle w:val="a5"/>
        <w:numPr>
          <w:ilvl w:val="1"/>
          <w:numId w:val="42"/>
        </w:numPr>
        <w:autoSpaceDE w:val="0"/>
        <w:ind w:left="0" w:firstLine="709"/>
        <w:jc w:val="both"/>
        <w:rPr>
          <w:rFonts w:ascii="Times New Roman" w:hAnsi="Times New Roman"/>
          <w:u w:val="single"/>
        </w:rPr>
      </w:pPr>
      <w:r w:rsidRPr="00DA35D1">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14:paraId="57845982"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u w:val="single"/>
        </w:rPr>
        <w:t xml:space="preserve">Методика оценки эффективности </w:t>
      </w:r>
      <w:r w:rsidR="001B541D" w:rsidRPr="00DA35D1">
        <w:rPr>
          <w:rFonts w:ascii="Times New Roman" w:hAnsi="Times New Roman" w:cs="Times New Roman"/>
          <w:u w:val="single"/>
        </w:rPr>
        <w:t>Подп</w:t>
      </w:r>
      <w:r w:rsidRPr="00DA35D1">
        <w:rPr>
          <w:rFonts w:ascii="Times New Roman" w:hAnsi="Times New Roman" w:cs="Times New Roman"/>
          <w:u w:val="single"/>
        </w:rPr>
        <w:t>рограммы</w:t>
      </w:r>
      <w:r w:rsidR="00711104" w:rsidRPr="00DA35D1">
        <w:rPr>
          <w:rFonts w:ascii="Times New Roman" w:hAnsi="Times New Roman" w:cs="Times New Roman"/>
        </w:rPr>
        <w:t xml:space="preserve"> представляет собой </w:t>
      </w:r>
      <w:r w:rsidRPr="00DA35D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DA35D1">
        <w:rPr>
          <w:rFonts w:ascii="Times New Roman" w:hAnsi="Times New Roman" w:cs="Times New Roman"/>
        </w:rPr>
        <w:t>под</w:t>
      </w:r>
      <w:r w:rsidRPr="00DA35D1">
        <w:rPr>
          <w:rFonts w:ascii="Times New Roman" w:hAnsi="Times New Roman" w:cs="Times New Roman"/>
        </w:rPr>
        <w:t>программы с учетом объема ресурсов, направленных на ее реализацию.</w:t>
      </w:r>
    </w:p>
    <w:p w14:paraId="0B6AB95B" w14:textId="77777777" w:rsidR="0028047B" w:rsidRPr="00DA35D1" w:rsidRDefault="0028047B" w:rsidP="009F6F5B">
      <w:pPr>
        <w:pStyle w:val="a6"/>
        <w:spacing w:line="276" w:lineRule="auto"/>
        <w:ind w:firstLine="540"/>
        <w:jc w:val="both"/>
        <w:rPr>
          <w:sz w:val="22"/>
          <w:szCs w:val="22"/>
        </w:rPr>
      </w:pPr>
      <w:r w:rsidRPr="00DA35D1">
        <w:rPr>
          <w:sz w:val="22"/>
          <w:szCs w:val="22"/>
        </w:rPr>
        <w:t xml:space="preserve">В рамках методики оценки эффективности </w:t>
      </w:r>
      <w:r w:rsidR="001B541D" w:rsidRPr="00DA35D1">
        <w:rPr>
          <w:sz w:val="22"/>
          <w:szCs w:val="22"/>
        </w:rPr>
        <w:t>под</w:t>
      </w:r>
      <w:r w:rsidRPr="00DA35D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14:paraId="18558578" w14:textId="77777777" w:rsidR="0028047B" w:rsidRPr="00DA35D1" w:rsidRDefault="00711104" w:rsidP="009F6F5B">
      <w:pPr>
        <w:pStyle w:val="a6"/>
        <w:spacing w:line="276" w:lineRule="auto"/>
        <w:ind w:firstLine="540"/>
        <w:jc w:val="both"/>
        <w:rPr>
          <w:sz w:val="22"/>
          <w:szCs w:val="22"/>
        </w:rPr>
      </w:pPr>
      <w:r w:rsidRPr="00DA35D1">
        <w:rPr>
          <w:sz w:val="22"/>
          <w:szCs w:val="22"/>
        </w:rPr>
        <w:t>Превышение (</w:t>
      </w:r>
      <w:proofErr w:type="spellStart"/>
      <w:r w:rsidRPr="00DA35D1">
        <w:rPr>
          <w:sz w:val="22"/>
          <w:szCs w:val="22"/>
        </w:rPr>
        <w:t>недостижение</w:t>
      </w:r>
      <w:proofErr w:type="spellEnd"/>
      <w:r w:rsidRPr="00DA35D1">
        <w:rPr>
          <w:sz w:val="22"/>
          <w:szCs w:val="22"/>
        </w:rPr>
        <w:t xml:space="preserve">) таких </w:t>
      </w:r>
      <w:r w:rsidR="0028047B" w:rsidRPr="00DA35D1">
        <w:rPr>
          <w:sz w:val="22"/>
          <w:szCs w:val="22"/>
        </w:rPr>
        <w:t>пороговых значений свидетельствует об эффективной (неэффективной) реализации муниципальной программы.</w:t>
      </w:r>
    </w:p>
    <w:p w14:paraId="23EE02EB" w14:textId="77777777" w:rsidR="00C3573F" w:rsidRPr="00DA35D1" w:rsidRDefault="00C3573F" w:rsidP="009F6F5B">
      <w:pPr>
        <w:autoSpaceDE w:val="0"/>
        <w:spacing w:after="0"/>
        <w:jc w:val="center"/>
        <w:rPr>
          <w:rFonts w:ascii="Times New Roman" w:eastAsia="Times New Roman" w:hAnsi="Times New Roman" w:cs="Times New Roman"/>
          <w:bCs/>
        </w:rPr>
      </w:pPr>
      <w:proofErr w:type="spellStart"/>
      <w:r w:rsidRPr="00DA35D1">
        <w:rPr>
          <w:rFonts w:ascii="Times New Roman" w:eastAsia="Times New Roman" w:hAnsi="Times New Roman" w:cs="Times New Roman"/>
          <w:bCs/>
        </w:rPr>
        <w:t>М</w:t>
      </w:r>
      <w:r w:rsidR="001B541D" w:rsidRPr="00DA35D1">
        <w:rPr>
          <w:rFonts w:ascii="Times New Roman" w:eastAsia="Times New Roman" w:hAnsi="Times New Roman" w:cs="Times New Roman"/>
          <w:bCs/>
        </w:rPr>
        <w:t>ероприяти</w:t>
      </w:r>
      <w:r w:rsidRPr="00DA35D1">
        <w:rPr>
          <w:rFonts w:ascii="Times New Roman" w:eastAsia="Times New Roman" w:hAnsi="Times New Roman" w:cs="Times New Roman"/>
          <w:bCs/>
        </w:rPr>
        <w:t>яПодпрограммы</w:t>
      </w:r>
      <w:proofErr w:type="spellEnd"/>
    </w:p>
    <w:p w14:paraId="7CF2BF4B" w14:textId="77777777" w:rsidR="00455931" w:rsidRPr="00DA35D1" w:rsidRDefault="00D47106" w:rsidP="00D47106">
      <w:pPr>
        <w:autoSpaceDE w:val="0"/>
        <w:spacing w:after="0"/>
        <w:jc w:val="right"/>
        <w:rPr>
          <w:rFonts w:ascii="Times New Roman" w:eastAsia="Times New Roman" w:hAnsi="Times New Roman" w:cs="Times New Roman"/>
          <w:bCs/>
        </w:rPr>
      </w:pPr>
      <w:r w:rsidRPr="00DA35D1">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332"/>
        <w:gridCol w:w="1418"/>
        <w:gridCol w:w="1417"/>
        <w:gridCol w:w="1354"/>
      </w:tblGrid>
      <w:tr w:rsidR="00455931" w:rsidRPr="00DA35D1" w14:paraId="346F9601" w14:textId="77777777" w:rsidTr="00C067DE">
        <w:trPr>
          <w:cantSplit/>
          <w:trHeight w:val="240"/>
        </w:trPr>
        <w:tc>
          <w:tcPr>
            <w:tcW w:w="4039" w:type="dxa"/>
            <w:vMerge w:val="restart"/>
            <w:tcBorders>
              <w:top w:val="single" w:sz="6" w:space="0" w:color="auto"/>
              <w:left w:val="single" w:sz="6" w:space="0" w:color="auto"/>
              <w:bottom w:val="nil"/>
              <w:right w:val="single" w:sz="4" w:space="0" w:color="auto"/>
            </w:tcBorders>
          </w:tcPr>
          <w:p w14:paraId="07A19CDB" w14:textId="77777777" w:rsidR="00455931" w:rsidRPr="00DA35D1" w:rsidRDefault="00455931" w:rsidP="00E465A5">
            <w:pPr>
              <w:pStyle w:val="ConsPlusCell"/>
              <w:widowControl/>
              <w:shd w:val="clear" w:color="auto" w:fill="FFFFFF"/>
              <w:spacing w:line="276" w:lineRule="auto"/>
              <w:ind w:right="-1" w:firstLine="709"/>
              <w:jc w:val="center"/>
              <w:rPr>
                <w:sz w:val="20"/>
                <w:szCs w:val="20"/>
              </w:rPr>
            </w:pPr>
            <w:r w:rsidRPr="00DA35D1">
              <w:rPr>
                <w:sz w:val="20"/>
                <w:szCs w:val="20"/>
              </w:rPr>
              <w:t>Мероприятия</w:t>
            </w:r>
          </w:p>
        </w:tc>
        <w:tc>
          <w:tcPr>
            <w:tcW w:w="2332" w:type="dxa"/>
            <w:vMerge w:val="restart"/>
            <w:tcBorders>
              <w:top w:val="single" w:sz="6" w:space="0" w:color="auto"/>
              <w:left w:val="single" w:sz="4" w:space="0" w:color="auto"/>
              <w:right w:val="single" w:sz="4" w:space="0" w:color="auto"/>
            </w:tcBorders>
          </w:tcPr>
          <w:p w14:paraId="5E0B33BB" w14:textId="77777777" w:rsidR="00455931" w:rsidRPr="00DA35D1" w:rsidRDefault="00E465A5" w:rsidP="00E465A5">
            <w:pPr>
              <w:pStyle w:val="ConsPlusCell"/>
              <w:widowControl/>
              <w:shd w:val="clear" w:color="auto" w:fill="FFFFFF"/>
              <w:spacing w:line="276" w:lineRule="auto"/>
              <w:ind w:right="-1"/>
              <w:jc w:val="center"/>
              <w:rPr>
                <w:sz w:val="20"/>
                <w:szCs w:val="20"/>
              </w:rPr>
            </w:pPr>
            <w:r w:rsidRPr="00DA35D1">
              <w:rPr>
                <w:sz w:val="20"/>
                <w:szCs w:val="20"/>
              </w:rPr>
              <w:t xml:space="preserve">Источник </w:t>
            </w:r>
            <w:r w:rsidR="00455931" w:rsidRPr="00DA35D1">
              <w:rPr>
                <w:sz w:val="20"/>
                <w:szCs w:val="20"/>
              </w:rPr>
              <w:t>финансирования</w:t>
            </w:r>
          </w:p>
        </w:tc>
        <w:tc>
          <w:tcPr>
            <w:tcW w:w="4189" w:type="dxa"/>
            <w:gridSpan w:val="3"/>
            <w:tcBorders>
              <w:top w:val="single" w:sz="6" w:space="0" w:color="auto"/>
              <w:left w:val="single" w:sz="4" w:space="0" w:color="auto"/>
              <w:bottom w:val="single" w:sz="6" w:space="0" w:color="auto"/>
              <w:right w:val="single" w:sz="6" w:space="0" w:color="auto"/>
            </w:tcBorders>
          </w:tcPr>
          <w:p w14:paraId="6ECC7348" w14:textId="77777777" w:rsidR="00455931" w:rsidRPr="00DA35D1" w:rsidRDefault="00711104" w:rsidP="00973C73">
            <w:pPr>
              <w:pStyle w:val="ConsPlusCell"/>
              <w:widowControl/>
              <w:shd w:val="clear" w:color="auto" w:fill="FFFFFF"/>
              <w:spacing w:line="276" w:lineRule="auto"/>
              <w:ind w:right="-1"/>
              <w:jc w:val="center"/>
              <w:rPr>
                <w:sz w:val="20"/>
                <w:szCs w:val="20"/>
              </w:rPr>
            </w:pPr>
            <w:r w:rsidRPr="00DA35D1">
              <w:rPr>
                <w:sz w:val="20"/>
                <w:szCs w:val="20"/>
              </w:rPr>
              <w:t>Планируемое значение (</w:t>
            </w:r>
            <w:r w:rsidR="00455931" w:rsidRPr="00DA35D1">
              <w:rPr>
                <w:sz w:val="20"/>
                <w:szCs w:val="20"/>
              </w:rPr>
              <w:t>руб.</w:t>
            </w:r>
            <w:r w:rsidR="0007300C" w:rsidRPr="00DA35D1">
              <w:rPr>
                <w:sz w:val="20"/>
                <w:szCs w:val="20"/>
              </w:rPr>
              <w:t>, коп.</w:t>
            </w:r>
            <w:r w:rsidR="00455931" w:rsidRPr="00DA35D1">
              <w:rPr>
                <w:sz w:val="20"/>
                <w:szCs w:val="20"/>
              </w:rPr>
              <w:t>)</w:t>
            </w:r>
          </w:p>
        </w:tc>
      </w:tr>
      <w:tr w:rsidR="00706969" w:rsidRPr="00DA35D1" w14:paraId="5D0BC6B6" w14:textId="77777777" w:rsidTr="00C067DE">
        <w:trPr>
          <w:cantSplit/>
          <w:trHeight w:val="341"/>
        </w:trPr>
        <w:tc>
          <w:tcPr>
            <w:tcW w:w="4039" w:type="dxa"/>
            <w:vMerge/>
            <w:tcBorders>
              <w:top w:val="nil"/>
              <w:left w:val="single" w:sz="6" w:space="0" w:color="auto"/>
              <w:bottom w:val="single" w:sz="6" w:space="0" w:color="auto"/>
              <w:right w:val="single" w:sz="4" w:space="0" w:color="auto"/>
            </w:tcBorders>
          </w:tcPr>
          <w:p w14:paraId="37DA8027" w14:textId="77777777" w:rsidR="00706969" w:rsidRPr="00DA35D1" w:rsidRDefault="00706969" w:rsidP="00973C73">
            <w:pPr>
              <w:pStyle w:val="ConsPlusCell"/>
              <w:widowControl/>
              <w:shd w:val="clear" w:color="auto" w:fill="FFFFFF"/>
              <w:spacing w:line="276" w:lineRule="auto"/>
              <w:ind w:right="-1" w:firstLine="709"/>
              <w:rPr>
                <w:sz w:val="20"/>
                <w:szCs w:val="20"/>
              </w:rPr>
            </w:pPr>
          </w:p>
        </w:tc>
        <w:tc>
          <w:tcPr>
            <w:tcW w:w="2332" w:type="dxa"/>
            <w:vMerge/>
            <w:tcBorders>
              <w:left w:val="single" w:sz="4" w:space="0" w:color="auto"/>
              <w:bottom w:val="single" w:sz="6" w:space="0" w:color="auto"/>
              <w:right w:val="single" w:sz="4" w:space="0" w:color="auto"/>
            </w:tcBorders>
          </w:tcPr>
          <w:p w14:paraId="54731F33" w14:textId="77777777" w:rsidR="00706969" w:rsidRPr="00DA35D1"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F80C8DC" w14:textId="1C3A3AEF" w:rsidR="00706969" w:rsidRPr="00DA35D1" w:rsidRDefault="00620CDD" w:rsidP="004906DE">
            <w:pPr>
              <w:pStyle w:val="ConsPlusCell"/>
              <w:widowControl/>
              <w:shd w:val="clear" w:color="auto" w:fill="FFFFFF"/>
              <w:spacing w:line="276" w:lineRule="auto"/>
              <w:ind w:right="-1"/>
              <w:jc w:val="center"/>
              <w:rPr>
                <w:sz w:val="20"/>
                <w:szCs w:val="20"/>
              </w:rPr>
            </w:pPr>
            <w:r>
              <w:rPr>
                <w:sz w:val="20"/>
                <w:szCs w:val="20"/>
              </w:rPr>
              <w:t>2025</w:t>
            </w:r>
            <w:r w:rsidR="00404C3C">
              <w:rPr>
                <w:sz w:val="20"/>
                <w:szCs w:val="20"/>
              </w:rPr>
              <w:t xml:space="preserve"> </w:t>
            </w:r>
            <w:r w:rsidR="00706969" w:rsidRPr="00DA35D1">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14:paraId="6AA677E3" w14:textId="347ADA7D" w:rsidR="00706969" w:rsidRPr="00DA35D1" w:rsidRDefault="00620CDD" w:rsidP="004906DE">
            <w:pPr>
              <w:pStyle w:val="ConsPlusCell"/>
              <w:widowControl/>
              <w:shd w:val="clear" w:color="auto" w:fill="FFFFFF"/>
              <w:spacing w:line="276" w:lineRule="auto"/>
              <w:ind w:right="-1"/>
              <w:jc w:val="center"/>
              <w:rPr>
                <w:sz w:val="20"/>
                <w:szCs w:val="20"/>
              </w:rPr>
            </w:pPr>
            <w:r>
              <w:rPr>
                <w:sz w:val="20"/>
                <w:szCs w:val="20"/>
              </w:rPr>
              <w:t>2026</w:t>
            </w:r>
            <w:r w:rsidR="00706969" w:rsidRPr="00DA35D1">
              <w:rPr>
                <w:sz w:val="20"/>
                <w:szCs w:val="20"/>
              </w:rPr>
              <w:t xml:space="preserve"> г.</w:t>
            </w:r>
          </w:p>
        </w:tc>
        <w:tc>
          <w:tcPr>
            <w:tcW w:w="1354" w:type="dxa"/>
            <w:tcBorders>
              <w:top w:val="single" w:sz="6" w:space="0" w:color="auto"/>
              <w:left w:val="single" w:sz="6" w:space="0" w:color="auto"/>
              <w:bottom w:val="single" w:sz="6" w:space="0" w:color="auto"/>
              <w:right w:val="single" w:sz="6" w:space="0" w:color="auto"/>
            </w:tcBorders>
          </w:tcPr>
          <w:p w14:paraId="0F5222C0" w14:textId="42EC3111" w:rsidR="00706969" w:rsidRPr="00DA35D1" w:rsidRDefault="00620CDD" w:rsidP="004906DE">
            <w:pPr>
              <w:pStyle w:val="ConsPlusCell"/>
              <w:widowControl/>
              <w:shd w:val="clear" w:color="auto" w:fill="FFFFFF"/>
              <w:spacing w:line="276" w:lineRule="auto"/>
              <w:ind w:right="-1"/>
              <w:jc w:val="center"/>
              <w:rPr>
                <w:sz w:val="20"/>
                <w:szCs w:val="20"/>
              </w:rPr>
            </w:pPr>
            <w:r>
              <w:rPr>
                <w:sz w:val="20"/>
                <w:szCs w:val="20"/>
              </w:rPr>
              <w:t>2027</w:t>
            </w:r>
            <w:r w:rsidR="00404C3C">
              <w:rPr>
                <w:sz w:val="20"/>
                <w:szCs w:val="20"/>
              </w:rPr>
              <w:t xml:space="preserve"> </w:t>
            </w:r>
            <w:r w:rsidR="00706969" w:rsidRPr="00DA35D1">
              <w:rPr>
                <w:sz w:val="20"/>
                <w:szCs w:val="20"/>
              </w:rPr>
              <w:t>г.</w:t>
            </w:r>
          </w:p>
        </w:tc>
      </w:tr>
      <w:tr w:rsidR="00455931" w:rsidRPr="00DA35D1" w14:paraId="696623AC" w14:textId="77777777" w:rsidTr="00EE7FB2">
        <w:trPr>
          <w:cantSplit/>
          <w:trHeight w:val="341"/>
        </w:trPr>
        <w:tc>
          <w:tcPr>
            <w:tcW w:w="10560" w:type="dxa"/>
            <w:gridSpan w:val="5"/>
            <w:tcBorders>
              <w:left w:val="single" w:sz="6" w:space="0" w:color="auto"/>
              <w:bottom w:val="single" w:sz="6" w:space="0" w:color="auto"/>
              <w:right w:val="single" w:sz="6" w:space="0" w:color="auto"/>
            </w:tcBorders>
          </w:tcPr>
          <w:p w14:paraId="27D31F57" w14:textId="77777777" w:rsidR="00455931" w:rsidRPr="00DA35D1" w:rsidRDefault="00455931" w:rsidP="00926969">
            <w:pPr>
              <w:pStyle w:val="ConsPlusCell"/>
              <w:widowControl/>
              <w:numPr>
                <w:ilvl w:val="0"/>
                <w:numId w:val="33"/>
              </w:numPr>
              <w:shd w:val="clear" w:color="auto" w:fill="FFFFFF"/>
              <w:spacing w:line="276" w:lineRule="auto"/>
              <w:ind w:right="-1"/>
              <w:jc w:val="center"/>
              <w:rPr>
                <w:sz w:val="20"/>
                <w:szCs w:val="20"/>
              </w:rPr>
            </w:pPr>
            <w:r w:rsidRPr="00DA35D1">
              <w:rPr>
                <w:sz w:val="20"/>
                <w:szCs w:val="20"/>
              </w:rPr>
              <w:t>Материальное содержание работн</w:t>
            </w:r>
            <w:r w:rsidR="00711104" w:rsidRPr="00DA35D1">
              <w:rPr>
                <w:sz w:val="20"/>
                <w:szCs w:val="20"/>
              </w:rPr>
              <w:t xml:space="preserve">иков пожарной безопасности в </w:t>
            </w:r>
            <w:r w:rsidRPr="00DA35D1">
              <w:rPr>
                <w:sz w:val="20"/>
                <w:szCs w:val="20"/>
              </w:rPr>
              <w:t>сельском поселении</w:t>
            </w:r>
          </w:p>
        </w:tc>
      </w:tr>
      <w:tr w:rsidR="00C46428" w:rsidRPr="00DA35D1" w14:paraId="6B8A0D8D" w14:textId="77777777" w:rsidTr="00C067DE">
        <w:trPr>
          <w:cantSplit/>
          <w:trHeight w:val="341"/>
        </w:trPr>
        <w:tc>
          <w:tcPr>
            <w:tcW w:w="4039" w:type="dxa"/>
            <w:vMerge w:val="restart"/>
            <w:tcBorders>
              <w:left w:val="single" w:sz="6" w:space="0" w:color="auto"/>
              <w:right w:val="single" w:sz="4" w:space="0" w:color="auto"/>
            </w:tcBorders>
          </w:tcPr>
          <w:p w14:paraId="0E7359E0" w14:textId="77777777" w:rsidR="00C46428" w:rsidRPr="00DA35D1" w:rsidRDefault="00C46428" w:rsidP="00C46428">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пожарной безопасности</w:t>
            </w:r>
          </w:p>
        </w:tc>
        <w:tc>
          <w:tcPr>
            <w:tcW w:w="2332" w:type="dxa"/>
            <w:tcBorders>
              <w:left w:val="single" w:sz="4" w:space="0" w:color="auto"/>
              <w:bottom w:val="single" w:sz="6" w:space="0" w:color="auto"/>
              <w:right w:val="single" w:sz="4" w:space="0" w:color="auto"/>
            </w:tcBorders>
          </w:tcPr>
          <w:p w14:paraId="7A4B986D"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left w:val="single" w:sz="4" w:space="0" w:color="auto"/>
              <w:bottom w:val="single" w:sz="6" w:space="0" w:color="auto"/>
              <w:right w:val="single" w:sz="4" w:space="0" w:color="auto"/>
            </w:tcBorders>
          </w:tcPr>
          <w:p w14:paraId="41237453" w14:textId="3B2A4221" w:rsidR="00C46428" w:rsidRPr="00DA35D1" w:rsidRDefault="00C46428" w:rsidP="00C46428">
            <w:pPr>
              <w:pStyle w:val="ConsPlusCell"/>
              <w:widowControl/>
              <w:shd w:val="clear" w:color="auto" w:fill="FFFFFF"/>
              <w:spacing w:line="276" w:lineRule="auto"/>
              <w:ind w:right="-1"/>
              <w:jc w:val="center"/>
              <w:rPr>
                <w:sz w:val="20"/>
                <w:szCs w:val="20"/>
              </w:rPr>
            </w:pPr>
            <w:r>
              <w:rPr>
                <w:sz w:val="20"/>
                <w:szCs w:val="20"/>
              </w:rPr>
              <w:t>787 402,73</w:t>
            </w:r>
          </w:p>
        </w:tc>
        <w:tc>
          <w:tcPr>
            <w:tcW w:w="1417" w:type="dxa"/>
            <w:tcBorders>
              <w:left w:val="single" w:sz="4" w:space="0" w:color="auto"/>
              <w:bottom w:val="single" w:sz="6" w:space="0" w:color="auto"/>
              <w:right w:val="single" w:sz="4" w:space="0" w:color="auto"/>
            </w:tcBorders>
          </w:tcPr>
          <w:p w14:paraId="08326F32" w14:textId="393E3AA6" w:rsidR="00C46428" w:rsidRPr="00DA35D1" w:rsidRDefault="00C46428" w:rsidP="00C46428">
            <w:pPr>
              <w:jc w:val="center"/>
              <w:rPr>
                <w:rFonts w:ascii="Times New Roman" w:hAnsi="Times New Roman" w:cs="Times New Roman"/>
              </w:rPr>
            </w:pPr>
            <w:r w:rsidRPr="00F21548">
              <w:rPr>
                <w:sz w:val="20"/>
                <w:szCs w:val="20"/>
              </w:rPr>
              <w:t>787 402,73</w:t>
            </w:r>
          </w:p>
        </w:tc>
        <w:tc>
          <w:tcPr>
            <w:tcW w:w="1354" w:type="dxa"/>
            <w:tcBorders>
              <w:left w:val="single" w:sz="4" w:space="0" w:color="auto"/>
              <w:bottom w:val="single" w:sz="6" w:space="0" w:color="auto"/>
              <w:right w:val="single" w:sz="6" w:space="0" w:color="auto"/>
            </w:tcBorders>
          </w:tcPr>
          <w:p w14:paraId="11E078E1" w14:textId="395E4122" w:rsidR="00C46428" w:rsidRPr="00DA35D1" w:rsidRDefault="00C46428" w:rsidP="00C46428">
            <w:pPr>
              <w:jc w:val="center"/>
              <w:rPr>
                <w:rFonts w:ascii="Times New Roman" w:hAnsi="Times New Roman" w:cs="Times New Roman"/>
              </w:rPr>
            </w:pPr>
            <w:r w:rsidRPr="00F21548">
              <w:rPr>
                <w:sz w:val="20"/>
                <w:szCs w:val="20"/>
              </w:rPr>
              <w:t>787 402,73</w:t>
            </w:r>
          </w:p>
        </w:tc>
      </w:tr>
      <w:tr w:rsidR="00526FD0" w:rsidRPr="00DA35D1" w14:paraId="27AC9DEF" w14:textId="77777777" w:rsidTr="00C067DE">
        <w:trPr>
          <w:cantSplit/>
          <w:trHeight w:val="341"/>
        </w:trPr>
        <w:tc>
          <w:tcPr>
            <w:tcW w:w="4039" w:type="dxa"/>
            <w:vMerge/>
            <w:tcBorders>
              <w:left w:val="single" w:sz="6" w:space="0" w:color="auto"/>
              <w:right w:val="single" w:sz="4" w:space="0" w:color="auto"/>
            </w:tcBorders>
          </w:tcPr>
          <w:p w14:paraId="2A36D4CF"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332" w:type="dxa"/>
            <w:tcBorders>
              <w:left w:val="single" w:sz="4" w:space="0" w:color="auto"/>
              <w:bottom w:val="single" w:sz="6" w:space="0" w:color="auto"/>
              <w:right w:val="single" w:sz="4" w:space="0" w:color="auto"/>
            </w:tcBorders>
          </w:tcPr>
          <w:p w14:paraId="148EC2F9"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left w:val="single" w:sz="4" w:space="0" w:color="auto"/>
              <w:bottom w:val="single" w:sz="6" w:space="0" w:color="auto"/>
              <w:right w:val="single" w:sz="4" w:space="0" w:color="auto"/>
            </w:tcBorders>
          </w:tcPr>
          <w:p w14:paraId="43DA7FA8"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30602886"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354" w:type="dxa"/>
            <w:tcBorders>
              <w:left w:val="single" w:sz="4" w:space="0" w:color="auto"/>
              <w:bottom w:val="single" w:sz="6" w:space="0" w:color="auto"/>
              <w:right w:val="single" w:sz="6" w:space="0" w:color="auto"/>
            </w:tcBorders>
          </w:tcPr>
          <w:p w14:paraId="73FF6402"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526FD0" w:rsidRPr="00DA35D1" w14:paraId="0D84C61C" w14:textId="77777777" w:rsidTr="00C067DE">
        <w:trPr>
          <w:cantSplit/>
          <w:trHeight w:val="341"/>
        </w:trPr>
        <w:tc>
          <w:tcPr>
            <w:tcW w:w="4039" w:type="dxa"/>
            <w:vMerge/>
            <w:tcBorders>
              <w:left w:val="single" w:sz="6" w:space="0" w:color="auto"/>
              <w:bottom w:val="single" w:sz="6" w:space="0" w:color="auto"/>
              <w:right w:val="single" w:sz="4" w:space="0" w:color="auto"/>
            </w:tcBorders>
          </w:tcPr>
          <w:p w14:paraId="2433A162"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332" w:type="dxa"/>
            <w:tcBorders>
              <w:left w:val="single" w:sz="4" w:space="0" w:color="auto"/>
              <w:bottom w:val="single" w:sz="6" w:space="0" w:color="auto"/>
              <w:right w:val="single" w:sz="4" w:space="0" w:color="auto"/>
            </w:tcBorders>
          </w:tcPr>
          <w:p w14:paraId="6BC2F1FC"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left w:val="single" w:sz="4" w:space="0" w:color="auto"/>
              <w:bottom w:val="single" w:sz="6" w:space="0" w:color="auto"/>
              <w:right w:val="single" w:sz="4" w:space="0" w:color="auto"/>
            </w:tcBorders>
          </w:tcPr>
          <w:p w14:paraId="30CA3208"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57EE1C85"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354" w:type="dxa"/>
            <w:tcBorders>
              <w:left w:val="single" w:sz="4" w:space="0" w:color="auto"/>
              <w:bottom w:val="single" w:sz="6" w:space="0" w:color="auto"/>
              <w:right w:val="single" w:sz="6" w:space="0" w:color="auto"/>
            </w:tcBorders>
          </w:tcPr>
          <w:p w14:paraId="64C8FC52"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C46428" w:rsidRPr="00DA35D1" w14:paraId="6A71310F" w14:textId="77777777" w:rsidTr="00C067DE">
        <w:trPr>
          <w:cantSplit/>
          <w:trHeight w:val="341"/>
        </w:trPr>
        <w:tc>
          <w:tcPr>
            <w:tcW w:w="6371" w:type="dxa"/>
            <w:gridSpan w:val="2"/>
            <w:tcBorders>
              <w:left w:val="single" w:sz="6" w:space="0" w:color="auto"/>
              <w:bottom w:val="single" w:sz="6" w:space="0" w:color="auto"/>
              <w:right w:val="single" w:sz="4" w:space="0" w:color="auto"/>
            </w:tcBorders>
          </w:tcPr>
          <w:p w14:paraId="39B0DE5D" w14:textId="77777777" w:rsidR="00C46428" w:rsidRPr="00DA35D1" w:rsidRDefault="00C46428" w:rsidP="00C46428">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left w:val="single" w:sz="4" w:space="0" w:color="auto"/>
              <w:bottom w:val="single" w:sz="6" w:space="0" w:color="auto"/>
              <w:right w:val="single" w:sz="4" w:space="0" w:color="auto"/>
            </w:tcBorders>
          </w:tcPr>
          <w:p w14:paraId="514F667B" w14:textId="7E9A4D93" w:rsidR="00C46428" w:rsidRPr="00DA35D1" w:rsidRDefault="00C46428" w:rsidP="00C46428">
            <w:pPr>
              <w:pStyle w:val="ConsPlusCell"/>
              <w:widowControl/>
              <w:shd w:val="clear" w:color="auto" w:fill="FFFFFF"/>
              <w:spacing w:line="276" w:lineRule="auto"/>
              <w:ind w:right="-1"/>
              <w:jc w:val="center"/>
              <w:rPr>
                <w:sz w:val="20"/>
                <w:szCs w:val="20"/>
              </w:rPr>
            </w:pPr>
            <w:r w:rsidRPr="00961E80">
              <w:rPr>
                <w:sz w:val="20"/>
                <w:szCs w:val="20"/>
              </w:rPr>
              <w:t>787 402,73</w:t>
            </w:r>
          </w:p>
        </w:tc>
        <w:tc>
          <w:tcPr>
            <w:tcW w:w="1417" w:type="dxa"/>
            <w:tcBorders>
              <w:left w:val="single" w:sz="4" w:space="0" w:color="auto"/>
              <w:bottom w:val="single" w:sz="6" w:space="0" w:color="auto"/>
              <w:right w:val="single" w:sz="4" w:space="0" w:color="auto"/>
            </w:tcBorders>
          </w:tcPr>
          <w:p w14:paraId="6E1B6E92" w14:textId="6FE120E0" w:rsidR="00C46428" w:rsidRPr="00DA35D1" w:rsidRDefault="00C46428" w:rsidP="00C46428">
            <w:pPr>
              <w:jc w:val="center"/>
              <w:rPr>
                <w:rFonts w:ascii="Times New Roman" w:hAnsi="Times New Roman" w:cs="Times New Roman"/>
              </w:rPr>
            </w:pPr>
            <w:r w:rsidRPr="00961E80">
              <w:rPr>
                <w:sz w:val="20"/>
                <w:szCs w:val="20"/>
              </w:rPr>
              <w:t>787 402,73</w:t>
            </w:r>
          </w:p>
        </w:tc>
        <w:tc>
          <w:tcPr>
            <w:tcW w:w="1354" w:type="dxa"/>
            <w:tcBorders>
              <w:left w:val="single" w:sz="4" w:space="0" w:color="auto"/>
              <w:bottom w:val="single" w:sz="6" w:space="0" w:color="auto"/>
              <w:right w:val="single" w:sz="6" w:space="0" w:color="auto"/>
            </w:tcBorders>
          </w:tcPr>
          <w:p w14:paraId="2D6DDAD7" w14:textId="50FE7796" w:rsidR="00C46428" w:rsidRPr="00DA35D1" w:rsidRDefault="00C46428" w:rsidP="00C46428">
            <w:pPr>
              <w:jc w:val="center"/>
              <w:rPr>
                <w:rFonts w:ascii="Times New Roman" w:hAnsi="Times New Roman" w:cs="Times New Roman"/>
              </w:rPr>
            </w:pPr>
            <w:r w:rsidRPr="00961E80">
              <w:rPr>
                <w:sz w:val="20"/>
                <w:szCs w:val="20"/>
              </w:rPr>
              <w:t>787 402,73</w:t>
            </w:r>
          </w:p>
        </w:tc>
      </w:tr>
      <w:tr w:rsidR="00EF0545" w:rsidRPr="00DA35D1" w14:paraId="662A536F" w14:textId="77777777" w:rsidTr="00EE7FB2">
        <w:trPr>
          <w:cantSplit/>
          <w:trHeight w:val="341"/>
        </w:trPr>
        <w:tc>
          <w:tcPr>
            <w:tcW w:w="10560" w:type="dxa"/>
            <w:gridSpan w:val="5"/>
            <w:tcBorders>
              <w:top w:val="nil"/>
              <w:left w:val="single" w:sz="6" w:space="0" w:color="auto"/>
              <w:bottom w:val="single" w:sz="6" w:space="0" w:color="auto"/>
              <w:right w:val="single" w:sz="6" w:space="0" w:color="auto"/>
            </w:tcBorders>
          </w:tcPr>
          <w:p w14:paraId="13740D2E" w14:textId="77777777" w:rsidR="00EF0545" w:rsidRPr="00DA35D1" w:rsidRDefault="00EF0545" w:rsidP="00926969">
            <w:pPr>
              <w:pStyle w:val="ConsPlusCell"/>
              <w:widowControl/>
              <w:numPr>
                <w:ilvl w:val="0"/>
                <w:numId w:val="33"/>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 в сельском поселении</w:t>
            </w:r>
          </w:p>
        </w:tc>
      </w:tr>
      <w:tr w:rsidR="00C46428" w:rsidRPr="00DA35D1" w14:paraId="4A658394"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00CFAC3C" w14:textId="77777777" w:rsidR="00C46428" w:rsidRPr="00DA35D1" w:rsidRDefault="00C46428" w:rsidP="00C46428">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w:t>
            </w:r>
          </w:p>
        </w:tc>
        <w:tc>
          <w:tcPr>
            <w:tcW w:w="2332" w:type="dxa"/>
            <w:tcBorders>
              <w:top w:val="single" w:sz="6" w:space="0" w:color="auto"/>
              <w:left w:val="single" w:sz="6" w:space="0" w:color="auto"/>
              <w:bottom w:val="single" w:sz="6" w:space="0" w:color="auto"/>
              <w:right w:val="single" w:sz="6" w:space="0" w:color="auto"/>
            </w:tcBorders>
          </w:tcPr>
          <w:p w14:paraId="3A0F2448"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71EFB79E" w14:textId="79619DEC" w:rsidR="00C46428" w:rsidRPr="00F97264" w:rsidRDefault="00C46428" w:rsidP="00C46428">
            <w:pPr>
              <w:jc w:val="center"/>
              <w:rPr>
                <w:rFonts w:ascii="Times New Roman" w:hAnsi="Times New Roman" w:cs="Times New Roman"/>
              </w:rPr>
            </w:pPr>
            <w:r>
              <w:rPr>
                <w:rFonts w:ascii="Times New Roman" w:hAnsi="Times New Roman" w:cs="Times New Roman"/>
              </w:rPr>
              <w:t>31 426,00</w:t>
            </w:r>
          </w:p>
        </w:tc>
        <w:tc>
          <w:tcPr>
            <w:tcW w:w="1417" w:type="dxa"/>
            <w:tcBorders>
              <w:top w:val="single" w:sz="6" w:space="0" w:color="auto"/>
              <w:left w:val="single" w:sz="6" w:space="0" w:color="auto"/>
              <w:bottom w:val="single" w:sz="6" w:space="0" w:color="auto"/>
              <w:right w:val="single" w:sz="6" w:space="0" w:color="auto"/>
            </w:tcBorders>
          </w:tcPr>
          <w:p w14:paraId="14642F6C" w14:textId="2DBA62EB" w:rsidR="00C46428" w:rsidRPr="00F97264" w:rsidRDefault="00C46428" w:rsidP="00C46428">
            <w:pPr>
              <w:jc w:val="center"/>
              <w:rPr>
                <w:rFonts w:ascii="Times New Roman" w:hAnsi="Times New Roman" w:cs="Times New Roman"/>
              </w:rPr>
            </w:pPr>
            <w:r>
              <w:rPr>
                <w:rFonts w:ascii="Times New Roman" w:hAnsi="Times New Roman" w:cs="Times New Roman"/>
              </w:rPr>
              <w:t>138 426,00</w:t>
            </w:r>
          </w:p>
        </w:tc>
        <w:tc>
          <w:tcPr>
            <w:tcW w:w="1354" w:type="dxa"/>
            <w:tcBorders>
              <w:top w:val="single" w:sz="6" w:space="0" w:color="auto"/>
              <w:left w:val="single" w:sz="6" w:space="0" w:color="auto"/>
              <w:bottom w:val="single" w:sz="6" w:space="0" w:color="auto"/>
              <w:right w:val="single" w:sz="6" w:space="0" w:color="auto"/>
            </w:tcBorders>
          </w:tcPr>
          <w:p w14:paraId="627C01FF" w14:textId="79A58FD1" w:rsidR="00C46428" w:rsidRPr="00F97264" w:rsidRDefault="00C46428" w:rsidP="00C46428">
            <w:pPr>
              <w:jc w:val="center"/>
              <w:rPr>
                <w:rFonts w:ascii="Times New Roman" w:hAnsi="Times New Roman" w:cs="Times New Roman"/>
              </w:rPr>
            </w:pPr>
            <w:r>
              <w:rPr>
                <w:rFonts w:ascii="Times New Roman" w:hAnsi="Times New Roman" w:cs="Times New Roman"/>
              </w:rPr>
              <w:t>138 426,00</w:t>
            </w:r>
          </w:p>
        </w:tc>
      </w:tr>
      <w:tr w:rsidR="00C46428" w:rsidRPr="00DA35D1" w14:paraId="45F946B9" w14:textId="77777777" w:rsidTr="00C067DE">
        <w:trPr>
          <w:cantSplit/>
          <w:trHeight w:val="401"/>
        </w:trPr>
        <w:tc>
          <w:tcPr>
            <w:tcW w:w="4039" w:type="dxa"/>
            <w:vMerge/>
            <w:tcBorders>
              <w:top w:val="nil"/>
              <w:left w:val="single" w:sz="6" w:space="0" w:color="auto"/>
              <w:bottom w:val="nil"/>
              <w:right w:val="single" w:sz="6" w:space="0" w:color="auto"/>
            </w:tcBorders>
          </w:tcPr>
          <w:p w14:paraId="3375ACD8"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44749969"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82E1ACD" w14:textId="77777777" w:rsidR="00C46428" w:rsidRPr="00F97264" w:rsidRDefault="00C46428" w:rsidP="00C46428">
            <w:pPr>
              <w:pStyle w:val="ConsPlusCell"/>
              <w:widowControl/>
              <w:shd w:val="clear" w:color="auto" w:fill="FFFFFF"/>
              <w:spacing w:line="276" w:lineRule="auto"/>
              <w:ind w:right="-1"/>
              <w:jc w:val="center"/>
              <w:rPr>
                <w:sz w:val="22"/>
                <w:szCs w:val="22"/>
              </w:rPr>
            </w:pPr>
            <w:r w:rsidRPr="00F97264">
              <w:rPr>
                <w:sz w:val="22"/>
                <w:szCs w:val="22"/>
              </w:rPr>
              <w:t>0,00</w:t>
            </w:r>
          </w:p>
        </w:tc>
        <w:tc>
          <w:tcPr>
            <w:tcW w:w="1417" w:type="dxa"/>
            <w:tcBorders>
              <w:top w:val="single" w:sz="6" w:space="0" w:color="auto"/>
              <w:left w:val="single" w:sz="6" w:space="0" w:color="auto"/>
              <w:bottom w:val="single" w:sz="6" w:space="0" w:color="auto"/>
              <w:right w:val="single" w:sz="6" w:space="0" w:color="auto"/>
            </w:tcBorders>
          </w:tcPr>
          <w:p w14:paraId="2BC6F328" w14:textId="77777777" w:rsidR="00C46428" w:rsidRPr="00F97264" w:rsidRDefault="00C46428" w:rsidP="00C46428">
            <w:pPr>
              <w:pStyle w:val="ConsPlusCell"/>
              <w:widowControl/>
              <w:shd w:val="clear" w:color="auto" w:fill="FFFFFF"/>
              <w:spacing w:line="276" w:lineRule="auto"/>
              <w:ind w:right="-1"/>
              <w:jc w:val="center"/>
              <w:rPr>
                <w:sz w:val="22"/>
                <w:szCs w:val="22"/>
              </w:rPr>
            </w:pPr>
            <w:r w:rsidRPr="00F97264">
              <w:rPr>
                <w:sz w:val="22"/>
                <w:szCs w:val="22"/>
              </w:rPr>
              <w:t>0,00</w:t>
            </w:r>
          </w:p>
        </w:tc>
        <w:tc>
          <w:tcPr>
            <w:tcW w:w="1354" w:type="dxa"/>
            <w:tcBorders>
              <w:top w:val="single" w:sz="6" w:space="0" w:color="auto"/>
              <w:left w:val="single" w:sz="6" w:space="0" w:color="auto"/>
              <w:bottom w:val="single" w:sz="6" w:space="0" w:color="auto"/>
              <w:right w:val="single" w:sz="6" w:space="0" w:color="auto"/>
            </w:tcBorders>
          </w:tcPr>
          <w:p w14:paraId="0A6B005B" w14:textId="77777777" w:rsidR="00C46428" w:rsidRPr="00F97264" w:rsidRDefault="00C46428" w:rsidP="00C46428">
            <w:pPr>
              <w:pStyle w:val="ConsPlusCell"/>
              <w:widowControl/>
              <w:shd w:val="clear" w:color="auto" w:fill="FFFFFF"/>
              <w:spacing w:line="276" w:lineRule="auto"/>
              <w:ind w:right="-1"/>
              <w:jc w:val="center"/>
              <w:rPr>
                <w:sz w:val="22"/>
                <w:szCs w:val="22"/>
              </w:rPr>
            </w:pPr>
            <w:r w:rsidRPr="00F97264">
              <w:rPr>
                <w:sz w:val="22"/>
                <w:szCs w:val="22"/>
              </w:rPr>
              <w:t>0,00</w:t>
            </w:r>
          </w:p>
        </w:tc>
      </w:tr>
      <w:tr w:rsidR="00C46428" w:rsidRPr="00DA35D1" w14:paraId="468E6B09"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071B12BC"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34AA5C83"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06ABD97F" w14:textId="77777777" w:rsidR="00C46428" w:rsidRPr="00F97264" w:rsidRDefault="00C46428" w:rsidP="00C46428">
            <w:pPr>
              <w:pStyle w:val="ConsPlusCell"/>
              <w:widowControl/>
              <w:shd w:val="clear" w:color="auto" w:fill="FFFFFF"/>
              <w:spacing w:line="276" w:lineRule="auto"/>
              <w:ind w:right="-1"/>
              <w:jc w:val="center"/>
              <w:rPr>
                <w:sz w:val="22"/>
                <w:szCs w:val="22"/>
              </w:rPr>
            </w:pPr>
            <w:r w:rsidRPr="00F97264">
              <w:rPr>
                <w:sz w:val="22"/>
                <w:szCs w:val="22"/>
              </w:rPr>
              <w:t>0,00</w:t>
            </w:r>
          </w:p>
        </w:tc>
        <w:tc>
          <w:tcPr>
            <w:tcW w:w="1417" w:type="dxa"/>
            <w:tcBorders>
              <w:top w:val="single" w:sz="6" w:space="0" w:color="auto"/>
              <w:left w:val="single" w:sz="6" w:space="0" w:color="auto"/>
              <w:bottom w:val="single" w:sz="4" w:space="0" w:color="auto"/>
              <w:right w:val="single" w:sz="6" w:space="0" w:color="auto"/>
            </w:tcBorders>
          </w:tcPr>
          <w:p w14:paraId="09C390B1" w14:textId="77777777" w:rsidR="00C46428" w:rsidRPr="00F97264" w:rsidRDefault="00C46428" w:rsidP="00C46428">
            <w:pPr>
              <w:pStyle w:val="ConsPlusCell"/>
              <w:widowControl/>
              <w:shd w:val="clear" w:color="auto" w:fill="FFFFFF"/>
              <w:spacing w:line="276" w:lineRule="auto"/>
              <w:ind w:right="-1"/>
              <w:jc w:val="center"/>
              <w:rPr>
                <w:sz w:val="22"/>
                <w:szCs w:val="22"/>
              </w:rPr>
            </w:pPr>
            <w:r w:rsidRPr="00F97264">
              <w:rPr>
                <w:sz w:val="22"/>
                <w:szCs w:val="22"/>
              </w:rPr>
              <w:t>0,00</w:t>
            </w:r>
          </w:p>
        </w:tc>
        <w:tc>
          <w:tcPr>
            <w:tcW w:w="1354" w:type="dxa"/>
            <w:tcBorders>
              <w:top w:val="single" w:sz="6" w:space="0" w:color="auto"/>
              <w:left w:val="single" w:sz="6" w:space="0" w:color="auto"/>
              <w:bottom w:val="single" w:sz="4" w:space="0" w:color="auto"/>
              <w:right w:val="single" w:sz="6" w:space="0" w:color="auto"/>
            </w:tcBorders>
          </w:tcPr>
          <w:p w14:paraId="2E928894" w14:textId="77777777" w:rsidR="00C46428" w:rsidRPr="00F97264" w:rsidRDefault="00C46428" w:rsidP="00C46428">
            <w:pPr>
              <w:pStyle w:val="ConsPlusCell"/>
              <w:widowControl/>
              <w:shd w:val="clear" w:color="auto" w:fill="FFFFFF"/>
              <w:spacing w:line="276" w:lineRule="auto"/>
              <w:ind w:right="-1"/>
              <w:jc w:val="center"/>
              <w:rPr>
                <w:sz w:val="22"/>
                <w:szCs w:val="22"/>
              </w:rPr>
            </w:pPr>
            <w:r w:rsidRPr="00F97264">
              <w:rPr>
                <w:sz w:val="22"/>
                <w:szCs w:val="22"/>
              </w:rPr>
              <w:t>0,00</w:t>
            </w:r>
          </w:p>
        </w:tc>
      </w:tr>
      <w:tr w:rsidR="00C46428" w:rsidRPr="00DA35D1" w14:paraId="3F2B2A5C" w14:textId="77777777" w:rsidTr="00C067DE">
        <w:trPr>
          <w:cantSplit/>
          <w:trHeight w:val="383"/>
        </w:trPr>
        <w:tc>
          <w:tcPr>
            <w:tcW w:w="6371" w:type="dxa"/>
            <w:gridSpan w:val="2"/>
            <w:tcBorders>
              <w:top w:val="nil"/>
              <w:left w:val="single" w:sz="6" w:space="0" w:color="auto"/>
              <w:bottom w:val="single" w:sz="4" w:space="0" w:color="auto"/>
              <w:right w:val="single" w:sz="6" w:space="0" w:color="auto"/>
            </w:tcBorders>
          </w:tcPr>
          <w:p w14:paraId="60AD06DE" w14:textId="77777777" w:rsidR="00C46428" w:rsidRPr="00DA35D1" w:rsidRDefault="00C46428" w:rsidP="00C46428">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68ED613E" w14:textId="7230D144" w:rsidR="00C46428" w:rsidRPr="00F97264" w:rsidRDefault="00C46428" w:rsidP="00C46428">
            <w:pPr>
              <w:jc w:val="center"/>
              <w:rPr>
                <w:rFonts w:ascii="Times New Roman" w:hAnsi="Times New Roman" w:cs="Times New Roman"/>
              </w:rPr>
            </w:pPr>
            <w:r>
              <w:rPr>
                <w:rFonts w:ascii="Times New Roman" w:hAnsi="Times New Roman" w:cs="Times New Roman"/>
              </w:rPr>
              <w:t>31 426,00</w:t>
            </w:r>
          </w:p>
        </w:tc>
        <w:tc>
          <w:tcPr>
            <w:tcW w:w="1417" w:type="dxa"/>
            <w:tcBorders>
              <w:top w:val="single" w:sz="6" w:space="0" w:color="auto"/>
              <w:left w:val="single" w:sz="6" w:space="0" w:color="auto"/>
              <w:bottom w:val="single" w:sz="4" w:space="0" w:color="auto"/>
              <w:right w:val="single" w:sz="6" w:space="0" w:color="auto"/>
            </w:tcBorders>
          </w:tcPr>
          <w:p w14:paraId="75B86541" w14:textId="039CB335" w:rsidR="00C46428" w:rsidRPr="00F97264" w:rsidRDefault="00C46428" w:rsidP="00C46428">
            <w:pPr>
              <w:jc w:val="center"/>
              <w:rPr>
                <w:rFonts w:ascii="Times New Roman" w:hAnsi="Times New Roman" w:cs="Times New Roman"/>
              </w:rPr>
            </w:pPr>
            <w:r>
              <w:rPr>
                <w:rFonts w:ascii="Times New Roman" w:hAnsi="Times New Roman" w:cs="Times New Roman"/>
              </w:rPr>
              <w:t>138 426,00</w:t>
            </w:r>
          </w:p>
        </w:tc>
        <w:tc>
          <w:tcPr>
            <w:tcW w:w="1354" w:type="dxa"/>
            <w:tcBorders>
              <w:top w:val="single" w:sz="6" w:space="0" w:color="auto"/>
              <w:left w:val="single" w:sz="6" w:space="0" w:color="auto"/>
              <w:bottom w:val="single" w:sz="4" w:space="0" w:color="auto"/>
              <w:right w:val="single" w:sz="6" w:space="0" w:color="auto"/>
            </w:tcBorders>
          </w:tcPr>
          <w:p w14:paraId="3E1177BC" w14:textId="14C59B65" w:rsidR="00C46428" w:rsidRPr="00F97264" w:rsidRDefault="00C46428" w:rsidP="00C46428">
            <w:pPr>
              <w:jc w:val="center"/>
              <w:rPr>
                <w:rFonts w:ascii="Times New Roman" w:hAnsi="Times New Roman" w:cs="Times New Roman"/>
              </w:rPr>
            </w:pPr>
            <w:r>
              <w:rPr>
                <w:rFonts w:ascii="Times New Roman" w:hAnsi="Times New Roman" w:cs="Times New Roman"/>
              </w:rPr>
              <w:t>138 426,00</w:t>
            </w:r>
          </w:p>
        </w:tc>
      </w:tr>
      <w:tr w:rsidR="00C46428" w:rsidRPr="00DA35D1" w14:paraId="3260C998" w14:textId="77777777" w:rsidTr="00AB51C1">
        <w:trPr>
          <w:cantSplit/>
          <w:trHeight w:val="341"/>
        </w:trPr>
        <w:tc>
          <w:tcPr>
            <w:tcW w:w="10560" w:type="dxa"/>
            <w:gridSpan w:val="5"/>
            <w:tcBorders>
              <w:top w:val="nil"/>
              <w:left w:val="single" w:sz="6" w:space="0" w:color="auto"/>
              <w:bottom w:val="single" w:sz="6" w:space="0" w:color="auto"/>
              <w:right w:val="single" w:sz="6" w:space="0" w:color="auto"/>
            </w:tcBorders>
          </w:tcPr>
          <w:p w14:paraId="7604D4B3" w14:textId="77777777" w:rsidR="00C46428" w:rsidRPr="00DA35D1" w:rsidRDefault="00C46428" w:rsidP="00C46428">
            <w:pPr>
              <w:pStyle w:val="ConsPlusCell"/>
              <w:widowControl/>
              <w:shd w:val="clear" w:color="auto" w:fill="FFFFFF"/>
              <w:spacing w:line="276" w:lineRule="auto"/>
              <w:ind w:left="1069" w:right="-1"/>
              <w:rPr>
                <w:color w:val="000000"/>
                <w:sz w:val="20"/>
                <w:szCs w:val="20"/>
              </w:rPr>
            </w:pPr>
            <w:r w:rsidRPr="00DA35D1">
              <w:rPr>
                <w:color w:val="000000"/>
                <w:sz w:val="20"/>
                <w:szCs w:val="20"/>
              </w:rPr>
              <w:t>3. Мероприятия по обеспечению пожарной безопасности в сельском поселении</w:t>
            </w:r>
          </w:p>
        </w:tc>
      </w:tr>
      <w:tr w:rsidR="00C46428" w:rsidRPr="00DA35D1" w14:paraId="6374A3CD"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46229BB8" w14:textId="77777777" w:rsidR="00C46428" w:rsidRPr="00DA35D1" w:rsidRDefault="00C46428" w:rsidP="00C46428">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332" w:type="dxa"/>
            <w:tcBorders>
              <w:top w:val="single" w:sz="6" w:space="0" w:color="auto"/>
              <w:left w:val="single" w:sz="6" w:space="0" w:color="auto"/>
              <w:bottom w:val="single" w:sz="6" w:space="0" w:color="auto"/>
              <w:right w:val="single" w:sz="6" w:space="0" w:color="auto"/>
            </w:tcBorders>
          </w:tcPr>
          <w:p w14:paraId="38BCB0F8"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39DDECBE" w14:textId="77777777" w:rsidR="00C46428" w:rsidRPr="00DA35D1" w:rsidRDefault="00C46428" w:rsidP="00C46428">
            <w:pPr>
              <w:pStyle w:val="ConsPlusCell"/>
              <w:widowControl/>
              <w:shd w:val="clear" w:color="auto" w:fill="FFFFFF"/>
              <w:spacing w:line="276" w:lineRule="auto"/>
              <w:ind w:right="-1" w:firstLine="83"/>
              <w:jc w:val="center"/>
              <w:rPr>
                <w:sz w:val="20"/>
                <w:szCs w:val="20"/>
              </w:rPr>
            </w:pPr>
            <w:r>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11CFF5EA" w14:textId="77777777" w:rsidR="00C46428" w:rsidRPr="00DA35D1" w:rsidRDefault="00C46428" w:rsidP="00C46428">
            <w:pPr>
              <w:jc w:val="center"/>
              <w:rPr>
                <w:rFonts w:ascii="Times New Roman" w:hAnsi="Times New Roman" w:cs="Times New Roman"/>
              </w:rPr>
            </w:pPr>
            <w:r>
              <w:rPr>
                <w:sz w:val="20"/>
                <w:szCs w:val="20"/>
              </w:rPr>
              <w:t>0</w:t>
            </w:r>
            <w:r w:rsidRPr="00DA35D1">
              <w:rPr>
                <w:sz w:val="20"/>
                <w:szCs w:val="20"/>
              </w:rPr>
              <w:t>,00</w:t>
            </w:r>
          </w:p>
        </w:tc>
        <w:tc>
          <w:tcPr>
            <w:tcW w:w="1354" w:type="dxa"/>
            <w:tcBorders>
              <w:top w:val="single" w:sz="6" w:space="0" w:color="auto"/>
              <w:left w:val="single" w:sz="6" w:space="0" w:color="auto"/>
              <w:bottom w:val="single" w:sz="6" w:space="0" w:color="auto"/>
              <w:right w:val="single" w:sz="6" w:space="0" w:color="auto"/>
            </w:tcBorders>
          </w:tcPr>
          <w:p w14:paraId="7219D105" w14:textId="77777777" w:rsidR="00C46428" w:rsidRPr="00DA35D1" w:rsidRDefault="00C46428" w:rsidP="00C46428">
            <w:pPr>
              <w:jc w:val="center"/>
              <w:rPr>
                <w:rFonts w:ascii="Times New Roman" w:hAnsi="Times New Roman" w:cs="Times New Roman"/>
              </w:rPr>
            </w:pPr>
            <w:r>
              <w:rPr>
                <w:sz w:val="20"/>
                <w:szCs w:val="20"/>
              </w:rPr>
              <w:t>0</w:t>
            </w:r>
            <w:r w:rsidRPr="00DA35D1">
              <w:rPr>
                <w:sz w:val="20"/>
                <w:szCs w:val="20"/>
              </w:rPr>
              <w:t>,00</w:t>
            </w:r>
          </w:p>
        </w:tc>
      </w:tr>
      <w:tr w:rsidR="00C46428" w:rsidRPr="00DA35D1" w14:paraId="6B6CAABC" w14:textId="77777777" w:rsidTr="00C067DE">
        <w:trPr>
          <w:cantSplit/>
          <w:trHeight w:val="401"/>
        </w:trPr>
        <w:tc>
          <w:tcPr>
            <w:tcW w:w="4039" w:type="dxa"/>
            <w:vMerge/>
            <w:tcBorders>
              <w:top w:val="nil"/>
              <w:left w:val="single" w:sz="6" w:space="0" w:color="auto"/>
              <w:bottom w:val="nil"/>
              <w:right w:val="single" w:sz="6" w:space="0" w:color="auto"/>
            </w:tcBorders>
          </w:tcPr>
          <w:p w14:paraId="0CBCDA66"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44133640"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3014FBC2"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300B1865"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34B3A924"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r>
      <w:tr w:rsidR="00C46428" w:rsidRPr="00DA35D1" w14:paraId="22B61F9F"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42DED446"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79826382"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1A306984"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4E4CA706"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6DB06240"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r>
      <w:tr w:rsidR="00C46428" w:rsidRPr="00DA35D1" w14:paraId="142BBAB9" w14:textId="77777777" w:rsidTr="00C067DE">
        <w:trPr>
          <w:cantSplit/>
          <w:trHeight w:val="383"/>
        </w:trPr>
        <w:tc>
          <w:tcPr>
            <w:tcW w:w="6371" w:type="dxa"/>
            <w:gridSpan w:val="2"/>
            <w:tcBorders>
              <w:top w:val="nil"/>
              <w:left w:val="single" w:sz="6" w:space="0" w:color="auto"/>
              <w:bottom w:val="single" w:sz="4" w:space="0" w:color="auto"/>
              <w:right w:val="single" w:sz="6" w:space="0" w:color="auto"/>
            </w:tcBorders>
          </w:tcPr>
          <w:p w14:paraId="3FE7DFAB" w14:textId="77777777" w:rsidR="00C46428" w:rsidRDefault="00C46428" w:rsidP="00C46428">
            <w:pPr>
              <w:pStyle w:val="ConsPlusCell"/>
              <w:widowControl/>
              <w:shd w:val="clear" w:color="auto" w:fill="FFFFFF"/>
              <w:spacing w:line="276" w:lineRule="auto"/>
              <w:ind w:right="-1" w:firstLine="709"/>
              <w:rPr>
                <w:sz w:val="20"/>
                <w:szCs w:val="20"/>
              </w:rPr>
            </w:pPr>
            <w:r w:rsidRPr="00DA35D1">
              <w:rPr>
                <w:sz w:val="20"/>
                <w:szCs w:val="20"/>
              </w:rPr>
              <w:t>ИТОГО</w:t>
            </w:r>
          </w:p>
          <w:p w14:paraId="3D7C72D8"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4" w:space="0" w:color="auto"/>
              <w:right w:val="single" w:sz="6" w:space="0" w:color="auto"/>
            </w:tcBorders>
          </w:tcPr>
          <w:p w14:paraId="6A4EAC7F" w14:textId="77777777" w:rsidR="00C46428" w:rsidRPr="00DA35D1" w:rsidRDefault="00C46428" w:rsidP="00C46428">
            <w:pPr>
              <w:jc w:val="center"/>
              <w:rPr>
                <w:rFonts w:ascii="Times New Roman" w:hAnsi="Times New Roman" w:cs="Times New Roman"/>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673C70C8" w14:textId="77777777" w:rsidR="00C46428" w:rsidRPr="00DA35D1" w:rsidRDefault="00C46428" w:rsidP="00C46428">
            <w:pPr>
              <w:jc w:val="center"/>
              <w:rPr>
                <w:rFonts w:ascii="Times New Roman" w:hAnsi="Times New Roman" w:cs="Times New Roman"/>
              </w:rPr>
            </w:pPr>
            <w:r w:rsidRPr="00DA35D1">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14BF9109" w14:textId="77777777" w:rsidR="00C46428" w:rsidRPr="00DA35D1" w:rsidRDefault="00C46428" w:rsidP="00C46428">
            <w:pPr>
              <w:jc w:val="center"/>
              <w:rPr>
                <w:rFonts w:ascii="Times New Roman" w:hAnsi="Times New Roman" w:cs="Times New Roman"/>
              </w:rPr>
            </w:pPr>
            <w:r w:rsidRPr="00DA35D1">
              <w:rPr>
                <w:sz w:val="20"/>
                <w:szCs w:val="20"/>
              </w:rPr>
              <w:t>0,00</w:t>
            </w:r>
          </w:p>
        </w:tc>
      </w:tr>
      <w:tr w:rsidR="00C46428" w:rsidRPr="00DA35D1" w14:paraId="5E5FC76A" w14:textId="77777777" w:rsidTr="003841AD">
        <w:trPr>
          <w:cantSplit/>
          <w:trHeight w:val="341"/>
        </w:trPr>
        <w:tc>
          <w:tcPr>
            <w:tcW w:w="10560" w:type="dxa"/>
            <w:gridSpan w:val="5"/>
            <w:tcBorders>
              <w:top w:val="nil"/>
              <w:left w:val="single" w:sz="6" w:space="0" w:color="auto"/>
              <w:bottom w:val="single" w:sz="6" w:space="0" w:color="auto"/>
              <w:right w:val="single" w:sz="6" w:space="0" w:color="auto"/>
            </w:tcBorders>
          </w:tcPr>
          <w:p w14:paraId="6CA70460" w14:textId="77777777" w:rsidR="00C46428" w:rsidRPr="00DA35D1" w:rsidRDefault="00C46428" w:rsidP="00C46428">
            <w:pPr>
              <w:pStyle w:val="ConsPlusCell"/>
              <w:widowControl/>
              <w:shd w:val="clear" w:color="auto" w:fill="FFFFFF"/>
              <w:spacing w:line="276" w:lineRule="auto"/>
              <w:ind w:left="1069" w:right="-1"/>
              <w:rPr>
                <w:color w:val="000000"/>
                <w:sz w:val="20"/>
                <w:szCs w:val="20"/>
              </w:rPr>
            </w:pPr>
            <w:r>
              <w:rPr>
                <w:color w:val="000000"/>
                <w:sz w:val="20"/>
                <w:szCs w:val="20"/>
              </w:rPr>
              <w:t>4</w:t>
            </w:r>
            <w:r w:rsidRPr="00DA35D1">
              <w:rPr>
                <w:color w:val="000000"/>
                <w:sz w:val="20"/>
                <w:szCs w:val="20"/>
              </w:rPr>
              <w:t>. Мероприятия по обеспечению пожарной безопасности в сельском поселении</w:t>
            </w:r>
          </w:p>
        </w:tc>
      </w:tr>
      <w:tr w:rsidR="00DA0E52" w:rsidRPr="00DA35D1" w14:paraId="042EEEBC"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1B72271E" w14:textId="44098AF5" w:rsidR="00DA0E52" w:rsidRPr="00DA35D1" w:rsidRDefault="00DA0E52" w:rsidP="00DA0E52">
            <w:pPr>
              <w:pStyle w:val="ConsPlusCell"/>
              <w:widowControl/>
              <w:shd w:val="clear" w:color="auto" w:fill="FFFFFF"/>
              <w:spacing w:line="276" w:lineRule="auto"/>
              <w:ind w:right="-1"/>
              <w:rPr>
                <w:sz w:val="20"/>
                <w:szCs w:val="20"/>
              </w:rPr>
            </w:pPr>
            <w:r>
              <w:rPr>
                <w:color w:val="000000"/>
                <w:sz w:val="20"/>
                <w:szCs w:val="20"/>
              </w:rPr>
              <w:t>Предупреждение и ликвидация последствий чрезвычайных ситуаций в границах сельских поселений</w:t>
            </w:r>
          </w:p>
        </w:tc>
        <w:tc>
          <w:tcPr>
            <w:tcW w:w="2332" w:type="dxa"/>
            <w:tcBorders>
              <w:top w:val="single" w:sz="6" w:space="0" w:color="auto"/>
              <w:left w:val="single" w:sz="6" w:space="0" w:color="auto"/>
              <w:bottom w:val="single" w:sz="6" w:space="0" w:color="auto"/>
              <w:right w:val="single" w:sz="6" w:space="0" w:color="auto"/>
            </w:tcBorders>
          </w:tcPr>
          <w:p w14:paraId="05537C2C" w14:textId="77777777" w:rsidR="00DA0E52" w:rsidRPr="00DA35D1" w:rsidRDefault="00DA0E52" w:rsidP="00DA0E5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ECF6864" w14:textId="36E84FD5" w:rsidR="00DA0E52" w:rsidRPr="00DA35D1" w:rsidRDefault="00DA0E52" w:rsidP="00DA0E52">
            <w:pPr>
              <w:pStyle w:val="ConsPlusCell"/>
              <w:widowControl/>
              <w:shd w:val="clear" w:color="auto" w:fill="FFFFFF"/>
              <w:spacing w:line="276" w:lineRule="auto"/>
              <w:ind w:right="-1" w:firstLine="83"/>
              <w:jc w:val="center"/>
              <w:rPr>
                <w:sz w:val="20"/>
                <w:szCs w:val="20"/>
              </w:rPr>
            </w:pPr>
            <w:r>
              <w:rPr>
                <w:sz w:val="20"/>
                <w:szCs w:val="20"/>
              </w:rPr>
              <w:t>151 839,58</w:t>
            </w:r>
          </w:p>
        </w:tc>
        <w:tc>
          <w:tcPr>
            <w:tcW w:w="1417" w:type="dxa"/>
            <w:tcBorders>
              <w:top w:val="single" w:sz="6" w:space="0" w:color="auto"/>
              <w:left w:val="single" w:sz="6" w:space="0" w:color="auto"/>
              <w:bottom w:val="single" w:sz="6" w:space="0" w:color="auto"/>
              <w:right w:val="single" w:sz="6" w:space="0" w:color="auto"/>
            </w:tcBorders>
          </w:tcPr>
          <w:p w14:paraId="25E4BE50" w14:textId="2C1B1E17" w:rsidR="00DA0E52" w:rsidRPr="00DA35D1" w:rsidRDefault="00DA0E52" w:rsidP="00DA0E52">
            <w:pPr>
              <w:jc w:val="center"/>
              <w:rPr>
                <w:rFonts w:ascii="Times New Roman" w:hAnsi="Times New Roman" w:cs="Times New Roman"/>
              </w:rPr>
            </w:pPr>
            <w:r w:rsidRPr="00232115">
              <w:rPr>
                <w:sz w:val="20"/>
                <w:szCs w:val="20"/>
              </w:rPr>
              <w:t>151 839,58</w:t>
            </w:r>
          </w:p>
        </w:tc>
        <w:tc>
          <w:tcPr>
            <w:tcW w:w="1354" w:type="dxa"/>
            <w:tcBorders>
              <w:top w:val="single" w:sz="6" w:space="0" w:color="auto"/>
              <w:left w:val="single" w:sz="6" w:space="0" w:color="auto"/>
              <w:bottom w:val="single" w:sz="6" w:space="0" w:color="auto"/>
              <w:right w:val="single" w:sz="6" w:space="0" w:color="auto"/>
            </w:tcBorders>
          </w:tcPr>
          <w:p w14:paraId="5365D1D0" w14:textId="5FAAC885" w:rsidR="00DA0E52" w:rsidRPr="00DA35D1" w:rsidRDefault="00DA0E52" w:rsidP="00DA0E52">
            <w:pPr>
              <w:jc w:val="center"/>
              <w:rPr>
                <w:rFonts w:ascii="Times New Roman" w:hAnsi="Times New Roman" w:cs="Times New Roman"/>
              </w:rPr>
            </w:pPr>
            <w:r w:rsidRPr="00232115">
              <w:rPr>
                <w:sz w:val="20"/>
                <w:szCs w:val="20"/>
              </w:rPr>
              <w:t>151 839,58</w:t>
            </w:r>
          </w:p>
        </w:tc>
      </w:tr>
      <w:tr w:rsidR="00C46428" w:rsidRPr="00DA35D1" w14:paraId="2DE69CBD" w14:textId="77777777" w:rsidTr="00C067DE">
        <w:trPr>
          <w:cantSplit/>
          <w:trHeight w:val="401"/>
        </w:trPr>
        <w:tc>
          <w:tcPr>
            <w:tcW w:w="4039" w:type="dxa"/>
            <w:vMerge/>
            <w:tcBorders>
              <w:top w:val="nil"/>
              <w:left w:val="single" w:sz="6" w:space="0" w:color="auto"/>
              <w:bottom w:val="nil"/>
              <w:right w:val="single" w:sz="6" w:space="0" w:color="auto"/>
            </w:tcBorders>
          </w:tcPr>
          <w:p w14:paraId="1789516E"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0A05A61B"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15C215AE"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51C66CB5"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444533F2"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r>
      <w:tr w:rsidR="00C46428" w:rsidRPr="00DA35D1" w14:paraId="3E3F9B00"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0317BFA1" w14:textId="77777777" w:rsidR="00C46428" w:rsidRPr="00DA35D1"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411F231C"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6292B5AD"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315089C9"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79C2B8FC" w14:textId="77777777" w:rsidR="00C46428" w:rsidRPr="00DA35D1" w:rsidRDefault="00C46428" w:rsidP="00C46428">
            <w:pPr>
              <w:pStyle w:val="ConsPlusCell"/>
              <w:widowControl/>
              <w:shd w:val="clear" w:color="auto" w:fill="FFFFFF"/>
              <w:spacing w:line="276" w:lineRule="auto"/>
              <w:ind w:right="-1"/>
              <w:jc w:val="center"/>
              <w:rPr>
                <w:sz w:val="20"/>
                <w:szCs w:val="20"/>
              </w:rPr>
            </w:pPr>
            <w:r w:rsidRPr="00DA35D1">
              <w:rPr>
                <w:sz w:val="20"/>
                <w:szCs w:val="20"/>
              </w:rPr>
              <w:t>0,00</w:t>
            </w:r>
          </w:p>
        </w:tc>
      </w:tr>
      <w:tr w:rsidR="00DA0E52" w:rsidRPr="00DA35D1" w14:paraId="03C26037" w14:textId="77777777" w:rsidTr="00C067DE">
        <w:trPr>
          <w:cantSplit/>
          <w:trHeight w:val="383"/>
        </w:trPr>
        <w:tc>
          <w:tcPr>
            <w:tcW w:w="6371" w:type="dxa"/>
            <w:gridSpan w:val="2"/>
            <w:tcBorders>
              <w:top w:val="single" w:sz="4" w:space="0" w:color="auto"/>
              <w:left w:val="single" w:sz="4" w:space="0" w:color="auto"/>
              <w:bottom w:val="single" w:sz="4" w:space="0" w:color="auto"/>
              <w:right w:val="single" w:sz="4" w:space="0" w:color="auto"/>
            </w:tcBorders>
          </w:tcPr>
          <w:p w14:paraId="292A27CB" w14:textId="77777777" w:rsidR="00DA0E52" w:rsidRPr="00DA35D1" w:rsidRDefault="00DA0E52" w:rsidP="00DA0E52">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14:paraId="51455396" w14:textId="1E84BD53" w:rsidR="00DA0E52" w:rsidRPr="00F97264" w:rsidRDefault="00DA0E52" w:rsidP="00DA0E52">
            <w:pPr>
              <w:jc w:val="center"/>
              <w:rPr>
                <w:rFonts w:ascii="Times New Roman" w:hAnsi="Times New Roman" w:cs="Times New Roman"/>
              </w:rPr>
            </w:pPr>
            <w:r>
              <w:rPr>
                <w:sz w:val="20"/>
                <w:szCs w:val="20"/>
              </w:rPr>
              <w:t>151 839,58</w:t>
            </w:r>
          </w:p>
        </w:tc>
        <w:tc>
          <w:tcPr>
            <w:tcW w:w="1417" w:type="dxa"/>
            <w:tcBorders>
              <w:top w:val="single" w:sz="6" w:space="0" w:color="auto"/>
              <w:left w:val="single" w:sz="6" w:space="0" w:color="auto"/>
              <w:bottom w:val="single" w:sz="6" w:space="0" w:color="auto"/>
              <w:right w:val="single" w:sz="6" w:space="0" w:color="auto"/>
            </w:tcBorders>
          </w:tcPr>
          <w:p w14:paraId="6BA48E36" w14:textId="2859813B" w:rsidR="00DA0E52" w:rsidRPr="00F97264" w:rsidRDefault="00DA0E52" w:rsidP="00DA0E52">
            <w:pPr>
              <w:jc w:val="center"/>
              <w:rPr>
                <w:rFonts w:ascii="Times New Roman" w:hAnsi="Times New Roman" w:cs="Times New Roman"/>
              </w:rPr>
            </w:pPr>
            <w:r w:rsidRPr="00232115">
              <w:rPr>
                <w:sz w:val="20"/>
                <w:szCs w:val="20"/>
              </w:rPr>
              <w:t>151 839,58</w:t>
            </w:r>
          </w:p>
        </w:tc>
        <w:tc>
          <w:tcPr>
            <w:tcW w:w="1354" w:type="dxa"/>
            <w:tcBorders>
              <w:top w:val="single" w:sz="6" w:space="0" w:color="auto"/>
              <w:left w:val="single" w:sz="6" w:space="0" w:color="auto"/>
              <w:bottom w:val="single" w:sz="6" w:space="0" w:color="auto"/>
              <w:right w:val="single" w:sz="6" w:space="0" w:color="auto"/>
            </w:tcBorders>
          </w:tcPr>
          <w:p w14:paraId="22F09CF6" w14:textId="276C5706" w:rsidR="00DA0E52" w:rsidRPr="00F97264" w:rsidRDefault="00DA0E52" w:rsidP="00DA0E52">
            <w:pPr>
              <w:jc w:val="center"/>
              <w:rPr>
                <w:rFonts w:ascii="Times New Roman" w:hAnsi="Times New Roman" w:cs="Times New Roman"/>
              </w:rPr>
            </w:pPr>
            <w:r w:rsidRPr="00232115">
              <w:rPr>
                <w:sz w:val="20"/>
                <w:szCs w:val="20"/>
              </w:rPr>
              <w:t>151 839,58</w:t>
            </w:r>
          </w:p>
        </w:tc>
      </w:tr>
      <w:tr w:rsidR="00DA0E52" w:rsidRPr="00DA35D1" w14:paraId="28ABF183"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1A3056A3" w14:textId="439916FC" w:rsidR="00DA0E52" w:rsidRPr="00DA35D1" w:rsidRDefault="00DA0E52" w:rsidP="00DA0E52">
            <w:pPr>
              <w:pStyle w:val="ConsPlusCell"/>
              <w:widowControl/>
              <w:shd w:val="clear" w:color="auto" w:fill="FFFFFF"/>
              <w:spacing w:line="276" w:lineRule="auto"/>
              <w:ind w:right="-1"/>
              <w:rPr>
                <w:sz w:val="20"/>
                <w:szCs w:val="20"/>
              </w:rPr>
            </w:pPr>
            <w:r>
              <w:rPr>
                <w:color w:val="000000"/>
                <w:sz w:val="20"/>
                <w:szCs w:val="20"/>
              </w:rPr>
              <w:t>Защита населения и территорий поселения от чрезвычайных ситуаций природного и техногенного характера</w:t>
            </w:r>
          </w:p>
        </w:tc>
        <w:tc>
          <w:tcPr>
            <w:tcW w:w="2332" w:type="dxa"/>
            <w:tcBorders>
              <w:top w:val="single" w:sz="6" w:space="0" w:color="auto"/>
              <w:left w:val="single" w:sz="6" w:space="0" w:color="auto"/>
              <w:bottom w:val="single" w:sz="6" w:space="0" w:color="auto"/>
              <w:right w:val="single" w:sz="6" w:space="0" w:color="auto"/>
            </w:tcBorders>
          </w:tcPr>
          <w:p w14:paraId="4B786C54" w14:textId="77777777" w:rsidR="00DA0E52" w:rsidRPr="00DA35D1" w:rsidRDefault="00DA0E52" w:rsidP="00DA0E5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5E0A66F" w14:textId="3732970F" w:rsidR="00DA0E52" w:rsidRPr="00DA35D1" w:rsidRDefault="00DA0E52" w:rsidP="00DA0E52">
            <w:pPr>
              <w:pStyle w:val="ConsPlusCell"/>
              <w:widowControl/>
              <w:shd w:val="clear" w:color="auto" w:fill="FFFFFF"/>
              <w:spacing w:line="276" w:lineRule="auto"/>
              <w:ind w:right="-1" w:firstLine="83"/>
              <w:jc w:val="center"/>
              <w:rPr>
                <w:sz w:val="20"/>
                <w:szCs w:val="20"/>
              </w:rPr>
            </w:pPr>
            <w:r>
              <w:rPr>
                <w:sz w:val="20"/>
                <w:szCs w:val="20"/>
              </w:rPr>
              <w:t>236 161,92</w:t>
            </w:r>
          </w:p>
        </w:tc>
        <w:tc>
          <w:tcPr>
            <w:tcW w:w="1417" w:type="dxa"/>
            <w:tcBorders>
              <w:top w:val="single" w:sz="6" w:space="0" w:color="auto"/>
              <w:left w:val="single" w:sz="6" w:space="0" w:color="auto"/>
              <w:bottom w:val="single" w:sz="6" w:space="0" w:color="auto"/>
              <w:right w:val="single" w:sz="6" w:space="0" w:color="auto"/>
            </w:tcBorders>
          </w:tcPr>
          <w:p w14:paraId="765DDAF2" w14:textId="69215E77" w:rsidR="00DA0E52" w:rsidRPr="00DA35D1" w:rsidRDefault="00DA0E52" w:rsidP="00DA0E52">
            <w:pPr>
              <w:jc w:val="center"/>
              <w:rPr>
                <w:rFonts w:ascii="Times New Roman" w:hAnsi="Times New Roman" w:cs="Times New Roman"/>
              </w:rPr>
            </w:pPr>
            <w:r w:rsidRPr="005A75A7">
              <w:rPr>
                <w:sz w:val="20"/>
                <w:szCs w:val="20"/>
              </w:rPr>
              <w:t>236 161,92</w:t>
            </w:r>
          </w:p>
        </w:tc>
        <w:tc>
          <w:tcPr>
            <w:tcW w:w="1354" w:type="dxa"/>
            <w:tcBorders>
              <w:top w:val="single" w:sz="6" w:space="0" w:color="auto"/>
              <w:left w:val="single" w:sz="6" w:space="0" w:color="auto"/>
              <w:bottom w:val="single" w:sz="6" w:space="0" w:color="auto"/>
              <w:right w:val="single" w:sz="6" w:space="0" w:color="auto"/>
            </w:tcBorders>
          </w:tcPr>
          <w:p w14:paraId="09A561F7" w14:textId="5676BACA" w:rsidR="00DA0E52" w:rsidRPr="00DA35D1" w:rsidRDefault="00DA0E52" w:rsidP="00DA0E52">
            <w:pPr>
              <w:jc w:val="center"/>
              <w:rPr>
                <w:rFonts w:ascii="Times New Roman" w:hAnsi="Times New Roman" w:cs="Times New Roman"/>
              </w:rPr>
            </w:pPr>
            <w:r w:rsidRPr="005A75A7">
              <w:rPr>
                <w:sz w:val="20"/>
                <w:szCs w:val="20"/>
              </w:rPr>
              <w:t>236 161,92</w:t>
            </w:r>
          </w:p>
        </w:tc>
      </w:tr>
      <w:tr w:rsidR="00DA0E52" w:rsidRPr="00DA35D1" w14:paraId="27A6EBDD" w14:textId="77777777" w:rsidTr="00C067DE">
        <w:trPr>
          <w:cantSplit/>
          <w:trHeight w:val="401"/>
        </w:trPr>
        <w:tc>
          <w:tcPr>
            <w:tcW w:w="4039" w:type="dxa"/>
            <w:vMerge/>
            <w:tcBorders>
              <w:top w:val="nil"/>
              <w:left w:val="single" w:sz="6" w:space="0" w:color="auto"/>
              <w:bottom w:val="nil"/>
              <w:right w:val="single" w:sz="6" w:space="0" w:color="auto"/>
            </w:tcBorders>
          </w:tcPr>
          <w:p w14:paraId="675CEB94" w14:textId="77777777" w:rsidR="00DA0E52" w:rsidRPr="00DA35D1" w:rsidRDefault="00DA0E52" w:rsidP="00B960D6">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72C6876C"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5462156"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2E79B7AF"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0E888D71"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0,00</w:t>
            </w:r>
          </w:p>
        </w:tc>
      </w:tr>
      <w:tr w:rsidR="00DA0E52" w:rsidRPr="00DA35D1" w14:paraId="6AD79DE1"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49B33F86" w14:textId="77777777" w:rsidR="00DA0E52" w:rsidRPr="00DA35D1" w:rsidRDefault="00DA0E52" w:rsidP="00B960D6">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7C98C108"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0B324972"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23383F81"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3FE90E55" w14:textId="77777777" w:rsidR="00DA0E52" w:rsidRPr="00DA35D1" w:rsidRDefault="00DA0E52" w:rsidP="00B960D6">
            <w:pPr>
              <w:pStyle w:val="ConsPlusCell"/>
              <w:widowControl/>
              <w:shd w:val="clear" w:color="auto" w:fill="FFFFFF"/>
              <w:spacing w:line="276" w:lineRule="auto"/>
              <w:ind w:right="-1"/>
              <w:jc w:val="center"/>
              <w:rPr>
                <w:sz w:val="20"/>
                <w:szCs w:val="20"/>
              </w:rPr>
            </w:pPr>
            <w:r w:rsidRPr="00DA35D1">
              <w:rPr>
                <w:sz w:val="20"/>
                <w:szCs w:val="20"/>
              </w:rPr>
              <w:t>0,00</w:t>
            </w:r>
          </w:p>
        </w:tc>
      </w:tr>
      <w:tr w:rsidR="00DA0E52" w:rsidRPr="00DA35D1" w14:paraId="361CA5C4" w14:textId="77777777" w:rsidTr="00C067DE">
        <w:trPr>
          <w:cantSplit/>
          <w:trHeight w:val="383"/>
        </w:trPr>
        <w:tc>
          <w:tcPr>
            <w:tcW w:w="6371" w:type="dxa"/>
            <w:gridSpan w:val="2"/>
            <w:tcBorders>
              <w:top w:val="single" w:sz="4" w:space="0" w:color="auto"/>
              <w:left w:val="single" w:sz="4" w:space="0" w:color="auto"/>
              <w:bottom w:val="single" w:sz="4" w:space="0" w:color="auto"/>
              <w:right w:val="single" w:sz="4" w:space="0" w:color="auto"/>
            </w:tcBorders>
          </w:tcPr>
          <w:p w14:paraId="6CD0BA1F" w14:textId="77777777" w:rsidR="00DA0E52" w:rsidRPr="00DA35D1" w:rsidRDefault="00DA0E52" w:rsidP="00DA0E52">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14:paraId="1E811AFE" w14:textId="2847BD7C" w:rsidR="00DA0E52" w:rsidRPr="00F97264" w:rsidRDefault="00DA0E52" w:rsidP="00DA0E52">
            <w:pPr>
              <w:jc w:val="center"/>
              <w:rPr>
                <w:rFonts w:ascii="Times New Roman" w:hAnsi="Times New Roman" w:cs="Times New Roman"/>
              </w:rPr>
            </w:pPr>
            <w:r w:rsidRPr="00392ABF">
              <w:rPr>
                <w:sz w:val="20"/>
                <w:szCs w:val="20"/>
              </w:rPr>
              <w:t>236 161,92</w:t>
            </w:r>
          </w:p>
        </w:tc>
        <w:tc>
          <w:tcPr>
            <w:tcW w:w="1417" w:type="dxa"/>
            <w:tcBorders>
              <w:top w:val="single" w:sz="6" w:space="0" w:color="auto"/>
              <w:left w:val="single" w:sz="6" w:space="0" w:color="auto"/>
              <w:bottom w:val="single" w:sz="6" w:space="0" w:color="auto"/>
              <w:right w:val="single" w:sz="6" w:space="0" w:color="auto"/>
            </w:tcBorders>
          </w:tcPr>
          <w:p w14:paraId="59F5531F" w14:textId="393A779B" w:rsidR="00DA0E52" w:rsidRPr="00F97264" w:rsidRDefault="00DA0E52" w:rsidP="00DA0E52">
            <w:pPr>
              <w:jc w:val="center"/>
              <w:rPr>
                <w:rFonts w:ascii="Times New Roman" w:hAnsi="Times New Roman" w:cs="Times New Roman"/>
              </w:rPr>
            </w:pPr>
            <w:r w:rsidRPr="00392ABF">
              <w:rPr>
                <w:sz w:val="20"/>
                <w:szCs w:val="20"/>
              </w:rPr>
              <w:t>236 161,92</w:t>
            </w:r>
          </w:p>
        </w:tc>
        <w:tc>
          <w:tcPr>
            <w:tcW w:w="1354" w:type="dxa"/>
            <w:tcBorders>
              <w:top w:val="single" w:sz="6" w:space="0" w:color="auto"/>
              <w:left w:val="single" w:sz="6" w:space="0" w:color="auto"/>
              <w:bottom w:val="single" w:sz="6" w:space="0" w:color="auto"/>
              <w:right w:val="single" w:sz="6" w:space="0" w:color="auto"/>
            </w:tcBorders>
          </w:tcPr>
          <w:p w14:paraId="3382A5BA" w14:textId="303960E6" w:rsidR="00DA0E52" w:rsidRPr="00F97264" w:rsidRDefault="00DA0E52" w:rsidP="00DA0E52">
            <w:pPr>
              <w:jc w:val="center"/>
              <w:rPr>
                <w:rFonts w:ascii="Times New Roman" w:hAnsi="Times New Roman" w:cs="Times New Roman"/>
              </w:rPr>
            </w:pPr>
            <w:r w:rsidRPr="00392ABF">
              <w:rPr>
                <w:sz w:val="20"/>
                <w:szCs w:val="20"/>
              </w:rPr>
              <w:t>236 161,92</w:t>
            </w:r>
          </w:p>
        </w:tc>
      </w:tr>
      <w:tr w:rsidR="00C46428" w:rsidRPr="00DA35D1" w14:paraId="2C3844D1" w14:textId="77777777" w:rsidTr="00C067DE">
        <w:trPr>
          <w:cantSplit/>
          <w:trHeight w:val="383"/>
        </w:trPr>
        <w:tc>
          <w:tcPr>
            <w:tcW w:w="6371" w:type="dxa"/>
            <w:gridSpan w:val="2"/>
            <w:tcBorders>
              <w:top w:val="single" w:sz="4" w:space="0" w:color="auto"/>
              <w:left w:val="single" w:sz="6" w:space="0" w:color="auto"/>
              <w:bottom w:val="single" w:sz="4" w:space="0" w:color="auto"/>
              <w:right w:val="single" w:sz="6" w:space="0" w:color="auto"/>
            </w:tcBorders>
          </w:tcPr>
          <w:p w14:paraId="52F1BF19" w14:textId="77777777" w:rsidR="00C46428" w:rsidRPr="00F97264" w:rsidRDefault="00C46428" w:rsidP="00C46428">
            <w:pPr>
              <w:pStyle w:val="ConsPlusCell"/>
              <w:widowControl/>
              <w:shd w:val="clear" w:color="auto" w:fill="FFFFFF"/>
              <w:spacing w:line="276" w:lineRule="auto"/>
              <w:ind w:right="-1" w:firstLine="709"/>
              <w:rPr>
                <w:sz w:val="22"/>
                <w:szCs w:val="22"/>
              </w:rPr>
            </w:pPr>
            <w:r w:rsidRPr="00F97264">
              <w:rPr>
                <w:sz w:val="22"/>
                <w:szCs w:val="22"/>
              </w:rPr>
              <w:t>ВСЕГО</w:t>
            </w:r>
          </w:p>
        </w:tc>
        <w:tc>
          <w:tcPr>
            <w:tcW w:w="1418" w:type="dxa"/>
            <w:tcBorders>
              <w:top w:val="single" w:sz="6" w:space="0" w:color="auto"/>
              <w:left w:val="single" w:sz="6" w:space="0" w:color="auto"/>
              <w:bottom w:val="single" w:sz="4" w:space="0" w:color="auto"/>
              <w:right w:val="single" w:sz="6" w:space="0" w:color="auto"/>
            </w:tcBorders>
          </w:tcPr>
          <w:p w14:paraId="1F3D06DD" w14:textId="5FE26AAD" w:rsidR="00C46428" w:rsidRPr="00F97264" w:rsidRDefault="00DA0E52" w:rsidP="00C46428">
            <w:pPr>
              <w:rPr>
                <w:rFonts w:ascii="Times New Roman" w:hAnsi="Times New Roman" w:cs="Times New Roman"/>
              </w:rPr>
            </w:pPr>
            <w:r>
              <w:rPr>
                <w:rFonts w:ascii="Times New Roman" w:hAnsi="Times New Roman" w:cs="Times New Roman"/>
              </w:rPr>
              <w:t>1 206 830,23</w:t>
            </w:r>
          </w:p>
        </w:tc>
        <w:tc>
          <w:tcPr>
            <w:tcW w:w="1417" w:type="dxa"/>
            <w:tcBorders>
              <w:top w:val="single" w:sz="6" w:space="0" w:color="auto"/>
              <w:left w:val="single" w:sz="6" w:space="0" w:color="auto"/>
              <w:bottom w:val="single" w:sz="4" w:space="0" w:color="auto"/>
              <w:right w:val="single" w:sz="6" w:space="0" w:color="auto"/>
            </w:tcBorders>
          </w:tcPr>
          <w:p w14:paraId="033D0B87" w14:textId="116333EC" w:rsidR="00C46428" w:rsidRPr="00F97264" w:rsidRDefault="00C067DE" w:rsidP="00C46428">
            <w:pPr>
              <w:rPr>
                <w:rFonts w:ascii="Times New Roman" w:hAnsi="Times New Roman" w:cs="Times New Roman"/>
              </w:rPr>
            </w:pPr>
            <w:r>
              <w:rPr>
                <w:rFonts w:ascii="Times New Roman" w:hAnsi="Times New Roman" w:cs="Times New Roman"/>
              </w:rPr>
              <w:t>1 313 830,23</w:t>
            </w:r>
          </w:p>
        </w:tc>
        <w:tc>
          <w:tcPr>
            <w:tcW w:w="1354" w:type="dxa"/>
            <w:tcBorders>
              <w:top w:val="single" w:sz="6" w:space="0" w:color="auto"/>
              <w:left w:val="single" w:sz="6" w:space="0" w:color="auto"/>
              <w:bottom w:val="single" w:sz="4" w:space="0" w:color="auto"/>
              <w:right w:val="single" w:sz="6" w:space="0" w:color="auto"/>
            </w:tcBorders>
          </w:tcPr>
          <w:p w14:paraId="57EFF935" w14:textId="6089A8B5" w:rsidR="00C46428" w:rsidRPr="00F97264" w:rsidRDefault="00C067DE" w:rsidP="00C46428">
            <w:pPr>
              <w:rPr>
                <w:rFonts w:ascii="Times New Roman" w:hAnsi="Times New Roman" w:cs="Times New Roman"/>
              </w:rPr>
            </w:pPr>
            <w:r>
              <w:rPr>
                <w:rFonts w:ascii="Times New Roman" w:hAnsi="Times New Roman" w:cs="Times New Roman"/>
              </w:rPr>
              <w:t>1 313 830,23</w:t>
            </w:r>
          </w:p>
        </w:tc>
      </w:tr>
    </w:tbl>
    <w:p w14:paraId="05B4D940" w14:textId="77777777" w:rsidR="0075263C" w:rsidRPr="00DA35D1" w:rsidRDefault="0075263C" w:rsidP="009F6F5B">
      <w:pPr>
        <w:autoSpaceDE w:val="0"/>
        <w:spacing w:after="0"/>
        <w:jc w:val="center"/>
        <w:rPr>
          <w:rFonts w:ascii="Times New Roman" w:hAnsi="Times New Roman" w:cs="Times New Roman"/>
          <w:b/>
          <w:bCs/>
          <w:color w:val="000000"/>
        </w:rPr>
      </w:pPr>
    </w:p>
    <w:p w14:paraId="2759F547" w14:textId="77777777" w:rsidR="0028047B" w:rsidRPr="00DA35D1" w:rsidRDefault="00637944" w:rsidP="009F6F5B">
      <w:pPr>
        <w:autoSpaceDE w:val="0"/>
        <w:spacing w:after="0"/>
        <w:jc w:val="center"/>
        <w:rPr>
          <w:rFonts w:ascii="Times New Roman" w:hAnsi="Times New Roman" w:cs="Times New Roman"/>
          <w:b/>
          <w:bCs/>
          <w:color w:val="000000"/>
        </w:rPr>
      </w:pPr>
      <w:r w:rsidRPr="00DA35D1">
        <w:rPr>
          <w:rFonts w:ascii="Times New Roman" w:hAnsi="Times New Roman" w:cs="Times New Roman"/>
          <w:b/>
          <w:bCs/>
          <w:color w:val="000000"/>
        </w:rPr>
        <w:t>6.</w:t>
      </w:r>
      <w:r w:rsidR="0028047B" w:rsidRPr="00DA35D1">
        <w:rPr>
          <w:rFonts w:ascii="Times New Roman" w:hAnsi="Times New Roman" w:cs="Times New Roman"/>
          <w:b/>
          <w:bCs/>
          <w:color w:val="000000"/>
        </w:rPr>
        <w:t>Методика о</w:t>
      </w:r>
      <w:r w:rsidR="00711104" w:rsidRPr="00DA35D1">
        <w:rPr>
          <w:rFonts w:ascii="Times New Roman" w:hAnsi="Times New Roman" w:cs="Times New Roman"/>
          <w:b/>
          <w:bCs/>
          <w:color w:val="000000"/>
        </w:rPr>
        <w:t xml:space="preserve">ценки эффективности реализации </w:t>
      </w:r>
      <w:r w:rsidR="002468E8" w:rsidRPr="00DA35D1">
        <w:rPr>
          <w:rFonts w:ascii="Times New Roman" w:hAnsi="Times New Roman" w:cs="Times New Roman"/>
          <w:b/>
          <w:bCs/>
          <w:color w:val="000000"/>
        </w:rPr>
        <w:t>Подп</w:t>
      </w:r>
      <w:r w:rsidR="0028047B" w:rsidRPr="00DA35D1">
        <w:rPr>
          <w:rFonts w:ascii="Times New Roman" w:hAnsi="Times New Roman" w:cs="Times New Roman"/>
          <w:b/>
          <w:bCs/>
          <w:color w:val="000000"/>
        </w:rPr>
        <w:t>рограммы</w:t>
      </w:r>
    </w:p>
    <w:p w14:paraId="412378CA" w14:textId="77777777" w:rsidR="0028047B" w:rsidRPr="00DA35D1" w:rsidRDefault="0028047B" w:rsidP="009F6F5B">
      <w:pPr>
        <w:spacing w:after="0"/>
        <w:ind w:firstLine="567"/>
        <w:jc w:val="center"/>
        <w:rPr>
          <w:rFonts w:ascii="Times New Roman" w:hAnsi="Times New Roman" w:cs="Times New Roman"/>
          <w:b/>
          <w:bCs/>
          <w:color w:val="000000"/>
        </w:rPr>
      </w:pPr>
    </w:p>
    <w:p w14:paraId="08DDA89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Оценка эффективности реализации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 значениями на основе расчетов по следующим формулам.</w:t>
      </w:r>
    </w:p>
    <w:p w14:paraId="3A9A5099"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Коэффициент эффективности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-го целевого индикатора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рассчитывается по формуле:</w:t>
      </w:r>
    </w:p>
    <w:p w14:paraId="4D12D4F3" w14:textId="77777777" w:rsidR="0028047B" w:rsidRPr="00DA35D1" w:rsidRDefault="0028047B" w:rsidP="009F6F5B">
      <w:pPr>
        <w:spacing w:after="0"/>
        <w:jc w:val="center"/>
        <w:rPr>
          <w:rFonts w:ascii="Times New Roman" w:hAnsi="Times New Roman" w:cs="Times New Roman"/>
          <w:color w:val="000000"/>
        </w:rPr>
      </w:pPr>
      <w:r w:rsidRPr="00DA35D1">
        <w:rPr>
          <w:rFonts w:ascii="Times New Roman" w:eastAsia="Calibri" w:hAnsi="Times New Roman" w:cs="Times New Roman"/>
          <w:lang w:eastAsia="ar-SA"/>
        </w:rPr>
        <w:object w:dxaOrig="1209" w:dyaOrig="265" w14:anchorId="54434A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13.5pt" o:ole="" filled="t">
            <v:fill opacity="0" color2="black"/>
            <v:imagedata r:id="rId68" o:title=""/>
          </v:shape>
          <o:OLEObject Type="Embed" ProgID="opendocument.MathDocument.1" ShapeID="_x0000_i1025" DrawAspect="Content" ObjectID="_1796715960" r:id="rId69"/>
        </w:object>
      </w:r>
    </w:p>
    <w:p w14:paraId="6680402C"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612AC647"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Ф</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 – фактическое значение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-го целевого индикатора, достигнутое в ходе реализации Программы;</w:t>
      </w:r>
    </w:p>
    <w:p w14:paraId="41057A0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Н</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 — нормативное значение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-го целевого индикатора, утвержденное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w:t>
      </w:r>
    </w:p>
    <w:p w14:paraId="0A26DEB2" w14:textId="77777777" w:rsidR="0028047B" w:rsidRPr="00DA35D1" w:rsidRDefault="0028047B" w:rsidP="009F6F5B">
      <w:pPr>
        <w:spacing w:after="0"/>
        <w:rPr>
          <w:rFonts w:ascii="Times New Roman" w:hAnsi="Times New Roman" w:cs="Times New Roman"/>
          <w:color w:val="000000"/>
        </w:rPr>
      </w:pPr>
      <w:proofErr w:type="spellStart"/>
      <w:r w:rsidRPr="00DA35D1">
        <w:rPr>
          <w:rFonts w:ascii="Times New Roman" w:hAnsi="Times New Roman" w:cs="Times New Roman"/>
          <w:color w:val="000000"/>
          <w:lang w:val="en-US"/>
        </w:rPr>
        <w:t>i</w:t>
      </w:r>
      <w:proofErr w:type="spellEnd"/>
      <w:proofErr w:type="gramStart"/>
      <w:r w:rsidRPr="00DA35D1">
        <w:rPr>
          <w:rFonts w:ascii="Times New Roman" w:hAnsi="Times New Roman" w:cs="Times New Roman"/>
          <w:color w:val="000000"/>
        </w:rPr>
        <w:t>=[</w:t>
      </w:r>
      <w:proofErr w:type="gramEnd"/>
      <w:r w:rsidRPr="00DA35D1">
        <w:rPr>
          <w:rFonts w:ascii="Times New Roman" w:hAnsi="Times New Roman" w:cs="Times New Roman"/>
          <w:color w:val="000000"/>
        </w:rPr>
        <w:t>1...</w:t>
      </w: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103A1414"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Оценка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14:paraId="1F210CB3" w14:textId="77777777" w:rsidR="0028047B" w:rsidRPr="00DA35D1" w:rsidRDefault="0028047B" w:rsidP="009F6F5B">
      <w:pPr>
        <w:spacing w:after="0"/>
        <w:rPr>
          <w:rFonts w:ascii="Times New Roman" w:hAnsi="Times New Roman" w:cs="Times New Roman"/>
          <w:color w:val="000000"/>
        </w:rPr>
      </w:pPr>
      <w:r w:rsidRPr="00DA35D1">
        <w:rPr>
          <w:rFonts w:ascii="Times New Roman" w:eastAsia="Calibri" w:hAnsi="Times New Roman" w:cs="Times New Roman"/>
          <w:lang w:eastAsia="ar-SA"/>
        </w:rPr>
        <w:object w:dxaOrig="2115" w:dyaOrig="265" w14:anchorId="34855F42">
          <v:shape id="_x0000_i1026" type="#_x0000_t75" style="width:105pt;height:13.5pt" o:ole="" filled="t">
            <v:fill opacity="0" color2="black"/>
            <v:imagedata r:id="rId70" o:title=""/>
          </v:shape>
          <o:OLEObject Type="Embed" ProgID="opendocument.MathDocument.1" ShapeID="_x0000_i1026" DrawAspect="Content" ObjectID="_1796715961" r:id="rId71"/>
        </w:object>
      </w:r>
    </w:p>
    <w:p w14:paraId="51F0E2C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2139C00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Э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w:t>
      </w:r>
    </w:p>
    <w:p w14:paraId="3F8848B9"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Σ</w:t>
      </w:r>
      <w:proofErr w:type="spellStart"/>
      <w:r w:rsidRPr="00DA35D1">
        <w:rPr>
          <w:rFonts w:ascii="Times New Roman" w:hAnsi="Times New Roman" w:cs="Times New Roman"/>
          <w:color w:val="000000"/>
          <w:lang w:val="en-US"/>
        </w:rPr>
        <w:t>ki</w:t>
      </w:r>
      <w:proofErr w:type="spellEnd"/>
      <w:r w:rsidRPr="00DA35D1">
        <w:rPr>
          <w:rFonts w:ascii="Times New Roman" w:hAnsi="Times New Roman" w:cs="Times New Roman"/>
          <w:color w:val="000000"/>
        </w:rPr>
        <w:t xml:space="preserve"> — сумма коэффициентов эффективности реализации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-ых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6A5AB0E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количество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34427E7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proofErr w:type="spellStart"/>
      <w:r w:rsidRPr="00DA35D1">
        <w:rPr>
          <w:rFonts w:ascii="Times New Roman" w:hAnsi="Times New Roman" w:cs="Times New Roman"/>
          <w:color w:val="000000"/>
        </w:rPr>
        <w:t>пл</w:t>
      </w:r>
      <w:proofErr w:type="spellEnd"/>
      <w:r w:rsidRPr="00DA35D1">
        <w:rPr>
          <w:rFonts w:ascii="Times New Roman" w:hAnsi="Times New Roman" w:cs="Times New Roman"/>
          <w:color w:val="000000"/>
        </w:rPr>
        <w:t xml:space="preserve"> — плановая сумма финансирования по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рограмме, предусмотренная на реализацию программных мероприятий в отчетном году;</w:t>
      </w:r>
    </w:p>
    <w:p w14:paraId="75FB6E0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ф — сумма расходов на реализацию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на конец отчетного года.</w:t>
      </w:r>
    </w:p>
    <w:p w14:paraId="49B9F776"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lastRenderedPageBreak/>
        <w:t xml:space="preserve">     При значении комплексного показателя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свыше 80 %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признается высокой, при значении 80 % и менее — низкой.</w:t>
      </w:r>
    </w:p>
    <w:p w14:paraId="7E5744C0" w14:textId="77777777" w:rsidR="0028047B" w:rsidRPr="00DA35D1" w:rsidRDefault="0028047B" w:rsidP="009F6F5B">
      <w:pPr>
        <w:spacing w:after="0"/>
        <w:rPr>
          <w:rFonts w:ascii="Times New Roman" w:hAnsi="Times New Roman" w:cs="Times New Roman"/>
          <w:b/>
          <w:color w:val="000000"/>
        </w:rPr>
      </w:pPr>
    </w:p>
    <w:p w14:paraId="74F5869D" w14:textId="77777777" w:rsidR="0028047B" w:rsidRPr="00DA35D1" w:rsidRDefault="00637944" w:rsidP="00637944">
      <w:pPr>
        <w:spacing w:after="0"/>
        <w:jc w:val="center"/>
        <w:rPr>
          <w:rFonts w:ascii="Times New Roman" w:hAnsi="Times New Roman" w:cs="Times New Roman"/>
          <w:b/>
          <w:color w:val="000000"/>
        </w:rPr>
      </w:pPr>
      <w:r w:rsidRPr="00DA35D1">
        <w:rPr>
          <w:rFonts w:ascii="Times New Roman" w:hAnsi="Times New Roman" w:cs="Times New Roman"/>
          <w:b/>
          <w:color w:val="000000"/>
        </w:rPr>
        <w:t>7.</w:t>
      </w:r>
      <w:r w:rsidR="0028047B" w:rsidRPr="00DA35D1">
        <w:rPr>
          <w:rFonts w:ascii="Times New Roman" w:hAnsi="Times New Roman" w:cs="Times New Roman"/>
          <w:b/>
          <w:color w:val="000000"/>
        </w:rPr>
        <w:t xml:space="preserve">Ожидаемые конечные результаты реализации </w:t>
      </w:r>
      <w:r w:rsidR="002468E8" w:rsidRPr="00DA35D1">
        <w:rPr>
          <w:rFonts w:ascii="Times New Roman" w:hAnsi="Times New Roman" w:cs="Times New Roman"/>
          <w:b/>
          <w:color w:val="000000"/>
        </w:rPr>
        <w:t>Подп</w:t>
      </w:r>
      <w:r w:rsidR="0028047B" w:rsidRPr="00DA35D1">
        <w:rPr>
          <w:rFonts w:ascii="Times New Roman" w:hAnsi="Times New Roman" w:cs="Times New Roman"/>
          <w:b/>
          <w:color w:val="000000"/>
        </w:rPr>
        <w:t>рограммы</w:t>
      </w:r>
    </w:p>
    <w:p w14:paraId="0A3A2176" w14:textId="77777777" w:rsidR="0028047B" w:rsidRPr="00DA35D1" w:rsidRDefault="0028047B" w:rsidP="009F6F5B">
      <w:pPr>
        <w:spacing w:after="0"/>
        <w:rPr>
          <w:rFonts w:ascii="Times New Roman" w:hAnsi="Times New Roman" w:cs="Times New Roman"/>
          <w:b/>
        </w:rPr>
      </w:pPr>
    </w:p>
    <w:p w14:paraId="7322590C"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 укрепление пожарной безопасности территории </w:t>
      </w:r>
      <w:r w:rsidR="002468E8"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2468E8" w:rsidRPr="00DA35D1">
        <w:rPr>
          <w:rFonts w:ascii="Times New Roman" w:eastAsia="Times New Roman" w:hAnsi="Times New Roman" w:cs="Times New Roman"/>
        </w:rPr>
        <w:t xml:space="preserve"> района Ставропольский</w:t>
      </w:r>
      <w:r w:rsidR="002468E8" w:rsidRPr="00DA35D1">
        <w:rPr>
          <w:rFonts w:ascii="Times New Roman" w:hAnsi="Times New Roman" w:cs="Times New Roman"/>
        </w:rPr>
        <w:t xml:space="preserve"> Самарской области</w:t>
      </w:r>
      <w:r w:rsidR="00711104" w:rsidRPr="00DA35D1">
        <w:rPr>
          <w:rFonts w:ascii="Times New Roman" w:hAnsi="Times New Roman" w:cs="Times New Roman"/>
        </w:rPr>
        <w:t>;</w:t>
      </w:r>
    </w:p>
    <w:p w14:paraId="07BF0F82"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повышение квалификации специалистов по вопросам гражданской о</w:t>
      </w:r>
      <w:r w:rsidR="00711104" w:rsidRPr="00DA35D1">
        <w:rPr>
          <w:rFonts w:ascii="Times New Roman" w:hAnsi="Times New Roman" w:cs="Times New Roman"/>
        </w:rPr>
        <w:t>бороны и чрезвычайным ситуациям;</w:t>
      </w:r>
    </w:p>
    <w:p w14:paraId="47C2A24D"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-снижение количества пожаров, гибели и </w:t>
      </w:r>
      <w:proofErr w:type="spellStart"/>
      <w:r w:rsidRPr="00DA35D1">
        <w:rPr>
          <w:rFonts w:ascii="Times New Roman" w:hAnsi="Times New Roman" w:cs="Times New Roman"/>
        </w:rPr>
        <w:t>травмирования</w:t>
      </w:r>
      <w:proofErr w:type="spellEnd"/>
      <w:r w:rsidRPr="00DA35D1">
        <w:rPr>
          <w:rFonts w:ascii="Times New Roman" w:hAnsi="Times New Roman" w:cs="Times New Roman"/>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14:paraId="10D94708" w14:textId="77777777" w:rsidR="00CA30B4"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относительное сокращение материального ущерба от пожаров.</w:t>
      </w:r>
    </w:p>
    <w:p w14:paraId="7A86B653" w14:textId="77777777" w:rsidR="008A7192" w:rsidRPr="00DA35D1" w:rsidRDefault="008A7192" w:rsidP="009F6F5B">
      <w:pPr>
        <w:spacing w:after="0"/>
        <w:rPr>
          <w:rFonts w:ascii="Times New Roman" w:hAnsi="Times New Roman" w:cs="Times New Roman"/>
        </w:rPr>
      </w:pPr>
    </w:p>
    <w:p w14:paraId="1D0D85BE" w14:textId="04CE924F" w:rsidR="008A7192" w:rsidRDefault="008A7192" w:rsidP="009F6F5B">
      <w:pPr>
        <w:spacing w:after="0"/>
        <w:rPr>
          <w:rFonts w:ascii="Times New Roman" w:hAnsi="Times New Roman" w:cs="Times New Roman"/>
        </w:rPr>
      </w:pPr>
    </w:p>
    <w:p w14:paraId="03CF8FC2" w14:textId="2A27CDE9" w:rsidR="00B960D6" w:rsidRDefault="00B960D6" w:rsidP="009F6F5B">
      <w:pPr>
        <w:spacing w:after="0"/>
        <w:rPr>
          <w:rFonts w:ascii="Times New Roman" w:hAnsi="Times New Roman" w:cs="Times New Roman"/>
        </w:rPr>
      </w:pPr>
    </w:p>
    <w:p w14:paraId="54132282" w14:textId="2D3BDEBC" w:rsidR="00B960D6" w:rsidRDefault="00B960D6" w:rsidP="009F6F5B">
      <w:pPr>
        <w:spacing w:after="0"/>
        <w:rPr>
          <w:rFonts w:ascii="Times New Roman" w:hAnsi="Times New Roman" w:cs="Times New Roman"/>
        </w:rPr>
      </w:pPr>
    </w:p>
    <w:p w14:paraId="6CDCA0BF" w14:textId="49688A7E" w:rsidR="00B960D6" w:rsidRDefault="00B960D6" w:rsidP="009F6F5B">
      <w:pPr>
        <w:spacing w:after="0"/>
        <w:rPr>
          <w:rFonts w:ascii="Times New Roman" w:hAnsi="Times New Roman" w:cs="Times New Roman"/>
        </w:rPr>
      </w:pPr>
    </w:p>
    <w:p w14:paraId="4A95E973" w14:textId="174DE59A" w:rsidR="00B960D6" w:rsidRDefault="00B960D6" w:rsidP="009F6F5B">
      <w:pPr>
        <w:spacing w:after="0"/>
        <w:rPr>
          <w:rFonts w:ascii="Times New Roman" w:hAnsi="Times New Roman" w:cs="Times New Roman"/>
        </w:rPr>
      </w:pPr>
    </w:p>
    <w:p w14:paraId="226E102D" w14:textId="4E3C06FC" w:rsidR="00B960D6" w:rsidRDefault="00B960D6" w:rsidP="009F6F5B">
      <w:pPr>
        <w:spacing w:after="0"/>
        <w:rPr>
          <w:rFonts w:ascii="Times New Roman" w:hAnsi="Times New Roman" w:cs="Times New Roman"/>
        </w:rPr>
      </w:pPr>
    </w:p>
    <w:p w14:paraId="6FE4CB01" w14:textId="0BB66E09" w:rsidR="00B960D6" w:rsidRDefault="00B960D6" w:rsidP="009F6F5B">
      <w:pPr>
        <w:spacing w:after="0"/>
        <w:rPr>
          <w:rFonts w:ascii="Times New Roman" w:hAnsi="Times New Roman" w:cs="Times New Roman"/>
        </w:rPr>
      </w:pPr>
    </w:p>
    <w:p w14:paraId="70A811F4" w14:textId="1DD5D48A" w:rsidR="00B960D6" w:rsidRDefault="00B960D6" w:rsidP="009F6F5B">
      <w:pPr>
        <w:spacing w:after="0"/>
        <w:rPr>
          <w:rFonts w:ascii="Times New Roman" w:hAnsi="Times New Roman" w:cs="Times New Roman"/>
        </w:rPr>
      </w:pPr>
    </w:p>
    <w:p w14:paraId="2F47616A" w14:textId="0A6D5EBB" w:rsidR="00B960D6" w:rsidRDefault="00B960D6" w:rsidP="009F6F5B">
      <w:pPr>
        <w:spacing w:after="0"/>
        <w:rPr>
          <w:rFonts w:ascii="Times New Roman" w:hAnsi="Times New Roman" w:cs="Times New Roman"/>
        </w:rPr>
      </w:pPr>
    </w:p>
    <w:p w14:paraId="20D7E601" w14:textId="6AEDB3AF" w:rsidR="00B960D6" w:rsidRDefault="00B960D6" w:rsidP="009F6F5B">
      <w:pPr>
        <w:spacing w:after="0"/>
        <w:rPr>
          <w:rFonts w:ascii="Times New Roman" w:hAnsi="Times New Roman" w:cs="Times New Roman"/>
        </w:rPr>
      </w:pPr>
    </w:p>
    <w:p w14:paraId="3C13425A" w14:textId="452895FD" w:rsidR="00B960D6" w:rsidRDefault="00B960D6" w:rsidP="009F6F5B">
      <w:pPr>
        <w:spacing w:after="0"/>
        <w:rPr>
          <w:rFonts w:ascii="Times New Roman" w:hAnsi="Times New Roman" w:cs="Times New Roman"/>
        </w:rPr>
      </w:pPr>
    </w:p>
    <w:p w14:paraId="410EF023" w14:textId="44D43535" w:rsidR="00B960D6" w:rsidRDefault="00B960D6" w:rsidP="009F6F5B">
      <w:pPr>
        <w:spacing w:after="0"/>
        <w:rPr>
          <w:rFonts w:ascii="Times New Roman" w:hAnsi="Times New Roman" w:cs="Times New Roman"/>
        </w:rPr>
      </w:pPr>
    </w:p>
    <w:p w14:paraId="1C09FF82" w14:textId="3C4E3B43" w:rsidR="00B960D6" w:rsidRDefault="00B960D6" w:rsidP="009F6F5B">
      <w:pPr>
        <w:spacing w:after="0"/>
        <w:rPr>
          <w:rFonts w:ascii="Times New Roman" w:hAnsi="Times New Roman" w:cs="Times New Roman"/>
        </w:rPr>
      </w:pPr>
    </w:p>
    <w:p w14:paraId="2044591A" w14:textId="125BA290" w:rsidR="00B960D6" w:rsidRDefault="00B960D6" w:rsidP="009F6F5B">
      <w:pPr>
        <w:spacing w:after="0"/>
        <w:rPr>
          <w:rFonts w:ascii="Times New Roman" w:hAnsi="Times New Roman" w:cs="Times New Roman"/>
        </w:rPr>
      </w:pPr>
    </w:p>
    <w:p w14:paraId="60781A85" w14:textId="45EBA475" w:rsidR="00B960D6" w:rsidRDefault="00B960D6" w:rsidP="009F6F5B">
      <w:pPr>
        <w:spacing w:after="0"/>
        <w:rPr>
          <w:rFonts w:ascii="Times New Roman" w:hAnsi="Times New Roman" w:cs="Times New Roman"/>
        </w:rPr>
      </w:pPr>
    </w:p>
    <w:p w14:paraId="7C10E3C2" w14:textId="68B98A99" w:rsidR="00B960D6" w:rsidRDefault="00B960D6" w:rsidP="009F6F5B">
      <w:pPr>
        <w:spacing w:after="0"/>
        <w:rPr>
          <w:rFonts w:ascii="Times New Roman" w:hAnsi="Times New Roman" w:cs="Times New Roman"/>
        </w:rPr>
      </w:pPr>
    </w:p>
    <w:p w14:paraId="3106F8B5" w14:textId="7AF6C05D" w:rsidR="00B960D6" w:rsidRDefault="00B960D6" w:rsidP="009F6F5B">
      <w:pPr>
        <w:spacing w:after="0"/>
        <w:rPr>
          <w:rFonts w:ascii="Times New Roman" w:hAnsi="Times New Roman" w:cs="Times New Roman"/>
        </w:rPr>
      </w:pPr>
    </w:p>
    <w:p w14:paraId="673EB741" w14:textId="2A8C5BF6" w:rsidR="00B960D6" w:rsidRDefault="00B960D6" w:rsidP="009F6F5B">
      <w:pPr>
        <w:spacing w:after="0"/>
        <w:rPr>
          <w:rFonts w:ascii="Times New Roman" w:hAnsi="Times New Roman" w:cs="Times New Roman"/>
        </w:rPr>
      </w:pPr>
    </w:p>
    <w:p w14:paraId="65B0AB15" w14:textId="31783023" w:rsidR="00B960D6" w:rsidRDefault="00B960D6" w:rsidP="009F6F5B">
      <w:pPr>
        <w:spacing w:after="0"/>
        <w:rPr>
          <w:rFonts w:ascii="Times New Roman" w:hAnsi="Times New Roman" w:cs="Times New Roman"/>
        </w:rPr>
      </w:pPr>
    </w:p>
    <w:p w14:paraId="6ADB6E8D" w14:textId="2EDF1519" w:rsidR="00B960D6" w:rsidRDefault="00B960D6" w:rsidP="009F6F5B">
      <w:pPr>
        <w:spacing w:after="0"/>
        <w:rPr>
          <w:rFonts w:ascii="Times New Roman" w:hAnsi="Times New Roman" w:cs="Times New Roman"/>
        </w:rPr>
      </w:pPr>
    </w:p>
    <w:p w14:paraId="3F393533" w14:textId="39086C48" w:rsidR="00B960D6" w:rsidRDefault="00B960D6" w:rsidP="009F6F5B">
      <w:pPr>
        <w:spacing w:after="0"/>
        <w:rPr>
          <w:rFonts w:ascii="Times New Roman" w:hAnsi="Times New Roman" w:cs="Times New Roman"/>
        </w:rPr>
      </w:pPr>
    </w:p>
    <w:p w14:paraId="132EDDC0" w14:textId="19CBAF1C" w:rsidR="00B960D6" w:rsidRDefault="00B960D6" w:rsidP="009F6F5B">
      <w:pPr>
        <w:spacing w:after="0"/>
        <w:rPr>
          <w:rFonts w:ascii="Times New Roman" w:hAnsi="Times New Roman" w:cs="Times New Roman"/>
        </w:rPr>
      </w:pPr>
    </w:p>
    <w:p w14:paraId="360972CE" w14:textId="61770A38" w:rsidR="00B960D6" w:rsidRDefault="00B960D6" w:rsidP="009F6F5B">
      <w:pPr>
        <w:spacing w:after="0"/>
        <w:rPr>
          <w:rFonts w:ascii="Times New Roman" w:hAnsi="Times New Roman" w:cs="Times New Roman"/>
        </w:rPr>
      </w:pPr>
    </w:p>
    <w:p w14:paraId="2ECFE0A2" w14:textId="0C53E18E" w:rsidR="00B960D6" w:rsidRDefault="00B960D6" w:rsidP="009F6F5B">
      <w:pPr>
        <w:spacing w:after="0"/>
        <w:rPr>
          <w:rFonts w:ascii="Times New Roman" w:hAnsi="Times New Roman" w:cs="Times New Roman"/>
        </w:rPr>
      </w:pPr>
    </w:p>
    <w:p w14:paraId="0900B392" w14:textId="67ED559E" w:rsidR="00B960D6" w:rsidRDefault="00B960D6" w:rsidP="009F6F5B">
      <w:pPr>
        <w:spacing w:after="0"/>
        <w:rPr>
          <w:rFonts w:ascii="Times New Roman" w:hAnsi="Times New Roman" w:cs="Times New Roman"/>
        </w:rPr>
      </w:pPr>
    </w:p>
    <w:p w14:paraId="16FA7D72" w14:textId="79591F21" w:rsidR="00B960D6" w:rsidRDefault="00B960D6" w:rsidP="009F6F5B">
      <w:pPr>
        <w:spacing w:after="0"/>
        <w:rPr>
          <w:rFonts w:ascii="Times New Roman" w:hAnsi="Times New Roman" w:cs="Times New Roman"/>
        </w:rPr>
      </w:pPr>
    </w:p>
    <w:p w14:paraId="6B0C2A06" w14:textId="5F1090D2" w:rsidR="00B960D6" w:rsidRDefault="00B960D6" w:rsidP="009F6F5B">
      <w:pPr>
        <w:spacing w:after="0"/>
        <w:rPr>
          <w:rFonts w:ascii="Times New Roman" w:hAnsi="Times New Roman" w:cs="Times New Roman"/>
        </w:rPr>
      </w:pPr>
    </w:p>
    <w:p w14:paraId="1990A4D4" w14:textId="7AD2DB8C" w:rsidR="00B960D6" w:rsidRDefault="00B960D6" w:rsidP="009F6F5B">
      <w:pPr>
        <w:spacing w:after="0"/>
        <w:rPr>
          <w:rFonts w:ascii="Times New Roman" w:hAnsi="Times New Roman" w:cs="Times New Roman"/>
        </w:rPr>
      </w:pPr>
    </w:p>
    <w:p w14:paraId="063D87BE" w14:textId="2E5B70DF" w:rsidR="00B960D6" w:rsidRDefault="00B960D6" w:rsidP="009F6F5B">
      <w:pPr>
        <w:spacing w:after="0"/>
        <w:rPr>
          <w:rFonts w:ascii="Times New Roman" w:hAnsi="Times New Roman" w:cs="Times New Roman"/>
        </w:rPr>
      </w:pPr>
    </w:p>
    <w:p w14:paraId="0505EBA3" w14:textId="244E0409" w:rsidR="00B960D6" w:rsidRDefault="00B960D6" w:rsidP="009F6F5B">
      <w:pPr>
        <w:spacing w:after="0"/>
        <w:rPr>
          <w:rFonts w:ascii="Times New Roman" w:hAnsi="Times New Roman" w:cs="Times New Roman"/>
        </w:rPr>
      </w:pPr>
    </w:p>
    <w:p w14:paraId="5FFD8B02" w14:textId="12A9656E" w:rsidR="00B960D6" w:rsidRDefault="00B960D6" w:rsidP="009F6F5B">
      <w:pPr>
        <w:spacing w:after="0"/>
        <w:rPr>
          <w:rFonts w:ascii="Times New Roman" w:hAnsi="Times New Roman" w:cs="Times New Roman"/>
        </w:rPr>
      </w:pPr>
    </w:p>
    <w:p w14:paraId="07A4DA5F" w14:textId="15175D69" w:rsidR="00B960D6" w:rsidRDefault="00B960D6" w:rsidP="009F6F5B">
      <w:pPr>
        <w:spacing w:after="0"/>
        <w:rPr>
          <w:rFonts w:ascii="Times New Roman" w:hAnsi="Times New Roman" w:cs="Times New Roman"/>
        </w:rPr>
      </w:pPr>
    </w:p>
    <w:p w14:paraId="3C674F66" w14:textId="221549DD" w:rsidR="00B960D6" w:rsidRDefault="00B960D6" w:rsidP="009F6F5B">
      <w:pPr>
        <w:spacing w:after="0"/>
        <w:rPr>
          <w:rFonts w:ascii="Times New Roman" w:hAnsi="Times New Roman" w:cs="Times New Roman"/>
        </w:rPr>
      </w:pPr>
    </w:p>
    <w:p w14:paraId="25BF667F" w14:textId="3BCA7040" w:rsidR="00B960D6" w:rsidRDefault="00B960D6" w:rsidP="009F6F5B">
      <w:pPr>
        <w:spacing w:after="0"/>
        <w:rPr>
          <w:rFonts w:ascii="Times New Roman" w:hAnsi="Times New Roman" w:cs="Times New Roman"/>
        </w:rPr>
      </w:pPr>
    </w:p>
    <w:p w14:paraId="6041292E" w14:textId="524DC221" w:rsidR="00B960D6" w:rsidRDefault="00B960D6" w:rsidP="009F6F5B">
      <w:pPr>
        <w:spacing w:after="0"/>
        <w:rPr>
          <w:rFonts w:ascii="Times New Roman" w:hAnsi="Times New Roman" w:cs="Times New Roman"/>
        </w:rPr>
      </w:pPr>
    </w:p>
    <w:p w14:paraId="0C1D5D49" w14:textId="75937968" w:rsidR="00B960D6" w:rsidRDefault="00B960D6" w:rsidP="009F6F5B">
      <w:pPr>
        <w:spacing w:after="0"/>
        <w:rPr>
          <w:rFonts w:ascii="Times New Roman" w:hAnsi="Times New Roman" w:cs="Times New Roman"/>
        </w:rPr>
      </w:pPr>
    </w:p>
    <w:p w14:paraId="35A57781" w14:textId="5868F673" w:rsidR="00B960D6" w:rsidRDefault="00B960D6" w:rsidP="009F6F5B">
      <w:pPr>
        <w:spacing w:after="0"/>
        <w:rPr>
          <w:rFonts w:ascii="Times New Roman" w:hAnsi="Times New Roman" w:cs="Times New Roman"/>
        </w:rPr>
      </w:pPr>
    </w:p>
    <w:p w14:paraId="4DC37F9B" w14:textId="41CE0561" w:rsidR="00B960D6" w:rsidRDefault="00B960D6" w:rsidP="009F6F5B">
      <w:pPr>
        <w:spacing w:after="0"/>
        <w:rPr>
          <w:rFonts w:ascii="Times New Roman" w:hAnsi="Times New Roman" w:cs="Times New Roman"/>
        </w:rPr>
      </w:pPr>
    </w:p>
    <w:p w14:paraId="17B14038" w14:textId="30730013" w:rsidR="00B960D6" w:rsidRDefault="00B960D6" w:rsidP="009F6F5B">
      <w:pPr>
        <w:spacing w:after="0"/>
        <w:rPr>
          <w:rFonts w:ascii="Times New Roman" w:hAnsi="Times New Roman" w:cs="Times New Roman"/>
        </w:rPr>
      </w:pPr>
    </w:p>
    <w:p w14:paraId="46D6AC39" w14:textId="3DF73FE2" w:rsidR="00B960D6" w:rsidRDefault="00B960D6" w:rsidP="009F6F5B">
      <w:pPr>
        <w:spacing w:after="0"/>
        <w:rPr>
          <w:rFonts w:ascii="Times New Roman" w:hAnsi="Times New Roman" w:cs="Times New Roman"/>
        </w:rPr>
      </w:pPr>
    </w:p>
    <w:p w14:paraId="515A9C24" w14:textId="1C20AABE" w:rsidR="00B960D6" w:rsidRDefault="00B960D6" w:rsidP="009F6F5B">
      <w:pPr>
        <w:spacing w:after="0"/>
        <w:rPr>
          <w:rFonts w:ascii="Times New Roman" w:hAnsi="Times New Roman" w:cs="Times New Roman"/>
        </w:rPr>
      </w:pPr>
    </w:p>
    <w:p w14:paraId="2C42E8F5" w14:textId="784359FE" w:rsidR="00B960D6" w:rsidRDefault="00B960D6" w:rsidP="009F6F5B">
      <w:pPr>
        <w:spacing w:after="0"/>
        <w:rPr>
          <w:rFonts w:ascii="Times New Roman" w:hAnsi="Times New Roman" w:cs="Times New Roman"/>
        </w:rPr>
      </w:pPr>
    </w:p>
    <w:p w14:paraId="4AE06D45" w14:textId="0FC06A74" w:rsidR="00B960D6" w:rsidRDefault="00B960D6" w:rsidP="009F6F5B">
      <w:pPr>
        <w:spacing w:after="0"/>
        <w:rPr>
          <w:rFonts w:ascii="Times New Roman" w:hAnsi="Times New Roman" w:cs="Times New Roman"/>
        </w:rPr>
      </w:pPr>
    </w:p>
    <w:p w14:paraId="63C0A51A" w14:textId="500C1CA6" w:rsidR="00B960D6" w:rsidRDefault="00B960D6" w:rsidP="009F6F5B">
      <w:pPr>
        <w:spacing w:after="0"/>
        <w:rPr>
          <w:rFonts w:ascii="Times New Roman" w:hAnsi="Times New Roman" w:cs="Times New Roman"/>
        </w:rPr>
      </w:pPr>
    </w:p>
    <w:p w14:paraId="7BB3EDEF" w14:textId="09256279" w:rsidR="00B960D6" w:rsidRDefault="00B960D6" w:rsidP="009F6F5B">
      <w:pPr>
        <w:spacing w:after="0"/>
        <w:rPr>
          <w:rFonts w:ascii="Times New Roman" w:hAnsi="Times New Roman" w:cs="Times New Roman"/>
        </w:rPr>
      </w:pPr>
    </w:p>
    <w:p w14:paraId="7A3F67F0" w14:textId="77777777" w:rsidR="00B960D6" w:rsidRPr="00DA35D1" w:rsidRDefault="00B960D6" w:rsidP="009F6F5B">
      <w:pPr>
        <w:spacing w:after="0"/>
        <w:rPr>
          <w:rFonts w:ascii="Times New Roman" w:hAnsi="Times New Roman" w:cs="Times New Roman"/>
        </w:rPr>
      </w:pPr>
    </w:p>
    <w:p w14:paraId="2AD0799B" w14:textId="77777777" w:rsidR="008A7192" w:rsidRPr="00DA35D1" w:rsidRDefault="008A7192" w:rsidP="009F6F5B">
      <w:pPr>
        <w:spacing w:after="0"/>
        <w:rPr>
          <w:rFonts w:ascii="Times New Roman" w:hAnsi="Times New Roman" w:cs="Times New Roman"/>
        </w:rPr>
      </w:pPr>
    </w:p>
    <w:p w14:paraId="1C4A1375" w14:textId="77777777" w:rsidR="00641D3F" w:rsidRPr="009579CE" w:rsidRDefault="00641D3F" w:rsidP="009F6F5B">
      <w:pPr>
        <w:spacing w:after="0"/>
        <w:ind w:left="6237"/>
        <w:jc w:val="right"/>
        <w:rPr>
          <w:rFonts w:ascii="Times New Roman" w:hAnsi="Times New Roman" w:cs="Times New Roman"/>
        </w:rPr>
      </w:pPr>
      <w:r w:rsidRPr="009579CE">
        <w:rPr>
          <w:rFonts w:ascii="Times New Roman" w:hAnsi="Times New Roman" w:cs="Times New Roman"/>
        </w:rPr>
        <w:t>Приложение №</w:t>
      </w:r>
      <w:r w:rsidR="000F5C9D" w:rsidRPr="009579CE">
        <w:rPr>
          <w:rFonts w:ascii="Times New Roman" w:hAnsi="Times New Roman" w:cs="Times New Roman"/>
        </w:rPr>
        <w:t>3</w:t>
      </w:r>
    </w:p>
    <w:p w14:paraId="60D9302A" w14:textId="77777777" w:rsidR="00641D3F" w:rsidRPr="009579CE" w:rsidRDefault="00711104" w:rsidP="009F6F5B">
      <w:pPr>
        <w:pStyle w:val="a4"/>
        <w:spacing w:before="0" w:beforeAutospacing="0" w:after="0" w:afterAutospacing="0" w:line="276" w:lineRule="auto"/>
        <w:jc w:val="right"/>
        <w:textAlignment w:val="baseline"/>
        <w:rPr>
          <w:color w:val="000000"/>
          <w:sz w:val="22"/>
          <w:szCs w:val="22"/>
        </w:rPr>
      </w:pPr>
      <w:r w:rsidRPr="009579CE">
        <w:rPr>
          <w:color w:val="000000"/>
          <w:sz w:val="22"/>
          <w:szCs w:val="22"/>
        </w:rPr>
        <w:t xml:space="preserve">к муниципальной </w:t>
      </w:r>
      <w:r w:rsidR="00641D3F" w:rsidRPr="009579CE">
        <w:rPr>
          <w:color w:val="000000"/>
          <w:sz w:val="22"/>
          <w:szCs w:val="22"/>
        </w:rPr>
        <w:t>программе</w:t>
      </w:r>
    </w:p>
    <w:p w14:paraId="0719B219"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«Социально – экономическое развитие</w:t>
      </w:r>
    </w:p>
    <w:p w14:paraId="7FD21FB4" w14:textId="77777777" w:rsidR="00A36264" w:rsidRPr="009579CE" w:rsidRDefault="004C6FAE" w:rsidP="009F6F5B">
      <w:pPr>
        <w:pStyle w:val="a4"/>
        <w:spacing w:before="0" w:beforeAutospacing="0" w:after="0" w:afterAutospacing="0" w:line="276" w:lineRule="auto"/>
        <w:jc w:val="right"/>
        <w:textAlignment w:val="baseline"/>
        <w:rPr>
          <w:sz w:val="22"/>
          <w:szCs w:val="22"/>
        </w:rPr>
      </w:pPr>
      <w:r w:rsidRPr="009579CE">
        <w:rPr>
          <w:sz w:val="22"/>
          <w:szCs w:val="22"/>
        </w:rPr>
        <w:t xml:space="preserve">сельского поселения </w:t>
      </w:r>
      <w:r w:rsidR="00D90E6A" w:rsidRPr="009579CE">
        <w:rPr>
          <w:sz w:val="22"/>
          <w:szCs w:val="22"/>
        </w:rPr>
        <w:t>Узюково муниципального</w:t>
      </w:r>
      <w:r w:rsidR="00A36264" w:rsidRPr="009579CE">
        <w:rPr>
          <w:sz w:val="22"/>
          <w:szCs w:val="22"/>
        </w:rPr>
        <w:t xml:space="preserve"> района </w:t>
      </w:r>
    </w:p>
    <w:p w14:paraId="3B172631"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sz w:val="22"/>
          <w:szCs w:val="22"/>
        </w:rPr>
        <w:t>Ставропольский Самарской области</w:t>
      </w:r>
    </w:p>
    <w:p w14:paraId="0220EB90" w14:textId="6475F27D"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 xml:space="preserve">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E07F5F" w:rsidRPr="009579CE">
        <w:rPr>
          <w:bCs/>
          <w:bdr w:val="none" w:sz="0" w:space="0" w:color="auto" w:frame="1"/>
        </w:rPr>
        <w:t xml:space="preserve"> </w:t>
      </w:r>
      <w:r w:rsidRPr="009579CE">
        <w:rPr>
          <w:bCs/>
          <w:sz w:val="22"/>
          <w:szCs w:val="22"/>
          <w:bdr w:val="none" w:sz="0" w:space="0" w:color="auto" w:frame="1"/>
        </w:rPr>
        <w:t>годы»</w:t>
      </w:r>
    </w:p>
    <w:p w14:paraId="43F9AAE9" w14:textId="77777777" w:rsidR="008000A6" w:rsidRPr="009579CE" w:rsidRDefault="008000A6" w:rsidP="008000A6">
      <w:pPr>
        <w:pStyle w:val="a4"/>
        <w:spacing w:before="0" w:beforeAutospacing="0" w:after="0" w:afterAutospacing="0" w:line="276" w:lineRule="auto"/>
        <w:jc w:val="right"/>
        <w:textAlignment w:val="baseline"/>
        <w:rPr>
          <w:sz w:val="22"/>
          <w:szCs w:val="22"/>
        </w:rPr>
      </w:pPr>
    </w:p>
    <w:p w14:paraId="5C1E7DF1" w14:textId="77777777" w:rsidR="00641D3F" w:rsidRPr="009579CE" w:rsidRDefault="00641D3F" w:rsidP="009F6F5B">
      <w:pPr>
        <w:pStyle w:val="a4"/>
        <w:spacing w:before="0" w:beforeAutospacing="0" w:after="0" w:afterAutospacing="0" w:line="276" w:lineRule="auto"/>
        <w:jc w:val="right"/>
        <w:textAlignment w:val="baseline"/>
        <w:rPr>
          <w:b/>
        </w:rPr>
      </w:pPr>
    </w:p>
    <w:p w14:paraId="18D27A78" w14:textId="77777777" w:rsidR="00641D3F" w:rsidRPr="009579CE" w:rsidRDefault="00641D3F" w:rsidP="009F6F5B">
      <w:pPr>
        <w:autoSpaceDE w:val="0"/>
        <w:spacing w:after="0"/>
        <w:jc w:val="center"/>
        <w:rPr>
          <w:rFonts w:ascii="Times New Roman" w:hAnsi="Times New Roman" w:cs="Times New Roman"/>
          <w:b/>
        </w:rPr>
      </w:pPr>
    </w:p>
    <w:p w14:paraId="5DB100FE" w14:textId="77777777" w:rsidR="00641D3F" w:rsidRPr="009579CE" w:rsidRDefault="00641D3F" w:rsidP="009F6F5B">
      <w:pPr>
        <w:autoSpaceDE w:val="0"/>
        <w:spacing w:after="0"/>
        <w:jc w:val="center"/>
        <w:rPr>
          <w:rFonts w:ascii="Times New Roman" w:hAnsi="Times New Roman" w:cs="Times New Roman"/>
          <w:b/>
        </w:rPr>
      </w:pPr>
    </w:p>
    <w:p w14:paraId="6A800157" w14:textId="77777777" w:rsidR="008A7192" w:rsidRPr="009579CE" w:rsidRDefault="008A7192" w:rsidP="009F6F5B">
      <w:pPr>
        <w:autoSpaceDE w:val="0"/>
        <w:spacing w:after="0"/>
        <w:jc w:val="center"/>
        <w:rPr>
          <w:rFonts w:ascii="Times New Roman" w:hAnsi="Times New Roman" w:cs="Times New Roman"/>
          <w:b/>
        </w:rPr>
      </w:pPr>
    </w:p>
    <w:p w14:paraId="4BC0441E" w14:textId="77777777" w:rsidR="008A7192" w:rsidRPr="009579CE" w:rsidRDefault="008A7192" w:rsidP="009F6F5B">
      <w:pPr>
        <w:autoSpaceDE w:val="0"/>
        <w:spacing w:after="0"/>
        <w:jc w:val="center"/>
        <w:rPr>
          <w:rFonts w:ascii="Times New Roman" w:hAnsi="Times New Roman" w:cs="Times New Roman"/>
          <w:b/>
        </w:rPr>
      </w:pPr>
    </w:p>
    <w:p w14:paraId="2A0200C0" w14:textId="77777777" w:rsidR="008A7192" w:rsidRPr="009579CE" w:rsidRDefault="008A7192" w:rsidP="009F6F5B">
      <w:pPr>
        <w:autoSpaceDE w:val="0"/>
        <w:spacing w:after="0"/>
        <w:jc w:val="center"/>
        <w:rPr>
          <w:rFonts w:ascii="Times New Roman" w:hAnsi="Times New Roman" w:cs="Times New Roman"/>
          <w:b/>
        </w:rPr>
      </w:pPr>
    </w:p>
    <w:p w14:paraId="29E39507" w14:textId="77777777" w:rsidR="008A7192" w:rsidRPr="009579CE" w:rsidRDefault="008A7192" w:rsidP="009F6F5B">
      <w:pPr>
        <w:autoSpaceDE w:val="0"/>
        <w:spacing w:after="0"/>
        <w:jc w:val="center"/>
        <w:rPr>
          <w:rFonts w:ascii="Times New Roman" w:hAnsi="Times New Roman" w:cs="Times New Roman"/>
          <w:b/>
        </w:rPr>
      </w:pPr>
    </w:p>
    <w:p w14:paraId="1AD8E7C4" w14:textId="77777777" w:rsidR="008A7192" w:rsidRPr="009579CE" w:rsidRDefault="008A7192" w:rsidP="009F6F5B">
      <w:pPr>
        <w:autoSpaceDE w:val="0"/>
        <w:spacing w:after="0"/>
        <w:jc w:val="center"/>
        <w:rPr>
          <w:rFonts w:ascii="Times New Roman" w:hAnsi="Times New Roman" w:cs="Times New Roman"/>
          <w:b/>
        </w:rPr>
      </w:pPr>
    </w:p>
    <w:p w14:paraId="0E4002DA" w14:textId="77777777" w:rsidR="008A7192" w:rsidRPr="009579CE" w:rsidRDefault="008A7192" w:rsidP="009F6F5B">
      <w:pPr>
        <w:autoSpaceDE w:val="0"/>
        <w:spacing w:after="0"/>
        <w:jc w:val="center"/>
        <w:rPr>
          <w:rFonts w:ascii="Times New Roman" w:hAnsi="Times New Roman" w:cs="Times New Roman"/>
          <w:b/>
        </w:rPr>
      </w:pPr>
    </w:p>
    <w:p w14:paraId="48BA24F6" w14:textId="77777777" w:rsidR="008A7192" w:rsidRPr="009579CE" w:rsidRDefault="008A7192" w:rsidP="009F6F5B">
      <w:pPr>
        <w:autoSpaceDE w:val="0"/>
        <w:spacing w:after="0"/>
        <w:jc w:val="center"/>
        <w:rPr>
          <w:rFonts w:ascii="Times New Roman" w:hAnsi="Times New Roman" w:cs="Times New Roman"/>
          <w:b/>
        </w:rPr>
      </w:pPr>
    </w:p>
    <w:p w14:paraId="2828BAF3" w14:textId="77777777" w:rsidR="008A7192" w:rsidRPr="009579CE" w:rsidRDefault="008A7192" w:rsidP="009F6F5B">
      <w:pPr>
        <w:autoSpaceDE w:val="0"/>
        <w:spacing w:after="0"/>
        <w:jc w:val="center"/>
        <w:rPr>
          <w:rFonts w:ascii="Times New Roman" w:hAnsi="Times New Roman" w:cs="Times New Roman"/>
          <w:b/>
        </w:rPr>
      </w:pPr>
    </w:p>
    <w:p w14:paraId="3D98BDFD" w14:textId="77777777" w:rsidR="008A7192" w:rsidRPr="009579CE" w:rsidRDefault="008A7192" w:rsidP="009F6F5B">
      <w:pPr>
        <w:autoSpaceDE w:val="0"/>
        <w:spacing w:after="0"/>
        <w:jc w:val="center"/>
        <w:rPr>
          <w:rFonts w:ascii="Times New Roman" w:hAnsi="Times New Roman" w:cs="Times New Roman"/>
          <w:b/>
        </w:rPr>
      </w:pPr>
    </w:p>
    <w:p w14:paraId="27BD7837" w14:textId="77777777" w:rsidR="008A7192" w:rsidRPr="009579CE" w:rsidRDefault="008A7192" w:rsidP="009F6F5B">
      <w:pPr>
        <w:autoSpaceDE w:val="0"/>
        <w:spacing w:after="0"/>
        <w:jc w:val="center"/>
        <w:rPr>
          <w:rFonts w:ascii="Times New Roman" w:hAnsi="Times New Roman" w:cs="Times New Roman"/>
          <w:b/>
        </w:rPr>
      </w:pPr>
    </w:p>
    <w:p w14:paraId="2AB99FA3" w14:textId="77777777" w:rsidR="00641D3F" w:rsidRPr="009579CE" w:rsidRDefault="00641D3F" w:rsidP="009F6F5B">
      <w:pPr>
        <w:autoSpaceDE w:val="0"/>
        <w:spacing w:after="0"/>
        <w:jc w:val="center"/>
        <w:rPr>
          <w:rFonts w:ascii="Times New Roman" w:hAnsi="Times New Roman" w:cs="Times New Roman"/>
          <w:b/>
        </w:rPr>
      </w:pPr>
    </w:p>
    <w:p w14:paraId="2E2DF8E6" w14:textId="77777777" w:rsidR="00641D3F" w:rsidRPr="009579CE" w:rsidRDefault="00641D3F" w:rsidP="00926969">
      <w:pPr>
        <w:pStyle w:val="a5"/>
        <w:numPr>
          <w:ilvl w:val="0"/>
          <w:numId w:val="33"/>
        </w:numPr>
        <w:jc w:val="center"/>
        <w:rPr>
          <w:rFonts w:ascii="Times New Roman" w:hAnsi="Times New Roman"/>
        </w:rPr>
      </w:pPr>
      <w:r w:rsidRPr="009579CE">
        <w:rPr>
          <w:rFonts w:ascii="Times New Roman" w:hAnsi="Times New Roman"/>
        </w:rPr>
        <w:t>ПОДПРОГРАММА</w:t>
      </w:r>
    </w:p>
    <w:p w14:paraId="34B24A60" w14:textId="77777777" w:rsidR="00641D3F" w:rsidRPr="00DA35D1" w:rsidRDefault="00641D3F" w:rsidP="009F6F5B">
      <w:pPr>
        <w:spacing w:after="0"/>
        <w:jc w:val="center"/>
        <w:rPr>
          <w:rFonts w:ascii="Times New Roman" w:hAnsi="Times New Roman" w:cs="Times New Roman"/>
        </w:rPr>
      </w:pPr>
    </w:p>
    <w:p w14:paraId="36DC0EE8"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w:t>
      </w:r>
    </w:p>
    <w:p w14:paraId="33349F71"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w:t>
      </w:r>
    </w:p>
    <w:p w14:paraId="04D57EA2" w14:textId="2899446C" w:rsidR="00641D3F"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 xml:space="preserve">Ставропольский Самарской области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E07F5F" w:rsidRPr="00DA35D1">
        <w:rPr>
          <w:bCs/>
          <w:bdr w:val="none" w:sz="0" w:space="0" w:color="auto" w:frame="1"/>
        </w:rPr>
        <w:t xml:space="preserve"> </w:t>
      </w:r>
      <w:r w:rsidRPr="00DA35D1">
        <w:rPr>
          <w:rFonts w:ascii="Times New Roman" w:hAnsi="Times New Roman" w:cs="Times New Roman"/>
        </w:rPr>
        <w:t>годы»</w:t>
      </w:r>
    </w:p>
    <w:p w14:paraId="0D67B265" w14:textId="77777777" w:rsidR="00641D3F" w:rsidRPr="00DA35D1" w:rsidRDefault="00641D3F" w:rsidP="009F6F5B">
      <w:pPr>
        <w:tabs>
          <w:tab w:val="left" w:pos="1134"/>
        </w:tabs>
        <w:autoSpaceDE w:val="0"/>
        <w:spacing w:after="0"/>
        <w:ind w:firstLine="709"/>
        <w:jc w:val="center"/>
        <w:rPr>
          <w:rFonts w:ascii="Times New Roman" w:eastAsia="Times New Roman" w:hAnsi="Times New Roman" w:cs="Times New Roman"/>
          <w:bCs/>
        </w:rPr>
      </w:pPr>
    </w:p>
    <w:p w14:paraId="5E33803E" w14:textId="77777777" w:rsidR="00641D3F" w:rsidRPr="00DA35D1" w:rsidRDefault="00641D3F"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78CBA329" w14:textId="77777777" w:rsidR="00641D3F" w:rsidRPr="00DA35D1" w:rsidRDefault="00641D3F" w:rsidP="009F6F5B">
      <w:pPr>
        <w:autoSpaceDE w:val="0"/>
        <w:spacing w:after="0"/>
        <w:jc w:val="center"/>
        <w:rPr>
          <w:rFonts w:ascii="Times New Roman" w:hAnsi="Times New Roman" w:cs="Times New Roman"/>
          <w:b/>
        </w:rPr>
      </w:pPr>
    </w:p>
    <w:p w14:paraId="373F5787" w14:textId="77777777" w:rsidR="00641D3F" w:rsidRPr="00DA35D1" w:rsidRDefault="00641D3F" w:rsidP="009F6F5B">
      <w:pPr>
        <w:autoSpaceDE w:val="0"/>
        <w:spacing w:after="0"/>
        <w:jc w:val="center"/>
        <w:rPr>
          <w:rFonts w:ascii="Times New Roman" w:hAnsi="Times New Roman" w:cs="Times New Roman"/>
          <w:b/>
        </w:rPr>
      </w:pPr>
    </w:p>
    <w:p w14:paraId="140DA4CC" w14:textId="77777777" w:rsidR="00641D3F" w:rsidRPr="00DA35D1" w:rsidRDefault="00641D3F" w:rsidP="009F6F5B">
      <w:pPr>
        <w:autoSpaceDE w:val="0"/>
        <w:spacing w:after="0"/>
        <w:jc w:val="center"/>
        <w:rPr>
          <w:rFonts w:ascii="Times New Roman" w:hAnsi="Times New Roman" w:cs="Times New Roman"/>
          <w:b/>
        </w:rPr>
      </w:pPr>
    </w:p>
    <w:p w14:paraId="6A77D5E9" w14:textId="77777777" w:rsidR="00641D3F" w:rsidRPr="00DA35D1" w:rsidRDefault="00641D3F" w:rsidP="009F6F5B">
      <w:pPr>
        <w:autoSpaceDE w:val="0"/>
        <w:spacing w:after="0"/>
        <w:jc w:val="center"/>
        <w:rPr>
          <w:rFonts w:ascii="Times New Roman" w:hAnsi="Times New Roman" w:cs="Times New Roman"/>
          <w:b/>
        </w:rPr>
      </w:pPr>
    </w:p>
    <w:p w14:paraId="12564781" w14:textId="77777777" w:rsidR="00641D3F" w:rsidRPr="00DA35D1" w:rsidRDefault="00641D3F" w:rsidP="009F6F5B">
      <w:pPr>
        <w:autoSpaceDE w:val="0"/>
        <w:spacing w:after="0"/>
        <w:jc w:val="center"/>
        <w:rPr>
          <w:rFonts w:ascii="Times New Roman" w:hAnsi="Times New Roman" w:cs="Times New Roman"/>
          <w:b/>
        </w:rPr>
      </w:pPr>
    </w:p>
    <w:p w14:paraId="1301DD02" w14:textId="77777777" w:rsidR="00641D3F" w:rsidRPr="00DA35D1" w:rsidRDefault="00641D3F" w:rsidP="009F6F5B">
      <w:pPr>
        <w:autoSpaceDE w:val="0"/>
        <w:spacing w:after="0"/>
        <w:jc w:val="center"/>
        <w:rPr>
          <w:rFonts w:ascii="Times New Roman" w:hAnsi="Times New Roman" w:cs="Times New Roman"/>
          <w:b/>
        </w:rPr>
      </w:pPr>
    </w:p>
    <w:p w14:paraId="49885198" w14:textId="77777777" w:rsidR="00641D3F" w:rsidRPr="00DA35D1" w:rsidRDefault="00641D3F" w:rsidP="009F6F5B">
      <w:pPr>
        <w:autoSpaceDE w:val="0"/>
        <w:spacing w:after="0"/>
        <w:jc w:val="center"/>
        <w:rPr>
          <w:rFonts w:ascii="Times New Roman" w:hAnsi="Times New Roman" w:cs="Times New Roman"/>
          <w:b/>
        </w:rPr>
      </w:pPr>
    </w:p>
    <w:p w14:paraId="0DAF1315" w14:textId="77777777" w:rsidR="00641D3F" w:rsidRPr="00DA35D1" w:rsidRDefault="00641D3F" w:rsidP="009F6F5B">
      <w:pPr>
        <w:autoSpaceDE w:val="0"/>
        <w:spacing w:after="0"/>
        <w:jc w:val="center"/>
        <w:rPr>
          <w:rFonts w:ascii="Times New Roman" w:hAnsi="Times New Roman" w:cs="Times New Roman"/>
          <w:b/>
        </w:rPr>
      </w:pPr>
    </w:p>
    <w:p w14:paraId="107BBE76" w14:textId="77777777" w:rsidR="00641D3F" w:rsidRPr="00DA35D1" w:rsidRDefault="00641D3F" w:rsidP="009F6F5B">
      <w:pPr>
        <w:autoSpaceDE w:val="0"/>
        <w:spacing w:after="0"/>
        <w:jc w:val="center"/>
        <w:rPr>
          <w:rFonts w:ascii="Times New Roman" w:hAnsi="Times New Roman" w:cs="Times New Roman"/>
          <w:b/>
        </w:rPr>
      </w:pPr>
    </w:p>
    <w:p w14:paraId="76466053" w14:textId="77777777" w:rsidR="00A36264" w:rsidRPr="00DA35D1" w:rsidRDefault="00A36264" w:rsidP="009F6F5B">
      <w:pPr>
        <w:autoSpaceDE w:val="0"/>
        <w:spacing w:after="0"/>
        <w:jc w:val="center"/>
        <w:rPr>
          <w:rFonts w:ascii="Times New Roman" w:hAnsi="Times New Roman" w:cs="Times New Roman"/>
          <w:b/>
        </w:rPr>
      </w:pPr>
    </w:p>
    <w:p w14:paraId="04EA377B" w14:textId="77777777" w:rsidR="00A36264" w:rsidRPr="00DA35D1" w:rsidRDefault="00A36264" w:rsidP="009F6F5B">
      <w:pPr>
        <w:autoSpaceDE w:val="0"/>
        <w:spacing w:after="0"/>
        <w:jc w:val="center"/>
        <w:rPr>
          <w:rFonts w:ascii="Times New Roman" w:hAnsi="Times New Roman" w:cs="Times New Roman"/>
          <w:b/>
        </w:rPr>
      </w:pPr>
    </w:p>
    <w:p w14:paraId="285F2FBE" w14:textId="77777777" w:rsidR="00A36264" w:rsidRPr="00DA35D1" w:rsidRDefault="00A36264" w:rsidP="009F6F5B">
      <w:pPr>
        <w:autoSpaceDE w:val="0"/>
        <w:spacing w:after="0"/>
        <w:jc w:val="center"/>
        <w:rPr>
          <w:rFonts w:ascii="Times New Roman" w:hAnsi="Times New Roman" w:cs="Times New Roman"/>
          <w:b/>
        </w:rPr>
      </w:pPr>
    </w:p>
    <w:p w14:paraId="66B75F7E" w14:textId="77777777" w:rsidR="00641D3F" w:rsidRPr="00DA35D1" w:rsidRDefault="00641D3F" w:rsidP="009F6F5B">
      <w:pPr>
        <w:autoSpaceDE w:val="0"/>
        <w:spacing w:after="0"/>
        <w:jc w:val="center"/>
        <w:rPr>
          <w:rFonts w:ascii="Times New Roman" w:hAnsi="Times New Roman" w:cs="Times New Roman"/>
          <w:b/>
        </w:rPr>
      </w:pPr>
    </w:p>
    <w:p w14:paraId="23D74BF4" w14:textId="77777777" w:rsidR="00641D3F" w:rsidRPr="00DA35D1" w:rsidRDefault="00641D3F" w:rsidP="009F6F5B">
      <w:pPr>
        <w:autoSpaceDE w:val="0"/>
        <w:spacing w:after="0"/>
        <w:jc w:val="center"/>
        <w:rPr>
          <w:rFonts w:ascii="Times New Roman" w:hAnsi="Times New Roman" w:cs="Times New Roman"/>
          <w:b/>
        </w:rPr>
      </w:pPr>
    </w:p>
    <w:p w14:paraId="158987B1" w14:textId="77777777" w:rsidR="008A7192" w:rsidRPr="00DA35D1" w:rsidRDefault="008A7192" w:rsidP="009F6F5B">
      <w:pPr>
        <w:autoSpaceDE w:val="0"/>
        <w:spacing w:after="0"/>
        <w:jc w:val="center"/>
        <w:rPr>
          <w:rFonts w:ascii="Times New Roman" w:hAnsi="Times New Roman" w:cs="Times New Roman"/>
          <w:b/>
        </w:rPr>
      </w:pPr>
    </w:p>
    <w:p w14:paraId="58273FAE" w14:textId="77777777" w:rsidR="008A7192" w:rsidRPr="00DA35D1" w:rsidRDefault="008A7192" w:rsidP="009F6F5B">
      <w:pPr>
        <w:autoSpaceDE w:val="0"/>
        <w:spacing w:after="0"/>
        <w:jc w:val="center"/>
        <w:rPr>
          <w:rFonts w:ascii="Times New Roman" w:hAnsi="Times New Roman" w:cs="Times New Roman"/>
          <w:b/>
        </w:rPr>
      </w:pPr>
    </w:p>
    <w:p w14:paraId="74C2E0C2" w14:textId="77777777" w:rsidR="008A7192" w:rsidRPr="00DA35D1" w:rsidRDefault="008A7192" w:rsidP="009F6F5B">
      <w:pPr>
        <w:autoSpaceDE w:val="0"/>
        <w:spacing w:after="0"/>
        <w:jc w:val="center"/>
        <w:rPr>
          <w:rFonts w:ascii="Times New Roman" w:hAnsi="Times New Roman" w:cs="Times New Roman"/>
          <w:b/>
        </w:rPr>
      </w:pPr>
    </w:p>
    <w:p w14:paraId="7335578D" w14:textId="77777777" w:rsidR="008A7192" w:rsidRPr="00DA35D1" w:rsidRDefault="008A7192" w:rsidP="009F6F5B">
      <w:pPr>
        <w:autoSpaceDE w:val="0"/>
        <w:spacing w:after="0"/>
        <w:jc w:val="center"/>
        <w:rPr>
          <w:rFonts w:ascii="Times New Roman" w:hAnsi="Times New Roman" w:cs="Times New Roman"/>
          <w:b/>
        </w:rPr>
      </w:pPr>
    </w:p>
    <w:p w14:paraId="606CBDC6" w14:textId="77777777" w:rsidR="008A7192" w:rsidRPr="00DA35D1" w:rsidRDefault="008A7192" w:rsidP="009F6F5B">
      <w:pPr>
        <w:autoSpaceDE w:val="0"/>
        <w:spacing w:after="0"/>
        <w:jc w:val="center"/>
        <w:rPr>
          <w:rFonts w:ascii="Times New Roman" w:hAnsi="Times New Roman" w:cs="Times New Roman"/>
          <w:b/>
        </w:rPr>
      </w:pPr>
    </w:p>
    <w:p w14:paraId="46B93104" w14:textId="77777777" w:rsidR="00850454" w:rsidRPr="00DA35D1" w:rsidRDefault="00850454" w:rsidP="009F6F5B">
      <w:pPr>
        <w:autoSpaceDE w:val="0"/>
        <w:spacing w:after="0"/>
        <w:jc w:val="center"/>
        <w:rPr>
          <w:rFonts w:ascii="Times New Roman" w:hAnsi="Times New Roman" w:cs="Times New Roman"/>
          <w:b/>
        </w:rPr>
      </w:pPr>
    </w:p>
    <w:p w14:paraId="499A495C" w14:textId="77777777" w:rsidR="00850454" w:rsidRPr="00DA35D1" w:rsidRDefault="00850454" w:rsidP="009F6F5B">
      <w:pPr>
        <w:autoSpaceDE w:val="0"/>
        <w:spacing w:after="0"/>
        <w:jc w:val="center"/>
        <w:rPr>
          <w:rFonts w:ascii="Times New Roman" w:hAnsi="Times New Roman" w:cs="Times New Roman"/>
          <w:b/>
        </w:rPr>
      </w:pPr>
    </w:p>
    <w:p w14:paraId="3EFD1F45" w14:textId="77777777" w:rsidR="008A7192" w:rsidRPr="00DA35D1" w:rsidRDefault="008A7192" w:rsidP="009F6F5B">
      <w:pPr>
        <w:autoSpaceDE w:val="0"/>
        <w:spacing w:after="0"/>
        <w:jc w:val="center"/>
        <w:rPr>
          <w:rFonts w:ascii="Times New Roman" w:hAnsi="Times New Roman" w:cs="Times New Roman"/>
          <w:b/>
        </w:rPr>
      </w:pPr>
    </w:p>
    <w:p w14:paraId="0FA57389" w14:textId="77777777" w:rsidR="008A7192" w:rsidRPr="00DA35D1" w:rsidRDefault="008A7192" w:rsidP="009F6F5B">
      <w:pPr>
        <w:autoSpaceDE w:val="0"/>
        <w:spacing w:after="0"/>
        <w:jc w:val="center"/>
        <w:rPr>
          <w:rFonts w:ascii="Times New Roman" w:hAnsi="Times New Roman" w:cs="Times New Roman"/>
          <w:b/>
        </w:rPr>
      </w:pPr>
    </w:p>
    <w:p w14:paraId="594DFD99" w14:textId="77777777" w:rsidR="00641D3F" w:rsidRPr="00DA35D1" w:rsidRDefault="00641D3F" w:rsidP="009F6F5B">
      <w:pPr>
        <w:autoSpaceDE w:val="0"/>
        <w:spacing w:after="0"/>
        <w:jc w:val="center"/>
        <w:rPr>
          <w:rFonts w:ascii="Times New Roman" w:hAnsi="Times New Roman" w:cs="Times New Roman"/>
          <w:b/>
        </w:rPr>
      </w:pPr>
      <w:r w:rsidRPr="00DA35D1">
        <w:rPr>
          <w:rFonts w:ascii="Times New Roman" w:hAnsi="Times New Roman" w:cs="Times New Roman"/>
          <w:b/>
        </w:rPr>
        <w:t xml:space="preserve">Паспорт Подпрограммы </w:t>
      </w:r>
    </w:p>
    <w:p w14:paraId="2006C494" w14:textId="77777777" w:rsidR="00641D3F" w:rsidRPr="00DA35D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DA35D1" w14:paraId="51481921"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3EB02E1E"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07E61243" w14:textId="0617E39D"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 с</w:t>
            </w:r>
            <w:r w:rsidR="004C6FAE" w:rsidRPr="00DA35D1">
              <w:rPr>
                <w:rFonts w:ascii="Times New Roman" w:hAnsi="Times New Roman" w:cs="Times New Roman"/>
              </w:rPr>
              <w:t>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4E6AB4">
              <w:rPr>
                <w:bCs/>
                <w:bdr w:val="none" w:sz="0" w:space="0" w:color="auto" w:frame="1"/>
              </w:rPr>
              <w:t xml:space="preserve"> </w:t>
            </w:r>
            <w:r w:rsidRPr="00DA35D1">
              <w:rPr>
                <w:rFonts w:ascii="Times New Roman" w:hAnsi="Times New Roman" w:cs="Times New Roman"/>
              </w:rPr>
              <w:t>годы»</w:t>
            </w:r>
          </w:p>
          <w:p w14:paraId="20575442" w14:textId="77777777" w:rsidR="00641D3F" w:rsidRPr="00DA35D1" w:rsidRDefault="00641D3F" w:rsidP="009F6F5B">
            <w:pPr>
              <w:spacing w:after="0"/>
              <w:jc w:val="both"/>
              <w:rPr>
                <w:rFonts w:ascii="Times New Roman" w:eastAsia="Calibri" w:hAnsi="Times New Roman" w:cs="Times New Roman"/>
              </w:rPr>
            </w:pPr>
          </w:p>
        </w:tc>
      </w:tr>
      <w:tr w:rsidR="00641D3F" w:rsidRPr="00DA35D1" w14:paraId="6C66AE94"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5F8E6D2"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48BBEC57" w14:textId="77777777" w:rsidR="00641D3F" w:rsidRPr="00DA35D1" w:rsidRDefault="00641D3F" w:rsidP="001E6C67">
            <w:pPr>
              <w:spacing w:after="0"/>
              <w:ind w:right="-55"/>
              <w:jc w:val="both"/>
              <w:rPr>
                <w:rFonts w:ascii="Times New Roman" w:eastAsia="Calibri" w:hAnsi="Times New Roman" w:cs="Times New Roman"/>
              </w:rPr>
            </w:pPr>
            <w:r w:rsidRPr="00DA35D1">
              <w:rPr>
                <w:rFonts w:ascii="Times New Roman" w:hAnsi="Times New Roman" w:cs="Times New Roman"/>
              </w:rPr>
              <w:t>Админист</w:t>
            </w:r>
            <w:r w:rsidR="004C6FAE" w:rsidRPr="00DA35D1">
              <w:rPr>
                <w:rFonts w:ascii="Times New Roman" w:hAnsi="Times New Roman" w:cs="Times New Roman"/>
              </w:rPr>
              <w:t>рация сельского поселения Узюково муниципального района С</w:t>
            </w:r>
            <w:r w:rsidRPr="00DA35D1">
              <w:rPr>
                <w:rFonts w:ascii="Times New Roman" w:hAnsi="Times New Roman" w:cs="Times New Roman"/>
              </w:rPr>
              <w:t>тавропольский Самарской области</w:t>
            </w:r>
          </w:p>
        </w:tc>
      </w:tr>
      <w:tr w:rsidR="00641D3F" w:rsidRPr="00DA35D1" w14:paraId="189F4861"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3A444FF6"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Цель Подпрограммы</w:t>
            </w:r>
          </w:p>
          <w:p w14:paraId="69BC754B"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7DECB1C8"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развитие животноводства;</w:t>
            </w:r>
          </w:p>
          <w:p w14:paraId="7C6D494D"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обеспеченности насе</w:t>
            </w:r>
            <w:r w:rsidR="004C6FAE"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7A214B9"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конкурентоспособности продукции местного производства;</w:t>
            </w:r>
          </w:p>
          <w:p w14:paraId="7001B986"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обеспечение финансовой устойчивости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0D372BFD" w14:textId="77777777" w:rsidR="00641D3F" w:rsidRPr="00DA35D1" w:rsidRDefault="00641D3F" w:rsidP="001E6C67">
            <w:pPr>
              <w:spacing w:after="0"/>
              <w:jc w:val="both"/>
              <w:rPr>
                <w:rFonts w:ascii="Times New Roman" w:eastAsia="Calibri" w:hAnsi="Times New Roman" w:cs="Times New Roman"/>
              </w:rPr>
            </w:pPr>
            <w:r w:rsidRPr="00DA35D1">
              <w:rPr>
                <w:rFonts w:ascii="Times New Roman" w:hAnsi="Times New Roman" w:cs="Times New Roman"/>
              </w:rPr>
              <w:t>- улучшение качества предоставления услуг ветеринарных врачей.</w:t>
            </w:r>
          </w:p>
        </w:tc>
      </w:tr>
      <w:tr w:rsidR="00641D3F" w:rsidRPr="00DA35D1" w14:paraId="075361B1"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31A85EF2"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234F3C1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14:paraId="31C1E1FA"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рентабельности в сельском хозяйстве;</w:t>
            </w:r>
          </w:p>
          <w:p w14:paraId="76070B8F"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стимулирование увеличения поголовья коров в личных подсобных хозяйствах.</w:t>
            </w:r>
          </w:p>
        </w:tc>
      </w:tr>
      <w:tr w:rsidR="00641D3F" w:rsidRPr="00DA35D1" w14:paraId="572ABA1E"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24D776C7" w14:textId="77777777" w:rsidR="00641D3F" w:rsidRPr="00DA35D1" w:rsidRDefault="00641D3F" w:rsidP="002309C9">
            <w:pPr>
              <w:spacing w:after="0"/>
              <w:jc w:val="both"/>
              <w:rPr>
                <w:rFonts w:ascii="Times New Roman" w:eastAsia="Calibri" w:hAnsi="Times New Roman" w:cs="Times New Roman"/>
              </w:rPr>
            </w:pPr>
            <w:r w:rsidRPr="00DA35D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78F481F6" w14:textId="2203EBD5" w:rsidR="00641D3F" w:rsidRPr="00DA35D1" w:rsidRDefault="00620CDD" w:rsidP="004E6AB4">
            <w:pPr>
              <w:spacing w:after="0"/>
              <w:jc w:val="both"/>
              <w:rPr>
                <w:rFonts w:ascii="Times New Roman" w:eastAsia="Calibri" w:hAnsi="Times New Roman" w:cs="Times New Roman"/>
              </w:rPr>
            </w:pPr>
            <w:r>
              <w:rPr>
                <w:bCs/>
                <w:bdr w:val="none" w:sz="0" w:space="0" w:color="auto" w:frame="1"/>
              </w:rPr>
              <w:t>202</w:t>
            </w:r>
            <w:r w:rsidR="00F23631">
              <w:rPr>
                <w:bCs/>
                <w:bdr w:val="none" w:sz="0" w:space="0" w:color="auto" w:frame="1"/>
              </w:rPr>
              <w:t>5</w:t>
            </w:r>
            <w:r w:rsidR="001D6B48">
              <w:rPr>
                <w:bCs/>
                <w:bdr w:val="none" w:sz="0" w:space="0" w:color="auto" w:frame="1"/>
              </w:rPr>
              <w:t>-2027</w:t>
            </w:r>
            <w:r w:rsidR="004E6AB4">
              <w:rPr>
                <w:bCs/>
                <w:bdr w:val="none" w:sz="0" w:space="0" w:color="auto" w:frame="1"/>
              </w:rPr>
              <w:t xml:space="preserve"> </w:t>
            </w:r>
            <w:r w:rsidR="00641D3F" w:rsidRPr="00DA35D1">
              <w:rPr>
                <w:rFonts w:ascii="Times New Roman" w:hAnsi="Times New Roman" w:cs="Times New Roman"/>
              </w:rPr>
              <w:t>годы</w:t>
            </w:r>
          </w:p>
        </w:tc>
      </w:tr>
      <w:tr w:rsidR="00641D3F" w:rsidRPr="00DA35D1" w14:paraId="10F99462"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1D330590" w14:textId="77777777" w:rsidR="00641D3F" w:rsidRPr="00DA35D1" w:rsidRDefault="00641D3F" w:rsidP="009F6F5B">
            <w:pPr>
              <w:pStyle w:val="11"/>
              <w:tabs>
                <w:tab w:val="left" w:pos="0"/>
              </w:tabs>
              <w:spacing w:line="276" w:lineRule="auto"/>
              <w:ind w:left="0" w:firstLine="0"/>
              <w:rPr>
                <w:rFonts w:ascii="Times New Roman" w:hAnsi="Times New Roman"/>
                <w:sz w:val="22"/>
                <w:szCs w:val="22"/>
              </w:rPr>
            </w:pPr>
            <w:r w:rsidRPr="00DA35D1">
              <w:rPr>
                <w:rFonts w:ascii="Times New Roman" w:hAnsi="Times New Roman"/>
                <w:sz w:val="22"/>
                <w:szCs w:val="22"/>
              </w:rPr>
              <w:t>Источники и объемы финансирования Подпрограммы</w:t>
            </w:r>
          </w:p>
          <w:p w14:paraId="49693808"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64977920"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sidRPr="00DA35D1">
              <w:rPr>
                <w:rFonts w:ascii="Times New Roman" w:hAnsi="Times New Roman" w:cs="Times New Roman"/>
              </w:rPr>
              <w:t xml:space="preserve">ета сельского поселения </w:t>
            </w:r>
            <w:r w:rsidR="00D90E6A" w:rsidRPr="00DA35D1">
              <w:rPr>
                <w:rFonts w:ascii="Times New Roman" w:hAnsi="Times New Roman" w:cs="Times New Roman"/>
              </w:rPr>
              <w:t>Узюково муниципального</w:t>
            </w:r>
            <w:r w:rsidRPr="00DA35D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14:paraId="220EA1E2"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xml:space="preserve">Общий объем финансирования Подпрограммы составляет   </w:t>
            </w:r>
            <w:r w:rsidR="00F97264">
              <w:rPr>
                <w:rFonts w:ascii="Times New Roman" w:hAnsi="Times New Roman" w:cs="Times New Roman"/>
              </w:rPr>
              <w:t>0</w:t>
            </w:r>
            <w:r w:rsidR="003C3CC0" w:rsidRPr="00DA35D1">
              <w:rPr>
                <w:rFonts w:ascii="Times New Roman" w:hAnsi="Times New Roman" w:cs="Times New Roman"/>
              </w:rPr>
              <w:t xml:space="preserve"> руб. </w:t>
            </w:r>
            <w:r w:rsidR="00F97264">
              <w:rPr>
                <w:rFonts w:ascii="Times New Roman" w:hAnsi="Times New Roman" w:cs="Times New Roman"/>
              </w:rPr>
              <w:t>0</w:t>
            </w:r>
            <w:r w:rsidR="003C3CC0" w:rsidRPr="00DA35D1">
              <w:rPr>
                <w:rFonts w:ascii="Times New Roman" w:hAnsi="Times New Roman" w:cs="Times New Roman"/>
              </w:rPr>
              <w:t xml:space="preserve"> коп</w:t>
            </w:r>
            <w:r w:rsidR="00BA0CCC" w:rsidRPr="00DA35D1">
              <w:rPr>
                <w:rFonts w:ascii="Times New Roman" w:hAnsi="Times New Roman" w:cs="Times New Roman"/>
              </w:rPr>
              <w:t>.</w:t>
            </w:r>
          </w:p>
          <w:p w14:paraId="26652C1A" w14:textId="0B7AFE75" w:rsidR="008000A6" w:rsidRPr="00DA35D1" w:rsidRDefault="00620CDD"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2025</w:t>
            </w:r>
            <w:r w:rsidR="00F23631">
              <w:rPr>
                <w:color w:val="000000"/>
                <w:sz w:val="22"/>
                <w:szCs w:val="22"/>
              </w:rPr>
              <w:t xml:space="preserve"> </w:t>
            </w:r>
            <w:r w:rsidR="008000A6" w:rsidRPr="00DA35D1">
              <w:rPr>
                <w:color w:val="000000"/>
                <w:sz w:val="22"/>
                <w:szCs w:val="22"/>
              </w:rPr>
              <w:t xml:space="preserve">год </w:t>
            </w:r>
            <w:r w:rsidR="0075263C" w:rsidRPr="00DA35D1">
              <w:rPr>
                <w:color w:val="000000"/>
                <w:sz w:val="22"/>
                <w:szCs w:val="22"/>
              </w:rPr>
              <w:t xml:space="preserve">– </w:t>
            </w:r>
            <w:r w:rsidR="00F97264">
              <w:rPr>
                <w:color w:val="000000"/>
                <w:sz w:val="22"/>
                <w:szCs w:val="22"/>
              </w:rPr>
              <w:t>0</w:t>
            </w:r>
            <w:r w:rsidR="008000A6"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14:paraId="1259A27C" w14:textId="322F1B7C" w:rsidR="008000A6" w:rsidRPr="00DA35D1" w:rsidRDefault="00620CDD"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2026</w:t>
            </w:r>
            <w:r w:rsidR="009F3F17" w:rsidRPr="00DA35D1">
              <w:rPr>
                <w:color w:val="000000"/>
                <w:sz w:val="22"/>
                <w:szCs w:val="22"/>
              </w:rPr>
              <w:t xml:space="preserve"> 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14:paraId="13BB3C00" w14:textId="318EA777" w:rsidR="00BA0CCC" w:rsidRPr="00DA35D1" w:rsidRDefault="00620CDD" w:rsidP="00F97264">
            <w:pPr>
              <w:pStyle w:val="a4"/>
              <w:spacing w:before="0" w:beforeAutospacing="0" w:after="0" w:afterAutospacing="0" w:line="276" w:lineRule="auto"/>
              <w:ind w:left="30" w:right="30"/>
              <w:jc w:val="both"/>
              <w:textAlignment w:val="baseline"/>
              <w:rPr>
                <w:rFonts w:eastAsia="Calibri"/>
              </w:rPr>
            </w:pPr>
            <w:r>
              <w:rPr>
                <w:color w:val="000000"/>
                <w:sz w:val="22"/>
                <w:szCs w:val="22"/>
              </w:rPr>
              <w:t>2027</w:t>
            </w:r>
            <w:r w:rsidR="00404C3C">
              <w:rPr>
                <w:color w:val="000000"/>
                <w:sz w:val="22"/>
                <w:szCs w:val="22"/>
              </w:rPr>
              <w:t xml:space="preserve"> </w:t>
            </w:r>
            <w:r w:rsidR="009F3F17" w:rsidRPr="00DA35D1">
              <w:rPr>
                <w:color w:val="000000"/>
                <w:sz w:val="22"/>
                <w:szCs w:val="22"/>
              </w:rPr>
              <w:t xml:space="preserve">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tc>
      </w:tr>
      <w:tr w:rsidR="00641D3F" w:rsidRPr="00DA35D1" w14:paraId="33DA2F40"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51BE38E9" w14:textId="77777777" w:rsidR="00641D3F" w:rsidRPr="00DA35D1" w:rsidRDefault="00641D3F" w:rsidP="00C3573F">
            <w:pPr>
              <w:pStyle w:val="11"/>
              <w:tabs>
                <w:tab w:val="left" w:pos="0"/>
              </w:tabs>
              <w:spacing w:line="276" w:lineRule="auto"/>
              <w:ind w:left="0" w:firstLine="0"/>
              <w:rPr>
                <w:rFonts w:ascii="Times New Roman" w:hAnsi="Times New Roman"/>
              </w:rPr>
            </w:pPr>
            <w:r w:rsidRPr="00DA35D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099A1D2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рост поголовья крупнорогатого скота;</w:t>
            </w:r>
          </w:p>
          <w:p w14:paraId="785D718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увеличение производства продукции животноводства.</w:t>
            </w:r>
          </w:p>
        </w:tc>
      </w:tr>
      <w:tr w:rsidR="00641D3F" w:rsidRPr="00DA35D1" w14:paraId="2E6091BE"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4537BFF"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14:paraId="21C8C5FF"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Контроль за исполне</w:t>
            </w:r>
            <w:r w:rsidR="00057913" w:rsidRPr="00DA35D1">
              <w:rPr>
                <w:rFonts w:ascii="Times New Roman" w:hAnsi="Times New Roman" w:cs="Times New Roman"/>
                <w:sz w:val="22"/>
                <w:szCs w:val="22"/>
              </w:rPr>
              <w:t>нием Подпрограммы осуществляет Администрация</w:t>
            </w:r>
            <w:r w:rsidR="002F11C6" w:rsidRPr="00DA35D1">
              <w:rPr>
                <w:rFonts w:ascii="Times New Roman" w:hAnsi="Times New Roman" w:cs="Times New Roman"/>
                <w:sz w:val="22"/>
                <w:szCs w:val="22"/>
              </w:rPr>
              <w:t xml:space="preserve"> сельского поселения Узюково</w:t>
            </w:r>
            <w:r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49C3F226" w14:textId="77777777" w:rsidR="008000A6" w:rsidRPr="00DA35D1" w:rsidRDefault="008000A6" w:rsidP="008000A6">
      <w:pPr>
        <w:pStyle w:val="a5"/>
        <w:ind w:left="1080"/>
        <w:rPr>
          <w:rFonts w:ascii="Times New Roman" w:hAnsi="Times New Roman"/>
          <w:b/>
        </w:rPr>
      </w:pPr>
    </w:p>
    <w:p w14:paraId="7D2D8A9F" w14:textId="77777777" w:rsidR="00641D3F" w:rsidRPr="00DA35D1" w:rsidRDefault="00641D3F" w:rsidP="00926969">
      <w:pPr>
        <w:pStyle w:val="a5"/>
        <w:numPr>
          <w:ilvl w:val="0"/>
          <w:numId w:val="37"/>
        </w:numPr>
        <w:jc w:val="center"/>
        <w:rPr>
          <w:rFonts w:ascii="Times New Roman" w:hAnsi="Times New Roman"/>
          <w:b/>
        </w:rPr>
      </w:pPr>
      <w:r w:rsidRPr="00DA35D1">
        <w:rPr>
          <w:rFonts w:ascii="Times New Roman" w:hAnsi="Times New Roman"/>
          <w:b/>
        </w:rPr>
        <w:lastRenderedPageBreak/>
        <w:t>Общая характеристика сферы реализации Подпрограммы</w:t>
      </w:r>
    </w:p>
    <w:p w14:paraId="572BE867"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14:paraId="4A7F8DF6"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w:t>
      </w:r>
      <w:proofErr w:type="spellStart"/>
      <w:r w:rsidRPr="00DA35D1">
        <w:rPr>
          <w:rFonts w:ascii="Times New Roman" w:hAnsi="Times New Roman" w:cs="Times New Roman"/>
        </w:rPr>
        <w:t>самообеспечения</w:t>
      </w:r>
      <w:proofErr w:type="spellEnd"/>
      <w:r w:rsidRPr="00DA35D1">
        <w:rPr>
          <w:rFonts w:ascii="Times New Roman" w:hAnsi="Times New Roman" w:cs="Times New Roman"/>
        </w:rPr>
        <w:t xml:space="preserve">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14:paraId="1A75E857" w14:textId="77777777" w:rsidR="00641D3F" w:rsidRPr="00DA35D1" w:rsidRDefault="00641D3F" w:rsidP="00725466">
      <w:pPr>
        <w:spacing w:after="0"/>
        <w:ind w:firstLine="708"/>
        <w:jc w:val="both"/>
        <w:rPr>
          <w:rFonts w:ascii="Times New Roman" w:hAnsi="Times New Roman" w:cs="Times New Roman"/>
        </w:rPr>
      </w:pPr>
      <w:r w:rsidRPr="00DA35D1">
        <w:rPr>
          <w:rFonts w:ascii="Times New Roman" w:hAnsi="Times New Roman" w:cs="Times New Roman"/>
        </w:rPr>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14:paraId="385F2081" w14:textId="4668DBF3"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Основными задачами скотоводства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E07F5F" w:rsidRPr="00DA35D1">
        <w:rPr>
          <w:bCs/>
          <w:bdr w:val="none" w:sz="0" w:space="0" w:color="auto" w:frame="1"/>
        </w:rPr>
        <w:t xml:space="preserve"> </w:t>
      </w:r>
      <w:r w:rsidRPr="00DA35D1">
        <w:rPr>
          <w:rFonts w:ascii="Times New Roman" w:hAnsi="Times New Roman" w:cs="Times New Roman"/>
        </w:rPr>
        <w:t>годы являются:</w:t>
      </w:r>
    </w:p>
    <w:p w14:paraId="346ED8F8"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обеспечение</w:t>
      </w:r>
      <w:r w:rsidR="00D94844" w:rsidRPr="00DA35D1">
        <w:rPr>
          <w:rFonts w:ascii="Times New Roman" w:hAnsi="Times New Roman" w:cs="Times New Roman"/>
        </w:rPr>
        <w:t xml:space="preserve"> производства молока на уровне </w:t>
      </w:r>
      <w:r w:rsidRPr="00DA35D1">
        <w:rPr>
          <w:rFonts w:ascii="Times New Roman" w:hAnsi="Times New Roman" w:cs="Times New Roman"/>
        </w:rPr>
        <w:t>при увеличении сред</w:t>
      </w:r>
      <w:r w:rsidR="00D94844" w:rsidRPr="00DA35D1">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DA35D1">
          <w:rPr>
            <w:rFonts w:ascii="Times New Roman" w:hAnsi="Times New Roman" w:cs="Times New Roman"/>
          </w:rPr>
          <w:t>2000 кг</w:t>
        </w:r>
      </w:smartTag>
      <w:r w:rsidRPr="00DA35D1">
        <w:rPr>
          <w:rFonts w:ascii="Times New Roman" w:hAnsi="Times New Roman" w:cs="Times New Roman"/>
        </w:rPr>
        <w:t xml:space="preserve"> в год;</w:t>
      </w:r>
    </w:p>
    <w:p w14:paraId="1B866F59" w14:textId="77777777" w:rsidR="00641D3F"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улучшение качества предоставления услуг ветеринарных врачей; </w:t>
      </w:r>
    </w:p>
    <w:p w14:paraId="0F6A673A" w14:textId="77777777" w:rsidR="000F5C9D" w:rsidRPr="00DA35D1" w:rsidRDefault="000F5C9D" w:rsidP="009F6F5B">
      <w:pPr>
        <w:spacing w:after="0"/>
        <w:ind w:firstLine="540"/>
        <w:jc w:val="both"/>
        <w:rPr>
          <w:rFonts w:ascii="Times New Roman" w:hAnsi="Times New Roman" w:cs="Times New Roman"/>
        </w:rPr>
      </w:pPr>
    </w:p>
    <w:p w14:paraId="0006D0E6" w14:textId="77777777" w:rsidR="00641D3F" w:rsidRPr="00A46B45" w:rsidRDefault="00641D3F" w:rsidP="00926969">
      <w:pPr>
        <w:pStyle w:val="a5"/>
        <w:numPr>
          <w:ilvl w:val="0"/>
          <w:numId w:val="37"/>
        </w:numPr>
        <w:jc w:val="center"/>
        <w:rPr>
          <w:rFonts w:ascii="Times New Roman" w:hAnsi="Times New Roman"/>
          <w:b/>
        </w:rPr>
      </w:pPr>
      <w:r w:rsidRPr="00A46B45">
        <w:rPr>
          <w:rFonts w:ascii="Times New Roman" w:hAnsi="Times New Roman"/>
          <w:b/>
        </w:rPr>
        <w:t>Цели, задачи Подпрограммы, сроки и механизмы её реализации и характеристика основных мероприятий Программы</w:t>
      </w:r>
    </w:p>
    <w:p w14:paraId="2088BD35" w14:textId="77777777" w:rsidR="00641D3F" w:rsidRPr="00DA35D1" w:rsidRDefault="00641D3F" w:rsidP="009F6F5B">
      <w:pPr>
        <w:spacing w:after="0"/>
        <w:ind w:firstLine="709"/>
        <w:jc w:val="both"/>
        <w:rPr>
          <w:rFonts w:ascii="Times New Roman" w:hAnsi="Times New Roman" w:cs="Times New Roman"/>
        </w:rPr>
      </w:pPr>
      <w:r w:rsidRPr="00A46B45">
        <w:rPr>
          <w:rFonts w:ascii="Times New Roman" w:hAnsi="Times New Roman" w:cs="Times New Roman"/>
        </w:rPr>
        <w:t>Целями Программы являются:</w:t>
      </w:r>
    </w:p>
    <w:p w14:paraId="38CF4FD4"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повышение уровня обеспеченности насе</w:t>
      </w:r>
      <w:r w:rsidR="002F11C6"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4365AA0"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14:paraId="343F611A"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14:paraId="7E7CE60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Для достижения указанных целей предусматривается решение следующих задач:</w:t>
      </w:r>
    </w:p>
    <w:p w14:paraId="1891949B"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для повышения уровня обеспеченности на</w:t>
      </w:r>
      <w:r w:rsidR="002F11C6" w:rsidRPr="00DA35D1">
        <w:rPr>
          <w:rFonts w:ascii="Times New Roman" w:hAnsi="Times New Roman" w:cs="Times New Roman"/>
        </w:rPr>
        <w:t>селения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23FEADBE"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стимулирование роста производства основных видов сельскохозяйственной продукции;</w:t>
      </w:r>
    </w:p>
    <w:p w14:paraId="7C5C04A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б) содействие в улучшение качества предоставления услуг ветеринарных врачей;</w:t>
      </w:r>
    </w:p>
    <w:p w14:paraId="712C329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14:paraId="479DD1A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подд</w:t>
      </w:r>
      <w:r w:rsidR="00BF710A" w:rsidRPr="00DA35D1">
        <w:rPr>
          <w:rFonts w:ascii="Times New Roman" w:hAnsi="Times New Roman" w:cs="Times New Roman"/>
        </w:rPr>
        <w:t>ержка малых форм хозяйствования.</w:t>
      </w:r>
    </w:p>
    <w:p w14:paraId="0C80C4D2" w14:textId="77777777" w:rsidR="00641D3F" w:rsidRPr="00DA35D1" w:rsidRDefault="00C3573F" w:rsidP="00BF710A">
      <w:pPr>
        <w:spacing w:after="0"/>
        <w:ind w:firstLine="709"/>
        <w:jc w:val="center"/>
        <w:rPr>
          <w:rFonts w:ascii="Times New Roman" w:hAnsi="Times New Roman" w:cs="Times New Roman"/>
        </w:rPr>
      </w:pPr>
      <w:r w:rsidRPr="00DA35D1">
        <w:rPr>
          <w:rFonts w:ascii="Times New Roman" w:hAnsi="Times New Roman" w:cs="Times New Roman"/>
        </w:rPr>
        <w:t>Мероприятия Подпрограммы</w:t>
      </w:r>
    </w:p>
    <w:p w14:paraId="430B54E6" w14:textId="77777777" w:rsidR="00BF710A" w:rsidRPr="00DA35D1" w:rsidRDefault="00C3573F" w:rsidP="00C3573F">
      <w:pPr>
        <w:spacing w:after="0"/>
        <w:ind w:firstLine="709"/>
        <w:jc w:val="right"/>
        <w:rPr>
          <w:rFonts w:ascii="Times New Roman" w:hAnsi="Times New Roman" w:cs="Times New Roman"/>
        </w:rPr>
      </w:pPr>
      <w:r w:rsidRPr="00DA35D1">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DA35D1" w14:paraId="698B5D35" w14:textId="77777777"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14:paraId="24C4E6A1" w14:textId="77777777" w:rsidR="00283FFA" w:rsidRPr="00DA35D1" w:rsidRDefault="00283FFA" w:rsidP="009F6F5B">
            <w:pPr>
              <w:pStyle w:val="ConsPlusCell"/>
              <w:widowControl/>
              <w:spacing w:line="276" w:lineRule="auto"/>
              <w:rPr>
                <w:sz w:val="20"/>
                <w:szCs w:val="20"/>
              </w:rPr>
            </w:pPr>
            <w:r w:rsidRPr="00DA35D1">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14:paraId="30D0779F" w14:textId="77777777" w:rsidR="00283FFA" w:rsidRPr="00DA35D1" w:rsidRDefault="00283FFA" w:rsidP="009F6F5B">
            <w:pPr>
              <w:pStyle w:val="ConsPlusCell"/>
              <w:widowControl/>
              <w:spacing w:line="276" w:lineRule="auto"/>
              <w:jc w:val="center"/>
              <w:rPr>
                <w:sz w:val="20"/>
                <w:szCs w:val="20"/>
              </w:rPr>
            </w:pPr>
            <w:r w:rsidRPr="00DA35D1">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14:paraId="4889CD07" w14:textId="77777777" w:rsidR="00283FFA" w:rsidRPr="00DA35D1" w:rsidRDefault="00283FFA" w:rsidP="008A7192">
            <w:pPr>
              <w:pStyle w:val="ConsPlusCell"/>
              <w:widowControl/>
              <w:spacing w:line="276" w:lineRule="auto"/>
              <w:jc w:val="center"/>
              <w:rPr>
                <w:sz w:val="20"/>
                <w:szCs w:val="20"/>
              </w:rPr>
            </w:pPr>
            <w:r w:rsidRPr="00DA35D1">
              <w:rPr>
                <w:sz w:val="20"/>
                <w:szCs w:val="20"/>
              </w:rPr>
              <w:t>Планируемое значение (руб.</w:t>
            </w:r>
            <w:r w:rsidR="0007300C" w:rsidRPr="00DA35D1">
              <w:rPr>
                <w:sz w:val="20"/>
                <w:szCs w:val="20"/>
              </w:rPr>
              <w:t>, коп.</w:t>
            </w:r>
            <w:r w:rsidRPr="00DA35D1">
              <w:rPr>
                <w:sz w:val="20"/>
                <w:szCs w:val="20"/>
              </w:rPr>
              <w:t>)</w:t>
            </w:r>
          </w:p>
        </w:tc>
      </w:tr>
      <w:tr w:rsidR="008000A6" w:rsidRPr="00DA35D1" w14:paraId="6C7F3469" w14:textId="77777777" w:rsidTr="00376EA6">
        <w:trPr>
          <w:cantSplit/>
          <w:trHeight w:val="341"/>
        </w:trPr>
        <w:tc>
          <w:tcPr>
            <w:tcW w:w="4509" w:type="dxa"/>
            <w:vMerge/>
            <w:tcBorders>
              <w:top w:val="nil"/>
              <w:left w:val="single" w:sz="6" w:space="0" w:color="auto"/>
              <w:bottom w:val="single" w:sz="6" w:space="0" w:color="auto"/>
              <w:right w:val="single" w:sz="6" w:space="0" w:color="auto"/>
            </w:tcBorders>
          </w:tcPr>
          <w:p w14:paraId="2283A807" w14:textId="77777777" w:rsidR="008000A6" w:rsidRPr="00DA35D1"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14:paraId="2FD1CBFE" w14:textId="77777777" w:rsidR="008000A6" w:rsidRPr="00DA35D1"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E8B92A3" w14:textId="3F3E36FE" w:rsidR="008000A6" w:rsidRPr="00DA35D1" w:rsidRDefault="00620CDD" w:rsidP="00F97264">
            <w:pPr>
              <w:pStyle w:val="ConsPlusCell"/>
              <w:widowControl/>
              <w:shd w:val="clear" w:color="auto" w:fill="FFFFFF"/>
              <w:spacing w:line="276" w:lineRule="auto"/>
              <w:ind w:right="-1"/>
              <w:jc w:val="center"/>
              <w:rPr>
                <w:sz w:val="20"/>
                <w:szCs w:val="20"/>
              </w:rPr>
            </w:pPr>
            <w:r>
              <w:rPr>
                <w:sz w:val="20"/>
                <w:szCs w:val="20"/>
              </w:rPr>
              <w:t>2025</w:t>
            </w:r>
            <w:r w:rsidR="00404C3C">
              <w:rPr>
                <w:sz w:val="20"/>
                <w:szCs w:val="20"/>
              </w:rPr>
              <w:t xml:space="preserve"> </w:t>
            </w:r>
            <w:r w:rsidR="008000A6"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6B853601" w14:textId="7D5FA56B" w:rsidR="008000A6" w:rsidRPr="00DA35D1" w:rsidRDefault="00620CDD" w:rsidP="00F97264">
            <w:pPr>
              <w:pStyle w:val="ConsPlusCell"/>
              <w:widowControl/>
              <w:shd w:val="clear" w:color="auto" w:fill="FFFFFF"/>
              <w:spacing w:line="276" w:lineRule="auto"/>
              <w:ind w:right="-1"/>
              <w:jc w:val="center"/>
              <w:rPr>
                <w:sz w:val="20"/>
                <w:szCs w:val="20"/>
              </w:rPr>
            </w:pPr>
            <w:r>
              <w:rPr>
                <w:sz w:val="20"/>
                <w:szCs w:val="20"/>
              </w:rPr>
              <w:t>2026</w:t>
            </w:r>
            <w:r w:rsidR="008000A6" w:rsidRPr="00DA35D1">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14:paraId="7075A671" w14:textId="54D78917" w:rsidR="008000A6" w:rsidRPr="00DA35D1" w:rsidRDefault="00620CDD" w:rsidP="00F97264">
            <w:pPr>
              <w:pStyle w:val="ConsPlusCell"/>
              <w:widowControl/>
              <w:shd w:val="clear" w:color="auto" w:fill="FFFFFF"/>
              <w:spacing w:line="276" w:lineRule="auto"/>
              <w:ind w:right="-1"/>
              <w:jc w:val="center"/>
              <w:rPr>
                <w:sz w:val="20"/>
                <w:szCs w:val="20"/>
              </w:rPr>
            </w:pPr>
            <w:r>
              <w:rPr>
                <w:sz w:val="20"/>
                <w:szCs w:val="20"/>
              </w:rPr>
              <w:t>2027</w:t>
            </w:r>
            <w:r w:rsidR="008000A6" w:rsidRPr="00DA35D1">
              <w:rPr>
                <w:sz w:val="20"/>
                <w:szCs w:val="20"/>
              </w:rPr>
              <w:t xml:space="preserve"> г.</w:t>
            </w:r>
          </w:p>
        </w:tc>
      </w:tr>
      <w:tr w:rsidR="00283FFA" w:rsidRPr="00DA35D1" w14:paraId="1A01B2C2" w14:textId="77777777" w:rsidTr="00376EA6">
        <w:trPr>
          <w:cantSplit/>
          <w:trHeight w:val="560"/>
        </w:trPr>
        <w:tc>
          <w:tcPr>
            <w:tcW w:w="10440" w:type="dxa"/>
            <w:gridSpan w:val="5"/>
            <w:tcBorders>
              <w:top w:val="nil"/>
              <w:left w:val="single" w:sz="6" w:space="0" w:color="auto"/>
              <w:bottom w:val="single" w:sz="6" w:space="0" w:color="auto"/>
              <w:right w:val="single" w:sz="6" w:space="0" w:color="auto"/>
            </w:tcBorders>
          </w:tcPr>
          <w:p w14:paraId="670A879E" w14:textId="77777777" w:rsidR="00E849D4" w:rsidRPr="00DA35D1" w:rsidRDefault="00283FFA" w:rsidP="00926969">
            <w:pPr>
              <w:pStyle w:val="ConsPlusCell"/>
              <w:widowControl/>
              <w:numPr>
                <w:ilvl w:val="0"/>
                <w:numId w:val="34"/>
              </w:numPr>
              <w:spacing w:line="276" w:lineRule="auto"/>
              <w:jc w:val="center"/>
              <w:rPr>
                <w:sz w:val="20"/>
                <w:szCs w:val="20"/>
              </w:rPr>
            </w:pPr>
            <w:r w:rsidRPr="00DA35D1">
              <w:rPr>
                <w:sz w:val="20"/>
                <w:szCs w:val="20"/>
              </w:rPr>
              <w:t xml:space="preserve">Расходы производимые на содержание по развитию личного подсобного хозяйства на территории сельского поселения </w:t>
            </w:r>
            <w:r w:rsidR="008B09C0" w:rsidRPr="00DA35D1">
              <w:rPr>
                <w:sz w:val="20"/>
                <w:szCs w:val="20"/>
              </w:rPr>
              <w:t>за счет стимулирующих субсидий</w:t>
            </w:r>
          </w:p>
        </w:tc>
      </w:tr>
      <w:tr w:rsidR="008B09C0" w:rsidRPr="00DA35D1" w14:paraId="3BAAA33D" w14:textId="77777777" w:rsidTr="00725466">
        <w:trPr>
          <w:cantSplit/>
          <w:trHeight w:val="144"/>
        </w:trPr>
        <w:tc>
          <w:tcPr>
            <w:tcW w:w="4509" w:type="dxa"/>
            <w:tcBorders>
              <w:top w:val="single" w:sz="6" w:space="0" w:color="auto"/>
              <w:left w:val="single" w:sz="6" w:space="0" w:color="auto"/>
              <w:bottom w:val="nil"/>
              <w:right w:val="single" w:sz="6" w:space="0" w:color="auto"/>
            </w:tcBorders>
          </w:tcPr>
          <w:p w14:paraId="4E3387B4" w14:textId="77777777" w:rsidR="008B09C0" w:rsidRPr="00DA35D1" w:rsidRDefault="008B09C0" w:rsidP="009F6F5B">
            <w:pPr>
              <w:pStyle w:val="ConsPlusCell"/>
              <w:widowControl/>
              <w:spacing w:line="276" w:lineRule="auto"/>
              <w:rPr>
                <w:sz w:val="20"/>
                <w:szCs w:val="20"/>
              </w:rPr>
            </w:pPr>
            <w:r w:rsidRPr="00DA35D1">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14:paraId="29E9EC51" w14:textId="77777777" w:rsidR="008B09C0" w:rsidRPr="00DA35D1" w:rsidRDefault="008B09C0" w:rsidP="009F6F5B">
            <w:pPr>
              <w:pStyle w:val="ConsPlusCell"/>
              <w:rPr>
                <w:sz w:val="20"/>
                <w:szCs w:val="20"/>
              </w:rPr>
            </w:pPr>
            <w:r w:rsidRPr="00DA35D1">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14:paraId="0E1BB6CC" w14:textId="77777777" w:rsidR="008B09C0" w:rsidRPr="00DA35D1" w:rsidRDefault="0072546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vMerge w:val="restart"/>
            <w:tcBorders>
              <w:top w:val="single" w:sz="6" w:space="0" w:color="auto"/>
              <w:left w:val="single" w:sz="6" w:space="0" w:color="auto"/>
              <w:right w:val="single" w:sz="6" w:space="0" w:color="auto"/>
            </w:tcBorders>
          </w:tcPr>
          <w:p w14:paraId="58405BA4" w14:textId="77777777" w:rsidR="008B09C0"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vMerge w:val="restart"/>
            <w:tcBorders>
              <w:top w:val="single" w:sz="6" w:space="0" w:color="auto"/>
              <w:left w:val="single" w:sz="6" w:space="0" w:color="auto"/>
              <w:right w:val="single" w:sz="6" w:space="0" w:color="auto"/>
            </w:tcBorders>
          </w:tcPr>
          <w:p w14:paraId="380890E0" w14:textId="77777777" w:rsidR="008B09C0" w:rsidRPr="00DA35D1" w:rsidRDefault="00EF40EB" w:rsidP="00376EA6">
            <w:pPr>
              <w:pStyle w:val="ConsPlusCell"/>
              <w:widowControl/>
              <w:spacing w:line="276" w:lineRule="auto"/>
              <w:jc w:val="center"/>
              <w:rPr>
                <w:sz w:val="20"/>
                <w:szCs w:val="20"/>
              </w:rPr>
            </w:pPr>
            <w:r w:rsidRPr="00DA35D1">
              <w:rPr>
                <w:sz w:val="20"/>
                <w:szCs w:val="20"/>
              </w:rPr>
              <w:t>0,0</w:t>
            </w:r>
            <w:r w:rsidR="00401388" w:rsidRPr="00DA35D1">
              <w:rPr>
                <w:sz w:val="20"/>
                <w:szCs w:val="20"/>
              </w:rPr>
              <w:t>0</w:t>
            </w:r>
          </w:p>
        </w:tc>
      </w:tr>
      <w:tr w:rsidR="008B09C0" w:rsidRPr="00DA35D1" w14:paraId="753ECF30" w14:textId="77777777" w:rsidTr="00725466">
        <w:trPr>
          <w:cantSplit/>
          <w:trHeight w:val="80"/>
        </w:trPr>
        <w:tc>
          <w:tcPr>
            <w:tcW w:w="4509" w:type="dxa"/>
            <w:tcBorders>
              <w:top w:val="nil"/>
              <w:left w:val="single" w:sz="6" w:space="0" w:color="auto"/>
              <w:bottom w:val="single" w:sz="4" w:space="0" w:color="auto"/>
              <w:right w:val="single" w:sz="6" w:space="0" w:color="auto"/>
            </w:tcBorders>
          </w:tcPr>
          <w:p w14:paraId="1C45280A" w14:textId="77777777" w:rsidR="008B09C0" w:rsidRPr="00DA35D1"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14:paraId="241DC90C" w14:textId="77777777" w:rsidR="008B09C0" w:rsidRPr="00DA35D1"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14:paraId="25B69ACB" w14:textId="77777777" w:rsidR="008B09C0" w:rsidRPr="00DA35D1"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14:paraId="695D1185" w14:textId="77777777" w:rsidR="008B09C0" w:rsidRPr="00DA35D1"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14:paraId="327608DD" w14:textId="77777777" w:rsidR="008B09C0" w:rsidRPr="00DA35D1" w:rsidRDefault="008B09C0" w:rsidP="00376EA6">
            <w:pPr>
              <w:pStyle w:val="ConsPlusCell"/>
              <w:widowControl/>
              <w:spacing w:line="276" w:lineRule="auto"/>
              <w:jc w:val="center"/>
              <w:rPr>
                <w:sz w:val="20"/>
                <w:szCs w:val="20"/>
              </w:rPr>
            </w:pPr>
          </w:p>
        </w:tc>
      </w:tr>
      <w:tr w:rsidR="00BF710A" w:rsidRPr="00DA35D1" w14:paraId="20A1E1C7" w14:textId="77777777" w:rsidTr="00376EA6">
        <w:trPr>
          <w:cantSplit/>
          <w:trHeight w:val="383"/>
        </w:trPr>
        <w:tc>
          <w:tcPr>
            <w:tcW w:w="6919" w:type="dxa"/>
            <w:gridSpan w:val="2"/>
            <w:tcBorders>
              <w:top w:val="nil"/>
              <w:left w:val="single" w:sz="6" w:space="0" w:color="auto"/>
              <w:bottom w:val="single" w:sz="4" w:space="0" w:color="auto"/>
              <w:right w:val="single" w:sz="6" w:space="0" w:color="auto"/>
            </w:tcBorders>
          </w:tcPr>
          <w:p w14:paraId="059F5A87"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4D60AAB5" w14:textId="77777777" w:rsidR="00BF710A" w:rsidRPr="00DA35D1" w:rsidRDefault="008000A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1081CE67"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5ED8076E"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4B6BC769" w14:textId="77777777" w:rsidTr="00376EA6">
        <w:trPr>
          <w:cantSplit/>
          <w:trHeight w:val="383"/>
        </w:trPr>
        <w:tc>
          <w:tcPr>
            <w:tcW w:w="10440" w:type="dxa"/>
            <w:gridSpan w:val="5"/>
            <w:tcBorders>
              <w:top w:val="nil"/>
              <w:left w:val="single" w:sz="6" w:space="0" w:color="auto"/>
              <w:bottom w:val="single" w:sz="4" w:space="0" w:color="auto"/>
              <w:right w:val="single" w:sz="6" w:space="0" w:color="auto"/>
            </w:tcBorders>
          </w:tcPr>
          <w:p w14:paraId="7D5F4876" w14:textId="77777777" w:rsidR="00BF710A" w:rsidRPr="00DA35D1" w:rsidRDefault="00BF710A" w:rsidP="00926969">
            <w:pPr>
              <w:pStyle w:val="ConsPlusCell"/>
              <w:widowControl/>
              <w:numPr>
                <w:ilvl w:val="0"/>
                <w:numId w:val="34"/>
              </w:numPr>
              <w:shd w:val="clear" w:color="auto" w:fill="FFFFFF"/>
              <w:spacing w:line="276" w:lineRule="auto"/>
              <w:ind w:right="-1"/>
              <w:jc w:val="center"/>
              <w:rPr>
                <w:sz w:val="20"/>
                <w:szCs w:val="20"/>
              </w:rPr>
            </w:pPr>
            <w:r w:rsidRPr="00DA35D1">
              <w:rPr>
                <w:sz w:val="20"/>
                <w:szCs w:val="20"/>
              </w:rPr>
              <w:t>Материальное содержание ветеринарных врачей в сельском поселении</w:t>
            </w:r>
          </w:p>
        </w:tc>
      </w:tr>
      <w:tr w:rsidR="00F97264" w:rsidRPr="00DA35D1" w14:paraId="15F16B97" w14:textId="77777777" w:rsidTr="00376EA6">
        <w:trPr>
          <w:cantSplit/>
          <w:trHeight w:val="383"/>
        </w:trPr>
        <w:tc>
          <w:tcPr>
            <w:tcW w:w="4509" w:type="dxa"/>
            <w:vMerge w:val="restart"/>
            <w:tcBorders>
              <w:top w:val="nil"/>
              <w:left w:val="single" w:sz="6" w:space="0" w:color="auto"/>
              <w:right w:val="single" w:sz="6" w:space="0" w:color="auto"/>
            </w:tcBorders>
          </w:tcPr>
          <w:p w14:paraId="00CDDA65" w14:textId="77777777"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14:paraId="74400099" w14:textId="77777777"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14:paraId="5663D85B" w14:textId="77777777" w:rsidR="00F97264" w:rsidRPr="00DA35D1" w:rsidRDefault="00F97264" w:rsidP="00725466">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F6FFA4B" w14:textId="77777777" w:rsidR="00F97264" w:rsidRDefault="00F97264">
            <w:r w:rsidRPr="00387947">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15E1E3EB" w14:textId="77777777" w:rsidR="00F97264" w:rsidRDefault="00F97264">
            <w:r w:rsidRPr="00387947">
              <w:rPr>
                <w:sz w:val="20"/>
                <w:szCs w:val="20"/>
              </w:rPr>
              <w:t>0,00</w:t>
            </w:r>
          </w:p>
        </w:tc>
      </w:tr>
      <w:tr w:rsidR="008B09C0" w:rsidRPr="00DA35D1" w14:paraId="359EF2D0" w14:textId="77777777" w:rsidTr="00376EA6">
        <w:trPr>
          <w:cantSplit/>
          <w:trHeight w:val="383"/>
        </w:trPr>
        <w:tc>
          <w:tcPr>
            <w:tcW w:w="4509" w:type="dxa"/>
            <w:vMerge/>
            <w:tcBorders>
              <w:left w:val="single" w:sz="6" w:space="0" w:color="auto"/>
              <w:right w:val="single" w:sz="6" w:space="0" w:color="auto"/>
            </w:tcBorders>
          </w:tcPr>
          <w:p w14:paraId="69B942B0"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3405B0B"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14:paraId="56F16732"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610DDD5"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501AF7BD"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8B09C0" w:rsidRPr="00DA35D1" w14:paraId="632CFB24" w14:textId="77777777" w:rsidTr="00376EA6">
        <w:trPr>
          <w:cantSplit/>
          <w:trHeight w:val="383"/>
        </w:trPr>
        <w:tc>
          <w:tcPr>
            <w:tcW w:w="4509" w:type="dxa"/>
            <w:vMerge/>
            <w:tcBorders>
              <w:left w:val="single" w:sz="6" w:space="0" w:color="auto"/>
              <w:bottom w:val="single" w:sz="4" w:space="0" w:color="auto"/>
              <w:right w:val="single" w:sz="6" w:space="0" w:color="auto"/>
            </w:tcBorders>
          </w:tcPr>
          <w:p w14:paraId="2DD5F7A5"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48A45DE"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14:paraId="47A70FB8"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F12D6EA"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0CBBD61"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F97264" w:rsidRPr="00DA35D1" w14:paraId="223FD9AB" w14:textId="77777777" w:rsidTr="00725466">
        <w:trPr>
          <w:cantSplit/>
          <w:trHeight w:val="366"/>
        </w:trPr>
        <w:tc>
          <w:tcPr>
            <w:tcW w:w="6919" w:type="dxa"/>
            <w:gridSpan w:val="2"/>
            <w:tcBorders>
              <w:top w:val="nil"/>
              <w:left w:val="single" w:sz="6" w:space="0" w:color="auto"/>
              <w:bottom w:val="single" w:sz="4" w:space="0" w:color="auto"/>
              <w:right w:val="single" w:sz="6" w:space="0" w:color="auto"/>
            </w:tcBorders>
          </w:tcPr>
          <w:p w14:paraId="4FAB8A2A" w14:textId="77777777" w:rsidR="00F97264" w:rsidRPr="00DA35D1" w:rsidRDefault="00F97264" w:rsidP="00725466">
            <w:pPr>
              <w:pStyle w:val="ConsPlusCell"/>
              <w:widowControl/>
              <w:shd w:val="clear" w:color="auto" w:fill="FFFFFF"/>
              <w:spacing w:line="276" w:lineRule="auto"/>
              <w:ind w:right="-1" w:firstLine="709"/>
              <w:rPr>
                <w:sz w:val="20"/>
                <w:szCs w:val="20"/>
              </w:rPr>
            </w:pPr>
            <w:r w:rsidRPr="00DA35D1">
              <w:rPr>
                <w:sz w:val="20"/>
                <w:szCs w:val="20"/>
              </w:rPr>
              <w:lastRenderedPageBreak/>
              <w:t>ИТОГО</w:t>
            </w:r>
          </w:p>
        </w:tc>
        <w:tc>
          <w:tcPr>
            <w:tcW w:w="1134" w:type="dxa"/>
            <w:tcBorders>
              <w:top w:val="single" w:sz="6" w:space="0" w:color="auto"/>
              <w:left w:val="single" w:sz="6" w:space="0" w:color="auto"/>
              <w:bottom w:val="single" w:sz="4" w:space="0" w:color="auto"/>
              <w:right w:val="single" w:sz="6" w:space="0" w:color="auto"/>
            </w:tcBorders>
          </w:tcPr>
          <w:p w14:paraId="02E0514B" w14:textId="77777777" w:rsidR="00F97264" w:rsidRDefault="00F97264" w:rsidP="00F97264">
            <w:pPr>
              <w:jc w:val="center"/>
            </w:pPr>
            <w:r w:rsidRPr="00CC629E">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29B4A2A" w14:textId="77777777" w:rsidR="00F97264" w:rsidRDefault="00F97264" w:rsidP="00F97264">
            <w:pPr>
              <w:jc w:val="center"/>
            </w:pPr>
            <w:r w:rsidRPr="00CC629E">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A7915A3" w14:textId="77777777" w:rsidR="00F97264" w:rsidRDefault="00F97264" w:rsidP="00F97264">
            <w:pPr>
              <w:jc w:val="center"/>
            </w:pPr>
            <w:r w:rsidRPr="00CC629E">
              <w:rPr>
                <w:sz w:val="20"/>
                <w:szCs w:val="20"/>
              </w:rPr>
              <w:t>0,00</w:t>
            </w:r>
          </w:p>
        </w:tc>
      </w:tr>
      <w:tr w:rsidR="00BF710A" w:rsidRPr="00DA35D1" w14:paraId="1BF6AADC" w14:textId="77777777"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14:paraId="068E4B98" w14:textId="77777777" w:rsidR="00BF710A" w:rsidRPr="00DA35D1" w:rsidRDefault="00BF710A" w:rsidP="00926969">
            <w:pPr>
              <w:pStyle w:val="ConsPlusCell"/>
              <w:widowControl/>
              <w:numPr>
                <w:ilvl w:val="0"/>
                <w:numId w:val="34"/>
              </w:numPr>
              <w:spacing w:line="276" w:lineRule="auto"/>
              <w:jc w:val="center"/>
              <w:rPr>
                <w:sz w:val="20"/>
                <w:szCs w:val="20"/>
              </w:rPr>
            </w:pPr>
            <w:r w:rsidRPr="00DA35D1">
              <w:rPr>
                <w:sz w:val="20"/>
                <w:szCs w:val="20"/>
              </w:rPr>
              <w:t>Материально - техническое содержание ветеринарных врачей в сельском поселении</w:t>
            </w:r>
          </w:p>
        </w:tc>
      </w:tr>
      <w:tr w:rsidR="00BF710A" w:rsidRPr="00DA35D1" w14:paraId="7D3C0BEA" w14:textId="77777777" w:rsidTr="00725466">
        <w:trPr>
          <w:cantSplit/>
          <w:trHeight w:val="184"/>
        </w:trPr>
        <w:tc>
          <w:tcPr>
            <w:tcW w:w="4509" w:type="dxa"/>
            <w:tcBorders>
              <w:top w:val="single" w:sz="4" w:space="0" w:color="auto"/>
              <w:left w:val="single" w:sz="6" w:space="0" w:color="auto"/>
              <w:right w:val="single" w:sz="6" w:space="0" w:color="auto"/>
            </w:tcBorders>
          </w:tcPr>
          <w:p w14:paraId="61058CF1" w14:textId="77777777" w:rsidR="00BF710A" w:rsidRPr="00DA35D1" w:rsidRDefault="00BF710A" w:rsidP="00BF710A">
            <w:pPr>
              <w:pStyle w:val="ConsPlusCell"/>
              <w:widowControl/>
              <w:spacing w:line="276" w:lineRule="auto"/>
              <w:rPr>
                <w:sz w:val="20"/>
                <w:szCs w:val="20"/>
              </w:rPr>
            </w:pPr>
            <w:r w:rsidRPr="00DA35D1">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14:paraId="2CFCDD48" w14:textId="77777777" w:rsidR="00BF710A" w:rsidRPr="00DA35D1" w:rsidRDefault="00BF710A" w:rsidP="009F6F5B">
            <w:pPr>
              <w:pStyle w:val="ConsPlusCell"/>
              <w:widowControl/>
              <w:spacing w:line="276" w:lineRule="auto"/>
              <w:rPr>
                <w:sz w:val="20"/>
                <w:szCs w:val="20"/>
              </w:rPr>
            </w:pPr>
            <w:r w:rsidRPr="00DA35D1">
              <w:rPr>
                <w:sz w:val="20"/>
                <w:szCs w:val="20"/>
              </w:rPr>
              <w:t>Местный бюджет</w:t>
            </w:r>
          </w:p>
        </w:tc>
        <w:tc>
          <w:tcPr>
            <w:tcW w:w="1134" w:type="dxa"/>
            <w:tcBorders>
              <w:top w:val="single" w:sz="6" w:space="0" w:color="auto"/>
              <w:left w:val="single" w:sz="6" w:space="0" w:color="auto"/>
              <w:right w:val="single" w:sz="6" w:space="0" w:color="auto"/>
            </w:tcBorders>
          </w:tcPr>
          <w:p w14:paraId="7BC1E3ED"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right w:val="single" w:sz="6" w:space="0" w:color="auto"/>
            </w:tcBorders>
          </w:tcPr>
          <w:p w14:paraId="5851F3F5"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right w:val="single" w:sz="6" w:space="0" w:color="auto"/>
            </w:tcBorders>
          </w:tcPr>
          <w:p w14:paraId="5B08D764"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31153347" w14:textId="77777777" w:rsidTr="00376EA6">
        <w:trPr>
          <w:cantSplit/>
          <w:trHeight w:val="353"/>
        </w:trPr>
        <w:tc>
          <w:tcPr>
            <w:tcW w:w="4509" w:type="dxa"/>
            <w:tcBorders>
              <w:top w:val="nil"/>
              <w:left w:val="single" w:sz="6" w:space="0" w:color="auto"/>
              <w:right w:val="single" w:sz="6" w:space="0" w:color="auto"/>
            </w:tcBorders>
          </w:tcPr>
          <w:p w14:paraId="03A2022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14:paraId="793851AD" w14:textId="77777777" w:rsidR="00BF710A" w:rsidRPr="00DA35D1" w:rsidRDefault="00BF710A" w:rsidP="009F6F5B">
            <w:pPr>
              <w:pStyle w:val="ConsPlusCell"/>
              <w:widowControl/>
              <w:spacing w:line="276" w:lineRule="auto"/>
              <w:rPr>
                <w:sz w:val="20"/>
                <w:szCs w:val="20"/>
              </w:rPr>
            </w:pPr>
            <w:r w:rsidRPr="00DA35D1">
              <w:rPr>
                <w:sz w:val="20"/>
                <w:szCs w:val="20"/>
              </w:rPr>
              <w:t>Областной бюджет</w:t>
            </w:r>
          </w:p>
        </w:tc>
        <w:tc>
          <w:tcPr>
            <w:tcW w:w="1134" w:type="dxa"/>
            <w:tcBorders>
              <w:top w:val="single" w:sz="6" w:space="0" w:color="auto"/>
              <w:left w:val="single" w:sz="6" w:space="0" w:color="auto"/>
              <w:right w:val="single" w:sz="6" w:space="0" w:color="auto"/>
            </w:tcBorders>
          </w:tcPr>
          <w:p w14:paraId="00A241B4"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6BBF4093"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right w:val="single" w:sz="6" w:space="0" w:color="auto"/>
            </w:tcBorders>
          </w:tcPr>
          <w:p w14:paraId="231D2B5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6555D1E5" w14:textId="77777777" w:rsidTr="00376EA6">
        <w:trPr>
          <w:cantSplit/>
          <w:trHeight w:val="385"/>
        </w:trPr>
        <w:tc>
          <w:tcPr>
            <w:tcW w:w="4509" w:type="dxa"/>
            <w:tcBorders>
              <w:top w:val="nil"/>
              <w:left w:val="single" w:sz="6" w:space="0" w:color="auto"/>
              <w:bottom w:val="single" w:sz="4" w:space="0" w:color="auto"/>
              <w:right w:val="single" w:sz="6" w:space="0" w:color="auto"/>
            </w:tcBorders>
          </w:tcPr>
          <w:p w14:paraId="155CEFE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96B5059" w14:textId="77777777" w:rsidR="00BF710A" w:rsidRPr="00DA35D1" w:rsidRDefault="00BF710A" w:rsidP="009F6F5B">
            <w:pPr>
              <w:pStyle w:val="ConsPlusCell"/>
              <w:widowControl/>
              <w:spacing w:line="276" w:lineRule="auto"/>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14F6365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4901A99"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14:paraId="67593BBE"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0ED0A895" w14:textId="77777777" w:rsidTr="000F5C9D">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28623148"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5A0970FE"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3740B84F"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6" w:space="0" w:color="auto"/>
              <w:right w:val="single" w:sz="6" w:space="0" w:color="auto"/>
            </w:tcBorders>
          </w:tcPr>
          <w:p w14:paraId="48EB8817"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F97264" w:rsidRPr="00DA35D1" w14:paraId="0B85D095" w14:textId="77777777"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75E027E1" w14:textId="77777777" w:rsidR="00F97264" w:rsidRPr="00DA35D1" w:rsidRDefault="00F97264" w:rsidP="009F6F5B">
            <w:pPr>
              <w:pStyle w:val="ConsPlusCell"/>
              <w:widowControl/>
              <w:spacing w:line="276" w:lineRule="auto"/>
              <w:rPr>
                <w:sz w:val="20"/>
                <w:szCs w:val="20"/>
              </w:rPr>
            </w:pPr>
            <w:r w:rsidRPr="009579CE">
              <w:rPr>
                <w:sz w:val="20"/>
                <w:szCs w:val="20"/>
              </w:rPr>
              <w:t>ВСЕГО</w:t>
            </w:r>
          </w:p>
        </w:tc>
        <w:tc>
          <w:tcPr>
            <w:tcW w:w="1134" w:type="dxa"/>
            <w:tcBorders>
              <w:top w:val="single" w:sz="6" w:space="0" w:color="auto"/>
              <w:left w:val="single" w:sz="6" w:space="0" w:color="auto"/>
              <w:bottom w:val="single" w:sz="4" w:space="0" w:color="auto"/>
              <w:right w:val="single" w:sz="6" w:space="0" w:color="auto"/>
            </w:tcBorders>
          </w:tcPr>
          <w:p w14:paraId="3366D514" w14:textId="77777777" w:rsidR="00F97264" w:rsidRDefault="00F97264" w:rsidP="00F97264">
            <w:pPr>
              <w:jc w:val="center"/>
            </w:pPr>
            <w:r w:rsidRPr="009F0ABC">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B09414D" w14:textId="77777777" w:rsidR="00F97264" w:rsidRDefault="00F97264" w:rsidP="00F97264">
            <w:pPr>
              <w:jc w:val="center"/>
            </w:pPr>
            <w:r w:rsidRPr="009F0ABC">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7D1AE310" w14:textId="77777777" w:rsidR="00F97264" w:rsidRDefault="00F97264" w:rsidP="00F97264">
            <w:pPr>
              <w:jc w:val="center"/>
            </w:pPr>
            <w:r w:rsidRPr="009F0ABC">
              <w:rPr>
                <w:sz w:val="20"/>
                <w:szCs w:val="20"/>
              </w:rPr>
              <w:t>0,00</w:t>
            </w:r>
          </w:p>
        </w:tc>
      </w:tr>
    </w:tbl>
    <w:p w14:paraId="279F89AB" w14:textId="77777777" w:rsidR="00283FFA" w:rsidRPr="00DA35D1" w:rsidRDefault="00283FFA" w:rsidP="009F6F5B">
      <w:pPr>
        <w:spacing w:after="0"/>
        <w:ind w:firstLine="709"/>
        <w:jc w:val="both"/>
        <w:rPr>
          <w:rFonts w:ascii="Times New Roman" w:hAnsi="Times New Roman" w:cs="Times New Roman"/>
        </w:rPr>
      </w:pPr>
    </w:p>
    <w:p w14:paraId="2E713F09"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sidRPr="00DA35D1">
        <w:rPr>
          <w:rFonts w:ascii="Times New Roman" w:hAnsi="Times New Roman" w:cs="Times New Roman"/>
        </w:rPr>
        <w:t>ацией сельского поселения Узюково</w:t>
      </w:r>
      <w:r w:rsidRPr="00DA35D1">
        <w:rPr>
          <w:rFonts w:ascii="Times New Roman" w:hAnsi="Times New Roman" w:cs="Times New Roman"/>
        </w:rPr>
        <w:t xml:space="preserve"> муниципального района </w:t>
      </w:r>
      <w:r w:rsidR="00D94844" w:rsidRPr="00DA35D1">
        <w:rPr>
          <w:rFonts w:ascii="Times New Roman" w:hAnsi="Times New Roman" w:cs="Times New Roman"/>
        </w:rPr>
        <w:t>С</w:t>
      </w:r>
      <w:r w:rsidRPr="00DA35D1">
        <w:rPr>
          <w:rFonts w:ascii="Times New Roman" w:hAnsi="Times New Roman" w:cs="Times New Roman"/>
        </w:rPr>
        <w:t>тавропольский Самарской области.</w:t>
      </w:r>
    </w:p>
    <w:p w14:paraId="498C14E9" w14:textId="77777777" w:rsidR="008000A6" w:rsidRPr="00DA35D1" w:rsidRDefault="008000A6" w:rsidP="00637944">
      <w:pPr>
        <w:spacing w:after="0"/>
        <w:ind w:left="720"/>
        <w:jc w:val="center"/>
        <w:rPr>
          <w:rFonts w:ascii="Times New Roman" w:hAnsi="Times New Roman" w:cs="Times New Roman"/>
          <w:b/>
        </w:rPr>
      </w:pPr>
    </w:p>
    <w:p w14:paraId="1E0B03EA" w14:textId="77777777" w:rsidR="00641D3F" w:rsidRPr="00DA35D1" w:rsidRDefault="00637944" w:rsidP="00637944">
      <w:pPr>
        <w:spacing w:after="0"/>
        <w:ind w:left="720"/>
        <w:jc w:val="center"/>
        <w:rPr>
          <w:rFonts w:ascii="Times New Roman" w:hAnsi="Times New Roman" w:cs="Times New Roman"/>
          <w:b/>
        </w:rPr>
      </w:pPr>
      <w:r w:rsidRPr="00DA35D1">
        <w:rPr>
          <w:rFonts w:ascii="Times New Roman" w:hAnsi="Times New Roman" w:cs="Times New Roman"/>
          <w:b/>
        </w:rPr>
        <w:t>3.</w:t>
      </w:r>
      <w:r w:rsidR="00641D3F" w:rsidRPr="00DA35D1">
        <w:rPr>
          <w:rFonts w:ascii="Times New Roman" w:hAnsi="Times New Roman" w:cs="Times New Roman"/>
          <w:b/>
        </w:rPr>
        <w:t>Анализ рисков реализации Подпрограммы</w:t>
      </w:r>
    </w:p>
    <w:p w14:paraId="27A1F69C" w14:textId="77777777" w:rsidR="00641D3F" w:rsidRPr="00DA35D1" w:rsidRDefault="00641D3F" w:rsidP="009F6F5B">
      <w:pPr>
        <w:widowControl w:val="0"/>
        <w:autoSpaceDE w:val="0"/>
        <w:autoSpaceDN w:val="0"/>
        <w:adjustRightInd w:val="0"/>
        <w:spacing w:after="0"/>
        <w:jc w:val="both"/>
        <w:rPr>
          <w:rFonts w:ascii="Times New Roman" w:hAnsi="Times New Roman" w:cs="Times New Roman"/>
        </w:rPr>
      </w:pPr>
    </w:p>
    <w:p w14:paraId="0B7E86E8"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Наиболее существенные последствия для реализации Подпрограммы имеют следующие риски:</w:t>
      </w:r>
    </w:p>
    <w:p w14:paraId="100A29A8"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xml:space="preserve">- риски, связанные с изменением общеэкономической ситуации в России: усиление </w:t>
      </w:r>
      <w:proofErr w:type="spellStart"/>
      <w:r w:rsidRPr="00DA35D1">
        <w:rPr>
          <w:rFonts w:ascii="Times New Roman" w:hAnsi="Times New Roman" w:cs="Times New Roman"/>
        </w:rPr>
        <w:t>диспаритета</w:t>
      </w:r>
      <w:proofErr w:type="spellEnd"/>
      <w:r w:rsidRPr="00DA35D1">
        <w:rPr>
          <w:rFonts w:ascii="Times New Roman" w:hAnsi="Times New Roman" w:cs="Times New Roman"/>
        </w:rPr>
        <w:t xml:space="preserve">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14:paraId="70ECCE6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Управление рисками реализации Подпрограммы будет осуществляться посредством:</w:t>
      </w:r>
    </w:p>
    <w:p w14:paraId="47B7EE8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использования мер поддержки.</w:t>
      </w:r>
    </w:p>
    <w:p w14:paraId="7645D301" w14:textId="77777777" w:rsidR="00641D3F" w:rsidRPr="00DA35D1" w:rsidRDefault="00641D3F" w:rsidP="009F6F5B">
      <w:pPr>
        <w:spacing w:after="0"/>
        <w:ind w:left="720"/>
        <w:rPr>
          <w:rFonts w:ascii="Times New Roman" w:hAnsi="Times New Roman" w:cs="Times New Roman"/>
          <w:b/>
        </w:rPr>
      </w:pPr>
    </w:p>
    <w:p w14:paraId="6FBCCF23" w14:textId="77777777" w:rsidR="00641D3F" w:rsidRPr="00DA35D1" w:rsidRDefault="00641D3F" w:rsidP="00926969">
      <w:pPr>
        <w:numPr>
          <w:ilvl w:val="0"/>
          <w:numId w:val="34"/>
        </w:numPr>
        <w:spacing w:after="0"/>
        <w:jc w:val="center"/>
        <w:rPr>
          <w:rFonts w:ascii="Times New Roman" w:hAnsi="Times New Roman" w:cs="Times New Roman"/>
          <w:b/>
        </w:rPr>
      </w:pPr>
      <w:r w:rsidRPr="00DA35D1">
        <w:rPr>
          <w:rFonts w:ascii="Times New Roman" w:hAnsi="Times New Roman" w:cs="Times New Roman"/>
          <w:b/>
        </w:rPr>
        <w:t xml:space="preserve">Описание основных ожидаемых конечных результатов Подпрограммы </w:t>
      </w:r>
    </w:p>
    <w:p w14:paraId="396362A2" w14:textId="77777777" w:rsidR="00641D3F" w:rsidRPr="00DA35D1" w:rsidRDefault="00641D3F" w:rsidP="009F6F5B">
      <w:pPr>
        <w:spacing w:after="0"/>
        <w:jc w:val="center"/>
        <w:rPr>
          <w:rFonts w:ascii="Times New Roman" w:hAnsi="Times New Roman" w:cs="Times New Roman"/>
          <w:b/>
        </w:rPr>
      </w:pPr>
    </w:p>
    <w:p w14:paraId="34CBB080" w14:textId="77777777"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DA35D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sidRPr="00DA35D1">
        <w:rPr>
          <w:rFonts w:ascii="Times New Roman" w:eastAsia="Times New Roman" w:hAnsi="Times New Roman" w:cs="Times New Roman"/>
        </w:rPr>
        <w:t>ств в сельском поселении Узюково</w:t>
      </w:r>
      <w:r w:rsidR="00D94844" w:rsidRPr="00DA35D1">
        <w:rPr>
          <w:rFonts w:ascii="Times New Roman" w:eastAsia="Times New Roman" w:hAnsi="Times New Roman" w:cs="Times New Roman"/>
        </w:rPr>
        <w:t xml:space="preserve"> муниципального района С</w:t>
      </w:r>
      <w:r w:rsidRPr="00DA35D1">
        <w:rPr>
          <w:rFonts w:ascii="Times New Roman" w:eastAsia="Times New Roman" w:hAnsi="Times New Roman" w:cs="Times New Roman"/>
        </w:rPr>
        <w:t>тавропольский Самарской области</w:t>
      </w:r>
      <w:r w:rsidRPr="00DA35D1">
        <w:rPr>
          <w:rFonts w:ascii="Times New Roman" w:eastAsia="Times New Roman" w:hAnsi="Times New Roman" w:cs="Times New Roman"/>
          <w:b/>
          <w:bCs/>
        </w:rPr>
        <w:t> </w:t>
      </w:r>
      <w:r w:rsidRPr="00DA35D1">
        <w:rPr>
          <w:rFonts w:ascii="Times New Roman" w:eastAsia="Times New Roman" w:hAnsi="Times New Roman" w:cs="Times New Roman"/>
        </w:rPr>
        <w:t>станет ув</w:t>
      </w:r>
      <w:r w:rsidRPr="00B014F1">
        <w:rPr>
          <w:rFonts w:ascii="Times New Roman" w:eastAsia="Times New Roman" w:hAnsi="Times New Roman" w:cs="Times New Roman"/>
        </w:rPr>
        <w:t>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14:paraId="053EFB91" w14:textId="77777777"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14:paraId="5C458DB7" w14:textId="77777777"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14:paraId="735A8D7A" w14:textId="77777777"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14:paraId="73F28604" w14:textId="77777777" w:rsidR="00641D3F" w:rsidRPr="00A46B45" w:rsidRDefault="00641D3F" w:rsidP="00D94844">
      <w:pPr>
        <w:spacing w:after="0"/>
        <w:ind w:firstLine="709"/>
        <w:jc w:val="both"/>
        <w:rPr>
          <w:rFonts w:ascii="Times New Roman" w:hAnsi="Times New Roman" w:cs="Times New Roman"/>
          <w:b/>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 xml:space="preserve">ава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rPr>
        <w:t>муниципального района Ставропольский Самарской области</w:t>
      </w:r>
      <w:r w:rsidR="00EF40EB" w:rsidRPr="00A46B45">
        <w:rPr>
          <w:rFonts w:ascii="Times New Roman" w:hAnsi="Times New Roman" w:cs="Times New Roman"/>
        </w:rPr>
        <w:t>.</w:t>
      </w:r>
    </w:p>
    <w:p w14:paraId="3A0C3BAB" w14:textId="77777777" w:rsidR="00641D3F" w:rsidRPr="00B014F1" w:rsidRDefault="00641D3F" w:rsidP="009F6F5B">
      <w:pPr>
        <w:spacing w:after="0"/>
        <w:rPr>
          <w:rFonts w:ascii="Times New Roman" w:hAnsi="Times New Roman" w:cs="Times New Roman"/>
        </w:rPr>
      </w:pPr>
    </w:p>
    <w:p w14:paraId="0259DE79" w14:textId="77777777" w:rsidR="00641D3F" w:rsidRPr="00B014F1" w:rsidRDefault="00641D3F" w:rsidP="009F6F5B">
      <w:pPr>
        <w:spacing w:after="0"/>
        <w:rPr>
          <w:rFonts w:ascii="Times New Roman" w:hAnsi="Times New Roman" w:cs="Times New Roman"/>
        </w:rPr>
      </w:pPr>
    </w:p>
    <w:p w14:paraId="4CB88925" w14:textId="77777777" w:rsidR="00641D3F" w:rsidRPr="00B014F1" w:rsidRDefault="00641D3F" w:rsidP="009F6F5B">
      <w:pPr>
        <w:spacing w:after="0"/>
        <w:rPr>
          <w:rFonts w:ascii="Times New Roman" w:hAnsi="Times New Roman" w:cs="Times New Roman"/>
        </w:rPr>
      </w:pPr>
    </w:p>
    <w:p w14:paraId="5E722B55" w14:textId="77777777" w:rsidR="00641D3F" w:rsidRDefault="00641D3F" w:rsidP="009F6F5B">
      <w:pPr>
        <w:spacing w:after="0"/>
        <w:rPr>
          <w:rFonts w:ascii="Times New Roman" w:hAnsi="Times New Roman" w:cs="Times New Roman"/>
        </w:rPr>
      </w:pPr>
    </w:p>
    <w:p w14:paraId="5CF53305" w14:textId="77777777" w:rsidR="00CD7DC8" w:rsidRDefault="00CD7DC8" w:rsidP="009F6F5B">
      <w:pPr>
        <w:spacing w:after="0"/>
        <w:rPr>
          <w:rFonts w:ascii="Times New Roman" w:hAnsi="Times New Roman" w:cs="Times New Roman"/>
        </w:rPr>
      </w:pPr>
    </w:p>
    <w:p w14:paraId="45B32A2C" w14:textId="77777777" w:rsidR="00CD7DC8" w:rsidRDefault="00CD7DC8" w:rsidP="009F6F5B">
      <w:pPr>
        <w:spacing w:after="0"/>
        <w:rPr>
          <w:rFonts w:ascii="Times New Roman" w:hAnsi="Times New Roman" w:cs="Times New Roman"/>
        </w:rPr>
      </w:pPr>
    </w:p>
    <w:p w14:paraId="0565AE48" w14:textId="77777777" w:rsidR="00CD7DC8" w:rsidRDefault="00CD7DC8" w:rsidP="009F6F5B">
      <w:pPr>
        <w:spacing w:after="0"/>
        <w:rPr>
          <w:rFonts w:ascii="Times New Roman" w:hAnsi="Times New Roman" w:cs="Times New Roman"/>
        </w:rPr>
      </w:pPr>
    </w:p>
    <w:p w14:paraId="28DBC0E5" w14:textId="77777777" w:rsidR="00CD7DC8" w:rsidRPr="00B014F1" w:rsidRDefault="00CD7DC8" w:rsidP="009F6F5B">
      <w:pPr>
        <w:spacing w:after="0"/>
        <w:rPr>
          <w:rFonts w:ascii="Times New Roman" w:hAnsi="Times New Roman" w:cs="Times New Roman"/>
        </w:rPr>
      </w:pPr>
    </w:p>
    <w:p w14:paraId="1183E8A3" w14:textId="77777777" w:rsidR="008A7192" w:rsidRDefault="008A7192" w:rsidP="009F6F5B">
      <w:pPr>
        <w:spacing w:after="0"/>
        <w:ind w:left="6237"/>
        <w:jc w:val="right"/>
        <w:rPr>
          <w:rFonts w:ascii="Times New Roman" w:hAnsi="Times New Roman" w:cs="Times New Roman"/>
        </w:rPr>
      </w:pPr>
    </w:p>
    <w:p w14:paraId="0C8067B8" w14:textId="77777777" w:rsidR="008902FC" w:rsidRDefault="008902FC" w:rsidP="009F6F5B">
      <w:pPr>
        <w:spacing w:after="0"/>
        <w:ind w:left="6237"/>
        <w:jc w:val="right"/>
        <w:rPr>
          <w:rFonts w:ascii="Times New Roman" w:hAnsi="Times New Roman" w:cs="Times New Roman"/>
        </w:rPr>
      </w:pPr>
    </w:p>
    <w:p w14:paraId="3517C1A8" w14:textId="77777777" w:rsidR="008902FC" w:rsidRDefault="008902FC" w:rsidP="009F6F5B">
      <w:pPr>
        <w:spacing w:after="0"/>
        <w:ind w:left="6237"/>
        <w:jc w:val="right"/>
        <w:rPr>
          <w:rFonts w:ascii="Times New Roman" w:hAnsi="Times New Roman" w:cs="Times New Roman"/>
        </w:rPr>
      </w:pPr>
    </w:p>
    <w:p w14:paraId="6B6D0C44" w14:textId="77777777" w:rsidR="008902FC" w:rsidRDefault="008902FC" w:rsidP="009F6F5B">
      <w:pPr>
        <w:spacing w:after="0"/>
        <w:ind w:left="6237"/>
        <w:jc w:val="right"/>
        <w:rPr>
          <w:rFonts w:ascii="Times New Roman" w:hAnsi="Times New Roman" w:cs="Times New Roman"/>
        </w:rPr>
      </w:pPr>
    </w:p>
    <w:p w14:paraId="517C7C6C" w14:textId="77777777" w:rsidR="00417CC2" w:rsidRDefault="00417CC2" w:rsidP="009F6F5B">
      <w:pPr>
        <w:spacing w:after="0"/>
        <w:ind w:left="6237"/>
        <w:jc w:val="right"/>
        <w:rPr>
          <w:rFonts w:ascii="Times New Roman" w:hAnsi="Times New Roman" w:cs="Times New Roman"/>
        </w:rPr>
      </w:pPr>
    </w:p>
    <w:p w14:paraId="2FBE0E7B" w14:textId="77777777" w:rsidR="00F11B7C" w:rsidRDefault="00F11B7C" w:rsidP="009F6F5B">
      <w:pPr>
        <w:spacing w:after="0"/>
        <w:ind w:left="6237"/>
        <w:jc w:val="right"/>
        <w:rPr>
          <w:rFonts w:ascii="Times New Roman" w:hAnsi="Times New Roman" w:cs="Times New Roman"/>
        </w:rPr>
      </w:pPr>
    </w:p>
    <w:p w14:paraId="293E56F5" w14:textId="77777777" w:rsidR="00417CC2" w:rsidRDefault="00417CC2" w:rsidP="009F6F5B">
      <w:pPr>
        <w:spacing w:after="0"/>
        <w:ind w:left="6237"/>
        <w:jc w:val="right"/>
        <w:rPr>
          <w:rFonts w:ascii="Times New Roman" w:hAnsi="Times New Roman" w:cs="Times New Roman"/>
        </w:rPr>
      </w:pPr>
    </w:p>
    <w:p w14:paraId="579AB96A" w14:textId="77777777" w:rsidR="00725466" w:rsidRDefault="00725466" w:rsidP="009F6F5B">
      <w:pPr>
        <w:spacing w:after="0"/>
        <w:ind w:left="6237"/>
        <w:jc w:val="right"/>
        <w:rPr>
          <w:rFonts w:ascii="Times New Roman" w:hAnsi="Times New Roman" w:cs="Times New Roman"/>
        </w:rPr>
      </w:pPr>
    </w:p>
    <w:p w14:paraId="65C7EB20" w14:textId="77777777" w:rsidR="00725466" w:rsidRDefault="00725466" w:rsidP="009F6F5B">
      <w:pPr>
        <w:spacing w:after="0"/>
        <w:ind w:left="6237"/>
        <w:jc w:val="right"/>
        <w:rPr>
          <w:rFonts w:ascii="Times New Roman" w:hAnsi="Times New Roman" w:cs="Times New Roman"/>
        </w:rPr>
      </w:pPr>
    </w:p>
    <w:p w14:paraId="41941FBD" w14:textId="77777777" w:rsidR="009A1CE7" w:rsidRDefault="009A1CE7" w:rsidP="009F6F5B">
      <w:pPr>
        <w:spacing w:after="0"/>
        <w:ind w:left="6237"/>
        <w:jc w:val="right"/>
        <w:rPr>
          <w:rFonts w:ascii="Times New Roman" w:hAnsi="Times New Roman" w:cs="Times New Roman"/>
        </w:rPr>
      </w:pPr>
    </w:p>
    <w:p w14:paraId="6A926BD3" w14:textId="77777777" w:rsidR="00725466" w:rsidRDefault="00725466" w:rsidP="009F6F5B">
      <w:pPr>
        <w:spacing w:after="0"/>
        <w:ind w:left="6237"/>
        <w:jc w:val="right"/>
        <w:rPr>
          <w:rFonts w:ascii="Times New Roman" w:hAnsi="Times New Roman" w:cs="Times New Roman"/>
        </w:rPr>
      </w:pPr>
    </w:p>
    <w:p w14:paraId="0E3F7983" w14:textId="77777777" w:rsidR="00417FC1" w:rsidRPr="00A46B45" w:rsidRDefault="00417FC1" w:rsidP="009F6F5B">
      <w:pPr>
        <w:spacing w:after="0"/>
        <w:ind w:left="6237"/>
        <w:jc w:val="right"/>
        <w:rPr>
          <w:rFonts w:ascii="Times New Roman" w:hAnsi="Times New Roman" w:cs="Times New Roman"/>
        </w:rPr>
      </w:pPr>
      <w:r w:rsidRPr="00A46B45">
        <w:rPr>
          <w:rFonts w:ascii="Times New Roman" w:hAnsi="Times New Roman" w:cs="Times New Roman"/>
        </w:rPr>
        <w:t>Приложение №</w:t>
      </w:r>
      <w:r w:rsidR="000F5C9D" w:rsidRPr="00A46B45">
        <w:rPr>
          <w:rFonts w:ascii="Times New Roman" w:hAnsi="Times New Roman" w:cs="Times New Roman"/>
        </w:rPr>
        <w:t>4</w:t>
      </w:r>
    </w:p>
    <w:p w14:paraId="342553BB" w14:textId="77777777" w:rsidR="00417FC1" w:rsidRPr="00A46B45" w:rsidRDefault="00417FC1" w:rsidP="009F6F5B">
      <w:pPr>
        <w:pStyle w:val="a4"/>
        <w:spacing w:before="0" w:beforeAutospacing="0" w:after="0" w:afterAutospacing="0" w:line="276" w:lineRule="auto"/>
        <w:jc w:val="right"/>
        <w:textAlignment w:val="baseline"/>
        <w:rPr>
          <w:color w:val="000000"/>
          <w:sz w:val="22"/>
          <w:szCs w:val="22"/>
        </w:rPr>
      </w:pPr>
      <w:r w:rsidRPr="00A46B45">
        <w:rPr>
          <w:color w:val="000000"/>
          <w:sz w:val="22"/>
          <w:szCs w:val="22"/>
        </w:rPr>
        <w:t>к муниципальной  программе</w:t>
      </w:r>
    </w:p>
    <w:p w14:paraId="170A0F2B"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A46B45">
        <w:rPr>
          <w:bCs/>
          <w:sz w:val="22"/>
          <w:szCs w:val="22"/>
          <w:bdr w:val="none" w:sz="0" w:space="0" w:color="auto" w:frame="1"/>
        </w:rPr>
        <w:t>«Социально – экономическое развитие</w:t>
      </w:r>
    </w:p>
    <w:p w14:paraId="77F49D1D" w14:textId="77777777"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EE09D4" w:rsidRPr="00B014F1">
        <w:rPr>
          <w:sz w:val="22"/>
          <w:szCs w:val="22"/>
        </w:rPr>
        <w:t xml:space="preserve"> муниципального района </w:t>
      </w:r>
    </w:p>
    <w:p w14:paraId="7E3C6016"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6D3F2440" w14:textId="61C76671"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AF17D5">
        <w:rPr>
          <w:bCs/>
          <w:bdr w:val="none" w:sz="0" w:space="0" w:color="auto" w:frame="1"/>
        </w:rPr>
        <w:t xml:space="preserve"> </w:t>
      </w:r>
      <w:r w:rsidRPr="00B014F1">
        <w:rPr>
          <w:bCs/>
          <w:sz w:val="22"/>
          <w:szCs w:val="22"/>
          <w:bdr w:val="none" w:sz="0" w:space="0" w:color="auto" w:frame="1"/>
        </w:rPr>
        <w:t>годы»</w:t>
      </w:r>
    </w:p>
    <w:p w14:paraId="2A5E999F" w14:textId="77777777" w:rsidR="00417FC1" w:rsidRPr="00B014F1" w:rsidRDefault="00417FC1" w:rsidP="009F6F5B">
      <w:pPr>
        <w:spacing w:after="0"/>
        <w:ind w:left="6237"/>
        <w:jc w:val="right"/>
        <w:rPr>
          <w:rFonts w:ascii="Times New Roman" w:hAnsi="Times New Roman" w:cs="Times New Roman"/>
        </w:rPr>
      </w:pPr>
    </w:p>
    <w:p w14:paraId="0A3831AC" w14:textId="77777777" w:rsidR="00417FC1" w:rsidRPr="00B014F1" w:rsidRDefault="00417FC1" w:rsidP="009F6F5B">
      <w:pPr>
        <w:spacing w:after="0"/>
        <w:ind w:left="6237"/>
        <w:jc w:val="center"/>
        <w:rPr>
          <w:rFonts w:ascii="Times New Roman" w:hAnsi="Times New Roman" w:cs="Times New Roman"/>
        </w:rPr>
      </w:pPr>
    </w:p>
    <w:p w14:paraId="28D63CD9" w14:textId="77777777" w:rsidR="00417FC1" w:rsidRPr="00B014F1" w:rsidRDefault="00417FC1" w:rsidP="009F6F5B">
      <w:pPr>
        <w:spacing w:after="0"/>
        <w:ind w:left="6237"/>
        <w:jc w:val="center"/>
        <w:rPr>
          <w:rFonts w:ascii="Times New Roman" w:hAnsi="Times New Roman" w:cs="Times New Roman"/>
        </w:rPr>
      </w:pPr>
    </w:p>
    <w:p w14:paraId="3DE90E80" w14:textId="77777777" w:rsidR="00417FC1" w:rsidRDefault="00417FC1" w:rsidP="009F6F5B">
      <w:pPr>
        <w:spacing w:after="0"/>
        <w:ind w:left="6237"/>
        <w:jc w:val="center"/>
        <w:rPr>
          <w:rFonts w:ascii="Times New Roman" w:hAnsi="Times New Roman" w:cs="Times New Roman"/>
        </w:rPr>
      </w:pPr>
    </w:p>
    <w:p w14:paraId="30DE0AC9" w14:textId="77777777" w:rsidR="008A7192" w:rsidRDefault="008A7192" w:rsidP="009F6F5B">
      <w:pPr>
        <w:spacing w:after="0"/>
        <w:ind w:left="6237"/>
        <w:jc w:val="center"/>
        <w:rPr>
          <w:rFonts w:ascii="Times New Roman" w:hAnsi="Times New Roman" w:cs="Times New Roman"/>
        </w:rPr>
      </w:pPr>
    </w:p>
    <w:p w14:paraId="51508308" w14:textId="77777777" w:rsidR="008A7192" w:rsidRDefault="008A7192" w:rsidP="009F6F5B">
      <w:pPr>
        <w:spacing w:after="0"/>
        <w:ind w:left="6237"/>
        <w:jc w:val="center"/>
        <w:rPr>
          <w:rFonts w:ascii="Times New Roman" w:hAnsi="Times New Roman" w:cs="Times New Roman"/>
        </w:rPr>
      </w:pPr>
    </w:p>
    <w:p w14:paraId="18BFA4B9" w14:textId="77777777" w:rsidR="008A7192" w:rsidRDefault="008A7192" w:rsidP="009F6F5B">
      <w:pPr>
        <w:spacing w:after="0"/>
        <w:ind w:left="6237"/>
        <w:jc w:val="center"/>
        <w:rPr>
          <w:rFonts w:ascii="Times New Roman" w:hAnsi="Times New Roman" w:cs="Times New Roman"/>
        </w:rPr>
      </w:pPr>
    </w:p>
    <w:p w14:paraId="0B1F0662" w14:textId="77777777" w:rsidR="008A7192" w:rsidRDefault="008A7192" w:rsidP="009F6F5B">
      <w:pPr>
        <w:spacing w:after="0"/>
        <w:ind w:left="6237"/>
        <w:jc w:val="center"/>
        <w:rPr>
          <w:rFonts w:ascii="Times New Roman" w:hAnsi="Times New Roman" w:cs="Times New Roman"/>
        </w:rPr>
      </w:pPr>
    </w:p>
    <w:p w14:paraId="4044816B" w14:textId="77777777" w:rsidR="008A7192" w:rsidRDefault="008A7192" w:rsidP="009F6F5B">
      <w:pPr>
        <w:spacing w:after="0"/>
        <w:ind w:left="6237"/>
        <w:jc w:val="center"/>
        <w:rPr>
          <w:rFonts w:ascii="Times New Roman" w:hAnsi="Times New Roman" w:cs="Times New Roman"/>
        </w:rPr>
      </w:pPr>
    </w:p>
    <w:p w14:paraId="1F25B8F8" w14:textId="77777777" w:rsidR="008A7192" w:rsidRDefault="008A7192" w:rsidP="009F6F5B">
      <w:pPr>
        <w:spacing w:after="0"/>
        <w:ind w:left="6237"/>
        <w:jc w:val="center"/>
        <w:rPr>
          <w:rFonts w:ascii="Times New Roman" w:hAnsi="Times New Roman" w:cs="Times New Roman"/>
        </w:rPr>
      </w:pPr>
    </w:p>
    <w:p w14:paraId="0535C66F" w14:textId="77777777" w:rsidR="008A7192" w:rsidRDefault="008A7192" w:rsidP="009F6F5B">
      <w:pPr>
        <w:spacing w:after="0"/>
        <w:ind w:left="6237"/>
        <w:jc w:val="center"/>
        <w:rPr>
          <w:rFonts w:ascii="Times New Roman" w:hAnsi="Times New Roman" w:cs="Times New Roman"/>
        </w:rPr>
      </w:pPr>
    </w:p>
    <w:p w14:paraId="7B0A369C" w14:textId="77777777" w:rsidR="008A7192" w:rsidRPr="00B014F1" w:rsidRDefault="008A7192" w:rsidP="009F6F5B">
      <w:pPr>
        <w:spacing w:after="0"/>
        <w:ind w:left="6237"/>
        <w:jc w:val="center"/>
        <w:rPr>
          <w:rFonts w:ascii="Times New Roman" w:hAnsi="Times New Roman" w:cs="Times New Roman"/>
        </w:rPr>
      </w:pPr>
    </w:p>
    <w:p w14:paraId="51DDF7E8" w14:textId="77777777" w:rsidR="00417FC1" w:rsidRPr="00B014F1" w:rsidRDefault="00417FC1" w:rsidP="009F6F5B">
      <w:pPr>
        <w:spacing w:after="0"/>
        <w:ind w:left="6237"/>
        <w:jc w:val="center"/>
        <w:rPr>
          <w:rFonts w:ascii="Times New Roman" w:hAnsi="Times New Roman" w:cs="Times New Roman"/>
        </w:rPr>
      </w:pPr>
    </w:p>
    <w:p w14:paraId="4B7C5539" w14:textId="77777777" w:rsidR="00417FC1" w:rsidRPr="00B014F1" w:rsidRDefault="00417FC1" w:rsidP="009F6F5B">
      <w:pPr>
        <w:spacing w:after="0"/>
        <w:ind w:left="6237"/>
        <w:jc w:val="center"/>
        <w:rPr>
          <w:rFonts w:ascii="Times New Roman" w:hAnsi="Times New Roman" w:cs="Times New Roman"/>
        </w:rPr>
      </w:pPr>
    </w:p>
    <w:p w14:paraId="7BDE52A8" w14:textId="77777777" w:rsidR="00417FC1" w:rsidRPr="00B014F1" w:rsidRDefault="00417FC1" w:rsidP="009F6F5B">
      <w:pPr>
        <w:spacing w:after="0"/>
        <w:ind w:left="6237"/>
        <w:jc w:val="center"/>
        <w:rPr>
          <w:rFonts w:ascii="Times New Roman" w:hAnsi="Times New Roman" w:cs="Times New Roman"/>
        </w:rPr>
      </w:pPr>
    </w:p>
    <w:p w14:paraId="1B15E6E7" w14:textId="77777777" w:rsidR="00417FC1" w:rsidRPr="00B014F1" w:rsidRDefault="00417FC1" w:rsidP="009F6F5B">
      <w:pPr>
        <w:spacing w:after="0"/>
        <w:ind w:left="6237"/>
        <w:jc w:val="center"/>
        <w:rPr>
          <w:rFonts w:ascii="Times New Roman" w:hAnsi="Times New Roman" w:cs="Times New Roman"/>
        </w:rPr>
      </w:pPr>
    </w:p>
    <w:p w14:paraId="3247E6BD" w14:textId="77777777" w:rsidR="00417FC1" w:rsidRPr="00B014F1" w:rsidRDefault="00320157" w:rsidP="009F6F5B">
      <w:pPr>
        <w:spacing w:after="0"/>
        <w:jc w:val="center"/>
        <w:rPr>
          <w:rFonts w:ascii="Times New Roman" w:hAnsi="Times New Roman" w:cs="Times New Roman"/>
        </w:rPr>
      </w:pPr>
      <w:r>
        <w:rPr>
          <w:rFonts w:ascii="Times New Roman" w:hAnsi="Times New Roman" w:cs="Times New Roman"/>
        </w:rPr>
        <w:t xml:space="preserve">4  </w:t>
      </w:r>
      <w:r w:rsidR="00417FC1" w:rsidRPr="00B014F1">
        <w:rPr>
          <w:rFonts w:ascii="Times New Roman" w:hAnsi="Times New Roman" w:cs="Times New Roman"/>
        </w:rPr>
        <w:t>ПОДПРОГРАММА</w:t>
      </w:r>
    </w:p>
    <w:p w14:paraId="0B6BAAB1"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2F11C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w:t>
      </w:r>
    </w:p>
    <w:p w14:paraId="3C800D76" w14:textId="7884C3DD"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Pr="00B014F1">
        <w:rPr>
          <w:rFonts w:ascii="Times New Roman" w:hAnsi="Times New Roman" w:cs="Times New Roman"/>
        </w:rPr>
        <w:t>годы»</w:t>
      </w:r>
    </w:p>
    <w:p w14:paraId="17913472"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3895C551" w14:textId="77777777" w:rsidR="00417FC1" w:rsidRPr="00B014F1" w:rsidRDefault="00417FC1" w:rsidP="009F6F5B">
      <w:pPr>
        <w:spacing w:after="0"/>
        <w:jc w:val="center"/>
        <w:rPr>
          <w:rFonts w:ascii="Times New Roman" w:hAnsi="Times New Roman" w:cs="Times New Roman"/>
        </w:rPr>
      </w:pPr>
    </w:p>
    <w:p w14:paraId="64BF8E56" w14:textId="77777777" w:rsidR="00417FC1" w:rsidRPr="00B014F1" w:rsidRDefault="00417FC1" w:rsidP="009F6F5B">
      <w:pPr>
        <w:spacing w:after="0"/>
        <w:jc w:val="center"/>
        <w:rPr>
          <w:rFonts w:ascii="Times New Roman" w:hAnsi="Times New Roman" w:cs="Times New Roman"/>
        </w:rPr>
      </w:pPr>
    </w:p>
    <w:p w14:paraId="23C4783F" w14:textId="77777777" w:rsidR="00417FC1" w:rsidRPr="00B014F1" w:rsidRDefault="00417FC1" w:rsidP="009F6F5B">
      <w:pPr>
        <w:spacing w:after="0"/>
        <w:jc w:val="center"/>
        <w:rPr>
          <w:rFonts w:ascii="Times New Roman" w:hAnsi="Times New Roman" w:cs="Times New Roman"/>
        </w:rPr>
      </w:pPr>
    </w:p>
    <w:p w14:paraId="4345DE28" w14:textId="77777777" w:rsidR="00417FC1" w:rsidRPr="00B014F1" w:rsidRDefault="00417FC1" w:rsidP="009F6F5B">
      <w:pPr>
        <w:spacing w:after="0"/>
        <w:jc w:val="center"/>
        <w:rPr>
          <w:rFonts w:ascii="Times New Roman" w:hAnsi="Times New Roman" w:cs="Times New Roman"/>
        </w:rPr>
      </w:pPr>
    </w:p>
    <w:p w14:paraId="6A687321" w14:textId="77777777" w:rsidR="00417FC1" w:rsidRDefault="00417FC1" w:rsidP="009F6F5B">
      <w:pPr>
        <w:spacing w:after="0"/>
        <w:jc w:val="center"/>
        <w:rPr>
          <w:rFonts w:ascii="Times New Roman" w:hAnsi="Times New Roman" w:cs="Times New Roman"/>
        </w:rPr>
      </w:pPr>
    </w:p>
    <w:p w14:paraId="4415A795" w14:textId="77777777" w:rsidR="002309C9" w:rsidRPr="00B014F1" w:rsidRDefault="002309C9" w:rsidP="009F6F5B">
      <w:pPr>
        <w:spacing w:after="0"/>
        <w:jc w:val="center"/>
        <w:rPr>
          <w:rFonts w:ascii="Times New Roman" w:hAnsi="Times New Roman" w:cs="Times New Roman"/>
        </w:rPr>
      </w:pPr>
    </w:p>
    <w:p w14:paraId="0DCADCDE" w14:textId="77777777" w:rsidR="00417FC1" w:rsidRDefault="00417FC1" w:rsidP="009F6F5B">
      <w:pPr>
        <w:spacing w:after="0"/>
        <w:jc w:val="center"/>
        <w:rPr>
          <w:rFonts w:ascii="Times New Roman" w:hAnsi="Times New Roman" w:cs="Times New Roman"/>
        </w:rPr>
      </w:pPr>
    </w:p>
    <w:p w14:paraId="3A87ED0B" w14:textId="77777777" w:rsidR="008A7192" w:rsidRDefault="008A7192" w:rsidP="009F6F5B">
      <w:pPr>
        <w:spacing w:after="0"/>
        <w:jc w:val="center"/>
        <w:rPr>
          <w:rFonts w:ascii="Times New Roman" w:hAnsi="Times New Roman" w:cs="Times New Roman"/>
        </w:rPr>
      </w:pPr>
    </w:p>
    <w:p w14:paraId="0B9D81E9" w14:textId="77777777" w:rsidR="008A7192" w:rsidRDefault="008A7192" w:rsidP="009F6F5B">
      <w:pPr>
        <w:spacing w:after="0"/>
        <w:jc w:val="center"/>
        <w:rPr>
          <w:rFonts w:ascii="Times New Roman" w:hAnsi="Times New Roman" w:cs="Times New Roman"/>
        </w:rPr>
      </w:pPr>
    </w:p>
    <w:p w14:paraId="348D82FD" w14:textId="77777777" w:rsidR="008A7192" w:rsidRDefault="008A7192" w:rsidP="009F6F5B">
      <w:pPr>
        <w:spacing w:after="0"/>
        <w:jc w:val="center"/>
        <w:rPr>
          <w:rFonts w:ascii="Times New Roman" w:hAnsi="Times New Roman" w:cs="Times New Roman"/>
        </w:rPr>
      </w:pPr>
    </w:p>
    <w:p w14:paraId="33E6F85B" w14:textId="77777777" w:rsidR="008A7192" w:rsidRDefault="008A7192" w:rsidP="009F6F5B">
      <w:pPr>
        <w:spacing w:after="0"/>
        <w:jc w:val="center"/>
        <w:rPr>
          <w:rFonts w:ascii="Times New Roman" w:hAnsi="Times New Roman" w:cs="Times New Roman"/>
        </w:rPr>
      </w:pPr>
    </w:p>
    <w:p w14:paraId="3ED289BC" w14:textId="77777777" w:rsidR="008A7192" w:rsidRDefault="008A7192" w:rsidP="009F6F5B">
      <w:pPr>
        <w:spacing w:after="0"/>
        <w:jc w:val="center"/>
        <w:rPr>
          <w:rFonts w:ascii="Times New Roman" w:hAnsi="Times New Roman" w:cs="Times New Roman"/>
        </w:rPr>
      </w:pPr>
    </w:p>
    <w:p w14:paraId="2DFAC07F" w14:textId="77777777" w:rsidR="008A7192" w:rsidRDefault="008A7192" w:rsidP="009F6F5B">
      <w:pPr>
        <w:spacing w:after="0"/>
        <w:jc w:val="center"/>
        <w:rPr>
          <w:rFonts w:ascii="Times New Roman" w:hAnsi="Times New Roman" w:cs="Times New Roman"/>
        </w:rPr>
      </w:pPr>
    </w:p>
    <w:p w14:paraId="07B7A1C1" w14:textId="77777777" w:rsidR="008A7192" w:rsidRDefault="008A7192" w:rsidP="009F6F5B">
      <w:pPr>
        <w:spacing w:after="0"/>
        <w:jc w:val="center"/>
        <w:rPr>
          <w:rFonts w:ascii="Times New Roman" w:hAnsi="Times New Roman" w:cs="Times New Roman"/>
        </w:rPr>
      </w:pPr>
    </w:p>
    <w:p w14:paraId="2AC525E2" w14:textId="77777777" w:rsidR="008A7192" w:rsidRDefault="008A7192" w:rsidP="009F6F5B">
      <w:pPr>
        <w:spacing w:after="0"/>
        <w:jc w:val="center"/>
        <w:rPr>
          <w:rFonts w:ascii="Times New Roman" w:hAnsi="Times New Roman" w:cs="Times New Roman"/>
        </w:rPr>
      </w:pPr>
    </w:p>
    <w:p w14:paraId="684B0E7D" w14:textId="77777777" w:rsidR="008A7192" w:rsidRDefault="008A7192" w:rsidP="009F6F5B">
      <w:pPr>
        <w:spacing w:after="0"/>
        <w:jc w:val="center"/>
        <w:rPr>
          <w:rFonts w:ascii="Times New Roman" w:hAnsi="Times New Roman" w:cs="Times New Roman"/>
        </w:rPr>
      </w:pPr>
    </w:p>
    <w:p w14:paraId="2277C4E0" w14:textId="77777777" w:rsidR="00AB51C1" w:rsidRDefault="00AB51C1" w:rsidP="009F6F5B">
      <w:pPr>
        <w:spacing w:after="0"/>
        <w:jc w:val="center"/>
        <w:rPr>
          <w:rFonts w:ascii="Times New Roman" w:hAnsi="Times New Roman" w:cs="Times New Roman"/>
        </w:rPr>
      </w:pPr>
    </w:p>
    <w:p w14:paraId="67C89BB1" w14:textId="77777777" w:rsidR="008A7192" w:rsidRDefault="008A7192" w:rsidP="009F6F5B">
      <w:pPr>
        <w:spacing w:after="0"/>
        <w:jc w:val="center"/>
        <w:rPr>
          <w:rFonts w:ascii="Times New Roman" w:hAnsi="Times New Roman" w:cs="Times New Roman"/>
        </w:rPr>
      </w:pPr>
    </w:p>
    <w:p w14:paraId="1609B8BC" w14:textId="77777777" w:rsidR="008A7192" w:rsidRDefault="008A7192" w:rsidP="009F6F5B">
      <w:pPr>
        <w:spacing w:after="0"/>
        <w:jc w:val="center"/>
        <w:rPr>
          <w:rFonts w:ascii="Times New Roman" w:hAnsi="Times New Roman" w:cs="Times New Roman"/>
        </w:rPr>
      </w:pPr>
    </w:p>
    <w:p w14:paraId="0E00B933" w14:textId="77777777" w:rsidR="008A7192" w:rsidRDefault="008A7192" w:rsidP="009F6F5B">
      <w:pPr>
        <w:spacing w:after="0"/>
        <w:jc w:val="center"/>
        <w:rPr>
          <w:rFonts w:ascii="Times New Roman" w:hAnsi="Times New Roman" w:cs="Times New Roman"/>
        </w:rPr>
      </w:pPr>
    </w:p>
    <w:p w14:paraId="4CCD9625" w14:textId="77777777" w:rsidR="008A7192" w:rsidRDefault="008A7192" w:rsidP="009F6F5B">
      <w:pPr>
        <w:spacing w:after="0"/>
        <w:jc w:val="center"/>
        <w:rPr>
          <w:rFonts w:ascii="Times New Roman" w:hAnsi="Times New Roman" w:cs="Times New Roman"/>
        </w:rPr>
      </w:pPr>
    </w:p>
    <w:p w14:paraId="0605E143" w14:textId="77777777" w:rsidR="008A7192" w:rsidRDefault="008A7192" w:rsidP="009F6F5B">
      <w:pPr>
        <w:spacing w:after="0"/>
        <w:jc w:val="center"/>
        <w:rPr>
          <w:rFonts w:ascii="Times New Roman" w:hAnsi="Times New Roman" w:cs="Times New Roman"/>
        </w:rPr>
      </w:pPr>
    </w:p>
    <w:p w14:paraId="2A9F7652" w14:textId="77777777" w:rsidR="00637944" w:rsidRDefault="00637944" w:rsidP="009F6F5B">
      <w:pPr>
        <w:spacing w:after="0"/>
        <w:jc w:val="center"/>
        <w:rPr>
          <w:rFonts w:ascii="Times New Roman" w:hAnsi="Times New Roman" w:cs="Times New Roman"/>
        </w:rPr>
      </w:pPr>
    </w:p>
    <w:p w14:paraId="428AFD5B" w14:textId="77777777" w:rsidR="00F97264" w:rsidRDefault="00F97264" w:rsidP="009F6F5B">
      <w:pPr>
        <w:autoSpaceDE w:val="0"/>
        <w:autoSpaceDN w:val="0"/>
        <w:adjustRightInd w:val="0"/>
        <w:spacing w:after="0"/>
        <w:jc w:val="center"/>
        <w:outlineLvl w:val="1"/>
        <w:rPr>
          <w:rFonts w:ascii="Times New Roman" w:hAnsi="Times New Roman" w:cs="Times New Roman"/>
          <w:b/>
          <w:lang w:eastAsia="ru-RU"/>
        </w:rPr>
      </w:pPr>
    </w:p>
    <w:p w14:paraId="69267688"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14:paraId="039E1D85"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63"/>
        <w:gridCol w:w="7910"/>
      </w:tblGrid>
      <w:tr w:rsidR="00BE0EA4" w:rsidRPr="00B014F1" w14:paraId="6AE7CD63" w14:textId="77777777" w:rsidTr="00D204F0">
        <w:tc>
          <w:tcPr>
            <w:tcW w:w="2263" w:type="dxa"/>
          </w:tcPr>
          <w:p w14:paraId="63DF302F"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Наименование </w:t>
            </w:r>
            <w:r w:rsidR="0028047B" w:rsidRPr="00A46B45">
              <w:rPr>
                <w:rFonts w:ascii="Times New Roman" w:hAnsi="Times New Roman" w:cs="Times New Roman"/>
                <w:lang w:eastAsia="ru-RU"/>
              </w:rPr>
              <w:t>Подп</w:t>
            </w:r>
            <w:r w:rsidRPr="00A46B45">
              <w:rPr>
                <w:rFonts w:ascii="Times New Roman" w:hAnsi="Times New Roman" w:cs="Times New Roman"/>
                <w:lang w:eastAsia="ru-RU"/>
              </w:rPr>
              <w:t xml:space="preserve">рограммы    </w:t>
            </w:r>
          </w:p>
        </w:tc>
        <w:tc>
          <w:tcPr>
            <w:tcW w:w="7910" w:type="dxa"/>
          </w:tcPr>
          <w:p w14:paraId="0448761C" w14:textId="759F6189" w:rsidR="00BE0EA4" w:rsidRPr="00A46B45" w:rsidRDefault="00BE0EA4" w:rsidP="00F97264">
            <w:pPr>
              <w:spacing w:after="0"/>
              <w:jc w:val="both"/>
              <w:rPr>
                <w:rFonts w:ascii="Times New Roman" w:hAnsi="Times New Roman" w:cs="Times New Roman"/>
                <w:lang w:eastAsia="ru-RU"/>
              </w:rPr>
            </w:pPr>
            <w:r w:rsidRPr="00A46B45">
              <w:rPr>
                <w:rFonts w:ascii="Times New Roman" w:hAnsi="Times New Roman" w:cs="Times New Roman"/>
              </w:rPr>
              <w:t>"Модернизация и развитие автомобильных дорог общего пользования местного значе</w:t>
            </w:r>
            <w:r w:rsidR="002F11C6" w:rsidRPr="00A46B45">
              <w:rPr>
                <w:rFonts w:ascii="Times New Roman" w:hAnsi="Times New Roman" w:cs="Times New Roman"/>
              </w:rPr>
              <w:t>ния в сельском поселении Узюково</w:t>
            </w:r>
            <w:r w:rsidRPr="00A46B45">
              <w:rPr>
                <w:rFonts w:ascii="Times New Roman" w:hAnsi="Times New Roman" w:cs="Times New Roman"/>
              </w:rPr>
              <w:t xml:space="preserve"> муниципального района Ставропольский</w:t>
            </w:r>
            <w:r w:rsidR="000F5C9D" w:rsidRPr="00A46B45">
              <w:rPr>
                <w:rFonts w:ascii="Times New Roman" w:hAnsi="Times New Roman" w:cs="Times New Roman"/>
              </w:rPr>
              <w:t xml:space="preserve"> </w:t>
            </w:r>
            <w:r w:rsidRPr="00A46B45">
              <w:rPr>
                <w:rFonts w:ascii="Times New Roman" w:hAnsi="Times New Roman" w:cs="Times New Roman"/>
              </w:rPr>
              <w:t xml:space="preserve">Самарской области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B2310F" w:rsidRPr="00A46B45">
              <w:rPr>
                <w:bCs/>
                <w:bdr w:val="none" w:sz="0" w:space="0" w:color="auto" w:frame="1"/>
              </w:rPr>
              <w:t xml:space="preserve"> </w:t>
            </w:r>
            <w:r w:rsidRPr="00A46B45">
              <w:rPr>
                <w:rFonts w:ascii="Times New Roman" w:hAnsi="Times New Roman" w:cs="Times New Roman"/>
              </w:rPr>
              <w:t>годы</w:t>
            </w:r>
            <w:r w:rsidRPr="00A46B45">
              <w:rPr>
                <w:rFonts w:ascii="Times New Roman" w:hAnsi="Times New Roman" w:cs="Times New Roman"/>
                <w:lang w:eastAsia="ru-RU"/>
              </w:rPr>
              <w:t>" (далее - Подпрограмма)</w:t>
            </w:r>
          </w:p>
        </w:tc>
      </w:tr>
      <w:tr w:rsidR="00BE0EA4" w:rsidRPr="00B014F1" w14:paraId="34207834" w14:textId="77777777" w:rsidTr="00D204F0">
        <w:trPr>
          <w:trHeight w:val="413"/>
        </w:trPr>
        <w:tc>
          <w:tcPr>
            <w:tcW w:w="2263" w:type="dxa"/>
          </w:tcPr>
          <w:p w14:paraId="59BF382A"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Заказчик </w:t>
            </w:r>
            <w:r w:rsidR="0028047B" w:rsidRPr="00A46B45">
              <w:rPr>
                <w:rFonts w:ascii="Times New Roman" w:hAnsi="Times New Roman" w:cs="Times New Roman"/>
                <w:lang w:eastAsia="ru-RU"/>
              </w:rPr>
              <w:t>Подпрограммы</w:t>
            </w:r>
          </w:p>
        </w:tc>
        <w:tc>
          <w:tcPr>
            <w:tcW w:w="7910" w:type="dxa"/>
          </w:tcPr>
          <w:p w14:paraId="17DA7E00" w14:textId="77777777" w:rsidR="00BE0EA4" w:rsidRPr="00A46B45" w:rsidRDefault="00BE0EA4" w:rsidP="009F6F5B">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59339789" w14:textId="77777777" w:rsidTr="00D204F0">
        <w:trPr>
          <w:trHeight w:val="412"/>
        </w:trPr>
        <w:tc>
          <w:tcPr>
            <w:tcW w:w="2263" w:type="dxa"/>
          </w:tcPr>
          <w:p w14:paraId="5CB03130" w14:textId="77777777" w:rsidR="00BE0EA4" w:rsidRPr="00A46B45" w:rsidRDefault="00EF40EB" w:rsidP="00EF40E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Исполнители П</w:t>
            </w:r>
            <w:r w:rsidR="0028047B" w:rsidRPr="00A46B45">
              <w:rPr>
                <w:rFonts w:ascii="Times New Roman" w:hAnsi="Times New Roman" w:cs="Times New Roman"/>
                <w:lang w:eastAsia="ru-RU"/>
              </w:rPr>
              <w:t>одпрограммы</w:t>
            </w:r>
          </w:p>
        </w:tc>
        <w:tc>
          <w:tcPr>
            <w:tcW w:w="7910" w:type="dxa"/>
          </w:tcPr>
          <w:p w14:paraId="6E5BF785" w14:textId="77777777" w:rsidR="00BE0EA4" w:rsidRPr="00A46B45" w:rsidRDefault="00BE0EA4" w:rsidP="00A07307">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6D5AEF6" w14:textId="77777777" w:rsidTr="00D204F0">
        <w:tc>
          <w:tcPr>
            <w:tcW w:w="2263" w:type="dxa"/>
          </w:tcPr>
          <w:p w14:paraId="2B49441A"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Основная цель </w:t>
            </w:r>
            <w:r w:rsidR="0028047B" w:rsidRPr="00A46B45">
              <w:rPr>
                <w:rFonts w:ascii="Times New Roman" w:hAnsi="Times New Roman" w:cs="Times New Roman"/>
                <w:lang w:eastAsia="ru-RU"/>
              </w:rPr>
              <w:t>Подпрограммы</w:t>
            </w:r>
          </w:p>
        </w:tc>
        <w:tc>
          <w:tcPr>
            <w:tcW w:w="7910" w:type="dxa"/>
          </w:tcPr>
          <w:p w14:paraId="34C6716A"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улучшение качества дорожной сети сельского поселения </w:t>
            </w:r>
            <w:r w:rsidR="002F11C6" w:rsidRPr="00A46B45">
              <w:rPr>
                <w:rFonts w:ascii="Times New Roman" w:hAnsi="Times New Roman" w:cs="Times New Roman"/>
              </w:rPr>
              <w:t>Узюково</w:t>
            </w:r>
            <w:r w:rsidRPr="00A46B45">
              <w:rPr>
                <w:rFonts w:ascii="Times New Roman" w:hAnsi="Times New Roman" w:cs="Times New Roman"/>
                <w:lang w:eastAsia="ru-RU"/>
              </w:rPr>
              <w:t xml:space="preserve">, поддержание в надлежащем состоянии автомобильных дорог местного значения </w:t>
            </w:r>
          </w:p>
          <w:p w14:paraId="3BF9AC6D"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увеличение протяженности дорог с усовершенствованным покрытием;</w:t>
            </w:r>
          </w:p>
          <w:p w14:paraId="74589EE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D94844"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B0C4068" w14:textId="77777777" w:rsidTr="00D204F0">
        <w:trPr>
          <w:trHeight w:val="1220"/>
        </w:trPr>
        <w:tc>
          <w:tcPr>
            <w:tcW w:w="2263" w:type="dxa"/>
          </w:tcPr>
          <w:p w14:paraId="4EA5C425"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Основные задачи </w:t>
            </w:r>
            <w:r w:rsidR="0028047B" w:rsidRPr="00A46B45">
              <w:rPr>
                <w:rFonts w:ascii="Times New Roman" w:hAnsi="Times New Roman" w:cs="Times New Roman"/>
                <w:lang w:eastAsia="ru-RU"/>
              </w:rPr>
              <w:t>Подпрограммы</w:t>
            </w:r>
          </w:p>
        </w:tc>
        <w:tc>
          <w:tcPr>
            <w:tcW w:w="7910" w:type="dxa"/>
          </w:tcPr>
          <w:p w14:paraId="4862A2C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3B4A426B" w14:textId="77777777" w:rsidTr="00D204F0">
        <w:trPr>
          <w:trHeight w:val="699"/>
        </w:trPr>
        <w:tc>
          <w:tcPr>
            <w:tcW w:w="2263" w:type="dxa"/>
          </w:tcPr>
          <w:p w14:paraId="700F9684" w14:textId="77777777" w:rsidR="00BE0EA4" w:rsidRPr="00A46B45" w:rsidRDefault="00BE0EA4" w:rsidP="007452D2">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Сроки реализации </w:t>
            </w:r>
            <w:r w:rsidR="0028047B" w:rsidRPr="00A46B45">
              <w:rPr>
                <w:rFonts w:ascii="Times New Roman" w:hAnsi="Times New Roman" w:cs="Times New Roman"/>
                <w:lang w:eastAsia="ru-RU"/>
              </w:rPr>
              <w:t xml:space="preserve">Подпрограммы </w:t>
            </w:r>
          </w:p>
        </w:tc>
        <w:tc>
          <w:tcPr>
            <w:tcW w:w="7910" w:type="dxa"/>
          </w:tcPr>
          <w:p w14:paraId="210E43C3" w14:textId="44735F5C" w:rsidR="00BE0EA4" w:rsidRPr="00A46B45" w:rsidRDefault="00620CDD" w:rsidP="00F97264">
            <w:pPr>
              <w:autoSpaceDE w:val="0"/>
              <w:autoSpaceDN w:val="0"/>
              <w:adjustRightInd w:val="0"/>
              <w:spacing w:after="0"/>
              <w:outlineLvl w:val="1"/>
              <w:rPr>
                <w:rFonts w:ascii="Times New Roman" w:hAnsi="Times New Roman" w:cs="Times New Roman"/>
                <w:lang w:eastAsia="ru-RU"/>
              </w:rPr>
            </w:pPr>
            <w:r>
              <w:rPr>
                <w:bCs/>
                <w:bdr w:val="none" w:sz="0" w:space="0" w:color="auto" w:frame="1"/>
              </w:rPr>
              <w:t>202</w:t>
            </w:r>
            <w:r w:rsidR="00F23631">
              <w:rPr>
                <w:bCs/>
                <w:bdr w:val="none" w:sz="0" w:space="0" w:color="auto" w:frame="1"/>
              </w:rPr>
              <w:t>5</w:t>
            </w:r>
            <w:r w:rsidR="001D6B48">
              <w:rPr>
                <w:bCs/>
                <w:bdr w:val="none" w:sz="0" w:space="0" w:color="auto" w:frame="1"/>
              </w:rPr>
              <w:t>-2027</w:t>
            </w:r>
            <w:r w:rsidR="00F23631">
              <w:rPr>
                <w:bCs/>
                <w:bdr w:val="none" w:sz="0" w:space="0" w:color="auto" w:frame="1"/>
              </w:rPr>
              <w:t xml:space="preserve"> </w:t>
            </w:r>
            <w:r w:rsidR="00BE0EA4" w:rsidRPr="00A46B45">
              <w:rPr>
                <w:rFonts w:ascii="Times New Roman" w:hAnsi="Times New Roman" w:cs="Times New Roman"/>
                <w:lang w:eastAsia="ru-RU"/>
              </w:rPr>
              <w:t>годы</w:t>
            </w:r>
          </w:p>
        </w:tc>
      </w:tr>
      <w:tr w:rsidR="00BE0EA4" w:rsidRPr="00B014F1" w14:paraId="3E9196F9" w14:textId="77777777" w:rsidTr="00D204F0">
        <w:tc>
          <w:tcPr>
            <w:tcW w:w="2263" w:type="dxa"/>
          </w:tcPr>
          <w:p w14:paraId="2AE2CDA7"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Объемы и источники  </w:t>
            </w:r>
            <w:r w:rsidRPr="00A46B45">
              <w:rPr>
                <w:rFonts w:ascii="Times New Roman" w:hAnsi="Times New Roman" w:cs="Times New Roman"/>
                <w:lang w:eastAsia="ru-RU"/>
              </w:rPr>
              <w:t>финансирования</w:t>
            </w:r>
            <w:r w:rsidR="000F5C9D" w:rsidRPr="00A46B45">
              <w:rPr>
                <w:rFonts w:ascii="Times New Roman" w:hAnsi="Times New Roman" w:cs="Times New Roman"/>
                <w:lang w:eastAsia="ru-RU"/>
              </w:rPr>
              <w:t xml:space="preserve"> </w:t>
            </w:r>
            <w:r w:rsidR="0028047B" w:rsidRPr="00A46B45">
              <w:rPr>
                <w:rFonts w:ascii="Times New Roman" w:hAnsi="Times New Roman" w:cs="Times New Roman"/>
                <w:lang w:eastAsia="ru-RU"/>
              </w:rPr>
              <w:t>Подпрограммы</w:t>
            </w:r>
          </w:p>
        </w:tc>
        <w:tc>
          <w:tcPr>
            <w:tcW w:w="7910" w:type="dxa"/>
          </w:tcPr>
          <w:p w14:paraId="59F83DC8" w14:textId="7E2E2FE6" w:rsidR="00EF40EB" w:rsidRPr="001A38F2" w:rsidRDefault="00BE0EA4" w:rsidP="000870AE">
            <w:pPr>
              <w:pStyle w:val="a4"/>
              <w:spacing w:before="0" w:beforeAutospacing="0" w:after="0" w:afterAutospacing="0" w:line="276" w:lineRule="auto"/>
              <w:ind w:left="30" w:right="30"/>
              <w:textAlignment w:val="baseline"/>
            </w:pPr>
            <w:r w:rsidRPr="001A38F2">
              <w:rPr>
                <w:sz w:val="22"/>
                <w:szCs w:val="22"/>
              </w:rPr>
              <w:t xml:space="preserve">Для выполнения мероприятий Программы необходимо </w:t>
            </w:r>
            <w:r w:rsidR="00D204F0">
              <w:rPr>
                <w:sz w:val="22"/>
                <w:szCs w:val="22"/>
              </w:rPr>
              <w:t>10 151 316</w:t>
            </w:r>
            <w:r w:rsidR="00C11DF1" w:rsidRPr="001A38F2">
              <w:rPr>
                <w:sz w:val="22"/>
                <w:szCs w:val="22"/>
              </w:rPr>
              <w:t xml:space="preserve"> </w:t>
            </w:r>
            <w:r w:rsidRPr="001A38F2">
              <w:rPr>
                <w:sz w:val="22"/>
                <w:szCs w:val="22"/>
              </w:rPr>
              <w:t>руб</w:t>
            </w:r>
            <w:r w:rsidR="00BA0CCC" w:rsidRPr="001A38F2">
              <w:t xml:space="preserve">. </w:t>
            </w:r>
            <w:r w:rsidR="001A38F2" w:rsidRPr="001A38F2">
              <w:t>00</w:t>
            </w:r>
            <w:r w:rsidR="00C11DF1" w:rsidRPr="001A38F2">
              <w:t xml:space="preserve"> </w:t>
            </w:r>
            <w:r w:rsidR="00BA0CCC" w:rsidRPr="001A38F2">
              <w:t xml:space="preserve"> коп.</w:t>
            </w:r>
            <w:r w:rsidRPr="001A38F2">
              <w:t xml:space="preserve">, в том числе и по годам:                                                   </w:t>
            </w:r>
          </w:p>
          <w:p w14:paraId="236711C0" w14:textId="3BF6A8F1" w:rsidR="008000A6" w:rsidRPr="001A38F2" w:rsidRDefault="00620CDD" w:rsidP="000870AE">
            <w:pPr>
              <w:pStyle w:val="a4"/>
              <w:spacing w:before="0" w:beforeAutospacing="0" w:after="0" w:afterAutospacing="0" w:line="276" w:lineRule="auto"/>
              <w:ind w:left="30" w:right="30"/>
              <w:textAlignment w:val="baseline"/>
              <w:rPr>
                <w:sz w:val="22"/>
                <w:szCs w:val="22"/>
              </w:rPr>
            </w:pPr>
            <w:r>
              <w:rPr>
                <w:sz w:val="22"/>
                <w:szCs w:val="22"/>
              </w:rPr>
              <w:t>2025</w:t>
            </w:r>
            <w:r w:rsidR="00404C3C" w:rsidRPr="001A38F2">
              <w:rPr>
                <w:sz w:val="22"/>
                <w:szCs w:val="22"/>
              </w:rPr>
              <w:t xml:space="preserve"> </w:t>
            </w:r>
            <w:r w:rsidR="008000A6" w:rsidRPr="001A38F2">
              <w:rPr>
                <w:sz w:val="22"/>
                <w:szCs w:val="22"/>
              </w:rPr>
              <w:t xml:space="preserve">год </w:t>
            </w:r>
            <w:r w:rsidR="00FD2358" w:rsidRPr="001A38F2">
              <w:rPr>
                <w:sz w:val="22"/>
                <w:szCs w:val="22"/>
              </w:rPr>
              <w:t xml:space="preserve">– </w:t>
            </w:r>
            <w:r w:rsidR="006C3574" w:rsidRPr="001A38F2">
              <w:rPr>
                <w:sz w:val="22"/>
                <w:szCs w:val="22"/>
              </w:rPr>
              <w:t>2</w:t>
            </w:r>
            <w:r w:rsidR="00D204F0">
              <w:rPr>
                <w:sz w:val="22"/>
                <w:szCs w:val="22"/>
              </w:rPr>
              <w:t> 967 284</w:t>
            </w:r>
            <w:r w:rsidR="006C3574" w:rsidRPr="001A38F2">
              <w:rPr>
                <w:sz w:val="22"/>
                <w:szCs w:val="22"/>
              </w:rPr>
              <w:t xml:space="preserve"> </w:t>
            </w:r>
            <w:r w:rsidR="008000A6" w:rsidRPr="001A38F2">
              <w:rPr>
                <w:sz w:val="22"/>
                <w:szCs w:val="22"/>
              </w:rPr>
              <w:t xml:space="preserve">руб. </w:t>
            </w:r>
            <w:r w:rsidR="001A38F2" w:rsidRPr="001A38F2">
              <w:rPr>
                <w:sz w:val="22"/>
                <w:szCs w:val="22"/>
              </w:rPr>
              <w:t>0</w:t>
            </w:r>
            <w:r w:rsidR="006C3574" w:rsidRPr="001A38F2">
              <w:rPr>
                <w:sz w:val="22"/>
                <w:szCs w:val="22"/>
              </w:rPr>
              <w:t>0</w:t>
            </w:r>
            <w:r w:rsidR="00E16339" w:rsidRPr="001A38F2">
              <w:rPr>
                <w:sz w:val="22"/>
                <w:szCs w:val="22"/>
              </w:rPr>
              <w:t xml:space="preserve"> </w:t>
            </w:r>
            <w:r w:rsidR="00BA0CCC" w:rsidRPr="001A38F2">
              <w:rPr>
                <w:sz w:val="22"/>
                <w:szCs w:val="22"/>
              </w:rPr>
              <w:t>коп.;</w:t>
            </w:r>
          </w:p>
          <w:p w14:paraId="4420C266" w14:textId="70A415F4" w:rsidR="008000A6" w:rsidRPr="001A38F2" w:rsidRDefault="00620CDD" w:rsidP="008000A6">
            <w:pPr>
              <w:pStyle w:val="a4"/>
              <w:spacing w:before="0" w:beforeAutospacing="0" w:after="0" w:afterAutospacing="0" w:line="276" w:lineRule="auto"/>
              <w:ind w:left="30" w:right="30"/>
              <w:jc w:val="both"/>
              <w:textAlignment w:val="baseline"/>
              <w:rPr>
                <w:sz w:val="22"/>
                <w:szCs w:val="22"/>
              </w:rPr>
            </w:pPr>
            <w:r>
              <w:rPr>
                <w:sz w:val="22"/>
                <w:szCs w:val="22"/>
              </w:rPr>
              <w:t>2026</w:t>
            </w:r>
            <w:r w:rsidR="008000A6" w:rsidRPr="001A38F2">
              <w:rPr>
                <w:sz w:val="22"/>
                <w:szCs w:val="22"/>
              </w:rPr>
              <w:t xml:space="preserve"> год </w:t>
            </w:r>
            <w:r w:rsidR="00FD2358" w:rsidRPr="001A38F2">
              <w:rPr>
                <w:sz w:val="22"/>
                <w:szCs w:val="22"/>
              </w:rPr>
              <w:t xml:space="preserve">– </w:t>
            </w:r>
            <w:r w:rsidR="00D204F0">
              <w:rPr>
                <w:sz w:val="22"/>
                <w:szCs w:val="22"/>
              </w:rPr>
              <w:t>3 052 580</w:t>
            </w:r>
            <w:r w:rsidR="008000A6" w:rsidRPr="001A38F2">
              <w:rPr>
                <w:sz w:val="22"/>
                <w:szCs w:val="22"/>
              </w:rPr>
              <w:t xml:space="preserve"> руб. </w:t>
            </w:r>
            <w:r w:rsidR="001A38F2" w:rsidRPr="001A38F2">
              <w:rPr>
                <w:sz w:val="22"/>
                <w:szCs w:val="22"/>
              </w:rPr>
              <w:t>00</w:t>
            </w:r>
            <w:r w:rsidR="00E16339" w:rsidRPr="001A38F2">
              <w:rPr>
                <w:sz w:val="22"/>
                <w:szCs w:val="22"/>
              </w:rPr>
              <w:t xml:space="preserve"> </w:t>
            </w:r>
            <w:r w:rsidR="00BA0CCC" w:rsidRPr="001A38F2">
              <w:rPr>
                <w:sz w:val="22"/>
                <w:szCs w:val="22"/>
              </w:rPr>
              <w:t>коп.;</w:t>
            </w:r>
          </w:p>
          <w:p w14:paraId="37CEA01E" w14:textId="498AE5F0" w:rsidR="008000A6" w:rsidRPr="001A38F2" w:rsidRDefault="00620CDD" w:rsidP="008000A6">
            <w:pPr>
              <w:pStyle w:val="a4"/>
              <w:spacing w:before="0" w:beforeAutospacing="0" w:after="0" w:afterAutospacing="0" w:line="276" w:lineRule="auto"/>
              <w:ind w:left="30" w:right="30"/>
              <w:jc w:val="both"/>
              <w:textAlignment w:val="baseline"/>
              <w:rPr>
                <w:sz w:val="22"/>
                <w:szCs w:val="22"/>
              </w:rPr>
            </w:pPr>
            <w:r>
              <w:rPr>
                <w:sz w:val="22"/>
                <w:szCs w:val="22"/>
              </w:rPr>
              <w:t>2027</w:t>
            </w:r>
            <w:r w:rsidR="008000A6" w:rsidRPr="001A38F2">
              <w:rPr>
                <w:sz w:val="22"/>
                <w:szCs w:val="22"/>
              </w:rPr>
              <w:t xml:space="preserve"> год </w:t>
            </w:r>
            <w:r w:rsidR="00FD2358" w:rsidRPr="001A38F2">
              <w:rPr>
                <w:sz w:val="22"/>
                <w:szCs w:val="22"/>
              </w:rPr>
              <w:t xml:space="preserve">– </w:t>
            </w:r>
            <w:r w:rsidR="00D204F0">
              <w:rPr>
                <w:sz w:val="22"/>
                <w:szCs w:val="22"/>
              </w:rPr>
              <w:t>4 131 452</w:t>
            </w:r>
            <w:r w:rsidR="001A38F2" w:rsidRPr="001A38F2">
              <w:rPr>
                <w:sz w:val="22"/>
                <w:szCs w:val="22"/>
              </w:rPr>
              <w:t xml:space="preserve"> </w:t>
            </w:r>
            <w:r w:rsidR="008000A6" w:rsidRPr="001A38F2">
              <w:rPr>
                <w:sz w:val="22"/>
                <w:szCs w:val="22"/>
              </w:rPr>
              <w:t xml:space="preserve">руб. </w:t>
            </w:r>
            <w:r w:rsidR="001A38F2" w:rsidRPr="001A38F2">
              <w:rPr>
                <w:sz w:val="22"/>
                <w:szCs w:val="22"/>
              </w:rPr>
              <w:t>0</w:t>
            </w:r>
            <w:r w:rsidR="006C3574" w:rsidRPr="001A38F2">
              <w:rPr>
                <w:sz w:val="22"/>
                <w:szCs w:val="22"/>
              </w:rPr>
              <w:t>0</w:t>
            </w:r>
            <w:r w:rsidR="00BA0CCC" w:rsidRPr="001A38F2">
              <w:rPr>
                <w:sz w:val="22"/>
                <w:szCs w:val="22"/>
              </w:rPr>
              <w:t xml:space="preserve"> коп.</w:t>
            </w:r>
          </w:p>
          <w:p w14:paraId="0CE1694E" w14:textId="77777777"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1A38F2">
              <w:rPr>
                <w:rFonts w:ascii="Times New Roman" w:hAnsi="Times New Roman" w:cs="Times New Roman"/>
                <w:sz w:val="22"/>
                <w:szCs w:val="22"/>
              </w:rPr>
              <w:t xml:space="preserve">Финансирование мероприятий может </w:t>
            </w:r>
            <w:r w:rsidRPr="00B014F1">
              <w:rPr>
                <w:rFonts w:ascii="Times New Roman" w:hAnsi="Times New Roman" w:cs="Times New Roman"/>
                <w:sz w:val="22"/>
                <w:szCs w:val="22"/>
              </w:rPr>
              <w:t>осуществляется за счет денежных средств федерального, областного и бюд</w:t>
            </w:r>
            <w:r w:rsidR="002F11C6">
              <w:rPr>
                <w:rFonts w:ascii="Times New Roman" w:hAnsi="Times New Roman" w:cs="Times New Roman"/>
                <w:sz w:val="22"/>
                <w:szCs w:val="22"/>
              </w:rPr>
              <w:t>жета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14:paraId="47FF7689" w14:textId="77777777" w:rsidTr="00D204F0">
        <w:tc>
          <w:tcPr>
            <w:tcW w:w="2263" w:type="dxa"/>
          </w:tcPr>
          <w:p w14:paraId="7259ACCA"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910" w:type="dxa"/>
          </w:tcPr>
          <w:p w14:paraId="7546B585" w14:textId="77777777"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14:paraId="34AE9E23" w14:textId="77777777"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14:paraId="29F57112" w14:textId="77777777"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14:paraId="67545435" w14:textId="77777777" w:rsidTr="00D204F0">
        <w:tc>
          <w:tcPr>
            <w:tcW w:w="2263" w:type="dxa"/>
          </w:tcPr>
          <w:p w14:paraId="2E734C0C"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 xml:space="preserve">контроля за </w:t>
            </w:r>
            <w:r w:rsidR="0028047B" w:rsidRPr="00B014F1">
              <w:rPr>
                <w:rFonts w:ascii="Times New Roman" w:hAnsi="Times New Roman" w:cs="Times New Roman"/>
                <w:lang w:eastAsia="ru-RU"/>
              </w:rPr>
              <w:lastRenderedPageBreak/>
              <w:t>исполнением Подпрограммы</w:t>
            </w:r>
          </w:p>
        </w:tc>
        <w:tc>
          <w:tcPr>
            <w:tcW w:w="7910" w:type="dxa"/>
          </w:tcPr>
          <w:p w14:paraId="18393FE1" w14:textId="77777777"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lastRenderedPageBreak/>
              <w:t xml:space="preserve">- управление и контроль за реализацией </w:t>
            </w:r>
            <w:r w:rsidR="0028047B" w:rsidRPr="00A46B45">
              <w:rPr>
                <w:rFonts w:ascii="Times New Roman" w:hAnsi="Times New Roman" w:cs="Times New Roman"/>
                <w:lang w:eastAsia="ru-RU"/>
              </w:rPr>
              <w:t xml:space="preserve">Подпрограммы </w:t>
            </w:r>
            <w:r w:rsidRPr="00A46B45">
              <w:rPr>
                <w:rFonts w:ascii="Times New Roman" w:hAnsi="Times New Roman" w:cs="Times New Roman"/>
                <w:lang w:eastAsia="ru-RU"/>
              </w:rPr>
              <w:t xml:space="preserve">осуществляет </w:t>
            </w:r>
            <w:r w:rsidR="00737E72" w:rsidRPr="00A46B45">
              <w:rPr>
                <w:rFonts w:ascii="Times New Roman" w:hAnsi="Times New Roman" w:cs="Times New Roman"/>
                <w:lang w:eastAsia="ru-RU"/>
              </w:rPr>
              <w:t>Администрация</w:t>
            </w:r>
            <w:r w:rsidRPr="00A46B45">
              <w:rPr>
                <w:rFonts w:ascii="Times New Roman" w:hAnsi="Times New Roman" w:cs="Times New Roman"/>
                <w:lang w:eastAsia="ru-RU"/>
              </w:rPr>
              <w:t xml:space="preserve"> сельского поселения </w:t>
            </w:r>
            <w:r w:rsidR="00861759" w:rsidRPr="00A46B45">
              <w:rPr>
                <w:rFonts w:ascii="Times New Roman" w:hAnsi="Times New Roman" w:cs="Times New Roman"/>
              </w:rPr>
              <w:t>Узюково</w:t>
            </w:r>
            <w:r w:rsidR="000C6D3E" w:rsidRPr="00A46B45">
              <w:rPr>
                <w:rFonts w:ascii="Times New Roman" w:hAnsi="Times New Roman" w:cs="Times New Roman"/>
              </w:rPr>
              <w:t xml:space="preserve"> </w:t>
            </w:r>
            <w:r w:rsidRPr="00A46B45">
              <w:rPr>
                <w:rFonts w:ascii="Times New Roman" w:hAnsi="Times New Roman" w:cs="Times New Roman"/>
                <w:lang w:eastAsia="ru-RU"/>
              </w:rPr>
              <w:t>муниципального</w:t>
            </w:r>
            <w:r w:rsidRPr="00B014F1">
              <w:rPr>
                <w:rFonts w:ascii="Times New Roman" w:hAnsi="Times New Roman" w:cs="Times New Roman"/>
                <w:lang w:eastAsia="ru-RU"/>
              </w:rPr>
              <w:t xml:space="preserve"> района Ставропольский</w:t>
            </w:r>
          </w:p>
        </w:tc>
      </w:tr>
    </w:tbl>
    <w:p w14:paraId="292F5B4F" w14:textId="77777777" w:rsidR="008000A6" w:rsidRDefault="008000A6" w:rsidP="008000A6">
      <w:pPr>
        <w:pStyle w:val="a5"/>
        <w:spacing w:line="276" w:lineRule="auto"/>
        <w:ind w:left="1080"/>
        <w:rPr>
          <w:rFonts w:ascii="Times New Roman" w:hAnsi="Times New Roman"/>
          <w:b/>
        </w:rPr>
      </w:pPr>
    </w:p>
    <w:p w14:paraId="4B1BCAE5"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Характеристика проблемы, на решение которой направлена Программа</w:t>
      </w:r>
    </w:p>
    <w:p w14:paraId="04439820" w14:textId="77777777" w:rsidR="00BE0EA4" w:rsidRPr="00B014F1" w:rsidRDefault="00BE0EA4" w:rsidP="009F6F5B">
      <w:pPr>
        <w:pStyle w:val="a5"/>
        <w:spacing w:line="276" w:lineRule="auto"/>
        <w:jc w:val="center"/>
        <w:rPr>
          <w:rFonts w:ascii="Times New Roman" w:hAnsi="Times New Roman"/>
          <w:b/>
        </w:rPr>
      </w:pPr>
    </w:p>
    <w:p w14:paraId="302FAA7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ия сельского поселения Узюково</w:t>
      </w:r>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Общая протяженность автомобильных дорог общего пользования местного значен</w:t>
      </w:r>
      <w:r w:rsidR="00DA3F4F" w:rsidRPr="00233211">
        <w:rPr>
          <w:rFonts w:ascii="Times New Roman" w:hAnsi="Times New Roman"/>
        </w:rPr>
        <w:t>ия в сельском поселении  Узюково</w:t>
      </w:r>
      <w:r w:rsidRPr="00233211">
        <w:rPr>
          <w:rFonts w:ascii="Times New Roman" w:hAnsi="Times New Roman"/>
        </w:rPr>
        <w:t xml:space="preserve"> муниципального 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14:paraId="2FAA67F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14:paraId="37639AC4" w14:textId="77777777"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унктах сельского поселения Узюково</w:t>
      </w:r>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14:paraId="03352CD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w:t>
      </w:r>
      <w:r w:rsidR="0028047B" w:rsidRPr="00B014F1">
        <w:rPr>
          <w:rFonts w:ascii="Times New Roman" w:hAnsi="Times New Roman"/>
        </w:rPr>
        <w:t>под</w:t>
      </w:r>
      <w:r w:rsidRPr="00B014F1">
        <w:rPr>
          <w:rFonts w:ascii="Times New Roman" w:hAnsi="Times New Roman"/>
        </w:rPr>
        <w:t>программ с привлечением средств из всех уровней бюджетов и внебюджетных источников.</w:t>
      </w:r>
    </w:p>
    <w:p w14:paraId="2A061391" w14:textId="77777777" w:rsidR="00BE0EA4" w:rsidRPr="00B014F1" w:rsidRDefault="00BE0EA4" w:rsidP="009F6F5B">
      <w:pPr>
        <w:pStyle w:val="a5"/>
        <w:spacing w:line="276" w:lineRule="auto"/>
        <w:ind w:left="0"/>
        <w:jc w:val="both"/>
        <w:rPr>
          <w:rFonts w:ascii="Times New Roman" w:hAnsi="Times New Roman"/>
        </w:rPr>
      </w:pPr>
    </w:p>
    <w:p w14:paraId="462964E4"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14:paraId="347488D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я сельского поселения Узюково</w:t>
      </w:r>
      <w:r w:rsidR="007D7839">
        <w:rPr>
          <w:rFonts w:ascii="Times New Roman" w:hAnsi="Times New Roman"/>
        </w:rPr>
        <w:t xml:space="preserve"> </w:t>
      </w:r>
      <w:r w:rsidRPr="00B014F1">
        <w:rPr>
          <w:rFonts w:ascii="Times New Roman" w:hAnsi="Times New Roman"/>
        </w:rPr>
        <w:t>муниципального района Ставропольский Самарской области.</w:t>
      </w:r>
    </w:p>
    <w:p w14:paraId="75B2246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14:paraId="4E2A5E4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14:paraId="4A6F96B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14:paraId="35F6E5C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xml:space="preserve">- проектирование (разработка </w:t>
      </w:r>
      <w:proofErr w:type="spellStart"/>
      <w:r w:rsidRPr="00B014F1">
        <w:rPr>
          <w:rFonts w:ascii="Times New Roman" w:hAnsi="Times New Roman"/>
        </w:rPr>
        <w:t>проектно</w:t>
      </w:r>
      <w:proofErr w:type="spellEnd"/>
      <w:r w:rsidRPr="00B014F1">
        <w:rPr>
          <w:rFonts w:ascii="Times New Roman" w:hAnsi="Times New Roman"/>
        </w:rPr>
        <w:t xml:space="preserve"> – сметной документации) автомобильных дорог;</w:t>
      </w:r>
    </w:p>
    <w:p w14:paraId="5BD97BE0" w14:textId="77777777"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14:paraId="41721AE3" w14:textId="77777777"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14:paraId="517E607D" w14:textId="77777777"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14:paraId="78487612" w14:textId="77777777"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14:paraId="0EE68881"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ии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3D0F68FF"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м сельскому поселению Узюково</w:t>
      </w:r>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14:paraId="133BD7F4"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14:paraId="79D872E5"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7FBCB16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14:paraId="04EF94B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14:paraId="7628FC8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14:paraId="1D6CD54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14:paraId="733E1586" w14:textId="77777777" w:rsidR="00BE0EA4" w:rsidRPr="00B014F1" w:rsidRDefault="00BE0EA4" w:rsidP="009F6F5B">
      <w:pPr>
        <w:pStyle w:val="a5"/>
        <w:spacing w:line="276" w:lineRule="auto"/>
        <w:ind w:left="0"/>
        <w:jc w:val="center"/>
        <w:rPr>
          <w:rFonts w:ascii="Times New Roman" w:hAnsi="Times New Roman"/>
          <w:b/>
        </w:rPr>
      </w:pPr>
    </w:p>
    <w:p w14:paraId="2FCC99A3"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14:paraId="37C90448"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lastRenderedPageBreak/>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r w:rsidR="00DA3F4F" w:rsidRPr="00B046AE">
        <w:rPr>
          <w:rFonts w:ascii="Times New Roman" w:hAnsi="Times New Roman"/>
        </w:rPr>
        <w:t>Узюково</w:t>
      </w:r>
      <w:r w:rsidR="000C6D3E" w:rsidRPr="00B046AE">
        <w:rPr>
          <w:rFonts w:ascii="Times New Roman" w:hAnsi="Times New Roman"/>
        </w:rPr>
        <w:t xml:space="preserve"> </w:t>
      </w:r>
      <w:r w:rsidRPr="00B046AE">
        <w:rPr>
          <w:rFonts w:ascii="Times New Roman" w:hAnsi="Times New Roman"/>
          <w:lang w:eastAsia="ru-RU"/>
        </w:rPr>
        <w:t>муниципального</w:t>
      </w:r>
      <w:r w:rsidRPr="00B014F1">
        <w:rPr>
          <w:rFonts w:ascii="Times New Roman" w:hAnsi="Times New Roman"/>
          <w:lang w:eastAsia="ru-RU"/>
        </w:rPr>
        <w:t xml:space="preserve"> района Ставропольский Самарской области.</w:t>
      </w:r>
    </w:p>
    <w:p w14:paraId="35B6105B"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14:paraId="249E308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14:paraId="63B7763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строительству включают в себя комплекс работ по устройству дорог с асфальтобетонным покрытием.</w:t>
      </w:r>
    </w:p>
    <w:p w14:paraId="103FF6E7"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14:paraId="00EFAF3F"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14:paraId="0622C7A0"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14:paraId="7F510064" w14:textId="77777777"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w:t>
      </w:r>
      <w:proofErr w:type="spellStart"/>
      <w:r>
        <w:rPr>
          <w:rFonts w:ascii="Times New Roman" w:hAnsi="Times New Roman" w:cs="Times New Roman"/>
          <w:sz w:val="22"/>
          <w:szCs w:val="22"/>
        </w:rPr>
        <w:t>обкос</w:t>
      </w:r>
      <w:proofErr w:type="spellEnd"/>
      <w:r>
        <w:rPr>
          <w:rFonts w:ascii="Times New Roman" w:hAnsi="Times New Roman" w:cs="Times New Roman"/>
          <w:sz w:val="22"/>
          <w:szCs w:val="22"/>
        </w:rPr>
        <w:t xml:space="preserve">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14:paraId="6188FBAA" w14:textId="31D76ABB"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620CDD">
        <w:rPr>
          <w:rFonts w:ascii="Times New Roman" w:hAnsi="Times New Roman" w:cs="Times New Roman"/>
          <w:bCs/>
          <w:sz w:val="22"/>
          <w:szCs w:val="22"/>
          <w:bdr w:val="none" w:sz="0" w:space="0" w:color="auto" w:frame="1"/>
        </w:rPr>
        <w:t>202</w:t>
      </w:r>
      <w:r w:rsidR="00F23631">
        <w:rPr>
          <w:rFonts w:ascii="Times New Roman" w:hAnsi="Times New Roman" w:cs="Times New Roman"/>
          <w:bCs/>
          <w:sz w:val="22"/>
          <w:szCs w:val="22"/>
          <w:bdr w:val="none" w:sz="0" w:space="0" w:color="auto" w:frame="1"/>
        </w:rPr>
        <w:t>5</w:t>
      </w:r>
      <w:r w:rsidR="001D6B48">
        <w:rPr>
          <w:rFonts w:ascii="Times New Roman" w:hAnsi="Times New Roman" w:cs="Times New Roman"/>
          <w:bCs/>
          <w:sz w:val="22"/>
          <w:szCs w:val="22"/>
          <w:bdr w:val="none" w:sz="0" w:space="0" w:color="auto" w:frame="1"/>
        </w:rPr>
        <w:t>-2027</w:t>
      </w:r>
      <w:r w:rsidR="00404C3C">
        <w:rPr>
          <w:rFonts w:ascii="Times New Roman" w:hAnsi="Times New Roman" w:cs="Times New Roman"/>
          <w:bCs/>
          <w:sz w:val="22"/>
          <w:szCs w:val="22"/>
          <w:bdr w:val="none" w:sz="0" w:space="0" w:color="auto" w:frame="1"/>
        </w:rPr>
        <w:t xml:space="preserve"> </w:t>
      </w:r>
      <w:r w:rsidRPr="00C11DF1">
        <w:rPr>
          <w:rFonts w:ascii="Times New Roman" w:hAnsi="Times New Roman" w:cs="Times New Roman"/>
          <w:sz w:val="22"/>
          <w:szCs w:val="22"/>
        </w:rPr>
        <w:t>гг</w:t>
      </w:r>
      <w:r w:rsidRPr="00B014F1">
        <w:rPr>
          <w:rFonts w:ascii="Times New Roman" w:hAnsi="Times New Roman" w:cs="Times New Roman"/>
          <w:sz w:val="22"/>
          <w:szCs w:val="22"/>
        </w:rPr>
        <w:t>.</w:t>
      </w:r>
    </w:p>
    <w:p w14:paraId="5F2B8298"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233DF942" w14:textId="77777777"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14:paraId="00295098"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ия сельского поселения Узюково</w:t>
      </w:r>
      <w:r w:rsidRPr="00B014F1">
        <w:rPr>
          <w:rFonts w:ascii="Times New Roman" w:hAnsi="Times New Roman" w:cs="Times New Roman"/>
          <w:sz w:val="22"/>
          <w:szCs w:val="22"/>
        </w:rPr>
        <w:t>.</w:t>
      </w:r>
    </w:p>
    <w:p w14:paraId="4C057C9C"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r w:rsidR="00D90E6A">
        <w:rPr>
          <w:rFonts w:ascii="Times New Roman" w:hAnsi="Times New Roman" w:cs="Times New Roman"/>
          <w:sz w:val="22"/>
          <w:szCs w:val="22"/>
        </w:rPr>
        <w:t>Узюково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14:paraId="098A38A7"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14:paraId="16AC2793" w14:textId="77777777"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4519"/>
        <w:gridCol w:w="64"/>
        <w:gridCol w:w="1985"/>
        <w:gridCol w:w="78"/>
        <w:gridCol w:w="1275"/>
        <w:gridCol w:w="64"/>
        <w:gridCol w:w="1212"/>
        <w:gridCol w:w="64"/>
        <w:gridCol w:w="1212"/>
      </w:tblGrid>
      <w:tr w:rsidR="00EE09D4" w:rsidRPr="00376EA6" w14:paraId="14EC9D71" w14:textId="77777777" w:rsidTr="00376EA6">
        <w:trPr>
          <w:cantSplit/>
          <w:trHeight w:val="240"/>
        </w:trPr>
        <w:tc>
          <w:tcPr>
            <w:tcW w:w="4519" w:type="dxa"/>
            <w:vMerge w:val="restart"/>
            <w:tcBorders>
              <w:top w:val="single" w:sz="6" w:space="0" w:color="auto"/>
              <w:left w:val="single" w:sz="6" w:space="0" w:color="auto"/>
              <w:bottom w:val="nil"/>
              <w:right w:val="single" w:sz="4" w:space="0" w:color="auto"/>
            </w:tcBorders>
          </w:tcPr>
          <w:p w14:paraId="65770220" w14:textId="77777777"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3"/>
            <w:vMerge w:val="restart"/>
            <w:tcBorders>
              <w:top w:val="single" w:sz="6" w:space="0" w:color="auto"/>
              <w:left w:val="single" w:sz="4" w:space="0" w:color="auto"/>
              <w:right w:val="single" w:sz="4" w:space="0" w:color="auto"/>
            </w:tcBorders>
          </w:tcPr>
          <w:p w14:paraId="219969A8" w14:textId="77777777"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14:paraId="15771851" w14:textId="77777777"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14:paraId="02C54AC6" w14:textId="77777777" w:rsidTr="00376EA6">
        <w:trPr>
          <w:cantSplit/>
          <w:trHeight w:val="341"/>
        </w:trPr>
        <w:tc>
          <w:tcPr>
            <w:tcW w:w="4519" w:type="dxa"/>
            <w:vMerge/>
            <w:tcBorders>
              <w:top w:val="nil"/>
              <w:left w:val="single" w:sz="6" w:space="0" w:color="auto"/>
              <w:bottom w:val="single" w:sz="6" w:space="0" w:color="auto"/>
              <w:right w:val="single" w:sz="4" w:space="0" w:color="auto"/>
            </w:tcBorders>
          </w:tcPr>
          <w:p w14:paraId="5460AC80"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3"/>
            <w:vMerge/>
            <w:tcBorders>
              <w:left w:val="single" w:sz="4" w:space="0" w:color="auto"/>
              <w:bottom w:val="single" w:sz="6" w:space="0" w:color="auto"/>
              <w:right w:val="single" w:sz="4" w:space="0" w:color="auto"/>
            </w:tcBorders>
          </w:tcPr>
          <w:p w14:paraId="1BC68A09"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tcBorders>
              <w:top w:val="single" w:sz="6" w:space="0" w:color="auto"/>
              <w:left w:val="single" w:sz="4" w:space="0" w:color="auto"/>
              <w:bottom w:val="single" w:sz="6" w:space="0" w:color="auto"/>
              <w:right w:val="single" w:sz="6" w:space="0" w:color="auto"/>
            </w:tcBorders>
          </w:tcPr>
          <w:p w14:paraId="2AAA4573" w14:textId="7CC0B5A9" w:rsidR="000870AE" w:rsidRPr="00376EA6" w:rsidRDefault="00620CDD" w:rsidP="00C11DF1">
            <w:pPr>
              <w:pStyle w:val="ConsPlusCell"/>
              <w:widowControl/>
              <w:shd w:val="clear" w:color="auto" w:fill="FFFFFF"/>
              <w:spacing w:line="276" w:lineRule="auto"/>
              <w:ind w:right="-1"/>
              <w:jc w:val="center"/>
              <w:rPr>
                <w:sz w:val="20"/>
                <w:szCs w:val="20"/>
              </w:rPr>
            </w:pPr>
            <w:r>
              <w:rPr>
                <w:sz w:val="20"/>
                <w:szCs w:val="20"/>
              </w:rPr>
              <w:t>2025</w:t>
            </w:r>
            <w:r w:rsidR="00404C3C">
              <w:rPr>
                <w:sz w:val="20"/>
                <w:szCs w:val="20"/>
              </w:rPr>
              <w:t xml:space="preserve"> </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14:paraId="61371FDF" w14:textId="0A9C15AA" w:rsidR="000870AE" w:rsidRPr="00376EA6" w:rsidRDefault="00620CDD" w:rsidP="00C11DF1">
            <w:pPr>
              <w:pStyle w:val="ConsPlusCell"/>
              <w:widowControl/>
              <w:shd w:val="clear" w:color="auto" w:fill="FFFFFF"/>
              <w:spacing w:line="276" w:lineRule="auto"/>
              <w:ind w:right="-1"/>
              <w:jc w:val="center"/>
              <w:rPr>
                <w:sz w:val="20"/>
                <w:szCs w:val="20"/>
              </w:rPr>
            </w:pPr>
            <w:r>
              <w:rPr>
                <w:sz w:val="20"/>
                <w:szCs w:val="20"/>
              </w:rPr>
              <w:t>2026</w:t>
            </w:r>
            <w:r w:rsidR="000870AE" w:rsidRPr="00376EA6">
              <w:rPr>
                <w:sz w:val="20"/>
                <w:szCs w:val="20"/>
              </w:rPr>
              <w:t xml:space="preserve"> г.</w:t>
            </w:r>
          </w:p>
        </w:tc>
        <w:tc>
          <w:tcPr>
            <w:tcW w:w="1276" w:type="dxa"/>
            <w:gridSpan w:val="2"/>
            <w:tcBorders>
              <w:top w:val="single" w:sz="6" w:space="0" w:color="auto"/>
              <w:left w:val="single" w:sz="6" w:space="0" w:color="auto"/>
              <w:bottom w:val="single" w:sz="6" w:space="0" w:color="auto"/>
              <w:right w:val="single" w:sz="6" w:space="0" w:color="auto"/>
            </w:tcBorders>
          </w:tcPr>
          <w:p w14:paraId="1ACE98B6" w14:textId="48E32712" w:rsidR="000870AE" w:rsidRPr="00376EA6" w:rsidRDefault="00620CDD" w:rsidP="00C11DF1">
            <w:pPr>
              <w:pStyle w:val="ConsPlusCell"/>
              <w:widowControl/>
              <w:shd w:val="clear" w:color="auto" w:fill="FFFFFF"/>
              <w:spacing w:line="276" w:lineRule="auto"/>
              <w:ind w:right="-1"/>
              <w:jc w:val="center"/>
              <w:rPr>
                <w:sz w:val="20"/>
                <w:szCs w:val="20"/>
              </w:rPr>
            </w:pPr>
            <w:r>
              <w:rPr>
                <w:sz w:val="20"/>
                <w:szCs w:val="20"/>
              </w:rPr>
              <w:t>2027</w:t>
            </w:r>
            <w:r w:rsidR="000870AE" w:rsidRPr="00376EA6">
              <w:rPr>
                <w:sz w:val="20"/>
                <w:szCs w:val="20"/>
              </w:rPr>
              <w:t xml:space="preserve"> г.</w:t>
            </w:r>
          </w:p>
        </w:tc>
      </w:tr>
      <w:tr w:rsidR="00EE09D4" w:rsidRPr="00376EA6" w14:paraId="4D18B07B" w14:textId="77777777" w:rsidTr="00EA1CA4">
        <w:trPr>
          <w:cantSplit/>
          <w:trHeight w:val="530"/>
        </w:trPr>
        <w:tc>
          <w:tcPr>
            <w:tcW w:w="10473" w:type="dxa"/>
            <w:gridSpan w:val="9"/>
            <w:tcBorders>
              <w:top w:val="nil"/>
              <w:left w:val="single" w:sz="6" w:space="0" w:color="auto"/>
              <w:bottom w:val="single" w:sz="4" w:space="0" w:color="auto"/>
              <w:right w:val="single" w:sz="6" w:space="0" w:color="auto"/>
            </w:tcBorders>
          </w:tcPr>
          <w:p w14:paraId="65D23A6F" w14:textId="77777777"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строительство</w:t>
            </w:r>
            <w:r w:rsidR="0039380C" w:rsidRPr="00376EA6">
              <w:rPr>
                <w:sz w:val="20"/>
                <w:szCs w:val="20"/>
              </w:rPr>
              <w:t xml:space="preserve">  автомобильных дорог в сельском поселении</w:t>
            </w:r>
          </w:p>
        </w:tc>
      </w:tr>
      <w:tr w:rsidR="00EE09D4" w:rsidRPr="00376EA6" w14:paraId="004F0D5F" w14:textId="77777777" w:rsidTr="00D90E6A">
        <w:trPr>
          <w:cantSplit/>
          <w:trHeight w:val="192"/>
        </w:trPr>
        <w:tc>
          <w:tcPr>
            <w:tcW w:w="4519" w:type="dxa"/>
            <w:vMerge w:val="restart"/>
            <w:tcBorders>
              <w:top w:val="single" w:sz="4" w:space="0" w:color="auto"/>
              <w:left w:val="single" w:sz="6" w:space="0" w:color="auto"/>
              <w:right w:val="single" w:sz="4" w:space="0" w:color="auto"/>
            </w:tcBorders>
          </w:tcPr>
          <w:p w14:paraId="47374EB4" w14:textId="77777777"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3"/>
            <w:tcBorders>
              <w:top w:val="single" w:sz="4" w:space="0" w:color="auto"/>
              <w:left w:val="single" w:sz="4" w:space="0" w:color="auto"/>
              <w:bottom w:val="single" w:sz="6" w:space="0" w:color="auto"/>
              <w:right w:val="single" w:sz="4" w:space="0" w:color="auto"/>
            </w:tcBorders>
          </w:tcPr>
          <w:p w14:paraId="2FD31813"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nil"/>
              <w:left w:val="single" w:sz="4" w:space="0" w:color="auto"/>
              <w:bottom w:val="single" w:sz="6" w:space="0" w:color="auto"/>
              <w:right w:val="single" w:sz="4" w:space="0" w:color="auto"/>
            </w:tcBorders>
          </w:tcPr>
          <w:p w14:paraId="504F4BB8" w14:textId="4173E390"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0D18C23D" w14:textId="2FC29B85"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09E06353" w14:textId="53B88DCE"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7AB7BD8F" w14:textId="77777777" w:rsidTr="00D90E6A">
        <w:trPr>
          <w:cantSplit/>
          <w:trHeight w:val="262"/>
        </w:trPr>
        <w:tc>
          <w:tcPr>
            <w:tcW w:w="4519" w:type="dxa"/>
            <w:vMerge/>
            <w:tcBorders>
              <w:left w:val="single" w:sz="6" w:space="0" w:color="auto"/>
              <w:right w:val="single" w:sz="4" w:space="0" w:color="auto"/>
            </w:tcBorders>
          </w:tcPr>
          <w:p w14:paraId="73C09B0C"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3"/>
            <w:tcBorders>
              <w:top w:val="nil"/>
              <w:left w:val="single" w:sz="4" w:space="0" w:color="auto"/>
              <w:bottom w:val="single" w:sz="6" w:space="0" w:color="auto"/>
              <w:right w:val="single" w:sz="4" w:space="0" w:color="auto"/>
            </w:tcBorders>
          </w:tcPr>
          <w:p w14:paraId="3F091BA3"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nil"/>
              <w:left w:val="single" w:sz="4" w:space="0" w:color="auto"/>
              <w:bottom w:val="single" w:sz="6" w:space="0" w:color="auto"/>
              <w:right w:val="single" w:sz="4" w:space="0" w:color="auto"/>
            </w:tcBorders>
          </w:tcPr>
          <w:p w14:paraId="5B76233D" w14:textId="04AF32B1"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5E32D1FF" w14:textId="57E80AFC"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5EAF009F" w14:textId="5EE61BA1"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400324C2" w14:textId="77777777" w:rsidTr="00376EA6">
        <w:trPr>
          <w:cantSplit/>
          <w:trHeight w:val="341"/>
        </w:trPr>
        <w:tc>
          <w:tcPr>
            <w:tcW w:w="4519" w:type="dxa"/>
            <w:vMerge/>
            <w:tcBorders>
              <w:left w:val="single" w:sz="6" w:space="0" w:color="auto"/>
              <w:bottom w:val="single" w:sz="6" w:space="0" w:color="auto"/>
              <w:right w:val="single" w:sz="4" w:space="0" w:color="auto"/>
            </w:tcBorders>
          </w:tcPr>
          <w:p w14:paraId="75F00311"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3"/>
            <w:tcBorders>
              <w:top w:val="nil"/>
              <w:left w:val="single" w:sz="4" w:space="0" w:color="auto"/>
              <w:bottom w:val="single" w:sz="6" w:space="0" w:color="auto"/>
              <w:right w:val="single" w:sz="4" w:space="0" w:color="auto"/>
            </w:tcBorders>
          </w:tcPr>
          <w:p w14:paraId="13B2A794"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nil"/>
              <w:left w:val="single" w:sz="4" w:space="0" w:color="auto"/>
              <w:bottom w:val="single" w:sz="6" w:space="0" w:color="auto"/>
              <w:right w:val="single" w:sz="4" w:space="0" w:color="auto"/>
            </w:tcBorders>
          </w:tcPr>
          <w:p w14:paraId="47D38AB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197E7AC9"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6" w:space="0" w:color="auto"/>
            </w:tcBorders>
          </w:tcPr>
          <w:p w14:paraId="243929B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5571BB" w:rsidRPr="00376EA6" w14:paraId="74B65375" w14:textId="77777777" w:rsidTr="00D90E6A">
        <w:trPr>
          <w:cantSplit/>
          <w:trHeight w:val="114"/>
        </w:trPr>
        <w:tc>
          <w:tcPr>
            <w:tcW w:w="6646" w:type="dxa"/>
            <w:gridSpan w:val="4"/>
            <w:tcBorders>
              <w:left w:val="single" w:sz="6" w:space="0" w:color="auto"/>
              <w:bottom w:val="single" w:sz="6" w:space="0" w:color="auto"/>
              <w:right w:val="single" w:sz="4" w:space="0" w:color="auto"/>
            </w:tcBorders>
          </w:tcPr>
          <w:p w14:paraId="53A5EBEF" w14:textId="77777777" w:rsidR="005571BB" w:rsidRPr="00EA1CA4" w:rsidRDefault="005571BB" w:rsidP="00725466">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nil"/>
              <w:left w:val="single" w:sz="4" w:space="0" w:color="auto"/>
              <w:bottom w:val="single" w:sz="6" w:space="0" w:color="auto"/>
              <w:right w:val="single" w:sz="4" w:space="0" w:color="auto"/>
            </w:tcBorders>
          </w:tcPr>
          <w:p w14:paraId="1F591847" w14:textId="6F7BD795" w:rsidR="005571BB" w:rsidRPr="00EA1CA4" w:rsidRDefault="00BD049B" w:rsidP="0090109C">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38051736" w14:textId="6DB2EFD8" w:rsidR="005571BB" w:rsidRPr="00EA1CA4" w:rsidRDefault="00BD049B" w:rsidP="0090109C">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36584E08" w14:textId="50AB7753" w:rsidR="005571BB" w:rsidRPr="00EA1CA4" w:rsidRDefault="00BD049B" w:rsidP="0090109C">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2753B64C"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11ACA572" w14:textId="77777777" w:rsidR="00EE09D4" w:rsidRPr="00EA1CA4" w:rsidRDefault="00C070EC" w:rsidP="0007300C">
            <w:pPr>
              <w:pStyle w:val="ConsPlusCell"/>
              <w:widowControl/>
              <w:shd w:val="clear" w:color="auto" w:fill="FFFFFF"/>
              <w:spacing w:line="276" w:lineRule="auto"/>
              <w:ind w:right="-1"/>
              <w:jc w:val="center"/>
              <w:rPr>
                <w:color w:val="000000"/>
                <w:sz w:val="20"/>
                <w:szCs w:val="20"/>
              </w:rPr>
            </w:pPr>
            <w:r w:rsidRPr="00EA1CA4">
              <w:rPr>
                <w:sz w:val="20"/>
                <w:szCs w:val="20"/>
              </w:rPr>
              <w:t xml:space="preserve">2. </w:t>
            </w:r>
            <w:r w:rsidR="008902FC" w:rsidRPr="00EA1CA4">
              <w:rPr>
                <w:sz w:val="20"/>
                <w:szCs w:val="20"/>
              </w:rPr>
              <w:t>Расходы на содержание</w:t>
            </w:r>
            <w:r w:rsidR="005571BB">
              <w:rPr>
                <w:sz w:val="20"/>
                <w:szCs w:val="20"/>
              </w:rPr>
              <w:t xml:space="preserve"> </w:t>
            </w:r>
            <w:r w:rsidR="0007300C" w:rsidRPr="00EA1CA4">
              <w:rPr>
                <w:sz w:val="20"/>
                <w:szCs w:val="20"/>
              </w:rPr>
              <w:t xml:space="preserve">и строительство </w:t>
            </w:r>
            <w:r w:rsidR="0039380C" w:rsidRPr="00EA1CA4">
              <w:rPr>
                <w:sz w:val="20"/>
                <w:szCs w:val="20"/>
              </w:rPr>
              <w:t xml:space="preserve">автомобильных дорог в сельском поселении </w:t>
            </w:r>
            <w:r w:rsidR="005E57ED" w:rsidRPr="00EA1CA4">
              <w:rPr>
                <w:sz w:val="20"/>
                <w:szCs w:val="20"/>
              </w:rPr>
              <w:t>за счет де</w:t>
            </w:r>
            <w:r w:rsidR="0007300C" w:rsidRPr="00EA1CA4">
              <w:rPr>
                <w:sz w:val="20"/>
                <w:szCs w:val="20"/>
              </w:rPr>
              <w:t xml:space="preserve">нежных средств, поступающих от </w:t>
            </w:r>
            <w:r w:rsidR="005E57ED" w:rsidRPr="00EA1CA4">
              <w:rPr>
                <w:sz w:val="20"/>
                <w:szCs w:val="20"/>
              </w:rPr>
              <w:t>акцизов по подакцизным товарам (продукции).</w:t>
            </w:r>
          </w:p>
        </w:tc>
      </w:tr>
      <w:tr w:rsidR="005571BB" w:rsidRPr="00376EA6" w14:paraId="39996819" w14:textId="77777777" w:rsidTr="00D90E6A">
        <w:trPr>
          <w:cantSplit/>
          <w:trHeight w:val="394"/>
        </w:trPr>
        <w:tc>
          <w:tcPr>
            <w:tcW w:w="4519" w:type="dxa"/>
            <w:vMerge w:val="restart"/>
            <w:tcBorders>
              <w:top w:val="single" w:sz="6" w:space="0" w:color="auto"/>
              <w:left w:val="single" w:sz="6" w:space="0" w:color="auto"/>
              <w:right w:val="single" w:sz="6" w:space="0" w:color="auto"/>
            </w:tcBorders>
          </w:tcPr>
          <w:p w14:paraId="518537B5" w14:textId="275FDAC6" w:rsidR="005571BB" w:rsidRPr="00376EA6" w:rsidRDefault="00D204F0" w:rsidP="00725466">
            <w:pPr>
              <w:pStyle w:val="ConsPlusCell"/>
              <w:widowControl/>
              <w:shd w:val="clear" w:color="auto" w:fill="FFFFFF"/>
              <w:spacing w:line="276" w:lineRule="auto"/>
              <w:ind w:right="-1"/>
              <w:rPr>
                <w:sz w:val="20"/>
                <w:szCs w:val="20"/>
              </w:rPr>
            </w:pPr>
            <w:r>
              <w:rPr>
                <w:sz w:val="20"/>
                <w:szCs w:val="20"/>
              </w:rPr>
              <w:t>Работы по уборке и расчистке снега</w:t>
            </w:r>
          </w:p>
        </w:tc>
        <w:tc>
          <w:tcPr>
            <w:tcW w:w="2127" w:type="dxa"/>
            <w:gridSpan w:val="3"/>
            <w:tcBorders>
              <w:top w:val="single" w:sz="6" w:space="0" w:color="auto"/>
              <w:left w:val="single" w:sz="6" w:space="0" w:color="auto"/>
              <w:bottom w:val="single" w:sz="6" w:space="0" w:color="auto"/>
              <w:right w:val="single" w:sz="6" w:space="0" w:color="auto"/>
            </w:tcBorders>
          </w:tcPr>
          <w:p w14:paraId="7EB6FA22" w14:textId="77777777" w:rsidR="005571BB" w:rsidRPr="00EA1CA4" w:rsidRDefault="005571BB" w:rsidP="0072546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single" w:sz="6" w:space="0" w:color="auto"/>
              <w:left w:val="single" w:sz="6" w:space="0" w:color="auto"/>
              <w:bottom w:val="single" w:sz="6" w:space="0" w:color="auto"/>
              <w:right w:val="single" w:sz="6" w:space="0" w:color="auto"/>
            </w:tcBorders>
          </w:tcPr>
          <w:p w14:paraId="4CA6F352" w14:textId="5E0184CE" w:rsidR="005571BB" w:rsidRPr="00EA1CA4" w:rsidRDefault="00D204F0" w:rsidP="006C3574">
            <w:pPr>
              <w:pStyle w:val="ConsPlusCell"/>
              <w:widowControl/>
              <w:shd w:val="clear" w:color="auto" w:fill="FFFFFF"/>
              <w:spacing w:line="276" w:lineRule="auto"/>
              <w:ind w:right="-1"/>
              <w:jc w:val="center"/>
              <w:rPr>
                <w:sz w:val="20"/>
                <w:szCs w:val="20"/>
              </w:rPr>
            </w:pPr>
            <w:r>
              <w:rPr>
                <w:sz w:val="20"/>
                <w:szCs w:val="20"/>
              </w:rPr>
              <w:t>2 745 274,00</w:t>
            </w:r>
          </w:p>
        </w:tc>
        <w:tc>
          <w:tcPr>
            <w:tcW w:w="1276" w:type="dxa"/>
            <w:gridSpan w:val="2"/>
            <w:tcBorders>
              <w:top w:val="single" w:sz="6" w:space="0" w:color="auto"/>
              <w:left w:val="single" w:sz="6" w:space="0" w:color="auto"/>
              <w:bottom w:val="single" w:sz="6" w:space="0" w:color="auto"/>
              <w:right w:val="single" w:sz="6" w:space="0" w:color="auto"/>
            </w:tcBorders>
          </w:tcPr>
          <w:p w14:paraId="3BD16C21" w14:textId="148A0D0F" w:rsidR="005571BB" w:rsidRPr="005571BB" w:rsidRDefault="006C3574">
            <w:pPr>
              <w:rPr>
                <w:rFonts w:ascii="Times New Roman" w:hAnsi="Times New Roman" w:cs="Times New Roman"/>
                <w:sz w:val="20"/>
                <w:szCs w:val="20"/>
              </w:rPr>
            </w:pPr>
            <w:r w:rsidRPr="005571BB">
              <w:rPr>
                <w:rFonts w:ascii="Times New Roman" w:hAnsi="Times New Roman" w:cs="Times New Roman"/>
                <w:sz w:val="20"/>
                <w:szCs w:val="20"/>
              </w:rPr>
              <w:t>2</w:t>
            </w:r>
            <w:r w:rsidR="00D204F0">
              <w:rPr>
                <w:rFonts w:ascii="Times New Roman" w:hAnsi="Times New Roman" w:cs="Times New Roman"/>
                <w:sz w:val="20"/>
                <w:szCs w:val="20"/>
              </w:rPr>
              <w:t> 808 503,</w:t>
            </w:r>
            <w:r w:rsidR="00BD049B">
              <w:rPr>
                <w:rFonts w:ascii="Times New Roman" w:hAnsi="Times New Roman" w:cs="Times New Roman"/>
                <w:sz w:val="20"/>
                <w:szCs w:val="20"/>
              </w:rPr>
              <w:t>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6C2DF192" w14:textId="02DF38DC" w:rsidR="005571BB" w:rsidRPr="005571BB" w:rsidRDefault="005571BB" w:rsidP="006C3574">
            <w:pPr>
              <w:rPr>
                <w:rFonts w:ascii="Times New Roman" w:hAnsi="Times New Roman" w:cs="Times New Roman"/>
                <w:sz w:val="20"/>
                <w:szCs w:val="20"/>
              </w:rPr>
            </w:pPr>
            <w:r w:rsidRPr="005571BB">
              <w:rPr>
                <w:rFonts w:ascii="Times New Roman" w:hAnsi="Times New Roman" w:cs="Times New Roman"/>
                <w:sz w:val="20"/>
                <w:szCs w:val="20"/>
              </w:rPr>
              <w:t>2</w:t>
            </w:r>
            <w:r w:rsidR="00BD049B">
              <w:rPr>
                <w:rFonts w:ascii="Times New Roman" w:hAnsi="Times New Roman" w:cs="Times New Roman"/>
                <w:sz w:val="20"/>
                <w:szCs w:val="20"/>
              </w:rPr>
              <w:t> 808 503,</w:t>
            </w:r>
            <w:r w:rsidRPr="005571BB">
              <w:rPr>
                <w:rFonts w:ascii="Times New Roman" w:hAnsi="Times New Roman" w:cs="Times New Roman"/>
                <w:sz w:val="20"/>
                <w:szCs w:val="20"/>
              </w:rPr>
              <w:t>00</w:t>
            </w:r>
          </w:p>
        </w:tc>
      </w:tr>
      <w:tr w:rsidR="00D90E6A" w:rsidRPr="00376EA6" w14:paraId="6DA12C60" w14:textId="77777777" w:rsidTr="00D90E6A">
        <w:trPr>
          <w:cantSplit/>
          <w:trHeight w:val="160"/>
        </w:trPr>
        <w:tc>
          <w:tcPr>
            <w:tcW w:w="4519" w:type="dxa"/>
            <w:vMerge/>
            <w:tcBorders>
              <w:left w:val="single" w:sz="6" w:space="0" w:color="auto"/>
              <w:right w:val="single" w:sz="6" w:space="0" w:color="auto"/>
            </w:tcBorders>
          </w:tcPr>
          <w:p w14:paraId="4D3B5CE0"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7966D663"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single" w:sz="6" w:space="0" w:color="auto"/>
              <w:left w:val="single" w:sz="6" w:space="0" w:color="auto"/>
              <w:bottom w:val="single" w:sz="6" w:space="0" w:color="auto"/>
              <w:right w:val="single" w:sz="6" w:space="0" w:color="auto"/>
            </w:tcBorders>
          </w:tcPr>
          <w:p w14:paraId="793B8C12" w14:textId="77777777" w:rsidR="00D90E6A" w:rsidRPr="00EA1CA4" w:rsidRDefault="00D90E6A" w:rsidP="00FD2358">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C799555"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F62D563"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90E6A" w:rsidRPr="00376EA6" w14:paraId="1C50F3F2" w14:textId="77777777" w:rsidTr="00D90E6A">
        <w:trPr>
          <w:cantSplit/>
          <w:trHeight w:val="383"/>
        </w:trPr>
        <w:tc>
          <w:tcPr>
            <w:tcW w:w="4519" w:type="dxa"/>
            <w:vMerge/>
            <w:tcBorders>
              <w:left w:val="single" w:sz="6" w:space="0" w:color="auto"/>
              <w:bottom w:val="single" w:sz="4" w:space="0" w:color="auto"/>
              <w:right w:val="single" w:sz="6" w:space="0" w:color="auto"/>
            </w:tcBorders>
          </w:tcPr>
          <w:p w14:paraId="5B3050EA"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679D0C87"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0EF689FC"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3185474"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76C99B0"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r>
      <w:tr w:rsidR="00D204F0" w:rsidRPr="00376EA6" w14:paraId="4B0A0033" w14:textId="77777777"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68AB39E4" w14:textId="77777777" w:rsidR="00D204F0" w:rsidRPr="00EA1CA4" w:rsidRDefault="00D204F0" w:rsidP="00D204F0">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single" w:sz="6" w:space="0" w:color="auto"/>
              <w:left w:val="single" w:sz="6" w:space="0" w:color="auto"/>
              <w:bottom w:val="single" w:sz="6" w:space="0" w:color="auto"/>
              <w:right w:val="single" w:sz="6" w:space="0" w:color="auto"/>
            </w:tcBorders>
          </w:tcPr>
          <w:p w14:paraId="0BD8DBC3" w14:textId="3C3F5D22" w:rsidR="00D204F0" w:rsidRPr="00EA1CA4" w:rsidRDefault="00D204F0" w:rsidP="00D204F0">
            <w:pPr>
              <w:pStyle w:val="ConsPlusCell"/>
              <w:widowControl/>
              <w:shd w:val="clear" w:color="auto" w:fill="FFFFFF"/>
              <w:spacing w:line="276" w:lineRule="auto"/>
              <w:ind w:right="-1"/>
              <w:jc w:val="center"/>
              <w:rPr>
                <w:sz w:val="20"/>
                <w:szCs w:val="20"/>
              </w:rPr>
            </w:pPr>
            <w:r>
              <w:rPr>
                <w:sz w:val="20"/>
                <w:szCs w:val="20"/>
              </w:rPr>
              <w:t>2 745 274,00</w:t>
            </w:r>
          </w:p>
        </w:tc>
        <w:tc>
          <w:tcPr>
            <w:tcW w:w="1276" w:type="dxa"/>
            <w:gridSpan w:val="2"/>
            <w:tcBorders>
              <w:top w:val="single" w:sz="6" w:space="0" w:color="auto"/>
              <w:left w:val="single" w:sz="6" w:space="0" w:color="auto"/>
              <w:bottom w:val="single" w:sz="6" w:space="0" w:color="auto"/>
              <w:right w:val="single" w:sz="6" w:space="0" w:color="auto"/>
            </w:tcBorders>
          </w:tcPr>
          <w:p w14:paraId="19738BF4" w14:textId="149D4514" w:rsidR="00D204F0" w:rsidRPr="005571BB" w:rsidRDefault="00D204F0" w:rsidP="00D204F0">
            <w:pPr>
              <w:rPr>
                <w:rFonts w:ascii="Times New Roman" w:hAnsi="Times New Roman" w:cs="Times New Roman"/>
                <w:sz w:val="20"/>
                <w:szCs w:val="20"/>
              </w:rPr>
            </w:pPr>
            <w:r w:rsidRPr="005571BB">
              <w:rPr>
                <w:rFonts w:ascii="Times New Roman" w:hAnsi="Times New Roman" w:cs="Times New Roman"/>
                <w:sz w:val="20"/>
                <w:szCs w:val="20"/>
              </w:rPr>
              <w:t>2</w:t>
            </w:r>
            <w:r>
              <w:rPr>
                <w:rFonts w:ascii="Times New Roman" w:hAnsi="Times New Roman" w:cs="Times New Roman"/>
                <w:sz w:val="20"/>
                <w:szCs w:val="20"/>
              </w:rPr>
              <w:t> 808 503,0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00CCC764" w14:textId="09FD29FA" w:rsidR="00D204F0" w:rsidRPr="005571BB" w:rsidRDefault="00D204F0" w:rsidP="00D204F0">
            <w:pPr>
              <w:rPr>
                <w:rFonts w:ascii="Times New Roman" w:hAnsi="Times New Roman" w:cs="Times New Roman"/>
                <w:sz w:val="20"/>
                <w:szCs w:val="20"/>
              </w:rPr>
            </w:pPr>
            <w:r w:rsidRPr="005571BB">
              <w:rPr>
                <w:rFonts w:ascii="Times New Roman" w:hAnsi="Times New Roman" w:cs="Times New Roman"/>
                <w:sz w:val="20"/>
                <w:szCs w:val="20"/>
              </w:rPr>
              <w:t>2</w:t>
            </w:r>
            <w:r>
              <w:rPr>
                <w:rFonts w:ascii="Times New Roman" w:hAnsi="Times New Roman" w:cs="Times New Roman"/>
                <w:sz w:val="20"/>
                <w:szCs w:val="20"/>
              </w:rPr>
              <w:t> 808 503,</w:t>
            </w:r>
            <w:r w:rsidRPr="005571BB">
              <w:rPr>
                <w:rFonts w:ascii="Times New Roman" w:hAnsi="Times New Roman" w:cs="Times New Roman"/>
                <w:sz w:val="20"/>
                <w:szCs w:val="20"/>
              </w:rPr>
              <w:t>00</w:t>
            </w:r>
          </w:p>
        </w:tc>
      </w:tr>
      <w:tr w:rsidR="00D204F0" w:rsidRPr="00376EA6" w14:paraId="68DF5F88" w14:textId="77777777" w:rsidTr="00B960D6">
        <w:trPr>
          <w:cantSplit/>
          <w:trHeight w:val="394"/>
        </w:trPr>
        <w:tc>
          <w:tcPr>
            <w:tcW w:w="4519" w:type="dxa"/>
            <w:vMerge w:val="restart"/>
            <w:tcBorders>
              <w:top w:val="single" w:sz="6" w:space="0" w:color="auto"/>
              <w:left w:val="single" w:sz="6" w:space="0" w:color="auto"/>
              <w:right w:val="single" w:sz="6" w:space="0" w:color="auto"/>
            </w:tcBorders>
          </w:tcPr>
          <w:p w14:paraId="26933FA0" w14:textId="305F2DAD" w:rsidR="00D204F0" w:rsidRPr="00376EA6" w:rsidRDefault="00D204F0" w:rsidP="00B960D6">
            <w:pPr>
              <w:pStyle w:val="ConsPlusCell"/>
              <w:widowControl/>
              <w:shd w:val="clear" w:color="auto" w:fill="FFFFFF"/>
              <w:spacing w:line="276" w:lineRule="auto"/>
              <w:ind w:right="-1"/>
              <w:rPr>
                <w:sz w:val="20"/>
                <w:szCs w:val="20"/>
              </w:rPr>
            </w:pPr>
            <w:r>
              <w:rPr>
                <w:sz w:val="20"/>
                <w:szCs w:val="20"/>
              </w:rPr>
              <w:t>Приобретение щебня</w:t>
            </w:r>
          </w:p>
        </w:tc>
        <w:tc>
          <w:tcPr>
            <w:tcW w:w="2127" w:type="dxa"/>
            <w:gridSpan w:val="3"/>
            <w:tcBorders>
              <w:top w:val="single" w:sz="6" w:space="0" w:color="auto"/>
              <w:left w:val="single" w:sz="6" w:space="0" w:color="auto"/>
              <w:bottom w:val="single" w:sz="6" w:space="0" w:color="auto"/>
              <w:right w:val="single" w:sz="6" w:space="0" w:color="auto"/>
            </w:tcBorders>
          </w:tcPr>
          <w:p w14:paraId="79FC98FD" w14:textId="77777777" w:rsidR="00D204F0" w:rsidRPr="00EA1CA4" w:rsidRDefault="00D204F0" w:rsidP="00B960D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single" w:sz="6" w:space="0" w:color="auto"/>
              <w:left w:val="single" w:sz="6" w:space="0" w:color="auto"/>
              <w:bottom w:val="single" w:sz="6" w:space="0" w:color="auto"/>
              <w:right w:val="single" w:sz="6" w:space="0" w:color="auto"/>
            </w:tcBorders>
          </w:tcPr>
          <w:p w14:paraId="6A862721" w14:textId="09B0E7A6" w:rsidR="00D204F0" w:rsidRPr="00EA1CA4" w:rsidRDefault="00D204F0" w:rsidP="00B960D6">
            <w:pPr>
              <w:pStyle w:val="ConsPlusCell"/>
              <w:widowControl/>
              <w:shd w:val="clear" w:color="auto" w:fill="FFFFFF"/>
              <w:spacing w:line="276" w:lineRule="auto"/>
              <w:ind w:right="-1"/>
              <w:jc w:val="center"/>
              <w:rPr>
                <w:sz w:val="20"/>
                <w:szCs w:val="20"/>
              </w:rPr>
            </w:pPr>
            <w:r>
              <w:rPr>
                <w:sz w:val="20"/>
                <w:szCs w:val="20"/>
              </w:rPr>
              <w:t>222 010,00</w:t>
            </w:r>
          </w:p>
        </w:tc>
        <w:tc>
          <w:tcPr>
            <w:tcW w:w="1276" w:type="dxa"/>
            <w:gridSpan w:val="2"/>
            <w:tcBorders>
              <w:top w:val="single" w:sz="6" w:space="0" w:color="auto"/>
              <w:left w:val="single" w:sz="6" w:space="0" w:color="auto"/>
              <w:bottom w:val="single" w:sz="6" w:space="0" w:color="auto"/>
              <w:right w:val="single" w:sz="6" w:space="0" w:color="auto"/>
            </w:tcBorders>
          </w:tcPr>
          <w:p w14:paraId="37981BB1" w14:textId="00DF182A" w:rsidR="00D204F0" w:rsidRPr="005571BB" w:rsidRDefault="00D204F0" w:rsidP="00B960D6">
            <w:pPr>
              <w:rPr>
                <w:rFonts w:ascii="Times New Roman" w:hAnsi="Times New Roman" w:cs="Times New Roman"/>
                <w:sz w:val="20"/>
                <w:szCs w:val="20"/>
              </w:rPr>
            </w:pPr>
            <w:r>
              <w:rPr>
                <w:rFonts w:ascii="Times New Roman" w:hAnsi="Times New Roman" w:cs="Times New Roman"/>
                <w:sz w:val="20"/>
                <w:szCs w:val="20"/>
              </w:rPr>
              <w:t>244 077,0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616B350F" w14:textId="272E74CA" w:rsidR="00D204F0" w:rsidRPr="005571BB" w:rsidRDefault="00D204F0" w:rsidP="00B960D6">
            <w:pPr>
              <w:rPr>
                <w:rFonts w:ascii="Times New Roman" w:hAnsi="Times New Roman" w:cs="Times New Roman"/>
                <w:sz w:val="20"/>
                <w:szCs w:val="20"/>
              </w:rPr>
            </w:pPr>
            <w:r>
              <w:rPr>
                <w:rFonts w:ascii="Times New Roman" w:hAnsi="Times New Roman" w:cs="Times New Roman"/>
                <w:sz w:val="20"/>
                <w:szCs w:val="20"/>
              </w:rPr>
              <w:t>1 322 949,</w:t>
            </w:r>
            <w:r w:rsidRPr="005571BB">
              <w:rPr>
                <w:rFonts w:ascii="Times New Roman" w:hAnsi="Times New Roman" w:cs="Times New Roman"/>
                <w:sz w:val="20"/>
                <w:szCs w:val="20"/>
              </w:rPr>
              <w:t>00</w:t>
            </w:r>
          </w:p>
        </w:tc>
      </w:tr>
      <w:tr w:rsidR="00D204F0" w:rsidRPr="00376EA6" w14:paraId="6B1D8448" w14:textId="77777777" w:rsidTr="00B960D6">
        <w:trPr>
          <w:cantSplit/>
          <w:trHeight w:val="160"/>
        </w:trPr>
        <w:tc>
          <w:tcPr>
            <w:tcW w:w="4519" w:type="dxa"/>
            <w:vMerge/>
            <w:tcBorders>
              <w:left w:val="single" w:sz="6" w:space="0" w:color="auto"/>
              <w:right w:val="single" w:sz="6" w:space="0" w:color="auto"/>
            </w:tcBorders>
          </w:tcPr>
          <w:p w14:paraId="5C60D180" w14:textId="77777777" w:rsidR="00D204F0" w:rsidRPr="00376EA6" w:rsidRDefault="00D204F0" w:rsidP="00B960D6">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09520753" w14:textId="77777777" w:rsidR="00D204F0" w:rsidRPr="00EA1CA4" w:rsidRDefault="00D204F0" w:rsidP="00B960D6">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single" w:sz="6" w:space="0" w:color="auto"/>
              <w:left w:val="single" w:sz="6" w:space="0" w:color="auto"/>
              <w:bottom w:val="single" w:sz="6" w:space="0" w:color="auto"/>
              <w:right w:val="single" w:sz="6" w:space="0" w:color="auto"/>
            </w:tcBorders>
          </w:tcPr>
          <w:p w14:paraId="2AEFBD3E" w14:textId="77777777" w:rsidR="00D204F0" w:rsidRPr="00EA1CA4" w:rsidRDefault="00D204F0" w:rsidP="00B960D6">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4A3BAEF1" w14:textId="77777777" w:rsidR="00D204F0" w:rsidRPr="00EA1CA4" w:rsidRDefault="00D204F0" w:rsidP="00B960D6">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6EB32EF6" w14:textId="77777777" w:rsidR="00D204F0" w:rsidRPr="00EA1CA4" w:rsidRDefault="00D204F0" w:rsidP="00B960D6">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204F0" w:rsidRPr="00376EA6" w14:paraId="66F50C44" w14:textId="77777777" w:rsidTr="00B960D6">
        <w:trPr>
          <w:cantSplit/>
          <w:trHeight w:val="383"/>
        </w:trPr>
        <w:tc>
          <w:tcPr>
            <w:tcW w:w="4519" w:type="dxa"/>
            <w:vMerge/>
            <w:tcBorders>
              <w:left w:val="single" w:sz="6" w:space="0" w:color="auto"/>
              <w:bottom w:val="single" w:sz="4" w:space="0" w:color="auto"/>
              <w:right w:val="single" w:sz="6" w:space="0" w:color="auto"/>
            </w:tcBorders>
          </w:tcPr>
          <w:p w14:paraId="6668B42B" w14:textId="77777777" w:rsidR="00D204F0" w:rsidRPr="00376EA6" w:rsidRDefault="00D204F0" w:rsidP="00B960D6">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59D4B2C1" w14:textId="77777777" w:rsidR="00D204F0" w:rsidRPr="00EA1CA4" w:rsidRDefault="00D204F0" w:rsidP="00B960D6">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4FDA8DD9" w14:textId="77777777" w:rsidR="00D204F0" w:rsidRPr="00EA1CA4" w:rsidRDefault="00D204F0" w:rsidP="00B960D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0E80A1B7" w14:textId="77777777" w:rsidR="00D204F0" w:rsidRPr="00EA1CA4" w:rsidRDefault="00D204F0" w:rsidP="00B960D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7C8A1D3" w14:textId="77777777" w:rsidR="00D204F0" w:rsidRPr="00EA1CA4" w:rsidRDefault="00D204F0" w:rsidP="00B960D6">
            <w:pPr>
              <w:pStyle w:val="ConsPlusCell"/>
              <w:widowControl/>
              <w:shd w:val="clear" w:color="auto" w:fill="FFFFFF"/>
              <w:spacing w:line="276" w:lineRule="auto"/>
              <w:ind w:right="-1"/>
              <w:jc w:val="center"/>
              <w:rPr>
                <w:sz w:val="20"/>
                <w:szCs w:val="20"/>
              </w:rPr>
            </w:pPr>
            <w:r w:rsidRPr="00EA1CA4">
              <w:rPr>
                <w:sz w:val="20"/>
                <w:szCs w:val="20"/>
              </w:rPr>
              <w:t>0,00</w:t>
            </w:r>
          </w:p>
        </w:tc>
      </w:tr>
      <w:tr w:rsidR="00D204F0" w:rsidRPr="00376EA6" w14:paraId="6C200D94" w14:textId="77777777" w:rsidTr="00B960D6">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61E48D34" w14:textId="77777777" w:rsidR="00D204F0" w:rsidRPr="00EA1CA4" w:rsidRDefault="00D204F0" w:rsidP="00D204F0">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single" w:sz="6" w:space="0" w:color="auto"/>
              <w:left w:val="single" w:sz="6" w:space="0" w:color="auto"/>
              <w:bottom w:val="single" w:sz="6" w:space="0" w:color="auto"/>
              <w:right w:val="single" w:sz="6" w:space="0" w:color="auto"/>
            </w:tcBorders>
          </w:tcPr>
          <w:p w14:paraId="1809F170" w14:textId="488D2799" w:rsidR="00D204F0" w:rsidRPr="00EA1CA4" w:rsidRDefault="00D204F0" w:rsidP="00D204F0">
            <w:pPr>
              <w:pStyle w:val="ConsPlusCell"/>
              <w:widowControl/>
              <w:shd w:val="clear" w:color="auto" w:fill="FFFFFF"/>
              <w:spacing w:line="276" w:lineRule="auto"/>
              <w:ind w:right="-1"/>
              <w:jc w:val="center"/>
              <w:rPr>
                <w:sz w:val="20"/>
                <w:szCs w:val="20"/>
              </w:rPr>
            </w:pPr>
            <w:r>
              <w:rPr>
                <w:sz w:val="20"/>
                <w:szCs w:val="20"/>
              </w:rPr>
              <w:t>222 010,00</w:t>
            </w:r>
          </w:p>
        </w:tc>
        <w:tc>
          <w:tcPr>
            <w:tcW w:w="1276" w:type="dxa"/>
            <w:gridSpan w:val="2"/>
            <w:tcBorders>
              <w:top w:val="single" w:sz="6" w:space="0" w:color="auto"/>
              <w:left w:val="single" w:sz="6" w:space="0" w:color="auto"/>
              <w:bottom w:val="single" w:sz="6" w:space="0" w:color="auto"/>
              <w:right w:val="single" w:sz="6" w:space="0" w:color="auto"/>
            </w:tcBorders>
          </w:tcPr>
          <w:p w14:paraId="50801E98" w14:textId="09B86844" w:rsidR="00D204F0" w:rsidRPr="005571BB" w:rsidRDefault="00D204F0" w:rsidP="00D204F0">
            <w:pPr>
              <w:rPr>
                <w:rFonts w:ascii="Times New Roman" w:hAnsi="Times New Roman" w:cs="Times New Roman"/>
                <w:sz w:val="20"/>
                <w:szCs w:val="20"/>
              </w:rPr>
            </w:pPr>
            <w:r>
              <w:rPr>
                <w:rFonts w:ascii="Times New Roman" w:hAnsi="Times New Roman" w:cs="Times New Roman"/>
                <w:sz w:val="20"/>
                <w:szCs w:val="20"/>
              </w:rPr>
              <w:t>244 077,0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5E227CF1" w14:textId="38F339AF" w:rsidR="00D204F0" w:rsidRPr="005571BB" w:rsidRDefault="00D204F0" w:rsidP="00D204F0">
            <w:pPr>
              <w:rPr>
                <w:rFonts w:ascii="Times New Roman" w:hAnsi="Times New Roman" w:cs="Times New Roman"/>
                <w:sz w:val="20"/>
                <w:szCs w:val="20"/>
              </w:rPr>
            </w:pPr>
            <w:r>
              <w:rPr>
                <w:rFonts w:ascii="Times New Roman" w:hAnsi="Times New Roman" w:cs="Times New Roman"/>
                <w:sz w:val="20"/>
                <w:szCs w:val="20"/>
              </w:rPr>
              <w:t>1 322 949,</w:t>
            </w:r>
            <w:r w:rsidRPr="005571BB">
              <w:rPr>
                <w:rFonts w:ascii="Times New Roman" w:hAnsi="Times New Roman" w:cs="Times New Roman"/>
                <w:sz w:val="20"/>
                <w:szCs w:val="20"/>
              </w:rPr>
              <w:t>00</w:t>
            </w:r>
          </w:p>
        </w:tc>
      </w:tr>
      <w:tr w:rsidR="00C03315" w:rsidRPr="00376EA6" w14:paraId="48546235"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59B67932" w14:textId="77777777" w:rsidR="00C03315" w:rsidRPr="00EA1CA4" w:rsidRDefault="00C03315" w:rsidP="00C03315">
            <w:pPr>
              <w:pStyle w:val="ConsPlusCell"/>
              <w:widowControl/>
              <w:shd w:val="clear" w:color="auto" w:fill="FFFFFF"/>
              <w:spacing w:line="276" w:lineRule="auto"/>
              <w:ind w:right="-1"/>
              <w:jc w:val="center"/>
              <w:rPr>
                <w:color w:val="000000"/>
                <w:sz w:val="20"/>
                <w:szCs w:val="20"/>
              </w:rPr>
            </w:pPr>
            <w:r w:rsidRPr="00EA1CA4">
              <w:rPr>
                <w:sz w:val="20"/>
                <w:szCs w:val="20"/>
              </w:rPr>
              <w:t>3.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 – за счет остатков прошлого года.</w:t>
            </w:r>
          </w:p>
        </w:tc>
      </w:tr>
      <w:tr w:rsidR="007452D2" w:rsidRPr="00376EA6" w14:paraId="1814C90F" w14:textId="77777777" w:rsidTr="00BD049B">
        <w:trPr>
          <w:cantSplit/>
          <w:trHeight w:val="394"/>
        </w:trPr>
        <w:tc>
          <w:tcPr>
            <w:tcW w:w="4583" w:type="dxa"/>
            <w:gridSpan w:val="2"/>
            <w:vMerge w:val="restart"/>
            <w:tcBorders>
              <w:top w:val="single" w:sz="6" w:space="0" w:color="auto"/>
              <w:left w:val="single" w:sz="6" w:space="0" w:color="auto"/>
              <w:right w:val="single" w:sz="6" w:space="0" w:color="auto"/>
            </w:tcBorders>
          </w:tcPr>
          <w:p w14:paraId="68486C6F"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 за счет остатков прошлого года.</w:t>
            </w:r>
          </w:p>
        </w:tc>
        <w:tc>
          <w:tcPr>
            <w:tcW w:w="1985" w:type="dxa"/>
            <w:tcBorders>
              <w:top w:val="single" w:sz="6" w:space="0" w:color="auto"/>
              <w:left w:val="single" w:sz="6" w:space="0" w:color="auto"/>
              <w:bottom w:val="single" w:sz="6" w:space="0" w:color="auto"/>
              <w:right w:val="single" w:sz="6" w:space="0" w:color="auto"/>
            </w:tcBorders>
          </w:tcPr>
          <w:p w14:paraId="3D74CEB8"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452B2E0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490A8F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12" w:type="dxa"/>
            <w:tcBorders>
              <w:top w:val="single" w:sz="6" w:space="0" w:color="auto"/>
              <w:left w:val="single" w:sz="6" w:space="0" w:color="auto"/>
              <w:bottom w:val="single" w:sz="6" w:space="0" w:color="auto"/>
              <w:right w:val="single" w:sz="6" w:space="0" w:color="auto"/>
            </w:tcBorders>
          </w:tcPr>
          <w:p w14:paraId="5CADF17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14:paraId="5940B90F" w14:textId="77777777" w:rsidTr="00BD049B">
        <w:trPr>
          <w:cantSplit/>
          <w:trHeight w:val="423"/>
        </w:trPr>
        <w:tc>
          <w:tcPr>
            <w:tcW w:w="4583" w:type="dxa"/>
            <w:gridSpan w:val="2"/>
            <w:vMerge/>
            <w:tcBorders>
              <w:left w:val="single" w:sz="6" w:space="0" w:color="auto"/>
              <w:right w:val="single" w:sz="6" w:space="0" w:color="auto"/>
            </w:tcBorders>
          </w:tcPr>
          <w:p w14:paraId="7071F6B9"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1985" w:type="dxa"/>
            <w:tcBorders>
              <w:top w:val="single" w:sz="6" w:space="0" w:color="auto"/>
              <w:left w:val="single" w:sz="6" w:space="0" w:color="auto"/>
              <w:bottom w:val="single" w:sz="6" w:space="0" w:color="auto"/>
              <w:right w:val="single" w:sz="6" w:space="0" w:color="auto"/>
            </w:tcBorders>
          </w:tcPr>
          <w:p w14:paraId="5F1312D6"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79C690DA" w14:textId="77777777"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1AFF7BA"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212" w:type="dxa"/>
            <w:tcBorders>
              <w:top w:val="single" w:sz="6" w:space="0" w:color="auto"/>
              <w:left w:val="single" w:sz="6" w:space="0" w:color="auto"/>
              <w:bottom w:val="single" w:sz="6" w:space="0" w:color="auto"/>
              <w:right w:val="single" w:sz="6" w:space="0" w:color="auto"/>
            </w:tcBorders>
          </w:tcPr>
          <w:p w14:paraId="66BF7036"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14:paraId="76A34D53" w14:textId="77777777" w:rsidTr="00BD049B">
        <w:trPr>
          <w:cantSplit/>
          <w:trHeight w:val="383"/>
        </w:trPr>
        <w:tc>
          <w:tcPr>
            <w:tcW w:w="4583" w:type="dxa"/>
            <w:gridSpan w:val="2"/>
            <w:vMerge/>
            <w:tcBorders>
              <w:left w:val="single" w:sz="6" w:space="0" w:color="auto"/>
              <w:bottom w:val="single" w:sz="4" w:space="0" w:color="auto"/>
              <w:right w:val="single" w:sz="6" w:space="0" w:color="auto"/>
            </w:tcBorders>
          </w:tcPr>
          <w:p w14:paraId="23084E71"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1985" w:type="dxa"/>
            <w:tcBorders>
              <w:top w:val="single" w:sz="6" w:space="0" w:color="auto"/>
              <w:left w:val="single" w:sz="6" w:space="0" w:color="auto"/>
              <w:bottom w:val="single" w:sz="6" w:space="0" w:color="auto"/>
              <w:right w:val="single" w:sz="6" w:space="0" w:color="auto"/>
            </w:tcBorders>
          </w:tcPr>
          <w:p w14:paraId="10B5FE4D"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30E97AC2"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0817337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12" w:type="dxa"/>
            <w:tcBorders>
              <w:top w:val="single" w:sz="6" w:space="0" w:color="auto"/>
              <w:left w:val="single" w:sz="6" w:space="0" w:color="auto"/>
              <w:bottom w:val="single" w:sz="6" w:space="0" w:color="auto"/>
              <w:right w:val="single" w:sz="6" w:space="0" w:color="auto"/>
            </w:tcBorders>
          </w:tcPr>
          <w:p w14:paraId="7D1DADD9"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14:paraId="3F45114B" w14:textId="77777777" w:rsidTr="00BD049B">
        <w:trPr>
          <w:cantSplit/>
          <w:trHeight w:val="128"/>
        </w:trPr>
        <w:tc>
          <w:tcPr>
            <w:tcW w:w="6568" w:type="dxa"/>
            <w:gridSpan w:val="3"/>
            <w:tcBorders>
              <w:top w:val="single" w:sz="4" w:space="0" w:color="auto"/>
              <w:left w:val="single" w:sz="6" w:space="0" w:color="auto"/>
              <w:bottom w:val="single" w:sz="4" w:space="0" w:color="auto"/>
              <w:right w:val="single" w:sz="6" w:space="0" w:color="auto"/>
            </w:tcBorders>
          </w:tcPr>
          <w:p w14:paraId="71DA4DC7" w14:textId="77777777"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t>ИТОГО</w:t>
            </w:r>
          </w:p>
        </w:tc>
        <w:tc>
          <w:tcPr>
            <w:tcW w:w="1417" w:type="dxa"/>
            <w:gridSpan w:val="3"/>
            <w:tcBorders>
              <w:top w:val="single" w:sz="6" w:space="0" w:color="auto"/>
              <w:left w:val="single" w:sz="6" w:space="0" w:color="auto"/>
              <w:bottom w:val="single" w:sz="6" w:space="0" w:color="auto"/>
              <w:right w:val="single" w:sz="6" w:space="0" w:color="auto"/>
            </w:tcBorders>
          </w:tcPr>
          <w:p w14:paraId="5EE6C965" w14:textId="77777777" w:rsidR="00C03315" w:rsidRPr="00376EA6" w:rsidRDefault="00C03315" w:rsidP="00F06FB4">
            <w:pPr>
              <w:pStyle w:val="ConsPlusCell"/>
              <w:widowControl/>
              <w:shd w:val="clear" w:color="auto" w:fill="FFFFFF"/>
              <w:spacing w:line="276" w:lineRule="auto"/>
              <w:ind w:right="-1" w:firstLine="709"/>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6C91C81"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c>
          <w:tcPr>
            <w:tcW w:w="1212" w:type="dxa"/>
            <w:tcBorders>
              <w:top w:val="single" w:sz="6" w:space="0" w:color="auto"/>
              <w:left w:val="single" w:sz="6" w:space="0" w:color="auto"/>
              <w:bottom w:val="single" w:sz="6" w:space="0" w:color="auto"/>
              <w:right w:val="single" w:sz="6" w:space="0" w:color="auto"/>
            </w:tcBorders>
          </w:tcPr>
          <w:p w14:paraId="7C576184"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r>
      <w:tr w:rsidR="00BD049B" w:rsidRPr="00F06FB4" w14:paraId="20924940" w14:textId="77777777" w:rsidTr="00BD049B">
        <w:trPr>
          <w:cantSplit/>
          <w:trHeight w:val="128"/>
        </w:trPr>
        <w:tc>
          <w:tcPr>
            <w:tcW w:w="6568" w:type="dxa"/>
            <w:gridSpan w:val="3"/>
            <w:tcBorders>
              <w:top w:val="single" w:sz="4" w:space="0" w:color="auto"/>
              <w:left w:val="single" w:sz="6" w:space="0" w:color="auto"/>
              <w:bottom w:val="single" w:sz="4" w:space="0" w:color="auto"/>
              <w:right w:val="single" w:sz="6" w:space="0" w:color="auto"/>
            </w:tcBorders>
          </w:tcPr>
          <w:p w14:paraId="57B54C53" w14:textId="77777777" w:rsidR="00BD049B" w:rsidRPr="00B046AE" w:rsidRDefault="00BD049B" w:rsidP="00BD049B">
            <w:pPr>
              <w:pStyle w:val="ConsPlusCell"/>
              <w:widowControl/>
              <w:shd w:val="clear" w:color="auto" w:fill="FFFFFF"/>
              <w:spacing w:line="276" w:lineRule="auto"/>
              <w:ind w:right="-1"/>
              <w:rPr>
                <w:sz w:val="20"/>
                <w:szCs w:val="20"/>
              </w:rPr>
            </w:pPr>
            <w:r w:rsidRPr="00B046AE">
              <w:rPr>
                <w:sz w:val="20"/>
                <w:szCs w:val="20"/>
              </w:rPr>
              <w:t>ВСЕГО</w:t>
            </w:r>
          </w:p>
        </w:tc>
        <w:tc>
          <w:tcPr>
            <w:tcW w:w="1417" w:type="dxa"/>
            <w:gridSpan w:val="3"/>
            <w:tcBorders>
              <w:top w:val="single" w:sz="6" w:space="0" w:color="auto"/>
              <w:left w:val="single" w:sz="6" w:space="0" w:color="auto"/>
              <w:bottom w:val="single" w:sz="4" w:space="0" w:color="auto"/>
              <w:right w:val="single" w:sz="6" w:space="0" w:color="auto"/>
            </w:tcBorders>
          </w:tcPr>
          <w:p w14:paraId="613E0370" w14:textId="5A7CC1A1" w:rsidR="00BD049B" w:rsidRPr="00B046AE" w:rsidRDefault="00D204F0" w:rsidP="00BD049B">
            <w:pPr>
              <w:pStyle w:val="ConsPlusCell"/>
              <w:widowControl/>
              <w:shd w:val="clear" w:color="auto" w:fill="FFFFFF"/>
              <w:spacing w:line="276" w:lineRule="auto"/>
              <w:ind w:right="-1"/>
              <w:jc w:val="center"/>
              <w:rPr>
                <w:sz w:val="20"/>
                <w:szCs w:val="20"/>
              </w:rPr>
            </w:pPr>
            <w:r>
              <w:rPr>
                <w:sz w:val="20"/>
                <w:szCs w:val="20"/>
              </w:rPr>
              <w:t>2 967 284</w:t>
            </w:r>
            <w:r w:rsidR="00BD049B">
              <w:rPr>
                <w:sz w:val="20"/>
                <w:szCs w:val="20"/>
              </w:rPr>
              <w:t>,00</w:t>
            </w:r>
          </w:p>
        </w:tc>
        <w:tc>
          <w:tcPr>
            <w:tcW w:w="1276" w:type="dxa"/>
            <w:gridSpan w:val="2"/>
            <w:tcBorders>
              <w:top w:val="single" w:sz="6" w:space="0" w:color="auto"/>
              <w:left w:val="single" w:sz="6" w:space="0" w:color="auto"/>
              <w:bottom w:val="single" w:sz="4" w:space="0" w:color="auto"/>
              <w:right w:val="single" w:sz="6" w:space="0" w:color="auto"/>
            </w:tcBorders>
          </w:tcPr>
          <w:p w14:paraId="2316C01F" w14:textId="489B259F" w:rsidR="00BD049B" w:rsidRPr="00B046AE" w:rsidRDefault="00D204F0" w:rsidP="00BD049B">
            <w:pPr>
              <w:pStyle w:val="ConsPlusCell"/>
              <w:widowControl/>
              <w:shd w:val="clear" w:color="auto" w:fill="FFFFFF"/>
              <w:spacing w:line="276" w:lineRule="auto"/>
              <w:ind w:right="-1"/>
              <w:jc w:val="center"/>
              <w:rPr>
                <w:sz w:val="20"/>
                <w:szCs w:val="20"/>
              </w:rPr>
            </w:pPr>
            <w:r>
              <w:rPr>
                <w:sz w:val="20"/>
                <w:szCs w:val="20"/>
              </w:rPr>
              <w:t>3 052 580</w:t>
            </w:r>
            <w:r w:rsidR="00BD049B">
              <w:rPr>
                <w:sz w:val="20"/>
                <w:szCs w:val="20"/>
              </w:rPr>
              <w:t>,0</w:t>
            </w:r>
            <w:r w:rsidR="00BD049B" w:rsidRPr="005571BB">
              <w:rPr>
                <w:sz w:val="20"/>
                <w:szCs w:val="20"/>
              </w:rPr>
              <w:t>0</w:t>
            </w:r>
          </w:p>
        </w:tc>
        <w:tc>
          <w:tcPr>
            <w:tcW w:w="1212" w:type="dxa"/>
            <w:tcBorders>
              <w:top w:val="single" w:sz="6" w:space="0" w:color="auto"/>
              <w:left w:val="single" w:sz="6" w:space="0" w:color="auto"/>
              <w:bottom w:val="single" w:sz="4" w:space="0" w:color="auto"/>
              <w:right w:val="single" w:sz="6" w:space="0" w:color="auto"/>
            </w:tcBorders>
          </w:tcPr>
          <w:p w14:paraId="3AD53656" w14:textId="19989349" w:rsidR="00BD049B" w:rsidRPr="00B046AE" w:rsidRDefault="00D204F0" w:rsidP="00BD049B">
            <w:pPr>
              <w:pStyle w:val="ConsPlusCell"/>
              <w:widowControl/>
              <w:shd w:val="clear" w:color="auto" w:fill="FFFFFF"/>
              <w:spacing w:line="276" w:lineRule="auto"/>
              <w:ind w:right="-1"/>
              <w:jc w:val="center"/>
              <w:rPr>
                <w:sz w:val="20"/>
                <w:szCs w:val="20"/>
              </w:rPr>
            </w:pPr>
            <w:r>
              <w:rPr>
                <w:sz w:val="20"/>
                <w:szCs w:val="20"/>
              </w:rPr>
              <w:t>4 131 452</w:t>
            </w:r>
            <w:r w:rsidR="00BD049B">
              <w:rPr>
                <w:sz w:val="20"/>
                <w:szCs w:val="20"/>
              </w:rPr>
              <w:t>,</w:t>
            </w:r>
            <w:r w:rsidR="00BD049B" w:rsidRPr="005571BB">
              <w:rPr>
                <w:sz w:val="20"/>
                <w:szCs w:val="20"/>
              </w:rPr>
              <w:t>00</w:t>
            </w:r>
          </w:p>
        </w:tc>
      </w:tr>
    </w:tbl>
    <w:p w14:paraId="4E311F6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D8DDAC0" w14:textId="77777777" w:rsidR="00BE0EA4" w:rsidRPr="00B014F1" w:rsidRDefault="00BE0EA4" w:rsidP="009F6F5B">
      <w:pPr>
        <w:pStyle w:val="a5"/>
        <w:spacing w:line="276" w:lineRule="auto"/>
        <w:ind w:left="0"/>
        <w:jc w:val="both"/>
        <w:rPr>
          <w:rFonts w:ascii="Times New Roman" w:hAnsi="Times New Roman"/>
        </w:rPr>
      </w:pPr>
    </w:p>
    <w:p w14:paraId="560DE405" w14:textId="77777777" w:rsidR="00BE0EA4" w:rsidRPr="00B014F1" w:rsidRDefault="00BE0EA4" w:rsidP="00D204F0">
      <w:pPr>
        <w:pStyle w:val="a5"/>
        <w:numPr>
          <w:ilvl w:val="0"/>
          <w:numId w:val="3"/>
        </w:numPr>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14:paraId="6DF17FB6" w14:textId="77777777" w:rsidR="00BE0EA4" w:rsidRPr="00B014F1" w:rsidRDefault="00BE0EA4" w:rsidP="00D204F0">
      <w:pPr>
        <w:pStyle w:val="a5"/>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 xml:space="preserve">предусматривается </w:t>
      </w:r>
      <w:proofErr w:type="spellStart"/>
      <w:r w:rsidRPr="00B014F1">
        <w:rPr>
          <w:rFonts w:ascii="Times New Roman" w:hAnsi="Times New Roman"/>
        </w:rPr>
        <w:t>софинансирование</w:t>
      </w:r>
      <w:proofErr w:type="spellEnd"/>
      <w:r w:rsidRPr="00B014F1">
        <w:rPr>
          <w:rFonts w:ascii="Times New Roman" w:hAnsi="Times New Roman"/>
        </w:rPr>
        <w:t xml:space="preserve">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ов сельского поселения Узюково</w:t>
      </w:r>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ельского поселения Узюково</w:t>
      </w:r>
      <w:r w:rsidRPr="00B014F1">
        <w:rPr>
          <w:rFonts w:ascii="Times New Roman" w:hAnsi="Times New Roman"/>
        </w:rPr>
        <w:t xml:space="preserve"> муниципального района Ставропольский Самарской области. </w:t>
      </w:r>
    </w:p>
    <w:p w14:paraId="64BD588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r w:rsidR="00D90E6A">
        <w:rPr>
          <w:rFonts w:ascii="Times New Roman" w:hAnsi="Times New Roman"/>
        </w:rPr>
        <w:t>Узюково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14:paraId="4EFA5D81" w14:textId="77777777"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Финансирование </w:t>
      </w:r>
      <w:r w:rsidRPr="00B046AE">
        <w:rPr>
          <w:rFonts w:ascii="Times New Roman" w:hAnsi="Times New Roman"/>
        </w:rPr>
        <w:t>мероприятий</w:t>
      </w:r>
      <w:r w:rsidR="000C6D3E" w:rsidRPr="00B046AE">
        <w:rPr>
          <w:rFonts w:ascii="Times New Roman" w:hAnsi="Times New Roman"/>
        </w:rPr>
        <w:t xml:space="preserve"> </w:t>
      </w:r>
      <w:r w:rsidR="0028047B" w:rsidRPr="00B046AE">
        <w:rPr>
          <w:rFonts w:ascii="Times New Roman" w:hAnsi="Times New Roman"/>
        </w:rPr>
        <w:t>Подпрограммы</w:t>
      </w:r>
      <w:r w:rsidR="000C6D3E" w:rsidRPr="00B046AE">
        <w:rPr>
          <w:rFonts w:ascii="Times New Roman" w:hAnsi="Times New Roman"/>
        </w:rPr>
        <w:t xml:space="preserve"> </w:t>
      </w:r>
      <w:r w:rsidRPr="00B046AE">
        <w:rPr>
          <w:rFonts w:ascii="Times New Roman" w:hAnsi="Times New Roman"/>
        </w:rPr>
        <w:t xml:space="preserve">может  осуществляться в форме </w:t>
      </w:r>
      <w:proofErr w:type="spellStart"/>
      <w:r w:rsidRPr="00B046AE">
        <w:rPr>
          <w:rFonts w:ascii="Times New Roman" w:hAnsi="Times New Roman"/>
        </w:rPr>
        <w:t>софинансирование</w:t>
      </w:r>
      <w:proofErr w:type="spellEnd"/>
      <w:r w:rsidRPr="00B046AE">
        <w:rPr>
          <w:rFonts w:ascii="Times New Roman" w:hAnsi="Times New Roman"/>
        </w:rPr>
        <w:t xml:space="preserve"> расходных обязательс</w:t>
      </w:r>
      <w:r w:rsidR="00DA3F4F" w:rsidRPr="00B046AE">
        <w:rPr>
          <w:rFonts w:ascii="Times New Roman" w:hAnsi="Times New Roman"/>
        </w:rPr>
        <w:t>тв сельского поселения Узюково</w:t>
      </w:r>
      <w:r w:rsidRPr="00B046AE">
        <w:rPr>
          <w:rFonts w:ascii="Times New Roman" w:hAnsi="Times New Roman"/>
        </w:rPr>
        <w:t xml:space="preserve"> муниципального</w:t>
      </w:r>
      <w:r w:rsidRPr="00B014F1">
        <w:rPr>
          <w:rFonts w:ascii="Times New Roman" w:hAnsi="Times New Roman"/>
        </w:rPr>
        <w:t xml:space="preserve">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тов сельского поселения Узюково</w:t>
      </w:r>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14:paraId="75E2009E" w14:textId="77777777" w:rsidR="008A7192" w:rsidRDefault="008A7192" w:rsidP="009F6F5B">
      <w:pPr>
        <w:pStyle w:val="a5"/>
        <w:spacing w:line="276" w:lineRule="auto"/>
        <w:ind w:left="0"/>
        <w:jc w:val="both"/>
        <w:rPr>
          <w:rFonts w:ascii="Times New Roman" w:hAnsi="Times New Roman"/>
        </w:rPr>
      </w:pPr>
    </w:p>
    <w:p w14:paraId="7A3E96AB" w14:textId="77777777" w:rsidR="00BE0EA4" w:rsidRPr="00496B22" w:rsidRDefault="00496B22" w:rsidP="00D204F0">
      <w:pPr>
        <w:spacing w:after="0" w:line="240" w:lineRule="auto"/>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14:paraId="4E272644" w14:textId="77777777" w:rsidR="00BE0EA4" w:rsidRPr="00B014F1" w:rsidRDefault="00BE0EA4" w:rsidP="00D204F0">
      <w:pPr>
        <w:pStyle w:val="a5"/>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EF3DA31" w14:textId="77777777" w:rsidR="00BE0EA4" w:rsidRPr="00B014F1" w:rsidRDefault="00BE0EA4" w:rsidP="00D204F0">
      <w:pPr>
        <w:pStyle w:val="a5"/>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14:paraId="7C065B5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1AEA4A9C"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293CF2DA"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14:paraId="223D672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14:paraId="5CDFF16B" w14:textId="77777777" w:rsidR="00BE0EA4" w:rsidRPr="00376EA6" w:rsidRDefault="00376EA6" w:rsidP="00D204F0">
      <w:pPr>
        <w:spacing w:after="0" w:line="240" w:lineRule="auto"/>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14:paraId="163D897D" w14:textId="77777777" w:rsidR="00BE0EA4" w:rsidRPr="00B014F1" w:rsidRDefault="00BE0EA4" w:rsidP="00D204F0">
      <w:pPr>
        <w:spacing w:after="0" w:line="240" w:lineRule="auto"/>
        <w:jc w:val="both"/>
        <w:rPr>
          <w:rFonts w:ascii="Times New Roman" w:hAnsi="Times New Roman" w:cs="Times New Roman"/>
          <w:lang w:eastAsia="ru-RU"/>
        </w:rPr>
      </w:pPr>
      <w:r w:rsidRPr="00B014F1">
        <w:rPr>
          <w:rFonts w:ascii="Times New Roman" w:hAnsi="Times New Roman" w:cs="Times New Roman"/>
          <w:lang w:eastAsia="ru-RU"/>
        </w:rPr>
        <w:tab/>
        <w:t>Эффективность реализации Программы зависит от результатов, полученных в сфере деятельности транспорта и вне его.</w:t>
      </w:r>
    </w:p>
    <w:p w14:paraId="51D03E4D"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14:paraId="3CF2EB29"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14:paraId="4E345FE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14:paraId="4A50233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14:paraId="7F63F04F"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14:paraId="0083DEF6" w14:textId="0F3DCA99" w:rsidR="00BE0EA4" w:rsidRPr="00B014F1" w:rsidRDefault="00BE0EA4" w:rsidP="00BD049B">
      <w:pPr>
        <w:spacing w:after="0"/>
        <w:jc w:val="both"/>
        <w:rPr>
          <w:rFonts w:ascii="Times New Roman" w:hAnsi="Times New Roman" w:cs="Times New Roman"/>
          <w:b/>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14:paraId="5E0D4035"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14:paraId="3D651DFA"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14:paraId="714B0360" w14:textId="4C760F9C"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r w:rsidR="00404C3C">
        <w:rPr>
          <w:rFonts w:ascii="Times New Roman" w:hAnsi="Times New Roman" w:cs="Times New Roman"/>
          <w:b/>
          <w:sz w:val="22"/>
          <w:szCs w:val="22"/>
        </w:rPr>
        <w:t xml:space="preserve"> </w:t>
      </w:r>
      <w:r w:rsidR="00DA3F4F">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sidR="00DA3F4F">
        <w:rPr>
          <w:rFonts w:ascii="Times New Roman" w:hAnsi="Times New Roman" w:cs="Times New Roman"/>
          <w:b/>
          <w:sz w:val="22"/>
          <w:szCs w:val="22"/>
        </w:rPr>
        <w:t xml:space="preserve"> РАЙОНА СТАВРОПОЛЬСКИЙ НА </w:t>
      </w:r>
      <w:r w:rsidR="00620CDD">
        <w:rPr>
          <w:rFonts w:ascii="Times New Roman" w:hAnsi="Times New Roman" w:cs="Times New Roman"/>
          <w:b/>
          <w:bCs/>
          <w:sz w:val="22"/>
          <w:szCs w:val="22"/>
          <w:bdr w:val="none" w:sz="0" w:space="0" w:color="auto" w:frame="1"/>
        </w:rPr>
        <w:t>202</w:t>
      </w:r>
      <w:r w:rsidR="00F23631">
        <w:rPr>
          <w:rFonts w:ascii="Times New Roman" w:hAnsi="Times New Roman" w:cs="Times New Roman"/>
          <w:b/>
          <w:bCs/>
          <w:sz w:val="22"/>
          <w:szCs w:val="22"/>
          <w:bdr w:val="none" w:sz="0" w:space="0" w:color="auto" w:frame="1"/>
        </w:rPr>
        <w:t>5</w:t>
      </w:r>
      <w:r w:rsidR="001D6B48">
        <w:rPr>
          <w:rFonts w:ascii="Times New Roman" w:hAnsi="Times New Roman" w:cs="Times New Roman"/>
          <w:b/>
          <w:bCs/>
          <w:sz w:val="22"/>
          <w:szCs w:val="22"/>
          <w:bdr w:val="none" w:sz="0" w:space="0" w:color="auto" w:frame="1"/>
        </w:rPr>
        <w:t>-2027</w:t>
      </w:r>
      <w:r w:rsidR="00516C2B">
        <w:rPr>
          <w:rFonts w:ascii="Times New Roman" w:hAnsi="Times New Roman" w:cs="Times New Roman"/>
          <w:b/>
          <w:bCs/>
          <w:sz w:val="22"/>
          <w:szCs w:val="22"/>
          <w:bdr w:val="none" w:sz="0" w:space="0" w:color="auto" w:frame="1"/>
        </w:rPr>
        <w:t xml:space="preserve"> </w:t>
      </w:r>
      <w:r w:rsidRPr="00B014F1">
        <w:rPr>
          <w:rFonts w:ascii="Times New Roman" w:hAnsi="Times New Roman" w:cs="Times New Roman"/>
          <w:b/>
          <w:sz w:val="22"/>
          <w:szCs w:val="22"/>
        </w:rPr>
        <w:t>ГОДЫ"</w:t>
      </w:r>
    </w:p>
    <w:p w14:paraId="153EB51F" w14:textId="39D875B4"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Узюково</w:t>
      </w:r>
      <w:r w:rsidRPr="00B014F1">
        <w:rPr>
          <w:rFonts w:ascii="Times New Roman" w:hAnsi="Times New Roman" w:cs="Times New Roman"/>
          <w:sz w:val="22"/>
          <w:szCs w:val="22"/>
        </w:rPr>
        <w:t xml:space="preserve"> муниципального района Ставропольский Самарской области на </w:t>
      </w:r>
      <w:r w:rsidR="00620CDD">
        <w:rPr>
          <w:rFonts w:ascii="Times New Roman" w:hAnsi="Times New Roman" w:cs="Times New Roman"/>
          <w:bCs/>
          <w:bdr w:val="none" w:sz="0" w:space="0" w:color="auto" w:frame="1"/>
        </w:rPr>
        <w:t>202</w:t>
      </w:r>
      <w:r w:rsidR="00F23631">
        <w:rPr>
          <w:rFonts w:ascii="Times New Roman" w:hAnsi="Times New Roman" w:cs="Times New Roman"/>
          <w:bCs/>
          <w:bdr w:val="none" w:sz="0" w:space="0" w:color="auto" w:frame="1"/>
        </w:rPr>
        <w:t>5</w:t>
      </w:r>
      <w:r w:rsidR="001D6B48">
        <w:rPr>
          <w:rFonts w:ascii="Times New Roman" w:hAnsi="Times New Roman" w:cs="Times New Roman"/>
          <w:bCs/>
          <w:bdr w:val="none" w:sz="0" w:space="0" w:color="auto" w:frame="1"/>
        </w:rPr>
        <w:t>-2027</w:t>
      </w:r>
      <w:r w:rsidR="00516C2B">
        <w:rPr>
          <w:bCs/>
          <w:bdr w:val="none" w:sz="0" w:space="0" w:color="auto" w:frame="1"/>
        </w:rPr>
        <w:t xml:space="preserve"> </w:t>
      </w:r>
      <w:r w:rsidRPr="00B014F1">
        <w:rPr>
          <w:rFonts w:ascii="Times New Roman" w:hAnsi="Times New Roman" w:cs="Times New Roman"/>
          <w:sz w:val="22"/>
          <w:szCs w:val="22"/>
        </w:rPr>
        <w:t xml:space="preserve">годы "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14:paraId="21B721C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14:paraId="0996CB7F"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14:paraId="79098D91" w14:textId="77777777"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 xml:space="preserve">  =</w:t>
      </w:r>
      <w:r w:rsidR="00CE5859" w:rsidRPr="00B014F1">
        <w:rPr>
          <w:rFonts w:ascii="Times New Roman" w:hAnsi="Times New Roman" w:cs="Times New Roman"/>
        </w:rPr>
        <w:t>ЦИФ</w:t>
      </w:r>
      <w:proofErr w:type="spellStart"/>
      <w:r w:rsidR="00CE5859" w:rsidRPr="00B014F1">
        <w:rPr>
          <w:rFonts w:ascii="Times New Roman" w:hAnsi="Times New Roman" w:cs="Times New Roman"/>
          <w:lang w:val="en-US"/>
        </w:rPr>
        <w:t>i</w:t>
      </w:r>
      <w:proofErr w:type="spellEnd"/>
      <w:r w:rsidR="00CE5859" w:rsidRPr="00264AFC">
        <w:rPr>
          <w:rFonts w:ascii="Times New Roman" w:hAnsi="Times New Roman" w:cs="Times New Roman"/>
        </w:rPr>
        <w:t>/</w:t>
      </w:r>
      <w:r w:rsidR="00CE5859" w:rsidRPr="00B014F1">
        <w:rPr>
          <w:rFonts w:ascii="Times New Roman" w:hAnsi="Times New Roman" w:cs="Times New Roman"/>
        </w:rPr>
        <w:t>ЦИП</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w:t>
      </w:r>
    </w:p>
    <w:p w14:paraId="7E88E9F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КЦИ  - степень достижения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14:paraId="6585618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ЦИФ  (ЦИП) - фактическое (плановое) значение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целевого индикатора</w:t>
      </w:r>
    </w:p>
    <w:p w14:paraId="48FC6BE9"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16C4B5F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КЦИ  должно быть больше либо равно 1.</w:t>
      </w:r>
    </w:p>
    <w:p w14:paraId="13869DC7"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14:paraId="2E5FA03A" w14:textId="77777777" w:rsidR="00CE5859" w:rsidRPr="00B014F1" w:rsidRDefault="00BE0EA4" w:rsidP="00CE5859">
      <w:pPr>
        <w:spacing w:after="0"/>
        <w:jc w:val="center"/>
        <w:rPr>
          <w:rFonts w:ascii="Times New Roman" w:hAnsi="Times New Roman" w:cs="Times New Roman"/>
        </w:rPr>
      </w:pPr>
      <w:proofErr w:type="spellStart"/>
      <w:r w:rsidRPr="00B014F1">
        <w:rPr>
          <w:rFonts w:ascii="Times New Roman" w:hAnsi="Times New Roman" w:cs="Times New Roman"/>
        </w:rPr>
        <w:t>КБЗi</w:t>
      </w:r>
      <w:proofErr w:type="spellEnd"/>
      <w:r w:rsidRPr="00B014F1">
        <w:rPr>
          <w:rFonts w:ascii="Times New Roman" w:hAnsi="Times New Roman" w:cs="Times New Roman"/>
        </w:rPr>
        <w:t xml:space="preserve"> = </w:t>
      </w:r>
      <w:proofErr w:type="spellStart"/>
      <w:r w:rsidR="00CE5859" w:rsidRPr="00B014F1">
        <w:rPr>
          <w:rFonts w:ascii="Times New Roman" w:hAnsi="Times New Roman" w:cs="Times New Roman"/>
        </w:rPr>
        <w:t>БЗФi</w:t>
      </w:r>
      <w:proofErr w:type="spellEnd"/>
      <w:r w:rsidR="00CE5859">
        <w:rPr>
          <w:rFonts w:ascii="Times New Roman" w:hAnsi="Times New Roman" w:cs="Times New Roman"/>
        </w:rPr>
        <w:t>/</w:t>
      </w:r>
      <w:proofErr w:type="spellStart"/>
      <w:r w:rsidR="00CE5859" w:rsidRPr="00B014F1">
        <w:rPr>
          <w:rFonts w:ascii="Times New Roman" w:hAnsi="Times New Roman" w:cs="Times New Roman"/>
        </w:rPr>
        <w:t>БЗПi</w:t>
      </w:r>
      <w:proofErr w:type="spellEnd"/>
    </w:p>
    <w:p w14:paraId="2592AF1B"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lastRenderedPageBreak/>
        <w:t xml:space="preserve">    где КБЗ  - степень соответствия бюджетных затрат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мероприятия</w:t>
      </w:r>
    </w:p>
    <w:p w14:paraId="07547714"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4E68ECB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БЗФ  (БЗП) - фактическое (плановое, прогнозное) значение </w:t>
      </w:r>
      <w:proofErr w:type="spellStart"/>
      <w:r w:rsidRPr="00B014F1">
        <w:rPr>
          <w:rFonts w:ascii="Times New Roman" w:hAnsi="Times New Roman" w:cs="Times New Roman"/>
        </w:rPr>
        <w:t>бюджетныхзатрат</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    Значение показателя КБЗ  должно быть меньше либо равно 1.</w:t>
      </w:r>
    </w:p>
    <w:p w14:paraId="2A4D258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14:paraId="0563ED7A" w14:textId="77777777" w:rsidR="00CE5859" w:rsidRPr="005C2A89" w:rsidRDefault="00BE0EA4" w:rsidP="00CE5859">
      <w:pPr>
        <w:spacing w:after="0"/>
        <w:jc w:val="center"/>
        <w:rPr>
          <w:rFonts w:ascii="Times New Roman" w:hAnsi="Times New Roman" w:cs="Times New Roman"/>
        </w:rPr>
      </w:pPr>
      <w:r w:rsidRPr="00B014F1">
        <w:rPr>
          <w:rFonts w:ascii="Times New Roman" w:hAnsi="Times New Roman" w:cs="Times New Roman"/>
        </w:rPr>
        <w:t>ЭП</w:t>
      </w:r>
      <w:r w:rsidRPr="005C2A89">
        <w:rPr>
          <w:rFonts w:ascii="Times New Roman" w:hAnsi="Times New Roman" w:cs="Times New Roman"/>
        </w:rPr>
        <w:t xml:space="preserve">  =</w:t>
      </w:r>
      <w:r w:rsidR="00CE5859" w:rsidRPr="00B014F1">
        <w:rPr>
          <w:rFonts w:ascii="Times New Roman" w:hAnsi="Times New Roman" w:cs="Times New Roman"/>
        </w:rPr>
        <w:t>БРП</w:t>
      </w:r>
      <w:proofErr w:type="spellStart"/>
      <w:r w:rsidR="00CE5859" w:rsidRPr="00CE5859">
        <w:rPr>
          <w:rFonts w:ascii="Times New Roman" w:hAnsi="Times New Roman" w:cs="Times New Roman"/>
          <w:lang w:val="en-US"/>
        </w:rPr>
        <w:t>i</w:t>
      </w:r>
      <w:proofErr w:type="spellEnd"/>
      <w:r w:rsidR="00CE5859" w:rsidRPr="005C2A89">
        <w:rPr>
          <w:rFonts w:ascii="Times New Roman" w:hAnsi="Times New Roman" w:cs="Times New Roman"/>
        </w:rPr>
        <w:t>/</w:t>
      </w:r>
      <w:r w:rsidR="00CE5859" w:rsidRPr="00B014F1">
        <w:rPr>
          <w:rFonts w:ascii="Times New Roman" w:hAnsi="Times New Roman" w:cs="Times New Roman"/>
        </w:rPr>
        <w:t>БРФ</w:t>
      </w:r>
      <w:proofErr w:type="spellStart"/>
      <w:r w:rsidR="00CE5859">
        <w:rPr>
          <w:rFonts w:ascii="Times New Roman" w:hAnsi="Times New Roman" w:cs="Times New Roman"/>
          <w:lang w:val="en-US"/>
        </w:rPr>
        <w:t>i</w:t>
      </w:r>
      <w:proofErr w:type="spellEnd"/>
      <w:r w:rsidR="00CE5859" w:rsidRPr="005C2A89">
        <w:rPr>
          <w:rFonts w:ascii="Times New Roman" w:hAnsi="Times New Roman" w:cs="Times New Roman"/>
        </w:rPr>
        <w:t>;</w:t>
      </w:r>
    </w:p>
    <w:p w14:paraId="659A11CC" w14:textId="77777777" w:rsidR="00BE0EA4" w:rsidRPr="00CE5859" w:rsidRDefault="00BE0EA4" w:rsidP="00CE5859">
      <w:pPr>
        <w:spacing w:after="0"/>
        <w:jc w:val="center"/>
        <w:rPr>
          <w:rFonts w:ascii="Times New Roman" w:hAnsi="Times New Roman" w:cs="Times New Roman"/>
        </w:rPr>
      </w:pPr>
      <w:r w:rsidRPr="00B014F1">
        <w:rPr>
          <w:rFonts w:ascii="Times New Roman" w:hAnsi="Times New Roman" w:cs="Times New Roman"/>
        </w:rPr>
        <w:t>ЭФ</w:t>
      </w:r>
      <w:r w:rsidRPr="00CE5859">
        <w:rPr>
          <w:rFonts w:ascii="Times New Roman" w:hAnsi="Times New Roman" w:cs="Times New Roman"/>
        </w:rPr>
        <w:t xml:space="preserve">  =</w:t>
      </w:r>
      <w:r w:rsidR="00CE5859" w:rsidRPr="00B014F1">
        <w:rPr>
          <w:rFonts w:ascii="Times New Roman" w:hAnsi="Times New Roman" w:cs="Times New Roman"/>
        </w:rPr>
        <w:t>ЦИП</w:t>
      </w:r>
      <w:proofErr w:type="spellStart"/>
      <w:r w:rsidR="00CE5859">
        <w:rPr>
          <w:rFonts w:ascii="Times New Roman" w:hAnsi="Times New Roman" w:cs="Times New Roman"/>
          <w:lang w:val="en-US"/>
        </w:rPr>
        <w:t>i</w:t>
      </w:r>
      <w:proofErr w:type="spellEnd"/>
      <w:r w:rsidR="00CE5859">
        <w:rPr>
          <w:rFonts w:ascii="Times New Roman" w:hAnsi="Times New Roman" w:cs="Times New Roman"/>
        </w:rPr>
        <w:t>/</w:t>
      </w:r>
      <w:r w:rsidR="00CE5859" w:rsidRPr="00B014F1">
        <w:rPr>
          <w:rFonts w:ascii="Times New Roman" w:hAnsi="Times New Roman" w:cs="Times New Roman"/>
        </w:rPr>
        <w:t>ЦИФ</w:t>
      </w:r>
      <w:proofErr w:type="spellStart"/>
      <w:r w:rsidR="00CE5859">
        <w:rPr>
          <w:rFonts w:ascii="Times New Roman" w:hAnsi="Times New Roman" w:cs="Times New Roman"/>
          <w:lang w:val="en-US"/>
        </w:rPr>
        <w:t>i</w:t>
      </w:r>
      <w:proofErr w:type="spellEnd"/>
      <w:r w:rsidRPr="00CE5859">
        <w:rPr>
          <w:rFonts w:ascii="Times New Roman" w:hAnsi="Times New Roman" w:cs="Times New Roman"/>
        </w:rPr>
        <w:t>,</w:t>
      </w:r>
    </w:p>
    <w:p w14:paraId="62A9ACF4"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ЭП(ЭФ) - плановая   (фактическая)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о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225CF16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БРП  (БРФ) - плановый   (фактический)   расход    бюджетных   средств</w:t>
      </w:r>
      <w:proofErr w:type="spellStart"/>
      <w:r w:rsidR="00932A11">
        <w:rPr>
          <w:rFonts w:ascii="Times New Roman" w:hAnsi="Times New Roman" w:cs="Times New Roman"/>
          <w:lang w:val="en-US"/>
        </w:rPr>
        <w:t>i</w:t>
      </w:r>
      <w:proofErr w:type="spellEnd"/>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14:paraId="62A67B79"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ЦИП  (ЦИФ) - плановое   (фактическое)  значение  целевого  индикатора </w:t>
      </w:r>
      <w:proofErr w:type="spellStart"/>
      <w:r w:rsidRPr="00B014F1">
        <w:rPr>
          <w:rFonts w:ascii="Times New Roman" w:hAnsi="Times New Roman" w:cs="Times New Roman"/>
        </w:rPr>
        <w:t>iпо</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27DBB67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Значение показателя ЭФ  не должно превышать значения показателя ЭП.</w:t>
      </w:r>
    </w:p>
    <w:p w14:paraId="7155D68A" w14:textId="734DDB77" w:rsidR="00D204F0" w:rsidRDefault="00D204F0" w:rsidP="00404C3C">
      <w:pPr>
        <w:spacing w:after="0"/>
        <w:jc w:val="right"/>
        <w:rPr>
          <w:rFonts w:ascii="Times New Roman" w:hAnsi="Times New Roman"/>
        </w:rPr>
      </w:pPr>
    </w:p>
    <w:p w14:paraId="0CE9481D" w14:textId="7AD87E4C" w:rsidR="00B960D6" w:rsidRDefault="00B960D6" w:rsidP="00404C3C">
      <w:pPr>
        <w:spacing w:after="0"/>
        <w:jc w:val="right"/>
        <w:rPr>
          <w:rFonts w:ascii="Times New Roman" w:hAnsi="Times New Roman"/>
        </w:rPr>
      </w:pPr>
    </w:p>
    <w:p w14:paraId="5E7220F8" w14:textId="39D06E23" w:rsidR="00B960D6" w:rsidRDefault="00B960D6" w:rsidP="00404C3C">
      <w:pPr>
        <w:spacing w:after="0"/>
        <w:jc w:val="right"/>
        <w:rPr>
          <w:rFonts w:ascii="Times New Roman" w:hAnsi="Times New Roman"/>
        </w:rPr>
      </w:pPr>
    </w:p>
    <w:p w14:paraId="0C1E01BF" w14:textId="411716B6" w:rsidR="00B960D6" w:rsidRDefault="00B960D6" w:rsidP="00404C3C">
      <w:pPr>
        <w:spacing w:after="0"/>
        <w:jc w:val="right"/>
        <w:rPr>
          <w:rFonts w:ascii="Times New Roman" w:hAnsi="Times New Roman"/>
        </w:rPr>
      </w:pPr>
    </w:p>
    <w:p w14:paraId="2DCF1FE8" w14:textId="6D0A9BA6" w:rsidR="00B960D6" w:rsidRDefault="00B960D6" w:rsidP="00404C3C">
      <w:pPr>
        <w:spacing w:after="0"/>
        <w:jc w:val="right"/>
        <w:rPr>
          <w:rFonts w:ascii="Times New Roman" w:hAnsi="Times New Roman"/>
        </w:rPr>
      </w:pPr>
    </w:p>
    <w:p w14:paraId="4B02301B" w14:textId="0AFA4DD4" w:rsidR="00B960D6" w:rsidRDefault="00B960D6" w:rsidP="00404C3C">
      <w:pPr>
        <w:spacing w:after="0"/>
        <w:jc w:val="right"/>
        <w:rPr>
          <w:rFonts w:ascii="Times New Roman" w:hAnsi="Times New Roman"/>
        </w:rPr>
      </w:pPr>
    </w:p>
    <w:p w14:paraId="3F886D39" w14:textId="400CB27A" w:rsidR="00B960D6" w:rsidRDefault="00B960D6" w:rsidP="00404C3C">
      <w:pPr>
        <w:spacing w:after="0"/>
        <w:jc w:val="right"/>
        <w:rPr>
          <w:rFonts w:ascii="Times New Roman" w:hAnsi="Times New Roman"/>
        </w:rPr>
      </w:pPr>
    </w:p>
    <w:p w14:paraId="4227D800" w14:textId="31B1F61E" w:rsidR="00B960D6" w:rsidRDefault="00B960D6" w:rsidP="00404C3C">
      <w:pPr>
        <w:spacing w:after="0"/>
        <w:jc w:val="right"/>
        <w:rPr>
          <w:rFonts w:ascii="Times New Roman" w:hAnsi="Times New Roman"/>
        </w:rPr>
      </w:pPr>
    </w:p>
    <w:p w14:paraId="133BB684" w14:textId="1E7CFB7A" w:rsidR="00B960D6" w:rsidRDefault="00B960D6" w:rsidP="00404C3C">
      <w:pPr>
        <w:spacing w:after="0"/>
        <w:jc w:val="right"/>
        <w:rPr>
          <w:rFonts w:ascii="Times New Roman" w:hAnsi="Times New Roman"/>
        </w:rPr>
      </w:pPr>
    </w:p>
    <w:p w14:paraId="3BC84ACA" w14:textId="72952F09" w:rsidR="00B960D6" w:rsidRDefault="00B960D6" w:rsidP="00404C3C">
      <w:pPr>
        <w:spacing w:after="0"/>
        <w:jc w:val="right"/>
        <w:rPr>
          <w:rFonts w:ascii="Times New Roman" w:hAnsi="Times New Roman"/>
        </w:rPr>
      </w:pPr>
    </w:p>
    <w:p w14:paraId="603A6C65" w14:textId="24C32017" w:rsidR="00B960D6" w:rsidRDefault="00B960D6" w:rsidP="00404C3C">
      <w:pPr>
        <w:spacing w:after="0"/>
        <w:jc w:val="right"/>
        <w:rPr>
          <w:rFonts w:ascii="Times New Roman" w:hAnsi="Times New Roman"/>
        </w:rPr>
      </w:pPr>
    </w:p>
    <w:p w14:paraId="6CB2E2C0" w14:textId="589753A7" w:rsidR="00B960D6" w:rsidRDefault="00B960D6" w:rsidP="00404C3C">
      <w:pPr>
        <w:spacing w:after="0"/>
        <w:jc w:val="right"/>
        <w:rPr>
          <w:rFonts w:ascii="Times New Roman" w:hAnsi="Times New Roman"/>
        </w:rPr>
      </w:pPr>
    </w:p>
    <w:p w14:paraId="407124A8" w14:textId="7A520AF7" w:rsidR="00B960D6" w:rsidRDefault="00B960D6" w:rsidP="00404C3C">
      <w:pPr>
        <w:spacing w:after="0"/>
        <w:jc w:val="right"/>
        <w:rPr>
          <w:rFonts w:ascii="Times New Roman" w:hAnsi="Times New Roman"/>
        </w:rPr>
      </w:pPr>
    </w:p>
    <w:p w14:paraId="387B93E0" w14:textId="43435578" w:rsidR="00B960D6" w:rsidRDefault="00B960D6" w:rsidP="00404C3C">
      <w:pPr>
        <w:spacing w:after="0"/>
        <w:jc w:val="right"/>
        <w:rPr>
          <w:rFonts w:ascii="Times New Roman" w:hAnsi="Times New Roman"/>
        </w:rPr>
      </w:pPr>
    </w:p>
    <w:p w14:paraId="0932C772" w14:textId="6DD8688A" w:rsidR="00B960D6" w:rsidRDefault="00B960D6" w:rsidP="00404C3C">
      <w:pPr>
        <w:spacing w:after="0"/>
        <w:jc w:val="right"/>
        <w:rPr>
          <w:rFonts w:ascii="Times New Roman" w:hAnsi="Times New Roman"/>
        </w:rPr>
      </w:pPr>
    </w:p>
    <w:p w14:paraId="222F5E83" w14:textId="6836C0A9" w:rsidR="00B960D6" w:rsidRDefault="00B960D6" w:rsidP="00404C3C">
      <w:pPr>
        <w:spacing w:after="0"/>
        <w:jc w:val="right"/>
        <w:rPr>
          <w:rFonts w:ascii="Times New Roman" w:hAnsi="Times New Roman"/>
        </w:rPr>
      </w:pPr>
    </w:p>
    <w:p w14:paraId="1789F807" w14:textId="15AD5C1C" w:rsidR="00B960D6" w:rsidRDefault="00B960D6" w:rsidP="00404C3C">
      <w:pPr>
        <w:spacing w:after="0"/>
        <w:jc w:val="right"/>
        <w:rPr>
          <w:rFonts w:ascii="Times New Roman" w:hAnsi="Times New Roman"/>
        </w:rPr>
      </w:pPr>
    </w:p>
    <w:p w14:paraId="36B3509A" w14:textId="618D8340" w:rsidR="00B960D6" w:rsidRDefault="00B960D6" w:rsidP="00404C3C">
      <w:pPr>
        <w:spacing w:after="0"/>
        <w:jc w:val="right"/>
        <w:rPr>
          <w:rFonts w:ascii="Times New Roman" w:hAnsi="Times New Roman"/>
        </w:rPr>
      </w:pPr>
    </w:p>
    <w:p w14:paraId="0CF124DD" w14:textId="1DEA5C43" w:rsidR="00B960D6" w:rsidRDefault="00B960D6" w:rsidP="00404C3C">
      <w:pPr>
        <w:spacing w:after="0"/>
        <w:jc w:val="right"/>
        <w:rPr>
          <w:rFonts w:ascii="Times New Roman" w:hAnsi="Times New Roman"/>
        </w:rPr>
      </w:pPr>
    </w:p>
    <w:p w14:paraId="42E23CB3" w14:textId="79C22801" w:rsidR="00B960D6" w:rsidRDefault="00B960D6" w:rsidP="00404C3C">
      <w:pPr>
        <w:spacing w:after="0"/>
        <w:jc w:val="right"/>
        <w:rPr>
          <w:rFonts w:ascii="Times New Roman" w:hAnsi="Times New Roman"/>
        </w:rPr>
      </w:pPr>
    </w:p>
    <w:p w14:paraId="2885B05E" w14:textId="4749454A" w:rsidR="00B960D6" w:rsidRDefault="00B960D6" w:rsidP="00404C3C">
      <w:pPr>
        <w:spacing w:after="0"/>
        <w:jc w:val="right"/>
        <w:rPr>
          <w:rFonts w:ascii="Times New Roman" w:hAnsi="Times New Roman"/>
        </w:rPr>
      </w:pPr>
    </w:p>
    <w:p w14:paraId="60F3F342" w14:textId="7AD22C8C" w:rsidR="00B960D6" w:rsidRDefault="00B960D6" w:rsidP="00404C3C">
      <w:pPr>
        <w:spacing w:after="0"/>
        <w:jc w:val="right"/>
        <w:rPr>
          <w:rFonts w:ascii="Times New Roman" w:hAnsi="Times New Roman"/>
        </w:rPr>
      </w:pPr>
    </w:p>
    <w:p w14:paraId="6C03FB41" w14:textId="04F96DA9" w:rsidR="00B960D6" w:rsidRDefault="00B960D6" w:rsidP="00404C3C">
      <w:pPr>
        <w:spacing w:after="0"/>
        <w:jc w:val="right"/>
        <w:rPr>
          <w:rFonts w:ascii="Times New Roman" w:hAnsi="Times New Roman"/>
        </w:rPr>
      </w:pPr>
    </w:p>
    <w:p w14:paraId="6FF09574" w14:textId="2F94918B" w:rsidR="00B960D6" w:rsidRDefault="00B960D6" w:rsidP="00404C3C">
      <w:pPr>
        <w:spacing w:after="0"/>
        <w:jc w:val="right"/>
        <w:rPr>
          <w:rFonts w:ascii="Times New Roman" w:hAnsi="Times New Roman"/>
        </w:rPr>
      </w:pPr>
    </w:p>
    <w:p w14:paraId="71A0417B" w14:textId="5316B681" w:rsidR="00B960D6" w:rsidRDefault="00B960D6" w:rsidP="00404C3C">
      <w:pPr>
        <w:spacing w:after="0"/>
        <w:jc w:val="right"/>
        <w:rPr>
          <w:rFonts w:ascii="Times New Roman" w:hAnsi="Times New Roman"/>
        </w:rPr>
      </w:pPr>
    </w:p>
    <w:p w14:paraId="29644AD5" w14:textId="6E2BCD59" w:rsidR="00B960D6" w:rsidRDefault="00B960D6" w:rsidP="00404C3C">
      <w:pPr>
        <w:spacing w:after="0"/>
        <w:jc w:val="right"/>
        <w:rPr>
          <w:rFonts w:ascii="Times New Roman" w:hAnsi="Times New Roman"/>
        </w:rPr>
      </w:pPr>
    </w:p>
    <w:p w14:paraId="2171B589" w14:textId="2797A1B7" w:rsidR="00B960D6" w:rsidRDefault="00B960D6" w:rsidP="00404C3C">
      <w:pPr>
        <w:spacing w:after="0"/>
        <w:jc w:val="right"/>
        <w:rPr>
          <w:rFonts w:ascii="Times New Roman" w:hAnsi="Times New Roman"/>
        </w:rPr>
      </w:pPr>
    </w:p>
    <w:p w14:paraId="7F23B8FA" w14:textId="39FBCEA1" w:rsidR="00B960D6" w:rsidRDefault="00B960D6" w:rsidP="00404C3C">
      <w:pPr>
        <w:spacing w:after="0"/>
        <w:jc w:val="right"/>
        <w:rPr>
          <w:rFonts w:ascii="Times New Roman" w:hAnsi="Times New Roman"/>
        </w:rPr>
      </w:pPr>
    </w:p>
    <w:p w14:paraId="0C32CB89" w14:textId="5A286770" w:rsidR="00B960D6" w:rsidRDefault="00B960D6" w:rsidP="00404C3C">
      <w:pPr>
        <w:spacing w:after="0"/>
        <w:jc w:val="right"/>
        <w:rPr>
          <w:rFonts w:ascii="Times New Roman" w:hAnsi="Times New Roman"/>
        </w:rPr>
      </w:pPr>
    </w:p>
    <w:p w14:paraId="5B152341" w14:textId="5A6D26F4" w:rsidR="00B960D6" w:rsidRDefault="00B960D6" w:rsidP="00404C3C">
      <w:pPr>
        <w:spacing w:after="0"/>
        <w:jc w:val="right"/>
        <w:rPr>
          <w:rFonts w:ascii="Times New Roman" w:hAnsi="Times New Roman"/>
        </w:rPr>
      </w:pPr>
    </w:p>
    <w:p w14:paraId="287C35B6" w14:textId="5C5D4F3D" w:rsidR="00B960D6" w:rsidRDefault="00B960D6" w:rsidP="00404C3C">
      <w:pPr>
        <w:spacing w:after="0"/>
        <w:jc w:val="right"/>
        <w:rPr>
          <w:rFonts w:ascii="Times New Roman" w:hAnsi="Times New Roman"/>
        </w:rPr>
      </w:pPr>
    </w:p>
    <w:p w14:paraId="02B5CA54" w14:textId="124A7A36" w:rsidR="00B960D6" w:rsidRDefault="00B960D6" w:rsidP="00404C3C">
      <w:pPr>
        <w:spacing w:after="0"/>
        <w:jc w:val="right"/>
        <w:rPr>
          <w:rFonts w:ascii="Times New Roman" w:hAnsi="Times New Roman"/>
        </w:rPr>
      </w:pPr>
    </w:p>
    <w:p w14:paraId="4E3F1D04" w14:textId="442FF877" w:rsidR="00B960D6" w:rsidRDefault="00B960D6" w:rsidP="00404C3C">
      <w:pPr>
        <w:spacing w:after="0"/>
        <w:jc w:val="right"/>
        <w:rPr>
          <w:rFonts w:ascii="Times New Roman" w:hAnsi="Times New Roman"/>
        </w:rPr>
      </w:pPr>
    </w:p>
    <w:p w14:paraId="7F5BBA8E" w14:textId="751C73B9" w:rsidR="00B960D6" w:rsidRDefault="00B960D6" w:rsidP="00404C3C">
      <w:pPr>
        <w:spacing w:after="0"/>
        <w:jc w:val="right"/>
        <w:rPr>
          <w:rFonts w:ascii="Times New Roman" w:hAnsi="Times New Roman"/>
        </w:rPr>
      </w:pPr>
    </w:p>
    <w:p w14:paraId="5F908581" w14:textId="3D095D62" w:rsidR="00B960D6" w:rsidRDefault="00B960D6" w:rsidP="00404C3C">
      <w:pPr>
        <w:spacing w:after="0"/>
        <w:jc w:val="right"/>
        <w:rPr>
          <w:rFonts w:ascii="Times New Roman" w:hAnsi="Times New Roman"/>
        </w:rPr>
      </w:pPr>
    </w:p>
    <w:p w14:paraId="2B505178" w14:textId="4E1907E2" w:rsidR="00B960D6" w:rsidRDefault="00B960D6" w:rsidP="00404C3C">
      <w:pPr>
        <w:spacing w:after="0"/>
        <w:jc w:val="right"/>
        <w:rPr>
          <w:rFonts w:ascii="Times New Roman" w:hAnsi="Times New Roman"/>
        </w:rPr>
      </w:pPr>
    </w:p>
    <w:p w14:paraId="315048F0" w14:textId="42810DC8" w:rsidR="00B960D6" w:rsidRDefault="00B960D6" w:rsidP="00404C3C">
      <w:pPr>
        <w:spacing w:after="0"/>
        <w:jc w:val="right"/>
        <w:rPr>
          <w:rFonts w:ascii="Times New Roman" w:hAnsi="Times New Roman"/>
        </w:rPr>
      </w:pPr>
    </w:p>
    <w:p w14:paraId="6BFA8486" w14:textId="4F5E4D14" w:rsidR="00B960D6" w:rsidRDefault="00B960D6" w:rsidP="00404C3C">
      <w:pPr>
        <w:spacing w:after="0"/>
        <w:jc w:val="right"/>
        <w:rPr>
          <w:rFonts w:ascii="Times New Roman" w:hAnsi="Times New Roman"/>
        </w:rPr>
      </w:pPr>
    </w:p>
    <w:p w14:paraId="6FBFD300" w14:textId="337E036B" w:rsidR="00B960D6" w:rsidRDefault="00B960D6" w:rsidP="00404C3C">
      <w:pPr>
        <w:spacing w:after="0"/>
        <w:jc w:val="right"/>
        <w:rPr>
          <w:rFonts w:ascii="Times New Roman" w:hAnsi="Times New Roman"/>
        </w:rPr>
      </w:pPr>
    </w:p>
    <w:p w14:paraId="0455E7CE" w14:textId="5C00C144" w:rsidR="00B960D6" w:rsidRDefault="00B960D6" w:rsidP="00404C3C">
      <w:pPr>
        <w:spacing w:after="0"/>
        <w:jc w:val="right"/>
        <w:rPr>
          <w:rFonts w:ascii="Times New Roman" w:hAnsi="Times New Roman"/>
        </w:rPr>
      </w:pPr>
    </w:p>
    <w:p w14:paraId="24032BF7" w14:textId="6FBE9502" w:rsidR="00B960D6" w:rsidRDefault="00B960D6" w:rsidP="00404C3C">
      <w:pPr>
        <w:spacing w:after="0"/>
        <w:jc w:val="right"/>
        <w:rPr>
          <w:rFonts w:ascii="Times New Roman" w:hAnsi="Times New Roman"/>
        </w:rPr>
      </w:pPr>
    </w:p>
    <w:p w14:paraId="7D675A4B" w14:textId="5AA5DA28" w:rsidR="00B960D6" w:rsidRDefault="00B960D6" w:rsidP="00404C3C">
      <w:pPr>
        <w:spacing w:after="0"/>
        <w:jc w:val="right"/>
        <w:rPr>
          <w:rFonts w:ascii="Times New Roman" w:hAnsi="Times New Roman"/>
        </w:rPr>
      </w:pPr>
    </w:p>
    <w:p w14:paraId="27AF21E6" w14:textId="5D072FE2" w:rsidR="00B960D6" w:rsidRDefault="00B960D6" w:rsidP="00404C3C">
      <w:pPr>
        <w:spacing w:after="0"/>
        <w:jc w:val="right"/>
        <w:rPr>
          <w:rFonts w:ascii="Times New Roman" w:hAnsi="Times New Roman"/>
        </w:rPr>
      </w:pPr>
    </w:p>
    <w:p w14:paraId="77C4D02F" w14:textId="2F10F226" w:rsidR="00B960D6" w:rsidRDefault="00B960D6" w:rsidP="00404C3C">
      <w:pPr>
        <w:spacing w:after="0"/>
        <w:jc w:val="right"/>
        <w:rPr>
          <w:rFonts w:ascii="Times New Roman" w:hAnsi="Times New Roman"/>
        </w:rPr>
      </w:pPr>
    </w:p>
    <w:p w14:paraId="38266D41" w14:textId="2EF8492E" w:rsidR="00B960D6" w:rsidRDefault="00B960D6" w:rsidP="00404C3C">
      <w:pPr>
        <w:spacing w:after="0"/>
        <w:jc w:val="right"/>
        <w:rPr>
          <w:rFonts w:ascii="Times New Roman" w:hAnsi="Times New Roman"/>
        </w:rPr>
      </w:pPr>
    </w:p>
    <w:p w14:paraId="061C44D4" w14:textId="42D3BB05" w:rsidR="00B960D6" w:rsidRDefault="00B960D6" w:rsidP="00404C3C">
      <w:pPr>
        <w:spacing w:after="0"/>
        <w:jc w:val="right"/>
        <w:rPr>
          <w:rFonts w:ascii="Times New Roman" w:hAnsi="Times New Roman"/>
        </w:rPr>
      </w:pPr>
    </w:p>
    <w:p w14:paraId="4FBA97A4" w14:textId="3EBBEBC3" w:rsidR="00B960D6" w:rsidRDefault="00B960D6" w:rsidP="00404C3C">
      <w:pPr>
        <w:spacing w:after="0"/>
        <w:jc w:val="right"/>
        <w:rPr>
          <w:rFonts w:ascii="Times New Roman" w:hAnsi="Times New Roman"/>
        </w:rPr>
      </w:pPr>
    </w:p>
    <w:p w14:paraId="4A5070EE" w14:textId="7B3B0A77" w:rsidR="00B960D6" w:rsidRDefault="00B960D6" w:rsidP="00404C3C">
      <w:pPr>
        <w:spacing w:after="0"/>
        <w:jc w:val="right"/>
        <w:rPr>
          <w:rFonts w:ascii="Times New Roman" w:hAnsi="Times New Roman"/>
        </w:rPr>
      </w:pPr>
    </w:p>
    <w:p w14:paraId="230D80CD" w14:textId="50F2F73E" w:rsidR="00B960D6" w:rsidRDefault="00B960D6" w:rsidP="00404C3C">
      <w:pPr>
        <w:spacing w:after="0"/>
        <w:jc w:val="right"/>
        <w:rPr>
          <w:rFonts w:ascii="Times New Roman" w:hAnsi="Times New Roman"/>
        </w:rPr>
      </w:pPr>
    </w:p>
    <w:p w14:paraId="1403F52B" w14:textId="77777777" w:rsidR="00B960D6" w:rsidRDefault="00B960D6" w:rsidP="00404C3C">
      <w:pPr>
        <w:spacing w:after="0"/>
        <w:jc w:val="right"/>
        <w:rPr>
          <w:rFonts w:ascii="Times New Roman" w:hAnsi="Times New Roman"/>
        </w:rPr>
      </w:pPr>
    </w:p>
    <w:p w14:paraId="00787247" w14:textId="6511A78E" w:rsidR="00404C3C" w:rsidRPr="001F4484" w:rsidRDefault="00404C3C" w:rsidP="00404C3C">
      <w:pPr>
        <w:spacing w:after="0"/>
        <w:jc w:val="right"/>
        <w:rPr>
          <w:rFonts w:ascii="Times New Roman" w:hAnsi="Times New Roman"/>
        </w:rPr>
      </w:pPr>
      <w:r w:rsidRPr="001F4484">
        <w:rPr>
          <w:rFonts w:ascii="Times New Roman" w:hAnsi="Times New Roman"/>
        </w:rPr>
        <w:t>Приложение №5</w:t>
      </w:r>
    </w:p>
    <w:p w14:paraId="27C4C6BE" w14:textId="77777777" w:rsidR="00404C3C" w:rsidRPr="001F4484" w:rsidRDefault="00404C3C" w:rsidP="00404C3C">
      <w:pPr>
        <w:pStyle w:val="af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14:paraId="43091C4C" w14:textId="77777777" w:rsidR="00404C3C" w:rsidRPr="001F4484" w:rsidRDefault="00404C3C" w:rsidP="00404C3C">
      <w:pPr>
        <w:pStyle w:val="af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p>
    <w:p w14:paraId="4F8F7A92" w14:textId="1185AED4" w:rsidR="00404C3C" w:rsidRPr="001F4484" w:rsidRDefault="00404C3C" w:rsidP="00404C3C">
      <w:pPr>
        <w:pStyle w:val="af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360B24">
        <w:t>Узюково</w:t>
      </w:r>
      <w:r w:rsidRPr="001F4484">
        <w:rPr>
          <w:sz w:val="22"/>
          <w:szCs w:val="22"/>
        </w:rPr>
        <w:t xml:space="preserve"> муниципального </w:t>
      </w:r>
    </w:p>
    <w:p w14:paraId="4E5E04DC" w14:textId="77777777"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14:paraId="07ED5340" w14:textId="6990C316"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sidR="00620CDD">
        <w:rPr>
          <w:bCs/>
          <w:sz w:val="22"/>
          <w:szCs w:val="22"/>
          <w:bdr w:val="none" w:sz="0" w:space="0" w:color="auto" w:frame="1"/>
        </w:rPr>
        <w:t>2025</w:t>
      </w:r>
      <w:r w:rsidRPr="001F4484">
        <w:rPr>
          <w:bCs/>
          <w:sz w:val="22"/>
          <w:szCs w:val="22"/>
          <w:bdr w:val="none" w:sz="0" w:space="0" w:color="auto" w:frame="1"/>
        </w:rPr>
        <w:t xml:space="preserve"> – </w:t>
      </w:r>
      <w:r w:rsidR="00620CDD">
        <w:rPr>
          <w:bCs/>
          <w:sz w:val="22"/>
          <w:szCs w:val="22"/>
          <w:bdr w:val="none" w:sz="0" w:space="0" w:color="auto" w:frame="1"/>
        </w:rPr>
        <w:t>2027</w:t>
      </w:r>
      <w:r w:rsidRPr="001F4484">
        <w:rPr>
          <w:bCs/>
          <w:sz w:val="22"/>
          <w:szCs w:val="22"/>
          <w:bdr w:val="none" w:sz="0" w:space="0" w:color="auto" w:frame="1"/>
        </w:rPr>
        <w:t xml:space="preserve"> годы»</w:t>
      </w:r>
    </w:p>
    <w:p w14:paraId="369F843C" w14:textId="77777777" w:rsidR="00404C3C" w:rsidRPr="001F4484" w:rsidRDefault="00404C3C" w:rsidP="00404C3C">
      <w:pPr>
        <w:autoSpaceDE w:val="0"/>
        <w:spacing w:after="0"/>
        <w:jc w:val="center"/>
        <w:rPr>
          <w:rFonts w:ascii="Times New Roman" w:hAnsi="Times New Roman"/>
          <w:b/>
        </w:rPr>
      </w:pPr>
    </w:p>
    <w:p w14:paraId="20A0BE4D" w14:textId="77777777" w:rsidR="00404C3C" w:rsidRPr="001F4484" w:rsidRDefault="00404C3C" w:rsidP="00404C3C">
      <w:pPr>
        <w:autoSpaceDE w:val="0"/>
        <w:spacing w:after="0"/>
        <w:jc w:val="center"/>
        <w:rPr>
          <w:rFonts w:ascii="Times New Roman" w:hAnsi="Times New Roman"/>
          <w:b/>
        </w:rPr>
      </w:pPr>
    </w:p>
    <w:p w14:paraId="51B154E8" w14:textId="77777777" w:rsidR="00404C3C" w:rsidRPr="001F4484" w:rsidRDefault="00404C3C" w:rsidP="00404C3C">
      <w:pPr>
        <w:autoSpaceDE w:val="0"/>
        <w:spacing w:after="0"/>
        <w:jc w:val="center"/>
        <w:rPr>
          <w:rFonts w:ascii="Times New Roman" w:hAnsi="Times New Roman"/>
          <w:b/>
        </w:rPr>
      </w:pPr>
    </w:p>
    <w:p w14:paraId="1B132652" w14:textId="77777777" w:rsidR="00404C3C" w:rsidRPr="001F4484" w:rsidRDefault="00404C3C" w:rsidP="00404C3C">
      <w:pPr>
        <w:autoSpaceDE w:val="0"/>
        <w:spacing w:after="0"/>
        <w:jc w:val="center"/>
        <w:rPr>
          <w:rFonts w:ascii="Times New Roman" w:hAnsi="Times New Roman"/>
          <w:b/>
        </w:rPr>
      </w:pPr>
    </w:p>
    <w:p w14:paraId="48B1C9B1" w14:textId="77777777" w:rsidR="00404C3C" w:rsidRPr="001F4484" w:rsidRDefault="00404C3C" w:rsidP="00404C3C">
      <w:pPr>
        <w:autoSpaceDE w:val="0"/>
        <w:spacing w:after="0"/>
        <w:jc w:val="center"/>
        <w:rPr>
          <w:rFonts w:ascii="Times New Roman" w:hAnsi="Times New Roman"/>
          <w:b/>
        </w:rPr>
      </w:pPr>
    </w:p>
    <w:p w14:paraId="67936417" w14:textId="77777777" w:rsidR="00404C3C" w:rsidRPr="001F4484" w:rsidRDefault="00404C3C" w:rsidP="00404C3C">
      <w:pPr>
        <w:autoSpaceDE w:val="0"/>
        <w:spacing w:after="0"/>
        <w:jc w:val="center"/>
        <w:rPr>
          <w:rFonts w:ascii="Times New Roman" w:hAnsi="Times New Roman"/>
          <w:b/>
        </w:rPr>
      </w:pPr>
    </w:p>
    <w:p w14:paraId="1C73A990" w14:textId="77777777" w:rsidR="00404C3C" w:rsidRPr="001F4484" w:rsidRDefault="00404C3C" w:rsidP="00404C3C">
      <w:pPr>
        <w:autoSpaceDE w:val="0"/>
        <w:spacing w:after="0"/>
        <w:jc w:val="center"/>
        <w:rPr>
          <w:rFonts w:ascii="Times New Roman" w:hAnsi="Times New Roman"/>
          <w:b/>
        </w:rPr>
      </w:pPr>
    </w:p>
    <w:p w14:paraId="1C3CBFAC" w14:textId="77777777" w:rsidR="00404C3C" w:rsidRPr="001F4484" w:rsidRDefault="00404C3C" w:rsidP="00404C3C">
      <w:pPr>
        <w:autoSpaceDE w:val="0"/>
        <w:spacing w:after="0"/>
        <w:jc w:val="center"/>
        <w:rPr>
          <w:rFonts w:ascii="Times New Roman" w:hAnsi="Times New Roman"/>
          <w:b/>
        </w:rPr>
      </w:pPr>
    </w:p>
    <w:p w14:paraId="6191F276" w14:textId="77777777" w:rsidR="00404C3C" w:rsidRPr="001F4484" w:rsidRDefault="00404C3C" w:rsidP="00404C3C">
      <w:pPr>
        <w:autoSpaceDE w:val="0"/>
        <w:spacing w:after="0"/>
        <w:jc w:val="center"/>
        <w:rPr>
          <w:rFonts w:ascii="Times New Roman" w:hAnsi="Times New Roman"/>
          <w:b/>
        </w:rPr>
      </w:pPr>
    </w:p>
    <w:p w14:paraId="370F95EC" w14:textId="77777777" w:rsidR="00404C3C" w:rsidRPr="001F4484" w:rsidRDefault="00404C3C" w:rsidP="00404C3C">
      <w:pPr>
        <w:autoSpaceDE w:val="0"/>
        <w:spacing w:after="0"/>
        <w:jc w:val="center"/>
        <w:rPr>
          <w:rFonts w:ascii="Times New Roman" w:hAnsi="Times New Roman"/>
          <w:b/>
        </w:rPr>
      </w:pPr>
    </w:p>
    <w:p w14:paraId="6BF75EA4" w14:textId="77777777" w:rsidR="00404C3C" w:rsidRPr="001F4484" w:rsidRDefault="00404C3C" w:rsidP="00404C3C">
      <w:pPr>
        <w:autoSpaceDE w:val="0"/>
        <w:spacing w:after="0"/>
        <w:jc w:val="center"/>
        <w:rPr>
          <w:rFonts w:ascii="Times New Roman" w:hAnsi="Times New Roman"/>
          <w:b/>
        </w:rPr>
      </w:pPr>
    </w:p>
    <w:p w14:paraId="0BF6A69A" w14:textId="77777777" w:rsidR="00404C3C" w:rsidRPr="001F4484" w:rsidRDefault="00404C3C" w:rsidP="00404C3C">
      <w:pPr>
        <w:autoSpaceDE w:val="0"/>
        <w:spacing w:after="0"/>
        <w:jc w:val="center"/>
        <w:rPr>
          <w:rFonts w:ascii="Times New Roman" w:hAnsi="Times New Roman"/>
          <w:b/>
        </w:rPr>
      </w:pPr>
    </w:p>
    <w:p w14:paraId="10622083" w14:textId="77777777" w:rsidR="00404C3C" w:rsidRPr="001F4484" w:rsidRDefault="00404C3C" w:rsidP="00404C3C">
      <w:pPr>
        <w:autoSpaceDE w:val="0"/>
        <w:spacing w:after="0"/>
        <w:jc w:val="center"/>
        <w:rPr>
          <w:rFonts w:ascii="Times New Roman" w:hAnsi="Times New Roman"/>
          <w:b/>
        </w:rPr>
      </w:pPr>
    </w:p>
    <w:p w14:paraId="1F860EC5" w14:textId="77777777" w:rsidR="00404C3C" w:rsidRPr="001F4484" w:rsidRDefault="00404C3C" w:rsidP="00404C3C">
      <w:pPr>
        <w:autoSpaceDE w:val="0"/>
        <w:spacing w:after="0"/>
        <w:jc w:val="center"/>
        <w:rPr>
          <w:rFonts w:ascii="Times New Roman" w:hAnsi="Times New Roman"/>
          <w:b/>
        </w:rPr>
      </w:pPr>
    </w:p>
    <w:p w14:paraId="74F1527C" w14:textId="77777777" w:rsidR="00404C3C" w:rsidRPr="001F4484" w:rsidRDefault="00404C3C" w:rsidP="00404C3C">
      <w:pPr>
        <w:autoSpaceDE w:val="0"/>
        <w:spacing w:after="0"/>
        <w:jc w:val="center"/>
        <w:rPr>
          <w:rFonts w:ascii="Times New Roman" w:hAnsi="Times New Roman"/>
          <w:b/>
        </w:rPr>
      </w:pPr>
    </w:p>
    <w:p w14:paraId="68F664B7" w14:textId="77777777" w:rsidR="00404C3C" w:rsidRPr="001F4484" w:rsidRDefault="00404C3C" w:rsidP="00404C3C">
      <w:pPr>
        <w:autoSpaceDE w:val="0"/>
        <w:spacing w:after="0"/>
        <w:jc w:val="center"/>
        <w:rPr>
          <w:rFonts w:ascii="Times New Roman" w:hAnsi="Times New Roman"/>
          <w:b/>
        </w:rPr>
      </w:pPr>
    </w:p>
    <w:p w14:paraId="4F82C27B" w14:textId="77777777" w:rsidR="00404C3C" w:rsidRPr="001F4484" w:rsidRDefault="00404C3C" w:rsidP="00404C3C">
      <w:pPr>
        <w:autoSpaceDE w:val="0"/>
        <w:spacing w:after="0"/>
        <w:jc w:val="center"/>
        <w:rPr>
          <w:rFonts w:ascii="Times New Roman" w:hAnsi="Times New Roman"/>
          <w:b/>
        </w:rPr>
      </w:pPr>
    </w:p>
    <w:p w14:paraId="666BC824" w14:textId="0958369C" w:rsidR="00404C3C" w:rsidRPr="001F4484" w:rsidRDefault="00404C3C" w:rsidP="00404C3C">
      <w:pPr>
        <w:spacing w:after="0"/>
        <w:jc w:val="center"/>
        <w:rPr>
          <w:rFonts w:ascii="Times New Roman" w:hAnsi="Times New Roman"/>
        </w:rPr>
      </w:pPr>
      <w:r w:rsidRPr="001F4484">
        <w:rPr>
          <w:rFonts w:ascii="Times New Roman" w:hAnsi="Times New Roman"/>
        </w:rPr>
        <w:t>5</w:t>
      </w:r>
      <w:r w:rsidR="00360B24">
        <w:rPr>
          <w:rFonts w:ascii="Times New Roman" w:hAnsi="Times New Roman"/>
        </w:rPr>
        <w:t>.</w:t>
      </w:r>
      <w:r w:rsidRPr="001F4484">
        <w:rPr>
          <w:rFonts w:ascii="Times New Roman" w:hAnsi="Times New Roman"/>
        </w:rPr>
        <w:t xml:space="preserve"> ПОДПРОГРАММА</w:t>
      </w:r>
    </w:p>
    <w:p w14:paraId="4FE9F6A7" w14:textId="77777777" w:rsidR="00404C3C" w:rsidRPr="001F4484" w:rsidRDefault="00404C3C" w:rsidP="00404C3C">
      <w:pPr>
        <w:spacing w:after="0"/>
        <w:jc w:val="center"/>
        <w:rPr>
          <w:rFonts w:ascii="Times New Roman" w:hAnsi="Times New Roman"/>
        </w:rPr>
      </w:pPr>
    </w:p>
    <w:p w14:paraId="5DA83BE2" w14:textId="19023CB2" w:rsidR="00404C3C" w:rsidRPr="001F4484" w:rsidRDefault="00404C3C" w:rsidP="00404C3C">
      <w:pPr>
        <w:spacing w:after="0"/>
        <w:jc w:val="center"/>
        <w:rPr>
          <w:rFonts w:ascii="Times New Roman" w:hAnsi="Times New Roman"/>
        </w:rPr>
      </w:pPr>
      <w:r w:rsidRPr="001F4484">
        <w:rPr>
          <w:rFonts w:ascii="Times New Roman" w:hAnsi="Times New Roman"/>
        </w:rPr>
        <w:t xml:space="preserve">«Содержание и обслуживание муниципального имущества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w:t>
      </w:r>
      <w:r>
        <w:rPr>
          <w:rFonts w:ascii="Times New Roman" w:hAnsi="Times New Roman"/>
        </w:rPr>
        <w:t xml:space="preserve">ольский Самарской области на </w:t>
      </w:r>
      <w:r w:rsidR="00620CDD">
        <w:rPr>
          <w:rFonts w:ascii="Times New Roman" w:hAnsi="Times New Roman"/>
        </w:rPr>
        <w:t>2025</w:t>
      </w:r>
      <w:r w:rsidRPr="001F4484">
        <w:rPr>
          <w:rFonts w:ascii="Times New Roman" w:hAnsi="Times New Roman"/>
        </w:rPr>
        <w:t> - </w:t>
      </w:r>
      <w:r w:rsidR="00620CDD">
        <w:rPr>
          <w:rFonts w:ascii="Times New Roman" w:hAnsi="Times New Roman"/>
        </w:rPr>
        <w:t>2027</w:t>
      </w:r>
      <w:r w:rsidRPr="001F4484">
        <w:rPr>
          <w:rFonts w:ascii="Times New Roman" w:hAnsi="Times New Roman"/>
        </w:rPr>
        <w:t xml:space="preserve"> годы»</w:t>
      </w:r>
    </w:p>
    <w:p w14:paraId="1A0E376D" w14:textId="77777777" w:rsidR="00404C3C" w:rsidRPr="001F4484" w:rsidRDefault="00404C3C" w:rsidP="00404C3C">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2E7120C6" w14:textId="77777777" w:rsidR="00404C3C" w:rsidRPr="001F4484" w:rsidRDefault="00404C3C" w:rsidP="00404C3C">
      <w:pPr>
        <w:autoSpaceDE w:val="0"/>
        <w:spacing w:after="0"/>
        <w:jc w:val="center"/>
        <w:rPr>
          <w:rFonts w:ascii="Times New Roman" w:hAnsi="Times New Roman"/>
          <w:b/>
        </w:rPr>
      </w:pPr>
    </w:p>
    <w:p w14:paraId="45030D0B" w14:textId="77777777" w:rsidR="00404C3C" w:rsidRPr="001F4484" w:rsidRDefault="00404C3C" w:rsidP="00404C3C">
      <w:pPr>
        <w:autoSpaceDE w:val="0"/>
        <w:spacing w:after="0"/>
        <w:jc w:val="center"/>
        <w:rPr>
          <w:rFonts w:ascii="Times New Roman" w:hAnsi="Times New Roman"/>
          <w:b/>
        </w:rPr>
      </w:pPr>
    </w:p>
    <w:p w14:paraId="211832EB" w14:textId="77777777" w:rsidR="00404C3C" w:rsidRPr="001F4484" w:rsidRDefault="00404C3C" w:rsidP="00404C3C">
      <w:pPr>
        <w:autoSpaceDE w:val="0"/>
        <w:spacing w:after="0"/>
        <w:jc w:val="center"/>
        <w:rPr>
          <w:rFonts w:ascii="Times New Roman" w:hAnsi="Times New Roman"/>
          <w:b/>
        </w:rPr>
      </w:pPr>
    </w:p>
    <w:p w14:paraId="386625A2" w14:textId="77777777" w:rsidR="00404C3C" w:rsidRPr="001F4484" w:rsidRDefault="00404C3C" w:rsidP="00404C3C">
      <w:pPr>
        <w:autoSpaceDE w:val="0"/>
        <w:spacing w:after="0"/>
        <w:jc w:val="center"/>
        <w:rPr>
          <w:rFonts w:ascii="Times New Roman" w:hAnsi="Times New Roman"/>
          <w:b/>
        </w:rPr>
      </w:pPr>
    </w:p>
    <w:p w14:paraId="41BE7D89" w14:textId="77777777" w:rsidR="00404C3C" w:rsidRPr="001F4484" w:rsidRDefault="00404C3C" w:rsidP="00404C3C">
      <w:pPr>
        <w:autoSpaceDE w:val="0"/>
        <w:spacing w:after="0"/>
        <w:jc w:val="center"/>
        <w:rPr>
          <w:rFonts w:ascii="Times New Roman" w:hAnsi="Times New Roman"/>
          <w:b/>
        </w:rPr>
      </w:pPr>
    </w:p>
    <w:p w14:paraId="43E2C7C3" w14:textId="77777777" w:rsidR="00404C3C" w:rsidRPr="001F4484" w:rsidRDefault="00404C3C" w:rsidP="00404C3C">
      <w:pPr>
        <w:pStyle w:val="12"/>
        <w:spacing w:line="276" w:lineRule="auto"/>
        <w:jc w:val="center"/>
        <w:rPr>
          <w:rFonts w:ascii="Times New Roman" w:hAnsi="Times New Roman"/>
          <w:b/>
        </w:rPr>
      </w:pPr>
    </w:p>
    <w:p w14:paraId="6E165941" w14:textId="77777777" w:rsidR="00404C3C" w:rsidRPr="001F4484" w:rsidRDefault="00404C3C" w:rsidP="00404C3C">
      <w:pPr>
        <w:pStyle w:val="12"/>
        <w:spacing w:line="276" w:lineRule="auto"/>
        <w:jc w:val="center"/>
        <w:rPr>
          <w:rFonts w:ascii="Times New Roman" w:hAnsi="Times New Roman"/>
          <w:b/>
        </w:rPr>
      </w:pPr>
    </w:p>
    <w:p w14:paraId="6A6B1583" w14:textId="77777777" w:rsidR="00404C3C" w:rsidRPr="001F4484" w:rsidRDefault="00404C3C" w:rsidP="00404C3C">
      <w:pPr>
        <w:pStyle w:val="12"/>
        <w:spacing w:line="276" w:lineRule="auto"/>
        <w:jc w:val="center"/>
        <w:rPr>
          <w:rFonts w:ascii="Times New Roman" w:hAnsi="Times New Roman"/>
          <w:b/>
        </w:rPr>
      </w:pPr>
    </w:p>
    <w:p w14:paraId="29252905" w14:textId="77777777" w:rsidR="00404C3C" w:rsidRPr="001F4484" w:rsidRDefault="00404C3C" w:rsidP="00404C3C">
      <w:pPr>
        <w:pStyle w:val="12"/>
        <w:spacing w:line="276" w:lineRule="auto"/>
        <w:jc w:val="center"/>
        <w:rPr>
          <w:rFonts w:ascii="Times New Roman" w:hAnsi="Times New Roman"/>
          <w:b/>
        </w:rPr>
      </w:pPr>
    </w:p>
    <w:p w14:paraId="11A363E9" w14:textId="77777777" w:rsidR="00404C3C" w:rsidRPr="001F4484" w:rsidRDefault="00404C3C" w:rsidP="00404C3C">
      <w:pPr>
        <w:pStyle w:val="12"/>
        <w:spacing w:line="276" w:lineRule="auto"/>
        <w:jc w:val="center"/>
        <w:rPr>
          <w:rFonts w:ascii="Times New Roman" w:hAnsi="Times New Roman"/>
          <w:b/>
        </w:rPr>
      </w:pPr>
    </w:p>
    <w:p w14:paraId="443C92DF" w14:textId="77777777" w:rsidR="00404C3C" w:rsidRPr="001F4484" w:rsidRDefault="00404C3C" w:rsidP="00404C3C">
      <w:pPr>
        <w:pStyle w:val="12"/>
        <w:spacing w:line="276" w:lineRule="auto"/>
        <w:jc w:val="center"/>
        <w:rPr>
          <w:rFonts w:ascii="Times New Roman" w:hAnsi="Times New Roman"/>
          <w:b/>
        </w:rPr>
      </w:pPr>
    </w:p>
    <w:p w14:paraId="62DB5BD0" w14:textId="77777777" w:rsidR="00404C3C" w:rsidRPr="001F4484" w:rsidRDefault="00404C3C" w:rsidP="00404C3C">
      <w:pPr>
        <w:pStyle w:val="12"/>
        <w:spacing w:line="276" w:lineRule="auto"/>
        <w:jc w:val="center"/>
        <w:rPr>
          <w:rFonts w:ascii="Times New Roman" w:hAnsi="Times New Roman"/>
          <w:b/>
        </w:rPr>
      </w:pPr>
    </w:p>
    <w:p w14:paraId="145E1C7F" w14:textId="77777777" w:rsidR="00404C3C" w:rsidRPr="001F4484" w:rsidRDefault="00404C3C" w:rsidP="00404C3C">
      <w:pPr>
        <w:pStyle w:val="12"/>
        <w:spacing w:line="276" w:lineRule="auto"/>
        <w:jc w:val="center"/>
        <w:rPr>
          <w:rFonts w:ascii="Times New Roman" w:hAnsi="Times New Roman"/>
          <w:b/>
        </w:rPr>
      </w:pPr>
    </w:p>
    <w:p w14:paraId="7977F71F" w14:textId="77777777" w:rsidR="00404C3C" w:rsidRPr="001F4484" w:rsidRDefault="00404C3C" w:rsidP="00404C3C">
      <w:pPr>
        <w:pStyle w:val="12"/>
        <w:spacing w:line="276" w:lineRule="auto"/>
        <w:jc w:val="center"/>
        <w:rPr>
          <w:rFonts w:ascii="Times New Roman" w:hAnsi="Times New Roman"/>
          <w:b/>
        </w:rPr>
      </w:pPr>
    </w:p>
    <w:p w14:paraId="0A5048F1" w14:textId="77777777" w:rsidR="00404C3C" w:rsidRPr="001F4484" w:rsidRDefault="00404C3C" w:rsidP="00404C3C">
      <w:pPr>
        <w:pStyle w:val="12"/>
        <w:spacing w:line="276" w:lineRule="auto"/>
        <w:jc w:val="center"/>
        <w:rPr>
          <w:rFonts w:ascii="Times New Roman" w:hAnsi="Times New Roman"/>
          <w:b/>
        </w:rPr>
      </w:pPr>
    </w:p>
    <w:p w14:paraId="450AEF96" w14:textId="77777777" w:rsidR="00404C3C" w:rsidRDefault="00404C3C" w:rsidP="00404C3C">
      <w:pPr>
        <w:pStyle w:val="12"/>
        <w:spacing w:line="276" w:lineRule="auto"/>
        <w:jc w:val="center"/>
        <w:rPr>
          <w:rFonts w:ascii="Times New Roman" w:hAnsi="Times New Roman"/>
          <w:b/>
        </w:rPr>
      </w:pPr>
    </w:p>
    <w:p w14:paraId="4F962382" w14:textId="77777777" w:rsidR="00404C3C" w:rsidRDefault="00404C3C" w:rsidP="00404C3C">
      <w:pPr>
        <w:pStyle w:val="12"/>
        <w:spacing w:line="276" w:lineRule="auto"/>
        <w:jc w:val="center"/>
        <w:rPr>
          <w:rFonts w:ascii="Times New Roman" w:hAnsi="Times New Roman"/>
          <w:b/>
        </w:rPr>
      </w:pPr>
    </w:p>
    <w:p w14:paraId="4DDD2025" w14:textId="77777777" w:rsidR="00404C3C" w:rsidRPr="001F4484" w:rsidRDefault="00404C3C" w:rsidP="00404C3C">
      <w:pPr>
        <w:pStyle w:val="12"/>
        <w:spacing w:line="276" w:lineRule="auto"/>
        <w:jc w:val="center"/>
        <w:rPr>
          <w:rFonts w:ascii="Times New Roman" w:hAnsi="Times New Roman"/>
          <w:b/>
        </w:rPr>
      </w:pPr>
    </w:p>
    <w:p w14:paraId="37271730" w14:textId="77777777" w:rsidR="00404C3C" w:rsidRPr="001F4484" w:rsidRDefault="00404C3C" w:rsidP="00404C3C">
      <w:pPr>
        <w:pStyle w:val="12"/>
        <w:spacing w:line="276" w:lineRule="auto"/>
        <w:jc w:val="center"/>
        <w:rPr>
          <w:rFonts w:ascii="Times New Roman" w:hAnsi="Times New Roman"/>
          <w:b/>
        </w:rPr>
      </w:pPr>
    </w:p>
    <w:p w14:paraId="71B16DEB" w14:textId="77777777" w:rsidR="00404C3C" w:rsidRPr="001F4484" w:rsidRDefault="00404C3C" w:rsidP="00404C3C">
      <w:pPr>
        <w:pStyle w:val="12"/>
        <w:spacing w:line="276" w:lineRule="auto"/>
        <w:jc w:val="center"/>
        <w:rPr>
          <w:rFonts w:ascii="Times New Roman" w:hAnsi="Times New Roman"/>
          <w:b/>
        </w:rPr>
      </w:pPr>
    </w:p>
    <w:p w14:paraId="3ED2B646" w14:textId="77777777" w:rsidR="00404C3C" w:rsidRPr="001F4484" w:rsidRDefault="00404C3C" w:rsidP="00404C3C">
      <w:pPr>
        <w:pStyle w:val="12"/>
        <w:spacing w:line="276" w:lineRule="auto"/>
        <w:jc w:val="center"/>
        <w:rPr>
          <w:rFonts w:ascii="Times New Roman" w:hAnsi="Times New Roman"/>
          <w:b/>
        </w:rPr>
      </w:pPr>
    </w:p>
    <w:p w14:paraId="34A77678" w14:textId="77777777" w:rsidR="00404C3C" w:rsidRPr="001F4484" w:rsidRDefault="00404C3C" w:rsidP="00404C3C">
      <w:pPr>
        <w:pStyle w:val="12"/>
        <w:spacing w:line="276" w:lineRule="auto"/>
        <w:jc w:val="center"/>
        <w:rPr>
          <w:rFonts w:ascii="Times New Roman" w:hAnsi="Times New Roman"/>
          <w:b/>
        </w:rPr>
      </w:pPr>
    </w:p>
    <w:p w14:paraId="1778A7AC" w14:textId="77777777" w:rsidR="00404C3C" w:rsidRPr="001F4484" w:rsidRDefault="00404C3C" w:rsidP="00404C3C">
      <w:pPr>
        <w:pStyle w:val="12"/>
        <w:spacing w:line="276" w:lineRule="auto"/>
        <w:jc w:val="center"/>
        <w:rPr>
          <w:rFonts w:ascii="Times New Roman" w:hAnsi="Times New Roman"/>
          <w:b/>
        </w:rPr>
      </w:pPr>
    </w:p>
    <w:p w14:paraId="0AC52F4E" w14:textId="77777777" w:rsidR="00404C3C" w:rsidRDefault="00404C3C" w:rsidP="00404C3C">
      <w:pPr>
        <w:pStyle w:val="12"/>
        <w:spacing w:line="276" w:lineRule="auto"/>
        <w:jc w:val="center"/>
        <w:rPr>
          <w:rFonts w:ascii="Times New Roman" w:hAnsi="Times New Roman"/>
          <w:b/>
        </w:rPr>
      </w:pPr>
    </w:p>
    <w:p w14:paraId="49B47131" w14:textId="77777777" w:rsidR="00404C3C" w:rsidRPr="001F4484" w:rsidRDefault="00404C3C" w:rsidP="00404C3C">
      <w:pPr>
        <w:pStyle w:val="12"/>
        <w:spacing w:line="276" w:lineRule="auto"/>
        <w:jc w:val="center"/>
        <w:rPr>
          <w:rFonts w:ascii="Times New Roman" w:hAnsi="Times New Roman"/>
          <w:b/>
        </w:rPr>
      </w:pPr>
      <w:r w:rsidRPr="001F4484">
        <w:rPr>
          <w:rFonts w:ascii="Times New Roman" w:hAnsi="Times New Roman"/>
          <w:b/>
        </w:rPr>
        <w:t>Паспорт Подпрограммы</w:t>
      </w:r>
    </w:p>
    <w:p w14:paraId="2A6744EF" w14:textId="77777777" w:rsidR="00404C3C" w:rsidRPr="001F4484" w:rsidRDefault="00404C3C" w:rsidP="00404C3C">
      <w:pPr>
        <w:pStyle w:val="12"/>
        <w:spacing w:line="276" w:lineRule="auto"/>
        <w:jc w:val="center"/>
        <w:rPr>
          <w:rFonts w:ascii="Times New Roman" w:hAnsi="Times New Roman"/>
        </w:rPr>
      </w:pPr>
    </w:p>
    <w:tbl>
      <w:tblPr>
        <w:tblW w:w="9498" w:type="dxa"/>
        <w:tblInd w:w="70" w:type="dxa"/>
        <w:tblLayout w:type="fixed"/>
        <w:tblCellMar>
          <w:left w:w="70" w:type="dxa"/>
          <w:right w:w="70" w:type="dxa"/>
        </w:tblCellMar>
        <w:tblLook w:val="0000" w:firstRow="0" w:lastRow="0" w:firstColumn="0" w:lastColumn="0" w:noHBand="0" w:noVBand="0"/>
      </w:tblPr>
      <w:tblGrid>
        <w:gridCol w:w="3828"/>
        <w:gridCol w:w="5670"/>
      </w:tblGrid>
      <w:tr w:rsidR="00404C3C" w:rsidRPr="001F4484" w14:paraId="7C191995" w14:textId="77777777" w:rsidTr="00B960D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56CC6063" w14:textId="77777777" w:rsidR="00404C3C" w:rsidRPr="006E09A3" w:rsidRDefault="00404C3C" w:rsidP="00B960D6">
            <w:pPr>
              <w:pStyle w:val="12"/>
              <w:spacing w:line="276" w:lineRule="auto"/>
              <w:rPr>
                <w:rFonts w:ascii="Times New Roman" w:hAnsi="Times New Roman"/>
              </w:rPr>
            </w:pPr>
            <w:r w:rsidRPr="006E09A3">
              <w:rPr>
                <w:rFonts w:ascii="Times New Roman" w:hAnsi="Times New Roman"/>
              </w:rPr>
              <w:t>Наименование Подпрограммы</w:t>
            </w:r>
          </w:p>
        </w:tc>
        <w:tc>
          <w:tcPr>
            <w:tcW w:w="5670" w:type="dxa"/>
            <w:tcBorders>
              <w:top w:val="single" w:sz="6" w:space="0" w:color="auto"/>
              <w:left w:val="single" w:sz="6" w:space="0" w:color="auto"/>
              <w:bottom w:val="single" w:sz="6" w:space="0" w:color="auto"/>
              <w:right w:val="single" w:sz="6" w:space="0" w:color="auto"/>
            </w:tcBorders>
          </w:tcPr>
          <w:p w14:paraId="799A8E74" w14:textId="5E81E92E" w:rsidR="00404C3C" w:rsidRPr="006E09A3" w:rsidRDefault="00404C3C" w:rsidP="00B960D6">
            <w:pPr>
              <w:spacing w:after="0"/>
              <w:jc w:val="both"/>
              <w:rPr>
                <w:rFonts w:ascii="Times New Roman" w:hAnsi="Times New Roman"/>
              </w:rPr>
            </w:pPr>
            <w:r w:rsidRPr="006E09A3">
              <w:rPr>
                <w:rFonts w:ascii="Times New Roman" w:hAnsi="Times New Roman"/>
              </w:rPr>
              <w:t xml:space="preserve">«Содержание и обслуживание муниципального имущества сельского поселения </w:t>
            </w:r>
            <w:r w:rsidR="00360B24">
              <w:rPr>
                <w:rFonts w:ascii="Times New Roman" w:hAnsi="Times New Roman"/>
              </w:rPr>
              <w:t>Узюково</w:t>
            </w:r>
            <w:r w:rsidRPr="006E09A3">
              <w:rPr>
                <w:rFonts w:ascii="Times New Roman" w:hAnsi="Times New Roman"/>
              </w:rPr>
              <w:t xml:space="preserve"> муниципального района Ставропольский Самарской области на </w:t>
            </w:r>
            <w:r w:rsidR="00620CDD">
              <w:rPr>
                <w:rFonts w:ascii="Times New Roman" w:hAnsi="Times New Roman"/>
              </w:rPr>
              <w:t>2025</w:t>
            </w:r>
            <w:r w:rsidRPr="006E09A3">
              <w:rPr>
                <w:rFonts w:ascii="Times New Roman" w:hAnsi="Times New Roman"/>
              </w:rPr>
              <w:t> - </w:t>
            </w:r>
            <w:r w:rsidR="00620CDD">
              <w:rPr>
                <w:rFonts w:ascii="Times New Roman" w:hAnsi="Times New Roman"/>
              </w:rPr>
              <w:t>2027</w:t>
            </w:r>
            <w:r w:rsidRPr="006E09A3">
              <w:rPr>
                <w:rFonts w:ascii="Times New Roman" w:hAnsi="Times New Roman"/>
              </w:rPr>
              <w:t xml:space="preserve"> годы»</w:t>
            </w:r>
          </w:p>
          <w:p w14:paraId="3957E5D6" w14:textId="77777777" w:rsidR="00404C3C" w:rsidRPr="006E09A3" w:rsidRDefault="00404C3C" w:rsidP="00B960D6">
            <w:pPr>
              <w:spacing w:after="0"/>
              <w:jc w:val="both"/>
              <w:rPr>
                <w:rFonts w:ascii="Times New Roman" w:hAnsi="Times New Roman"/>
              </w:rPr>
            </w:pPr>
            <w:r w:rsidRPr="006E09A3">
              <w:rPr>
                <w:rFonts w:ascii="Times New Roman" w:eastAsia="Calibri" w:hAnsi="Times New Roman"/>
              </w:rPr>
              <w:t>(далее - Подпрограмма)</w:t>
            </w:r>
          </w:p>
        </w:tc>
      </w:tr>
      <w:tr w:rsidR="00404C3C" w:rsidRPr="001F4484" w14:paraId="67E76A24" w14:textId="77777777" w:rsidTr="00B960D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69F756F9"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Основание для разработки Подпрограммы</w:t>
            </w:r>
          </w:p>
        </w:tc>
        <w:tc>
          <w:tcPr>
            <w:tcW w:w="5670" w:type="dxa"/>
            <w:tcBorders>
              <w:top w:val="single" w:sz="6" w:space="0" w:color="auto"/>
              <w:left w:val="single" w:sz="6" w:space="0" w:color="auto"/>
              <w:bottom w:val="single" w:sz="6" w:space="0" w:color="auto"/>
              <w:right w:val="single" w:sz="6" w:space="0" w:color="auto"/>
            </w:tcBorders>
          </w:tcPr>
          <w:p w14:paraId="50D07362"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Федеральный закон от 06.10.2003 г. № 131-ФЗ «Об общих принципах организации местного самоуправления в Российской Федерации»</w:t>
            </w:r>
          </w:p>
        </w:tc>
      </w:tr>
      <w:tr w:rsidR="00404C3C" w:rsidRPr="001F4484" w14:paraId="18EC8B5C" w14:textId="77777777" w:rsidTr="00B960D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33DFC45D"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Ответственный исполнитель Подпрограммы</w:t>
            </w:r>
          </w:p>
        </w:tc>
        <w:tc>
          <w:tcPr>
            <w:tcW w:w="5670" w:type="dxa"/>
            <w:tcBorders>
              <w:top w:val="single" w:sz="6" w:space="0" w:color="auto"/>
              <w:left w:val="single" w:sz="6" w:space="0" w:color="auto"/>
              <w:bottom w:val="single" w:sz="6" w:space="0" w:color="auto"/>
              <w:right w:val="single" w:sz="6" w:space="0" w:color="auto"/>
            </w:tcBorders>
          </w:tcPr>
          <w:p w14:paraId="2A7D0318" w14:textId="4785FF1C" w:rsidR="00404C3C" w:rsidRPr="001F4484" w:rsidRDefault="00404C3C" w:rsidP="00B960D6">
            <w:pPr>
              <w:pStyle w:val="12"/>
              <w:spacing w:line="276" w:lineRule="auto"/>
              <w:rPr>
                <w:rFonts w:ascii="Times New Roman" w:hAnsi="Times New Roman"/>
              </w:rPr>
            </w:pPr>
            <w:r w:rsidRPr="001F4484">
              <w:rPr>
                <w:rFonts w:ascii="Times New Roman" w:hAnsi="Times New Roman"/>
              </w:rPr>
              <w:t xml:space="preserve">Администрация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tc>
      </w:tr>
      <w:tr w:rsidR="00404C3C" w:rsidRPr="001F4484" w14:paraId="253D564D" w14:textId="77777777" w:rsidTr="00B960D6">
        <w:trPr>
          <w:cantSplit/>
          <w:trHeight w:val="1245"/>
        </w:trPr>
        <w:tc>
          <w:tcPr>
            <w:tcW w:w="3828" w:type="dxa"/>
            <w:tcBorders>
              <w:top w:val="single" w:sz="6" w:space="0" w:color="auto"/>
              <w:left w:val="single" w:sz="6" w:space="0" w:color="auto"/>
              <w:bottom w:val="single" w:sz="6" w:space="0" w:color="auto"/>
              <w:right w:val="single" w:sz="6" w:space="0" w:color="auto"/>
            </w:tcBorders>
          </w:tcPr>
          <w:p w14:paraId="45AB0184"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Основные цели Подпрограммы</w:t>
            </w:r>
          </w:p>
        </w:tc>
        <w:tc>
          <w:tcPr>
            <w:tcW w:w="5670" w:type="dxa"/>
            <w:tcBorders>
              <w:top w:val="single" w:sz="6" w:space="0" w:color="auto"/>
              <w:left w:val="single" w:sz="6" w:space="0" w:color="auto"/>
              <w:bottom w:val="single" w:sz="6" w:space="0" w:color="auto"/>
              <w:right w:val="single" w:sz="6" w:space="0" w:color="auto"/>
            </w:tcBorders>
          </w:tcPr>
          <w:p w14:paraId="4C660E87" w14:textId="69483B2A" w:rsidR="00404C3C" w:rsidRPr="001F4484" w:rsidRDefault="00360B24" w:rsidP="00B960D6">
            <w:pPr>
              <w:spacing w:after="0"/>
              <w:jc w:val="both"/>
              <w:rPr>
                <w:rFonts w:ascii="Times New Roman" w:hAnsi="Times New Roman"/>
              </w:rPr>
            </w:pPr>
            <w:r>
              <w:rPr>
                <w:rFonts w:ascii="Times New Roman" w:hAnsi="Times New Roman"/>
              </w:rPr>
              <w:t>1.</w:t>
            </w:r>
            <w:r w:rsidR="00404C3C" w:rsidRPr="001F4484">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w:t>
            </w:r>
          </w:p>
          <w:p w14:paraId="02482843" w14:textId="77777777" w:rsidR="00404C3C" w:rsidRPr="001F4484" w:rsidRDefault="00404C3C" w:rsidP="00B960D6">
            <w:pPr>
              <w:spacing w:after="0"/>
              <w:jc w:val="both"/>
              <w:rPr>
                <w:rFonts w:ascii="Times New Roman" w:hAnsi="Times New Roman"/>
              </w:rPr>
            </w:pPr>
            <w:r w:rsidRPr="001F4484">
              <w:rPr>
                <w:rFonts w:ascii="Times New Roman" w:hAnsi="Times New Roman"/>
                <w:color w:val="000000"/>
                <w:shd w:val="clear" w:color="auto" w:fill="FFFFFF"/>
              </w:rPr>
              <w:t>2.Улучшение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w:t>
            </w:r>
          </w:p>
        </w:tc>
      </w:tr>
      <w:tr w:rsidR="00404C3C" w:rsidRPr="001F4484" w14:paraId="21D511EC" w14:textId="77777777" w:rsidTr="00B960D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3D249826"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Задачи Подпрограммы</w:t>
            </w:r>
          </w:p>
        </w:tc>
        <w:tc>
          <w:tcPr>
            <w:tcW w:w="5670" w:type="dxa"/>
            <w:tcBorders>
              <w:top w:val="single" w:sz="6" w:space="0" w:color="auto"/>
              <w:left w:val="single" w:sz="6" w:space="0" w:color="auto"/>
              <w:bottom w:val="single" w:sz="6" w:space="0" w:color="auto"/>
              <w:right w:val="single" w:sz="6" w:space="0" w:color="auto"/>
            </w:tcBorders>
          </w:tcPr>
          <w:p w14:paraId="3FEDC1EC" w14:textId="77777777" w:rsidR="00404C3C" w:rsidRPr="001F4484" w:rsidRDefault="00404C3C" w:rsidP="00B960D6">
            <w:pPr>
              <w:spacing w:after="0"/>
              <w:jc w:val="both"/>
              <w:rPr>
                <w:rFonts w:ascii="Times New Roman" w:hAnsi="Times New Roman"/>
              </w:rPr>
            </w:pPr>
            <w:r w:rsidRPr="001F4484">
              <w:rPr>
                <w:rFonts w:ascii="Times New Roman" w:hAnsi="Times New Roman"/>
              </w:rPr>
              <w:t>1.Обслуживание, проведение текущего ремонта муниципального имущества.</w:t>
            </w:r>
          </w:p>
          <w:p w14:paraId="1F354597" w14:textId="77777777" w:rsidR="00404C3C" w:rsidRPr="001F4484" w:rsidRDefault="00404C3C" w:rsidP="00B960D6">
            <w:pPr>
              <w:spacing w:after="0"/>
              <w:jc w:val="both"/>
              <w:rPr>
                <w:rFonts w:ascii="Times New Roman" w:hAnsi="Times New Roman"/>
              </w:rPr>
            </w:pPr>
            <w:r w:rsidRPr="001F4484">
              <w:rPr>
                <w:rFonts w:ascii="Times New Roman" w:hAnsi="Times New Roman"/>
              </w:rPr>
              <w:t xml:space="preserve">2.Надлежащее содержание муниципального имущества </w:t>
            </w:r>
          </w:p>
          <w:p w14:paraId="59BB76F0" w14:textId="77777777" w:rsidR="00404C3C" w:rsidRPr="001F4484" w:rsidRDefault="00404C3C" w:rsidP="00B960D6">
            <w:pPr>
              <w:spacing w:after="0"/>
              <w:jc w:val="both"/>
              <w:rPr>
                <w:rFonts w:ascii="Times New Roman" w:hAnsi="Times New Roman"/>
              </w:rPr>
            </w:pPr>
            <w:r w:rsidRPr="001F4484">
              <w:rPr>
                <w:rFonts w:ascii="Times New Roman" w:hAnsi="Times New Roman"/>
                <w:color w:val="000000"/>
                <w:shd w:val="clear" w:color="auto" w:fill="FFFFFF"/>
              </w:rPr>
              <w:t>3.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14:paraId="07CEC12A" w14:textId="77777777" w:rsidR="00404C3C" w:rsidRPr="001F4484" w:rsidRDefault="00404C3C" w:rsidP="00B960D6">
            <w:pPr>
              <w:spacing w:after="0"/>
              <w:jc w:val="both"/>
              <w:rPr>
                <w:rFonts w:ascii="Times New Roman" w:hAnsi="Times New Roman"/>
              </w:rPr>
            </w:pPr>
          </w:p>
        </w:tc>
      </w:tr>
      <w:tr w:rsidR="00404C3C" w:rsidRPr="001F4484" w14:paraId="78E89BB5" w14:textId="77777777" w:rsidTr="00B960D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061D3DEA"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Сроки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14:paraId="2ADCEFCF" w14:textId="653A185B" w:rsidR="00404C3C" w:rsidRPr="001F4484" w:rsidRDefault="00620CDD" w:rsidP="00B960D6">
            <w:pPr>
              <w:pStyle w:val="12"/>
              <w:spacing w:line="276" w:lineRule="auto"/>
              <w:rPr>
                <w:rFonts w:ascii="Times New Roman" w:hAnsi="Times New Roman"/>
              </w:rPr>
            </w:pPr>
            <w:r>
              <w:rPr>
                <w:rFonts w:ascii="Times New Roman" w:hAnsi="Times New Roman"/>
              </w:rPr>
              <w:t>202</w:t>
            </w:r>
            <w:r w:rsidR="00F23631">
              <w:rPr>
                <w:rFonts w:ascii="Times New Roman" w:hAnsi="Times New Roman"/>
              </w:rPr>
              <w:t>5</w:t>
            </w:r>
            <w:r w:rsidR="001D6B48">
              <w:rPr>
                <w:rFonts w:ascii="Times New Roman" w:hAnsi="Times New Roman"/>
              </w:rPr>
              <w:t>-2027</w:t>
            </w:r>
            <w:r w:rsidR="00404C3C" w:rsidRPr="001F4484">
              <w:rPr>
                <w:rFonts w:ascii="Times New Roman" w:hAnsi="Times New Roman"/>
              </w:rPr>
              <w:t xml:space="preserve"> годы</w:t>
            </w:r>
          </w:p>
        </w:tc>
      </w:tr>
      <w:tr w:rsidR="00404C3C" w:rsidRPr="001F4484" w14:paraId="52B89337" w14:textId="77777777" w:rsidTr="00B960D6">
        <w:trPr>
          <w:cantSplit/>
          <w:trHeight w:val="1828"/>
        </w:trPr>
        <w:tc>
          <w:tcPr>
            <w:tcW w:w="3828" w:type="dxa"/>
            <w:tcBorders>
              <w:top w:val="single" w:sz="6" w:space="0" w:color="auto"/>
              <w:left w:val="single" w:sz="6" w:space="0" w:color="auto"/>
              <w:bottom w:val="single" w:sz="6" w:space="0" w:color="auto"/>
              <w:right w:val="single" w:sz="6" w:space="0" w:color="auto"/>
            </w:tcBorders>
          </w:tcPr>
          <w:p w14:paraId="0EAA61D9"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lastRenderedPageBreak/>
              <w:t xml:space="preserve">Объемы и источники финансирования Подпрограммы </w:t>
            </w:r>
          </w:p>
        </w:tc>
        <w:tc>
          <w:tcPr>
            <w:tcW w:w="5670" w:type="dxa"/>
            <w:tcBorders>
              <w:top w:val="single" w:sz="6" w:space="0" w:color="auto"/>
              <w:left w:val="single" w:sz="6" w:space="0" w:color="auto"/>
              <w:bottom w:val="single" w:sz="6" w:space="0" w:color="auto"/>
              <w:right w:val="single" w:sz="6" w:space="0" w:color="auto"/>
            </w:tcBorders>
          </w:tcPr>
          <w:p w14:paraId="3978754F" w14:textId="4D6DC40C" w:rsidR="00404C3C" w:rsidRPr="001F4484" w:rsidRDefault="00404C3C" w:rsidP="00B960D6">
            <w:pPr>
              <w:spacing w:after="0"/>
              <w:jc w:val="both"/>
              <w:rPr>
                <w:rFonts w:ascii="Times New Roman" w:hAnsi="Times New Roman"/>
              </w:rPr>
            </w:pPr>
            <w:r w:rsidRPr="001F4484">
              <w:rPr>
                <w:rFonts w:ascii="Times New Roman" w:hAnsi="Times New Roman"/>
              </w:rPr>
              <w:t>Финансирование мероприятий может осуществлят</w:t>
            </w:r>
            <w:r>
              <w:rPr>
                <w:rFonts w:ascii="Times New Roman" w:hAnsi="Times New Roman"/>
              </w:rPr>
              <w:t>ь</w:t>
            </w:r>
            <w:r w:rsidRPr="001F4484">
              <w:rPr>
                <w:rFonts w:ascii="Times New Roman" w:hAnsi="Times New Roman"/>
              </w:rPr>
              <w:t xml:space="preserve">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5D39295F" w14:textId="77777777" w:rsidR="00404C3C" w:rsidRPr="001F4484" w:rsidRDefault="00404C3C" w:rsidP="00B960D6">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Pr>
                <w:rFonts w:ascii="Times New Roman" w:hAnsi="Times New Roman"/>
              </w:rPr>
              <w:t>0</w:t>
            </w:r>
            <w:r w:rsidRPr="001F4484">
              <w:rPr>
                <w:rFonts w:ascii="Times New Roman" w:hAnsi="Times New Roman"/>
              </w:rPr>
              <w:t xml:space="preserve"> руб</w:t>
            </w:r>
            <w:r>
              <w:rPr>
                <w:rFonts w:ascii="Times New Roman" w:hAnsi="Times New Roman"/>
              </w:rPr>
              <w:t>. 00 коп</w:t>
            </w:r>
            <w:r w:rsidRPr="001F4484">
              <w:rPr>
                <w:rFonts w:ascii="Times New Roman" w:hAnsi="Times New Roman"/>
              </w:rPr>
              <w:t>.</w:t>
            </w:r>
          </w:p>
          <w:p w14:paraId="74F4FAE6" w14:textId="53C0674F" w:rsidR="00404C3C" w:rsidRPr="001F4484" w:rsidRDefault="00620CDD" w:rsidP="00B960D6">
            <w:pPr>
              <w:spacing w:after="0"/>
              <w:jc w:val="both"/>
              <w:rPr>
                <w:rFonts w:ascii="Times New Roman" w:hAnsi="Times New Roman"/>
              </w:rPr>
            </w:pPr>
            <w:r>
              <w:rPr>
                <w:rFonts w:ascii="Times New Roman" w:hAnsi="Times New Roman"/>
              </w:rPr>
              <w:t>2025</w:t>
            </w:r>
            <w:r w:rsidR="00404C3C" w:rsidRPr="001F4484">
              <w:rPr>
                <w:rFonts w:ascii="Times New Roman" w:hAnsi="Times New Roman"/>
              </w:rPr>
              <w:t xml:space="preserve"> год – </w:t>
            </w:r>
            <w:r w:rsidR="00404C3C">
              <w:rPr>
                <w:rFonts w:ascii="Times New Roman" w:hAnsi="Times New Roman"/>
              </w:rPr>
              <w:t>0</w:t>
            </w:r>
            <w:r w:rsidR="00404C3C" w:rsidRPr="001F4484">
              <w:rPr>
                <w:rFonts w:ascii="Times New Roman" w:hAnsi="Times New Roman"/>
              </w:rPr>
              <w:t xml:space="preserve"> руб.</w:t>
            </w:r>
            <w:r w:rsidR="00404C3C">
              <w:rPr>
                <w:rFonts w:ascii="Times New Roman" w:hAnsi="Times New Roman"/>
              </w:rPr>
              <w:t xml:space="preserve"> 00 коп</w:t>
            </w:r>
            <w:r w:rsidR="00404C3C" w:rsidRPr="001F4484">
              <w:rPr>
                <w:rFonts w:ascii="Times New Roman" w:hAnsi="Times New Roman"/>
              </w:rPr>
              <w:t>;</w:t>
            </w:r>
          </w:p>
          <w:p w14:paraId="754A3E24" w14:textId="6FC71A52" w:rsidR="00404C3C" w:rsidRPr="001F4484" w:rsidRDefault="00620CDD" w:rsidP="00B960D6">
            <w:pPr>
              <w:spacing w:after="0"/>
              <w:jc w:val="both"/>
              <w:rPr>
                <w:rFonts w:ascii="Times New Roman" w:hAnsi="Times New Roman"/>
              </w:rPr>
            </w:pPr>
            <w:r>
              <w:rPr>
                <w:rFonts w:ascii="Times New Roman" w:hAnsi="Times New Roman"/>
              </w:rPr>
              <w:t>2026</w:t>
            </w:r>
            <w:r w:rsidR="00404C3C" w:rsidRPr="001F4484">
              <w:rPr>
                <w:rFonts w:ascii="Times New Roman" w:hAnsi="Times New Roman"/>
              </w:rPr>
              <w:t xml:space="preserve"> год – </w:t>
            </w:r>
            <w:r w:rsidR="00404C3C">
              <w:rPr>
                <w:rFonts w:ascii="Times New Roman" w:hAnsi="Times New Roman"/>
              </w:rPr>
              <w:t>0</w:t>
            </w:r>
            <w:r w:rsidR="00404C3C" w:rsidRPr="001F4484">
              <w:rPr>
                <w:rFonts w:ascii="Times New Roman" w:hAnsi="Times New Roman"/>
              </w:rPr>
              <w:t xml:space="preserve"> руб.</w:t>
            </w:r>
            <w:r w:rsidR="00404C3C">
              <w:rPr>
                <w:rFonts w:ascii="Times New Roman" w:hAnsi="Times New Roman"/>
              </w:rPr>
              <w:t xml:space="preserve"> 00 коп</w:t>
            </w:r>
            <w:r w:rsidR="00404C3C" w:rsidRPr="001F4484">
              <w:rPr>
                <w:rFonts w:ascii="Times New Roman" w:hAnsi="Times New Roman"/>
              </w:rPr>
              <w:t>;</w:t>
            </w:r>
          </w:p>
          <w:p w14:paraId="3C3EDD32" w14:textId="0A100D6F" w:rsidR="00404C3C" w:rsidRPr="001F4484" w:rsidRDefault="00620CDD" w:rsidP="00B960D6">
            <w:pPr>
              <w:spacing w:after="0"/>
              <w:jc w:val="both"/>
              <w:rPr>
                <w:rFonts w:ascii="Times New Roman" w:hAnsi="Times New Roman"/>
              </w:rPr>
            </w:pPr>
            <w:r>
              <w:rPr>
                <w:rFonts w:ascii="Times New Roman" w:hAnsi="Times New Roman"/>
              </w:rPr>
              <w:t>2027</w:t>
            </w:r>
            <w:r w:rsidR="00404C3C" w:rsidRPr="001F4484">
              <w:rPr>
                <w:rFonts w:ascii="Times New Roman" w:hAnsi="Times New Roman"/>
              </w:rPr>
              <w:t xml:space="preserve"> год – </w:t>
            </w:r>
            <w:r w:rsidR="00404C3C">
              <w:rPr>
                <w:rFonts w:ascii="Times New Roman" w:hAnsi="Times New Roman"/>
              </w:rPr>
              <w:t>0 руб. 00 коп</w:t>
            </w:r>
            <w:r w:rsidR="00404C3C" w:rsidRPr="001F4484">
              <w:rPr>
                <w:rFonts w:ascii="Times New Roman" w:hAnsi="Times New Roman"/>
              </w:rPr>
              <w:t>.</w:t>
            </w:r>
          </w:p>
        </w:tc>
      </w:tr>
      <w:tr w:rsidR="00404C3C" w:rsidRPr="001F4484" w14:paraId="3D4674EC" w14:textId="77777777" w:rsidTr="00B960D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0DF48CD6" w14:textId="77777777" w:rsidR="00404C3C" w:rsidRPr="001F4484" w:rsidRDefault="00404C3C" w:rsidP="00B960D6">
            <w:pPr>
              <w:pStyle w:val="12"/>
              <w:spacing w:line="276" w:lineRule="auto"/>
              <w:rPr>
                <w:rFonts w:ascii="Times New Roman" w:hAnsi="Times New Roman"/>
              </w:rPr>
            </w:pPr>
            <w:r w:rsidRPr="001F4484">
              <w:rPr>
                <w:rFonts w:ascii="Times New Roman" w:hAnsi="Times New Roman"/>
              </w:rPr>
              <w:t>Ожидаемые результаты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14:paraId="79CB97C6" w14:textId="77777777" w:rsidR="00404C3C" w:rsidRPr="001F4484" w:rsidRDefault="00404C3C" w:rsidP="00B960D6">
            <w:pPr>
              <w:spacing w:after="0"/>
              <w:jc w:val="both"/>
              <w:rPr>
                <w:rFonts w:ascii="Times New Roman" w:hAnsi="Times New Roman"/>
              </w:rPr>
            </w:pPr>
            <w:r w:rsidRPr="001F4484">
              <w:rPr>
                <w:rFonts w:ascii="Times New Roman" w:hAnsi="Times New Roman"/>
              </w:rPr>
              <w:t>Эффективное управление муниципальным имуществом, обновление основных фондов, проведение ремонта муниципального имущества.</w:t>
            </w:r>
          </w:p>
          <w:p w14:paraId="128A8350" w14:textId="77777777" w:rsidR="00404C3C" w:rsidRPr="001F4484" w:rsidRDefault="00404C3C" w:rsidP="00B960D6">
            <w:pPr>
              <w:pStyle w:val="formattext"/>
              <w:shd w:val="clear" w:color="auto" w:fill="FFFFFF"/>
              <w:rPr>
                <w:color w:val="000000"/>
                <w:sz w:val="22"/>
                <w:szCs w:val="22"/>
              </w:rPr>
            </w:pPr>
            <w:r w:rsidRPr="001F4484">
              <w:rPr>
                <w:color w:val="000000"/>
                <w:sz w:val="22"/>
                <w:szCs w:val="22"/>
              </w:rPr>
              <w:t xml:space="preserve">Проведение своевременного капитального ремонта общего имущества в многоквартирных домах </w:t>
            </w:r>
            <w:r w:rsidRPr="001F4484">
              <w:rPr>
                <w:color w:val="000000"/>
                <w:sz w:val="22"/>
                <w:szCs w:val="22"/>
                <w:shd w:val="clear" w:color="auto" w:fill="FFFFFF"/>
              </w:rPr>
              <w:t>сельского поселения</w:t>
            </w:r>
            <w:r w:rsidRPr="001F4484">
              <w:rPr>
                <w:color w:val="000000"/>
                <w:sz w:val="22"/>
                <w:szCs w:val="22"/>
              </w:rPr>
              <w:t>, за исключением домов, признанных аварийными и подлежащими сносу;</w:t>
            </w:r>
          </w:p>
          <w:p w14:paraId="66DC5B9E" w14:textId="77777777" w:rsidR="00404C3C" w:rsidRPr="001F4484" w:rsidRDefault="00404C3C" w:rsidP="00B960D6">
            <w:pPr>
              <w:pStyle w:val="formattext"/>
              <w:shd w:val="clear" w:color="auto" w:fill="FFFFFF"/>
              <w:rPr>
                <w:color w:val="000000"/>
                <w:sz w:val="22"/>
                <w:szCs w:val="22"/>
              </w:rPr>
            </w:pPr>
            <w:r w:rsidRPr="001F4484">
              <w:rPr>
                <w:color w:val="000000"/>
                <w:sz w:val="22"/>
                <w:szCs w:val="22"/>
              </w:rPr>
              <w:t>- Создание безопасных и благоприятных условий проживания граждан.</w:t>
            </w:r>
          </w:p>
          <w:p w14:paraId="2EB3A826" w14:textId="77777777" w:rsidR="00404C3C" w:rsidRPr="001F4484" w:rsidRDefault="00404C3C" w:rsidP="00B960D6">
            <w:pPr>
              <w:spacing w:after="0"/>
              <w:jc w:val="both"/>
              <w:rPr>
                <w:rFonts w:ascii="Times New Roman" w:hAnsi="Times New Roman"/>
              </w:rPr>
            </w:pPr>
          </w:p>
        </w:tc>
      </w:tr>
      <w:tr w:rsidR="00404C3C" w:rsidRPr="001F4484" w14:paraId="50AD92B0" w14:textId="77777777" w:rsidTr="00B960D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530067A3" w14:textId="77777777" w:rsidR="00404C3C" w:rsidRPr="001F4484" w:rsidRDefault="00404C3C" w:rsidP="00B960D6">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5670" w:type="dxa"/>
            <w:tcBorders>
              <w:top w:val="single" w:sz="6" w:space="0" w:color="auto"/>
              <w:left w:val="single" w:sz="6" w:space="0" w:color="auto"/>
              <w:bottom w:val="single" w:sz="6" w:space="0" w:color="auto"/>
              <w:right w:val="single" w:sz="6" w:space="0" w:color="auto"/>
            </w:tcBorders>
          </w:tcPr>
          <w:p w14:paraId="5194B341" w14:textId="2E0D1B45" w:rsidR="00404C3C" w:rsidRPr="001F4484" w:rsidRDefault="00404C3C" w:rsidP="00B960D6">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Подпрограммы осуществляет </w:t>
            </w:r>
            <w:r>
              <w:rPr>
                <w:rFonts w:ascii="Times New Roman" w:hAnsi="Times New Roman" w:cs="Times New Roman"/>
                <w:sz w:val="22"/>
                <w:szCs w:val="22"/>
              </w:rPr>
              <w:t>А</w:t>
            </w:r>
            <w:r w:rsidRPr="001F4484">
              <w:rPr>
                <w:rFonts w:ascii="Times New Roman" w:hAnsi="Times New Roman" w:cs="Times New Roman"/>
                <w:sz w:val="22"/>
                <w:szCs w:val="22"/>
              </w:rPr>
              <w:t>дминистраци</w:t>
            </w:r>
            <w:r>
              <w:rPr>
                <w:rFonts w:ascii="Times New Roman" w:hAnsi="Times New Roman" w:cs="Times New Roman"/>
                <w:sz w:val="22"/>
                <w:szCs w:val="22"/>
              </w:rPr>
              <w:t>я</w:t>
            </w:r>
            <w:r w:rsidRPr="001F4484">
              <w:rPr>
                <w:rFonts w:ascii="Times New Roman" w:hAnsi="Times New Roman" w:cs="Times New Roman"/>
                <w:sz w:val="22"/>
                <w:szCs w:val="22"/>
              </w:rPr>
              <w:t xml:space="preserve"> сельского </w:t>
            </w:r>
            <w:r w:rsidRPr="00360B24">
              <w:rPr>
                <w:rFonts w:ascii="Times New Roman" w:hAnsi="Times New Roman" w:cs="Times New Roman"/>
                <w:sz w:val="22"/>
                <w:szCs w:val="22"/>
              </w:rPr>
              <w:t xml:space="preserve">поселения </w:t>
            </w:r>
            <w:r w:rsidR="00360B24" w:rsidRPr="00360B24">
              <w:rPr>
                <w:rFonts w:ascii="Times New Roman" w:hAnsi="Times New Roman"/>
                <w:sz w:val="22"/>
                <w:szCs w:val="22"/>
              </w:rPr>
              <w:t>Узюково</w:t>
            </w:r>
            <w:r w:rsidRPr="00360B24">
              <w:rPr>
                <w:rFonts w:ascii="Times New Roman" w:hAnsi="Times New Roman" w:cs="Times New Roman"/>
                <w:sz w:val="22"/>
                <w:szCs w:val="22"/>
              </w:rPr>
              <w:t xml:space="preserve"> муниципального района Ставропольский Самарской</w:t>
            </w:r>
            <w:r w:rsidRPr="001F4484">
              <w:rPr>
                <w:rFonts w:ascii="Times New Roman" w:hAnsi="Times New Roman" w:cs="Times New Roman"/>
                <w:sz w:val="22"/>
                <w:szCs w:val="22"/>
              </w:rPr>
              <w:t xml:space="preserve"> области</w:t>
            </w:r>
          </w:p>
        </w:tc>
      </w:tr>
    </w:tbl>
    <w:p w14:paraId="2DE14E1E" w14:textId="77777777" w:rsidR="00404C3C" w:rsidRPr="001F4484" w:rsidRDefault="00404C3C" w:rsidP="00404C3C">
      <w:pPr>
        <w:spacing w:after="0"/>
        <w:ind w:firstLine="709"/>
        <w:jc w:val="both"/>
        <w:rPr>
          <w:rFonts w:ascii="Times New Roman" w:hAnsi="Times New Roman"/>
        </w:rPr>
      </w:pPr>
    </w:p>
    <w:p w14:paraId="377EA91E" w14:textId="77777777" w:rsidR="00404C3C" w:rsidRPr="001F4484" w:rsidRDefault="00404C3C" w:rsidP="00404C3C">
      <w:pPr>
        <w:spacing w:after="0"/>
        <w:rPr>
          <w:rFonts w:ascii="Times New Roman" w:hAnsi="Times New Roman"/>
        </w:rPr>
      </w:pPr>
    </w:p>
    <w:p w14:paraId="112AC409"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Содержание проблемы</w:t>
      </w:r>
    </w:p>
    <w:p w14:paraId="4E95CE15" w14:textId="77777777" w:rsidR="00404C3C" w:rsidRPr="001F4484" w:rsidRDefault="00404C3C" w:rsidP="00404C3C">
      <w:pPr>
        <w:pStyle w:val="13"/>
        <w:spacing w:line="276" w:lineRule="auto"/>
        <w:ind w:firstLine="567"/>
        <w:jc w:val="both"/>
        <w:rPr>
          <w:rFonts w:ascii="Times New Roman" w:hAnsi="Times New Roman"/>
        </w:rPr>
      </w:pPr>
      <w:r w:rsidRPr="001F4484">
        <w:rPr>
          <w:rFonts w:ascii="Times New Roman" w:hAnsi="Times New Roman"/>
        </w:rPr>
        <w:t xml:space="preserve">Муниципальная Подпрограмма разработана в соответствии с </w:t>
      </w:r>
      <w:hyperlink r:id="rId72" w:history="1">
        <w:r w:rsidRPr="00851A13">
          <w:rPr>
            <w:rStyle w:val="af1"/>
            <w:rFonts w:ascii="Times New Roman" w:hAnsi="Times New Roman"/>
            <w:b w:val="0"/>
          </w:rPr>
          <w:t>Жилищным кодексом</w:t>
        </w:r>
      </w:hyperlink>
      <w:r w:rsidRPr="001F4484">
        <w:rPr>
          <w:rFonts w:ascii="Times New Roman" w:hAnsi="Times New Roman"/>
        </w:rPr>
        <w:t xml:space="preserve"> Российской Федерации, </w:t>
      </w:r>
      <w:hyperlink r:id="rId73" w:history="1">
        <w:r w:rsidRPr="001F4484">
          <w:rPr>
            <w:rStyle w:val="af1"/>
            <w:rFonts w:ascii="Times New Roman" w:hAnsi="Times New Roman"/>
            <w:b w:val="0"/>
          </w:rPr>
          <w:t>Федеральным законом</w:t>
        </w:r>
      </w:hyperlink>
      <w:r w:rsidRPr="001F4484">
        <w:rPr>
          <w:rFonts w:ascii="Times New Roman" w:hAnsi="Times New Roman"/>
        </w:rPr>
        <w:t xml:space="preserve"> от 06.10.2003 г. N 131-ФЗ "Об общих принципах организации местного самоуправления в Российской Федерации".</w:t>
      </w:r>
    </w:p>
    <w:p w14:paraId="640FE952" w14:textId="77777777" w:rsidR="00404C3C" w:rsidRPr="001F4484" w:rsidRDefault="00404C3C" w:rsidP="00404C3C">
      <w:pPr>
        <w:pStyle w:val="13"/>
        <w:spacing w:line="276" w:lineRule="auto"/>
        <w:ind w:firstLine="550"/>
        <w:jc w:val="both"/>
        <w:rPr>
          <w:rFonts w:ascii="Times New Roman" w:hAnsi="Times New Roman"/>
        </w:rPr>
      </w:pPr>
      <w:r w:rsidRPr="001F4484">
        <w:rPr>
          <w:rFonts w:ascii="Times New Roman" w:hAnsi="Times New Roman"/>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14:paraId="5A485D1E"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Приоритетом национальной жилищной политики Российской Федерации является обеспечение безопасных и комфортных условий проживания населения.</w:t>
      </w:r>
    </w:p>
    <w:p w14:paraId="37A3CE74"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 xml:space="preserve">Техническое состояние жилищного фонда первых массовых серий достигло более 30% физического и морального износа, массовая застройка 60 - 70 годов XX века привела к столь же массовому износу. </w:t>
      </w:r>
    </w:p>
    <w:p w14:paraId="2233F74F"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Техническое состояние многоквартирных домов и инженерной инфраструктуры не соответствует современным требованиям строительных норм. В связи с недостаточностью средств на капитальный ремонт жилищного фонда происходит его ветшание.</w:t>
      </w:r>
    </w:p>
    <w:p w14:paraId="1956B8E0" w14:textId="101C49F5"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Внутридомовые инженерные системы электро-, тепло-, водоснабжения, водоотведения находятся в изношенном состоянии. В результате длительного срока эксплуатации трубопроводы забиты кальциевыми отложениями, наблюдается слабая циркуляция теплоносителя, низкая температура воздуха в жилых помещениях в отопительный период, слабый напор воды на верхних этажах, точечная коррозия трубопроводов.</w:t>
      </w:r>
    </w:p>
    <w:p w14:paraId="2EFF2552"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 xml:space="preserve"> Внутридомовое электрооборудование не соответствует современным требованиям Правил эксплуатации электроустановок и требует замены. </w:t>
      </w:r>
    </w:p>
    <w:p w14:paraId="0D477A42"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lastRenderedPageBreak/>
        <w:t xml:space="preserve">Использование новой бытовой техники и электрооборудования создает повышенную нагрузку и приводит к аварийным ситуациям во внутридомовых электросетях, к перегоранию групповых и магистральных сетей, выходу из строя аппаратов защиты сетей и снижает надежность электроснабжения населения многоквартирных домов. </w:t>
      </w:r>
    </w:p>
    <w:p w14:paraId="041082C6" w14:textId="74DBFD00" w:rsidR="00404C3C" w:rsidRPr="00BF117D" w:rsidRDefault="00404C3C" w:rsidP="00404C3C">
      <w:pPr>
        <w:shd w:val="clear" w:color="auto" w:fill="FFFFFF"/>
        <w:spacing w:after="0" w:line="263" w:lineRule="atLeast"/>
        <w:ind w:firstLine="567"/>
        <w:textAlignment w:val="baseline"/>
        <w:rPr>
          <w:rFonts w:ascii="Times New Roman" w:eastAsia="Calibri" w:hAnsi="Times New Roman"/>
        </w:rPr>
      </w:pPr>
      <w:r w:rsidRPr="00BF117D">
        <w:rPr>
          <w:rFonts w:ascii="Times New Roman" w:eastAsia="Calibri" w:hAnsi="Times New Roman"/>
        </w:rPr>
        <w:t>Одним из значимых видов работ по ремонту общего имущества в многоквартирном доме является капитальный ремонт кровель, ремонт и (или) утепление фасадов.</w:t>
      </w:r>
      <w:r w:rsidR="00360B24">
        <w:rPr>
          <w:rFonts w:ascii="Times New Roman" w:eastAsia="Calibri" w:hAnsi="Times New Roman"/>
        </w:rPr>
        <w:t xml:space="preserve"> </w:t>
      </w:r>
      <w:r w:rsidRPr="00BF117D">
        <w:rPr>
          <w:rFonts w:ascii="Times New Roman" w:eastAsia="Calibri" w:hAnsi="Times New Roman"/>
        </w:rPr>
        <w:t>Продолжительность эксплуатации кровли и фасада дома согласно ВСН 58-88 (р) после ввода в эксплуатацию или после проведения последнего капитального ремонта дома составляет:</w:t>
      </w:r>
      <w:r w:rsidRPr="00BF117D">
        <w:rPr>
          <w:rFonts w:ascii="Times New Roman" w:eastAsia="Calibri" w:hAnsi="Times New Roman"/>
        </w:rPr>
        <w:br/>
        <w:t>- кровли из оцинкованной стали - 15 лет;</w:t>
      </w:r>
      <w:r w:rsidRPr="00BF117D">
        <w:rPr>
          <w:rFonts w:ascii="Times New Roman" w:eastAsia="Calibri" w:hAnsi="Times New Roman"/>
        </w:rPr>
        <w:br/>
        <w:t>- кровли из рулонных материалов (3 - 4 слоя) - 10 лет;</w:t>
      </w:r>
      <w:r w:rsidRPr="00BF117D">
        <w:rPr>
          <w:rFonts w:ascii="Times New Roman" w:eastAsia="Calibri" w:hAnsi="Times New Roman"/>
        </w:rPr>
        <w:br/>
        <w:t>- кровли из асбестоцементных листов и волнистого шифера - 30 лет,</w:t>
      </w:r>
      <w:r w:rsidRPr="00BF117D">
        <w:rPr>
          <w:rFonts w:ascii="Times New Roman" w:eastAsia="Calibri" w:hAnsi="Times New Roman"/>
        </w:rPr>
        <w:br/>
        <w:t>- герметизации межпанельных швов - 8 - 25 лет,</w:t>
      </w:r>
      <w:r w:rsidRPr="00BF117D">
        <w:rPr>
          <w:rFonts w:ascii="Times New Roman" w:eastAsia="Calibri" w:hAnsi="Times New Roman"/>
        </w:rPr>
        <w:br/>
        <w:t>- наружная отделка фасадов - 3 - 30 лет.</w:t>
      </w:r>
    </w:p>
    <w:p w14:paraId="0875A360" w14:textId="064B4A69"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 xml:space="preserve">Из-за нарушений кровельного покрытия и неудовлетворительного технического состояния фасадов происходят затопления жилых помещений дома, промерзают стеновые панели, что в дальнейшем может привести к разрушению ограждающих конструкций зданий (стен, перекрытий). Неудовлетворительное техническое состояние скатных крыш приводит к разрушению теплоизоляции чердачных помещений и нарушению температурно-влажностного режима и, как следствие, образованию сосулек и увеличению снежного покрова, что приводит к дополнительным затратам по очистке крыш от снега и травматическим ситуациям.    </w:t>
      </w:r>
    </w:p>
    <w:p w14:paraId="1398CAFE" w14:textId="759179B3"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 xml:space="preserve">   Нарушение теплоизоляции наблюдается и на мягких кровлях, где в результате протеканий намокает утеплитель, происходит промерзание кровли в зимний период, что приводит к образованию конденсата и затоплению жилых помещений в зимний период.</w:t>
      </w:r>
    </w:p>
    <w:p w14:paraId="67B02599" w14:textId="2B398380" w:rsidR="00404C3C" w:rsidRPr="00BF117D" w:rsidRDefault="00404C3C" w:rsidP="00360B24">
      <w:pPr>
        <w:shd w:val="clear" w:color="auto" w:fill="FFFFFF"/>
        <w:spacing w:after="0" w:line="263" w:lineRule="atLeast"/>
        <w:ind w:firstLine="709"/>
        <w:jc w:val="both"/>
        <w:textAlignment w:val="baseline"/>
        <w:rPr>
          <w:rFonts w:ascii="Times New Roman" w:eastAsia="Calibri" w:hAnsi="Times New Roman"/>
        </w:rPr>
      </w:pPr>
      <w:r w:rsidRPr="00BF117D">
        <w:rPr>
          <w:rFonts w:ascii="Times New Roman" w:eastAsia="Calibri" w:hAnsi="Times New Roman"/>
        </w:rPr>
        <w:t>Таким образом, выполнение работ по ремонту кровли, фасадов обеспечит предотвращение дальнейшего разрушения строительных конструкций многоквартирных домов, улучшит условия проживания граждан.</w:t>
      </w:r>
    </w:p>
    <w:p w14:paraId="6B9F48AE" w14:textId="420C6739"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Балконы, лоджии, козырьки являются конструктивными элементами фасада многоквартирного дома. Вовремя не устраненные повреждения несущих конструкций приводят к дальнейшему разрушению, что создает угрозу здоровью и жизни жителей.</w:t>
      </w:r>
    </w:p>
    <w:p w14:paraId="58B41CD7" w14:textId="2897E337" w:rsidR="00404C3C" w:rsidRPr="00BF117D" w:rsidRDefault="00404C3C" w:rsidP="00404C3C">
      <w:pPr>
        <w:shd w:val="clear" w:color="auto" w:fill="FFFFFF"/>
        <w:spacing w:after="0" w:line="263" w:lineRule="atLeast"/>
        <w:ind w:firstLine="567"/>
        <w:textAlignment w:val="baseline"/>
        <w:rPr>
          <w:rFonts w:ascii="Times New Roman" w:eastAsia="Calibri" w:hAnsi="Times New Roman"/>
        </w:rPr>
      </w:pPr>
      <w:r w:rsidRPr="00BF117D">
        <w:rPr>
          <w:rFonts w:ascii="Times New Roman" w:eastAsia="Calibri" w:hAnsi="Times New Roman"/>
        </w:rPr>
        <w:t>Причинами возникновения повреждений конструктивных элементов являются следующие факторы:</w:t>
      </w:r>
      <w:r w:rsidRPr="00BF117D">
        <w:rPr>
          <w:rFonts w:ascii="Times New Roman" w:eastAsia="Calibri" w:hAnsi="Times New Roman"/>
        </w:rPr>
        <w:br/>
        <w:t>- физический износ конструкций в результате длительной эксплуатации более 40 лет (</w:t>
      </w:r>
      <w:proofErr w:type="spellStart"/>
      <w:r w:rsidRPr="00BF117D">
        <w:rPr>
          <w:rFonts w:ascii="Times New Roman" w:eastAsia="Calibri" w:hAnsi="Times New Roman"/>
        </w:rPr>
        <w:t>выкрошивание</w:t>
      </w:r>
      <w:proofErr w:type="spellEnd"/>
      <w:r w:rsidRPr="00BF117D">
        <w:rPr>
          <w:rFonts w:ascii="Times New Roman" w:eastAsia="Calibri" w:hAnsi="Times New Roman"/>
        </w:rPr>
        <w:t xml:space="preserve"> бетона до 50%, расслоение плит);</w:t>
      </w:r>
      <w:r w:rsidRPr="00BF117D">
        <w:rPr>
          <w:rFonts w:ascii="Times New Roman" w:eastAsia="Calibri" w:hAnsi="Times New Roman"/>
        </w:rPr>
        <w:br/>
        <w:t>- износ конструкций в результате поражения коррозией (оголена арматура и нарушено сварочное соединение арматуры);</w:t>
      </w:r>
      <w:r w:rsidRPr="00BF117D">
        <w:rPr>
          <w:rFonts w:ascii="Times New Roman" w:eastAsia="Calibri" w:hAnsi="Times New Roman"/>
        </w:rPr>
        <w:br/>
        <w:t>- локальные или полные повреждения конструкций в результате погодных условий и температурных воздействий.</w:t>
      </w:r>
    </w:p>
    <w:p w14:paraId="10C35806" w14:textId="12A5C248"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Восстановление поврежденных конструктивных элементов позволит предотвратить дальнейшее их разрушение и снизить риск возникновения несчастных случаев от обрушения частей конструктивных элементов.</w:t>
      </w:r>
    </w:p>
    <w:p w14:paraId="31149195" w14:textId="31CDCED3"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Одним из эффективных способов решения обозначенных проблем, а также своевременного и незамедлительного устранения нарушений технического состояния инженерных систем и конструкций, недопущения их разрушения является сохранение и обновление существующего жилищного фонда за счет проведения капитального ремонта многоквартирных домов.</w:t>
      </w:r>
    </w:p>
    <w:p w14:paraId="7D21CBD4" w14:textId="10497F79" w:rsidR="00404C3C" w:rsidRPr="00BF117D" w:rsidRDefault="00404C3C" w:rsidP="00360B24">
      <w:pPr>
        <w:shd w:val="clear" w:color="auto" w:fill="FFFFFF"/>
        <w:spacing w:after="0" w:line="263" w:lineRule="atLeast"/>
        <w:jc w:val="both"/>
        <w:textAlignment w:val="baseline"/>
        <w:rPr>
          <w:rFonts w:ascii="Times New Roman" w:eastAsia="Calibri" w:hAnsi="Times New Roman"/>
        </w:rPr>
      </w:pPr>
      <w:r w:rsidRPr="00BF117D">
        <w:rPr>
          <w:rFonts w:ascii="Times New Roman" w:eastAsia="Calibri" w:hAnsi="Times New Roman"/>
        </w:rPr>
        <w:t xml:space="preserve">           В связи с принятием </w:t>
      </w:r>
      <w:hyperlink r:id="rId74" w:history="1">
        <w:r w:rsidRPr="00BF117D">
          <w:rPr>
            <w:rFonts w:ascii="Times New Roman" w:eastAsia="Calibri" w:hAnsi="Times New Roman"/>
          </w:rPr>
          <w:t>Закона Самарской области от 21.06.2013 N 60-ГД "О системе капитального ремонта общего имущества в многоквартирных домах, расположенных на территории Самарской области"</w:t>
        </w:r>
      </w:hyperlink>
      <w:r w:rsidRPr="00BF117D">
        <w:rPr>
          <w:rFonts w:ascii="Times New Roman" w:eastAsia="Calibri" w:hAnsi="Times New Roman"/>
        </w:rPr>
        <w:t> (далее - Закон Самарской области от 21.06.2013 N 60-ГД) взносы собственников помещений на "капитальный ремонт" будут аккумулироваться на счетах регионального оператора либо на специальных счетах и будут использованы исключительно на реализацию региональной программы капитального ремонта общего имущества в многоквартирных домах, расположенных на территории Самарской области.</w:t>
      </w:r>
    </w:p>
    <w:p w14:paraId="149587E4" w14:textId="77777777" w:rsidR="00404C3C" w:rsidRPr="001F4484" w:rsidRDefault="00404C3C" w:rsidP="00404C3C">
      <w:pPr>
        <w:pStyle w:val="af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Новая система финансирования капитального ремонта многоквартирных домов утверждена федеральным законодательством. Суть заключается в следующем: каждый собственник обязан ежемесячно осуществлять платеж в установленном размере. Эти деньги поступают на специально открытый банковский счет или в Фонд регионального оператора. Образовавшиеся в результате регулярных платежей накопления в будущем пойдут на осуществление необходимых ремонтных работ. Взносы на проведение капитального ремонта будут обязательными.</w:t>
      </w:r>
    </w:p>
    <w:p w14:paraId="478B03AE" w14:textId="77777777" w:rsidR="00404C3C" w:rsidRPr="001F4484" w:rsidRDefault="00404C3C" w:rsidP="00404C3C">
      <w:pPr>
        <w:pStyle w:val="af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lastRenderedPageBreak/>
        <w:t>В целях обеспечения своевременного проведения капитального ремонта общего имущества в многоквартирных домах, расположенных на территории субъекта Российской Федерации, содержание региональной программы капитального ремонта должно включать в себя:</w:t>
      </w:r>
    </w:p>
    <w:p w14:paraId="4827EAA1" w14:textId="7777777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1) наименование муниципального образования субъекта Российской Федерации, на территории которого находится многоквартирный дом;</w:t>
      </w:r>
      <w:r w:rsidRPr="001F4484">
        <w:rPr>
          <w:color w:val="000000"/>
          <w:sz w:val="22"/>
          <w:szCs w:val="22"/>
        </w:rPr>
        <w:br/>
        <w:t>2) перечень всех многоквартирных домов, расположенных на территории субъекта Российской Федерации, за исключением многоквартирных домов, признанных в установленном Правительством Российской Федерации порядке аварийными и подлежащими сносу;</w:t>
      </w:r>
      <w:r w:rsidRPr="001F4484">
        <w:rPr>
          <w:color w:val="000000"/>
          <w:sz w:val="22"/>
          <w:szCs w:val="22"/>
        </w:rPr>
        <w:br/>
        <w:t>3) информацию об износе общего имущества многоквартирного дома, определяемом по результатам мониторинга технического состояния многоквартирного дома на момент включения такого дома в региональную программу капитального ремонта;</w:t>
      </w:r>
      <w:r w:rsidRPr="001F4484">
        <w:rPr>
          <w:color w:val="000000"/>
          <w:sz w:val="22"/>
          <w:szCs w:val="22"/>
        </w:rPr>
        <w:br/>
        <w:t>4) дату ввода многоквартирного дома в эксплуатацию;</w:t>
      </w:r>
      <w:r w:rsidRPr="001F4484">
        <w:rPr>
          <w:color w:val="000000"/>
          <w:sz w:val="22"/>
          <w:szCs w:val="22"/>
        </w:rPr>
        <w:br/>
        <w:t>5) перечень услуг и (или) работ по капитальному ремонту общего имущества в многоквартирных домах;</w:t>
      </w:r>
      <w:r w:rsidRPr="001F4484">
        <w:rPr>
          <w:color w:val="000000"/>
          <w:sz w:val="22"/>
          <w:szCs w:val="22"/>
        </w:rPr>
        <w:br/>
        <w:t>6) плановый год проведения капитального ремонта общего имущества в многоквартирном доме, в том числе сроки выполнения каждого вида услуг и (или) работ по капитальному ремонту общего имущества в многоквартирном доме;</w:t>
      </w:r>
      <w:r w:rsidRPr="001F4484">
        <w:rPr>
          <w:color w:val="000000"/>
          <w:sz w:val="22"/>
          <w:szCs w:val="22"/>
        </w:rPr>
        <w:br/>
        <w:t>7) дату проведения и вид последнего капитального ремонта общего имущества в многоквартирном доме. Очередность проведения капитального ремонта общего имущества в многоквартирных домах в региональной программе капитального ремонта определяется исходя из следующих критериев: износ общего имущества многоквартирного дома, определяемый по результатам мониторинга технического состояния многоквартирного дома; год ввода в эксплуатацию многоквартирного дома; дата и вид проведения последнего капитального ремонта общего имущества многоквартирного дома; наличие угрозы безопасности жизни и здоровью граждан.</w:t>
      </w:r>
    </w:p>
    <w:p w14:paraId="09EB3949" w14:textId="5923EC70" w:rsidR="00404C3C" w:rsidRPr="001F4484" w:rsidRDefault="00404C3C" w:rsidP="00360B24">
      <w:pPr>
        <w:pStyle w:val="af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Фонд капитального ремонта – это средства, предназначенные для финансирования капитального ремонта общего имущества в многоквартирном доме. Фонд капитального ремонта должен быть создан для каждого многоквартирного дома.</w:t>
      </w:r>
      <w:r w:rsidR="00360B24">
        <w:rPr>
          <w:color w:val="000000"/>
          <w:sz w:val="22"/>
          <w:szCs w:val="22"/>
        </w:rPr>
        <w:t xml:space="preserve"> </w:t>
      </w:r>
      <w:r w:rsidRPr="001F4484">
        <w:rPr>
          <w:color w:val="000000"/>
          <w:sz w:val="22"/>
          <w:szCs w:val="22"/>
        </w:rPr>
        <w:t>Основной источник средств наполнения фонда капитального ремонта – ежемесячные взносы собственников помещений в многоквартирном доме на капитальный ремонт. Эти взносы уплачиваются исходя из установленного минимального размера взноса на капитальный ремонт или в большем размере, если соответствующее решение принято общим собранием собственников помещений в доме.</w:t>
      </w:r>
    </w:p>
    <w:p w14:paraId="2001673C" w14:textId="7777777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Кроме взносов на капитальный ремонт в фонд капитального ремонта зачисляются также:</w:t>
      </w:r>
      <w:r w:rsidRPr="001F4484">
        <w:rPr>
          <w:color w:val="000000"/>
          <w:sz w:val="22"/>
          <w:szCs w:val="22"/>
        </w:rPr>
        <w:br/>
        <w:t>— проценты, уплаченные собственниками помещений за просрочку внесения взносов (их размер также устанавливается общим собранием собственников);</w:t>
      </w:r>
      <w:r w:rsidRPr="001F4484">
        <w:rPr>
          <w:color w:val="000000"/>
          <w:sz w:val="22"/>
          <w:szCs w:val="22"/>
        </w:rPr>
        <w:br/>
        <w:t>— проценты, начисленные кредитной организацией за пользование денежными средствами на специальном счете фонда капитального ремонта (часть 1 статьи 170 ЖК).</w:t>
      </w:r>
    </w:p>
    <w:p w14:paraId="70E227BC" w14:textId="7777777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По решению собственников помещений в многоквартирном доме, решению членов товарищества собственников жилья в фонд капитального ремонта можно также направлять:</w:t>
      </w:r>
      <w:r w:rsidRPr="001F4484">
        <w:rPr>
          <w:color w:val="000000"/>
          <w:sz w:val="22"/>
          <w:szCs w:val="22"/>
        </w:rPr>
        <w:br/>
        <w:t>— доходы от передачи в пользование объектов общего имущества в многоквартирном доме (например, доходы от размещения на доме рекламы, сдачи в аренду нежилых помещений, относящихся к общему имуществу в многоквартирном доме);</w:t>
      </w:r>
      <w:r w:rsidRPr="001F4484">
        <w:rPr>
          <w:color w:val="000000"/>
          <w:sz w:val="22"/>
          <w:szCs w:val="22"/>
        </w:rPr>
        <w:br/>
        <w:t>— средства товарищества собственников жилья, в том числе доходы от хозяйственной деятельности товарищества (часть 4 статьи 169 ЖК).</w:t>
      </w:r>
    </w:p>
    <w:p w14:paraId="2F1B4751" w14:textId="77777777" w:rsidR="00404C3C" w:rsidRPr="001F4484" w:rsidRDefault="00404C3C" w:rsidP="00404C3C">
      <w:pPr>
        <w:pStyle w:val="af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t>Средства фонда капитального ремонта могут использоваться для:</w:t>
      </w:r>
      <w:r w:rsidRPr="001F4484">
        <w:rPr>
          <w:color w:val="000000"/>
          <w:sz w:val="22"/>
          <w:szCs w:val="22"/>
        </w:rPr>
        <w:br/>
        <w:t>— оплаты услуг и (или) работ по капитальному ремонту общего имущества в многоквартирном доме;</w:t>
      </w:r>
      <w:r w:rsidRPr="001F4484">
        <w:rPr>
          <w:color w:val="000000"/>
          <w:sz w:val="22"/>
          <w:szCs w:val="22"/>
        </w:rPr>
        <w:br/>
        <w:t>— оплаты услуг по строительному контролю;</w:t>
      </w:r>
      <w:r w:rsidRPr="001F4484">
        <w:rPr>
          <w:color w:val="000000"/>
          <w:sz w:val="22"/>
          <w:szCs w:val="22"/>
        </w:rPr>
        <w:br/>
        <w:t>— погашения кредитов, займов, полученных и использованных в целях оплаты услуг и работ по капитальному ремонту;</w:t>
      </w:r>
      <w:r w:rsidRPr="001F4484">
        <w:rPr>
          <w:color w:val="000000"/>
          <w:sz w:val="22"/>
          <w:szCs w:val="22"/>
        </w:rPr>
        <w:br/>
        <w:t>— уплаты процентов за пользование кредитами, займами;</w:t>
      </w:r>
      <w:r w:rsidRPr="001F4484">
        <w:rPr>
          <w:color w:val="000000"/>
          <w:sz w:val="22"/>
          <w:szCs w:val="22"/>
        </w:rPr>
        <w:br/>
        <w:t>— оплаты расходов на получение гарантий и поручительств по кредитам и займам на капитальный ремонт многоквартирного дома (часть 1 статьи 174 ЖК).</w:t>
      </w:r>
    </w:p>
    <w:p w14:paraId="3EFF47DD" w14:textId="3F67E2EA" w:rsidR="00404C3C" w:rsidRPr="001F4484" w:rsidRDefault="00360B24" w:rsidP="00360B24">
      <w:pPr>
        <w:pStyle w:val="af4"/>
        <w:shd w:val="clear" w:color="auto" w:fill="FFFFFF"/>
        <w:spacing w:before="0" w:beforeAutospacing="0" w:after="0" w:afterAutospacing="0" w:line="263" w:lineRule="atLeast"/>
        <w:jc w:val="both"/>
        <w:rPr>
          <w:color w:val="000000"/>
          <w:sz w:val="22"/>
          <w:szCs w:val="22"/>
        </w:rPr>
      </w:pPr>
      <w:r>
        <w:rPr>
          <w:color w:val="000000"/>
          <w:sz w:val="22"/>
          <w:szCs w:val="22"/>
        </w:rPr>
        <w:t xml:space="preserve">        </w:t>
      </w:r>
      <w:r w:rsidR="00404C3C" w:rsidRPr="001F4484">
        <w:rPr>
          <w:color w:val="000000"/>
          <w:sz w:val="22"/>
          <w:szCs w:val="22"/>
        </w:rPr>
        <w:t>При этом Жилищным кодексом установлены ограничения по использованию средств фонда капитального ремонта, сформированных за счет взносов собственников помещений исходя минимального размера взноса на капитальный ремонт. Эту часть фонда капитального ремонта можно использовать только для оплаты установленного перечня услуг и работ по капитальному ремонту, для погашения кредитов и займов, которые были получены для выполнения этих работ и уплаты процентов по таким кредитам и займам (часть 1 статьи 174 ЖК).</w:t>
      </w:r>
      <w:r>
        <w:rPr>
          <w:color w:val="000000"/>
          <w:sz w:val="22"/>
          <w:szCs w:val="22"/>
        </w:rPr>
        <w:t xml:space="preserve"> </w:t>
      </w:r>
      <w:r w:rsidR="00404C3C" w:rsidRPr="001F4484">
        <w:rPr>
          <w:color w:val="000000"/>
          <w:sz w:val="22"/>
          <w:szCs w:val="22"/>
        </w:rPr>
        <w:t xml:space="preserve">Перечень услуг и работ по капитальному ремонту, которые могут быть оплачены за счет средств от </w:t>
      </w:r>
      <w:r w:rsidR="00404C3C" w:rsidRPr="001F4484">
        <w:rPr>
          <w:color w:val="000000"/>
          <w:sz w:val="22"/>
          <w:szCs w:val="22"/>
        </w:rPr>
        <w:lastRenderedPageBreak/>
        <w:t>взносов минимального установленного размера, определил Жилищный кодекс (часть 1 статьи 166 ЖК). Этот перечень включает:</w:t>
      </w:r>
    </w:p>
    <w:p w14:paraId="6274AF31" w14:textId="0F78F49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1) ремонт внутридомовых инженерных систем электро-, тепло-, газо-, водоснабжения, водоотведения;</w:t>
      </w:r>
      <w:r w:rsidRPr="001F4484">
        <w:rPr>
          <w:color w:val="000000"/>
          <w:sz w:val="22"/>
          <w:szCs w:val="22"/>
        </w:rPr>
        <w:br/>
        <w:t>2) ремонт или замену лифтового оборудования, признанного непригодным для эксплуатации, ремонт лифтовых шахт;</w:t>
      </w:r>
      <w:r w:rsidRPr="001F4484">
        <w:rPr>
          <w:color w:val="000000"/>
          <w:sz w:val="22"/>
          <w:szCs w:val="22"/>
        </w:rPr>
        <w:br/>
        <w:t>3) ремонт крыши, в том числе переустройство невентилируемой крыши на вентилируемую крышу, устройство выходов на кровлю;</w:t>
      </w:r>
      <w:r w:rsidRPr="001F4484">
        <w:rPr>
          <w:color w:val="000000"/>
          <w:sz w:val="22"/>
          <w:szCs w:val="22"/>
        </w:rPr>
        <w:br/>
        <w:t>4) ремонт подвальных помещений, относящихся к общему имуществу в многоквартирном доме;</w:t>
      </w:r>
      <w:r w:rsidRPr="001F4484">
        <w:rPr>
          <w:color w:val="000000"/>
          <w:sz w:val="22"/>
          <w:szCs w:val="22"/>
        </w:rPr>
        <w:br/>
        <w:t>5) утепление и ремонт фасада;</w:t>
      </w:r>
      <w:r w:rsidRPr="001F4484">
        <w:rPr>
          <w:color w:val="000000"/>
          <w:sz w:val="22"/>
          <w:szCs w:val="22"/>
        </w:rPr>
        <w:br/>
        <w:t>6) 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r w:rsidRPr="001F4484">
        <w:rPr>
          <w:color w:val="000000"/>
          <w:sz w:val="22"/>
          <w:szCs w:val="22"/>
        </w:rPr>
        <w:br/>
        <w:t>7) ремонт фундамента многоквартирного дома.</w:t>
      </w:r>
    </w:p>
    <w:p w14:paraId="77465A14" w14:textId="77777777" w:rsidR="00404C3C" w:rsidRPr="001F4484" w:rsidRDefault="00404C3C" w:rsidP="00404C3C">
      <w:pPr>
        <w:pStyle w:val="af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t>Законом региона может быть установлен дополнительный перечень услуг и работ, которые также могут оплачиваться за счет средств от минимального размера взноса. Этот перечень включает:</w:t>
      </w:r>
    </w:p>
    <w:p w14:paraId="60FAB54A" w14:textId="2E4C0692" w:rsidR="00404C3C" w:rsidRPr="001F4484" w:rsidRDefault="00404C3C" w:rsidP="00360B24">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 разработку проектной документации (в случае, если подготовка проектной документации необходима в соответствии с законодательством о градостроительной деятельности);</w:t>
      </w:r>
      <w:r w:rsidRPr="001F4484">
        <w:rPr>
          <w:color w:val="000000"/>
          <w:sz w:val="22"/>
          <w:szCs w:val="22"/>
        </w:rPr>
        <w:br/>
        <w:t>— проведение экспертизы проектно-сметной документации;</w:t>
      </w:r>
      <w:r w:rsidRPr="001F4484">
        <w:rPr>
          <w:color w:val="000000"/>
          <w:sz w:val="22"/>
          <w:szCs w:val="22"/>
        </w:rPr>
        <w:br/>
        <w:t>— энергетическое обследование многоквартирного дома, проводимое в соответствии с Федеральным законом 23 ноября 2009 года N 261-ФЗ «Об энергосбережении и о повышении энергетической эффективности и о внесении изменений в отдельные законодательные акты Российской Федерации»;</w:t>
      </w:r>
      <w:r w:rsidRPr="001F4484">
        <w:rPr>
          <w:color w:val="000000"/>
          <w:sz w:val="22"/>
          <w:szCs w:val="22"/>
        </w:rPr>
        <w:br/>
        <w:t>— техническую инвентаризацию и паспортизацию многоквартирного дома.»</w:t>
      </w:r>
    </w:p>
    <w:p w14:paraId="48445442" w14:textId="77777777" w:rsidR="00404C3C" w:rsidRPr="001F4484" w:rsidRDefault="00404C3C" w:rsidP="00360B24">
      <w:pPr>
        <w:shd w:val="clear" w:color="auto" w:fill="FFFFFF"/>
        <w:spacing w:after="0" w:line="263" w:lineRule="atLeast"/>
        <w:jc w:val="both"/>
        <w:textAlignment w:val="baseline"/>
        <w:rPr>
          <w:rFonts w:ascii="Times New Roman" w:hAnsi="Times New Roman"/>
          <w:color w:val="2D2D2D"/>
          <w:spacing w:val="1"/>
        </w:rPr>
      </w:pPr>
      <w:r w:rsidRPr="001F4484">
        <w:rPr>
          <w:rFonts w:ascii="Times New Roman" w:hAnsi="Times New Roman"/>
          <w:color w:val="2D2D2D"/>
          <w:spacing w:val="1"/>
        </w:rPr>
        <w:t xml:space="preserve">       Применение программного метода позволит существенно повысить эффективность деятельности органов местного самоуправления сельского поселения, системно направлять средства на решение неотложных проблем, направленных на капитальный ремонт многоквартирных домов сельского поселения, на основе:</w:t>
      </w:r>
    </w:p>
    <w:p w14:paraId="00614112" w14:textId="35A4CDFB" w:rsidR="00404C3C" w:rsidRPr="001F4484" w:rsidRDefault="00404C3C" w:rsidP="00404C3C">
      <w:pPr>
        <w:shd w:val="clear" w:color="auto" w:fill="FFFFFF"/>
        <w:spacing w:after="0" w:line="263" w:lineRule="atLeast"/>
        <w:textAlignment w:val="baseline"/>
        <w:rPr>
          <w:rFonts w:ascii="Times New Roman" w:hAnsi="Times New Roman"/>
          <w:color w:val="2D2D2D"/>
          <w:spacing w:val="1"/>
        </w:rPr>
      </w:pPr>
      <w:r w:rsidRPr="001F4484">
        <w:rPr>
          <w:rFonts w:ascii="Times New Roman" w:hAnsi="Times New Roman"/>
          <w:color w:val="2D2D2D"/>
          <w:spacing w:val="1"/>
        </w:rPr>
        <w:t>- поставленной цели, задачи, мероприятий и запланированных результатов;</w:t>
      </w:r>
      <w:r w:rsidRPr="001F4484">
        <w:rPr>
          <w:rFonts w:ascii="Times New Roman" w:hAnsi="Times New Roman"/>
          <w:color w:val="2D2D2D"/>
          <w:spacing w:val="1"/>
        </w:rPr>
        <w:br/>
        <w:t>- концентрации ресурсов для реализации мероприятий, соответствующих цели и задаче.</w:t>
      </w:r>
    </w:p>
    <w:p w14:paraId="50F76411" w14:textId="14F01EC5" w:rsidR="00404C3C" w:rsidRPr="001F4484" w:rsidRDefault="00360B24" w:rsidP="00360B24">
      <w:pPr>
        <w:shd w:val="clear" w:color="auto" w:fill="FFFFFF"/>
        <w:spacing w:after="0" w:line="263" w:lineRule="atLeast"/>
        <w:jc w:val="both"/>
        <w:textAlignment w:val="baseline"/>
        <w:rPr>
          <w:rFonts w:ascii="Times New Roman" w:hAnsi="Times New Roman"/>
          <w:color w:val="2D2D2D"/>
          <w:spacing w:val="1"/>
        </w:rPr>
      </w:pPr>
      <w:r>
        <w:rPr>
          <w:rFonts w:ascii="Times New Roman" w:hAnsi="Times New Roman"/>
        </w:rPr>
        <w:t xml:space="preserve">      </w:t>
      </w:r>
      <w:r w:rsidR="00404C3C" w:rsidRPr="001F4484">
        <w:rPr>
          <w:rFonts w:ascii="Times New Roman" w:hAnsi="Times New Roman"/>
        </w:rPr>
        <w:t>В связи с этим</w:t>
      </w:r>
      <w:r w:rsidR="00404C3C" w:rsidRPr="001F4484">
        <w:rPr>
          <w:rFonts w:ascii="Times New Roman" w:hAnsi="Times New Roman"/>
          <w:color w:val="2D2D2D"/>
          <w:spacing w:val="1"/>
        </w:rPr>
        <w:t>, в целях создания безопасных и благоприятных условий проживания граждан в многоквартирных домах, улучшения технического состояния многоквартирных домов путем проведения капитального ремонта жилищного фонда необходима реализация муниципальной программы.</w:t>
      </w:r>
    </w:p>
    <w:p w14:paraId="0BB59ECF" w14:textId="77777777" w:rsidR="00404C3C" w:rsidRPr="001F4484" w:rsidRDefault="00404C3C" w:rsidP="00404C3C">
      <w:pPr>
        <w:pStyle w:val="13"/>
        <w:spacing w:line="276" w:lineRule="auto"/>
        <w:ind w:firstLine="550"/>
        <w:jc w:val="both"/>
        <w:rPr>
          <w:rFonts w:ascii="Times New Roman" w:hAnsi="Times New Roman"/>
          <w:b/>
        </w:rPr>
      </w:pPr>
      <w:r w:rsidRPr="001F4484">
        <w:rPr>
          <w:rFonts w:ascii="Times New Roman" w:hAnsi="Times New Roman"/>
          <w:color w:val="2D2D2D"/>
          <w:spacing w:val="1"/>
        </w:rPr>
        <w:t>На основании вышеизложенного</w:t>
      </w:r>
      <w:r w:rsidRPr="001F4484">
        <w:rPr>
          <w:rFonts w:ascii="Times New Roman" w:hAnsi="Times New Roman"/>
        </w:rPr>
        <w:t xml:space="preserve">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14:paraId="519A2D6F" w14:textId="77777777" w:rsidR="00404C3C" w:rsidRDefault="00404C3C" w:rsidP="00404C3C">
      <w:pPr>
        <w:spacing w:after="0"/>
        <w:rPr>
          <w:rFonts w:ascii="Times New Roman" w:hAnsi="Times New Roman"/>
        </w:rPr>
      </w:pPr>
    </w:p>
    <w:p w14:paraId="3F64B0A1"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Цели и задачи, сроки и источники финансирования Подпрограммы</w:t>
      </w:r>
    </w:p>
    <w:p w14:paraId="14D8E3BD" w14:textId="5AD93778" w:rsidR="00404C3C" w:rsidRPr="001F4484" w:rsidRDefault="00404C3C" w:rsidP="00404C3C">
      <w:pPr>
        <w:spacing w:before="100" w:beforeAutospacing="1" w:after="0"/>
        <w:ind w:firstLine="567"/>
        <w:jc w:val="both"/>
        <w:rPr>
          <w:rFonts w:ascii="Times New Roman" w:hAnsi="Times New Roman"/>
        </w:rPr>
      </w:pPr>
      <w:r w:rsidRPr="001F4484">
        <w:rPr>
          <w:rFonts w:ascii="Times New Roman" w:hAnsi="Times New Roman"/>
          <w:bCs/>
        </w:rPr>
        <w:t>Цель Подпрограммы</w:t>
      </w:r>
      <w:r w:rsidRPr="001F4484">
        <w:rPr>
          <w:rFonts w:ascii="Times New Roman" w:hAnsi="Times New Roman"/>
        </w:rPr>
        <w:t>:</w:t>
      </w:r>
    </w:p>
    <w:p w14:paraId="5FA57591" w14:textId="115727B3" w:rsidR="00404C3C" w:rsidRPr="00360B24" w:rsidRDefault="00360B24" w:rsidP="00360B24">
      <w:pPr>
        <w:spacing w:before="100" w:beforeAutospacing="1"/>
        <w:jc w:val="both"/>
        <w:rPr>
          <w:rFonts w:ascii="Times New Roman" w:hAnsi="Times New Roman"/>
        </w:rPr>
      </w:pPr>
      <w:r>
        <w:rPr>
          <w:rFonts w:ascii="Times New Roman" w:hAnsi="Times New Roman"/>
        </w:rPr>
        <w:t>1.</w:t>
      </w:r>
      <w:r w:rsidR="00404C3C" w:rsidRPr="00360B24">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w:t>
      </w:r>
    </w:p>
    <w:p w14:paraId="699C2672" w14:textId="1DA2F19C" w:rsidR="00404C3C" w:rsidRPr="001F4484" w:rsidRDefault="00360B24" w:rsidP="00360B24">
      <w:pPr>
        <w:spacing w:before="100" w:beforeAutospacing="1" w:after="0"/>
        <w:jc w:val="both"/>
        <w:rPr>
          <w:rFonts w:ascii="Times New Roman" w:hAnsi="Times New Roman"/>
          <w:color w:val="000000"/>
          <w:shd w:val="clear" w:color="auto" w:fill="FFFFFF"/>
        </w:rPr>
      </w:pPr>
      <w:r>
        <w:rPr>
          <w:rFonts w:ascii="Times New Roman" w:hAnsi="Times New Roman"/>
          <w:color w:val="000000"/>
          <w:shd w:val="clear" w:color="auto" w:fill="FFFFFF"/>
        </w:rPr>
        <w:t xml:space="preserve">2. </w:t>
      </w:r>
      <w:r w:rsidR="00404C3C" w:rsidRPr="001F4484">
        <w:rPr>
          <w:rFonts w:ascii="Times New Roman" w:hAnsi="Times New Roman"/>
          <w:color w:val="000000"/>
          <w:shd w:val="clear" w:color="auto" w:fill="FFFFFF"/>
        </w:rPr>
        <w:t>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r w:rsidR="00404C3C" w:rsidRPr="001F4484">
        <w:rPr>
          <w:rFonts w:ascii="Times New Roman" w:hAnsi="Times New Roman"/>
          <w:color w:val="000000"/>
        </w:rPr>
        <w:br/>
      </w:r>
      <w:r>
        <w:rPr>
          <w:rFonts w:ascii="Times New Roman" w:hAnsi="Times New Roman"/>
          <w:color w:val="000000"/>
          <w:shd w:val="clear" w:color="auto" w:fill="FFFFFF"/>
        </w:rPr>
        <w:t xml:space="preserve">          </w:t>
      </w:r>
      <w:r w:rsidR="00404C3C" w:rsidRPr="001F4484">
        <w:rPr>
          <w:rFonts w:ascii="Times New Roman" w:hAnsi="Times New Roman"/>
          <w:color w:val="000000"/>
          <w:shd w:val="clear" w:color="auto" w:fill="FFFFFF"/>
        </w:rPr>
        <w:t>Для достижения поставленной в Программе цели определен</w:t>
      </w:r>
      <w:r>
        <w:rPr>
          <w:rFonts w:ascii="Times New Roman" w:hAnsi="Times New Roman"/>
          <w:color w:val="000000"/>
          <w:shd w:val="clear" w:color="auto" w:fill="FFFFFF"/>
        </w:rPr>
        <w:t>ы</w:t>
      </w:r>
      <w:r w:rsidR="00404C3C" w:rsidRPr="001F4484">
        <w:rPr>
          <w:rFonts w:ascii="Times New Roman" w:hAnsi="Times New Roman"/>
          <w:color w:val="000000"/>
          <w:shd w:val="clear" w:color="auto" w:fill="FFFFFF"/>
        </w:rPr>
        <w:t xml:space="preserve"> задач</w:t>
      </w:r>
      <w:r>
        <w:rPr>
          <w:rFonts w:ascii="Times New Roman" w:hAnsi="Times New Roman"/>
          <w:color w:val="000000"/>
          <w:shd w:val="clear" w:color="auto" w:fill="FFFFFF"/>
        </w:rPr>
        <w:t>и</w:t>
      </w:r>
      <w:r w:rsidR="00404C3C" w:rsidRPr="001F4484">
        <w:rPr>
          <w:rFonts w:ascii="Times New Roman" w:hAnsi="Times New Roman"/>
          <w:color w:val="000000"/>
          <w:shd w:val="clear" w:color="auto" w:fill="FFFFFF"/>
        </w:rPr>
        <w:t>:</w:t>
      </w:r>
    </w:p>
    <w:p w14:paraId="51E81D01" w14:textId="77777777" w:rsidR="00404C3C" w:rsidRPr="001F4484" w:rsidRDefault="00404C3C" w:rsidP="00926969">
      <w:pPr>
        <w:numPr>
          <w:ilvl w:val="0"/>
          <w:numId w:val="48"/>
        </w:numPr>
        <w:spacing w:after="0"/>
        <w:jc w:val="both"/>
        <w:rPr>
          <w:rFonts w:ascii="Times New Roman" w:hAnsi="Times New Roman"/>
        </w:rPr>
      </w:pPr>
      <w:r w:rsidRPr="001F4484">
        <w:rPr>
          <w:rFonts w:ascii="Times New Roman" w:hAnsi="Times New Roman"/>
        </w:rPr>
        <w:t>Обслуживание, проведение текущего ремонта муниципального имущества.</w:t>
      </w:r>
    </w:p>
    <w:p w14:paraId="50ADA0CE" w14:textId="77777777" w:rsidR="00404C3C" w:rsidRPr="001F4484" w:rsidRDefault="00404C3C" w:rsidP="00926969">
      <w:pPr>
        <w:widowControl w:val="0"/>
        <w:numPr>
          <w:ilvl w:val="0"/>
          <w:numId w:val="48"/>
        </w:numPr>
        <w:autoSpaceDE w:val="0"/>
        <w:autoSpaceDN w:val="0"/>
        <w:adjustRightInd w:val="0"/>
        <w:spacing w:after="0"/>
        <w:jc w:val="both"/>
        <w:rPr>
          <w:rFonts w:ascii="Times New Roman" w:hAnsi="Times New Roman"/>
        </w:rPr>
      </w:pPr>
      <w:r w:rsidRPr="001F4484">
        <w:rPr>
          <w:rFonts w:ascii="Times New Roman" w:hAnsi="Times New Roman"/>
        </w:rPr>
        <w:t>Надлежащее содержание муниципального имущества.</w:t>
      </w:r>
    </w:p>
    <w:p w14:paraId="2FFED8D3" w14:textId="43699969" w:rsidR="00404C3C" w:rsidRPr="001F4484" w:rsidRDefault="00404C3C" w:rsidP="00926969">
      <w:pPr>
        <w:pStyle w:val="a6"/>
        <w:numPr>
          <w:ilvl w:val="0"/>
          <w:numId w:val="48"/>
        </w:numPr>
        <w:spacing w:line="276" w:lineRule="auto"/>
        <w:jc w:val="both"/>
        <w:rPr>
          <w:sz w:val="22"/>
          <w:szCs w:val="22"/>
        </w:rPr>
      </w:pPr>
      <w:r w:rsidRPr="001F4484">
        <w:rPr>
          <w:sz w:val="22"/>
          <w:szCs w:val="22"/>
        </w:rPr>
        <w:t>Данный комплекс основных задач Подпрограммы, направленный на достижение  поставленной цели, рас</w:t>
      </w:r>
      <w:r>
        <w:rPr>
          <w:sz w:val="22"/>
          <w:szCs w:val="22"/>
        </w:rPr>
        <w:t xml:space="preserve">считан на трехлетний период: </w:t>
      </w:r>
      <w:r w:rsidR="00620CDD">
        <w:rPr>
          <w:sz w:val="22"/>
          <w:szCs w:val="22"/>
        </w:rPr>
        <w:t>2025</w:t>
      </w:r>
      <w:r w:rsidRPr="001F4484">
        <w:rPr>
          <w:sz w:val="22"/>
          <w:szCs w:val="22"/>
        </w:rPr>
        <w:t xml:space="preserve"> -</w:t>
      </w:r>
      <w:r w:rsidR="00620CDD">
        <w:rPr>
          <w:sz w:val="22"/>
          <w:szCs w:val="22"/>
        </w:rPr>
        <w:t>2027</w:t>
      </w:r>
      <w:r w:rsidRPr="001F4484">
        <w:rPr>
          <w:sz w:val="22"/>
          <w:szCs w:val="22"/>
        </w:rPr>
        <w:t xml:space="preserve"> гг.</w:t>
      </w:r>
    </w:p>
    <w:p w14:paraId="5ED0F642" w14:textId="77777777" w:rsidR="00404C3C" w:rsidRPr="001F4484" w:rsidRDefault="00404C3C" w:rsidP="00926969">
      <w:pPr>
        <w:pStyle w:val="a5"/>
        <w:numPr>
          <w:ilvl w:val="0"/>
          <w:numId w:val="48"/>
        </w:numPr>
        <w:spacing w:before="100" w:beforeAutospacing="1" w:line="276" w:lineRule="auto"/>
        <w:jc w:val="both"/>
        <w:rPr>
          <w:rFonts w:ascii="Times New Roman" w:hAnsi="Times New Roman"/>
        </w:rPr>
      </w:pPr>
      <w:r w:rsidRPr="001F4484">
        <w:rPr>
          <w:rFonts w:ascii="Times New Roman" w:hAnsi="Times New Roman"/>
          <w:color w:val="000000"/>
          <w:shd w:val="clear" w:color="auto" w:fill="FFFFFF"/>
        </w:rPr>
        <w:t xml:space="preserve">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14:paraId="189E3F63" w14:textId="77777777" w:rsidR="00404C3C" w:rsidRPr="001F4484" w:rsidRDefault="00404C3C" w:rsidP="00926969">
      <w:pPr>
        <w:pStyle w:val="a6"/>
        <w:numPr>
          <w:ilvl w:val="0"/>
          <w:numId w:val="48"/>
        </w:numPr>
        <w:spacing w:line="276" w:lineRule="auto"/>
        <w:jc w:val="both"/>
        <w:rPr>
          <w:sz w:val="22"/>
          <w:szCs w:val="22"/>
        </w:rPr>
      </w:pPr>
      <w:r w:rsidRPr="001F4484">
        <w:rPr>
          <w:color w:val="000000"/>
          <w:sz w:val="22"/>
          <w:szCs w:val="22"/>
        </w:rPr>
        <w:t>собственники помещений обязаны уплачивать ежемесячные взносы на капитальный ремонт общего имущества в многоквартирном доме;</w:t>
      </w:r>
    </w:p>
    <w:p w14:paraId="09F27DAD" w14:textId="77777777" w:rsidR="00404C3C" w:rsidRPr="001F4484" w:rsidRDefault="00404C3C" w:rsidP="00926969">
      <w:pPr>
        <w:pStyle w:val="a6"/>
        <w:numPr>
          <w:ilvl w:val="0"/>
          <w:numId w:val="48"/>
        </w:numPr>
        <w:spacing w:line="276" w:lineRule="auto"/>
        <w:jc w:val="both"/>
        <w:rPr>
          <w:sz w:val="22"/>
          <w:szCs w:val="22"/>
        </w:rPr>
      </w:pPr>
      <w:r w:rsidRPr="001F4484">
        <w:rPr>
          <w:color w:val="000000"/>
          <w:sz w:val="22"/>
          <w:szCs w:val="22"/>
        </w:rPr>
        <w:lastRenderedPageBreak/>
        <w:t>взносы на капитальный ремонт распространяется на всех собственников помещений в многоквартирном доме – на собственников квартир и собственников нежилых помещений, на граждан, юридических лиц, на собственников муниципальных и государственных помещений</w:t>
      </w:r>
    </w:p>
    <w:p w14:paraId="36CC1EFB" w14:textId="77777777" w:rsidR="00404C3C" w:rsidRPr="001F4484" w:rsidRDefault="00404C3C" w:rsidP="00926969">
      <w:pPr>
        <w:pStyle w:val="a6"/>
        <w:numPr>
          <w:ilvl w:val="0"/>
          <w:numId w:val="48"/>
        </w:numPr>
        <w:spacing w:line="276" w:lineRule="auto"/>
        <w:jc w:val="both"/>
        <w:rPr>
          <w:sz w:val="22"/>
          <w:szCs w:val="22"/>
        </w:rPr>
      </w:pPr>
      <w:r w:rsidRPr="001F4484">
        <w:rPr>
          <w:color w:val="000000"/>
          <w:sz w:val="22"/>
          <w:szCs w:val="22"/>
        </w:rPr>
        <w:t>ремонт общего имущества в многоквартирном доме;</w:t>
      </w:r>
    </w:p>
    <w:p w14:paraId="4FCD4173" w14:textId="77777777" w:rsidR="00404C3C" w:rsidRPr="001F4484" w:rsidRDefault="00404C3C" w:rsidP="00926969">
      <w:pPr>
        <w:pStyle w:val="a6"/>
        <w:numPr>
          <w:ilvl w:val="0"/>
          <w:numId w:val="48"/>
        </w:numPr>
        <w:spacing w:line="276" w:lineRule="auto"/>
        <w:jc w:val="both"/>
        <w:rPr>
          <w:sz w:val="22"/>
          <w:szCs w:val="22"/>
        </w:rPr>
      </w:pPr>
      <w:r w:rsidRPr="001F4484">
        <w:rPr>
          <w:color w:val="000000"/>
          <w:sz w:val="22"/>
          <w:szCs w:val="22"/>
        </w:rPr>
        <w:t>оплата услуг и работ по капитальному ремонту.</w:t>
      </w:r>
    </w:p>
    <w:p w14:paraId="13F512CF" w14:textId="1C4E70CC" w:rsidR="00404C3C" w:rsidRPr="001F4484" w:rsidRDefault="00404C3C" w:rsidP="00404C3C">
      <w:pPr>
        <w:pStyle w:val="a6"/>
        <w:spacing w:line="276" w:lineRule="auto"/>
        <w:ind w:firstLine="709"/>
        <w:jc w:val="both"/>
        <w:rPr>
          <w:color w:val="000000"/>
          <w:sz w:val="22"/>
          <w:szCs w:val="22"/>
          <w:shd w:val="clear" w:color="auto" w:fill="FFFFFF"/>
          <w:lang w:eastAsia="ru-RU"/>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r w:rsidR="007123A8">
        <w:rPr>
          <w:sz w:val="22"/>
          <w:szCs w:val="22"/>
        </w:rPr>
        <w:t xml:space="preserve"> </w:t>
      </w:r>
      <w:r w:rsidRPr="001F4484">
        <w:rPr>
          <w:color w:val="000000"/>
          <w:sz w:val="22"/>
          <w:szCs w:val="22"/>
          <w:shd w:val="clear" w:color="auto" w:fill="FFFFFF"/>
          <w:lang w:eastAsia="ru-RU"/>
        </w:rPr>
        <w:t xml:space="preserve">Достижение поставленной цели и решение задачи Программы предусматривает выполнение перечня услуг и (или) работ по капитальному ремонту общего имущества в многоквартирных домах, расположенных на территории </w:t>
      </w:r>
      <w:r w:rsidRPr="001F4484">
        <w:rPr>
          <w:color w:val="000000"/>
          <w:sz w:val="22"/>
          <w:szCs w:val="22"/>
          <w:shd w:val="clear" w:color="auto" w:fill="FFFFFF"/>
        </w:rPr>
        <w:t>сельского поселения</w:t>
      </w:r>
      <w:r w:rsidRPr="001F4484">
        <w:rPr>
          <w:color w:val="000000"/>
          <w:sz w:val="22"/>
          <w:szCs w:val="22"/>
          <w:shd w:val="clear" w:color="auto" w:fill="FFFFFF"/>
          <w:lang w:eastAsia="ru-RU"/>
        </w:rPr>
        <w:t>.</w:t>
      </w:r>
    </w:p>
    <w:p w14:paraId="3BDF4DFD" w14:textId="25738FD7" w:rsidR="00404C3C" w:rsidRPr="001F4484" w:rsidRDefault="00404C3C" w:rsidP="00404C3C">
      <w:pPr>
        <w:pStyle w:val="a6"/>
        <w:spacing w:line="276" w:lineRule="auto"/>
        <w:ind w:firstLine="709"/>
        <w:jc w:val="both"/>
        <w:rPr>
          <w:color w:val="000000"/>
          <w:sz w:val="22"/>
          <w:szCs w:val="22"/>
          <w:shd w:val="clear" w:color="auto" w:fill="FFFFFF"/>
          <w:lang w:eastAsia="ru-RU"/>
        </w:rPr>
      </w:pPr>
      <w:r w:rsidRPr="001F4484">
        <w:rPr>
          <w:color w:val="000000"/>
          <w:sz w:val="22"/>
          <w:szCs w:val="22"/>
          <w:shd w:val="clear" w:color="auto" w:fill="FFFFFF"/>
          <w:lang w:eastAsia="ru-RU"/>
        </w:rPr>
        <w:t xml:space="preserve">Перечень услуг и (или) работ по капитальному ремонту общего имущества в многоквартирных домах, расположенных на территории </w:t>
      </w:r>
      <w:r w:rsidRPr="001F4484">
        <w:rPr>
          <w:color w:val="000000"/>
          <w:sz w:val="22"/>
          <w:szCs w:val="22"/>
          <w:shd w:val="clear" w:color="auto" w:fill="FFFFFF"/>
        </w:rPr>
        <w:t>сельского поселения</w:t>
      </w:r>
      <w:r w:rsidRPr="001F4484">
        <w:rPr>
          <w:color w:val="000000"/>
          <w:sz w:val="22"/>
          <w:szCs w:val="22"/>
          <w:shd w:val="clear" w:color="auto" w:fill="FFFFFF"/>
          <w:lang w:eastAsia="ru-RU"/>
        </w:rPr>
        <w:t>, включает в себя:</w:t>
      </w:r>
      <w:r w:rsidRPr="001F4484">
        <w:rPr>
          <w:color w:val="000000"/>
          <w:sz w:val="22"/>
          <w:szCs w:val="22"/>
          <w:lang w:eastAsia="ru-RU"/>
        </w:rPr>
        <w:br/>
      </w:r>
      <w:r w:rsidRPr="001F4484">
        <w:rPr>
          <w:color w:val="000000"/>
          <w:sz w:val="22"/>
          <w:szCs w:val="22"/>
          <w:shd w:val="clear" w:color="auto" w:fill="FFFFFF"/>
          <w:lang w:eastAsia="ru-RU"/>
        </w:rPr>
        <w:t>ремонт внутридомовых инженерных систем электро-, тепло-, газо-, водоснабжения, водоотведения, ремонт подвальных помещений, относящихся к общему имуществу в многоквартирном доме;</w:t>
      </w:r>
      <w:r w:rsidRPr="001F4484">
        <w:rPr>
          <w:color w:val="000000"/>
          <w:sz w:val="22"/>
          <w:szCs w:val="22"/>
          <w:lang w:eastAsia="ru-RU"/>
        </w:rPr>
        <w:br/>
      </w:r>
      <w:r w:rsidRPr="001F4484">
        <w:rPr>
          <w:color w:val="000000"/>
          <w:sz w:val="22"/>
          <w:szCs w:val="22"/>
          <w:shd w:val="clear" w:color="auto" w:fill="FFFFFF"/>
          <w:lang w:eastAsia="ru-RU"/>
        </w:rPr>
        <w:t>ремонт крыши, в том числе переустройство невентилируемой крыши на вентилируемую крышу, устройство выходов на кровлю; утепление и (или) ремонт фасада;</w:t>
      </w:r>
      <w:r w:rsidRPr="001F4484">
        <w:rPr>
          <w:color w:val="000000"/>
          <w:sz w:val="22"/>
          <w:szCs w:val="22"/>
          <w:lang w:eastAsia="ru-RU"/>
        </w:rPr>
        <w:br/>
      </w:r>
      <w:r w:rsidRPr="001F4484">
        <w:rPr>
          <w:color w:val="000000"/>
          <w:sz w:val="22"/>
          <w:szCs w:val="22"/>
          <w:shd w:val="clear" w:color="auto" w:fill="FFFFFF"/>
          <w:lang w:eastAsia="ru-RU"/>
        </w:rPr>
        <w:t>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 ремонт фундамента многоквартирного дома.</w:t>
      </w:r>
    </w:p>
    <w:p w14:paraId="57F51532" w14:textId="2264478D" w:rsidR="00404C3C" w:rsidRPr="001F4484" w:rsidRDefault="00404C3C" w:rsidP="007123A8">
      <w:pPr>
        <w:pStyle w:val="a6"/>
        <w:spacing w:line="276" w:lineRule="auto"/>
        <w:ind w:firstLine="709"/>
        <w:jc w:val="both"/>
      </w:pPr>
      <w:r w:rsidRPr="001F4484">
        <w:rPr>
          <w:color w:val="000000"/>
          <w:sz w:val="22"/>
          <w:szCs w:val="22"/>
          <w:shd w:val="clear" w:color="auto" w:fill="FFFFFF"/>
          <w:lang w:eastAsia="ru-RU"/>
        </w:rPr>
        <w:t>Дополнительно за счет средств фонда капитального ремонта, сформированного исходя из минимального размера взноса на капитальный ремонт, могут быть профинансированы следующие виды работ:</w:t>
      </w:r>
      <w:r w:rsidRPr="001F4484">
        <w:rPr>
          <w:color w:val="000000"/>
          <w:sz w:val="22"/>
          <w:szCs w:val="22"/>
          <w:lang w:eastAsia="ru-RU"/>
        </w:rPr>
        <w:br/>
      </w:r>
      <w:r w:rsidRPr="001F4484">
        <w:rPr>
          <w:color w:val="000000"/>
          <w:sz w:val="22"/>
          <w:szCs w:val="22"/>
          <w:shd w:val="clear" w:color="auto" w:fill="FFFFFF"/>
          <w:lang w:eastAsia="ru-RU"/>
        </w:rPr>
        <w:t>разработка проектной документации, в случае если законодательством Российской Федерации требуется ее разработка; проведение государственной экспертизы проекта, историко-культурной экспертизы в отношении многоквартирных домов, признанных официально памятниками архитектуры, в случае если законодательством Российской Федерации требуется проведение таких экспертиз;</w:t>
      </w:r>
      <w:r>
        <w:rPr>
          <w:color w:val="000000"/>
          <w:sz w:val="22"/>
          <w:szCs w:val="22"/>
          <w:shd w:val="clear" w:color="auto" w:fill="FFFFFF"/>
          <w:lang w:eastAsia="ru-RU"/>
        </w:rPr>
        <w:t xml:space="preserve"> </w:t>
      </w:r>
      <w:r w:rsidRPr="001F4484">
        <w:rPr>
          <w:color w:val="000000"/>
          <w:sz w:val="22"/>
          <w:szCs w:val="22"/>
          <w:shd w:val="clear" w:color="auto" w:fill="FFFFFF"/>
          <w:lang w:eastAsia="ru-RU"/>
        </w:rPr>
        <w:t>осуществление</w:t>
      </w:r>
      <w:r>
        <w:rPr>
          <w:color w:val="000000"/>
          <w:sz w:val="22"/>
          <w:szCs w:val="22"/>
          <w:shd w:val="clear" w:color="auto" w:fill="FFFFFF"/>
          <w:lang w:eastAsia="ru-RU"/>
        </w:rPr>
        <w:t xml:space="preserve"> </w:t>
      </w:r>
      <w:r w:rsidRPr="001F4484">
        <w:rPr>
          <w:color w:val="000000"/>
          <w:sz w:val="22"/>
          <w:szCs w:val="22"/>
          <w:shd w:val="clear" w:color="auto" w:fill="FFFFFF"/>
          <w:lang w:eastAsia="ru-RU"/>
        </w:rPr>
        <w:t>строительного контроля.</w:t>
      </w:r>
      <w:r w:rsidRPr="001F4484">
        <w:rPr>
          <w:color w:val="000000"/>
          <w:sz w:val="22"/>
          <w:szCs w:val="22"/>
          <w:lang w:eastAsia="ru-RU"/>
        </w:rPr>
        <w:br/>
      </w:r>
      <w:r w:rsidR="007123A8">
        <w:t xml:space="preserve">           </w:t>
      </w:r>
      <w:r w:rsidRPr="001F4484">
        <w:t xml:space="preserve">Финансирование мероприятий может осуществляется за счет денежных средств федерального, областного и бюджета сельского поселения </w:t>
      </w:r>
      <w:r w:rsidR="00360B24">
        <w:t>Узюково</w:t>
      </w:r>
      <w:r w:rsidRPr="001F4484">
        <w:t xml:space="preserve"> муниципального района Ставропольский Самарской области.</w:t>
      </w:r>
    </w:p>
    <w:p w14:paraId="703AFF98" w14:textId="77777777" w:rsidR="00404C3C" w:rsidRPr="001F4484" w:rsidRDefault="00404C3C" w:rsidP="00404C3C">
      <w:pPr>
        <w:spacing w:after="0"/>
        <w:ind w:firstLine="567"/>
        <w:rPr>
          <w:rFonts w:ascii="Times New Roman" w:hAnsi="Times New Roman"/>
        </w:rPr>
      </w:pPr>
      <w:r w:rsidRPr="001F4484">
        <w:rPr>
          <w:rFonts w:ascii="Times New Roman" w:hAnsi="Times New Roman"/>
        </w:rPr>
        <w:t xml:space="preserve"> Мероприятия Подпрограммы и объемы их финансирования подлежат корректировке.</w:t>
      </w:r>
    </w:p>
    <w:p w14:paraId="226C6D1F" w14:textId="77777777" w:rsidR="00404C3C" w:rsidRPr="001F4484" w:rsidRDefault="00404C3C" w:rsidP="00404C3C">
      <w:pPr>
        <w:spacing w:after="0"/>
        <w:rPr>
          <w:rFonts w:ascii="Times New Roman" w:hAnsi="Times New Roman"/>
        </w:rPr>
      </w:pPr>
    </w:p>
    <w:p w14:paraId="34A2FE54"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Мероприятия Подпрограммы</w:t>
      </w:r>
    </w:p>
    <w:p w14:paraId="6C039B9A" w14:textId="77777777" w:rsidR="00404C3C" w:rsidRDefault="00404C3C" w:rsidP="00404C3C">
      <w:pPr>
        <w:spacing w:after="0"/>
        <w:rPr>
          <w:rFonts w:ascii="Times New Roman" w:hAnsi="Times New Roman"/>
        </w:rPr>
      </w:pPr>
    </w:p>
    <w:p w14:paraId="617560E6" w14:textId="77777777" w:rsidR="00404C3C" w:rsidRDefault="00404C3C" w:rsidP="00404C3C">
      <w:pPr>
        <w:spacing w:after="0"/>
        <w:jc w:val="right"/>
        <w:rPr>
          <w:rFonts w:ascii="Times New Roman" w:hAnsi="Times New Roman"/>
        </w:rPr>
      </w:pPr>
      <w:r w:rsidRPr="001F4484">
        <w:rPr>
          <w:rFonts w:ascii="Times New Roman" w:hAnsi="Times New Roman"/>
        </w:rPr>
        <w:t>Таблица №1</w:t>
      </w:r>
    </w:p>
    <w:tbl>
      <w:tblPr>
        <w:tblW w:w="11976" w:type="dxa"/>
        <w:tblLayout w:type="fixed"/>
        <w:tblCellMar>
          <w:left w:w="70" w:type="dxa"/>
          <w:right w:w="70" w:type="dxa"/>
        </w:tblCellMar>
        <w:tblLook w:val="00A0" w:firstRow="1" w:lastRow="0" w:firstColumn="1" w:lastColumn="0" w:noHBand="0" w:noVBand="0"/>
      </w:tblPr>
      <w:tblGrid>
        <w:gridCol w:w="3678"/>
        <w:gridCol w:w="2391"/>
        <w:gridCol w:w="1417"/>
        <w:gridCol w:w="1418"/>
        <w:gridCol w:w="1536"/>
        <w:gridCol w:w="1536"/>
      </w:tblGrid>
      <w:tr w:rsidR="00404C3C" w:rsidRPr="001F4484" w14:paraId="6051A782" w14:textId="77777777" w:rsidTr="007123A8">
        <w:trPr>
          <w:gridAfter w:val="1"/>
          <w:wAfter w:w="1536" w:type="dxa"/>
          <w:cantSplit/>
          <w:trHeight w:val="240"/>
        </w:trPr>
        <w:tc>
          <w:tcPr>
            <w:tcW w:w="3678" w:type="dxa"/>
            <w:vMerge w:val="restart"/>
            <w:tcBorders>
              <w:top w:val="single" w:sz="6" w:space="0" w:color="auto"/>
              <w:left w:val="single" w:sz="6" w:space="0" w:color="auto"/>
              <w:bottom w:val="single" w:sz="6" w:space="0" w:color="auto"/>
              <w:right w:val="single" w:sz="6" w:space="0" w:color="auto"/>
            </w:tcBorders>
          </w:tcPr>
          <w:p w14:paraId="504EEADC" w14:textId="77777777" w:rsidR="00404C3C" w:rsidRPr="001F4484" w:rsidRDefault="00404C3C" w:rsidP="007123A8">
            <w:pPr>
              <w:pStyle w:val="ConsPlusCell"/>
              <w:widowControl/>
              <w:spacing w:line="276" w:lineRule="auto"/>
              <w:jc w:val="center"/>
              <w:rPr>
                <w:sz w:val="22"/>
                <w:szCs w:val="22"/>
              </w:rPr>
            </w:pPr>
            <w:r w:rsidRPr="001F4484">
              <w:rPr>
                <w:sz w:val="22"/>
                <w:szCs w:val="22"/>
              </w:rPr>
              <w:t>Наименования</w:t>
            </w:r>
          </w:p>
        </w:tc>
        <w:tc>
          <w:tcPr>
            <w:tcW w:w="2391" w:type="dxa"/>
            <w:vMerge w:val="restart"/>
            <w:tcBorders>
              <w:top w:val="single" w:sz="6" w:space="0" w:color="auto"/>
              <w:left w:val="single" w:sz="6" w:space="0" w:color="auto"/>
              <w:bottom w:val="single" w:sz="6" w:space="0" w:color="auto"/>
              <w:right w:val="single" w:sz="6" w:space="0" w:color="auto"/>
            </w:tcBorders>
          </w:tcPr>
          <w:p w14:paraId="7E94DF26" w14:textId="77777777" w:rsidR="00404C3C" w:rsidRPr="001F4484" w:rsidRDefault="00404C3C" w:rsidP="00B960D6">
            <w:pPr>
              <w:pStyle w:val="ConsPlusCell"/>
              <w:widowControl/>
              <w:spacing w:line="276" w:lineRule="auto"/>
              <w:jc w:val="center"/>
              <w:rPr>
                <w:sz w:val="22"/>
                <w:szCs w:val="22"/>
              </w:rPr>
            </w:pPr>
            <w:r w:rsidRPr="001F4484">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14:paraId="30419DDB" w14:textId="77777777" w:rsidR="00404C3C" w:rsidRPr="001F4484" w:rsidRDefault="00404C3C" w:rsidP="00B960D6">
            <w:pPr>
              <w:pStyle w:val="ConsPlusCell"/>
              <w:widowControl/>
              <w:spacing w:line="276" w:lineRule="auto"/>
              <w:jc w:val="center"/>
              <w:rPr>
                <w:sz w:val="22"/>
                <w:szCs w:val="22"/>
              </w:rPr>
            </w:pPr>
            <w:r w:rsidRPr="001F4484">
              <w:rPr>
                <w:sz w:val="22"/>
                <w:szCs w:val="22"/>
              </w:rPr>
              <w:t>Планируемое значение (руб.)</w:t>
            </w:r>
          </w:p>
        </w:tc>
      </w:tr>
      <w:tr w:rsidR="00404C3C" w:rsidRPr="001F4484" w14:paraId="456D6BCA" w14:textId="77777777" w:rsidTr="007123A8">
        <w:trPr>
          <w:gridAfter w:val="1"/>
          <w:wAfter w:w="1536" w:type="dxa"/>
          <w:cantSplit/>
          <w:trHeight w:val="341"/>
        </w:trPr>
        <w:tc>
          <w:tcPr>
            <w:tcW w:w="3678" w:type="dxa"/>
            <w:vMerge/>
            <w:tcBorders>
              <w:top w:val="single" w:sz="6" w:space="0" w:color="auto"/>
              <w:left w:val="single" w:sz="6" w:space="0" w:color="auto"/>
              <w:bottom w:val="single" w:sz="6" w:space="0" w:color="auto"/>
              <w:right w:val="single" w:sz="6" w:space="0" w:color="auto"/>
            </w:tcBorders>
            <w:vAlign w:val="center"/>
          </w:tcPr>
          <w:p w14:paraId="379414F9" w14:textId="77777777" w:rsidR="00404C3C" w:rsidRPr="001F4484" w:rsidRDefault="00404C3C" w:rsidP="00B960D6">
            <w:pPr>
              <w:spacing w:after="0"/>
              <w:rPr>
                <w:rFonts w:ascii="Times New Roman" w:hAnsi="Times New Roman"/>
              </w:rPr>
            </w:pPr>
          </w:p>
        </w:tc>
        <w:tc>
          <w:tcPr>
            <w:tcW w:w="2391" w:type="dxa"/>
            <w:vMerge/>
            <w:tcBorders>
              <w:top w:val="single" w:sz="6" w:space="0" w:color="auto"/>
              <w:left w:val="single" w:sz="6" w:space="0" w:color="auto"/>
              <w:bottom w:val="single" w:sz="6" w:space="0" w:color="auto"/>
              <w:right w:val="single" w:sz="6" w:space="0" w:color="auto"/>
            </w:tcBorders>
            <w:vAlign w:val="center"/>
          </w:tcPr>
          <w:p w14:paraId="46F559C4" w14:textId="77777777" w:rsidR="00404C3C" w:rsidRPr="001F4484" w:rsidRDefault="00404C3C" w:rsidP="00B960D6">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14:paraId="4D818EB7" w14:textId="3C65E4AB" w:rsidR="00404C3C" w:rsidRPr="001F4484" w:rsidRDefault="00620CDD" w:rsidP="00B960D6">
            <w:pPr>
              <w:pStyle w:val="ConsPlusCell"/>
              <w:widowControl/>
              <w:spacing w:line="276" w:lineRule="auto"/>
              <w:jc w:val="center"/>
              <w:rPr>
                <w:sz w:val="22"/>
                <w:szCs w:val="22"/>
              </w:rPr>
            </w:pPr>
            <w:r>
              <w:rPr>
                <w:sz w:val="22"/>
                <w:szCs w:val="22"/>
              </w:rPr>
              <w:t>2025</w:t>
            </w:r>
            <w:r w:rsidR="00404C3C" w:rsidRPr="001F4484">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14:paraId="7E4CEC80" w14:textId="5A1D03D9" w:rsidR="00404C3C" w:rsidRPr="001F4484" w:rsidRDefault="00620CDD" w:rsidP="00B960D6">
            <w:pPr>
              <w:pStyle w:val="ConsPlusCell"/>
              <w:widowControl/>
              <w:spacing w:line="276" w:lineRule="auto"/>
              <w:jc w:val="center"/>
              <w:rPr>
                <w:sz w:val="22"/>
                <w:szCs w:val="22"/>
              </w:rPr>
            </w:pPr>
            <w:r>
              <w:rPr>
                <w:sz w:val="22"/>
                <w:szCs w:val="22"/>
              </w:rPr>
              <w:t>2026</w:t>
            </w:r>
            <w:r w:rsidR="00404C3C" w:rsidRPr="001F4484">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14:paraId="6819EB86" w14:textId="7645EE6A" w:rsidR="00404C3C" w:rsidRPr="001F4484" w:rsidRDefault="00620CDD" w:rsidP="00B960D6">
            <w:pPr>
              <w:pStyle w:val="ConsPlusCell"/>
              <w:widowControl/>
              <w:spacing w:line="276" w:lineRule="auto"/>
              <w:jc w:val="center"/>
              <w:rPr>
                <w:sz w:val="22"/>
                <w:szCs w:val="22"/>
              </w:rPr>
            </w:pPr>
            <w:r>
              <w:rPr>
                <w:sz w:val="22"/>
                <w:szCs w:val="22"/>
              </w:rPr>
              <w:t>2027</w:t>
            </w:r>
            <w:r w:rsidR="00404C3C" w:rsidRPr="001F4484">
              <w:rPr>
                <w:sz w:val="22"/>
                <w:szCs w:val="22"/>
              </w:rPr>
              <w:t xml:space="preserve"> г.</w:t>
            </w:r>
          </w:p>
        </w:tc>
      </w:tr>
      <w:tr w:rsidR="00404C3C" w:rsidRPr="001F4484" w14:paraId="013BB722" w14:textId="77777777" w:rsidTr="007123A8">
        <w:trPr>
          <w:gridAfter w:val="1"/>
          <w:wAfter w:w="1536" w:type="dxa"/>
          <w:cantSplit/>
          <w:trHeight w:val="341"/>
        </w:trPr>
        <w:tc>
          <w:tcPr>
            <w:tcW w:w="10440" w:type="dxa"/>
            <w:gridSpan w:val="5"/>
            <w:tcBorders>
              <w:top w:val="nil"/>
              <w:left w:val="single" w:sz="6" w:space="0" w:color="auto"/>
              <w:bottom w:val="single" w:sz="6" w:space="0" w:color="auto"/>
              <w:right w:val="single" w:sz="6" w:space="0" w:color="auto"/>
            </w:tcBorders>
          </w:tcPr>
          <w:p w14:paraId="11CD04BE" w14:textId="77777777" w:rsidR="00404C3C" w:rsidRPr="001F4484" w:rsidRDefault="00404C3C" w:rsidP="00926969">
            <w:pPr>
              <w:pStyle w:val="ConsPlusCell"/>
              <w:widowControl/>
              <w:numPr>
                <w:ilvl w:val="0"/>
                <w:numId w:val="32"/>
              </w:numPr>
              <w:spacing w:line="276" w:lineRule="auto"/>
              <w:jc w:val="center"/>
              <w:rPr>
                <w:b/>
                <w:sz w:val="22"/>
                <w:szCs w:val="22"/>
              </w:rPr>
            </w:pPr>
            <w:r w:rsidRPr="001F4484">
              <w:rPr>
                <w:b/>
                <w:sz w:val="22"/>
                <w:szCs w:val="22"/>
              </w:rPr>
              <w:t xml:space="preserve"> </w:t>
            </w:r>
            <w:r w:rsidRPr="006B627C">
              <w:rPr>
                <w:b/>
                <w:sz w:val="22"/>
                <w:szCs w:val="22"/>
              </w:rPr>
              <w:t>Содержание и обслуживание муниципального имущества</w:t>
            </w:r>
            <w:r w:rsidRPr="001F4484">
              <w:rPr>
                <w:b/>
                <w:sz w:val="22"/>
                <w:szCs w:val="22"/>
              </w:rPr>
              <w:t xml:space="preserve"> сельского поселения </w:t>
            </w:r>
          </w:p>
        </w:tc>
      </w:tr>
      <w:tr w:rsidR="00404C3C" w:rsidRPr="001F4484" w14:paraId="513CF2D2" w14:textId="77777777" w:rsidTr="007123A8">
        <w:trPr>
          <w:gridAfter w:val="1"/>
          <w:wAfter w:w="1536" w:type="dxa"/>
          <w:cantSplit/>
          <w:trHeight w:val="391"/>
        </w:trPr>
        <w:tc>
          <w:tcPr>
            <w:tcW w:w="3678" w:type="dxa"/>
            <w:vMerge w:val="restart"/>
            <w:tcBorders>
              <w:top w:val="single" w:sz="6" w:space="0" w:color="auto"/>
              <w:left w:val="single" w:sz="6" w:space="0" w:color="auto"/>
              <w:bottom w:val="single" w:sz="4" w:space="0" w:color="auto"/>
              <w:right w:val="single" w:sz="4" w:space="0" w:color="auto"/>
            </w:tcBorders>
          </w:tcPr>
          <w:p w14:paraId="6AED391D" w14:textId="77777777" w:rsidR="00404C3C" w:rsidRPr="001F4484" w:rsidRDefault="00404C3C" w:rsidP="00B960D6">
            <w:pPr>
              <w:spacing w:after="0"/>
              <w:rPr>
                <w:rFonts w:ascii="Times New Roman" w:hAnsi="Times New Roman"/>
              </w:rPr>
            </w:pPr>
            <w:r w:rsidRPr="001F4484">
              <w:rPr>
                <w:rFonts w:ascii="Times New Roman" w:hAnsi="Times New Roman"/>
                <w:color w:val="000000"/>
              </w:rPr>
              <w:t xml:space="preserve"> Ремонт муниципального имущества</w:t>
            </w:r>
          </w:p>
        </w:tc>
        <w:tc>
          <w:tcPr>
            <w:tcW w:w="2391" w:type="dxa"/>
            <w:tcBorders>
              <w:top w:val="single" w:sz="6" w:space="0" w:color="auto"/>
              <w:left w:val="single" w:sz="4" w:space="0" w:color="auto"/>
              <w:bottom w:val="single" w:sz="4" w:space="0" w:color="auto"/>
              <w:right w:val="single" w:sz="6" w:space="0" w:color="auto"/>
            </w:tcBorders>
          </w:tcPr>
          <w:p w14:paraId="29B4FC5B" w14:textId="77777777" w:rsidR="00404C3C" w:rsidRPr="001F4484" w:rsidRDefault="00404C3C" w:rsidP="00B960D6">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1F4206F4"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14:paraId="43117497"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14:paraId="0FB2964E" w14:textId="77777777" w:rsidR="00404C3C" w:rsidRPr="001F4484" w:rsidRDefault="00404C3C" w:rsidP="00B960D6">
            <w:pPr>
              <w:pStyle w:val="ConsPlusCell"/>
              <w:widowControl/>
              <w:spacing w:line="276" w:lineRule="auto"/>
              <w:jc w:val="center"/>
              <w:rPr>
                <w:sz w:val="22"/>
                <w:szCs w:val="22"/>
              </w:rPr>
            </w:pPr>
            <w:r>
              <w:rPr>
                <w:sz w:val="22"/>
                <w:szCs w:val="22"/>
              </w:rPr>
              <w:t>0</w:t>
            </w:r>
          </w:p>
        </w:tc>
      </w:tr>
      <w:tr w:rsidR="00404C3C" w:rsidRPr="001F4484" w14:paraId="46B478B2" w14:textId="77777777" w:rsidTr="007123A8">
        <w:trPr>
          <w:gridAfter w:val="1"/>
          <w:wAfter w:w="1536" w:type="dxa"/>
          <w:cantSplit/>
          <w:trHeight w:val="410"/>
        </w:trPr>
        <w:tc>
          <w:tcPr>
            <w:tcW w:w="3678" w:type="dxa"/>
            <w:vMerge/>
            <w:tcBorders>
              <w:top w:val="single" w:sz="6" w:space="0" w:color="auto"/>
              <w:left w:val="single" w:sz="6" w:space="0" w:color="auto"/>
              <w:bottom w:val="single" w:sz="4" w:space="0" w:color="auto"/>
              <w:right w:val="single" w:sz="4" w:space="0" w:color="auto"/>
            </w:tcBorders>
            <w:vAlign w:val="center"/>
          </w:tcPr>
          <w:p w14:paraId="2A3C3CE1" w14:textId="77777777" w:rsidR="00404C3C" w:rsidRPr="001F4484" w:rsidRDefault="00404C3C" w:rsidP="00B960D6">
            <w:pPr>
              <w:spacing w:after="0"/>
              <w:rPr>
                <w:rFonts w:ascii="Times New Roman" w:hAnsi="Times New Roman"/>
              </w:rPr>
            </w:pPr>
          </w:p>
        </w:tc>
        <w:tc>
          <w:tcPr>
            <w:tcW w:w="2391" w:type="dxa"/>
            <w:tcBorders>
              <w:top w:val="single" w:sz="4" w:space="0" w:color="auto"/>
              <w:left w:val="single" w:sz="4" w:space="0" w:color="auto"/>
              <w:bottom w:val="single" w:sz="6" w:space="0" w:color="auto"/>
              <w:right w:val="single" w:sz="6" w:space="0" w:color="auto"/>
            </w:tcBorders>
          </w:tcPr>
          <w:p w14:paraId="63F84E5D" w14:textId="77777777" w:rsidR="00404C3C" w:rsidRPr="001F4484" w:rsidRDefault="00404C3C" w:rsidP="00B960D6">
            <w:pPr>
              <w:pStyle w:val="ConsPlusCell"/>
              <w:spacing w:line="276" w:lineRule="auto"/>
              <w:rPr>
                <w:sz w:val="22"/>
                <w:szCs w:val="22"/>
              </w:rPr>
            </w:pPr>
            <w:r w:rsidRPr="001F4484">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47E342B1"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4" w:space="0" w:color="auto"/>
              <w:left w:val="single" w:sz="6" w:space="0" w:color="auto"/>
              <w:bottom w:val="single" w:sz="6" w:space="0" w:color="auto"/>
              <w:right w:val="single" w:sz="6" w:space="0" w:color="auto"/>
            </w:tcBorders>
          </w:tcPr>
          <w:p w14:paraId="74825245"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4" w:space="0" w:color="auto"/>
              <w:left w:val="single" w:sz="6" w:space="0" w:color="auto"/>
              <w:bottom w:val="single" w:sz="6" w:space="0" w:color="auto"/>
              <w:right w:val="single" w:sz="6" w:space="0" w:color="auto"/>
            </w:tcBorders>
          </w:tcPr>
          <w:p w14:paraId="469B1654"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5F925472" w14:textId="77777777" w:rsidTr="007123A8">
        <w:trPr>
          <w:gridAfter w:val="1"/>
          <w:wAfter w:w="1536" w:type="dxa"/>
          <w:cantSplit/>
          <w:trHeight w:val="318"/>
        </w:trPr>
        <w:tc>
          <w:tcPr>
            <w:tcW w:w="3678" w:type="dxa"/>
            <w:vMerge/>
            <w:tcBorders>
              <w:top w:val="single" w:sz="6" w:space="0" w:color="auto"/>
              <w:left w:val="single" w:sz="6" w:space="0" w:color="auto"/>
              <w:bottom w:val="single" w:sz="6" w:space="0" w:color="auto"/>
              <w:right w:val="single" w:sz="4" w:space="0" w:color="auto"/>
            </w:tcBorders>
            <w:vAlign w:val="center"/>
          </w:tcPr>
          <w:p w14:paraId="148718E3" w14:textId="77777777" w:rsidR="00404C3C" w:rsidRPr="001F4484" w:rsidRDefault="00404C3C" w:rsidP="00B960D6">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1DD2763D" w14:textId="77777777" w:rsidR="00404C3C" w:rsidRPr="001F4484" w:rsidRDefault="00404C3C" w:rsidP="00B960D6">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2E0EB75C"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59D1CEB"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776B0456"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3B8C6F1B"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0BBE8756" w14:textId="77777777" w:rsidR="00404C3C" w:rsidRPr="001F4484" w:rsidRDefault="00404C3C" w:rsidP="00B960D6">
            <w:pPr>
              <w:pStyle w:val="ConsPlusCell"/>
              <w:widowControl/>
              <w:spacing w:line="276" w:lineRule="auto"/>
              <w:rPr>
                <w:sz w:val="22"/>
                <w:szCs w:val="22"/>
              </w:rPr>
            </w:pPr>
            <w:r w:rsidRPr="001F4484">
              <w:rPr>
                <w:sz w:val="22"/>
                <w:szCs w:val="22"/>
              </w:rPr>
              <w:t>ИТОГО</w:t>
            </w:r>
          </w:p>
        </w:tc>
        <w:tc>
          <w:tcPr>
            <w:tcW w:w="2391" w:type="dxa"/>
            <w:tcBorders>
              <w:top w:val="single" w:sz="6" w:space="0" w:color="auto"/>
              <w:left w:val="single" w:sz="4" w:space="0" w:color="auto"/>
              <w:bottom w:val="single" w:sz="6" w:space="0" w:color="auto"/>
              <w:right w:val="single" w:sz="6" w:space="0" w:color="auto"/>
            </w:tcBorders>
            <w:vAlign w:val="center"/>
          </w:tcPr>
          <w:p w14:paraId="275AB3A1" w14:textId="77777777" w:rsidR="00404C3C" w:rsidRPr="001F4484" w:rsidRDefault="00404C3C" w:rsidP="00B960D6">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14:paraId="5DA9E29B"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59673A36"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83104A7" w14:textId="77777777" w:rsidR="00404C3C" w:rsidRPr="001F4484" w:rsidRDefault="00404C3C" w:rsidP="00B960D6">
            <w:pPr>
              <w:pStyle w:val="ConsPlusCell"/>
              <w:widowControl/>
              <w:spacing w:line="276" w:lineRule="auto"/>
              <w:jc w:val="center"/>
              <w:rPr>
                <w:sz w:val="22"/>
                <w:szCs w:val="22"/>
              </w:rPr>
            </w:pPr>
            <w:r>
              <w:rPr>
                <w:sz w:val="22"/>
                <w:szCs w:val="22"/>
              </w:rPr>
              <w:t>0</w:t>
            </w:r>
          </w:p>
        </w:tc>
      </w:tr>
      <w:tr w:rsidR="00404C3C" w:rsidRPr="001F4484" w14:paraId="2E871F84"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tcPr>
          <w:p w14:paraId="158F42FE" w14:textId="77777777" w:rsidR="00404C3C" w:rsidRPr="001F4484" w:rsidRDefault="00404C3C" w:rsidP="00B960D6">
            <w:pPr>
              <w:spacing w:after="0"/>
              <w:rPr>
                <w:rFonts w:ascii="Times New Roman" w:hAnsi="Times New Roman"/>
              </w:rPr>
            </w:pPr>
            <w:r w:rsidRPr="001F4484">
              <w:rPr>
                <w:rFonts w:ascii="Times New Roman" w:hAnsi="Times New Roman"/>
                <w:color w:val="000000"/>
              </w:rPr>
              <w:t xml:space="preserve"> Ремонт кровли  муниципального имущества</w:t>
            </w:r>
          </w:p>
        </w:tc>
        <w:tc>
          <w:tcPr>
            <w:tcW w:w="2391" w:type="dxa"/>
            <w:tcBorders>
              <w:top w:val="single" w:sz="6" w:space="0" w:color="auto"/>
              <w:left w:val="single" w:sz="4" w:space="0" w:color="auto"/>
              <w:bottom w:val="single" w:sz="6" w:space="0" w:color="auto"/>
              <w:right w:val="single" w:sz="6" w:space="0" w:color="auto"/>
            </w:tcBorders>
          </w:tcPr>
          <w:p w14:paraId="3409B821" w14:textId="77777777" w:rsidR="00404C3C" w:rsidRPr="001F4484" w:rsidRDefault="00404C3C" w:rsidP="00B960D6">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14:paraId="73E9AA1E"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663042D2"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480714A"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77D3A4F8"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10D0D98E" w14:textId="77777777" w:rsidR="00404C3C" w:rsidRPr="001F4484" w:rsidRDefault="00404C3C" w:rsidP="00B960D6">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3736E4D1" w14:textId="77777777" w:rsidR="00404C3C" w:rsidRPr="001F4484" w:rsidRDefault="00404C3C" w:rsidP="00B960D6">
            <w:pPr>
              <w:pStyle w:val="ConsPlusCel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14:paraId="4FF503A9"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59A4D27"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B8E9415"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744DF777"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0D6CB8E8" w14:textId="77777777" w:rsidR="00404C3C" w:rsidRPr="001F4484" w:rsidRDefault="00404C3C" w:rsidP="00B960D6">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1EFE44AC" w14:textId="77777777" w:rsidR="00404C3C" w:rsidRPr="001F4484" w:rsidRDefault="00404C3C" w:rsidP="00B960D6">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1B9D2A4B"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776C2E5F"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C3BFC62"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68BB7141" w14:textId="77777777" w:rsidTr="007123A8">
        <w:trPr>
          <w:cantSplit/>
          <w:trHeight w:val="318"/>
        </w:trPr>
        <w:tc>
          <w:tcPr>
            <w:tcW w:w="6069" w:type="dxa"/>
            <w:gridSpan w:val="2"/>
            <w:tcBorders>
              <w:top w:val="single" w:sz="6" w:space="0" w:color="auto"/>
              <w:left w:val="single" w:sz="6" w:space="0" w:color="auto"/>
              <w:bottom w:val="single" w:sz="6" w:space="0" w:color="auto"/>
              <w:right w:val="single" w:sz="6" w:space="0" w:color="auto"/>
            </w:tcBorders>
            <w:vAlign w:val="center"/>
          </w:tcPr>
          <w:p w14:paraId="6E1B9573" w14:textId="77777777" w:rsidR="00404C3C" w:rsidRPr="001F4484" w:rsidRDefault="00404C3C" w:rsidP="00B960D6">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vAlign w:val="center"/>
          </w:tcPr>
          <w:p w14:paraId="33415B7B"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6D5F5D84"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7E937701"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536" w:type="dxa"/>
          </w:tcPr>
          <w:p w14:paraId="7A494A7C" w14:textId="77777777" w:rsidR="00404C3C" w:rsidRPr="001F4484" w:rsidRDefault="00404C3C" w:rsidP="00B960D6">
            <w:pPr>
              <w:pStyle w:val="ConsPlusCell"/>
              <w:widowControl/>
              <w:spacing w:line="276" w:lineRule="auto"/>
              <w:rPr>
                <w:sz w:val="22"/>
                <w:szCs w:val="22"/>
              </w:rPr>
            </w:pPr>
          </w:p>
        </w:tc>
      </w:tr>
      <w:tr w:rsidR="00404C3C" w:rsidRPr="001F4484" w14:paraId="3AD136BE" w14:textId="77777777" w:rsidTr="007123A8">
        <w:trPr>
          <w:gridAfter w:val="1"/>
          <w:wAfter w:w="1536" w:type="dxa"/>
          <w:cantSplit/>
          <w:trHeight w:val="318"/>
        </w:trPr>
        <w:tc>
          <w:tcPr>
            <w:tcW w:w="10440" w:type="dxa"/>
            <w:gridSpan w:val="5"/>
            <w:tcBorders>
              <w:top w:val="single" w:sz="6" w:space="0" w:color="auto"/>
              <w:left w:val="single" w:sz="6" w:space="0" w:color="auto"/>
              <w:bottom w:val="single" w:sz="6" w:space="0" w:color="auto"/>
              <w:right w:val="single" w:sz="6" w:space="0" w:color="auto"/>
            </w:tcBorders>
            <w:vAlign w:val="center"/>
          </w:tcPr>
          <w:p w14:paraId="79F4AE57" w14:textId="77777777" w:rsidR="00404C3C" w:rsidRPr="001F4484" w:rsidRDefault="00404C3C" w:rsidP="00926969">
            <w:pPr>
              <w:pStyle w:val="ConsPlusCell"/>
              <w:widowControl/>
              <w:numPr>
                <w:ilvl w:val="0"/>
                <w:numId w:val="32"/>
              </w:numPr>
              <w:spacing w:line="276" w:lineRule="auto"/>
              <w:jc w:val="center"/>
              <w:rPr>
                <w:sz w:val="22"/>
                <w:szCs w:val="22"/>
              </w:rPr>
            </w:pPr>
            <w:r w:rsidRPr="006B627C">
              <w:rPr>
                <w:b/>
                <w:sz w:val="22"/>
                <w:szCs w:val="22"/>
              </w:rPr>
              <w:t>Взнос на капитальный ремонт муниципального имущества</w:t>
            </w:r>
            <w:r w:rsidRPr="001F4484">
              <w:rPr>
                <w:b/>
                <w:sz w:val="22"/>
                <w:szCs w:val="22"/>
              </w:rPr>
              <w:t xml:space="preserve"> сельского поселения</w:t>
            </w:r>
          </w:p>
        </w:tc>
      </w:tr>
      <w:tr w:rsidR="00404C3C" w:rsidRPr="001F4484" w14:paraId="6CA32695" w14:textId="77777777" w:rsidTr="007123A8">
        <w:trPr>
          <w:gridAfter w:val="1"/>
          <w:wAfter w:w="1536" w:type="dxa"/>
          <w:cantSplit/>
          <w:trHeight w:val="318"/>
        </w:trPr>
        <w:tc>
          <w:tcPr>
            <w:tcW w:w="3678" w:type="dxa"/>
            <w:vMerge w:val="restart"/>
            <w:tcBorders>
              <w:top w:val="single" w:sz="6" w:space="0" w:color="auto"/>
              <w:left w:val="single" w:sz="6" w:space="0" w:color="auto"/>
              <w:right w:val="single" w:sz="4" w:space="0" w:color="auto"/>
            </w:tcBorders>
          </w:tcPr>
          <w:p w14:paraId="072DE9AC" w14:textId="77777777" w:rsidR="00404C3C" w:rsidRPr="001F4484" w:rsidRDefault="00404C3C" w:rsidP="00B960D6">
            <w:pPr>
              <w:spacing w:after="0"/>
              <w:rPr>
                <w:rFonts w:ascii="Times New Roman" w:hAnsi="Times New Roman"/>
              </w:rPr>
            </w:pPr>
            <w:r w:rsidRPr="001F4484">
              <w:rPr>
                <w:rFonts w:ascii="Times New Roman" w:hAnsi="Times New Roman"/>
                <w:color w:val="000000"/>
              </w:rPr>
              <w:t>Взнос на капитальный ремонт муниципального имущества</w:t>
            </w:r>
          </w:p>
        </w:tc>
        <w:tc>
          <w:tcPr>
            <w:tcW w:w="2391" w:type="dxa"/>
            <w:tcBorders>
              <w:top w:val="single" w:sz="6" w:space="0" w:color="auto"/>
              <w:left w:val="single" w:sz="4" w:space="0" w:color="auto"/>
              <w:bottom w:val="single" w:sz="6" w:space="0" w:color="auto"/>
              <w:right w:val="single" w:sz="6" w:space="0" w:color="auto"/>
            </w:tcBorders>
          </w:tcPr>
          <w:p w14:paraId="076A2C60" w14:textId="77777777" w:rsidR="00404C3C" w:rsidRPr="001F4484" w:rsidRDefault="00404C3C" w:rsidP="00B960D6">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14:paraId="0F351DE5"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3C88474"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3E8E1AB3" w14:textId="77777777" w:rsidR="00404C3C" w:rsidRPr="001F4484" w:rsidRDefault="00404C3C" w:rsidP="00B960D6">
            <w:pPr>
              <w:pStyle w:val="ConsPlusCell"/>
              <w:widowControl/>
              <w:spacing w:line="276" w:lineRule="auto"/>
              <w:jc w:val="center"/>
              <w:rPr>
                <w:sz w:val="22"/>
                <w:szCs w:val="22"/>
              </w:rPr>
            </w:pPr>
            <w:r>
              <w:rPr>
                <w:sz w:val="22"/>
                <w:szCs w:val="22"/>
              </w:rPr>
              <w:t>0</w:t>
            </w:r>
          </w:p>
        </w:tc>
      </w:tr>
      <w:tr w:rsidR="00404C3C" w:rsidRPr="001F4484" w14:paraId="4E259334" w14:textId="77777777" w:rsidTr="007123A8">
        <w:trPr>
          <w:gridAfter w:val="1"/>
          <w:wAfter w:w="1536" w:type="dxa"/>
          <w:cantSplit/>
          <w:trHeight w:val="318"/>
        </w:trPr>
        <w:tc>
          <w:tcPr>
            <w:tcW w:w="3678" w:type="dxa"/>
            <w:vMerge/>
            <w:tcBorders>
              <w:left w:val="single" w:sz="6" w:space="0" w:color="auto"/>
              <w:right w:val="single" w:sz="4" w:space="0" w:color="auto"/>
            </w:tcBorders>
            <w:vAlign w:val="center"/>
          </w:tcPr>
          <w:p w14:paraId="4A0C0F00" w14:textId="77777777" w:rsidR="00404C3C" w:rsidRPr="001F4484" w:rsidRDefault="00404C3C" w:rsidP="00B960D6">
            <w:pPr>
              <w:pStyle w:val="ConsPlusCell"/>
              <w:widowControl/>
              <w:spacing w:line="276" w:lineRule="auto"/>
              <w:rPr>
                <w:sz w:val="22"/>
                <w:szCs w:val="22"/>
              </w:rPr>
            </w:pPr>
          </w:p>
        </w:tc>
        <w:tc>
          <w:tcPr>
            <w:tcW w:w="2391" w:type="dxa"/>
            <w:tcBorders>
              <w:top w:val="single" w:sz="6" w:space="0" w:color="auto"/>
              <w:left w:val="single" w:sz="4" w:space="0" w:color="auto"/>
              <w:bottom w:val="single" w:sz="6" w:space="0" w:color="auto"/>
              <w:right w:val="single" w:sz="6" w:space="0" w:color="auto"/>
            </w:tcBorders>
          </w:tcPr>
          <w:p w14:paraId="4BA849FE" w14:textId="77777777" w:rsidR="00404C3C" w:rsidRPr="001F4484" w:rsidRDefault="00404C3C" w:rsidP="00B960D6">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14:paraId="122B6AB2"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26A8E4D7"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385FCC18"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24A3ADCA" w14:textId="77777777" w:rsidTr="007123A8">
        <w:trPr>
          <w:gridAfter w:val="1"/>
          <w:wAfter w:w="1536" w:type="dxa"/>
          <w:cantSplit/>
          <w:trHeight w:val="318"/>
        </w:trPr>
        <w:tc>
          <w:tcPr>
            <w:tcW w:w="3678" w:type="dxa"/>
            <w:vMerge/>
            <w:tcBorders>
              <w:left w:val="single" w:sz="6" w:space="0" w:color="auto"/>
              <w:bottom w:val="single" w:sz="6" w:space="0" w:color="auto"/>
              <w:right w:val="single" w:sz="4" w:space="0" w:color="auto"/>
            </w:tcBorders>
            <w:vAlign w:val="center"/>
          </w:tcPr>
          <w:p w14:paraId="128D0D9B" w14:textId="77777777" w:rsidR="00404C3C" w:rsidRPr="001F4484" w:rsidRDefault="00404C3C" w:rsidP="00B960D6">
            <w:pPr>
              <w:pStyle w:val="ConsPlusCell"/>
              <w:widowControl/>
              <w:spacing w:line="276" w:lineRule="auto"/>
              <w:rPr>
                <w:sz w:val="22"/>
                <w:szCs w:val="22"/>
              </w:rPr>
            </w:pPr>
          </w:p>
        </w:tc>
        <w:tc>
          <w:tcPr>
            <w:tcW w:w="2391" w:type="dxa"/>
            <w:tcBorders>
              <w:top w:val="single" w:sz="6" w:space="0" w:color="auto"/>
              <w:left w:val="single" w:sz="4" w:space="0" w:color="auto"/>
              <w:bottom w:val="single" w:sz="6" w:space="0" w:color="auto"/>
              <w:right w:val="single" w:sz="6" w:space="0" w:color="auto"/>
            </w:tcBorders>
          </w:tcPr>
          <w:p w14:paraId="484FB35F" w14:textId="77777777" w:rsidR="00404C3C" w:rsidRPr="001F4484" w:rsidRDefault="00404C3C" w:rsidP="00B960D6">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34A128F7"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25AD6353"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7C82798" w14:textId="77777777" w:rsidR="00404C3C" w:rsidRPr="001F4484" w:rsidRDefault="00404C3C" w:rsidP="00B960D6">
            <w:pPr>
              <w:pStyle w:val="ConsPlusCell"/>
              <w:widowControl/>
              <w:spacing w:line="276" w:lineRule="auto"/>
              <w:jc w:val="center"/>
              <w:rPr>
                <w:sz w:val="22"/>
                <w:szCs w:val="22"/>
              </w:rPr>
            </w:pPr>
            <w:r w:rsidRPr="001F4484">
              <w:rPr>
                <w:sz w:val="22"/>
                <w:szCs w:val="22"/>
              </w:rPr>
              <w:t>0</w:t>
            </w:r>
          </w:p>
        </w:tc>
      </w:tr>
      <w:tr w:rsidR="00404C3C" w:rsidRPr="001F4484" w14:paraId="52AB4CB0" w14:textId="77777777" w:rsidTr="007123A8">
        <w:trPr>
          <w:gridAfter w:val="1"/>
          <w:wAfter w:w="1536" w:type="dxa"/>
          <w:cantSplit/>
          <w:trHeight w:val="318"/>
        </w:trPr>
        <w:tc>
          <w:tcPr>
            <w:tcW w:w="6069" w:type="dxa"/>
            <w:gridSpan w:val="2"/>
            <w:tcBorders>
              <w:left w:val="single" w:sz="6" w:space="0" w:color="auto"/>
              <w:bottom w:val="single" w:sz="6" w:space="0" w:color="auto"/>
              <w:right w:val="single" w:sz="6" w:space="0" w:color="auto"/>
            </w:tcBorders>
            <w:vAlign w:val="center"/>
          </w:tcPr>
          <w:p w14:paraId="364EE15F" w14:textId="77777777" w:rsidR="00404C3C" w:rsidRPr="001F4484" w:rsidRDefault="00404C3C" w:rsidP="00B960D6">
            <w:pPr>
              <w:pStyle w:val="ConsPlusCell"/>
              <w:widowControl/>
              <w:spacing w:line="276" w:lineRule="auto"/>
              <w:rPr>
                <w:sz w:val="22"/>
                <w:szCs w:val="22"/>
              </w:rPr>
            </w:pPr>
            <w:r>
              <w:rPr>
                <w:sz w:val="22"/>
                <w:szCs w:val="22"/>
              </w:rPr>
              <w:lastRenderedPageBreak/>
              <w:t>ИТОГО</w:t>
            </w:r>
          </w:p>
        </w:tc>
        <w:tc>
          <w:tcPr>
            <w:tcW w:w="1417" w:type="dxa"/>
            <w:tcBorders>
              <w:top w:val="single" w:sz="6" w:space="0" w:color="auto"/>
              <w:left w:val="single" w:sz="6" w:space="0" w:color="auto"/>
              <w:bottom w:val="single" w:sz="6" w:space="0" w:color="auto"/>
              <w:right w:val="single" w:sz="6" w:space="0" w:color="auto"/>
            </w:tcBorders>
          </w:tcPr>
          <w:p w14:paraId="0B28BBD4"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34BA5DFA"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CB40EDE" w14:textId="77777777" w:rsidR="00404C3C" w:rsidRPr="001F4484" w:rsidRDefault="00404C3C" w:rsidP="00B960D6">
            <w:pPr>
              <w:pStyle w:val="ConsPlusCell"/>
              <w:widowControl/>
              <w:spacing w:line="276" w:lineRule="auto"/>
              <w:jc w:val="center"/>
              <w:rPr>
                <w:sz w:val="22"/>
                <w:szCs w:val="22"/>
              </w:rPr>
            </w:pPr>
            <w:r>
              <w:rPr>
                <w:sz w:val="22"/>
                <w:szCs w:val="22"/>
              </w:rPr>
              <w:t>0</w:t>
            </w:r>
          </w:p>
        </w:tc>
      </w:tr>
      <w:tr w:rsidR="00404C3C" w:rsidRPr="001F4484" w14:paraId="70A5723E" w14:textId="77777777" w:rsidTr="007123A8">
        <w:trPr>
          <w:gridAfter w:val="1"/>
          <w:wAfter w:w="1536" w:type="dxa"/>
          <w:cantSplit/>
          <w:trHeight w:val="318"/>
        </w:trPr>
        <w:tc>
          <w:tcPr>
            <w:tcW w:w="6069" w:type="dxa"/>
            <w:gridSpan w:val="2"/>
            <w:tcBorders>
              <w:top w:val="single" w:sz="6" w:space="0" w:color="auto"/>
              <w:left w:val="single" w:sz="6" w:space="0" w:color="auto"/>
              <w:bottom w:val="single" w:sz="4" w:space="0" w:color="auto"/>
              <w:right w:val="single" w:sz="6" w:space="0" w:color="auto"/>
            </w:tcBorders>
            <w:vAlign w:val="center"/>
          </w:tcPr>
          <w:p w14:paraId="10A9E776" w14:textId="77777777" w:rsidR="00404C3C" w:rsidRPr="001F4484" w:rsidRDefault="00404C3C" w:rsidP="00B960D6">
            <w:pPr>
              <w:pStyle w:val="ConsPlusCell"/>
              <w:widowControl/>
              <w:spacing w:line="276" w:lineRule="auto"/>
              <w:rPr>
                <w:sz w:val="22"/>
                <w:szCs w:val="22"/>
              </w:rPr>
            </w:pPr>
            <w:r>
              <w:rPr>
                <w:sz w:val="22"/>
                <w:szCs w:val="22"/>
              </w:rPr>
              <w:t>ВСЕГО по мероприятиям</w:t>
            </w:r>
          </w:p>
        </w:tc>
        <w:tc>
          <w:tcPr>
            <w:tcW w:w="1417" w:type="dxa"/>
            <w:tcBorders>
              <w:top w:val="single" w:sz="6" w:space="0" w:color="auto"/>
              <w:left w:val="single" w:sz="6" w:space="0" w:color="auto"/>
              <w:bottom w:val="single" w:sz="4" w:space="0" w:color="auto"/>
              <w:right w:val="single" w:sz="6" w:space="0" w:color="auto"/>
            </w:tcBorders>
          </w:tcPr>
          <w:p w14:paraId="61216671"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14:paraId="5963EF51" w14:textId="77777777" w:rsidR="00404C3C" w:rsidRPr="001F4484" w:rsidRDefault="00404C3C" w:rsidP="00B960D6">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14:paraId="69E0D056" w14:textId="77777777" w:rsidR="00404C3C" w:rsidRPr="001F4484" w:rsidRDefault="00404C3C" w:rsidP="00B960D6">
            <w:pPr>
              <w:pStyle w:val="ConsPlusCell"/>
              <w:widowControl/>
              <w:spacing w:line="276" w:lineRule="auto"/>
              <w:jc w:val="center"/>
              <w:rPr>
                <w:sz w:val="22"/>
                <w:szCs w:val="22"/>
              </w:rPr>
            </w:pPr>
            <w:r>
              <w:rPr>
                <w:sz w:val="22"/>
                <w:szCs w:val="22"/>
              </w:rPr>
              <w:t>0</w:t>
            </w:r>
          </w:p>
        </w:tc>
      </w:tr>
    </w:tbl>
    <w:p w14:paraId="659EBD47" w14:textId="77777777" w:rsidR="00404C3C" w:rsidRPr="001F4484" w:rsidRDefault="00404C3C" w:rsidP="00404C3C">
      <w:pPr>
        <w:shd w:val="clear" w:color="auto" w:fill="FFFFFF"/>
        <w:spacing w:after="0"/>
        <w:ind w:right="-1" w:firstLine="709"/>
        <w:jc w:val="right"/>
        <w:rPr>
          <w:rFonts w:ascii="Times New Roman" w:hAnsi="Times New Roman"/>
        </w:rPr>
      </w:pPr>
    </w:p>
    <w:p w14:paraId="15D04954"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Ожидаемые конечные результаты Подпрограммы</w:t>
      </w:r>
    </w:p>
    <w:p w14:paraId="10FFFF73" w14:textId="77777777"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В ходе реализации </w:t>
      </w:r>
      <w:r w:rsidRPr="001F4484">
        <w:rPr>
          <w:rFonts w:ascii="Times New Roman" w:hAnsi="Times New Roman"/>
          <w:bCs/>
        </w:rPr>
        <w:t xml:space="preserve">муниципальной программы решаются вопросы сохранности муниципального имущества, </w:t>
      </w:r>
      <w:r w:rsidRPr="001F4484">
        <w:rPr>
          <w:rFonts w:ascii="Times New Roman" w:hAnsi="Times New Roman"/>
        </w:rPr>
        <w:t>повышению уровня качества проживания граждан.</w:t>
      </w:r>
    </w:p>
    <w:p w14:paraId="47F79AA5" w14:textId="77777777" w:rsidR="00404C3C" w:rsidRPr="001F4484" w:rsidRDefault="00404C3C" w:rsidP="00404C3C">
      <w:pPr>
        <w:spacing w:after="0"/>
        <w:ind w:firstLine="709"/>
        <w:jc w:val="both"/>
        <w:rPr>
          <w:rFonts w:ascii="Times New Roman" w:hAnsi="Times New Roman"/>
        </w:rPr>
      </w:pPr>
      <w:r w:rsidRPr="001F4484">
        <w:rPr>
          <w:rFonts w:ascii="Times New Roman" w:hAnsi="Times New Roman"/>
        </w:rPr>
        <w:t>Эффективное управление муниципальным имуществом, обновление основных фондов, проведение ремонта муниципального имуществ, проведение капитального ремонта муниципального имуществ.</w:t>
      </w:r>
    </w:p>
    <w:p w14:paraId="6449218E" w14:textId="1B7C2032" w:rsidR="00404C3C" w:rsidRPr="001F4484" w:rsidRDefault="00404C3C" w:rsidP="00404C3C">
      <w:pPr>
        <w:spacing w:after="0"/>
        <w:ind w:firstLine="709"/>
        <w:jc w:val="both"/>
        <w:rPr>
          <w:rFonts w:ascii="Times New Roman" w:hAnsi="Times New Roman"/>
          <w:color w:val="2D2D2D"/>
          <w:spacing w:val="1"/>
        </w:rPr>
      </w:pPr>
      <w:r w:rsidRPr="001F4484">
        <w:rPr>
          <w:rFonts w:ascii="Times New Roman" w:hAnsi="Times New Roman"/>
          <w:color w:val="2D2D2D"/>
          <w:spacing w:val="1"/>
          <w:shd w:val="clear" w:color="auto" w:fill="FFFFFF"/>
        </w:rPr>
        <w:t>Улучшения условий проживания граждан в связи со снижением количества затоплений и продления срока эксплуатации кровель.</w:t>
      </w:r>
      <w:r w:rsidRPr="001F4484">
        <w:rPr>
          <w:rFonts w:ascii="Times New Roman" w:hAnsi="Times New Roman"/>
          <w:color w:val="2D2D2D"/>
          <w:spacing w:val="1"/>
        </w:rPr>
        <w:t> </w:t>
      </w:r>
      <w:r w:rsidRPr="001F4484">
        <w:rPr>
          <w:rFonts w:ascii="Times New Roman" w:hAnsi="Times New Roman"/>
          <w:color w:val="2D2D2D"/>
          <w:spacing w:val="1"/>
          <w:shd w:val="clear" w:color="auto" w:fill="FFFFFF"/>
        </w:rPr>
        <w:t>Выполнение ремонта и утепление фасадов.</w:t>
      </w:r>
      <w:r w:rsidRPr="001F4484">
        <w:rPr>
          <w:rFonts w:ascii="Times New Roman" w:hAnsi="Times New Roman"/>
          <w:color w:val="2D2D2D"/>
          <w:spacing w:val="1"/>
        </w:rPr>
        <w:t> </w:t>
      </w:r>
    </w:p>
    <w:p w14:paraId="62C37B29" w14:textId="77777777" w:rsidR="00404C3C" w:rsidRPr="001F4484" w:rsidRDefault="00404C3C" w:rsidP="00404C3C">
      <w:pPr>
        <w:spacing w:after="0"/>
        <w:ind w:firstLine="709"/>
        <w:jc w:val="both"/>
        <w:rPr>
          <w:rFonts w:ascii="Times New Roman" w:hAnsi="Times New Roman"/>
          <w:color w:val="000000"/>
          <w:shd w:val="clear" w:color="auto" w:fill="FFFFFF"/>
        </w:rPr>
      </w:pPr>
      <w:r w:rsidRPr="001F4484">
        <w:rPr>
          <w:rFonts w:ascii="Times New Roman" w:hAnsi="Times New Roman"/>
          <w:color w:val="000000"/>
          <w:shd w:val="clear" w:color="auto" w:fill="FFFFFF"/>
        </w:rPr>
        <w:t>Программа носит ярко выраженный социально-экономический характер. Проведение капитального ремонта (текущего) общего имущества во всех многоквартирных домах, расположенных на территории сельского поселения, за исключением домов, признанных аварийными и подлежащими сносу, позволит улучшить техническое состояние многоквартирных домов сельского поселения, повысит качество жилья и качество предоставления коммунальных услуг.</w:t>
      </w:r>
    </w:p>
    <w:p w14:paraId="38A9C859" w14:textId="708D8CDC"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w:t>
      </w:r>
      <w:r w:rsidRPr="001F4484">
        <w:rPr>
          <w:rFonts w:ascii="Times New Roman" w:hAnsi="Times New Roman"/>
        </w:rPr>
        <w:t>дминистраци</w:t>
      </w:r>
      <w:r>
        <w:rPr>
          <w:rFonts w:ascii="Times New Roman" w:hAnsi="Times New Roman"/>
        </w:rPr>
        <w:t>я</w:t>
      </w:r>
      <w:r w:rsidRPr="001F4484">
        <w:rPr>
          <w:rFonts w:ascii="Times New Roman" w:hAnsi="Times New Roman"/>
        </w:rPr>
        <w:t xml:space="preserve">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w:t>
      </w:r>
      <w:r>
        <w:rPr>
          <w:rFonts w:ascii="Times New Roman" w:hAnsi="Times New Roman"/>
        </w:rPr>
        <w:t>авропольский Самарской области.</w:t>
      </w:r>
    </w:p>
    <w:p w14:paraId="6477D133" w14:textId="77777777" w:rsidR="00404C3C" w:rsidRPr="001F4484" w:rsidRDefault="00404C3C" w:rsidP="00404C3C">
      <w:pPr>
        <w:autoSpaceDE w:val="0"/>
        <w:autoSpaceDN w:val="0"/>
        <w:adjustRightInd w:val="0"/>
        <w:spacing w:after="0"/>
        <w:jc w:val="center"/>
        <w:outlineLvl w:val="1"/>
        <w:rPr>
          <w:rFonts w:ascii="Times New Roman" w:hAnsi="Times New Roman"/>
        </w:rPr>
      </w:pPr>
    </w:p>
    <w:p w14:paraId="7BCF1681" w14:textId="77777777" w:rsidR="00004541" w:rsidRDefault="00004541" w:rsidP="00404C3C">
      <w:pPr>
        <w:spacing w:after="0"/>
        <w:ind w:left="6237"/>
        <w:jc w:val="right"/>
        <w:rPr>
          <w:rFonts w:ascii="Times New Roman" w:hAnsi="Times New Roman"/>
        </w:rPr>
      </w:pPr>
    </w:p>
    <w:p w14:paraId="5EDE88EC" w14:textId="77777777" w:rsidR="00004541" w:rsidRDefault="00004541" w:rsidP="00404C3C">
      <w:pPr>
        <w:spacing w:after="0"/>
        <w:ind w:left="6237"/>
        <w:jc w:val="right"/>
        <w:rPr>
          <w:rFonts w:ascii="Times New Roman" w:hAnsi="Times New Roman"/>
        </w:rPr>
      </w:pPr>
    </w:p>
    <w:p w14:paraId="1CF5A366" w14:textId="77777777" w:rsidR="00004541" w:rsidRDefault="00004541" w:rsidP="00404C3C">
      <w:pPr>
        <w:spacing w:after="0"/>
        <w:ind w:left="6237"/>
        <w:jc w:val="right"/>
        <w:rPr>
          <w:rFonts w:ascii="Times New Roman" w:hAnsi="Times New Roman"/>
        </w:rPr>
      </w:pPr>
    </w:p>
    <w:p w14:paraId="35528B2D" w14:textId="77777777" w:rsidR="00004541" w:rsidRDefault="00004541" w:rsidP="00404C3C">
      <w:pPr>
        <w:spacing w:after="0"/>
        <w:ind w:left="6237"/>
        <w:jc w:val="right"/>
        <w:rPr>
          <w:rFonts w:ascii="Times New Roman" w:hAnsi="Times New Roman"/>
        </w:rPr>
      </w:pPr>
    </w:p>
    <w:p w14:paraId="670FE7EC" w14:textId="77777777" w:rsidR="00004541" w:rsidRDefault="00004541" w:rsidP="00404C3C">
      <w:pPr>
        <w:spacing w:after="0"/>
        <w:ind w:left="6237"/>
        <w:jc w:val="right"/>
        <w:rPr>
          <w:rFonts w:ascii="Times New Roman" w:hAnsi="Times New Roman"/>
        </w:rPr>
      </w:pPr>
    </w:p>
    <w:p w14:paraId="1CB3880C" w14:textId="77777777" w:rsidR="00004541" w:rsidRDefault="00004541" w:rsidP="00404C3C">
      <w:pPr>
        <w:spacing w:after="0"/>
        <w:ind w:left="6237"/>
        <w:jc w:val="right"/>
        <w:rPr>
          <w:rFonts w:ascii="Times New Roman" w:hAnsi="Times New Roman"/>
        </w:rPr>
      </w:pPr>
    </w:p>
    <w:p w14:paraId="322A2C00" w14:textId="77777777" w:rsidR="00004541" w:rsidRDefault="00004541" w:rsidP="00404C3C">
      <w:pPr>
        <w:spacing w:after="0"/>
        <w:ind w:left="6237"/>
        <w:jc w:val="right"/>
        <w:rPr>
          <w:rFonts w:ascii="Times New Roman" w:hAnsi="Times New Roman"/>
        </w:rPr>
      </w:pPr>
    </w:p>
    <w:p w14:paraId="3C1D8F8D" w14:textId="77777777" w:rsidR="00004541" w:rsidRDefault="00004541" w:rsidP="00404C3C">
      <w:pPr>
        <w:spacing w:after="0"/>
        <w:ind w:left="6237"/>
        <w:jc w:val="right"/>
        <w:rPr>
          <w:rFonts w:ascii="Times New Roman" w:hAnsi="Times New Roman"/>
        </w:rPr>
      </w:pPr>
    </w:p>
    <w:p w14:paraId="237A1134" w14:textId="77777777" w:rsidR="00004541" w:rsidRDefault="00004541" w:rsidP="00404C3C">
      <w:pPr>
        <w:spacing w:after="0"/>
        <w:ind w:left="6237"/>
        <w:jc w:val="right"/>
        <w:rPr>
          <w:rFonts w:ascii="Times New Roman" w:hAnsi="Times New Roman"/>
        </w:rPr>
      </w:pPr>
    </w:p>
    <w:p w14:paraId="149CD74F" w14:textId="77777777" w:rsidR="00004541" w:rsidRDefault="00004541" w:rsidP="00404C3C">
      <w:pPr>
        <w:spacing w:after="0"/>
        <w:ind w:left="6237"/>
        <w:jc w:val="right"/>
        <w:rPr>
          <w:rFonts w:ascii="Times New Roman" w:hAnsi="Times New Roman"/>
        </w:rPr>
      </w:pPr>
    </w:p>
    <w:p w14:paraId="7F0A9468" w14:textId="77777777" w:rsidR="00004541" w:rsidRDefault="00004541" w:rsidP="00404C3C">
      <w:pPr>
        <w:spacing w:after="0"/>
        <w:ind w:left="6237"/>
        <w:jc w:val="right"/>
        <w:rPr>
          <w:rFonts w:ascii="Times New Roman" w:hAnsi="Times New Roman"/>
        </w:rPr>
      </w:pPr>
    </w:p>
    <w:p w14:paraId="4573FC84" w14:textId="77777777" w:rsidR="00004541" w:rsidRDefault="00004541" w:rsidP="00404C3C">
      <w:pPr>
        <w:spacing w:after="0"/>
        <w:ind w:left="6237"/>
        <w:jc w:val="right"/>
        <w:rPr>
          <w:rFonts w:ascii="Times New Roman" w:hAnsi="Times New Roman"/>
        </w:rPr>
      </w:pPr>
    </w:p>
    <w:p w14:paraId="792A69A2" w14:textId="77777777" w:rsidR="00004541" w:rsidRDefault="00004541" w:rsidP="00404C3C">
      <w:pPr>
        <w:spacing w:after="0"/>
        <w:ind w:left="6237"/>
        <w:jc w:val="right"/>
        <w:rPr>
          <w:rFonts w:ascii="Times New Roman" w:hAnsi="Times New Roman"/>
        </w:rPr>
      </w:pPr>
    </w:p>
    <w:p w14:paraId="2C4F0A66" w14:textId="77777777" w:rsidR="00004541" w:rsidRDefault="00004541" w:rsidP="00404C3C">
      <w:pPr>
        <w:spacing w:after="0"/>
        <w:ind w:left="6237"/>
        <w:jc w:val="right"/>
        <w:rPr>
          <w:rFonts w:ascii="Times New Roman" w:hAnsi="Times New Roman"/>
        </w:rPr>
      </w:pPr>
    </w:p>
    <w:p w14:paraId="3CEFDF3D" w14:textId="77777777" w:rsidR="00004541" w:rsidRDefault="00004541" w:rsidP="00404C3C">
      <w:pPr>
        <w:spacing w:after="0"/>
        <w:ind w:left="6237"/>
        <w:jc w:val="right"/>
        <w:rPr>
          <w:rFonts w:ascii="Times New Roman" w:hAnsi="Times New Roman"/>
        </w:rPr>
      </w:pPr>
    </w:p>
    <w:p w14:paraId="278BDF8F" w14:textId="77777777" w:rsidR="00004541" w:rsidRDefault="00004541" w:rsidP="00404C3C">
      <w:pPr>
        <w:spacing w:after="0"/>
        <w:ind w:left="6237"/>
        <w:jc w:val="right"/>
        <w:rPr>
          <w:rFonts w:ascii="Times New Roman" w:hAnsi="Times New Roman"/>
        </w:rPr>
      </w:pPr>
    </w:p>
    <w:p w14:paraId="49D4FAEC" w14:textId="3A50E047" w:rsidR="00004541" w:rsidRDefault="00004541" w:rsidP="00404C3C">
      <w:pPr>
        <w:spacing w:after="0"/>
        <w:ind w:left="6237"/>
        <w:jc w:val="right"/>
        <w:rPr>
          <w:rFonts w:ascii="Times New Roman" w:hAnsi="Times New Roman"/>
        </w:rPr>
      </w:pPr>
    </w:p>
    <w:p w14:paraId="4BB8E56D" w14:textId="461BBF1F" w:rsidR="00004541" w:rsidRDefault="00004541" w:rsidP="00404C3C">
      <w:pPr>
        <w:spacing w:after="0"/>
        <w:ind w:left="6237"/>
        <w:jc w:val="right"/>
        <w:rPr>
          <w:rFonts w:ascii="Times New Roman" w:hAnsi="Times New Roman"/>
        </w:rPr>
      </w:pPr>
    </w:p>
    <w:p w14:paraId="317FED91" w14:textId="519DD8E4" w:rsidR="00004541" w:rsidRDefault="00004541" w:rsidP="00404C3C">
      <w:pPr>
        <w:spacing w:after="0"/>
        <w:ind w:left="6237"/>
        <w:jc w:val="right"/>
        <w:rPr>
          <w:rFonts w:ascii="Times New Roman" w:hAnsi="Times New Roman"/>
        </w:rPr>
      </w:pPr>
    </w:p>
    <w:p w14:paraId="2F96734D" w14:textId="0F41B26A" w:rsidR="00004541" w:rsidRDefault="00004541" w:rsidP="00404C3C">
      <w:pPr>
        <w:spacing w:after="0"/>
        <w:ind w:left="6237"/>
        <w:jc w:val="right"/>
        <w:rPr>
          <w:rFonts w:ascii="Times New Roman" w:hAnsi="Times New Roman"/>
        </w:rPr>
      </w:pPr>
    </w:p>
    <w:p w14:paraId="66663F02" w14:textId="6AD02ED9" w:rsidR="00004541" w:rsidRDefault="00004541" w:rsidP="00404C3C">
      <w:pPr>
        <w:spacing w:after="0"/>
        <w:ind w:left="6237"/>
        <w:jc w:val="right"/>
        <w:rPr>
          <w:rFonts w:ascii="Times New Roman" w:hAnsi="Times New Roman"/>
        </w:rPr>
      </w:pPr>
    </w:p>
    <w:p w14:paraId="4FA22E39" w14:textId="401A5A1C" w:rsidR="00004541" w:rsidRDefault="00004541" w:rsidP="00404C3C">
      <w:pPr>
        <w:spacing w:after="0"/>
        <w:ind w:left="6237"/>
        <w:jc w:val="right"/>
        <w:rPr>
          <w:rFonts w:ascii="Times New Roman" w:hAnsi="Times New Roman"/>
        </w:rPr>
      </w:pPr>
    </w:p>
    <w:p w14:paraId="4DFFA8CE" w14:textId="5072606F" w:rsidR="00004541" w:rsidRDefault="00004541" w:rsidP="00404C3C">
      <w:pPr>
        <w:spacing w:after="0"/>
        <w:ind w:left="6237"/>
        <w:jc w:val="right"/>
        <w:rPr>
          <w:rFonts w:ascii="Times New Roman" w:hAnsi="Times New Roman"/>
        </w:rPr>
      </w:pPr>
    </w:p>
    <w:p w14:paraId="4EEA69CD" w14:textId="6D62AD98" w:rsidR="00004541" w:rsidRDefault="00004541" w:rsidP="00404C3C">
      <w:pPr>
        <w:spacing w:after="0"/>
        <w:ind w:left="6237"/>
        <w:jc w:val="right"/>
        <w:rPr>
          <w:rFonts w:ascii="Times New Roman" w:hAnsi="Times New Roman"/>
        </w:rPr>
      </w:pPr>
    </w:p>
    <w:p w14:paraId="7DAA93FB" w14:textId="03E0A98E" w:rsidR="00004541" w:rsidRDefault="00004541" w:rsidP="00404C3C">
      <w:pPr>
        <w:spacing w:after="0"/>
        <w:ind w:left="6237"/>
        <w:jc w:val="right"/>
        <w:rPr>
          <w:rFonts w:ascii="Times New Roman" w:hAnsi="Times New Roman"/>
        </w:rPr>
      </w:pPr>
    </w:p>
    <w:p w14:paraId="5CD54E3A" w14:textId="63006EDB" w:rsidR="00004541" w:rsidRDefault="00004541" w:rsidP="00404C3C">
      <w:pPr>
        <w:spacing w:after="0"/>
        <w:ind w:left="6237"/>
        <w:jc w:val="right"/>
        <w:rPr>
          <w:rFonts w:ascii="Times New Roman" w:hAnsi="Times New Roman"/>
        </w:rPr>
      </w:pPr>
    </w:p>
    <w:p w14:paraId="22A9B0C3" w14:textId="7CBF0060" w:rsidR="00004541" w:rsidRDefault="00004541" w:rsidP="00404C3C">
      <w:pPr>
        <w:spacing w:after="0"/>
        <w:ind w:left="6237"/>
        <w:jc w:val="right"/>
        <w:rPr>
          <w:rFonts w:ascii="Times New Roman" w:hAnsi="Times New Roman"/>
        </w:rPr>
      </w:pPr>
    </w:p>
    <w:p w14:paraId="467E6AB8" w14:textId="48664A85" w:rsidR="00004541" w:rsidRDefault="00004541" w:rsidP="00404C3C">
      <w:pPr>
        <w:spacing w:after="0"/>
        <w:ind w:left="6237"/>
        <w:jc w:val="right"/>
        <w:rPr>
          <w:rFonts w:ascii="Times New Roman" w:hAnsi="Times New Roman"/>
        </w:rPr>
      </w:pPr>
    </w:p>
    <w:p w14:paraId="1745BB2B" w14:textId="3FEED75B" w:rsidR="00004541" w:rsidRDefault="00004541" w:rsidP="00404C3C">
      <w:pPr>
        <w:spacing w:after="0"/>
        <w:ind w:left="6237"/>
        <w:jc w:val="right"/>
        <w:rPr>
          <w:rFonts w:ascii="Times New Roman" w:hAnsi="Times New Roman"/>
        </w:rPr>
      </w:pPr>
    </w:p>
    <w:p w14:paraId="48C8A529" w14:textId="776948A1" w:rsidR="00004541" w:rsidRDefault="00004541" w:rsidP="00404C3C">
      <w:pPr>
        <w:spacing w:after="0"/>
        <w:ind w:left="6237"/>
        <w:jc w:val="right"/>
        <w:rPr>
          <w:rFonts w:ascii="Times New Roman" w:hAnsi="Times New Roman"/>
        </w:rPr>
      </w:pPr>
    </w:p>
    <w:p w14:paraId="1D144F10" w14:textId="40F89089" w:rsidR="00004541" w:rsidRDefault="00004541" w:rsidP="00404C3C">
      <w:pPr>
        <w:spacing w:after="0"/>
        <w:ind w:left="6237"/>
        <w:jc w:val="right"/>
        <w:rPr>
          <w:rFonts w:ascii="Times New Roman" w:hAnsi="Times New Roman"/>
        </w:rPr>
      </w:pPr>
    </w:p>
    <w:p w14:paraId="1ACDB56F" w14:textId="64AEBB74" w:rsidR="00004541" w:rsidRDefault="00004541" w:rsidP="00404C3C">
      <w:pPr>
        <w:spacing w:after="0"/>
        <w:ind w:left="6237"/>
        <w:jc w:val="right"/>
        <w:rPr>
          <w:rFonts w:ascii="Times New Roman" w:hAnsi="Times New Roman"/>
        </w:rPr>
      </w:pPr>
    </w:p>
    <w:p w14:paraId="1E5A4FD9" w14:textId="7ED5A403" w:rsidR="00004541" w:rsidRDefault="00004541" w:rsidP="00404C3C">
      <w:pPr>
        <w:spacing w:after="0"/>
        <w:ind w:left="6237"/>
        <w:jc w:val="right"/>
        <w:rPr>
          <w:rFonts w:ascii="Times New Roman" w:hAnsi="Times New Roman"/>
        </w:rPr>
      </w:pPr>
    </w:p>
    <w:p w14:paraId="65021347" w14:textId="2C3291B4" w:rsidR="00004541" w:rsidRDefault="00004541" w:rsidP="00404C3C">
      <w:pPr>
        <w:spacing w:after="0"/>
        <w:ind w:left="6237"/>
        <w:jc w:val="right"/>
        <w:rPr>
          <w:rFonts w:ascii="Times New Roman" w:hAnsi="Times New Roman"/>
        </w:rPr>
      </w:pPr>
    </w:p>
    <w:p w14:paraId="2B0C74FE" w14:textId="2CF258FC" w:rsidR="00004541" w:rsidRDefault="00004541" w:rsidP="00404C3C">
      <w:pPr>
        <w:spacing w:after="0"/>
        <w:ind w:left="6237"/>
        <w:jc w:val="right"/>
        <w:rPr>
          <w:rFonts w:ascii="Times New Roman" w:hAnsi="Times New Roman"/>
        </w:rPr>
      </w:pPr>
    </w:p>
    <w:p w14:paraId="684C85F3" w14:textId="556FD7EA" w:rsidR="00004541" w:rsidRDefault="00004541" w:rsidP="00404C3C">
      <w:pPr>
        <w:spacing w:after="0"/>
        <w:ind w:left="6237"/>
        <w:jc w:val="right"/>
        <w:rPr>
          <w:rFonts w:ascii="Times New Roman" w:hAnsi="Times New Roman"/>
        </w:rPr>
      </w:pPr>
    </w:p>
    <w:p w14:paraId="3EBB0AB8" w14:textId="3ADFA79E" w:rsidR="00004541" w:rsidRDefault="00004541" w:rsidP="00404C3C">
      <w:pPr>
        <w:spacing w:after="0"/>
        <w:ind w:left="6237"/>
        <w:jc w:val="right"/>
        <w:rPr>
          <w:rFonts w:ascii="Times New Roman" w:hAnsi="Times New Roman"/>
        </w:rPr>
      </w:pPr>
    </w:p>
    <w:p w14:paraId="312E2E0B" w14:textId="44ED3DDF" w:rsidR="00004541" w:rsidRDefault="00004541" w:rsidP="00404C3C">
      <w:pPr>
        <w:spacing w:after="0"/>
        <w:ind w:left="6237"/>
        <w:jc w:val="right"/>
        <w:rPr>
          <w:rFonts w:ascii="Times New Roman" w:hAnsi="Times New Roman"/>
        </w:rPr>
      </w:pPr>
    </w:p>
    <w:p w14:paraId="5C6B678E" w14:textId="4472B5F9" w:rsidR="00004541" w:rsidRDefault="00004541" w:rsidP="00404C3C">
      <w:pPr>
        <w:spacing w:after="0"/>
        <w:ind w:left="6237"/>
        <w:jc w:val="right"/>
        <w:rPr>
          <w:rFonts w:ascii="Times New Roman" w:hAnsi="Times New Roman"/>
        </w:rPr>
      </w:pPr>
    </w:p>
    <w:p w14:paraId="7FBBEAD8" w14:textId="40F44051" w:rsidR="00004541" w:rsidRDefault="00004541" w:rsidP="00404C3C">
      <w:pPr>
        <w:spacing w:after="0"/>
        <w:ind w:left="6237"/>
        <w:jc w:val="right"/>
        <w:rPr>
          <w:rFonts w:ascii="Times New Roman" w:hAnsi="Times New Roman"/>
        </w:rPr>
      </w:pPr>
    </w:p>
    <w:p w14:paraId="755431CC" w14:textId="0618D587" w:rsidR="00004541" w:rsidRDefault="00004541" w:rsidP="00404C3C">
      <w:pPr>
        <w:spacing w:after="0"/>
        <w:ind w:left="6237"/>
        <w:jc w:val="right"/>
        <w:rPr>
          <w:rFonts w:ascii="Times New Roman" w:hAnsi="Times New Roman"/>
        </w:rPr>
      </w:pPr>
    </w:p>
    <w:p w14:paraId="01C44DCD" w14:textId="1C5CCD24" w:rsidR="00004541" w:rsidRDefault="00004541" w:rsidP="00404C3C">
      <w:pPr>
        <w:spacing w:after="0"/>
        <w:ind w:left="6237"/>
        <w:jc w:val="right"/>
        <w:rPr>
          <w:rFonts w:ascii="Times New Roman" w:hAnsi="Times New Roman"/>
        </w:rPr>
      </w:pPr>
    </w:p>
    <w:p w14:paraId="2F36A051" w14:textId="77777777" w:rsidR="00004541" w:rsidRDefault="00004541" w:rsidP="00404C3C">
      <w:pPr>
        <w:spacing w:after="0"/>
        <w:ind w:left="6237"/>
        <w:jc w:val="right"/>
        <w:rPr>
          <w:rFonts w:ascii="Times New Roman" w:hAnsi="Times New Roman"/>
        </w:rPr>
      </w:pPr>
      <w:bookmarkStart w:id="0" w:name="_GoBack"/>
      <w:bookmarkEnd w:id="0"/>
    </w:p>
    <w:p w14:paraId="7C1AF38A" w14:textId="77777777" w:rsidR="00004541" w:rsidRDefault="00004541" w:rsidP="00404C3C">
      <w:pPr>
        <w:spacing w:after="0"/>
        <w:ind w:left="6237"/>
        <w:jc w:val="right"/>
        <w:rPr>
          <w:rFonts w:ascii="Times New Roman" w:hAnsi="Times New Roman"/>
        </w:rPr>
      </w:pPr>
    </w:p>
    <w:p w14:paraId="171536EE" w14:textId="77777777" w:rsidR="00004541" w:rsidRDefault="00004541" w:rsidP="00404C3C">
      <w:pPr>
        <w:spacing w:after="0"/>
        <w:ind w:left="6237"/>
        <w:jc w:val="right"/>
        <w:rPr>
          <w:rFonts w:ascii="Times New Roman" w:hAnsi="Times New Roman"/>
        </w:rPr>
      </w:pPr>
    </w:p>
    <w:p w14:paraId="56EA6AB7" w14:textId="77777777" w:rsidR="00004541" w:rsidRDefault="00004541" w:rsidP="00404C3C">
      <w:pPr>
        <w:spacing w:after="0"/>
        <w:ind w:left="6237"/>
        <w:jc w:val="right"/>
        <w:rPr>
          <w:rFonts w:ascii="Times New Roman" w:hAnsi="Times New Roman"/>
        </w:rPr>
      </w:pPr>
    </w:p>
    <w:p w14:paraId="3514E2D0" w14:textId="77777777" w:rsidR="00004541" w:rsidRDefault="00004541" w:rsidP="00404C3C">
      <w:pPr>
        <w:spacing w:after="0"/>
        <w:ind w:left="6237"/>
        <w:jc w:val="right"/>
        <w:rPr>
          <w:rFonts w:ascii="Times New Roman" w:hAnsi="Times New Roman"/>
        </w:rPr>
      </w:pPr>
    </w:p>
    <w:p w14:paraId="79212326" w14:textId="77777777" w:rsidR="00004541" w:rsidRDefault="00004541" w:rsidP="00404C3C">
      <w:pPr>
        <w:spacing w:after="0"/>
        <w:ind w:left="6237"/>
        <w:jc w:val="right"/>
        <w:rPr>
          <w:rFonts w:ascii="Times New Roman" w:hAnsi="Times New Roman"/>
        </w:rPr>
      </w:pPr>
    </w:p>
    <w:p w14:paraId="2ECB533B" w14:textId="3680754F" w:rsidR="00404C3C" w:rsidRPr="001F4484" w:rsidRDefault="00404C3C" w:rsidP="00404C3C">
      <w:pPr>
        <w:spacing w:after="0"/>
        <w:ind w:left="6237"/>
        <w:jc w:val="right"/>
        <w:rPr>
          <w:rFonts w:ascii="Times New Roman" w:hAnsi="Times New Roman"/>
        </w:rPr>
      </w:pPr>
      <w:r w:rsidRPr="001F4484">
        <w:rPr>
          <w:rFonts w:ascii="Times New Roman" w:hAnsi="Times New Roman"/>
        </w:rPr>
        <w:t>Приложение №</w:t>
      </w:r>
      <w:r w:rsidR="007123A8">
        <w:rPr>
          <w:rFonts w:ascii="Times New Roman" w:hAnsi="Times New Roman"/>
        </w:rPr>
        <w:t xml:space="preserve"> </w:t>
      </w:r>
      <w:r w:rsidRPr="001F4484">
        <w:rPr>
          <w:rFonts w:ascii="Times New Roman" w:hAnsi="Times New Roman"/>
        </w:rPr>
        <w:t>6</w:t>
      </w:r>
    </w:p>
    <w:p w14:paraId="4944D533" w14:textId="77777777" w:rsidR="00404C3C" w:rsidRPr="001F4484" w:rsidRDefault="00404C3C" w:rsidP="00404C3C">
      <w:pPr>
        <w:pStyle w:val="af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14:paraId="70B3EC67" w14:textId="77777777" w:rsidR="00404C3C" w:rsidRPr="001F4484" w:rsidRDefault="00404C3C" w:rsidP="00404C3C">
      <w:pPr>
        <w:pStyle w:val="af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r w:rsidRPr="001F4484">
        <w:rPr>
          <w:rStyle w:val="apple-converted-space"/>
          <w:bCs/>
          <w:sz w:val="22"/>
          <w:szCs w:val="22"/>
          <w:bdr w:val="none" w:sz="0" w:space="0" w:color="auto" w:frame="1"/>
        </w:rPr>
        <w:t> </w:t>
      </w:r>
    </w:p>
    <w:p w14:paraId="41811451" w14:textId="21755CFA" w:rsidR="00404C3C" w:rsidRPr="001F4484" w:rsidRDefault="00404C3C" w:rsidP="00404C3C">
      <w:pPr>
        <w:pStyle w:val="af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360B24">
        <w:t>Узюково</w:t>
      </w:r>
      <w:r w:rsidRPr="001F4484">
        <w:rPr>
          <w:sz w:val="22"/>
          <w:szCs w:val="22"/>
        </w:rPr>
        <w:t xml:space="preserve"> муниципального </w:t>
      </w:r>
    </w:p>
    <w:p w14:paraId="0FF54CA8" w14:textId="77777777"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14:paraId="508A8BB7" w14:textId="70615D6F"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sidR="00620CDD">
        <w:rPr>
          <w:bCs/>
          <w:sz w:val="22"/>
          <w:szCs w:val="22"/>
          <w:bdr w:val="none" w:sz="0" w:space="0" w:color="auto" w:frame="1"/>
        </w:rPr>
        <w:t>2025</w:t>
      </w:r>
      <w:r w:rsidRPr="001F4484">
        <w:rPr>
          <w:bCs/>
          <w:sz w:val="22"/>
          <w:szCs w:val="22"/>
          <w:bdr w:val="none" w:sz="0" w:space="0" w:color="auto" w:frame="1"/>
        </w:rPr>
        <w:t xml:space="preserve"> – </w:t>
      </w:r>
      <w:r w:rsidR="00620CDD">
        <w:rPr>
          <w:bCs/>
          <w:sz w:val="22"/>
          <w:szCs w:val="22"/>
          <w:bdr w:val="none" w:sz="0" w:space="0" w:color="auto" w:frame="1"/>
        </w:rPr>
        <w:t>2027</w:t>
      </w:r>
      <w:r w:rsidRPr="001F4484">
        <w:rPr>
          <w:bCs/>
          <w:sz w:val="22"/>
          <w:szCs w:val="22"/>
          <w:bdr w:val="none" w:sz="0" w:space="0" w:color="auto" w:frame="1"/>
        </w:rPr>
        <w:t xml:space="preserve"> годы»</w:t>
      </w:r>
    </w:p>
    <w:p w14:paraId="6E1EDEA5" w14:textId="77777777" w:rsidR="00404C3C" w:rsidRPr="001F4484" w:rsidRDefault="00404C3C" w:rsidP="00404C3C">
      <w:pPr>
        <w:autoSpaceDE w:val="0"/>
        <w:spacing w:after="0"/>
        <w:jc w:val="center"/>
        <w:rPr>
          <w:rFonts w:ascii="Times New Roman" w:hAnsi="Times New Roman"/>
        </w:rPr>
      </w:pPr>
    </w:p>
    <w:p w14:paraId="315040C0" w14:textId="77777777" w:rsidR="00404C3C" w:rsidRPr="001F4484" w:rsidRDefault="00404C3C" w:rsidP="00404C3C">
      <w:pPr>
        <w:autoSpaceDE w:val="0"/>
        <w:spacing w:after="0"/>
        <w:jc w:val="center"/>
        <w:rPr>
          <w:rFonts w:ascii="Times New Roman" w:hAnsi="Times New Roman"/>
        </w:rPr>
      </w:pPr>
    </w:p>
    <w:p w14:paraId="6ED0D34C" w14:textId="77777777" w:rsidR="00404C3C" w:rsidRPr="001F4484" w:rsidRDefault="00404C3C" w:rsidP="00404C3C">
      <w:pPr>
        <w:autoSpaceDE w:val="0"/>
        <w:spacing w:after="0"/>
        <w:jc w:val="center"/>
        <w:rPr>
          <w:rFonts w:ascii="Times New Roman" w:hAnsi="Times New Roman"/>
        </w:rPr>
      </w:pPr>
    </w:p>
    <w:p w14:paraId="5C470ABC" w14:textId="77777777" w:rsidR="00404C3C" w:rsidRPr="001F4484" w:rsidRDefault="00404C3C" w:rsidP="00404C3C">
      <w:pPr>
        <w:autoSpaceDE w:val="0"/>
        <w:spacing w:after="0"/>
        <w:jc w:val="center"/>
        <w:rPr>
          <w:rFonts w:ascii="Times New Roman" w:hAnsi="Times New Roman"/>
        </w:rPr>
      </w:pPr>
    </w:p>
    <w:p w14:paraId="2C73BF84" w14:textId="77777777" w:rsidR="00404C3C" w:rsidRPr="001F4484" w:rsidRDefault="00404C3C" w:rsidP="00404C3C">
      <w:pPr>
        <w:autoSpaceDE w:val="0"/>
        <w:spacing w:after="0"/>
        <w:jc w:val="center"/>
        <w:rPr>
          <w:rFonts w:ascii="Times New Roman" w:hAnsi="Times New Roman"/>
        </w:rPr>
      </w:pPr>
    </w:p>
    <w:p w14:paraId="6F86F009" w14:textId="77777777" w:rsidR="00404C3C" w:rsidRPr="001F4484" w:rsidRDefault="00404C3C" w:rsidP="00404C3C">
      <w:pPr>
        <w:autoSpaceDE w:val="0"/>
        <w:spacing w:after="0"/>
        <w:jc w:val="center"/>
        <w:rPr>
          <w:rFonts w:ascii="Times New Roman" w:hAnsi="Times New Roman"/>
        </w:rPr>
      </w:pPr>
    </w:p>
    <w:p w14:paraId="26B3753E" w14:textId="77777777" w:rsidR="00404C3C" w:rsidRPr="001F4484" w:rsidRDefault="00404C3C" w:rsidP="00404C3C">
      <w:pPr>
        <w:autoSpaceDE w:val="0"/>
        <w:spacing w:after="0"/>
        <w:jc w:val="center"/>
        <w:rPr>
          <w:rFonts w:ascii="Times New Roman" w:hAnsi="Times New Roman"/>
        </w:rPr>
      </w:pPr>
    </w:p>
    <w:p w14:paraId="4DA59B9F" w14:textId="77777777" w:rsidR="00404C3C" w:rsidRPr="001F4484" w:rsidRDefault="00404C3C" w:rsidP="00404C3C">
      <w:pPr>
        <w:autoSpaceDE w:val="0"/>
        <w:spacing w:after="0"/>
        <w:jc w:val="center"/>
        <w:rPr>
          <w:rFonts w:ascii="Times New Roman" w:hAnsi="Times New Roman"/>
        </w:rPr>
      </w:pPr>
    </w:p>
    <w:p w14:paraId="65500344" w14:textId="77777777" w:rsidR="00404C3C" w:rsidRPr="001F4484" w:rsidRDefault="00404C3C" w:rsidP="00404C3C">
      <w:pPr>
        <w:autoSpaceDE w:val="0"/>
        <w:spacing w:after="0"/>
        <w:jc w:val="center"/>
        <w:rPr>
          <w:rFonts w:ascii="Times New Roman" w:hAnsi="Times New Roman"/>
        </w:rPr>
      </w:pPr>
    </w:p>
    <w:p w14:paraId="499A461B" w14:textId="77777777" w:rsidR="00404C3C" w:rsidRPr="001F4484" w:rsidRDefault="00404C3C" w:rsidP="00404C3C">
      <w:pPr>
        <w:autoSpaceDE w:val="0"/>
        <w:spacing w:after="0"/>
        <w:jc w:val="center"/>
        <w:rPr>
          <w:rFonts w:ascii="Times New Roman" w:hAnsi="Times New Roman"/>
        </w:rPr>
      </w:pPr>
    </w:p>
    <w:p w14:paraId="3E80640F" w14:textId="77777777" w:rsidR="00404C3C" w:rsidRPr="001F4484" w:rsidRDefault="00404C3C" w:rsidP="00404C3C">
      <w:pPr>
        <w:autoSpaceDE w:val="0"/>
        <w:spacing w:after="0"/>
        <w:jc w:val="center"/>
        <w:rPr>
          <w:rFonts w:ascii="Times New Roman" w:hAnsi="Times New Roman"/>
        </w:rPr>
      </w:pPr>
    </w:p>
    <w:p w14:paraId="5E8B5CA7" w14:textId="77777777" w:rsidR="00404C3C" w:rsidRPr="001F4484" w:rsidRDefault="00404C3C" w:rsidP="00404C3C">
      <w:pPr>
        <w:autoSpaceDE w:val="0"/>
        <w:spacing w:after="0"/>
        <w:jc w:val="center"/>
        <w:rPr>
          <w:rFonts w:ascii="Times New Roman" w:hAnsi="Times New Roman"/>
        </w:rPr>
      </w:pPr>
    </w:p>
    <w:p w14:paraId="236E5E44" w14:textId="77777777" w:rsidR="00404C3C" w:rsidRPr="001F4484" w:rsidRDefault="00404C3C" w:rsidP="00404C3C">
      <w:pPr>
        <w:autoSpaceDE w:val="0"/>
        <w:spacing w:after="0"/>
        <w:jc w:val="center"/>
        <w:rPr>
          <w:rFonts w:ascii="Times New Roman" w:hAnsi="Times New Roman"/>
        </w:rPr>
      </w:pPr>
    </w:p>
    <w:p w14:paraId="5C232A3F" w14:textId="77777777" w:rsidR="00404C3C" w:rsidRPr="001F4484" w:rsidRDefault="00404C3C" w:rsidP="00404C3C">
      <w:pPr>
        <w:autoSpaceDE w:val="0"/>
        <w:spacing w:after="0"/>
        <w:jc w:val="center"/>
        <w:rPr>
          <w:rFonts w:ascii="Times New Roman" w:hAnsi="Times New Roman"/>
        </w:rPr>
      </w:pPr>
    </w:p>
    <w:p w14:paraId="4C18A108" w14:textId="32811BB5" w:rsidR="00404C3C" w:rsidRPr="001F4484" w:rsidRDefault="00404C3C" w:rsidP="00404C3C">
      <w:pPr>
        <w:spacing w:after="0"/>
        <w:jc w:val="center"/>
        <w:rPr>
          <w:rFonts w:ascii="Times New Roman" w:hAnsi="Times New Roman"/>
        </w:rPr>
      </w:pPr>
      <w:r w:rsidRPr="001F4484">
        <w:rPr>
          <w:rFonts w:ascii="Times New Roman" w:hAnsi="Times New Roman"/>
        </w:rPr>
        <w:t>6</w:t>
      </w:r>
      <w:r w:rsidR="007123A8">
        <w:rPr>
          <w:rFonts w:ascii="Times New Roman" w:hAnsi="Times New Roman"/>
        </w:rPr>
        <w:t>.</w:t>
      </w:r>
      <w:r w:rsidRPr="001F4484">
        <w:rPr>
          <w:rFonts w:ascii="Times New Roman" w:hAnsi="Times New Roman"/>
        </w:rPr>
        <w:t xml:space="preserve"> ПОДПРОГРАММА</w:t>
      </w:r>
    </w:p>
    <w:p w14:paraId="67E68A31" w14:textId="77777777" w:rsidR="00404C3C" w:rsidRPr="001F4484" w:rsidRDefault="00404C3C" w:rsidP="00404C3C">
      <w:pPr>
        <w:spacing w:after="0"/>
        <w:jc w:val="center"/>
        <w:rPr>
          <w:rFonts w:ascii="Times New Roman" w:hAnsi="Times New Roman"/>
        </w:rPr>
      </w:pPr>
    </w:p>
    <w:p w14:paraId="61E77DD2" w14:textId="77777777" w:rsidR="007123A8" w:rsidRDefault="00404C3C" w:rsidP="00404C3C">
      <w:pPr>
        <w:spacing w:after="0"/>
        <w:jc w:val="center"/>
        <w:rPr>
          <w:rFonts w:ascii="Times New Roman" w:hAnsi="Times New Roman"/>
        </w:rPr>
      </w:pPr>
      <w:r w:rsidRPr="001F4484">
        <w:rPr>
          <w:rFonts w:ascii="Times New Roman" w:hAnsi="Times New Roman"/>
        </w:rPr>
        <w:t xml:space="preserve">«Комплексное развитие системы коммунальной инфраструктуры на территории </w:t>
      </w:r>
    </w:p>
    <w:p w14:paraId="1AA34D29" w14:textId="77777777" w:rsidR="007123A8" w:rsidRDefault="00404C3C" w:rsidP="00404C3C">
      <w:pPr>
        <w:spacing w:after="0"/>
        <w:jc w:val="center"/>
        <w:rPr>
          <w:rFonts w:ascii="Times New Roman" w:hAnsi="Times New Roman"/>
        </w:rPr>
      </w:pPr>
      <w:r w:rsidRPr="001F4484">
        <w:rPr>
          <w:rFonts w:ascii="Times New Roman" w:hAnsi="Times New Roman"/>
        </w:rPr>
        <w:t xml:space="preserve">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p w14:paraId="12507549" w14:textId="5754A21B" w:rsidR="00404C3C" w:rsidRPr="001F4484" w:rsidRDefault="00404C3C" w:rsidP="00404C3C">
      <w:pPr>
        <w:spacing w:after="0"/>
        <w:jc w:val="center"/>
        <w:rPr>
          <w:rFonts w:ascii="Times New Roman" w:hAnsi="Times New Roman"/>
        </w:rPr>
      </w:pPr>
      <w:r w:rsidRPr="001F4484">
        <w:rPr>
          <w:rFonts w:ascii="Times New Roman" w:hAnsi="Times New Roman"/>
        </w:rPr>
        <w:t xml:space="preserve"> на </w:t>
      </w:r>
      <w:r w:rsidR="00620CDD">
        <w:rPr>
          <w:rFonts w:ascii="Times New Roman" w:hAnsi="Times New Roman"/>
        </w:rPr>
        <w:t>2025</w:t>
      </w:r>
      <w:r w:rsidRPr="001F4484">
        <w:rPr>
          <w:rFonts w:ascii="Times New Roman" w:hAnsi="Times New Roman"/>
        </w:rPr>
        <w:t> - </w:t>
      </w:r>
      <w:r w:rsidR="00620CDD">
        <w:rPr>
          <w:rFonts w:ascii="Times New Roman" w:hAnsi="Times New Roman"/>
        </w:rPr>
        <w:t>2027</w:t>
      </w:r>
      <w:r w:rsidRPr="001F4484">
        <w:rPr>
          <w:rFonts w:ascii="Times New Roman" w:hAnsi="Times New Roman"/>
        </w:rPr>
        <w:t xml:space="preserve"> годы»</w:t>
      </w:r>
    </w:p>
    <w:p w14:paraId="33B0322F" w14:textId="77777777" w:rsidR="00404C3C" w:rsidRPr="001F4484" w:rsidRDefault="00404C3C" w:rsidP="007123A8">
      <w:pPr>
        <w:tabs>
          <w:tab w:val="left" w:pos="1134"/>
        </w:tabs>
        <w:autoSpaceDE w:val="0"/>
        <w:spacing w:after="0"/>
        <w:ind w:firstLine="709"/>
        <w:jc w:val="center"/>
        <w:rPr>
          <w:rFonts w:ascii="Times New Roman" w:hAnsi="Times New Roman"/>
          <w:bCs/>
        </w:rPr>
      </w:pPr>
    </w:p>
    <w:p w14:paraId="0982058D" w14:textId="77777777" w:rsidR="00404C3C" w:rsidRPr="001F4484" w:rsidRDefault="00404C3C" w:rsidP="007123A8">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5C1BA8D8" w14:textId="77777777" w:rsidR="00404C3C" w:rsidRPr="001F4484" w:rsidRDefault="00404C3C" w:rsidP="00404C3C">
      <w:pPr>
        <w:autoSpaceDE w:val="0"/>
        <w:spacing w:after="0"/>
        <w:jc w:val="center"/>
        <w:rPr>
          <w:rFonts w:ascii="Times New Roman" w:hAnsi="Times New Roman"/>
        </w:rPr>
      </w:pPr>
    </w:p>
    <w:p w14:paraId="2C295045" w14:textId="77777777" w:rsidR="00404C3C" w:rsidRPr="001F4484" w:rsidRDefault="00404C3C" w:rsidP="00404C3C">
      <w:pPr>
        <w:autoSpaceDE w:val="0"/>
        <w:spacing w:after="0"/>
        <w:jc w:val="center"/>
        <w:rPr>
          <w:rFonts w:ascii="Times New Roman" w:hAnsi="Times New Roman"/>
        </w:rPr>
      </w:pPr>
    </w:p>
    <w:p w14:paraId="47F92CD3" w14:textId="77777777" w:rsidR="00404C3C" w:rsidRPr="001F4484" w:rsidRDefault="00404C3C" w:rsidP="00404C3C">
      <w:pPr>
        <w:autoSpaceDE w:val="0"/>
        <w:spacing w:after="0"/>
        <w:jc w:val="center"/>
        <w:rPr>
          <w:rFonts w:ascii="Times New Roman" w:hAnsi="Times New Roman"/>
        </w:rPr>
      </w:pPr>
    </w:p>
    <w:p w14:paraId="3D39789D" w14:textId="77777777" w:rsidR="00404C3C" w:rsidRPr="001F4484" w:rsidRDefault="00404C3C" w:rsidP="00404C3C">
      <w:pPr>
        <w:autoSpaceDE w:val="0"/>
        <w:spacing w:after="0"/>
        <w:jc w:val="center"/>
        <w:rPr>
          <w:rFonts w:ascii="Times New Roman" w:hAnsi="Times New Roman"/>
        </w:rPr>
      </w:pPr>
    </w:p>
    <w:p w14:paraId="60D4F055" w14:textId="77777777" w:rsidR="00404C3C" w:rsidRPr="001F4484" w:rsidRDefault="00404C3C" w:rsidP="00404C3C">
      <w:pPr>
        <w:autoSpaceDE w:val="0"/>
        <w:spacing w:after="0"/>
        <w:jc w:val="center"/>
        <w:rPr>
          <w:rFonts w:ascii="Times New Roman" w:hAnsi="Times New Roman"/>
        </w:rPr>
      </w:pPr>
    </w:p>
    <w:p w14:paraId="6414C9CA" w14:textId="77777777" w:rsidR="00404C3C" w:rsidRPr="001F4484" w:rsidRDefault="00404C3C" w:rsidP="00404C3C">
      <w:pPr>
        <w:autoSpaceDE w:val="0"/>
        <w:spacing w:after="0"/>
        <w:jc w:val="center"/>
        <w:rPr>
          <w:rFonts w:ascii="Times New Roman" w:hAnsi="Times New Roman"/>
        </w:rPr>
      </w:pPr>
    </w:p>
    <w:p w14:paraId="0C8E2D37" w14:textId="77777777" w:rsidR="00404C3C" w:rsidRPr="001F4484" w:rsidRDefault="00404C3C" w:rsidP="00404C3C">
      <w:pPr>
        <w:autoSpaceDE w:val="0"/>
        <w:spacing w:after="0"/>
        <w:jc w:val="center"/>
        <w:rPr>
          <w:rFonts w:ascii="Times New Roman" w:hAnsi="Times New Roman"/>
        </w:rPr>
      </w:pPr>
    </w:p>
    <w:p w14:paraId="456960DC" w14:textId="77777777" w:rsidR="00404C3C" w:rsidRPr="001F4484" w:rsidRDefault="00404C3C" w:rsidP="00404C3C">
      <w:pPr>
        <w:autoSpaceDE w:val="0"/>
        <w:spacing w:after="0"/>
        <w:jc w:val="center"/>
        <w:rPr>
          <w:rFonts w:ascii="Times New Roman" w:hAnsi="Times New Roman"/>
        </w:rPr>
      </w:pPr>
    </w:p>
    <w:p w14:paraId="76B5B581" w14:textId="77777777" w:rsidR="00404C3C" w:rsidRPr="001F4484" w:rsidRDefault="00404C3C" w:rsidP="00404C3C">
      <w:pPr>
        <w:autoSpaceDE w:val="0"/>
        <w:spacing w:after="0"/>
        <w:jc w:val="center"/>
        <w:rPr>
          <w:rFonts w:ascii="Times New Roman" w:hAnsi="Times New Roman"/>
        </w:rPr>
      </w:pPr>
    </w:p>
    <w:p w14:paraId="3401110C" w14:textId="77777777" w:rsidR="00404C3C" w:rsidRPr="001F4484" w:rsidRDefault="00404C3C" w:rsidP="00404C3C">
      <w:pPr>
        <w:autoSpaceDE w:val="0"/>
        <w:spacing w:after="0"/>
        <w:jc w:val="center"/>
        <w:rPr>
          <w:rFonts w:ascii="Times New Roman" w:hAnsi="Times New Roman"/>
        </w:rPr>
      </w:pPr>
    </w:p>
    <w:p w14:paraId="27F7C484" w14:textId="77777777" w:rsidR="00404C3C" w:rsidRPr="001F4484" w:rsidRDefault="00404C3C" w:rsidP="00404C3C">
      <w:pPr>
        <w:autoSpaceDE w:val="0"/>
        <w:spacing w:after="0"/>
        <w:jc w:val="center"/>
        <w:rPr>
          <w:rFonts w:ascii="Times New Roman" w:hAnsi="Times New Roman"/>
        </w:rPr>
      </w:pPr>
    </w:p>
    <w:p w14:paraId="673AB68C" w14:textId="77777777" w:rsidR="00404C3C" w:rsidRPr="001F4484" w:rsidRDefault="00404C3C" w:rsidP="00404C3C">
      <w:pPr>
        <w:autoSpaceDE w:val="0"/>
        <w:spacing w:after="0"/>
        <w:jc w:val="center"/>
        <w:rPr>
          <w:rFonts w:ascii="Times New Roman" w:hAnsi="Times New Roman"/>
        </w:rPr>
      </w:pPr>
    </w:p>
    <w:p w14:paraId="5279F459" w14:textId="77777777" w:rsidR="00404C3C" w:rsidRPr="001F4484" w:rsidRDefault="00404C3C" w:rsidP="00404C3C">
      <w:pPr>
        <w:autoSpaceDE w:val="0"/>
        <w:spacing w:after="0"/>
        <w:jc w:val="center"/>
        <w:rPr>
          <w:rFonts w:ascii="Times New Roman" w:hAnsi="Times New Roman"/>
        </w:rPr>
      </w:pPr>
    </w:p>
    <w:p w14:paraId="2B9FCBDB" w14:textId="77777777" w:rsidR="00404C3C" w:rsidRPr="001F4484" w:rsidRDefault="00404C3C" w:rsidP="00404C3C">
      <w:pPr>
        <w:autoSpaceDE w:val="0"/>
        <w:spacing w:after="0"/>
        <w:jc w:val="center"/>
        <w:rPr>
          <w:rFonts w:ascii="Times New Roman" w:hAnsi="Times New Roman"/>
        </w:rPr>
      </w:pPr>
    </w:p>
    <w:p w14:paraId="2C5C5C03" w14:textId="77777777" w:rsidR="00404C3C" w:rsidRPr="001F4484" w:rsidRDefault="00404C3C" w:rsidP="00404C3C">
      <w:pPr>
        <w:autoSpaceDE w:val="0"/>
        <w:spacing w:after="0"/>
        <w:jc w:val="center"/>
        <w:rPr>
          <w:rFonts w:ascii="Times New Roman" w:hAnsi="Times New Roman"/>
        </w:rPr>
      </w:pPr>
    </w:p>
    <w:p w14:paraId="6E42B58E" w14:textId="77777777" w:rsidR="00404C3C" w:rsidRPr="001F4484" w:rsidRDefault="00404C3C" w:rsidP="00404C3C">
      <w:pPr>
        <w:autoSpaceDE w:val="0"/>
        <w:spacing w:after="0"/>
        <w:jc w:val="center"/>
        <w:rPr>
          <w:rFonts w:ascii="Times New Roman" w:hAnsi="Times New Roman"/>
        </w:rPr>
      </w:pPr>
    </w:p>
    <w:p w14:paraId="103BF9F5" w14:textId="77777777" w:rsidR="00404C3C" w:rsidRPr="001F4484" w:rsidRDefault="00404C3C" w:rsidP="00404C3C">
      <w:pPr>
        <w:autoSpaceDE w:val="0"/>
        <w:spacing w:after="0"/>
        <w:jc w:val="center"/>
        <w:rPr>
          <w:rFonts w:ascii="Times New Roman" w:hAnsi="Times New Roman"/>
        </w:rPr>
      </w:pPr>
    </w:p>
    <w:p w14:paraId="67F0D8BC" w14:textId="77777777" w:rsidR="00404C3C" w:rsidRPr="001F4484" w:rsidRDefault="00404C3C" w:rsidP="00404C3C">
      <w:pPr>
        <w:autoSpaceDE w:val="0"/>
        <w:spacing w:after="0"/>
        <w:jc w:val="center"/>
        <w:rPr>
          <w:rFonts w:ascii="Times New Roman" w:hAnsi="Times New Roman"/>
        </w:rPr>
      </w:pPr>
    </w:p>
    <w:p w14:paraId="1DB78EFF" w14:textId="77777777" w:rsidR="00404C3C" w:rsidRPr="001F4484" w:rsidRDefault="00404C3C" w:rsidP="00404C3C">
      <w:pPr>
        <w:spacing w:after="0"/>
        <w:rPr>
          <w:rFonts w:ascii="Times New Roman" w:hAnsi="Times New Roman"/>
        </w:rPr>
      </w:pPr>
      <w:r w:rsidRPr="001F4484">
        <w:rPr>
          <w:rFonts w:ascii="Times New Roman" w:hAnsi="Times New Roman"/>
        </w:rPr>
        <w:t xml:space="preserve">                                                        </w:t>
      </w:r>
    </w:p>
    <w:p w14:paraId="25F5994A" w14:textId="77777777" w:rsidR="00404C3C" w:rsidRPr="001F4484" w:rsidRDefault="00404C3C" w:rsidP="00404C3C">
      <w:pPr>
        <w:spacing w:after="0"/>
        <w:rPr>
          <w:rFonts w:ascii="Times New Roman" w:hAnsi="Times New Roman"/>
        </w:rPr>
      </w:pPr>
    </w:p>
    <w:p w14:paraId="5A067EC1" w14:textId="77777777" w:rsidR="00404C3C" w:rsidRPr="001F4484" w:rsidRDefault="00404C3C" w:rsidP="00404C3C">
      <w:pPr>
        <w:spacing w:after="0"/>
        <w:rPr>
          <w:rFonts w:ascii="Times New Roman" w:hAnsi="Times New Roman"/>
        </w:rPr>
      </w:pPr>
    </w:p>
    <w:p w14:paraId="463987E8" w14:textId="77777777" w:rsidR="00404C3C" w:rsidRPr="001F4484" w:rsidRDefault="00404C3C" w:rsidP="00404C3C">
      <w:pPr>
        <w:spacing w:after="0"/>
        <w:rPr>
          <w:rFonts w:ascii="Times New Roman" w:hAnsi="Times New Roman"/>
        </w:rPr>
      </w:pPr>
    </w:p>
    <w:p w14:paraId="281FA84C" w14:textId="77777777" w:rsidR="00404C3C" w:rsidRDefault="00404C3C" w:rsidP="00404C3C">
      <w:pPr>
        <w:spacing w:after="0"/>
        <w:rPr>
          <w:rFonts w:ascii="Times New Roman" w:hAnsi="Times New Roman"/>
        </w:rPr>
      </w:pPr>
    </w:p>
    <w:p w14:paraId="0F74A6A1" w14:textId="77777777" w:rsidR="00BD049B" w:rsidRDefault="00BD049B" w:rsidP="00404C3C">
      <w:pPr>
        <w:spacing w:after="0"/>
        <w:rPr>
          <w:rFonts w:ascii="Times New Roman" w:hAnsi="Times New Roman"/>
        </w:rPr>
      </w:pPr>
    </w:p>
    <w:p w14:paraId="71AF98F2" w14:textId="77777777" w:rsidR="00404C3C" w:rsidRPr="001F4484" w:rsidRDefault="00404C3C" w:rsidP="00404C3C">
      <w:pPr>
        <w:spacing w:after="0"/>
        <w:jc w:val="center"/>
        <w:rPr>
          <w:rFonts w:ascii="Times New Roman" w:hAnsi="Times New Roman"/>
          <w:b/>
        </w:rPr>
      </w:pPr>
      <w:r w:rsidRPr="001F4484">
        <w:rPr>
          <w:rFonts w:ascii="Times New Roman" w:hAnsi="Times New Roman"/>
          <w:b/>
        </w:rPr>
        <w:t>Паспорт</w:t>
      </w:r>
      <w:r w:rsidRPr="000E6145">
        <w:rPr>
          <w:rFonts w:ascii="Times New Roman" w:hAnsi="Times New Roman"/>
          <w:b/>
        </w:rPr>
        <w:t xml:space="preserve"> </w:t>
      </w:r>
      <w:r w:rsidRPr="001F4484">
        <w:rPr>
          <w:rFonts w:ascii="Times New Roman" w:hAnsi="Times New Roman"/>
          <w:b/>
        </w:rPr>
        <w:t>Подпрограммы</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8"/>
        <w:gridCol w:w="7121"/>
      </w:tblGrid>
      <w:tr w:rsidR="00404C3C" w:rsidRPr="001F4484" w14:paraId="7BB441AC" w14:textId="77777777" w:rsidTr="00B960D6">
        <w:trPr>
          <w:trHeight w:val="790"/>
          <w:jc w:val="center"/>
        </w:trPr>
        <w:tc>
          <w:tcPr>
            <w:tcW w:w="2378" w:type="dxa"/>
          </w:tcPr>
          <w:p w14:paraId="178A7AA7" w14:textId="05D3CB15" w:rsidR="00404C3C" w:rsidRPr="006E09A3" w:rsidRDefault="00404C3C" w:rsidP="00B960D6">
            <w:pPr>
              <w:spacing w:after="0"/>
              <w:rPr>
                <w:rFonts w:ascii="Times New Roman" w:hAnsi="Times New Roman"/>
                <w:color w:val="000000"/>
              </w:rPr>
            </w:pPr>
            <w:r w:rsidRPr="001F4484">
              <w:rPr>
                <w:rFonts w:ascii="Times New Roman" w:hAnsi="Times New Roman"/>
                <w:color w:val="000000"/>
              </w:rPr>
              <w:t> </w:t>
            </w:r>
            <w:r w:rsidRPr="006E09A3">
              <w:rPr>
                <w:rFonts w:ascii="Times New Roman" w:hAnsi="Times New Roman"/>
                <w:color w:val="000000"/>
              </w:rPr>
              <w:t>Наименование Подпрограммы</w:t>
            </w:r>
          </w:p>
        </w:tc>
        <w:tc>
          <w:tcPr>
            <w:tcW w:w="7121" w:type="dxa"/>
          </w:tcPr>
          <w:p w14:paraId="36900FBE" w14:textId="5EFAA1F7" w:rsidR="00404C3C" w:rsidRPr="006E09A3" w:rsidRDefault="00404C3C" w:rsidP="00B960D6">
            <w:pPr>
              <w:spacing w:after="0"/>
              <w:jc w:val="both"/>
              <w:rPr>
                <w:rFonts w:ascii="Times New Roman" w:hAnsi="Times New Roman"/>
              </w:rPr>
            </w:pPr>
            <w:r w:rsidRPr="006E09A3">
              <w:rPr>
                <w:rFonts w:ascii="Times New Roman" w:hAnsi="Times New Roman"/>
              </w:rPr>
              <w:t xml:space="preserve">«Комплексное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6E09A3">
              <w:rPr>
                <w:rFonts w:ascii="Times New Roman" w:hAnsi="Times New Roman"/>
              </w:rPr>
              <w:t xml:space="preserve"> муниципального района Ставропольский Самарской области на </w:t>
            </w:r>
            <w:r w:rsidR="00620CDD">
              <w:rPr>
                <w:rFonts w:ascii="Times New Roman" w:hAnsi="Times New Roman"/>
              </w:rPr>
              <w:t>2025</w:t>
            </w:r>
            <w:r w:rsidRPr="006E09A3">
              <w:rPr>
                <w:rFonts w:ascii="Times New Roman" w:hAnsi="Times New Roman"/>
              </w:rPr>
              <w:t> - </w:t>
            </w:r>
            <w:r w:rsidR="00620CDD">
              <w:rPr>
                <w:rFonts w:ascii="Times New Roman" w:hAnsi="Times New Roman"/>
              </w:rPr>
              <w:t>2027</w:t>
            </w:r>
            <w:r w:rsidRPr="006E09A3">
              <w:rPr>
                <w:rFonts w:ascii="Times New Roman" w:hAnsi="Times New Roman"/>
              </w:rPr>
              <w:t xml:space="preserve"> годы»</w:t>
            </w:r>
          </w:p>
          <w:p w14:paraId="4FB8B2E8" w14:textId="77777777" w:rsidR="00404C3C" w:rsidRPr="006E09A3" w:rsidRDefault="00404C3C" w:rsidP="00B960D6">
            <w:pPr>
              <w:spacing w:after="0"/>
              <w:jc w:val="both"/>
              <w:rPr>
                <w:rFonts w:ascii="Times New Roman" w:hAnsi="Times New Roman"/>
                <w:color w:val="000000"/>
              </w:rPr>
            </w:pPr>
            <w:r w:rsidRPr="006E09A3">
              <w:rPr>
                <w:rFonts w:ascii="Times New Roman" w:eastAsia="Calibri" w:hAnsi="Times New Roman"/>
              </w:rPr>
              <w:t>(далее - Подпрограмма)</w:t>
            </w:r>
          </w:p>
        </w:tc>
      </w:tr>
      <w:tr w:rsidR="00404C3C" w:rsidRPr="001F4484" w14:paraId="68DF4F6C" w14:textId="77777777" w:rsidTr="00B960D6">
        <w:trPr>
          <w:trHeight w:val="424"/>
          <w:jc w:val="center"/>
        </w:trPr>
        <w:tc>
          <w:tcPr>
            <w:tcW w:w="2378" w:type="dxa"/>
          </w:tcPr>
          <w:p w14:paraId="4D486A0E"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Основания для разработки Подпрограммы</w:t>
            </w:r>
          </w:p>
        </w:tc>
        <w:tc>
          <w:tcPr>
            <w:tcW w:w="7121" w:type="dxa"/>
          </w:tcPr>
          <w:p w14:paraId="6E197D9D"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 xml:space="preserve">- Федеральный закон от 06 октября 2003 года </w:t>
            </w:r>
            <w:hyperlink r:id="rId75" w:history="1">
              <w:r w:rsidRPr="001F4484">
                <w:rPr>
                  <w:rFonts w:ascii="Times New Roman" w:hAnsi="Times New Roman"/>
                </w:rPr>
                <w:t>№ 131-ФЗ</w:t>
              </w:r>
            </w:hyperlink>
            <w:r w:rsidRPr="001F4484">
              <w:rPr>
                <w:rFonts w:ascii="Times New Roman" w:hAnsi="Times New Roman"/>
                <w:color w:val="000000"/>
              </w:rPr>
              <w:t xml:space="preserve"> «Об общих принципах организации местного самоуправления в Российской Федерации»;</w:t>
            </w:r>
          </w:p>
          <w:p w14:paraId="62F4EAC4" w14:textId="77777777" w:rsidR="00404C3C" w:rsidRPr="00D90ACD" w:rsidRDefault="00404C3C" w:rsidP="00B960D6">
            <w:pPr>
              <w:spacing w:after="0"/>
              <w:rPr>
                <w:rFonts w:ascii="Times New Roman" w:hAnsi="Times New Roman"/>
                <w:color w:val="000000"/>
              </w:rPr>
            </w:pPr>
            <w:r w:rsidRPr="001F4484">
              <w:rPr>
                <w:rFonts w:ascii="Times New Roman" w:hAnsi="Times New Roman"/>
                <w:color w:val="000000"/>
              </w:rPr>
              <w:t>- поручения Президента Российской Федерации от 17 марта 2011 года Пр-701;</w:t>
            </w:r>
          </w:p>
        </w:tc>
      </w:tr>
      <w:tr w:rsidR="00404C3C" w:rsidRPr="001F4484" w14:paraId="77D031F7" w14:textId="77777777" w:rsidTr="00B960D6">
        <w:trPr>
          <w:trHeight w:val="579"/>
          <w:jc w:val="center"/>
        </w:trPr>
        <w:tc>
          <w:tcPr>
            <w:tcW w:w="2378" w:type="dxa"/>
          </w:tcPr>
          <w:p w14:paraId="59F6C37D"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Разработчик Подпрограммы</w:t>
            </w:r>
          </w:p>
        </w:tc>
        <w:tc>
          <w:tcPr>
            <w:tcW w:w="7121" w:type="dxa"/>
          </w:tcPr>
          <w:p w14:paraId="6AB689C5" w14:textId="7B2A83A7" w:rsidR="00404C3C" w:rsidRPr="001F4484" w:rsidRDefault="00404C3C" w:rsidP="00B960D6">
            <w:pPr>
              <w:spacing w:after="0"/>
              <w:rPr>
                <w:rFonts w:ascii="Times New Roman" w:hAnsi="Times New Roman"/>
              </w:rPr>
            </w:pPr>
            <w:r w:rsidRPr="001F4484">
              <w:rPr>
                <w:rFonts w:ascii="Times New Roman" w:hAnsi="Times New Roman"/>
              </w:rPr>
              <w:t xml:space="preserve">Администрация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w:t>
            </w:r>
            <w:r>
              <w:rPr>
                <w:rFonts w:ascii="Times New Roman" w:hAnsi="Times New Roman"/>
              </w:rPr>
              <w:t xml:space="preserve"> Ставропольский</w:t>
            </w:r>
            <w:r w:rsidRPr="001F4484">
              <w:rPr>
                <w:rFonts w:ascii="Times New Roman" w:hAnsi="Times New Roman"/>
              </w:rPr>
              <w:t xml:space="preserve"> Самарской области</w:t>
            </w:r>
          </w:p>
        </w:tc>
      </w:tr>
      <w:tr w:rsidR="00404C3C" w:rsidRPr="001F4484" w14:paraId="005EC635" w14:textId="77777777" w:rsidTr="00B960D6">
        <w:trPr>
          <w:trHeight w:val="1172"/>
          <w:jc w:val="center"/>
        </w:trPr>
        <w:tc>
          <w:tcPr>
            <w:tcW w:w="2378" w:type="dxa"/>
          </w:tcPr>
          <w:p w14:paraId="0919C40C"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Цель Подпрограммы</w:t>
            </w:r>
          </w:p>
        </w:tc>
        <w:tc>
          <w:tcPr>
            <w:tcW w:w="7121" w:type="dxa"/>
          </w:tcPr>
          <w:p w14:paraId="3C82C8D1" w14:textId="720599A7" w:rsidR="00404C3C" w:rsidRPr="001F4484" w:rsidRDefault="00404C3C" w:rsidP="00B960D6">
            <w:pPr>
              <w:spacing w:after="0"/>
              <w:jc w:val="both"/>
              <w:rPr>
                <w:rFonts w:ascii="Times New Roman" w:hAnsi="Times New Roman"/>
              </w:rPr>
            </w:pPr>
            <w:r w:rsidRPr="001F4484">
              <w:rPr>
                <w:rFonts w:ascii="Times New Roman" w:hAnsi="Times New Roman"/>
              </w:rPr>
              <w:t xml:space="preserve"> Комплексное развитие систем коммунальной инфраструктуры, р</w:t>
            </w:r>
            <w:r w:rsidRPr="001F4484">
              <w:rPr>
                <w:rFonts w:ascii="Times New Roman" w:hAnsi="Times New Roman"/>
                <w:color w:val="000000"/>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00360B24">
              <w:rPr>
                <w:rFonts w:ascii="Times New Roman" w:hAnsi="Times New Roman"/>
              </w:rPr>
              <w:t>Узюково</w:t>
            </w:r>
            <w:r w:rsidRPr="001F4484">
              <w:rPr>
                <w:rFonts w:ascii="Times New Roman" w:hAnsi="Times New Roman"/>
                <w:color w:val="000000"/>
              </w:rPr>
              <w:t xml:space="preserve"> муниципального района Ставропольский Самарской области</w:t>
            </w:r>
          </w:p>
        </w:tc>
      </w:tr>
      <w:tr w:rsidR="00404C3C" w:rsidRPr="001F4484" w14:paraId="7822E9E4" w14:textId="77777777" w:rsidTr="00B960D6">
        <w:trPr>
          <w:trHeight w:val="2915"/>
          <w:jc w:val="center"/>
        </w:trPr>
        <w:tc>
          <w:tcPr>
            <w:tcW w:w="2378" w:type="dxa"/>
          </w:tcPr>
          <w:p w14:paraId="4EE68F48"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Задачи Подпрограммы</w:t>
            </w:r>
          </w:p>
        </w:tc>
        <w:tc>
          <w:tcPr>
            <w:tcW w:w="7121" w:type="dxa"/>
          </w:tcPr>
          <w:p w14:paraId="7E13A78D" w14:textId="77777777" w:rsidR="00404C3C" w:rsidRPr="001F4484" w:rsidRDefault="00404C3C" w:rsidP="00926969">
            <w:pPr>
              <w:numPr>
                <w:ilvl w:val="0"/>
                <w:numId w:val="26"/>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Инженерно-техническая оптимизация систем коммунальной инфраструктуры</w:t>
            </w:r>
            <w:r w:rsidRPr="001F4484">
              <w:rPr>
                <w:rFonts w:ascii="Times New Roman" w:hAnsi="Times New Roman"/>
                <w:color w:val="000000"/>
              </w:rPr>
              <w:t>.</w:t>
            </w:r>
          </w:p>
          <w:p w14:paraId="530FD81D" w14:textId="77777777" w:rsidR="00404C3C" w:rsidRPr="001F4484" w:rsidRDefault="00404C3C" w:rsidP="00926969">
            <w:pPr>
              <w:numPr>
                <w:ilvl w:val="0"/>
                <w:numId w:val="26"/>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Повышение надежности систем коммунальной инфраструктуры.</w:t>
            </w:r>
          </w:p>
          <w:p w14:paraId="21E2AF2C" w14:textId="77777777" w:rsidR="00404C3C" w:rsidRPr="001F4484" w:rsidRDefault="00404C3C" w:rsidP="00926969">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Обеспечение более комфортных условий проживания населения сельского поселения.</w:t>
            </w:r>
          </w:p>
          <w:p w14:paraId="1066EE46" w14:textId="77777777" w:rsidR="00404C3C" w:rsidRPr="001F4484" w:rsidRDefault="00404C3C" w:rsidP="00926969">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Снижение потребление энергетических ресурсов.</w:t>
            </w:r>
          </w:p>
          <w:p w14:paraId="57CFAB40" w14:textId="77777777" w:rsidR="00404C3C" w:rsidRPr="001F4484" w:rsidRDefault="00404C3C" w:rsidP="00926969">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Снижение потерь при поставке ресурсов потребителям.</w:t>
            </w:r>
          </w:p>
          <w:p w14:paraId="54E99C74" w14:textId="77777777" w:rsidR="00404C3C" w:rsidRPr="001F4484" w:rsidRDefault="00404C3C" w:rsidP="00926969">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Улучшение экологической обстановки в сельском поселении.</w:t>
            </w:r>
          </w:p>
          <w:p w14:paraId="2123DEB1" w14:textId="6C39ABF6" w:rsidR="00404C3C" w:rsidRPr="001F4484" w:rsidRDefault="00404C3C" w:rsidP="00926969">
            <w:pPr>
              <w:numPr>
                <w:ilvl w:val="0"/>
                <w:numId w:val="26"/>
              </w:numPr>
              <w:autoSpaceDE w:val="0"/>
              <w:autoSpaceDN w:val="0"/>
              <w:adjustRightInd w:val="0"/>
              <w:spacing w:after="0"/>
              <w:ind w:left="0" w:hanging="3"/>
              <w:jc w:val="both"/>
              <w:rPr>
                <w:rFonts w:ascii="Times New Roman" w:hAnsi="Times New Roman"/>
              </w:rPr>
            </w:pPr>
            <w:r w:rsidRPr="001F4484">
              <w:rPr>
                <w:rFonts w:ascii="Times New Roman" w:hAnsi="Times New Roman"/>
              </w:rPr>
              <w:t xml:space="preserve">Повышение уровня газификации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tc>
      </w:tr>
      <w:tr w:rsidR="00404C3C" w:rsidRPr="001F4484" w14:paraId="6FF53DCE" w14:textId="77777777" w:rsidTr="00B960D6">
        <w:trPr>
          <w:trHeight w:val="574"/>
          <w:jc w:val="center"/>
        </w:trPr>
        <w:tc>
          <w:tcPr>
            <w:tcW w:w="2378" w:type="dxa"/>
          </w:tcPr>
          <w:p w14:paraId="6E73B581"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Сроки реализации Подпрограммы</w:t>
            </w:r>
          </w:p>
        </w:tc>
        <w:tc>
          <w:tcPr>
            <w:tcW w:w="7121" w:type="dxa"/>
          </w:tcPr>
          <w:p w14:paraId="6807026F" w14:textId="2A76B71D" w:rsidR="00404C3C" w:rsidRPr="001F4484" w:rsidRDefault="00620CDD" w:rsidP="00B960D6">
            <w:pPr>
              <w:spacing w:after="0"/>
              <w:rPr>
                <w:rFonts w:ascii="Times New Roman" w:hAnsi="Times New Roman"/>
                <w:color w:val="000000"/>
              </w:rPr>
            </w:pPr>
            <w:r>
              <w:rPr>
                <w:rFonts w:ascii="Times New Roman" w:hAnsi="Times New Roman"/>
                <w:color w:val="000000"/>
              </w:rPr>
              <w:t>202</w:t>
            </w:r>
            <w:r w:rsidR="00F23631">
              <w:rPr>
                <w:rFonts w:ascii="Times New Roman" w:hAnsi="Times New Roman"/>
                <w:color w:val="000000"/>
              </w:rPr>
              <w:t>5</w:t>
            </w:r>
            <w:r w:rsidR="001D6B48">
              <w:rPr>
                <w:rFonts w:ascii="Times New Roman" w:hAnsi="Times New Roman"/>
                <w:color w:val="000000"/>
              </w:rPr>
              <w:t>-2027</w:t>
            </w:r>
            <w:r w:rsidR="00404C3C" w:rsidRPr="001F4484">
              <w:rPr>
                <w:rFonts w:ascii="Times New Roman" w:hAnsi="Times New Roman"/>
                <w:color w:val="000000"/>
              </w:rPr>
              <w:t xml:space="preserve"> годы</w:t>
            </w:r>
          </w:p>
        </w:tc>
      </w:tr>
      <w:tr w:rsidR="00404C3C" w:rsidRPr="001F4484" w14:paraId="729C1B69" w14:textId="77777777" w:rsidTr="00B960D6">
        <w:trPr>
          <w:trHeight w:val="776"/>
          <w:jc w:val="center"/>
        </w:trPr>
        <w:tc>
          <w:tcPr>
            <w:tcW w:w="2378" w:type="dxa"/>
          </w:tcPr>
          <w:p w14:paraId="2E50EDBD"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14:paraId="71BD46B2" w14:textId="017802B0" w:rsidR="00404C3C" w:rsidRPr="001F4484" w:rsidRDefault="00404C3C" w:rsidP="00B960D6">
            <w:pPr>
              <w:spacing w:after="0"/>
              <w:jc w:val="both"/>
              <w:rPr>
                <w:rFonts w:ascii="Times New Roman" w:hAnsi="Times New Roman"/>
              </w:rPr>
            </w:pPr>
            <w:r w:rsidRPr="001F4484">
              <w:rPr>
                <w:rFonts w:ascii="Times New Roman" w:hAnsi="Times New Roman"/>
              </w:rPr>
              <w:t>Финансирован</w:t>
            </w:r>
            <w:r>
              <w:rPr>
                <w:rFonts w:ascii="Times New Roman" w:hAnsi="Times New Roman"/>
              </w:rPr>
              <w:t>ие мероприятий может осуществля</w:t>
            </w:r>
            <w:r w:rsidRPr="001F4484">
              <w:rPr>
                <w:rFonts w:ascii="Times New Roman" w:hAnsi="Times New Roman"/>
              </w:rPr>
              <w:t>т</w:t>
            </w:r>
            <w:r>
              <w:rPr>
                <w:rFonts w:ascii="Times New Roman" w:hAnsi="Times New Roman"/>
              </w:rPr>
              <w:t>ь</w:t>
            </w:r>
            <w:r w:rsidRPr="001F4484">
              <w:rPr>
                <w:rFonts w:ascii="Times New Roman" w:hAnsi="Times New Roman"/>
              </w:rPr>
              <w:t xml:space="preserve">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054E0F1B" w14:textId="3E20179C" w:rsidR="00404C3C" w:rsidRPr="001F4484" w:rsidRDefault="00404C3C" w:rsidP="00B960D6">
            <w:pPr>
              <w:spacing w:after="0"/>
              <w:jc w:val="both"/>
              <w:rPr>
                <w:rFonts w:ascii="Times New Roman" w:hAnsi="Times New Roman"/>
              </w:rPr>
            </w:pPr>
            <w:r w:rsidRPr="001F4484">
              <w:rPr>
                <w:rFonts w:ascii="Times New Roman" w:hAnsi="Times New Roman"/>
              </w:rPr>
              <w:lastRenderedPageBreak/>
              <w:t xml:space="preserve">Общий объем финансирования Подпрограммы составляет </w:t>
            </w:r>
            <w:r>
              <w:rPr>
                <w:rFonts w:ascii="Times New Roman" w:hAnsi="Times New Roman"/>
              </w:rPr>
              <w:t>0</w:t>
            </w:r>
            <w:r w:rsidRPr="001F4484">
              <w:rPr>
                <w:rFonts w:ascii="Times New Roman" w:hAnsi="Times New Roman"/>
              </w:rPr>
              <w:t xml:space="preserve">  руб</w:t>
            </w:r>
            <w:r w:rsidR="00F17FBC">
              <w:rPr>
                <w:rFonts w:ascii="Times New Roman" w:hAnsi="Times New Roman"/>
              </w:rPr>
              <w:t>.</w:t>
            </w:r>
            <w:r>
              <w:rPr>
                <w:rFonts w:ascii="Times New Roman" w:hAnsi="Times New Roman"/>
              </w:rPr>
              <w:t xml:space="preserve"> 00 коп</w:t>
            </w:r>
            <w:r w:rsidRPr="001F4484">
              <w:rPr>
                <w:rFonts w:ascii="Times New Roman" w:hAnsi="Times New Roman"/>
              </w:rPr>
              <w:t>.</w:t>
            </w:r>
          </w:p>
          <w:p w14:paraId="1EA63CC7" w14:textId="1ED5B7A7" w:rsidR="00404C3C" w:rsidRPr="001F4484" w:rsidRDefault="00620CDD" w:rsidP="00B960D6">
            <w:pPr>
              <w:spacing w:after="0"/>
              <w:jc w:val="both"/>
              <w:rPr>
                <w:rFonts w:ascii="Times New Roman" w:hAnsi="Times New Roman"/>
              </w:rPr>
            </w:pPr>
            <w:r>
              <w:rPr>
                <w:rFonts w:ascii="Times New Roman" w:hAnsi="Times New Roman"/>
              </w:rPr>
              <w:t>2025</w:t>
            </w:r>
            <w:r w:rsidR="00404C3C" w:rsidRPr="001F4484">
              <w:rPr>
                <w:rFonts w:ascii="Times New Roman" w:hAnsi="Times New Roman"/>
              </w:rPr>
              <w:t xml:space="preserve"> год – </w:t>
            </w:r>
            <w:r w:rsidR="00404C3C">
              <w:rPr>
                <w:rFonts w:ascii="Times New Roman" w:hAnsi="Times New Roman"/>
              </w:rPr>
              <w:t xml:space="preserve">0 </w:t>
            </w:r>
            <w:proofErr w:type="spellStart"/>
            <w:r w:rsidR="00404C3C">
              <w:rPr>
                <w:rFonts w:ascii="Times New Roman" w:hAnsi="Times New Roman"/>
              </w:rPr>
              <w:t>руб</w:t>
            </w:r>
            <w:proofErr w:type="spellEnd"/>
            <w:r w:rsidR="00404C3C">
              <w:rPr>
                <w:rFonts w:ascii="Times New Roman" w:hAnsi="Times New Roman"/>
              </w:rPr>
              <w:t xml:space="preserve"> 00 коп</w:t>
            </w:r>
            <w:r w:rsidR="00404C3C" w:rsidRPr="001F4484">
              <w:rPr>
                <w:rFonts w:ascii="Times New Roman" w:hAnsi="Times New Roman"/>
              </w:rPr>
              <w:t>;</w:t>
            </w:r>
          </w:p>
          <w:p w14:paraId="6A765A15" w14:textId="0BA75076" w:rsidR="00404C3C" w:rsidRPr="001F4484" w:rsidRDefault="00620CDD" w:rsidP="00B960D6">
            <w:pPr>
              <w:spacing w:after="0"/>
              <w:jc w:val="both"/>
              <w:rPr>
                <w:rFonts w:ascii="Times New Roman" w:hAnsi="Times New Roman"/>
              </w:rPr>
            </w:pPr>
            <w:r>
              <w:rPr>
                <w:rFonts w:ascii="Times New Roman" w:hAnsi="Times New Roman"/>
              </w:rPr>
              <w:t>2026</w:t>
            </w:r>
            <w:r w:rsidR="00404C3C" w:rsidRPr="001F4484">
              <w:rPr>
                <w:rFonts w:ascii="Times New Roman" w:hAnsi="Times New Roman"/>
              </w:rPr>
              <w:t xml:space="preserve"> год – </w:t>
            </w:r>
            <w:r w:rsidR="00404C3C">
              <w:rPr>
                <w:rFonts w:ascii="Times New Roman" w:hAnsi="Times New Roman"/>
              </w:rPr>
              <w:t xml:space="preserve">0 </w:t>
            </w:r>
            <w:proofErr w:type="spellStart"/>
            <w:r w:rsidR="00404C3C">
              <w:rPr>
                <w:rFonts w:ascii="Times New Roman" w:hAnsi="Times New Roman"/>
              </w:rPr>
              <w:t>руб</w:t>
            </w:r>
            <w:proofErr w:type="spellEnd"/>
            <w:r w:rsidR="00404C3C">
              <w:rPr>
                <w:rFonts w:ascii="Times New Roman" w:hAnsi="Times New Roman"/>
              </w:rPr>
              <w:t xml:space="preserve"> 00 коп</w:t>
            </w:r>
            <w:r w:rsidR="00404C3C" w:rsidRPr="001F4484">
              <w:rPr>
                <w:rFonts w:ascii="Times New Roman" w:hAnsi="Times New Roman"/>
              </w:rPr>
              <w:t>;</w:t>
            </w:r>
          </w:p>
          <w:p w14:paraId="596AD5E2" w14:textId="2384A650" w:rsidR="00404C3C" w:rsidRPr="001F4484" w:rsidRDefault="00620CDD" w:rsidP="00B960D6">
            <w:pPr>
              <w:spacing w:after="0"/>
              <w:jc w:val="both"/>
              <w:rPr>
                <w:rFonts w:ascii="Times New Roman" w:hAnsi="Times New Roman"/>
                <w:color w:val="000000"/>
              </w:rPr>
            </w:pPr>
            <w:r>
              <w:rPr>
                <w:rFonts w:ascii="Times New Roman" w:hAnsi="Times New Roman"/>
              </w:rPr>
              <w:t>2027</w:t>
            </w:r>
            <w:r w:rsidR="00404C3C" w:rsidRPr="001F4484">
              <w:rPr>
                <w:rFonts w:ascii="Times New Roman" w:hAnsi="Times New Roman"/>
              </w:rPr>
              <w:t xml:space="preserve"> год – </w:t>
            </w:r>
            <w:r w:rsidR="00404C3C">
              <w:rPr>
                <w:rFonts w:ascii="Times New Roman" w:hAnsi="Times New Roman"/>
              </w:rPr>
              <w:t>0</w:t>
            </w:r>
            <w:r w:rsidR="00404C3C" w:rsidRPr="001F4484">
              <w:rPr>
                <w:rFonts w:ascii="Times New Roman" w:hAnsi="Times New Roman"/>
              </w:rPr>
              <w:t xml:space="preserve"> </w:t>
            </w:r>
            <w:proofErr w:type="spellStart"/>
            <w:r w:rsidR="00404C3C" w:rsidRPr="001F4484">
              <w:rPr>
                <w:rFonts w:ascii="Times New Roman" w:hAnsi="Times New Roman"/>
              </w:rPr>
              <w:t>руб</w:t>
            </w:r>
            <w:proofErr w:type="spellEnd"/>
            <w:r w:rsidR="00404C3C">
              <w:rPr>
                <w:rFonts w:ascii="Times New Roman" w:hAnsi="Times New Roman"/>
              </w:rPr>
              <w:t xml:space="preserve"> 00 коп</w:t>
            </w:r>
            <w:r w:rsidR="00404C3C" w:rsidRPr="001F4484">
              <w:rPr>
                <w:rFonts w:ascii="Times New Roman" w:hAnsi="Times New Roman"/>
              </w:rPr>
              <w:t>.</w:t>
            </w:r>
          </w:p>
        </w:tc>
      </w:tr>
      <w:tr w:rsidR="00404C3C" w:rsidRPr="001F4484" w14:paraId="2DA5A30A" w14:textId="77777777" w:rsidTr="00B960D6">
        <w:trPr>
          <w:trHeight w:val="1086"/>
          <w:jc w:val="center"/>
        </w:trPr>
        <w:tc>
          <w:tcPr>
            <w:tcW w:w="2378" w:type="dxa"/>
          </w:tcPr>
          <w:p w14:paraId="69D482F4" w14:textId="77777777" w:rsidR="00404C3C" w:rsidRPr="001F4484" w:rsidRDefault="00404C3C" w:rsidP="00B960D6">
            <w:pPr>
              <w:spacing w:after="0"/>
              <w:rPr>
                <w:rFonts w:ascii="Times New Roman" w:hAnsi="Times New Roman"/>
                <w:color w:val="000000"/>
              </w:rPr>
            </w:pPr>
            <w:r w:rsidRPr="001F4484">
              <w:rPr>
                <w:rFonts w:ascii="Times New Roman" w:hAnsi="Times New Roman"/>
                <w:color w:val="000000"/>
              </w:rPr>
              <w:lastRenderedPageBreak/>
              <w:t>Ожидаемые результаты</w:t>
            </w:r>
          </w:p>
        </w:tc>
        <w:tc>
          <w:tcPr>
            <w:tcW w:w="7121" w:type="dxa"/>
          </w:tcPr>
          <w:p w14:paraId="18B0B591"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4E3236DE"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776FCF84"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1778F83C"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16D7E440"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735C258B"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31192B7A" w14:textId="77777777" w:rsidR="00404C3C" w:rsidRPr="001F4484" w:rsidRDefault="00404C3C" w:rsidP="00B960D6">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tc>
      </w:tr>
      <w:tr w:rsidR="00404C3C" w:rsidRPr="001F4484" w14:paraId="2C4717E4" w14:textId="77777777" w:rsidTr="00B960D6">
        <w:trPr>
          <w:trHeight w:val="800"/>
          <w:jc w:val="center"/>
        </w:trPr>
        <w:tc>
          <w:tcPr>
            <w:tcW w:w="2378" w:type="dxa"/>
          </w:tcPr>
          <w:p w14:paraId="466C878E" w14:textId="77777777" w:rsidR="00404C3C" w:rsidRPr="001F4484" w:rsidRDefault="00404C3C" w:rsidP="00B960D6">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7121" w:type="dxa"/>
          </w:tcPr>
          <w:p w14:paraId="4C993305" w14:textId="047525F1" w:rsidR="00404C3C" w:rsidRPr="001F4484" w:rsidRDefault="00404C3C" w:rsidP="00B960D6">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Подпрограммы осуществляет </w:t>
            </w:r>
            <w:r>
              <w:rPr>
                <w:rFonts w:ascii="Times New Roman" w:hAnsi="Times New Roman" w:cs="Times New Roman"/>
                <w:sz w:val="22"/>
                <w:szCs w:val="22"/>
              </w:rPr>
              <w:t>А</w:t>
            </w:r>
            <w:r w:rsidRPr="001F4484">
              <w:rPr>
                <w:rFonts w:ascii="Times New Roman" w:hAnsi="Times New Roman" w:cs="Times New Roman"/>
                <w:sz w:val="22"/>
                <w:szCs w:val="22"/>
              </w:rPr>
              <w:t>дминистраци</w:t>
            </w:r>
            <w:r>
              <w:rPr>
                <w:rFonts w:ascii="Times New Roman" w:hAnsi="Times New Roman" w:cs="Times New Roman"/>
                <w:sz w:val="22"/>
                <w:szCs w:val="22"/>
              </w:rPr>
              <w:t>я</w:t>
            </w:r>
            <w:r w:rsidRPr="001F4484">
              <w:rPr>
                <w:rFonts w:ascii="Times New Roman" w:hAnsi="Times New Roman" w:cs="Times New Roman"/>
                <w:sz w:val="22"/>
                <w:szCs w:val="22"/>
              </w:rPr>
              <w:t xml:space="preserve">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w:t>
            </w:r>
          </w:p>
        </w:tc>
      </w:tr>
    </w:tbl>
    <w:p w14:paraId="3E6C4DD6" w14:textId="77777777" w:rsidR="00404C3C" w:rsidRDefault="00404C3C" w:rsidP="00404C3C">
      <w:pPr>
        <w:shd w:val="clear" w:color="auto" w:fill="FFFFFF"/>
        <w:spacing w:after="0"/>
        <w:ind w:left="720"/>
        <w:outlineLvl w:val="0"/>
        <w:rPr>
          <w:rFonts w:ascii="Times New Roman" w:hAnsi="Times New Roman"/>
          <w:bCs/>
          <w:color w:val="000000"/>
        </w:rPr>
      </w:pPr>
    </w:p>
    <w:p w14:paraId="3F865DBB" w14:textId="77777777" w:rsidR="007123A8" w:rsidRPr="001F4484" w:rsidRDefault="007123A8" w:rsidP="00404C3C">
      <w:pPr>
        <w:shd w:val="clear" w:color="auto" w:fill="FFFFFF"/>
        <w:spacing w:after="0"/>
        <w:ind w:left="720"/>
        <w:outlineLvl w:val="0"/>
        <w:rPr>
          <w:rFonts w:ascii="Times New Roman" w:hAnsi="Times New Roman"/>
          <w:bCs/>
          <w:color w:val="000000"/>
        </w:rPr>
      </w:pPr>
    </w:p>
    <w:p w14:paraId="5BF2D392" w14:textId="77777777" w:rsidR="00404C3C" w:rsidRPr="001F4484" w:rsidRDefault="00404C3C" w:rsidP="00926969">
      <w:pPr>
        <w:numPr>
          <w:ilvl w:val="0"/>
          <w:numId w:val="27"/>
        </w:numPr>
        <w:shd w:val="clear" w:color="auto" w:fill="FFFFFF"/>
        <w:spacing w:after="0"/>
        <w:jc w:val="center"/>
        <w:outlineLvl w:val="0"/>
        <w:rPr>
          <w:rFonts w:ascii="Times New Roman" w:hAnsi="Times New Roman"/>
          <w:bCs/>
          <w:color w:val="000000"/>
        </w:rPr>
      </w:pPr>
      <w:r w:rsidRPr="001F4484">
        <w:rPr>
          <w:rFonts w:ascii="Times New Roman" w:hAnsi="Times New Roman"/>
          <w:b/>
          <w:bCs/>
          <w:color w:val="000000"/>
        </w:rPr>
        <w:t xml:space="preserve">Содержание проблемы и обоснование ее решения </w:t>
      </w:r>
    </w:p>
    <w:p w14:paraId="0DAB7729" w14:textId="77777777" w:rsidR="00404C3C" w:rsidRPr="001F4484" w:rsidRDefault="00404C3C" w:rsidP="00404C3C">
      <w:pPr>
        <w:pStyle w:val="2"/>
        <w:spacing w:after="0" w:line="276" w:lineRule="auto"/>
        <w:ind w:left="0"/>
        <w:jc w:val="both"/>
        <w:rPr>
          <w:rFonts w:ascii="Times New Roman" w:hAnsi="Times New Roman"/>
          <w:bCs/>
          <w:color w:val="000000"/>
        </w:rPr>
      </w:pPr>
    </w:p>
    <w:p w14:paraId="060721AF" w14:textId="53AD461C" w:rsidR="00404C3C" w:rsidRPr="001F4484" w:rsidRDefault="00404C3C" w:rsidP="00404C3C">
      <w:pPr>
        <w:pStyle w:val="2"/>
        <w:spacing w:after="0" w:line="276" w:lineRule="auto"/>
        <w:ind w:left="0"/>
        <w:jc w:val="both"/>
        <w:rPr>
          <w:rFonts w:ascii="Times New Roman" w:hAnsi="Times New Roman"/>
        </w:rPr>
      </w:pPr>
      <w:r w:rsidRPr="001F4484">
        <w:rPr>
          <w:rFonts w:ascii="Times New Roman" w:hAnsi="Times New Roman"/>
          <w:bCs/>
          <w:color w:val="000000"/>
        </w:rPr>
        <w:t xml:space="preserve">          </w:t>
      </w:r>
      <w:r w:rsidRPr="001F4484">
        <w:rPr>
          <w:rFonts w:ascii="Times New Roman" w:hAnsi="Times New Roman"/>
        </w:rPr>
        <w:t xml:space="preserve">Одним из основополагающих условий развития поселения является комплексное развитие систем жизнеобеспечения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14:paraId="5AA3FC7B" w14:textId="5175DA20" w:rsidR="00404C3C" w:rsidRPr="001F4484" w:rsidRDefault="00404C3C" w:rsidP="00404C3C">
      <w:pPr>
        <w:pStyle w:val="2"/>
        <w:spacing w:after="0" w:line="276" w:lineRule="auto"/>
        <w:ind w:left="0" w:firstLine="539"/>
        <w:jc w:val="both"/>
        <w:rPr>
          <w:rFonts w:ascii="Times New Roman" w:hAnsi="Times New Roman"/>
        </w:rPr>
      </w:pPr>
      <w:r w:rsidRPr="001F4484">
        <w:rPr>
          <w:rFonts w:ascii="Times New Roman" w:hAnsi="Times New Roman"/>
        </w:rPr>
        <w:t xml:space="preserve">Анализ и оценка социально-экономического и территориального развития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а также прогноз его развития проводится по следующим направлениям:</w:t>
      </w:r>
    </w:p>
    <w:p w14:paraId="6019E694" w14:textId="77777777" w:rsidR="00404C3C" w:rsidRPr="001F4484" w:rsidRDefault="00404C3C" w:rsidP="00926969">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демографическое развитие;</w:t>
      </w:r>
    </w:p>
    <w:p w14:paraId="5CAFAB2F" w14:textId="77777777" w:rsidR="00404C3C" w:rsidRPr="001F4484" w:rsidRDefault="00404C3C" w:rsidP="00926969">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перспективное строительство;</w:t>
      </w:r>
    </w:p>
    <w:p w14:paraId="5A4707BC" w14:textId="77777777" w:rsidR="00404C3C" w:rsidRPr="001F4484" w:rsidRDefault="00404C3C" w:rsidP="00926969">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перспективный спрос коммунальных ресурсов;</w:t>
      </w:r>
    </w:p>
    <w:p w14:paraId="72009315" w14:textId="77777777" w:rsidR="00404C3C" w:rsidRPr="001F4484" w:rsidRDefault="00404C3C" w:rsidP="00926969">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состояние коммунальной инфраструктуры;</w:t>
      </w:r>
    </w:p>
    <w:p w14:paraId="1B177A07" w14:textId="1916B4EF"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 на </w:t>
      </w:r>
      <w:r w:rsidR="00620CDD">
        <w:rPr>
          <w:rFonts w:ascii="Times New Roman" w:hAnsi="Times New Roman" w:cs="Times New Roman"/>
          <w:sz w:val="22"/>
          <w:szCs w:val="22"/>
        </w:rPr>
        <w:t>2025</w:t>
      </w:r>
      <w:r w:rsidRPr="001F4484">
        <w:rPr>
          <w:rFonts w:ascii="Times New Roman" w:hAnsi="Times New Roman" w:cs="Times New Roman"/>
          <w:sz w:val="22"/>
          <w:szCs w:val="22"/>
        </w:rPr>
        <w:t> </w:t>
      </w:r>
      <w:r>
        <w:rPr>
          <w:rFonts w:ascii="Times New Roman" w:hAnsi="Times New Roman" w:cs="Times New Roman"/>
          <w:sz w:val="22"/>
          <w:szCs w:val="22"/>
        </w:rPr>
        <w:t>–</w:t>
      </w:r>
      <w:r w:rsidRPr="001F4484">
        <w:rPr>
          <w:rFonts w:ascii="Times New Roman" w:hAnsi="Times New Roman" w:cs="Times New Roman"/>
          <w:sz w:val="22"/>
          <w:szCs w:val="22"/>
        </w:rPr>
        <w:t> </w:t>
      </w:r>
      <w:r w:rsidR="00620CDD">
        <w:rPr>
          <w:rFonts w:ascii="Times New Roman" w:hAnsi="Times New Roman" w:cs="Times New Roman"/>
          <w:sz w:val="22"/>
          <w:szCs w:val="22"/>
        </w:rPr>
        <w:t>2027</w:t>
      </w:r>
      <w:r>
        <w:rPr>
          <w:rFonts w:ascii="Times New Roman" w:hAnsi="Times New Roman" w:cs="Times New Roman"/>
          <w:sz w:val="22"/>
          <w:szCs w:val="22"/>
        </w:rPr>
        <w:t xml:space="preserve"> </w:t>
      </w:r>
      <w:r w:rsidRPr="001F4484">
        <w:rPr>
          <w:rFonts w:ascii="Times New Roman" w:hAnsi="Times New Roman" w:cs="Times New Roman"/>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14:paraId="6EB11982"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w:t>
      </w:r>
      <w:proofErr w:type="spellStart"/>
      <w:r w:rsidRPr="001F4484">
        <w:rPr>
          <w:rFonts w:ascii="Times New Roman" w:hAnsi="Times New Roman" w:cs="Times New Roman"/>
          <w:sz w:val="22"/>
          <w:szCs w:val="22"/>
        </w:rPr>
        <w:t>ресурсо</w:t>
      </w:r>
      <w:proofErr w:type="spellEnd"/>
      <w:r w:rsidRPr="001F4484">
        <w:rPr>
          <w:rFonts w:ascii="Times New Roman" w:hAnsi="Times New Roman" w:cs="Times New Roman"/>
          <w:sz w:val="22"/>
          <w:szCs w:val="22"/>
        </w:rPr>
        <w:t>-энергосберегающих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14:paraId="1B2C8E8F" w14:textId="77777777" w:rsidR="00404C3C" w:rsidRPr="001F4484" w:rsidRDefault="00404C3C" w:rsidP="00404C3C">
      <w:pPr>
        <w:spacing w:after="0"/>
        <w:ind w:firstLine="567"/>
        <w:jc w:val="both"/>
        <w:rPr>
          <w:rFonts w:ascii="Times New Roman" w:hAnsi="Times New Roman"/>
          <w:iCs/>
        </w:rPr>
      </w:pPr>
      <w:r w:rsidRPr="001F4484">
        <w:rPr>
          <w:rFonts w:ascii="Times New Roman" w:hAnsi="Times New Roman"/>
          <w:iCs/>
        </w:rPr>
        <w:t xml:space="preserve">Таким образом существующая система в большей степени удовлетворяет интересам </w:t>
      </w:r>
      <w:proofErr w:type="spellStart"/>
      <w:r w:rsidRPr="001F4484">
        <w:rPr>
          <w:rFonts w:ascii="Times New Roman" w:hAnsi="Times New Roman"/>
          <w:iCs/>
        </w:rPr>
        <w:t>ресурсоснабжающих</w:t>
      </w:r>
      <w:proofErr w:type="spellEnd"/>
      <w:r w:rsidRPr="001F4484">
        <w:rPr>
          <w:rFonts w:ascii="Times New Roman" w:hAnsi="Times New Roman"/>
          <w:iCs/>
        </w:rPr>
        <w:t xml:space="preserve">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14:paraId="1765C105" w14:textId="77777777" w:rsidR="00404C3C" w:rsidRPr="001F4484" w:rsidRDefault="00404C3C" w:rsidP="00404C3C">
      <w:pPr>
        <w:spacing w:after="0"/>
        <w:ind w:firstLine="567"/>
        <w:jc w:val="both"/>
        <w:rPr>
          <w:rFonts w:ascii="Times New Roman" w:hAnsi="Times New Roman"/>
          <w:iCs/>
        </w:rPr>
      </w:pPr>
    </w:p>
    <w:p w14:paraId="35AA91B7" w14:textId="77777777" w:rsidR="00404C3C" w:rsidRPr="001F4484" w:rsidRDefault="00404C3C" w:rsidP="00926969">
      <w:pPr>
        <w:numPr>
          <w:ilvl w:val="0"/>
          <w:numId w:val="27"/>
        </w:numPr>
        <w:shd w:val="clear" w:color="auto" w:fill="FFFFFF"/>
        <w:spacing w:after="0"/>
        <w:jc w:val="center"/>
        <w:outlineLvl w:val="0"/>
        <w:rPr>
          <w:rFonts w:ascii="Times New Roman" w:hAnsi="Times New Roman"/>
          <w:b/>
          <w:bCs/>
          <w:color w:val="000000"/>
        </w:rPr>
      </w:pPr>
      <w:r w:rsidRPr="001F4484">
        <w:rPr>
          <w:rFonts w:ascii="Times New Roman" w:hAnsi="Times New Roman"/>
          <w:b/>
          <w:bCs/>
          <w:color w:val="000000"/>
        </w:rPr>
        <w:t>Основные цели и задачи, сроки и источники финансирования Подпрограммы</w:t>
      </w:r>
    </w:p>
    <w:p w14:paraId="6BA4FC75" w14:textId="77777777" w:rsidR="00404C3C" w:rsidRPr="001F4484" w:rsidRDefault="00404C3C" w:rsidP="00404C3C">
      <w:pPr>
        <w:shd w:val="clear" w:color="auto" w:fill="FFFFFF"/>
        <w:spacing w:after="0"/>
        <w:ind w:left="360"/>
        <w:jc w:val="center"/>
        <w:outlineLvl w:val="0"/>
        <w:rPr>
          <w:rFonts w:ascii="Times New Roman" w:hAnsi="Times New Roman"/>
          <w:bCs/>
          <w:color w:val="000000"/>
        </w:rPr>
      </w:pPr>
    </w:p>
    <w:p w14:paraId="337612AF" w14:textId="56695237" w:rsidR="00404C3C" w:rsidRPr="001F4484" w:rsidRDefault="00404C3C" w:rsidP="00404C3C">
      <w:pPr>
        <w:pStyle w:val="a6"/>
        <w:ind w:firstLine="360"/>
        <w:jc w:val="both"/>
        <w:rPr>
          <w:sz w:val="22"/>
          <w:szCs w:val="22"/>
        </w:rPr>
      </w:pPr>
      <w:r w:rsidRPr="001F4484">
        <w:rPr>
          <w:sz w:val="22"/>
          <w:szCs w:val="22"/>
        </w:rPr>
        <w:lastRenderedPageBreak/>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00360B24">
        <w:rPr>
          <w:sz w:val="22"/>
          <w:szCs w:val="22"/>
        </w:rPr>
        <w:t>Узюково</w:t>
      </w:r>
      <w:r w:rsidRPr="001F4484">
        <w:rPr>
          <w:sz w:val="22"/>
          <w:szCs w:val="22"/>
        </w:rPr>
        <w:t xml:space="preserve"> муниципального района Ставропольский Самарской области.</w:t>
      </w:r>
    </w:p>
    <w:p w14:paraId="53B798EB" w14:textId="731B6BB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 на </w:t>
      </w:r>
      <w:r w:rsidR="00620CDD">
        <w:rPr>
          <w:rFonts w:ascii="Times New Roman" w:hAnsi="Times New Roman" w:cs="Times New Roman"/>
          <w:sz w:val="22"/>
          <w:szCs w:val="22"/>
        </w:rPr>
        <w:t>2025</w:t>
      </w:r>
      <w:r w:rsidRPr="001F4484">
        <w:rPr>
          <w:rFonts w:ascii="Times New Roman" w:hAnsi="Times New Roman" w:cs="Times New Roman"/>
          <w:sz w:val="22"/>
          <w:szCs w:val="22"/>
        </w:rPr>
        <w:t> - </w:t>
      </w:r>
      <w:r w:rsidR="00620CDD">
        <w:rPr>
          <w:rFonts w:ascii="Times New Roman" w:hAnsi="Times New Roman" w:cs="Times New Roman"/>
          <w:sz w:val="22"/>
          <w:szCs w:val="22"/>
        </w:rPr>
        <w:t>2027</w:t>
      </w:r>
      <w:r w:rsidRPr="001F4484">
        <w:rPr>
          <w:rFonts w:ascii="Times New Roman" w:hAnsi="Times New Roman" w:cs="Times New Roman"/>
          <w:sz w:val="22"/>
          <w:szCs w:val="22"/>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14:paraId="457244F0"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14:paraId="4BCB95A9" w14:textId="77777777" w:rsidR="00404C3C" w:rsidRPr="001F4484" w:rsidRDefault="00404C3C" w:rsidP="00404C3C">
      <w:pPr>
        <w:pStyle w:val="ConsPlusNormal"/>
        <w:widowControl/>
        <w:spacing w:line="276" w:lineRule="auto"/>
        <w:ind w:firstLine="540"/>
        <w:jc w:val="both"/>
        <w:rPr>
          <w:rFonts w:ascii="Times New Roman" w:hAnsi="Times New Roman" w:cs="Times New Roman"/>
          <w:bCs/>
          <w:sz w:val="22"/>
          <w:szCs w:val="22"/>
        </w:rPr>
      </w:pPr>
      <w:r w:rsidRPr="001F4484">
        <w:rPr>
          <w:rFonts w:ascii="Times New Roman" w:hAnsi="Times New Roman" w:cs="Times New Roman"/>
          <w:bCs/>
          <w:sz w:val="22"/>
          <w:szCs w:val="22"/>
        </w:rPr>
        <w:t xml:space="preserve">Основные задачи Программы: </w:t>
      </w:r>
    </w:p>
    <w:p w14:paraId="5C395281" w14:textId="77777777" w:rsidR="00404C3C" w:rsidRPr="001F4484" w:rsidRDefault="00404C3C" w:rsidP="00926969">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водопроводно-канализационного хозяйства;</w:t>
      </w:r>
    </w:p>
    <w:p w14:paraId="1E1EFE19" w14:textId="77777777" w:rsidR="00404C3C" w:rsidRPr="001F4484" w:rsidRDefault="00404C3C" w:rsidP="00926969">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14:paraId="2606D9C1" w14:textId="77777777" w:rsidR="00404C3C" w:rsidRPr="001F4484" w:rsidRDefault="00404C3C" w:rsidP="00926969">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модернизация системы </w:t>
      </w:r>
      <w:proofErr w:type="spellStart"/>
      <w:r w:rsidRPr="001F4484">
        <w:rPr>
          <w:rFonts w:ascii="Times New Roman" w:hAnsi="Times New Roman" w:cs="Times New Roman"/>
          <w:sz w:val="22"/>
          <w:szCs w:val="22"/>
        </w:rPr>
        <w:t>теплохозяйства</w:t>
      </w:r>
      <w:proofErr w:type="spellEnd"/>
    </w:p>
    <w:p w14:paraId="6FDC7E54" w14:textId="77777777" w:rsidR="00404C3C" w:rsidRPr="001F4484" w:rsidRDefault="00404C3C" w:rsidP="00926969">
      <w:pPr>
        <w:pStyle w:val="ConsPlusNormal"/>
        <w:widowControl/>
        <w:numPr>
          <w:ilvl w:val="0"/>
          <w:numId w:val="28"/>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повышение эффективности управления объектами коммунальной инфраструктуры. </w:t>
      </w:r>
    </w:p>
    <w:p w14:paraId="78E745B6"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14:paraId="5B6A5838"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14:paraId="19C734FD" w14:textId="6D0DE2C3" w:rsidR="00404C3C" w:rsidRPr="001F4484" w:rsidRDefault="00404C3C" w:rsidP="00404C3C">
      <w:pPr>
        <w:pStyle w:val="a6"/>
        <w:ind w:firstLine="473"/>
        <w:jc w:val="both"/>
        <w:rPr>
          <w:sz w:val="22"/>
          <w:szCs w:val="22"/>
        </w:rPr>
      </w:pPr>
      <w:r w:rsidRPr="001F4484">
        <w:rPr>
          <w:sz w:val="22"/>
          <w:szCs w:val="22"/>
        </w:rPr>
        <w:t xml:space="preserve">Данный комплекс основных задач Подпрограммы, направленный на достижение  поставленной цели, рассчитан на трехлетний период: </w:t>
      </w:r>
      <w:r w:rsidR="00620CDD">
        <w:rPr>
          <w:sz w:val="22"/>
          <w:szCs w:val="22"/>
        </w:rPr>
        <w:t>2025</w:t>
      </w:r>
      <w:r w:rsidRPr="001F4484">
        <w:rPr>
          <w:sz w:val="22"/>
          <w:szCs w:val="22"/>
        </w:rPr>
        <w:t xml:space="preserve"> -</w:t>
      </w:r>
      <w:r w:rsidR="00620CDD">
        <w:rPr>
          <w:sz w:val="22"/>
          <w:szCs w:val="22"/>
        </w:rPr>
        <w:t>2027</w:t>
      </w:r>
      <w:r w:rsidRPr="001F4484">
        <w:rPr>
          <w:sz w:val="22"/>
          <w:szCs w:val="22"/>
        </w:rPr>
        <w:t xml:space="preserve"> гг.</w:t>
      </w:r>
    </w:p>
    <w:p w14:paraId="0A487CD2" w14:textId="77777777" w:rsidR="00404C3C" w:rsidRPr="001F4484" w:rsidRDefault="00404C3C" w:rsidP="00404C3C">
      <w:pPr>
        <w:pStyle w:val="a6"/>
        <w:ind w:firstLine="567"/>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14:paraId="19E92C87" w14:textId="6D24EBC7"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215DFF47" w14:textId="77777777" w:rsidR="00404C3C" w:rsidRPr="001F4484" w:rsidRDefault="00404C3C" w:rsidP="00404C3C">
      <w:pPr>
        <w:spacing w:after="0"/>
        <w:ind w:firstLine="709"/>
        <w:jc w:val="both"/>
        <w:rPr>
          <w:rFonts w:ascii="Times New Roman" w:hAnsi="Times New Roman"/>
        </w:rPr>
      </w:pPr>
    </w:p>
    <w:p w14:paraId="2E16FE2B" w14:textId="77777777" w:rsidR="00404C3C" w:rsidRPr="001F4484" w:rsidRDefault="00404C3C" w:rsidP="00404C3C">
      <w:pPr>
        <w:spacing w:after="0"/>
        <w:ind w:firstLine="709"/>
        <w:jc w:val="center"/>
        <w:rPr>
          <w:rFonts w:ascii="Times New Roman" w:hAnsi="Times New Roman"/>
        </w:rPr>
      </w:pPr>
      <w:r w:rsidRPr="001F4484">
        <w:rPr>
          <w:rFonts w:ascii="Times New Roman" w:hAnsi="Times New Roman"/>
        </w:rPr>
        <w:t>Мероприятия Подпрограммы</w:t>
      </w:r>
    </w:p>
    <w:p w14:paraId="43217403" w14:textId="77777777" w:rsidR="00404C3C" w:rsidRDefault="00404C3C" w:rsidP="00404C3C">
      <w:pPr>
        <w:spacing w:after="0"/>
        <w:ind w:firstLine="709"/>
        <w:jc w:val="right"/>
        <w:rPr>
          <w:rFonts w:ascii="Times New Roman" w:hAnsi="Times New Roman"/>
        </w:rPr>
      </w:pPr>
      <w:r w:rsidRPr="001F4484">
        <w:rPr>
          <w:rFonts w:ascii="Times New Roman" w:hAnsi="Times New Roman"/>
        </w:rPr>
        <w:t>Таблица №1</w:t>
      </w:r>
    </w:p>
    <w:p w14:paraId="756C805C" w14:textId="77777777" w:rsidR="00404C3C" w:rsidRPr="001F4484" w:rsidRDefault="00404C3C" w:rsidP="00404C3C">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firstRow="1" w:lastRow="0" w:firstColumn="1" w:lastColumn="0" w:noHBand="0" w:noVBand="1"/>
      </w:tblPr>
      <w:tblGrid>
        <w:gridCol w:w="2835"/>
        <w:gridCol w:w="2578"/>
        <w:gridCol w:w="1417"/>
        <w:gridCol w:w="1418"/>
        <w:gridCol w:w="1536"/>
      </w:tblGrid>
      <w:tr w:rsidR="00404C3C" w:rsidRPr="001F4484" w14:paraId="59799104" w14:textId="77777777" w:rsidTr="00B960D6">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14:paraId="5E85517D"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14:paraId="3B942338"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14:paraId="3D17EA05"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404C3C" w:rsidRPr="001F4484" w14:paraId="2FF405AA" w14:textId="77777777" w:rsidTr="00B960D6">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14:paraId="27BD2012" w14:textId="77777777" w:rsidR="00404C3C" w:rsidRPr="001F4484" w:rsidRDefault="00404C3C" w:rsidP="00B960D6">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14:paraId="1D840F4F" w14:textId="77777777" w:rsidR="00404C3C" w:rsidRPr="001F4484" w:rsidRDefault="00404C3C" w:rsidP="00B960D6">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14:paraId="6E4C0916" w14:textId="3BB29DB5" w:rsidR="00404C3C" w:rsidRPr="001F4484" w:rsidRDefault="00620CDD"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2025</w:t>
            </w:r>
            <w:r w:rsidR="00404C3C"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14:paraId="76058474" w14:textId="544889B3" w:rsidR="00404C3C" w:rsidRPr="001F4484" w:rsidRDefault="00620CDD"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2026</w:t>
            </w:r>
            <w:r w:rsidR="00404C3C" w:rsidRPr="001F4484">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14:paraId="4CB752E5" w14:textId="10C41AE3" w:rsidR="00404C3C" w:rsidRPr="001F4484" w:rsidRDefault="00620CDD"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2027</w:t>
            </w:r>
            <w:r w:rsidR="00404C3C" w:rsidRPr="001F4484">
              <w:rPr>
                <w:rFonts w:ascii="Times New Roman" w:eastAsia="Calibri" w:hAnsi="Times New Roman"/>
              </w:rPr>
              <w:t xml:space="preserve"> г.</w:t>
            </w:r>
          </w:p>
        </w:tc>
      </w:tr>
      <w:tr w:rsidR="00404C3C" w:rsidRPr="001F4484" w14:paraId="324EABE2" w14:textId="77777777" w:rsidTr="00B960D6">
        <w:trPr>
          <w:cantSplit/>
          <w:trHeight w:val="341"/>
        </w:trPr>
        <w:tc>
          <w:tcPr>
            <w:tcW w:w="9784" w:type="dxa"/>
            <w:gridSpan w:val="5"/>
            <w:tcBorders>
              <w:top w:val="nil"/>
              <w:left w:val="single" w:sz="6" w:space="0" w:color="auto"/>
              <w:bottom w:val="single" w:sz="6" w:space="0" w:color="auto"/>
              <w:right w:val="single" w:sz="6" w:space="0" w:color="auto"/>
            </w:tcBorders>
            <w:hideMark/>
          </w:tcPr>
          <w:p w14:paraId="3F8A28DE" w14:textId="77777777" w:rsidR="00404C3C" w:rsidRPr="001F4484" w:rsidRDefault="00404C3C" w:rsidP="00926969">
            <w:pPr>
              <w:numPr>
                <w:ilvl w:val="0"/>
                <w:numId w:val="30"/>
              </w:numPr>
              <w:autoSpaceDE w:val="0"/>
              <w:autoSpaceDN w:val="0"/>
              <w:adjustRightInd w:val="0"/>
              <w:spacing w:after="0"/>
              <w:jc w:val="center"/>
              <w:rPr>
                <w:rFonts w:ascii="Times New Roman" w:eastAsia="Calibri" w:hAnsi="Times New Roman"/>
                <w:b/>
              </w:rPr>
            </w:pPr>
            <w:r w:rsidRPr="001F4484">
              <w:rPr>
                <w:rFonts w:ascii="Times New Roman" w:eastAsia="Calibri" w:hAnsi="Times New Roman"/>
                <w:b/>
              </w:rPr>
              <w:t xml:space="preserve">Расходы связанные с развитием систем коммунальной инфраструктуры </w:t>
            </w:r>
          </w:p>
        </w:tc>
      </w:tr>
      <w:tr w:rsidR="00404C3C" w:rsidRPr="001F4484" w14:paraId="358DE5B9" w14:textId="77777777" w:rsidTr="00B960D6">
        <w:trPr>
          <w:cantSplit/>
          <w:trHeight w:val="336"/>
        </w:trPr>
        <w:tc>
          <w:tcPr>
            <w:tcW w:w="2835" w:type="dxa"/>
            <w:vMerge w:val="restart"/>
            <w:tcBorders>
              <w:top w:val="single" w:sz="6" w:space="0" w:color="auto"/>
              <w:left w:val="single" w:sz="6" w:space="0" w:color="auto"/>
              <w:bottom w:val="nil"/>
              <w:right w:val="single" w:sz="6" w:space="0" w:color="auto"/>
            </w:tcBorders>
            <w:hideMark/>
          </w:tcPr>
          <w:p w14:paraId="0F24D1C6" w14:textId="77777777" w:rsidR="00404C3C" w:rsidRPr="001F4484" w:rsidRDefault="00404C3C" w:rsidP="00B960D6">
            <w:pPr>
              <w:spacing w:after="0"/>
              <w:rPr>
                <w:rFonts w:ascii="Times New Roman" w:hAnsi="Times New Roman"/>
              </w:rPr>
            </w:pPr>
            <w:r w:rsidRPr="001F4484">
              <w:rPr>
                <w:rFonts w:ascii="Times New Roman" w:hAnsi="Times New Roman"/>
              </w:rPr>
              <w:t>Коммунальная инфраструктура - ремонт водопровода</w:t>
            </w:r>
          </w:p>
        </w:tc>
        <w:tc>
          <w:tcPr>
            <w:tcW w:w="2578" w:type="dxa"/>
            <w:tcBorders>
              <w:top w:val="single" w:sz="6" w:space="0" w:color="auto"/>
              <w:left w:val="single" w:sz="6" w:space="0" w:color="auto"/>
              <w:bottom w:val="single" w:sz="4" w:space="0" w:color="auto"/>
              <w:right w:val="single" w:sz="6" w:space="0" w:color="auto"/>
            </w:tcBorders>
            <w:hideMark/>
          </w:tcPr>
          <w:p w14:paraId="12905626"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4645B2A4"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7AE31850"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7528B3FD"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404C3C" w:rsidRPr="001F4484" w14:paraId="4EBC4F95" w14:textId="77777777" w:rsidTr="00B960D6">
        <w:trPr>
          <w:cantSplit/>
          <w:trHeight w:val="410"/>
        </w:trPr>
        <w:tc>
          <w:tcPr>
            <w:tcW w:w="2835" w:type="dxa"/>
            <w:vMerge/>
            <w:tcBorders>
              <w:top w:val="single" w:sz="6" w:space="0" w:color="auto"/>
              <w:left w:val="single" w:sz="6" w:space="0" w:color="auto"/>
              <w:bottom w:val="nil"/>
              <w:right w:val="single" w:sz="6" w:space="0" w:color="auto"/>
            </w:tcBorders>
            <w:hideMark/>
          </w:tcPr>
          <w:p w14:paraId="1FB2CAF1" w14:textId="77777777" w:rsidR="00404C3C" w:rsidRPr="001F4484" w:rsidRDefault="00404C3C" w:rsidP="00B960D6">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14:paraId="29204623" w14:textId="77777777" w:rsidR="00404C3C" w:rsidRPr="001F4484" w:rsidRDefault="00404C3C" w:rsidP="00B960D6">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562F643C"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14:paraId="7325427C"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14:paraId="77749670"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56570A3A" w14:textId="77777777" w:rsidTr="00B960D6">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14:paraId="2945DB93" w14:textId="77777777" w:rsidR="00404C3C" w:rsidRPr="001F4484" w:rsidRDefault="00404C3C" w:rsidP="00B960D6">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14:paraId="78056513"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02037F78"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B3DD1EB"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DAB0E78"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E9A880E" w14:textId="77777777" w:rsidTr="00B960D6">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14:paraId="64303DFE"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14:paraId="29C71AD5"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65D23E3"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E369262"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404C3C" w:rsidRPr="001F4484" w14:paraId="504F785D" w14:textId="77777777" w:rsidTr="00B960D6">
        <w:trPr>
          <w:cantSplit/>
          <w:trHeight w:val="375"/>
        </w:trPr>
        <w:tc>
          <w:tcPr>
            <w:tcW w:w="2835" w:type="dxa"/>
            <w:vMerge w:val="restart"/>
            <w:tcBorders>
              <w:top w:val="single" w:sz="4" w:space="0" w:color="auto"/>
              <w:left w:val="single" w:sz="6" w:space="0" w:color="auto"/>
              <w:right w:val="single" w:sz="6" w:space="0" w:color="auto"/>
            </w:tcBorders>
          </w:tcPr>
          <w:p w14:paraId="29623B62" w14:textId="77777777" w:rsidR="00404C3C" w:rsidRPr="001F4484" w:rsidRDefault="00404C3C" w:rsidP="00B960D6">
            <w:pPr>
              <w:spacing w:after="0"/>
              <w:ind w:left="37"/>
              <w:rPr>
                <w:rFonts w:ascii="Times New Roman" w:hAnsi="Times New Roman"/>
              </w:rPr>
            </w:pPr>
            <w:r w:rsidRPr="001F4484">
              <w:rPr>
                <w:rFonts w:ascii="Times New Roman" w:hAnsi="Times New Roman"/>
              </w:rPr>
              <w:t>Коммунальная инфраструктура - разработка схем теплоснабжения</w:t>
            </w:r>
          </w:p>
          <w:p w14:paraId="388CDE37" w14:textId="77777777" w:rsidR="00404C3C" w:rsidRPr="001F4484" w:rsidRDefault="00404C3C" w:rsidP="00B960D6">
            <w:pPr>
              <w:spacing w:after="0"/>
              <w:ind w:left="37"/>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tcPr>
          <w:p w14:paraId="0F35C5FD"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1CF944DE"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1D3B6D7"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521A26CD"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206961A4" w14:textId="77777777" w:rsidTr="00B960D6">
        <w:trPr>
          <w:cantSplit/>
          <w:trHeight w:val="375"/>
        </w:trPr>
        <w:tc>
          <w:tcPr>
            <w:tcW w:w="2835" w:type="dxa"/>
            <w:vMerge/>
            <w:tcBorders>
              <w:left w:val="single" w:sz="6" w:space="0" w:color="auto"/>
              <w:right w:val="single" w:sz="6" w:space="0" w:color="auto"/>
            </w:tcBorders>
          </w:tcPr>
          <w:p w14:paraId="13C96539" w14:textId="77777777" w:rsidR="00404C3C" w:rsidRPr="001F4484" w:rsidRDefault="00404C3C" w:rsidP="00B960D6">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303D0297"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14:paraId="2F992E41"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2902D76"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102CC40A"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2860EB4" w14:textId="77777777" w:rsidTr="00B960D6">
        <w:trPr>
          <w:cantSplit/>
          <w:trHeight w:val="375"/>
        </w:trPr>
        <w:tc>
          <w:tcPr>
            <w:tcW w:w="2835" w:type="dxa"/>
            <w:vMerge/>
            <w:tcBorders>
              <w:left w:val="single" w:sz="6" w:space="0" w:color="auto"/>
              <w:right w:val="single" w:sz="6" w:space="0" w:color="auto"/>
            </w:tcBorders>
          </w:tcPr>
          <w:p w14:paraId="05D3984A" w14:textId="77777777" w:rsidR="00404C3C" w:rsidRPr="001F4484" w:rsidRDefault="00404C3C" w:rsidP="00B960D6">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2185FBD8"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2C1B4059"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C80569F"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5287E5C1"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9359E3D" w14:textId="77777777" w:rsidTr="00B960D6">
        <w:trPr>
          <w:cantSplit/>
          <w:trHeight w:val="375"/>
        </w:trPr>
        <w:tc>
          <w:tcPr>
            <w:tcW w:w="5413" w:type="dxa"/>
            <w:gridSpan w:val="2"/>
            <w:tcBorders>
              <w:top w:val="single" w:sz="4" w:space="0" w:color="auto"/>
              <w:left w:val="single" w:sz="6" w:space="0" w:color="auto"/>
              <w:right w:val="single" w:sz="6" w:space="0" w:color="auto"/>
            </w:tcBorders>
          </w:tcPr>
          <w:p w14:paraId="2BEEF751" w14:textId="77777777" w:rsidR="00404C3C" w:rsidRPr="001F4484" w:rsidRDefault="00404C3C" w:rsidP="00B960D6">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14:paraId="0992B5CC"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C54FEA4"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3B9C7DF"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AC15231" w14:textId="77777777" w:rsidTr="00B960D6">
        <w:trPr>
          <w:cantSplit/>
          <w:trHeight w:val="375"/>
        </w:trPr>
        <w:tc>
          <w:tcPr>
            <w:tcW w:w="2835" w:type="dxa"/>
            <w:vMerge w:val="restart"/>
            <w:tcBorders>
              <w:top w:val="single" w:sz="4" w:space="0" w:color="auto"/>
              <w:left w:val="single" w:sz="6" w:space="0" w:color="auto"/>
              <w:right w:val="single" w:sz="6" w:space="0" w:color="auto"/>
            </w:tcBorders>
            <w:hideMark/>
          </w:tcPr>
          <w:p w14:paraId="2904570A" w14:textId="77777777" w:rsidR="00404C3C" w:rsidRPr="001F4484" w:rsidRDefault="00404C3C" w:rsidP="00B960D6">
            <w:pPr>
              <w:spacing w:after="0"/>
              <w:ind w:left="37"/>
              <w:rPr>
                <w:rFonts w:ascii="Times New Roman" w:hAnsi="Times New Roman"/>
              </w:rPr>
            </w:pPr>
            <w:r w:rsidRPr="001F4484">
              <w:rPr>
                <w:rFonts w:ascii="Times New Roman" w:hAnsi="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14:paraId="268BDC0C"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5E8581CA"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42D0FC86"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67467DC"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08E1377" w14:textId="77777777" w:rsidTr="00B960D6">
        <w:trPr>
          <w:cantSplit/>
          <w:trHeight w:val="400"/>
        </w:trPr>
        <w:tc>
          <w:tcPr>
            <w:tcW w:w="2835" w:type="dxa"/>
            <w:vMerge/>
            <w:tcBorders>
              <w:left w:val="single" w:sz="6" w:space="0" w:color="auto"/>
              <w:right w:val="single" w:sz="6" w:space="0" w:color="auto"/>
            </w:tcBorders>
            <w:hideMark/>
          </w:tcPr>
          <w:p w14:paraId="057AF187" w14:textId="77777777" w:rsidR="00404C3C" w:rsidRPr="001F4484" w:rsidRDefault="00404C3C" w:rsidP="00B960D6">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589085B5"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14:paraId="3B665D67"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6119FA6E"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3CA928C6"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2647C3A" w14:textId="77777777" w:rsidTr="00B960D6">
        <w:trPr>
          <w:cantSplit/>
          <w:trHeight w:val="487"/>
        </w:trPr>
        <w:tc>
          <w:tcPr>
            <w:tcW w:w="2835" w:type="dxa"/>
            <w:vMerge/>
            <w:tcBorders>
              <w:left w:val="single" w:sz="6" w:space="0" w:color="auto"/>
              <w:bottom w:val="single" w:sz="4" w:space="0" w:color="auto"/>
              <w:right w:val="single" w:sz="6" w:space="0" w:color="auto"/>
            </w:tcBorders>
            <w:hideMark/>
          </w:tcPr>
          <w:p w14:paraId="258D8669" w14:textId="77777777" w:rsidR="00404C3C" w:rsidRPr="001F4484" w:rsidRDefault="00404C3C" w:rsidP="00B960D6">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416A3D3E"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14:paraId="23BC37DC"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06B7BF94"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523D3D46"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20ED4403" w14:textId="77777777" w:rsidTr="00B960D6">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14:paraId="33FE6FB9" w14:textId="77777777" w:rsidR="00404C3C" w:rsidRPr="001F4484" w:rsidRDefault="00404C3C" w:rsidP="00B960D6">
            <w:pPr>
              <w:autoSpaceDE w:val="0"/>
              <w:autoSpaceDN w:val="0"/>
              <w:adjustRightInd w:val="0"/>
              <w:spacing w:after="0"/>
              <w:rPr>
                <w:rFonts w:ascii="Times New Roman" w:eastAsia="Calibri" w:hAnsi="Times New Roman"/>
              </w:rPr>
            </w:pPr>
            <w:r w:rsidRPr="001F4484">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14:paraId="4310DDF4" w14:textId="77777777" w:rsidR="00404C3C" w:rsidRPr="001F4484" w:rsidRDefault="00404C3C" w:rsidP="00B960D6">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791FB9FF"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512F5C1A" w14:textId="77777777" w:rsidR="00404C3C" w:rsidRPr="001F4484" w:rsidRDefault="00404C3C" w:rsidP="00B960D6">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bl>
    <w:p w14:paraId="4956F683" w14:textId="77777777" w:rsidR="00404C3C" w:rsidRDefault="00404C3C" w:rsidP="00404C3C">
      <w:pPr>
        <w:spacing w:after="0"/>
        <w:ind w:firstLine="709"/>
        <w:jc w:val="center"/>
        <w:rPr>
          <w:rFonts w:ascii="Times New Roman" w:hAnsi="Times New Roman"/>
          <w:b/>
        </w:rPr>
      </w:pPr>
    </w:p>
    <w:p w14:paraId="5F54A410" w14:textId="77777777" w:rsidR="00404C3C" w:rsidRPr="001F4484" w:rsidRDefault="00404C3C" w:rsidP="00926969">
      <w:pPr>
        <w:numPr>
          <w:ilvl w:val="0"/>
          <w:numId w:val="27"/>
        </w:numPr>
        <w:spacing w:after="0"/>
        <w:jc w:val="center"/>
        <w:rPr>
          <w:rFonts w:ascii="Times New Roman" w:hAnsi="Times New Roman"/>
          <w:b/>
        </w:rPr>
      </w:pPr>
      <w:r w:rsidRPr="001F4484">
        <w:rPr>
          <w:rFonts w:ascii="Times New Roman" w:hAnsi="Times New Roman"/>
          <w:b/>
        </w:rPr>
        <w:t>Описание основных ожидаемых конечных результатов Подпрограммы</w:t>
      </w:r>
    </w:p>
    <w:p w14:paraId="4D26E2B6" w14:textId="5B3CB802" w:rsidR="00404C3C" w:rsidRPr="001F4484" w:rsidRDefault="007123A8" w:rsidP="00404C3C">
      <w:pPr>
        <w:spacing w:after="0"/>
        <w:jc w:val="both"/>
        <w:rPr>
          <w:rFonts w:ascii="Times New Roman" w:hAnsi="Times New Roman"/>
          <w:color w:val="000000"/>
        </w:rPr>
      </w:pPr>
      <w:r>
        <w:rPr>
          <w:rFonts w:ascii="Times New Roman" w:hAnsi="Times New Roman"/>
          <w:color w:val="000000"/>
        </w:rPr>
        <w:t xml:space="preserve">        </w:t>
      </w:r>
      <w:r w:rsidR="00404C3C" w:rsidRPr="001F4484">
        <w:rPr>
          <w:rFonts w:ascii="Times New Roman" w:hAnsi="Times New Roman"/>
          <w:color w:val="000000"/>
        </w:rPr>
        <w:t>Основными результатами реализации мероприятий являются:</w:t>
      </w:r>
    </w:p>
    <w:p w14:paraId="67D44558"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xml:space="preserve">- модернизация и обновление коммунальной инфраструктуры поселения; </w:t>
      </w:r>
    </w:p>
    <w:p w14:paraId="55752A04" w14:textId="77777777" w:rsidR="00404C3C" w:rsidRPr="001F4484" w:rsidRDefault="00404C3C" w:rsidP="00404C3C">
      <w:pPr>
        <w:shd w:val="clear" w:color="auto" w:fill="FFFFFF"/>
        <w:tabs>
          <w:tab w:val="num" w:pos="0"/>
          <w:tab w:val="left" w:pos="960"/>
          <w:tab w:val="num" w:pos="1440"/>
        </w:tabs>
        <w:spacing w:after="0"/>
        <w:rPr>
          <w:rFonts w:ascii="Times New Roman" w:hAnsi="Times New Roman"/>
        </w:rPr>
      </w:pPr>
      <w:r w:rsidRPr="001F4484">
        <w:rPr>
          <w:rFonts w:ascii="Times New Roman" w:hAnsi="Times New Roman"/>
        </w:rPr>
        <w:t>- улучшение качественных показателей  воды;</w:t>
      </w:r>
    </w:p>
    <w:p w14:paraId="0AD9CE9F"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устранение причин возникновения аварийных ситуаций, угрожающих жизнедеятельности человека.</w:t>
      </w:r>
    </w:p>
    <w:p w14:paraId="688912CD" w14:textId="6E0A533A" w:rsidR="00404C3C" w:rsidRPr="001F4484" w:rsidRDefault="007123A8" w:rsidP="00404C3C">
      <w:pPr>
        <w:spacing w:after="0"/>
        <w:jc w:val="both"/>
        <w:rPr>
          <w:rFonts w:ascii="Times New Roman" w:hAnsi="Times New Roman"/>
          <w:color w:val="000000"/>
        </w:rPr>
      </w:pPr>
      <w:r>
        <w:rPr>
          <w:rFonts w:ascii="Times New Roman" w:hAnsi="Times New Roman"/>
          <w:color w:val="000000"/>
        </w:rPr>
        <w:t xml:space="preserve">        </w:t>
      </w:r>
      <w:r w:rsidR="00404C3C" w:rsidRPr="001F4484">
        <w:rPr>
          <w:rFonts w:ascii="Times New Roman" w:hAnsi="Times New Roman"/>
          <w:color w:val="000000"/>
        </w:rPr>
        <w:t>Наиболее важными конечными результатами реализации программы являются:</w:t>
      </w:r>
    </w:p>
    <w:p w14:paraId="6DA34299"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2B3ED8A7"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250A35E4"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13C240A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1E36EB7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3BF3C87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125E325C"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p w14:paraId="42BE9E95" w14:textId="1B72BC9D" w:rsidR="00404C3C" w:rsidRPr="001F4484" w:rsidRDefault="00404C3C" w:rsidP="00404C3C">
      <w:pPr>
        <w:spacing w:after="0" w:line="240" w:lineRule="auto"/>
        <w:ind w:firstLine="567"/>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Администрация</w:t>
      </w:r>
      <w:r w:rsidRPr="001F4484">
        <w:rPr>
          <w:rFonts w:ascii="Times New Roman" w:hAnsi="Times New Roman"/>
        </w:rPr>
        <w:t xml:space="preserve">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p w14:paraId="25D68595" w14:textId="702ACA74" w:rsidR="00404C3C" w:rsidRDefault="00404C3C" w:rsidP="00404C3C">
      <w:pPr>
        <w:autoSpaceDE w:val="0"/>
        <w:autoSpaceDN w:val="0"/>
        <w:adjustRightInd w:val="0"/>
        <w:spacing w:after="0"/>
        <w:jc w:val="center"/>
        <w:outlineLvl w:val="1"/>
        <w:rPr>
          <w:rFonts w:ascii="Times New Roman" w:hAnsi="Times New Roman"/>
        </w:rPr>
      </w:pPr>
    </w:p>
    <w:p w14:paraId="34A5AA58" w14:textId="79880D04" w:rsidR="00B960D6" w:rsidRDefault="00B960D6" w:rsidP="00404C3C">
      <w:pPr>
        <w:autoSpaceDE w:val="0"/>
        <w:autoSpaceDN w:val="0"/>
        <w:adjustRightInd w:val="0"/>
        <w:spacing w:after="0"/>
        <w:jc w:val="center"/>
        <w:outlineLvl w:val="1"/>
        <w:rPr>
          <w:rFonts w:ascii="Times New Roman" w:hAnsi="Times New Roman"/>
        </w:rPr>
      </w:pPr>
    </w:p>
    <w:p w14:paraId="73684C22" w14:textId="17E5403A" w:rsidR="00B960D6" w:rsidRDefault="00B960D6" w:rsidP="00404C3C">
      <w:pPr>
        <w:autoSpaceDE w:val="0"/>
        <w:autoSpaceDN w:val="0"/>
        <w:adjustRightInd w:val="0"/>
        <w:spacing w:after="0"/>
        <w:jc w:val="center"/>
        <w:outlineLvl w:val="1"/>
        <w:rPr>
          <w:rFonts w:ascii="Times New Roman" w:hAnsi="Times New Roman"/>
        </w:rPr>
      </w:pPr>
    </w:p>
    <w:p w14:paraId="50DDA72B" w14:textId="6FC2F052" w:rsidR="00B960D6" w:rsidRDefault="00B960D6" w:rsidP="00404C3C">
      <w:pPr>
        <w:autoSpaceDE w:val="0"/>
        <w:autoSpaceDN w:val="0"/>
        <w:adjustRightInd w:val="0"/>
        <w:spacing w:after="0"/>
        <w:jc w:val="center"/>
        <w:outlineLvl w:val="1"/>
        <w:rPr>
          <w:rFonts w:ascii="Times New Roman" w:hAnsi="Times New Roman"/>
        </w:rPr>
      </w:pPr>
    </w:p>
    <w:p w14:paraId="248A6ED4" w14:textId="33DA7501" w:rsidR="00B960D6" w:rsidRDefault="00B960D6" w:rsidP="00404C3C">
      <w:pPr>
        <w:autoSpaceDE w:val="0"/>
        <w:autoSpaceDN w:val="0"/>
        <w:adjustRightInd w:val="0"/>
        <w:spacing w:after="0"/>
        <w:jc w:val="center"/>
        <w:outlineLvl w:val="1"/>
        <w:rPr>
          <w:rFonts w:ascii="Times New Roman" w:hAnsi="Times New Roman"/>
        </w:rPr>
      </w:pPr>
    </w:p>
    <w:p w14:paraId="5EC7767C" w14:textId="373ACF5E" w:rsidR="00B960D6" w:rsidRDefault="00B960D6" w:rsidP="00404C3C">
      <w:pPr>
        <w:autoSpaceDE w:val="0"/>
        <w:autoSpaceDN w:val="0"/>
        <w:adjustRightInd w:val="0"/>
        <w:spacing w:after="0"/>
        <w:jc w:val="center"/>
        <w:outlineLvl w:val="1"/>
        <w:rPr>
          <w:rFonts w:ascii="Times New Roman" w:hAnsi="Times New Roman"/>
        </w:rPr>
      </w:pPr>
    </w:p>
    <w:p w14:paraId="66322708" w14:textId="7F8091BE" w:rsidR="00B960D6" w:rsidRDefault="00B960D6" w:rsidP="00404C3C">
      <w:pPr>
        <w:autoSpaceDE w:val="0"/>
        <w:autoSpaceDN w:val="0"/>
        <w:adjustRightInd w:val="0"/>
        <w:spacing w:after="0"/>
        <w:jc w:val="center"/>
        <w:outlineLvl w:val="1"/>
        <w:rPr>
          <w:rFonts w:ascii="Times New Roman" w:hAnsi="Times New Roman"/>
        </w:rPr>
      </w:pPr>
    </w:p>
    <w:p w14:paraId="026416DF" w14:textId="6DE88C74" w:rsidR="00B960D6" w:rsidRDefault="00B960D6" w:rsidP="00404C3C">
      <w:pPr>
        <w:autoSpaceDE w:val="0"/>
        <w:autoSpaceDN w:val="0"/>
        <w:adjustRightInd w:val="0"/>
        <w:spacing w:after="0"/>
        <w:jc w:val="center"/>
        <w:outlineLvl w:val="1"/>
        <w:rPr>
          <w:rFonts w:ascii="Times New Roman" w:hAnsi="Times New Roman"/>
        </w:rPr>
      </w:pPr>
    </w:p>
    <w:p w14:paraId="0D612AA4" w14:textId="70FCDE0E" w:rsidR="00B960D6" w:rsidRDefault="00B960D6" w:rsidP="00404C3C">
      <w:pPr>
        <w:autoSpaceDE w:val="0"/>
        <w:autoSpaceDN w:val="0"/>
        <w:adjustRightInd w:val="0"/>
        <w:spacing w:after="0"/>
        <w:jc w:val="center"/>
        <w:outlineLvl w:val="1"/>
        <w:rPr>
          <w:rFonts w:ascii="Times New Roman" w:hAnsi="Times New Roman"/>
        </w:rPr>
      </w:pPr>
    </w:p>
    <w:p w14:paraId="2FDFAD02" w14:textId="7A871206" w:rsidR="00B960D6" w:rsidRDefault="00B960D6" w:rsidP="00404C3C">
      <w:pPr>
        <w:autoSpaceDE w:val="0"/>
        <w:autoSpaceDN w:val="0"/>
        <w:adjustRightInd w:val="0"/>
        <w:spacing w:after="0"/>
        <w:jc w:val="center"/>
        <w:outlineLvl w:val="1"/>
        <w:rPr>
          <w:rFonts w:ascii="Times New Roman" w:hAnsi="Times New Roman"/>
        </w:rPr>
      </w:pPr>
    </w:p>
    <w:p w14:paraId="2ACB5EC7" w14:textId="6B192F95" w:rsidR="00B960D6" w:rsidRDefault="00B960D6" w:rsidP="00404C3C">
      <w:pPr>
        <w:autoSpaceDE w:val="0"/>
        <w:autoSpaceDN w:val="0"/>
        <w:adjustRightInd w:val="0"/>
        <w:spacing w:after="0"/>
        <w:jc w:val="center"/>
        <w:outlineLvl w:val="1"/>
        <w:rPr>
          <w:rFonts w:ascii="Times New Roman" w:hAnsi="Times New Roman"/>
        </w:rPr>
      </w:pPr>
    </w:p>
    <w:p w14:paraId="40436622" w14:textId="1FAC7E16" w:rsidR="00B960D6" w:rsidRDefault="00B960D6" w:rsidP="00404C3C">
      <w:pPr>
        <w:autoSpaceDE w:val="0"/>
        <w:autoSpaceDN w:val="0"/>
        <w:adjustRightInd w:val="0"/>
        <w:spacing w:after="0"/>
        <w:jc w:val="center"/>
        <w:outlineLvl w:val="1"/>
        <w:rPr>
          <w:rFonts w:ascii="Times New Roman" w:hAnsi="Times New Roman"/>
        </w:rPr>
      </w:pPr>
    </w:p>
    <w:p w14:paraId="376DDD25" w14:textId="5281C23C" w:rsidR="00B960D6" w:rsidRDefault="00B960D6" w:rsidP="00404C3C">
      <w:pPr>
        <w:autoSpaceDE w:val="0"/>
        <w:autoSpaceDN w:val="0"/>
        <w:adjustRightInd w:val="0"/>
        <w:spacing w:after="0"/>
        <w:jc w:val="center"/>
        <w:outlineLvl w:val="1"/>
        <w:rPr>
          <w:rFonts w:ascii="Times New Roman" w:hAnsi="Times New Roman"/>
        </w:rPr>
      </w:pPr>
    </w:p>
    <w:p w14:paraId="57055A40" w14:textId="1012D066" w:rsidR="00B960D6" w:rsidRDefault="00B960D6" w:rsidP="00404C3C">
      <w:pPr>
        <w:autoSpaceDE w:val="0"/>
        <w:autoSpaceDN w:val="0"/>
        <w:adjustRightInd w:val="0"/>
        <w:spacing w:after="0"/>
        <w:jc w:val="center"/>
        <w:outlineLvl w:val="1"/>
        <w:rPr>
          <w:rFonts w:ascii="Times New Roman" w:hAnsi="Times New Roman"/>
        </w:rPr>
      </w:pPr>
    </w:p>
    <w:p w14:paraId="3CD19273" w14:textId="3365C7CD" w:rsidR="00B960D6" w:rsidRDefault="00B960D6" w:rsidP="00404C3C">
      <w:pPr>
        <w:autoSpaceDE w:val="0"/>
        <w:autoSpaceDN w:val="0"/>
        <w:adjustRightInd w:val="0"/>
        <w:spacing w:after="0"/>
        <w:jc w:val="center"/>
        <w:outlineLvl w:val="1"/>
        <w:rPr>
          <w:rFonts w:ascii="Times New Roman" w:hAnsi="Times New Roman"/>
        </w:rPr>
      </w:pPr>
    </w:p>
    <w:p w14:paraId="62AEC7F5" w14:textId="76B9FB23" w:rsidR="00B960D6" w:rsidRDefault="00B960D6" w:rsidP="00404C3C">
      <w:pPr>
        <w:autoSpaceDE w:val="0"/>
        <w:autoSpaceDN w:val="0"/>
        <w:adjustRightInd w:val="0"/>
        <w:spacing w:after="0"/>
        <w:jc w:val="center"/>
        <w:outlineLvl w:val="1"/>
        <w:rPr>
          <w:rFonts w:ascii="Times New Roman" w:hAnsi="Times New Roman"/>
        </w:rPr>
      </w:pPr>
    </w:p>
    <w:p w14:paraId="57E462AD" w14:textId="4A8CACAA" w:rsidR="00B960D6" w:rsidRDefault="00B960D6" w:rsidP="00404C3C">
      <w:pPr>
        <w:autoSpaceDE w:val="0"/>
        <w:autoSpaceDN w:val="0"/>
        <w:adjustRightInd w:val="0"/>
        <w:spacing w:after="0"/>
        <w:jc w:val="center"/>
        <w:outlineLvl w:val="1"/>
        <w:rPr>
          <w:rFonts w:ascii="Times New Roman" w:hAnsi="Times New Roman"/>
        </w:rPr>
      </w:pPr>
    </w:p>
    <w:p w14:paraId="11C8C197" w14:textId="67C4C956" w:rsidR="00B960D6" w:rsidRDefault="00B960D6" w:rsidP="00404C3C">
      <w:pPr>
        <w:autoSpaceDE w:val="0"/>
        <w:autoSpaceDN w:val="0"/>
        <w:adjustRightInd w:val="0"/>
        <w:spacing w:after="0"/>
        <w:jc w:val="center"/>
        <w:outlineLvl w:val="1"/>
        <w:rPr>
          <w:rFonts w:ascii="Times New Roman" w:hAnsi="Times New Roman"/>
        </w:rPr>
      </w:pPr>
    </w:p>
    <w:p w14:paraId="036CD1D2" w14:textId="028A3F41" w:rsidR="00B960D6" w:rsidRDefault="00B960D6" w:rsidP="00404C3C">
      <w:pPr>
        <w:autoSpaceDE w:val="0"/>
        <w:autoSpaceDN w:val="0"/>
        <w:adjustRightInd w:val="0"/>
        <w:spacing w:after="0"/>
        <w:jc w:val="center"/>
        <w:outlineLvl w:val="1"/>
        <w:rPr>
          <w:rFonts w:ascii="Times New Roman" w:hAnsi="Times New Roman"/>
        </w:rPr>
      </w:pPr>
    </w:p>
    <w:p w14:paraId="0CA95FA2" w14:textId="4136AB07" w:rsidR="00B960D6" w:rsidRDefault="00B960D6" w:rsidP="00404C3C">
      <w:pPr>
        <w:autoSpaceDE w:val="0"/>
        <w:autoSpaceDN w:val="0"/>
        <w:adjustRightInd w:val="0"/>
        <w:spacing w:after="0"/>
        <w:jc w:val="center"/>
        <w:outlineLvl w:val="1"/>
        <w:rPr>
          <w:rFonts w:ascii="Times New Roman" w:hAnsi="Times New Roman"/>
        </w:rPr>
      </w:pPr>
    </w:p>
    <w:p w14:paraId="694C02AF" w14:textId="4B6CBF8D" w:rsidR="00B960D6" w:rsidRDefault="00B960D6" w:rsidP="00404C3C">
      <w:pPr>
        <w:autoSpaceDE w:val="0"/>
        <w:autoSpaceDN w:val="0"/>
        <w:adjustRightInd w:val="0"/>
        <w:spacing w:after="0"/>
        <w:jc w:val="center"/>
        <w:outlineLvl w:val="1"/>
        <w:rPr>
          <w:rFonts w:ascii="Times New Roman" w:hAnsi="Times New Roman"/>
        </w:rPr>
      </w:pPr>
    </w:p>
    <w:p w14:paraId="25FD52F9" w14:textId="5B17A506" w:rsidR="00B960D6" w:rsidRDefault="00B960D6" w:rsidP="00404C3C">
      <w:pPr>
        <w:autoSpaceDE w:val="0"/>
        <w:autoSpaceDN w:val="0"/>
        <w:adjustRightInd w:val="0"/>
        <w:spacing w:after="0"/>
        <w:jc w:val="center"/>
        <w:outlineLvl w:val="1"/>
        <w:rPr>
          <w:rFonts w:ascii="Times New Roman" w:hAnsi="Times New Roman"/>
        </w:rPr>
      </w:pPr>
    </w:p>
    <w:p w14:paraId="3522AF85" w14:textId="63D5FAB4" w:rsidR="00B960D6" w:rsidRDefault="00B960D6" w:rsidP="00404C3C">
      <w:pPr>
        <w:autoSpaceDE w:val="0"/>
        <w:autoSpaceDN w:val="0"/>
        <w:adjustRightInd w:val="0"/>
        <w:spacing w:after="0"/>
        <w:jc w:val="center"/>
        <w:outlineLvl w:val="1"/>
        <w:rPr>
          <w:rFonts w:ascii="Times New Roman" w:hAnsi="Times New Roman"/>
        </w:rPr>
      </w:pPr>
    </w:p>
    <w:p w14:paraId="22FFA78E" w14:textId="3137FEB7" w:rsidR="00B960D6" w:rsidRDefault="00B960D6" w:rsidP="00404C3C">
      <w:pPr>
        <w:autoSpaceDE w:val="0"/>
        <w:autoSpaceDN w:val="0"/>
        <w:adjustRightInd w:val="0"/>
        <w:spacing w:after="0"/>
        <w:jc w:val="center"/>
        <w:outlineLvl w:val="1"/>
        <w:rPr>
          <w:rFonts w:ascii="Times New Roman" w:hAnsi="Times New Roman"/>
        </w:rPr>
      </w:pPr>
    </w:p>
    <w:p w14:paraId="4C337D8F" w14:textId="7AB1278D" w:rsidR="00B960D6" w:rsidRDefault="00B960D6" w:rsidP="00404C3C">
      <w:pPr>
        <w:autoSpaceDE w:val="0"/>
        <w:autoSpaceDN w:val="0"/>
        <w:adjustRightInd w:val="0"/>
        <w:spacing w:after="0"/>
        <w:jc w:val="center"/>
        <w:outlineLvl w:val="1"/>
        <w:rPr>
          <w:rFonts w:ascii="Times New Roman" w:hAnsi="Times New Roman"/>
        </w:rPr>
      </w:pPr>
    </w:p>
    <w:p w14:paraId="794743A8" w14:textId="3A4A966C" w:rsidR="00B960D6" w:rsidRDefault="00B960D6" w:rsidP="00404C3C">
      <w:pPr>
        <w:autoSpaceDE w:val="0"/>
        <w:autoSpaceDN w:val="0"/>
        <w:adjustRightInd w:val="0"/>
        <w:spacing w:after="0"/>
        <w:jc w:val="center"/>
        <w:outlineLvl w:val="1"/>
        <w:rPr>
          <w:rFonts w:ascii="Times New Roman" w:hAnsi="Times New Roman"/>
        </w:rPr>
      </w:pPr>
    </w:p>
    <w:p w14:paraId="5A798559" w14:textId="60BA1481" w:rsidR="00B960D6" w:rsidRDefault="00B960D6" w:rsidP="00404C3C">
      <w:pPr>
        <w:autoSpaceDE w:val="0"/>
        <w:autoSpaceDN w:val="0"/>
        <w:adjustRightInd w:val="0"/>
        <w:spacing w:after="0"/>
        <w:jc w:val="center"/>
        <w:outlineLvl w:val="1"/>
        <w:rPr>
          <w:rFonts w:ascii="Times New Roman" w:hAnsi="Times New Roman"/>
        </w:rPr>
      </w:pPr>
    </w:p>
    <w:p w14:paraId="5DB17BFE" w14:textId="719A090F" w:rsidR="00B960D6" w:rsidRDefault="00B960D6" w:rsidP="00404C3C">
      <w:pPr>
        <w:autoSpaceDE w:val="0"/>
        <w:autoSpaceDN w:val="0"/>
        <w:adjustRightInd w:val="0"/>
        <w:spacing w:after="0"/>
        <w:jc w:val="center"/>
        <w:outlineLvl w:val="1"/>
        <w:rPr>
          <w:rFonts w:ascii="Times New Roman" w:hAnsi="Times New Roman"/>
        </w:rPr>
      </w:pPr>
    </w:p>
    <w:p w14:paraId="3D5A736B" w14:textId="24B4D57D" w:rsidR="00B960D6" w:rsidRDefault="00B960D6" w:rsidP="00404C3C">
      <w:pPr>
        <w:autoSpaceDE w:val="0"/>
        <w:autoSpaceDN w:val="0"/>
        <w:adjustRightInd w:val="0"/>
        <w:spacing w:after="0"/>
        <w:jc w:val="center"/>
        <w:outlineLvl w:val="1"/>
        <w:rPr>
          <w:rFonts w:ascii="Times New Roman" w:hAnsi="Times New Roman"/>
        </w:rPr>
      </w:pPr>
    </w:p>
    <w:p w14:paraId="486EDA60" w14:textId="1869D7A4" w:rsidR="00B960D6" w:rsidRDefault="00B960D6" w:rsidP="00404C3C">
      <w:pPr>
        <w:autoSpaceDE w:val="0"/>
        <w:autoSpaceDN w:val="0"/>
        <w:adjustRightInd w:val="0"/>
        <w:spacing w:after="0"/>
        <w:jc w:val="center"/>
        <w:outlineLvl w:val="1"/>
        <w:rPr>
          <w:rFonts w:ascii="Times New Roman" w:hAnsi="Times New Roman"/>
        </w:rPr>
      </w:pPr>
    </w:p>
    <w:p w14:paraId="2F826B1F" w14:textId="6AED8DD7" w:rsidR="00B960D6" w:rsidRDefault="00B960D6" w:rsidP="00404C3C">
      <w:pPr>
        <w:autoSpaceDE w:val="0"/>
        <w:autoSpaceDN w:val="0"/>
        <w:adjustRightInd w:val="0"/>
        <w:spacing w:after="0"/>
        <w:jc w:val="center"/>
        <w:outlineLvl w:val="1"/>
        <w:rPr>
          <w:rFonts w:ascii="Times New Roman" w:hAnsi="Times New Roman"/>
        </w:rPr>
      </w:pPr>
    </w:p>
    <w:p w14:paraId="366761A6" w14:textId="6B9BF184" w:rsidR="00B960D6" w:rsidRDefault="00B960D6" w:rsidP="00404C3C">
      <w:pPr>
        <w:autoSpaceDE w:val="0"/>
        <w:autoSpaceDN w:val="0"/>
        <w:adjustRightInd w:val="0"/>
        <w:spacing w:after="0"/>
        <w:jc w:val="center"/>
        <w:outlineLvl w:val="1"/>
        <w:rPr>
          <w:rFonts w:ascii="Times New Roman" w:hAnsi="Times New Roman"/>
        </w:rPr>
      </w:pPr>
    </w:p>
    <w:p w14:paraId="588D4066" w14:textId="6C600F42" w:rsidR="00B960D6" w:rsidRDefault="00B960D6" w:rsidP="00404C3C">
      <w:pPr>
        <w:autoSpaceDE w:val="0"/>
        <w:autoSpaceDN w:val="0"/>
        <w:adjustRightInd w:val="0"/>
        <w:spacing w:after="0"/>
        <w:jc w:val="center"/>
        <w:outlineLvl w:val="1"/>
        <w:rPr>
          <w:rFonts w:ascii="Times New Roman" w:hAnsi="Times New Roman"/>
        </w:rPr>
      </w:pPr>
    </w:p>
    <w:p w14:paraId="3C364EDD" w14:textId="19093394" w:rsidR="00B960D6" w:rsidRDefault="00B960D6" w:rsidP="00404C3C">
      <w:pPr>
        <w:autoSpaceDE w:val="0"/>
        <w:autoSpaceDN w:val="0"/>
        <w:adjustRightInd w:val="0"/>
        <w:spacing w:after="0"/>
        <w:jc w:val="center"/>
        <w:outlineLvl w:val="1"/>
        <w:rPr>
          <w:rFonts w:ascii="Times New Roman" w:hAnsi="Times New Roman"/>
        </w:rPr>
      </w:pPr>
    </w:p>
    <w:p w14:paraId="110C8491" w14:textId="12321671" w:rsidR="00B960D6" w:rsidRDefault="00B960D6" w:rsidP="00404C3C">
      <w:pPr>
        <w:autoSpaceDE w:val="0"/>
        <w:autoSpaceDN w:val="0"/>
        <w:adjustRightInd w:val="0"/>
        <w:spacing w:after="0"/>
        <w:jc w:val="center"/>
        <w:outlineLvl w:val="1"/>
        <w:rPr>
          <w:rFonts w:ascii="Times New Roman" w:hAnsi="Times New Roman"/>
        </w:rPr>
      </w:pPr>
    </w:p>
    <w:p w14:paraId="26939943" w14:textId="5BB4F4F3" w:rsidR="00B960D6" w:rsidRDefault="00B960D6" w:rsidP="00404C3C">
      <w:pPr>
        <w:autoSpaceDE w:val="0"/>
        <w:autoSpaceDN w:val="0"/>
        <w:adjustRightInd w:val="0"/>
        <w:spacing w:after="0"/>
        <w:jc w:val="center"/>
        <w:outlineLvl w:val="1"/>
        <w:rPr>
          <w:rFonts w:ascii="Times New Roman" w:hAnsi="Times New Roman"/>
        </w:rPr>
      </w:pPr>
    </w:p>
    <w:p w14:paraId="4825F813" w14:textId="0B663974" w:rsidR="00B960D6" w:rsidRDefault="00B960D6" w:rsidP="00404C3C">
      <w:pPr>
        <w:autoSpaceDE w:val="0"/>
        <w:autoSpaceDN w:val="0"/>
        <w:adjustRightInd w:val="0"/>
        <w:spacing w:after="0"/>
        <w:jc w:val="center"/>
        <w:outlineLvl w:val="1"/>
        <w:rPr>
          <w:rFonts w:ascii="Times New Roman" w:hAnsi="Times New Roman"/>
        </w:rPr>
      </w:pPr>
    </w:p>
    <w:p w14:paraId="6BB6DCAC" w14:textId="04CBC735" w:rsidR="00B960D6" w:rsidRDefault="00B960D6" w:rsidP="00404C3C">
      <w:pPr>
        <w:autoSpaceDE w:val="0"/>
        <w:autoSpaceDN w:val="0"/>
        <w:adjustRightInd w:val="0"/>
        <w:spacing w:after="0"/>
        <w:jc w:val="center"/>
        <w:outlineLvl w:val="1"/>
        <w:rPr>
          <w:rFonts w:ascii="Times New Roman" w:hAnsi="Times New Roman"/>
        </w:rPr>
      </w:pPr>
    </w:p>
    <w:p w14:paraId="18A5F9B3" w14:textId="044FDC9E" w:rsidR="00B960D6" w:rsidRDefault="00B960D6" w:rsidP="00404C3C">
      <w:pPr>
        <w:autoSpaceDE w:val="0"/>
        <w:autoSpaceDN w:val="0"/>
        <w:adjustRightInd w:val="0"/>
        <w:spacing w:after="0"/>
        <w:jc w:val="center"/>
        <w:outlineLvl w:val="1"/>
        <w:rPr>
          <w:rFonts w:ascii="Times New Roman" w:hAnsi="Times New Roman"/>
        </w:rPr>
      </w:pPr>
    </w:p>
    <w:p w14:paraId="06CF5A5D" w14:textId="0E41971C" w:rsidR="00B960D6" w:rsidRDefault="00B960D6" w:rsidP="00404C3C">
      <w:pPr>
        <w:autoSpaceDE w:val="0"/>
        <w:autoSpaceDN w:val="0"/>
        <w:adjustRightInd w:val="0"/>
        <w:spacing w:after="0"/>
        <w:jc w:val="center"/>
        <w:outlineLvl w:val="1"/>
        <w:rPr>
          <w:rFonts w:ascii="Times New Roman" w:hAnsi="Times New Roman"/>
        </w:rPr>
      </w:pPr>
    </w:p>
    <w:p w14:paraId="054EC6F2" w14:textId="20FDF2A4" w:rsidR="00B960D6" w:rsidRDefault="00B960D6" w:rsidP="00404C3C">
      <w:pPr>
        <w:autoSpaceDE w:val="0"/>
        <w:autoSpaceDN w:val="0"/>
        <w:adjustRightInd w:val="0"/>
        <w:spacing w:after="0"/>
        <w:jc w:val="center"/>
        <w:outlineLvl w:val="1"/>
        <w:rPr>
          <w:rFonts w:ascii="Times New Roman" w:hAnsi="Times New Roman"/>
        </w:rPr>
      </w:pPr>
    </w:p>
    <w:p w14:paraId="495243C9" w14:textId="537F63BC" w:rsidR="00B960D6" w:rsidRDefault="00B960D6" w:rsidP="00404C3C">
      <w:pPr>
        <w:autoSpaceDE w:val="0"/>
        <w:autoSpaceDN w:val="0"/>
        <w:adjustRightInd w:val="0"/>
        <w:spacing w:after="0"/>
        <w:jc w:val="center"/>
        <w:outlineLvl w:val="1"/>
        <w:rPr>
          <w:rFonts w:ascii="Times New Roman" w:hAnsi="Times New Roman"/>
        </w:rPr>
      </w:pPr>
    </w:p>
    <w:p w14:paraId="5922188F" w14:textId="23C0F823" w:rsidR="00B960D6" w:rsidRDefault="00B960D6" w:rsidP="00404C3C">
      <w:pPr>
        <w:autoSpaceDE w:val="0"/>
        <w:autoSpaceDN w:val="0"/>
        <w:adjustRightInd w:val="0"/>
        <w:spacing w:after="0"/>
        <w:jc w:val="center"/>
        <w:outlineLvl w:val="1"/>
        <w:rPr>
          <w:rFonts w:ascii="Times New Roman" w:hAnsi="Times New Roman"/>
        </w:rPr>
      </w:pPr>
    </w:p>
    <w:p w14:paraId="3CFC0971" w14:textId="75F95C89" w:rsidR="00B960D6" w:rsidRDefault="00B960D6" w:rsidP="00404C3C">
      <w:pPr>
        <w:autoSpaceDE w:val="0"/>
        <w:autoSpaceDN w:val="0"/>
        <w:adjustRightInd w:val="0"/>
        <w:spacing w:after="0"/>
        <w:jc w:val="center"/>
        <w:outlineLvl w:val="1"/>
        <w:rPr>
          <w:rFonts w:ascii="Times New Roman" w:hAnsi="Times New Roman"/>
        </w:rPr>
      </w:pPr>
    </w:p>
    <w:p w14:paraId="7A5FE3EF" w14:textId="54528347" w:rsidR="00B960D6" w:rsidRDefault="00B960D6" w:rsidP="00404C3C">
      <w:pPr>
        <w:autoSpaceDE w:val="0"/>
        <w:autoSpaceDN w:val="0"/>
        <w:adjustRightInd w:val="0"/>
        <w:spacing w:after="0"/>
        <w:jc w:val="center"/>
        <w:outlineLvl w:val="1"/>
        <w:rPr>
          <w:rFonts w:ascii="Times New Roman" w:hAnsi="Times New Roman"/>
        </w:rPr>
      </w:pPr>
    </w:p>
    <w:p w14:paraId="7C832EA1" w14:textId="02200F35" w:rsidR="00B960D6" w:rsidRDefault="00B960D6" w:rsidP="00404C3C">
      <w:pPr>
        <w:autoSpaceDE w:val="0"/>
        <w:autoSpaceDN w:val="0"/>
        <w:adjustRightInd w:val="0"/>
        <w:spacing w:after="0"/>
        <w:jc w:val="center"/>
        <w:outlineLvl w:val="1"/>
        <w:rPr>
          <w:rFonts w:ascii="Times New Roman" w:hAnsi="Times New Roman"/>
        </w:rPr>
      </w:pPr>
    </w:p>
    <w:p w14:paraId="22F41C4D" w14:textId="3413BC63" w:rsidR="00B960D6" w:rsidRDefault="00B960D6" w:rsidP="00404C3C">
      <w:pPr>
        <w:autoSpaceDE w:val="0"/>
        <w:autoSpaceDN w:val="0"/>
        <w:adjustRightInd w:val="0"/>
        <w:spacing w:after="0"/>
        <w:jc w:val="center"/>
        <w:outlineLvl w:val="1"/>
        <w:rPr>
          <w:rFonts w:ascii="Times New Roman" w:hAnsi="Times New Roman"/>
        </w:rPr>
      </w:pPr>
    </w:p>
    <w:p w14:paraId="742EEC37" w14:textId="751AB4CF" w:rsidR="00B960D6" w:rsidRDefault="00B960D6" w:rsidP="00404C3C">
      <w:pPr>
        <w:autoSpaceDE w:val="0"/>
        <w:autoSpaceDN w:val="0"/>
        <w:adjustRightInd w:val="0"/>
        <w:spacing w:after="0"/>
        <w:jc w:val="center"/>
        <w:outlineLvl w:val="1"/>
        <w:rPr>
          <w:rFonts w:ascii="Times New Roman" w:hAnsi="Times New Roman"/>
        </w:rPr>
      </w:pPr>
    </w:p>
    <w:p w14:paraId="1C976DE6" w14:textId="13492ED0" w:rsidR="00B960D6" w:rsidRDefault="00B960D6" w:rsidP="00404C3C">
      <w:pPr>
        <w:autoSpaceDE w:val="0"/>
        <w:autoSpaceDN w:val="0"/>
        <w:adjustRightInd w:val="0"/>
        <w:spacing w:after="0"/>
        <w:jc w:val="center"/>
        <w:outlineLvl w:val="1"/>
        <w:rPr>
          <w:rFonts w:ascii="Times New Roman" w:hAnsi="Times New Roman"/>
        </w:rPr>
      </w:pPr>
    </w:p>
    <w:p w14:paraId="7995AF69" w14:textId="5F5AA204" w:rsidR="00B960D6" w:rsidRDefault="00B960D6" w:rsidP="00404C3C">
      <w:pPr>
        <w:autoSpaceDE w:val="0"/>
        <w:autoSpaceDN w:val="0"/>
        <w:adjustRightInd w:val="0"/>
        <w:spacing w:after="0"/>
        <w:jc w:val="center"/>
        <w:outlineLvl w:val="1"/>
        <w:rPr>
          <w:rFonts w:ascii="Times New Roman" w:hAnsi="Times New Roman"/>
        </w:rPr>
      </w:pPr>
    </w:p>
    <w:p w14:paraId="33064F5B" w14:textId="77777777" w:rsidR="00B960D6" w:rsidRPr="001F4484" w:rsidRDefault="00B960D6" w:rsidP="00404C3C">
      <w:pPr>
        <w:autoSpaceDE w:val="0"/>
        <w:autoSpaceDN w:val="0"/>
        <w:adjustRightInd w:val="0"/>
        <w:spacing w:after="0"/>
        <w:jc w:val="center"/>
        <w:outlineLvl w:val="1"/>
        <w:rPr>
          <w:rFonts w:ascii="Times New Roman" w:hAnsi="Times New Roman"/>
        </w:rPr>
      </w:pPr>
    </w:p>
    <w:p w14:paraId="0DF44A7C" w14:textId="77777777" w:rsidR="004F4867" w:rsidRPr="00B046AE" w:rsidRDefault="004F4867" w:rsidP="009F6F5B">
      <w:pPr>
        <w:spacing w:after="0"/>
        <w:ind w:left="6237"/>
        <w:jc w:val="right"/>
        <w:rPr>
          <w:rFonts w:ascii="Times New Roman" w:hAnsi="Times New Roman" w:cs="Times New Roman"/>
        </w:rPr>
      </w:pPr>
      <w:r w:rsidRPr="00B046AE">
        <w:rPr>
          <w:rFonts w:ascii="Times New Roman" w:hAnsi="Times New Roman" w:cs="Times New Roman"/>
        </w:rPr>
        <w:t>Приложение №</w:t>
      </w:r>
      <w:r w:rsidR="000C6D3E" w:rsidRPr="00B046AE">
        <w:rPr>
          <w:rFonts w:ascii="Times New Roman" w:hAnsi="Times New Roman" w:cs="Times New Roman"/>
        </w:rPr>
        <w:t>7</w:t>
      </w:r>
    </w:p>
    <w:p w14:paraId="6FDA3CA7" w14:textId="77777777" w:rsidR="004F4867" w:rsidRPr="00B046AE" w:rsidRDefault="004F4867" w:rsidP="009F6F5B">
      <w:pPr>
        <w:pStyle w:val="a4"/>
        <w:spacing w:before="0" w:beforeAutospacing="0" w:after="0" w:afterAutospacing="0" w:line="276" w:lineRule="auto"/>
        <w:jc w:val="right"/>
        <w:textAlignment w:val="baseline"/>
        <w:rPr>
          <w:color w:val="000000"/>
          <w:sz w:val="22"/>
          <w:szCs w:val="22"/>
        </w:rPr>
      </w:pPr>
      <w:r w:rsidRPr="00B046AE">
        <w:rPr>
          <w:color w:val="000000"/>
          <w:sz w:val="22"/>
          <w:szCs w:val="22"/>
        </w:rPr>
        <w:t>к муниципальной  программе</w:t>
      </w:r>
    </w:p>
    <w:p w14:paraId="2255C90F"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500EF7A0" w14:textId="77777777" w:rsidR="005E57ED" w:rsidRPr="00B046AE" w:rsidRDefault="00EB45B6" w:rsidP="009F6F5B">
      <w:pPr>
        <w:pStyle w:val="a4"/>
        <w:spacing w:before="0" w:beforeAutospacing="0" w:after="0" w:afterAutospacing="0" w:line="276" w:lineRule="auto"/>
        <w:jc w:val="right"/>
        <w:textAlignment w:val="baseline"/>
        <w:rPr>
          <w:sz w:val="22"/>
          <w:szCs w:val="22"/>
        </w:rPr>
      </w:pPr>
      <w:r w:rsidRPr="00B046AE">
        <w:rPr>
          <w:sz w:val="22"/>
          <w:szCs w:val="22"/>
        </w:rPr>
        <w:t>сельского поселения Узюково</w:t>
      </w:r>
      <w:r w:rsidR="005E57ED" w:rsidRPr="00B046AE">
        <w:rPr>
          <w:sz w:val="22"/>
          <w:szCs w:val="22"/>
        </w:rPr>
        <w:t xml:space="preserve"> муниципального района </w:t>
      </w:r>
    </w:p>
    <w:p w14:paraId="693E9149"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20588765" w14:textId="00E69245"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620CDD">
        <w:rPr>
          <w:bCs/>
          <w:sz w:val="22"/>
          <w:szCs w:val="22"/>
          <w:bdr w:val="none" w:sz="0" w:space="0" w:color="auto" w:frame="1"/>
        </w:rPr>
        <w:t>202</w:t>
      </w:r>
      <w:r w:rsidR="00F23631">
        <w:rPr>
          <w:bCs/>
          <w:sz w:val="22"/>
          <w:szCs w:val="22"/>
          <w:bdr w:val="none" w:sz="0" w:space="0" w:color="auto" w:frame="1"/>
        </w:rPr>
        <w:t>5</w:t>
      </w:r>
      <w:r w:rsidR="001D6B48">
        <w:rPr>
          <w:bCs/>
          <w:sz w:val="22"/>
          <w:szCs w:val="22"/>
          <w:bdr w:val="none" w:sz="0" w:space="0" w:color="auto" w:frame="1"/>
        </w:rPr>
        <w:t>-2027</w:t>
      </w:r>
      <w:r w:rsidR="00892571" w:rsidRPr="00B046AE">
        <w:rPr>
          <w:bCs/>
          <w:bdr w:val="none" w:sz="0" w:space="0" w:color="auto" w:frame="1"/>
        </w:rPr>
        <w:t xml:space="preserve"> </w:t>
      </w:r>
      <w:r w:rsidRPr="00B046AE">
        <w:rPr>
          <w:bCs/>
          <w:sz w:val="22"/>
          <w:szCs w:val="22"/>
          <w:bdr w:val="none" w:sz="0" w:space="0" w:color="auto" w:frame="1"/>
        </w:rPr>
        <w:t>годы»</w:t>
      </w:r>
    </w:p>
    <w:p w14:paraId="7F4EFA6A" w14:textId="77777777" w:rsidR="006309E0" w:rsidRPr="00B046AE" w:rsidRDefault="006309E0" w:rsidP="006309E0">
      <w:pPr>
        <w:pStyle w:val="a4"/>
        <w:spacing w:before="0" w:beforeAutospacing="0" w:after="0" w:afterAutospacing="0" w:line="276" w:lineRule="auto"/>
        <w:jc w:val="right"/>
        <w:textAlignment w:val="baseline"/>
        <w:rPr>
          <w:sz w:val="22"/>
          <w:szCs w:val="22"/>
        </w:rPr>
      </w:pPr>
    </w:p>
    <w:p w14:paraId="13E9B4B7"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07C67BDE"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648AADA4"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37345D0C"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6EE2617C" w14:textId="77777777" w:rsidR="004F4867" w:rsidRPr="00B046AE" w:rsidRDefault="004F4867" w:rsidP="009F6F5B">
      <w:pPr>
        <w:spacing w:before="100" w:beforeAutospacing="1" w:after="0"/>
        <w:jc w:val="center"/>
        <w:rPr>
          <w:rFonts w:ascii="Times New Roman" w:hAnsi="Times New Roman" w:cs="Times New Roman"/>
          <w:bCs/>
          <w:color w:val="000000"/>
        </w:rPr>
      </w:pPr>
    </w:p>
    <w:p w14:paraId="7DC2C0DD"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336DD100"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16F7CA70" w14:textId="1D27D37B" w:rsidR="004F4867" w:rsidRPr="00B046AE" w:rsidRDefault="00936A16" w:rsidP="009F6F5B">
      <w:pPr>
        <w:spacing w:before="100" w:beforeAutospacing="1" w:after="0"/>
        <w:jc w:val="center"/>
        <w:rPr>
          <w:rFonts w:ascii="Times New Roman" w:hAnsi="Times New Roman" w:cs="Times New Roman"/>
          <w:bCs/>
          <w:color w:val="000000"/>
        </w:rPr>
      </w:pPr>
      <w:r w:rsidRPr="00B046AE">
        <w:rPr>
          <w:rFonts w:ascii="Times New Roman" w:hAnsi="Times New Roman" w:cs="Times New Roman"/>
          <w:bCs/>
          <w:color w:val="000000"/>
        </w:rPr>
        <w:t>7</w:t>
      </w:r>
      <w:r w:rsidR="007123A8">
        <w:rPr>
          <w:rFonts w:ascii="Times New Roman" w:hAnsi="Times New Roman" w:cs="Times New Roman"/>
          <w:bCs/>
          <w:color w:val="000000"/>
        </w:rPr>
        <w:t>.</w:t>
      </w:r>
      <w:r w:rsidRPr="00B046AE">
        <w:rPr>
          <w:rFonts w:ascii="Times New Roman" w:hAnsi="Times New Roman" w:cs="Times New Roman"/>
          <w:bCs/>
          <w:color w:val="000000"/>
        </w:rPr>
        <w:t xml:space="preserve"> </w:t>
      </w:r>
      <w:r w:rsidR="004F4867" w:rsidRPr="00B046AE">
        <w:rPr>
          <w:rFonts w:ascii="Times New Roman" w:hAnsi="Times New Roman" w:cs="Times New Roman"/>
          <w:bCs/>
          <w:color w:val="000000"/>
        </w:rPr>
        <w:t>ПОДПРОГРАММА</w:t>
      </w:r>
    </w:p>
    <w:p w14:paraId="3B1DF192" w14:textId="2D135F6A" w:rsidR="004F4867" w:rsidRPr="00B046AE" w:rsidRDefault="004F4867" w:rsidP="009F6F5B">
      <w:pPr>
        <w:spacing w:after="0"/>
        <w:jc w:val="center"/>
        <w:rPr>
          <w:rFonts w:ascii="Times New Roman" w:hAnsi="Times New Roman" w:cs="Times New Roman"/>
        </w:rPr>
      </w:pPr>
      <w:r w:rsidRPr="00B046AE">
        <w:rPr>
          <w:rFonts w:ascii="Times New Roman" w:hAnsi="Times New Roman" w:cs="Times New Roman"/>
          <w:bCs/>
          <w:color w:val="000000"/>
        </w:rPr>
        <w:t>«Благоустройство территории сельского</w:t>
      </w:r>
      <w:r w:rsidR="00962A87" w:rsidRPr="00B046AE">
        <w:rPr>
          <w:rFonts w:ascii="Times New Roman" w:hAnsi="Times New Roman" w:cs="Times New Roman"/>
        </w:rPr>
        <w:t xml:space="preserve"> поселения</w:t>
      </w:r>
      <w:r w:rsidR="000C6D3E" w:rsidRPr="00B046AE">
        <w:rPr>
          <w:rFonts w:ascii="Times New Roman" w:hAnsi="Times New Roman" w:cs="Times New Roman"/>
        </w:rPr>
        <w:t xml:space="preserve"> </w:t>
      </w:r>
      <w:r w:rsidR="00EB45B6" w:rsidRPr="00B046AE">
        <w:rPr>
          <w:rFonts w:ascii="Times New Roman" w:hAnsi="Times New Roman" w:cs="Times New Roman"/>
        </w:rPr>
        <w:t>Узюково</w:t>
      </w:r>
      <w:r w:rsidRPr="00B046AE">
        <w:rPr>
          <w:rFonts w:ascii="Times New Roman" w:hAnsi="Times New Roman" w:cs="Times New Roman"/>
        </w:rPr>
        <w:t xml:space="preserve"> муниципального района Ставропольский Самарской области на </w:t>
      </w:r>
      <w:r w:rsidR="00620CDD">
        <w:rPr>
          <w:rFonts w:ascii="Times New Roman" w:hAnsi="Times New Roman" w:cs="Times New Roman"/>
          <w:bCs/>
          <w:bdr w:val="none" w:sz="0" w:space="0" w:color="auto" w:frame="1"/>
        </w:rPr>
        <w:t>202</w:t>
      </w:r>
      <w:r w:rsidR="00F23631">
        <w:rPr>
          <w:rFonts w:ascii="Times New Roman" w:hAnsi="Times New Roman" w:cs="Times New Roman"/>
          <w:bCs/>
          <w:bdr w:val="none" w:sz="0" w:space="0" w:color="auto" w:frame="1"/>
        </w:rPr>
        <w:t>5</w:t>
      </w:r>
      <w:r w:rsidR="001D6B48">
        <w:rPr>
          <w:rFonts w:ascii="Times New Roman" w:hAnsi="Times New Roman" w:cs="Times New Roman"/>
          <w:bCs/>
          <w:bdr w:val="none" w:sz="0" w:space="0" w:color="auto" w:frame="1"/>
        </w:rPr>
        <w:t>-2027</w:t>
      </w:r>
      <w:r w:rsidR="00892571" w:rsidRPr="00B046AE">
        <w:rPr>
          <w:bCs/>
          <w:bdr w:val="none" w:sz="0" w:space="0" w:color="auto" w:frame="1"/>
        </w:rPr>
        <w:t xml:space="preserve"> </w:t>
      </w:r>
      <w:r w:rsidRPr="00B046AE">
        <w:rPr>
          <w:rFonts w:ascii="Times New Roman" w:hAnsi="Times New Roman" w:cs="Times New Roman"/>
        </w:rPr>
        <w:t>годы»</w:t>
      </w:r>
    </w:p>
    <w:p w14:paraId="06C94170" w14:textId="77777777" w:rsidR="004F4867" w:rsidRPr="00B014F1" w:rsidRDefault="004F4867" w:rsidP="009F6F5B">
      <w:pPr>
        <w:spacing w:after="0"/>
        <w:jc w:val="center"/>
        <w:rPr>
          <w:rFonts w:ascii="Times New Roman" w:hAnsi="Times New Roman" w:cs="Times New Roman"/>
        </w:rPr>
      </w:pPr>
      <w:r w:rsidRPr="00B046AE">
        <w:rPr>
          <w:rFonts w:ascii="Times New Roman" w:hAnsi="Times New Roman" w:cs="Times New Roman"/>
        </w:rPr>
        <w:t>(далее Подпрограмма)</w:t>
      </w:r>
    </w:p>
    <w:p w14:paraId="71E01F88"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3E2686F0"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671379A1"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712E0A86" w14:textId="77777777" w:rsidR="004F4867" w:rsidRDefault="004F4867" w:rsidP="009F6F5B">
      <w:pPr>
        <w:spacing w:before="100" w:beforeAutospacing="1" w:after="0"/>
        <w:jc w:val="center"/>
        <w:rPr>
          <w:rFonts w:ascii="Times New Roman" w:hAnsi="Times New Roman" w:cs="Times New Roman"/>
          <w:b/>
          <w:bCs/>
          <w:color w:val="000000"/>
        </w:rPr>
      </w:pPr>
    </w:p>
    <w:p w14:paraId="0E56AC3F" w14:textId="77777777" w:rsidR="008A7192" w:rsidRDefault="008A7192" w:rsidP="009F6F5B">
      <w:pPr>
        <w:spacing w:before="100" w:beforeAutospacing="1" w:after="0"/>
        <w:jc w:val="center"/>
        <w:rPr>
          <w:rFonts w:ascii="Times New Roman" w:hAnsi="Times New Roman" w:cs="Times New Roman"/>
          <w:b/>
          <w:bCs/>
          <w:color w:val="000000"/>
        </w:rPr>
      </w:pPr>
    </w:p>
    <w:p w14:paraId="2E1AA037" w14:textId="77777777" w:rsidR="008A7192" w:rsidRDefault="008A7192" w:rsidP="009F6F5B">
      <w:pPr>
        <w:spacing w:before="100" w:beforeAutospacing="1" w:after="0"/>
        <w:jc w:val="center"/>
        <w:rPr>
          <w:rFonts w:ascii="Times New Roman" w:hAnsi="Times New Roman" w:cs="Times New Roman"/>
          <w:b/>
          <w:bCs/>
          <w:color w:val="000000"/>
        </w:rPr>
      </w:pPr>
    </w:p>
    <w:p w14:paraId="4E8121B7" w14:textId="77777777" w:rsidR="00AB51C1" w:rsidRDefault="00AB51C1" w:rsidP="009F6F5B">
      <w:pPr>
        <w:spacing w:before="100" w:beforeAutospacing="1" w:after="0"/>
        <w:jc w:val="center"/>
        <w:rPr>
          <w:rFonts w:ascii="Times New Roman" w:hAnsi="Times New Roman" w:cs="Times New Roman"/>
          <w:b/>
          <w:bCs/>
          <w:color w:val="000000"/>
        </w:rPr>
      </w:pPr>
    </w:p>
    <w:p w14:paraId="4AF74B1D" w14:textId="77777777" w:rsidR="008A7192" w:rsidRDefault="008A7192" w:rsidP="009F6F5B">
      <w:pPr>
        <w:spacing w:before="100" w:beforeAutospacing="1" w:after="0"/>
        <w:jc w:val="center"/>
        <w:rPr>
          <w:rFonts w:ascii="Times New Roman" w:hAnsi="Times New Roman" w:cs="Times New Roman"/>
          <w:b/>
          <w:bCs/>
          <w:color w:val="000000"/>
        </w:rPr>
      </w:pPr>
    </w:p>
    <w:p w14:paraId="0C096504" w14:textId="77777777" w:rsidR="00F6631E" w:rsidRDefault="00F6631E" w:rsidP="009F6F5B">
      <w:pPr>
        <w:spacing w:before="100" w:beforeAutospacing="1" w:after="0"/>
        <w:jc w:val="center"/>
        <w:rPr>
          <w:rFonts w:ascii="Times New Roman" w:hAnsi="Times New Roman" w:cs="Times New Roman"/>
          <w:b/>
          <w:bCs/>
          <w:color w:val="000000"/>
        </w:rPr>
      </w:pPr>
    </w:p>
    <w:p w14:paraId="5F74F6E2" w14:textId="77777777" w:rsidR="00F6631E" w:rsidRDefault="00F6631E" w:rsidP="009F6F5B">
      <w:pPr>
        <w:spacing w:before="100" w:beforeAutospacing="1" w:after="0"/>
        <w:jc w:val="center"/>
        <w:rPr>
          <w:rFonts w:ascii="Times New Roman" w:hAnsi="Times New Roman" w:cs="Times New Roman"/>
          <w:b/>
          <w:bCs/>
          <w:color w:val="000000"/>
        </w:rPr>
      </w:pPr>
    </w:p>
    <w:p w14:paraId="2530314B" w14:textId="77777777" w:rsidR="00F6631E" w:rsidRDefault="00F6631E" w:rsidP="009F6F5B">
      <w:pPr>
        <w:spacing w:before="100" w:beforeAutospacing="1" w:after="0"/>
        <w:jc w:val="center"/>
        <w:rPr>
          <w:rFonts w:ascii="Times New Roman" w:hAnsi="Times New Roman" w:cs="Times New Roman"/>
          <w:b/>
          <w:bCs/>
          <w:color w:val="000000"/>
        </w:rPr>
      </w:pPr>
    </w:p>
    <w:p w14:paraId="44DFC105" w14:textId="77777777" w:rsidR="008A7192" w:rsidRDefault="008A7192" w:rsidP="00936A16">
      <w:pPr>
        <w:spacing w:before="100" w:beforeAutospacing="1" w:after="0"/>
        <w:jc w:val="center"/>
        <w:rPr>
          <w:rFonts w:ascii="Times New Roman" w:hAnsi="Times New Roman" w:cs="Times New Roman"/>
          <w:b/>
          <w:bCs/>
          <w:color w:val="000000"/>
        </w:rPr>
      </w:pPr>
    </w:p>
    <w:p w14:paraId="56FCAE30" w14:textId="77777777" w:rsidR="008A7192" w:rsidRDefault="008A7192" w:rsidP="009F6F5B">
      <w:pPr>
        <w:spacing w:before="100" w:beforeAutospacing="1" w:after="0"/>
        <w:jc w:val="center"/>
        <w:rPr>
          <w:rFonts w:ascii="Times New Roman" w:hAnsi="Times New Roman" w:cs="Times New Roman"/>
          <w:b/>
          <w:bCs/>
          <w:color w:val="000000"/>
        </w:rPr>
      </w:pPr>
    </w:p>
    <w:p w14:paraId="36B34B51" w14:textId="77777777"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14:paraId="4E23F528"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75D4123"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F98A5F7" w14:textId="3CA20527" w:rsidR="004F4867" w:rsidRPr="00B014F1" w:rsidRDefault="004F4867" w:rsidP="00516C2B">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 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892571">
              <w:rPr>
                <w:bCs/>
                <w:bdr w:val="none" w:sz="0" w:space="0" w:color="auto" w:frame="1"/>
              </w:rPr>
              <w:t xml:space="preserve"> </w:t>
            </w:r>
            <w:r w:rsidRPr="00B014F1">
              <w:rPr>
                <w:rFonts w:ascii="Times New Roman" w:hAnsi="Times New Roman" w:cs="Times New Roman"/>
              </w:rPr>
              <w:t>годы»</w:t>
            </w:r>
          </w:p>
        </w:tc>
      </w:tr>
      <w:tr w:rsidR="004F4867" w:rsidRPr="00B014F1" w14:paraId="6FAA80A8"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480E642"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00E4CF0" w14:textId="77777777"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06.10.2003 года № 131-ФЗ «Об общих принципах  организации местного самоуправления»;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28D733B3"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B16956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C6E91AC"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E4070E1"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2E7270D"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8D2136F"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52051E83"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9371C43" w14:textId="77777777"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2441CD8" w14:textId="77777777"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p w14:paraId="7A135086"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14:paraId="3793B690"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9706EEB"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95BF35A"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B8457C"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A3EB397"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8CF773F"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7. Задачи</w:t>
            </w:r>
            <w:r w:rsidR="000C6D3E">
              <w:rPr>
                <w:rFonts w:ascii="Times New Roman" w:hAnsi="Times New Roman" w:cs="Times New Roman"/>
                <w:b/>
                <w:bCs/>
                <w:color w:val="000000"/>
              </w:rPr>
              <w:t xml:space="preserve"> </w:t>
            </w:r>
            <w:r w:rsidR="00B8457C"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A1E89ED" w14:textId="77777777" w:rsidR="004F4867" w:rsidRPr="00B014F1" w:rsidRDefault="004F4867" w:rsidP="008A7192">
            <w:pPr>
              <w:spacing w:before="100" w:beforeAutospacing="1"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Организация взаимодействия между предприятиями, организациями и учреждениями при решении вопросов благоустройства территории </w:t>
            </w:r>
            <w:r w:rsidR="00B8457C"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509DFB00"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w:t>
            </w:r>
          </w:p>
          <w:p w14:paraId="57B307CA"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lastRenderedPageBreak/>
              <w:t>3. Привлечение жителей к участию в решении проблем благоустройства.</w:t>
            </w:r>
          </w:p>
        </w:tc>
      </w:tr>
      <w:tr w:rsidR="004F4867" w:rsidRPr="00B014F1" w14:paraId="13A14010"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7C6E3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lastRenderedPageBreak/>
              <w:t xml:space="preserve">8. Сроки реализации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A9CFCF7" w14:textId="7923D37C" w:rsidR="004F4867" w:rsidRPr="00B014F1" w:rsidRDefault="00620CDD" w:rsidP="003551B7">
            <w:pPr>
              <w:spacing w:before="100" w:beforeAutospacing="1" w:after="0"/>
              <w:rPr>
                <w:rFonts w:ascii="Times New Roman" w:hAnsi="Times New Roman" w:cs="Times New Roman"/>
                <w:color w:val="000000"/>
              </w:rPr>
            </w:pPr>
            <w:r>
              <w:rPr>
                <w:bCs/>
                <w:bdr w:val="none" w:sz="0" w:space="0" w:color="auto" w:frame="1"/>
              </w:rPr>
              <w:t>202</w:t>
            </w:r>
            <w:r w:rsidR="00F17FBC">
              <w:rPr>
                <w:bCs/>
                <w:bdr w:val="none" w:sz="0" w:space="0" w:color="auto" w:frame="1"/>
              </w:rPr>
              <w:t>5</w:t>
            </w:r>
            <w:r w:rsidR="001D6B48">
              <w:rPr>
                <w:bCs/>
                <w:bdr w:val="none" w:sz="0" w:space="0" w:color="auto" w:frame="1"/>
              </w:rPr>
              <w:t>-2027</w:t>
            </w:r>
            <w:r w:rsidR="00892571">
              <w:rPr>
                <w:bCs/>
                <w:bdr w:val="none" w:sz="0" w:space="0" w:color="auto" w:frame="1"/>
              </w:rPr>
              <w:t xml:space="preserve"> </w:t>
            </w:r>
            <w:r w:rsidR="004F4867" w:rsidRPr="00B014F1">
              <w:rPr>
                <w:rFonts w:ascii="Times New Roman" w:hAnsi="Times New Roman" w:cs="Times New Roman"/>
                <w:color w:val="000000"/>
              </w:rPr>
              <w:t>годы.</w:t>
            </w:r>
          </w:p>
        </w:tc>
      </w:tr>
      <w:tr w:rsidR="004F4867" w:rsidRPr="00B014F1" w14:paraId="00D5ACFD"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C235F5C" w14:textId="77777777" w:rsidR="004F4867" w:rsidRPr="00EA1CA4" w:rsidRDefault="004F4867" w:rsidP="009F6F5B">
            <w:pPr>
              <w:spacing w:before="100" w:beforeAutospacing="1" w:after="0"/>
              <w:rPr>
                <w:rFonts w:ascii="Times New Roman" w:hAnsi="Times New Roman" w:cs="Times New Roman"/>
                <w:color w:val="000000"/>
              </w:rPr>
            </w:pPr>
            <w:r w:rsidRPr="00EA1CA4">
              <w:rPr>
                <w:rFonts w:ascii="Times New Roman" w:hAnsi="Times New Roman" w:cs="Times New Roman"/>
                <w:b/>
                <w:bCs/>
                <w:color w:val="000000"/>
              </w:rPr>
              <w:t xml:space="preserve">9. Источники и объемы финансирования     </w:t>
            </w:r>
            <w:r w:rsidR="00B8457C" w:rsidRPr="00EA1CA4">
              <w:rPr>
                <w:rFonts w:ascii="Times New Roman" w:hAnsi="Times New Roman" w:cs="Times New Roman"/>
                <w:b/>
                <w:bCs/>
                <w:color w:val="000000"/>
              </w:rPr>
              <w:t>под</w:t>
            </w:r>
            <w:r w:rsidRPr="00EA1CA4">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14:paraId="640E1314" w14:textId="77777777" w:rsidR="0077001A" w:rsidRPr="00EA1CA4" w:rsidRDefault="0077001A" w:rsidP="009F6F5B">
            <w:pPr>
              <w:pStyle w:val="ConsPlusNonformat"/>
              <w:widowControl/>
              <w:spacing w:line="276" w:lineRule="auto"/>
              <w:jc w:val="both"/>
              <w:rPr>
                <w:rFonts w:ascii="Times New Roman" w:hAnsi="Times New Roman" w:cs="Times New Roman"/>
                <w:sz w:val="22"/>
                <w:szCs w:val="22"/>
              </w:rPr>
            </w:pPr>
            <w:r w:rsidRPr="00EA1CA4">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EB45B6" w:rsidRPr="00EA1CA4">
              <w:rPr>
                <w:rFonts w:ascii="Times New Roman" w:hAnsi="Times New Roman" w:cs="Times New Roman"/>
                <w:sz w:val="22"/>
                <w:szCs w:val="22"/>
              </w:rPr>
              <w:t>жета сельского поселения Узюково</w:t>
            </w:r>
            <w:r w:rsidRPr="00EA1CA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14:paraId="0AFECB1F" w14:textId="454D9BD9" w:rsidR="0077001A" w:rsidRPr="00BD049B" w:rsidRDefault="0077001A" w:rsidP="00962A87">
            <w:pPr>
              <w:spacing w:after="0"/>
              <w:ind w:right="241"/>
              <w:jc w:val="both"/>
              <w:rPr>
                <w:rFonts w:ascii="Times New Roman" w:hAnsi="Times New Roman" w:cs="Times New Roman"/>
              </w:rPr>
            </w:pPr>
            <w:r w:rsidRPr="00BD049B">
              <w:rPr>
                <w:rFonts w:ascii="Times New Roman" w:hAnsi="Times New Roman" w:cs="Times New Roman"/>
              </w:rPr>
              <w:t>Общий объем</w:t>
            </w:r>
            <w:r w:rsidR="000C6D3E" w:rsidRPr="00BD049B">
              <w:rPr>
                <w:rFonts w:ascii="Times New Roman" w:hAnsi="Times New Roman" w:cs="Times New Roman"/>
              </w:rPr>
              <w:t xml:space="preserve"> </w:t>
            </w:r>
            <w:r w:rsidRPr="00BD049B">
              <w:rPr>
                <w:rFonts w:ascii="Times New Roman" w:hAnsi="Times New Roman" w:cs="Times New Roman"/>
              </w:rPr>
              <w:t>финансирования Подпрограммы составляет</w:t>
            </w:r>
            <w:r w:rsidR="00B046AE" w:rsidRPr="00BD049B">
              <w:rPr>
                <w:rFonts w:ascii="Times New Roman" w:hAnsi="Times New Roman" w:cs="Times New Roman"/>
              </w:rPr>
              <w:t xml:space="preserve"> </w:t>
            </w:r>
            <w:r w:rsidR="003A02D0">
              <w:rPr>
                <w:rFonts w:ascii="Times New Roman" w:hAnsi="Times New Roman" w:cs="Times New Roman"/>
              </w:rPr>
              <w:t>12 909 437</w:t>
            </w:r>
            <w:r w:rsidR="003551B7" w:rsidRPr="00BD049B">
              <w:rPr>
                <w:rFonts w:ascii="Times New Roman" w:hAnsi="Times New Roman" w:cs="Times New Roman"/>
              </w:rPr>
              <w:t xml:space="preserve"> </w:t>
            </w:r>
            <w:r w:rsidR="007B0296" w:rsidRPr="00BD049B">
              <w:rPr>
                <w:rFonts w:ascii="Times New Roman" w:hAnsi="Times New Roman" w:cs="Times New Roman"/>
              </w:rPr>
              <w:t xml:space="preserve">руб. </w:t>
            </w:r>
            <w:r w:rsidR="003A02D0">
              <w:rPr>
                <w:rFonts w:ascii="Times New Roman" w:hAnsi="Times New Roman" w:cs="Times New Roman"/>
              </w:rPr>
              <w:t>44</w:t>
            </w:r>
            <w:r w:rsidR="008D69F0" w:rsidRPr="00BD049B">
              <w:rPr>
                <w:rFonts w:ascii="Times New Roman" w:hAnsi="Times New Roman" w:cs="Times New Roman"/>
              </w:rPr>
              <w:t xml:space="preserve"> коп.</w:t>
            </w:r>
            <w:r w:rsidR="00601EC4" w:rsidRPr="00BD049B">
              <w:rPr>
                <w:rFonts w:ascii="Times New Roman" w:hAnsi="Times New Roman" w:cs="Times New Roman"/>
              </w:rPr>
              <w:t>, в том числе:</w:t>
            </w:r>
          </w:p>
          <w:p w14:paraId="6BC32A78" w14:textId="66D79EC8" w:rsidR="006309E0" w:rsidRPr="00BD049B" w:rsidRDefault="00620CDD" w:rsidP="006309E0">
            <w:pPr>
              <w:pStyle w:val="a4"/>
              <w:spacing w:before="0" w:beforeAutospacing="0" w:after="0" w:afterAutospacing="0" w:line="276" w:lineRule="auto"/>
              <w:ind w:left="30" w:right="30"/>
              <w:jc w:val="both"/>
              <w:textAlignment w:val="baseline"/>
              <w:rPr>
                <w:sz w:val="22"/>
                <w:szCs w:val="22"/>
              </w:rPr>
            </w:pPr>
            <w:r>
              <w:rPr>
                <w:sz w:val="22"/>
                <w:szCs w:val="22"/>
              </w:rPr>
              <w:t>2025</w:t>
            </w:r>
            <w:r w:rsidR="00892571" w:rsidRPr="00BD049B">
              <w:rPr>
                <w:sz w:val="22"/>
                <w:szCs w:val="22"/>
              </w:rPr>
              <w:t xml:space="preserve"> </w:t>
            </w:r>
            <w:r w:rsidR="006309E0" w:rsidRPr="00BD049B">
              <w:rPr>
                <w:sz w:val="22"/>
                <w:szCs w:val="22"/>
              </w:rPr>
              <w:t xml:space="preserve">год </w:t>
            </w:r>
            <w:r w:rsidR="00BF3575" w:rsidRPr="00BD049B">
              <w:rPr>
                <w:sz w:val="22"/>
                <w:szCs w:val="22"/>
              </w:rPr>
              <w:t xml:space="preserve">– </w:t>
            </w:r>
            <w:r w:rsidR="003A02D0">
              <w:rPr>
                <w:sz w:val="22"/>
                <w:szCs w:val="22"/>
              </w:rPr>
              <w:t>4 150 797</w:t>
            </w:r>
            <w:r w:rsidR="000B1160" w:rsidRPr="00BD049B">
              <w:rPr>
                <w:sz w:val="22"/>
                <w:szCs w:val="22"/>
              </w:rPr>
              <w:t xml:space="preserve"> </w:t>
            </w:r>
            <w:r w:rsidR="006309E0" w:rsidRPr="00BD049B">
              <w:rPr>
                <w:sz w:val="22"/>
                <w:szCs w:val="22"/>
              </w:rPr>
              <w:t xml:space="preserve">руб. </w:t>
            </w:r>
            <w:r w:rsidR="003A02D0">
              <w:rPr>
                <w:sz w:val="22"/>
                <w:szCs w:val="22"/>
              </w:rPr>
              <w:t>68</w:t>
            </w:r>
            <w:r w:rsidR="008D69F0" w:rsidRPr="00BD049B">
              <w:rPr>
                <w:sz w:val="22"/>
                <w:szCs w:val="22"/>
              </w:rPr>
              <w:t xml:space="preserve"> коп.;</w:t>
            </w:r>
          </w:p>
          <w:p w14:paraId="39411F00" w14:textId="7E95C8C0" w:rsidR="006309E0" w:rsidRPr="00BD049B" w:rsidRDefault="00620CDD" w:rsidP="006309E0">
            <w:pPr>
              <w:pStyle w:val="a4"/>
              <w:spacing w:before="0" w:beforeAutospacing="0" w:after="0" w:afterAutospacing="0" w:line="276" w:lineRule="auto"/>
              <w:ind w:left="30" w:right="30"/>
              <w:jc w:val="both"/>
              <w:textAlignment w:val="baseline"/>
              <w:rPr>
                <w:sz w:val="22"/>
                <w:szCs w:val="22"/>
              </w:rPr>
            </w:pPr>
            <w:r>
              <w:rPr>
                <w:sz w:val="22"/>
                <w:szCs w:val="22"/>
              </w:rPr>
              <w:t>2026</w:t>
            </w:r>
            <w:r w:rsidR="007F2B62" w:rsidRPr="00BD049B">
              <w:rPr>
                <w:sz w:val="22"/>
                <w:szCs w:val="22"/>
              </w:rPr>
              <w:t xml:space="preserve"> го</w:t>
            </w:r>
            <w:r w:rsidR="00962A87" w:rsidRPr="00BD049B">
              <w:rPr>
                <w:sz w:val="22"/>
                <w:szCs w:val="22"/>
              </w:rPr>
              <w:t xml:space="preserve">д </w:t>
            </w:r>
            <w:r w:rsidR="003551B7" w:rsidRPr="00BD049B">
              <w:rPr>
                <w:sz w:val="22"/>
                <w:szCs w:val="22"/>
              </w:rPr>
              <w:t xml:space="preserve"> – </w:t>
            </w:r>
            <w:r w:rsidR="003A02D0">
              <w:rPr>
                <w:sz w:val="22"/>
                <w:szCs w:val="22"/>
              </w:rPr>
              <w:t>4 442 628</w:t>
            </w:r>
            <w:r w:rsidR="00C64062" w:rsidRPr="00BD049B">
              <w:rPr>
                <w:sz w:val="22"/>
                <w:szCs w:val="22"/>
              </w:rPr>
              <w:t xml:space="preserve"> руб. </w:t>
            </w:r>
            <w:r w:rsidR="003A02D0">
              <w:rPr>
                <w:sz w:val="22"/>
                <w:szCs w:val="22"/>
              </w:rPr>
              <w:t>68</w:t>
            </w:r>
            <w:r w:rsidR="00C64062" w:rsidRPr="00BD049B">
              <w:rPr>
                <w:sz w:val="22"/>
                <w:szCs w:val="22"/>
              </w:rPr>
              <w:t xml:space="preserve"> коп</w:t>
            </w:r>
            <w:r w:rsidR="008D69F0" w:rsidRPr="00BD049B">
              <w:rPr>
                <w:sz w:val="22"/>
                <w:szCs w:val="22"/>
              </w:rPr>
              <w:t>.;</w:t>
            </w:r>
          </w:p>
          <w:p w14:paraId="124F21F0" w14:textId="1CA7657F" w:rsidR="004F4867" w:rsidRPr="00EA1CA4" w:rsidRDefault="00620CDD" w:rsidP="000B1160">
            <w:pPr>
              <w:pStyle w:val="a4"/>
              <w:spacing w:before="0" w:beforeAutospacing="0" w:after="0" w:afterAutospacing="0" w:line="276" w:lineRule="auto"/>
              <w:ind w:left="30" w:right="30"/>
              <w:jc w:val="both"/>
              <w:textAlignment w:val="baseline"/>
              <w:rPr>
                <w:color w:val="000000"/>
              </w:rPr>
            </w:pPr>
            <w:r>
              <w:rPr>
                <w:sz w:val="22"/>
                <w:szCs w:val="22"/>
              </w:rPr>
              <w:t>2027</w:t>
            </w:r>
            <w:r w:rsidR="006309E0" w:rsidRPr="00BD049B">
              <w:rPr>
                <w:sz w:val="22"/>
                <w:szCs w:val="22"/>
              </w:rPr>
              <w:t xml:space="preserve"> год </w:t>
            </w:r>
            <w:r w:rsidR="003551B7" w:rsidRPr="00BD049B">
              <w:rPr>
                <w:sz w:val="22"/>
                <w:szCs w:val="22"/>
              </w:rPr>
              <w:t>–</w:t>
            </w:r>
            <w:r w:rsidR="00C64062" w:rsidRPr="00BD049B">
              <w:rPr>
                <w:sz w:val="22"/>
                <w:szCs w:val="22"/>
              </w:rPr>
              <w:t xml:space="preserve"> </w:t>
            </w:r>
            <w:r w:rsidR="003A02D0">
              <w:rPr>
                <w:sz w:val="22"/>
                <w:szCs w:val="22"/>
              </w:rPr>
              <w:t>4 316 011</w:t>
            </w:r>
            <w:r w:rsidR="00BD049B" w:rsidRPr="00BD049B">
              <w:rPr>
                <w:sz w:val="22"/>
                <w:szCs w:val="22"/>
              </w:rPr>
              <w:t xml:space="preserve"> </w:t>
            </w:r>
            <w:r w:rsidR="00C64062" w:rsidRPr="00BD049B">
              <w:rPr>
                <w:sz w:val="22"/>
                <w:szCs w:val="22"/>
              </w:rPr>
              <w:t xml:space="preserve"> руб. </w:t>
            </w:r>
            <w:r w:rsidR="003A02D0">
              <w:rPr>
                <w:sz w:val="22"/>
                <w:szCs w:val="22"/>
              </w:rPr>
              <w:t>08</w:t>
            </w:r>
            <w:r w:rsidR="00C64062" w:rsidRPr="00BD049B">
              <w:rPr>
                <w:sz w:val="22"/>
                <w:szCs w:val="22"/>
              </w:rPr>
              <w:t xml:space="preserve"> коп</w:t>
            </w:r>
            <w:r w:rsidR="008D69F0" w:rsidRPr="00BD049B">
              <w:rPr>
                <w:sz w:val="22"/>
                <w:szCs w:val="22"/>
              </w:rPr>
              <w:t>.</w:t>
            </w:r>
          </w:p>
        </w:tc>
      </w:tr>
      <w:tr w:rsidR="004F4867" w:rsidRPr="00B014F1" w14:paraId="75A4A521"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05A0D40"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 xml:space="preserve">10.  Ожидаемые конечные результаты </w:t>
            </w:r>
            <w:r w:rsidR="00601EC4"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9BB1197" w14:textId="77777777" w:rsidR="004F4867" w:rsidRPr="00B014F1" w:rsidRDefault="004F4867" w:rsidP="008A7192">
            <w:pPr>
              <w:spacing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Единое управление комплексным благоустройством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89E9BD1"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2. Определение перспективы улучшения благоустройства муниципального образования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7CC8DDF"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3. Создание условий для работы и отдыха жителей </w:t>
            </w:r>
            <w:r w:rsidR="00601EC4" w:rsidRPr="00B014F1">
              <w:rPr>
                <w:rFonts w:ascii="Times New Roman" w:hAnsi="Times New Roman" w:cs="Times New Roman"/>
              </w:rPr>
              <w:t>сельск</w:t>
            </w:r>
            <w:r w:rsidR="00EB45B6">
              <w:rPr>
                <w:rFonts w:ascii="Times New Roman" w:hAnsi="Times New Roman" w:cs="Times New Roman"/>
              </w:rPr>
              <w:t>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D6B81E5" w14:textId="77777777" w:rsidR="00601EC4" w:rsidRPr="00B014F1" w:rsidRDefault="004F4867" w:rsidP="008A7192">
            <w:pPr>
              <w:spacing w:after="0"/>
              <w:jc w:val="both"/>
              <w:rPr>
                <w:rFonts w:ascii="Times New Roman" w:hAnsi="Times New Roman" w:cs="Times New Roman"/>
              </w:rPr>
            </w:pPr>
            <w:r w:rsidRPr="00B014F1">
              <w:rPr>
                <w:rFonts w:ascii="Times New Roman" w:hAnsi="Times New Roman" w:cs="Times New Roman"/>
                <w:color w:val="000000"/>
              </w:rPr>
              <w:t xml:space="preserve">4. Улучшение состояния территорий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w:t>
            </w:r>
            <w:r w:rsidR="00E36DAE" w:rsidRPr="00B014F1">
              <w:rPr>
                <w:rFonts w:ascii="Times New Roman" w:hAnsi="Times New Roman" w:cs="Times New Roman"/>
              </w:rPr>
              <w:t>й области</w:t>
            </w:r>
            <w:r w:rsidR="00601EC4" w:rsidRPr="00B014F1">
              <w:rPr>
                <w:rFonts w:ascii="Times New Roman" w:hAnsi="Times New Roman" w:cs="Times New Roman"/>
              </w:rPr>
              <w:t xml:space="preserve">. </w:t>
            </w:r>
          </w:p>
          <w:p w14:paraId="00631EE3"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5. Привитие жителям муниципального образования любви и уважения к своему поселку, к соблюдению чистоты и порядка на территории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tc>
      </w:tr>
      <w:tr w:rsidR="004F4867" w:rsidRPr="00B014F1" w14:paraId="670565E1"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485FEBCF" w14:textId="6240EC2B"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11.  Механизм реализации</w:t>
            </w:r>
            <w:r w:rsidR="007123A8">
              <w:rPr>
                <w:rFonts w:ascii="Times New Roman" w:hAnsi="Times New Roman" w:cs="Times New Roman"/>
                <w:b/>
                <w:bCs/>
                <w:color w:val="000000"/>
              </w:rPr>
              <w:t xml:space="preserve"> </w:t>
            </w:r>
            <w:r w:rsidR="00601EC4"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E63FFD" w14:textId="77777777" w:rsidR="004F4867" w:rsidRPr="00B014F1" w:rsidRDefault="00962A87" w:rsidP="008A7192">
            <w:pPr>
              <w:spacing w:after="0"/>
              <w:jc w:val="both"/>
              <w:rPr>
                <w:rFonts w:ascii="Times New Roman" w:eastAsia="Times New Roman" w:hAnsi="Times New Roman" w:cs="Times New Roman"/>
                <w:color w:val="000000"/>
              </w:rPr>
            </w:pPr>
            <w:r>
              <w:rPr>
                <w:rFonts w:ascii="Times New Roman" w:hAnsi="Times New Roman" w:cs="Times New Roman"/>
                <w:color w:val="000000"/>
              </w:rPr>
              <w:t>К реализации </w:t>
            </w:r>
            <w:r w:rsidR="0061453D">
              <w:rPr>
                <w:rFonts w:ascii="Times New Roman" w:hAnsi="Times New Roman" w:cs="Times New Roman"/>
                <w:color w:val="000000"/>
              </w:rPr>
              <w:t xml:space="preserve">программы привлекаются </w:t>
            </w:r>
            <w:r w:rsidR="004F4867"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004F4867" w:rsidRPr="00B014F1">
              <w:rPr>
                <w:rFonts w:ascii="Times New Roman" w:hAnsi="Times New Roman" w:cs="Times New Roman"/>
                <w:color w:val="000000"/>
              </w:rPr>
              <w:t xml:space="preserve"> осуществляющие деятельность на территории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color w:val="000000"/>
              </w:rPr>
              <w:t xml:space="preserve">, </w:t>
            </w:r>
            <w:r w:rsidR="004F4867" w:rsidRPr="00B014F1">
              <w:rPr>
                <w:rFonts w:ascii="Times New Roman" w:hAnsi="Times New Roman" w:cs="Times New Roman"/>
                <w:color w:val="000000"/>
              </w:rPr>
              <w:t>частные предприниматели.</w:t>
            </w:r>
          </w:p>
          <w:p w14:paraId="763193F0" w14:textId="76BFBCCB"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w:t>
            </w:r>
            <w:r w:rsidR="007123A8">
              <w:rPr>
                <w:rFonts w:ascii="Times New Roman" w:hAnsi="Times New Roman" w:cs="Times New Roman"/>
              </w:rPr>
              <w:t xml:space="preserve"> </w:t>
            </w:r>
            <w:r w:rsidR="00E36DAE" w:rsidRPr="00B014F1">
              <w:rPr>
                <w:rFonts w:ascii="Times New Roman" w:hAnsi="Times New Roman" w:cs="Times New Roman"/>
              </w:rPr>
              <w:t>области</w:t>
            </w:r>
            <w:r w:rsidR="007123A8">
              <w:rPr>
                <w:rFonts w:ascii="Times New Roman" w:hAnsi="Times New Roman" w:cs="Times New Roman"/>
              </w:rPr>
              <w:t xml:space="preserve"> </w:t>
            </w:r>
            <w:r w:rsidRPr="00B014F1">
              <w:rPr>
                <w:rFonts w:ascii="Times New Roman" w:hAnsi="Times New Roman" w:cs="Times New Roman"/>
                <w:color w:val="000000"/>
              </w:rPr>
              <w:t xml:space="preserve">осуществляет координацию деятельности исполнителя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контроль за сроками выполнения мероприятий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00E36DAE" w:rsidRPr="00B014F1">
              <w:rPr>
                <w:rFonts w:ascii="Times New Roman" w:hAnsi="Times New Roman" w:cs="Times New Roman"/>
              </w:rPr>
              <w:t xml:space="preserve">сельского поселения </w:t>
            </w:r>
            <w:r w:rsidR="00682543">
              <w:rPr>
                <w:rFonts w:ascii="Times New Roman" w:hAnsi="Times New Roman" w:cs="Times New Roman"/>
              </w:rPr>
              <w:t>Узюково</w:t>
            </w:r>
            <w:r w:rsidR="00E36DAE"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4F4867" w:rsidRPr="00B014F1" w14:paraId="3F87F1B9"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55226724" w14:textId="77777777" w:rsidR="004F4867" w:rsidRPr="00B014F1" w:rsidRDefault="004F4867" w:rsidP="009F6F5B">
            <w:pPr>
              <w:spacing w:after="0"/>
              <w:rPr>
                <w:rFonts w:ascii="Times New Roman" w:hAnsi="Times New Roman" w:cs="Times New Roman"/>
                <w:color w:val="000000"/>
                <w:highlight w:val="red"/>
              </w:rPr>
            </w:pPr>
            <w:r w:rsidRPr="00B014F1">
              <w:rPr>
                <w:rFonts w:ascii="Times New Roman" w:hAnsi="Times New Roman" w:cs="Times New Roman"/>
                <w:b/>
                <w:bCs/>
                <w:color w:val="000000"/>
              </w:rPr>
              <w:lastRenderedPageBreak/>
              <w:t xml:space="preserve">12.  Система организации контроля за исполнением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3DBBA54" w14:textId="77777777" w:rsidR="004F4867" w:rsidRPr="00B014F1" w:rsidRDefault="00BF3C43" w:rsidP="008A7192">
            <w:pPr>
              <w:spacing w:after="0"/>
              <w:jc w:val="both"/>
              <w:rPr>
                <w:rFonts w:ascii="Times New Roman" w:hAnsi="Times New Roman" w:cs="Times New Roman"/>
                <w:color w:val="000000"/>
              </w:rPr>
            </w:pPr>
            <w:r w:rsidRPr="00BF3C43">
              <w:rPr>
                <w:rFonts w:ascii="Times New Roman" w:hAnsi="Times New Roman" w:cs="Times New Roman"/>
                <w:bCs/>
                <w:color w:val="000000"/>
              </w:rPr>
              <w:t>Контроль осуществляется Администрацией с</w:t>
            </w:r>
            <w:r w:rsidR="00EB45B6">
              <w:rPr>
                <w:rFonts w:ascii="Times New Roman" w:hAnsi="Times New Roman" w:cs="Times New Roman"/>
              </w:rPr>
              <w:t>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4F4867" w:rsidRPr="00B014F1">
              <w:rPr>
                <w:rFonts w:ascii="Times New Roman" w:hAnsi="Times New Roman" w:cs="Times New Roman"/>
                <w:color w:val="000000"/>
              </w:rPr>
              <w:t>.</w:t>
            </w:r>
          </w:p>
        </w:tc>
      </w:tr>
    </w:tbl>
    <w:p w14:paraId="5D510B70" w14:textId="77777777" w:rsidR="00962A87" w:rsidRDefault="00962A87" w:rsidP="00962A87">
      <w:pPr>
        <w:spacing w:after="0"/>
        <w:jc w:val="center"/>
        <w:rPr>
          <w:rFonts w:ascii="Times New Roman" w:hAnsi="Times New Roman" w:cs="Times New Roman"/>
          <w:b/>
          <w:bCs/>
          <w:color w:val="000000"/>
        </w:rPr>
      </w:pPr>
    </w:p>
    <w:p w14:paraId="0930C199" w14:textId="77777777"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proofErr w:type="spellStart"/>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w:t>
      </w:r>
      <w:proofErr w:type="spellEnd"/>
      <w:r w:rsidRPr="00B014F1">
        <w:rPr>
          <w:rFonts w:ascii="Times New Roman" w:hAnsi="Times New Roman" w:cs="Times New Roman"/>
          <w:b/>
          <w:bCs/>
          <w:color w:val="000000"/>
        </w:rPr>
        <w:t>-целевым методом</w:t>
      </w:r>
    </w:p>
    <w:p w14:paraId="78B61412" w14:textId="77777777"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с Федеральным Законом от 06.10.2003 год</w:t>
      </w:r>
      <w:r w:rsidR="0061453D">
        <w:rPr>
          <w:rFonts w:ascii="Times New Roman" w:hAnsi="Times New Roman" w:cs="Times New Roman"/>
        </w:rPr>
        <w:t xml:space="preserve">а № 131-ФЗ «Об общих принципах </w:t>
      </w:r>
      <w:r w:rsidR="004F4867" w:rsidRPr="00B014F1">
        <w:rPr>
          <w:rFonts w:ascii="Times New Roman" w:hAnsi="Times New Roman" w:cs="Times New Roman"/>
        </w:rPr>
        <w:t xml:space="preserve">организации местного самоуправления»; Уставом </w:t>
      </w:r>
      <w:r w:rsidR="00EB45B6">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14:paraId="7C2CF204" w14:textId="77777777" w:rsidR="0061453D" w:rsidRDefault="0061453D" w:rsidP="008A7192">
      <w:pPr>
        <w:spacing w:after="0"/>
        <w:ind w:firstLine="600"/>
        <w:jc w:val="both"/>
        <w:rPr>
          <w:rFonts w:ascii="Times New Roman" w:hAnsi="Times New Roman" w:cs="Times New Roman"/>
          <w:color w:val="000000"/>
        </w:rPr>
      </w:pPr>
      <w:r w:rsidRPr="00B046AE">
        <w:rPr>
          <w:rFonts w:ascii="Times New Roman" w:hAnsi="Times New Roman" w:cs="Times New Roman"/>
        </w:rPr>
        <w:t>Сельское поселение</w:t>
      </w:r>
      <w:r w:rsidR="000C6D3E" w:rsidRPr="00B046AE">
        <w:rPr>
          <w:rFonts w:ascii="Times New Roman" w:hAnsi="Times New Roman" w:cs="Times New Roman"/>
        </w:rPr>
        <w:t xml:space="preserve"> </w:t>
      </w:r>
      <w:r w:rsidR="0076396D" w:rsidRPr="00B046AE">
        <w:rPr>
          <w:rFonts w:ascii="Times New Roman" w:hAnsi="Times New Roman" w:cs="Times New Roman"/>
        </w:rPr>
        <w:t>Узюково</w:t>
      </w:r>
      <w:r w:rsidR="00E36DAE" w:rsidRPr="00B046AE">
        <w:rPr>
          <w:rFonts w:ascii="Times New Roman" w:hAnsi="Times New Roman" w:cs="Times New Roman"/>
        </w:rPr>
        <w:t xml:space="preserve"> муниципального района Ставропольский Самарской 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 xml:space="preserve">включает в себя </w:t>
      </w:r>
      <w:r w:rsidR="00EB45B6" w:rsidRPr="00B046AE">
        <w:rPr>
          <w:rFonts w:ascii="Times New Roman" w:hAnsi="Times New Roman" w:cs="Times New Roman"/>
          <w:color w:val="000000"/>
        </w:rPr>
        <w:t>один</w:t>
      </w:r>
      <w:r w:rsidR="000C6D3E" w:rsidRPr="00B046AE">
        <w:rPr>
          <w:rFonts w:ascii="Times New Roman" w:hAnsi="Times New Roman" w:cs="Times New Roman"/>
          <w:color w:val="000000"/>
        </w:rPr>
        <w:t xml:space="preserve"> </w:t>
      </w:r>
      <w:r w:rsidR="00EB45B6" w:rsidRPr="00B046AE">
        <w:rPr>
          <w:rFonts w:ascii="Times New Roman" w:hAnsi="Times New Roman" w:cs="Times New Roman"/>
          <w:color w:val="000000"/>
        </w:rPr>
        <w:t>населенный пункт</w:t>
      </w:r>
      <w:r w:rsidR="004F4867" w:rsidRPr="00B046AE">
        <w:rPr>
          <w:rFonts w:ascii="Times New Roman" w:hAnsi="Times New Roman" w:cs="Times New Roman"/>
          <w:color w:val="000000"/>
        </w:rPr>
        <w:t xml:space="preserve">: </w:t>
      </w:r>
      <w:r w:rsidR="00EB45B6" w:rsidRPr="00B046AE">
        <w:rPr>
          <w:rFonts w:ascii="Times New Roman" w:hAnsi="Times New Roman" w:cs="Times New Roman"/>
          <w:color w:val="000000"/>
        </w:rPr>
        <w:t>сельское поселение Узюково</w:t>
      </w:r>
      <w:r w:rsidR="004F4867" w:rsidRPr="00B046AE">
        <w:rPr>
          <w:rFonts w:ascii="Times New Roman" w:hAnsi="Times New Roman" w:cs="Times New Roman"/>
          <w:color w:val="000000"/>
        </w:rPr>
        <w:t>.</w:t>
      </w:r>
      <w:r w:rsidR="004F4867" w:rsidRPr="00B014F1">
        <w:rPr>
          <w:rFonts w:ascii="Times New Roman" w:hAnsi="Times New Roman" w:cs="Times New Roman"/>
          <w:color w:val="000000"/>
        </w:rPr>
        <w:t xml:space="preserve"> </w:t>
      </w:r>
    </w:p>
    <w:p w14:paraId="634D90D7" w14:textId="77777777"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14:paraId="31BA7F05" w14:textId="77777777" w:rsidR="004F4867" w:rsidRPr="00B014F1" w:rsidRDefault="00E36DAE" w:rsidP="008A7192">
      <w:pPr>
        <w:spacing w:after="0"/>
        <w:ind w:firstLine="600"/>
        <w:jc w:val="both"/>
        <w:rPr>
          <w:rFonts w:ascii="Times New Roman" w:hAnsi="Times New Roman" w:cs="Times New Roman"/>
          <w:color w:val="000000"/>
        </w:rPr>
      </w:pPr>
      <w:proofErr w:type="spellStart"/>
      <w:r w:rsidRPr="00B014F1">
        <w:rPr>
          <w:rFonts w:ascii="Times New Roman" w:hAnsi="Times New Roman" w:cs="Times New Roman"/>
          <w:color w:val="000000"/>
        </w:rPr>
        <w:t>Подп</w:t>
      </w:r>
      <w:r w:rsidR="004F4867" w:rsidRPr="00B014F1">
        <w:rPr>
          <w:rFonts w:ascii="Times New Roman" w:hAnsi="Times New Roman" w:cs="Times New Roman"/>
          <w:color w:val="000000"/>
        </w:rPr>
        <w:t>рограммно</w:t>
      </w:r>
      <w:proofErr w:type="spellEnd"/>
      <w:r w:rsidR="004F4867" w:rsidRPr="00B014F1">
        <w:rPr>
          <w:rFonts w:ascii="Times New Roman" w:hAnsi="Times New Roman" w:cs="Times New Roman"/>
          <w:color w:val="000000"/>
        </w:rPr>
        <w:t xml:space="preserve">-целевой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w:t>
      </w:r>
      <w:r w:rsidRPr="00B046AE">
        <w:rPr>
          <w:rFonts w:ascii="Times New Roman" w:hAnsi="Times New Roman" w:cs="Times New Roman"/>
        </w:rPr>
        <w:t>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невозможно добиться каких-либо значимых результатов в обеспечении комфортных условий для деятельности</w:t>
      </w:r>
      <w:r w:rsidR="004F4867" w:rsidRPr="00B014F1">
        <w:rPr>
          <w:rFonts w:ascii="Times New Roman" w:hAnsi="Times New Roman" w:cs="Times New Roman"/>
          <w:color w:val="000000"/>
        </w:rPr>
        <w:t xml:space="preserve">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14:paraId="5AA7A068" w14:textId="77777777" w:rsidR="004F4867" w:rsidRDefault="004F4867" w:rsidP="009F6F5B">
      <w:pPr>
        <w:spacing w:before="100" w:beforeAutospacing="1" w:after="0"/>
        <w:jc w:val="center"/>
        <w:rPr>
          <w:rFonts w:ascii="Times New Roman" w:hAnsi="Times New Roman" w:cs="Times New Roman"/>
          <w:b/>
        </w:rPr>
      </w:pPr>
      <w:r w:rsidRPr="00B014F1">
        <w:rPr>
          <w:rFonts w:ascii="Times New Roman" w:hAnsi="Times New Roman" w:cs="Times New Roman"/>
          <w:b/>
          <w:bCs/>
          <w:color w:val="000000"/>
        </w:rPr>
        <w:t>РАЗДЕЛ 2. Анализ существующего положения в комплексном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6BC19B75" w14:textId="77777777" w:rsidR="0061453D" w:rsidRDefault="0061453D" w:rsidP="009F6F5B">
      <w:pPr>
        <w:spacing w:after="0"/>
        <w:ind w:firstLine="600"/>
        <w:jc w:val="both"/>
        <w:rPr>
          <w:rFonts w:ascii="Times New Roman" w:hAnsi="Times New Roman" w:cs="Times New Roman"/>
          <w:color w:val="000000"/>
        </w:rPr>
      </w:pPr>
    </w:p>
    <w:p w14:paraId="7D75C3FF"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14:paraId="29ED0E71" w14:textId="77777777"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064FC1D2" w14:textId="77777777"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2.1.1.Озеленение</w:t>
      </w:r>
    </w:p>
    <w:p w14:paraId="3CCB54AE" w14:textId="77777777"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14:paraId="5F7C6450" w14:textId="77777777"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14:paraId="42212761"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14:paraId="0CF097AC" w14:textId="77777777"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lastRenderedPageBreak/>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14:paraId="04F75663" w14:textId="77777777" w:rsidR="004F4867" w:rsidRPr="0061453D" w:rsidRDefault="004F4867" w:rsidP="00926969">
      <w:pPr>
        <w:pStyle w:val="a5"/>
        <w:numPr>
          <w:ilvl w:val="2"/>
          <w:numId w:val="31"/>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14:paraId="1FB9D096" w14:textId="77777777" w:rsidR="0061453D" w:rsidRPr="0061453D" w:rsidRDefault="0061453D" w:rsidP="0061453D">
      <w:pPr>
        <w:pStyle w:val="a5"/>
        <w:spacing w:before="100" w:beforeAutospacing="1"/>
        <w:ind w:left="1647"/>
        <w:jc w:val="both"/>
        <w:rPr>
          <w:rFonts w:ascii="Times New Roman" w:hAnsi="Times New Roman"/>
          <w:color w:val="000000"/>
        </w:rPr>
      </w:pPr>
    </w:p>
    <w:p w14:paraId="3683BBF2" w14:textId="77777777"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14:paraId="76CE0841" w14:textId="77777777" w:rsidR="0061453D" w:rsidRPr="00B014F1" w:rsidRDefault="0061453D" w:rsidP="009F6F5B">
      <w:pPr>
        <w:spacing w:after="0"/>
        <w:ind w:firstLine="601"/>
        <w:jc w:val="both"/>
        <w:rPr>
          <w:rFonts w:ascii="Times New Roman" w:hAnsi="Times New Roman" w:cs="Times New Roman"/>
          <w:color w:val="000000"/>
        </w:rPr>
      </w:pPr>
    </w:p>
    <w:p w14:paraId="591FA18B" w14:textId="77777777" w:rsidR="00A74F40" w:rsidRPr="00B046AE" w:rsidRDefault="004F4867" w:rsidP="00926969">
      <w:pPr>
        <w:pStyle w:val="a5"/>
        <w:numPr>
          <w:ilvl w:val="1"/>
          <w:numId w:val="31"/>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w:t>
      </w:r>
      <w:r w:rsidRPr="00B046AE">
        <w:rPr>
          <w:rFonts w:ascii="Times New Roman" w:hAnsi="Times New Roman"/>
          <w:b/>
          <w:bCs/>
          <w:color w:val="000000"/>
        </w:rPr>
        <w:t>проблем</w:t>
      </w:r>
      <w:r w:rsidR="000C6D3E" w:rsidRPr="00B046AE">
        <w:rPr>
          <w:rFonts w:ascii="Times New Roman" w:hAnsi="Times New Roman"/>
          <w:b/>
          <w:bCs/>
          <w:color w:val="000000"/>
        </w:rPr>
        <w:t xml:space="preserve"> </w:t>
      </w:r>
      <w:r w:rsidRPr="00B046AE">
        <w:rPr>
          <w:rFonts w:ascii="Times New Roman" w:hAnsi="Times New Roman"/>
          <w:b/>
          <w:bCs/>
          <w:color w:val="000000"/>
        </w:rPr>
        <w:t xml:space="preserve">благоустройства населенных пунктов </w:t>
      </w:r>
      <w:r w:rsidR="0076396D" w:rsidRPr="00B046AE">
        <w:rPr>
          <w:rFonts w:ascii="Times New Roman" w:hAnsi="Times New Roman"/>
          <w:b/>
        </w:rPr>
        <w:t>сельского поселения Узюково</w:t>
      </w:r>
      <w:r w:rsidR="001A5242" w:rsidRPr="00B046AE">
        <w:rPr>
          <w:rFonts w:ascii="Times New Roman" w:hAnsi="Times New Roman"/>
          <w:b/>
        </w:rPr>
        <w:t xml:space="preserve"> муниципального района Ставропольский Самарской области</w:t>
      </w:r>
    </w:p>
    <w:p w14:paraId="2D853C1F" w14:textId="77777777" w:rsidR="0061453D" w:rsidRPr="00B046AE" w:rsidRDefault="0061453D" w:rsidP="0061453D">
      <w:pPr>
        <w:pStyle w:val="a5"/>
        <w:ind w:left="0"/>
        <w:jc w:val="center"/>
        <w:rPr>
          <w:rFonts w:ascii="Times New Roman" w:hAnsi="Times New Roman"/>
          <w:color w:val="000000"/>
        </w:rPr>
      </w:pPr>
    </w:p>
    <w:p w14:paraId="6B6036F1"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14:paraId="6528B8E7"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14:paraId="664A71C6"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14:paraId="50FB9C6F" w14:textId="379ED8CF" w:rsidR="004F4867" w:rsidRPr="00B014F1" w:rsidRDefault="004F4867" w:rsidP="0061453D">
      <w:pPr>
        <w:spacing w:after="0"/>
        <w:ind w:firstLine="709"/>
        <w:rPr>
          <w:rFonts w:ascii="Times New Roman" w:hAnsi="Times New Roman" w:cs="Times New Roman"/>
          <w:color w:val="000000"/>
        </w:rPr>
      </w:pPr>
      <w:r w:rsidRPr="00B046AE">
        <w:rPr>
          <w:rFonts w:ascii="Times New Roman" w:hAnsi="Times New Roman" w:cs="Times New Roman"/>
          <w:color w:val="000000"/>
        </w:rPr>
        <w:t xml:space="preserve">В течение </w:t>
      </w:r>
      <w:r w:rsidR="00620CDD">
        <w:rPr>
          <w:rFonts w:ascii="Times New Roman" w:hAnsi="Times New Roman" w:cs="Times New Roman"/>
          <w:color w:val="000000"/>
        </w:rPr>
        <w:t>2025</w:t>
      </w:r>
      <w:r w:rsidR="00354670" w:rsidRPr="00B046AE">
        <w:rPr>
          <w:rFonts w:ascii="Times New Roman" w:hAnsi="Times New Roman" w:cs="Times New Roman"/>
          <w:color w:val="000000"/>
        </w:rPr>
        <w:t xml:space="preserve">- </w:t>
      </w:r>
      <w:r w:rsidR="00620CDD">
        <w:rPr>
          <w:rFonts w:ascii="Times New Roman" w:hAnsi="Times New Roman" w:cs="Times New Roman"/>
          <w:color w:val="000000"/>
        </w:rPr>
        <w:t>2027</w:t>
      </w:r>
      <w:r w:rsidR="001A5242" w:rsidRPr="00B046AE">
        <w:rPr>
          <w:rFonts w:ascii="Times New Roman" w:hAnsi="Times New Roman" w:cs="Times New Roman"/>
          <w:color w:val="000000"/>
        </w:rPr>
        <w:t xml:space="preserve"> годов могут организовываться</w:t>
      </w:r>
      <w:r w:rsidRPr="00B046AE">
        <w:rPr>
          <w:rFonts w:ascii="Times New Roman" w:hAnsi="Times New Roman" w:cs="Times New Roman"/>
          <w:color w:val="000000"/>
        </w:rPr>
        <w:t xml:space="preserve"> и пров</w:t>
      </w:r>
      <w:r w:rsidR="001A5242" w:rsidRPr="00B046AE">
        <w:rPr>
          <w:rFonts w:ascii="Times New Roman" w:hAnsi="Times New Roman" w:cs="Times New Roman"/>
          <w:color w:val="000000"/>
        </w:rPr>
        <w:t>одиться</w:t>
      </w:r>
      <w:r w:rsidRPr="00B046AE">
        <w:rPr>
          <w:rFonts w:ascii="Times New Roman" w:hAnsi="Times New Roman" w:cs="Times New Roman"/>
          <w:color w:val="000000"/>
        </w:rPr>
        <w:t>:</w:t>
      </w:r>
    </w:p>
    <w:p w14:paraId="5FAD308E"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14:paraId="122C9673"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14:paraId="53946B9B"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14:paraId="58793850"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3D72417C"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63470584" w14:textId="77777777"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14:paraId="36AB8021" w14:textId="77777777" w:rsidR="004F4867" w:rsidRPr="0061453D" w:rsidRDefault="004F4867" w:rsidP="00926969">
      <w:pPr>
        <w:pStyle w:val="a5"/>
        <w:numPr>
          <w:ilvl w:val="1"/>
          <w:numId w:val="27"/>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14:paraId="6C5F5065" w14:textId="77777777" w:rsidR="0061453D" w:rsidRPr="0061453D" w:rsidRDefault="0061453D" w:rsidP="0061453D">
      <w:pPr>
        <w:pStyle w:val="a5"/>
        <w:spacing w:before="100" w:beforeAutospacing="1"/>
        <w:ind w:left="780"/>
        <w:rPr>
          <w:rFonts w:ascii="Times New Roman" w:hAnsi="Times New Roman"/>
          <w:color w:val="000000"/>
        </w:rPr>
      </w:pPr>
    </w:p>
    <w:p w14:paraId="1F9C2DCD"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1. Организация взаимодействия между предприятиями, организа</w:t>
      </w:r>
      <w:r w:rsidR="0061453D">
        <w:rPr>
          <w:rFonts w:ascii="Times New Roman" w:hAnsi="Times New Roman" w:cs="Times New Roman"/>
          <w:color w:val="000000"/>
        </w:rPr>
        <w:t xml:space="preserve">циями и учреждениями, жителями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при решении вопросов благоустройства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4595D5BB"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 населенных пунктов.</w:t>
      </w:r>
    </w:p>
    <w:p w14:paraId="203552FC" w14:textId="77777777" w:rsidR="004F4867"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 населенных пунктов.</w:t>
      </w:r>
    </w:p>
    <w:p w14:paraId="38BD3E2D" w14:textId="77777777" w:rsidR="007E35D6" w:rsidRDefault="007E35D6" w:rsidP="009F6F5B">
      <w:pPr>
        <w:spacing w:after="0"/>
        <w:jc w:val="center"/>
        <w:rPr>
          <w:rFonts w:ascii="Times New Roman" w:hAnsi="Times New Roman" w:cs="Times New Roman"/>
          <w:b/>
          <w:bCs/>
          <w:caps/>
          <w:color w:val="000000"/>
        </w:rPr>
      </w:pPr>
    </w:p>
    <w:p w14:paraId="4F0719C4" w14:textId="77777777"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2F4A4903"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14:paraId="4FDFD693"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w:t>
      </w:r>
      <w:r w:rsidRPr="00B014F1">
        <w:rPr>
          <w:rFonts w:ascii="Times New Roman" w:hAnsi="Times New Roman" w:cs="Times New Roman"/>
          <w:color w:val="000000"/>
        </w:rPr>
        <w:lastRenderedPageBreak/>
        <w:t>инженерных сетей на вновь отремонтированных объектах благоустройства и восстановление благоустройства после проведения земляных работ.</w:t>
      </w:r>
    </w:p>
    <w:p w14:paraId="5937A11D"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14:paraId="462CBBF6"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14:paraId="3D33B1D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14:paraId="03399CE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14:paraId="54444A8A"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14:paraId="5AEC7211" w14:textId="77777777" w:rsidR="008E2502" w:rsidRDefault="004F4867" w:rsidP="008E2502">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сельского поселения Узюково</w:t>
      </w:r>
      <w:r w:rsidR="003A78A3"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14:paraId="3BE0D02A" w14:textId="77777777" w:rsidR="001C3906" w:rsidRPr="006B72AA" w:rsidRDefault="0076283E" w:rsidP="003A02D0">
      <w:pPr>
        <w:spacing w:after="0"/>
        <w:jc w:val="center"/>
        <w:rPr>
          <w:rFonts w:ascii="Times New Roman" w:hAnsi="Times New Roman" w:cs="Times New Roman"/>
          <w:b/>
          <w:bCs/>
          <w:color w:val="000000"/>
        </w:rPr>
      </w:pPr>
      <w:r w:rsidRPr="006B72AA">
        <w:rPr>
          <w:rFonts w:ascii="Times New Roman" w:hAnsi="Times New Roman" w:cs="Times New Roman"/>
          <w:b/>
          <w:bCs/>
          <w:caps/>
          <w:color w:val="000000"/>
        </w:rPr>
        <w:t>Раздел 5</w:t>
      </w:r>
      <w:r w:rsidRPr="006B72AA">
        <w:rPr>
          <w:rFonts w:ascii="Times New Roman" w:hAnsi="Times New Roman" w:cs="Times New Roman"/>
          <w:b/>
          <w:bCs/>
          <w:color w:val="000000"/>
        </w:rPr>
        <w:t xml:space="preserve">. Мероприятия </w:t>
      </w:r>
      <w:r w:rsidR="00973C73" w:rsidRPr="006B72AA">
        <w:rPr>
          <w:rFonts w:ascii="Times New Roman" w:hAnsi="Times New Roman" w:cs="Times New Roman"/>
          <w:b/>
          <w:bCs/>
          <w:color w:val="000000"/>
        </w:rPr>
        <w:t>П</w:t>
      </w:r>
      <w:r w:rsidRPr="006B72AA">
        <w:rPr>
          <w:rFonts w:ascii="Times New Roman" w:hAnsi="Times New Roman" w:cs="Times New Roman"/>
          <w:b/>
          <w:bCs/>
          <w:color w:val="000000"/>
        </w:rPr>
        <w:t>одпрограммы</w:t>
      </w:r>
    </w:p>
    <w:p w14:paraId="3A9EBADE" w14:textId="77777777" w:rsidR="00CD7DC8" w:rsidRPr="006B72AA" w:rsidRDefault="00D47106" w:rsidP="009F6F5B">
      <w:pPr>
        <w:tabs>
          <w:tab w:val="left" w:pos="4942"/>
        </w:tabs>
        <w:autoSpaceDE w:val="0"/>
        <w:autoSpaceDN w:val="0"/>
        <w:adjustRightInd w:val="0"/>
        <w:spacing w:after="0"/>
        <w:jc w:val="right"/>
        <w:rPr>
          <w:rFonts w:ascii="Times New Roman" w:hAnsi="Times New Roman" w:cs="Times New Roman"/>
        </w:rPr>
      </w:pPr>
      <w:r w:rsidRPr="006B72AA">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6B72AA" w14:paraId="5CC9BE43" w14:textId="77777777"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14:paraId="7673A7CB" w14:textId="77777777" w:rsidR="00BF3575" w:rsidRPr="006B72AA" w:rsidRDefault="00BF3575" w:rsidP="00CE4427">
            <w:pPr>
              <w:pStyle w:val="ConsPlusCell"/>
              <w:widowControl/>
              <w:shd w:val="clear" w:color="auto" w:fill="FFFFFF"/>
              <w:spacing w:line="276" w:lineRule="auto"/>
              <w:ind w:right="-1" w:firstLine="709"/>
              <w:rPr>
                <w:sz w:val="20"/>
                <w:szCs w:val="20"/>
              </w:rPr>
            </w:pPr>
            <w:r w:rsidRPr="006B72AA">
              <w:rPr>
                <w:sz w:val="20"/>
                <w:szCs w:val="20"/>
              </w:rPr>
              <w:t>Мероприятия</w:t>
            </w:r>
          </w:p>
        </w:tc>
        <w:tc>
          <w:tcPr>
            <w:tcW w:w="2977" w:type="dxa"/>
            <w:vMerge w:val="restart"/>
            <w:tcBorders>
              <w:top w:val="single" w:sz="6" w:space="0" w:color="auto"/>
              <w:left w:val="single" w:sz="4" w:space="0" w:color="auto"/>
              <w:right w:val="single" w:sz="4" w:space="0" w:color="auto"/>
            </w:tcBorders>
          </w:tcPr>
          <w:p w14:paraId="4DF90C15"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14:paraId="66516CD9"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Планируемое значение (руб., коп.)</w:t>
            </w:r>
          </w:p>
        </w:tc>
      </w:tr>
      <w:tr w:rsidR="00BF3575" w:rsidRPr="006B72AA" w14:paraId="540B6C69" w14:textId="77777777" w:rsidTr="00DF799C">
        <w:trPr>
          <w:cantSplit/>
          <w:trHeight w:val="341"/>
        </w:trPr>
        <w:tc>
          <w:tcPr>
            <w:tcW w:w="3472" w:type="dxa"/>
            <w:vMerge/>
            <w:tcBorders>
              <w:top w:val="nil"/>
              <w:left w:val="single" w:sz="6" w:space="0" w:color="auto"/>
              <w:bottom w:val="single" w:sz="6" w:space="0" w:color="auto"/>
              <w:right w:val="single" w:sz="4" w:space="0" w:color="auto"/>
            </w:tcBorders>
          </w:tcPr>
          <w:p w14:paraId="4294ECBA"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14:paraId="664A73FC"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1507146" w14:textId="168169B9" w:rsidR="00BF3575" w:rsidRPr="006B72AA" w:rsidRDefault="00620CDD" w:rsidP="003551B7">
            <w:pPr>
              <w:pStyle w:val="ConsPlusCell"/>
              <w:widowControl/>
              <w:shd w:val="clear" w:color="auto" w:fill="FFFFFF"/>
              <w:spacing w:line="276" w:lineRule="auto"/>
              <w:ind w:right="-1"/>
              <w:jc w:val="center"/>
              <w:rPr>
                <w:sz w:val="20"/>
                <w:szCs w:val="20"/>
              </w:rPr>
            </w:pPr>
            <w:r>
              <w:rPr>
                <w:sz w:val="20"/>
                <w:szCs w:val="20"/>
              </w:rPr>
              <w:t>2025</w:t>
            </w:r>
            <w:r w:rsidR="00BF3575" w:rsidRPr="006B72AA">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16166565" w14:textId="03D71485" w:rsidR="00BF3575" w:rsidRPr="006B72AA" w:rsidRDefault="00620CDD" w:rsidP="003551B7">
            <w:pPr>
              <w:pStyle w:val="ConsPlusCell"/>
              <w:widowControl/>
              <w:shd w:val="clear" w:color="auto" w:fill="FFFFFF"/>
              <w:spacing w:line="276" w:lineRule="auto"/>
              <w:ind w:right="-1"/>
              <w:jc w:val="center"/>
              <w:rPr>
                <w:sz w:val="20"/>
                <w:szCs w:val="20"/>
              </w:rPr>
            </w:pPr>
            <w:r>
              <w:rPr>
                <w:sz w:val="20"/>
                <w:szCs w:val="20"/>
              </w:rPr>
              <w:t>2026</w:t>
            </w:r>
            <w:r w:rsidR="00BF3575" w:rsidRPr="006B72AA">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14:paraId="743C9ACC" w14:textId="64889661" w:rsidR="00BF3575" w:rsidRPr="006B72AA" w:rsidRDefault="00620CDD" w:rsidP="003551B7">
            <w:pPr>
              <w:pStyle w:val="ConsPlusCell"/>
              <w:widowControl/>
              <w:shd w:val="clear" w:color="auto" w:fill="FFFFFF"/>
              <w:spacing w:line="276" w:lineRule="auto"/>
              <w:ind w:right="-1"/>
              <w:jc w:val="center"/>
              <w:rPr>
                <w:sz w:val="20"/>
                <w:szCs w:val="20"/>
              </w:rPr>
            </w:pPr>
            <w:r>
              <w:rPr>
                <w:sz w:val="20"/>
                <w:szCs w:val="20"/>
              </w:rPr>
              <w:t>2027</w:t>
            </w:r>
            <w:r w:rsidR="00BF3575" w:rsidRPr="006B72AA">
              <w:rPr>
                <w:sz w:val="20"/>
                <w:szCs w:val="20"/>
              </w:rPr>
              <w:t xml:space="preserve"> г.</w:t>
            </w:r>
          </w:p>
        </w:tc>
      </w:tr>
      <w:tr w:rsidR="00BF3575" w:rsidRPr="004730AB" w14:paraId="31808C91" w14:textId="77777777" w:rsidTr="00CE4427">
        <w:trPr>
          <w:cantSplit/>
          <w:trHeight w:val="341"/>
        </w:trPr>
        <w:tc>
          <w:tcPr>
            <w:tcW w:w="10605" w:type="dxa"/>
            <w:gridSpan w:val="5"/>
            <w:tcBorders>
              <w:top w:val="nil"/>
              <w:left w:val="single" w:sz="6" w:space="0" w:color="auto"/>
              <w:bottom w:val="single" w:sz="4" w:space="0" w:color="auto"/>
              <w:right w:val="single" w:sz="6" w:space="0" w:color="auto"/>
            </w:tcBorders>
          </w:tcPr>
          <w:p w14:paraId="554ACBFD" w14:textId="77777777" w:rsidR="00BF3575" w:rsidRPr="006B72AA" w:rsidRDefault="00BF3575" w:rsidP="00926969">
            <w:pPr>
              <w:pStyle w:val="ConsPlusCell"/>
              <w:widowControl/>
              <w:numPr>
                <w:ilvl w:val="0"/>
                <w:numId w:val="35"/>
              </w:numPr>
              <w:shd w:val="clear" w:color="auto" w:fill="FFFFFF"/>
              <w:spacing w:line="276" w:lineRule="auto"/>
              <w:ind w:right="-1"/>
              <w:jc w:val="center"/>
              <w:rPr>
                <w:sz w:val="20"/>
                <w:szCs w:val="20"/>
              </w:rPr>
            </w:pPr>
            <w:r w:rsidRPr="006B72AA">
              <w:rPr>
                <w:sz w:val="20"/>
                <w:szCs w:val="20"/>
              </w:rPr>
              <w:t xml:space="preserve">Уличное освещение в сельском поселении </w:t>
            </w:r>
          </w:p>
        </w:tc>
      </w:tr>
      <w:tr w:rsidR="003A0D46" w:rsidRPr="004730AB" w14:paraId="54FA213A" w14:textId="77777777" w:rsidTr="00DF799C">
        <w:trPr>
          <w:cantSplit/>
          <w:trHeight w:val="341"/>
        </w:trPr>
        <w:tc>
          <w:tcPr>
            <w:tcW w:w="3472" w:type="dxa"/>
            <w:vMerge w:val="restart"/>
            <w:tcBorders>
              <w:top w:val="single" w:sz="4" w:space="0" w:color="auto"/>
              <w:left w:val="single" w:sz="6" w:space="0" w:color="auto"/>
              <w:right w:val="single" w:sz="4" w:space="0" w:color="auto"/>
            </w:tcBorders>
          </w:tcPr>
          <w:p w14:paraId="2B9D607B" w14:textId="77777777"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14:paraId="4F8B254D" w14:textId="77777777"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822D3EA" w14:textId="156F1853" w:rsidR="003A0D46" w:rsidRPr="006B72AA" w:rsidRDefault="002A347A" w:rsidP="003A0D46">
            <w:pPr>
              <w:pStyle w:val="ConsPlusCell"/>
              <w:widowControl/>
              <w:shd w:val="clear" w:color="auto" w:fill="FFFFFF"/>
              <w:spacing w:line="276" w:lineRule="auto"/>
              <w:ind w:right="-1"/>
              <w:jc w:val="center"/>
              <w:rPr>
                <w:sz w:val="20"/>
                <w:szCs w:val="20"/>
              </w:rPr>
            </w:pPr>
            <w:r>
              <w:rPr>
                <w:sz w:val="20"/>
                <w:szCs w:val="20"/>
              </w:rPr>
              <w:t>1</w:t>
            </w:r>
            <w:r w:rsidR="003A02D0">
              <w:rPr>
                <w:sz w:val="20"/>
                <w:szCs w:val="20"/>
              </w:rPr>
              <w:t> 707 566,58</w:t>
            </w:r>
          </w:p>
        </w:tc>
        <w:tc>
          <w:tcPr>
            <w:tcW w:w="1275" w:type="dxa"/>
            <w:tcBorders>
              <w:top w:val="nil"/>
              <w:left w:val="single" w:sz="4" w:space="0" w:color="auto"/>
              <w:bottom w:val="single" w:sz="6" w:space="0" w:color="auto"/>
              <w:right w:val="single" w:sz="4" w:space="0" w:color="auto"/>
            </w:tcBorders>
          </w:tcPr>
          <w:p w14:paraId="5B2882C9" w14:textId="5230452D" w:rsidR="003A0D46" w:rsidRPr="006B72AA" w:rsidRDefault="003A02D0" w:rsidP="003A0D46">
            <w:pPr>
              <w:pStyle w:val="ConsPlusCell"/>
              <w:widowControl/>
              <w:shd w:val="clear" w:color="auto" w:fill="FFFFFF"/>
              <w:spacing w:line="276" w:lineRule="auto"/>
              <w:ind w:right="-1"/>
              <w:jc w:val="center"/>
              <w:rPr>
                <w:sz w:val="20"/>
                <w:szCs w:val="20"/>
              </w:rPr>
            </w:pPr>
            <w:r>
              <w:rPr>
                <w:sz w:val="20"/>
                <w:szCs w:val="20"/>
              </w:rPr>
              <w:t>1 707 566,58</w:t>
            </w:r>
          </w:p>
        </w:tc>
        <w:tc>
          <w:tcPr>
            <w:tcW w:w="1463" w:type="dxa"/>
            <w:tcBorders>
              <w:top w:val="nil"/>
              <w:left w:val="single" w:sz="4" w:space="0" w:color="auto"/>
              <w:bottom w:val="single" w:sz="6" w:space="0" w:color="auto"/>
              <w:right w:val="single" w:sz="6" w:space="0" w:color="auto"/>
            </w:tcBorders>
          </w:tcPr>
          <w:p w14:paraId="3C2E3D80" w14:textId="3D263F64" w:rsidR="003A0D46" w:rsidRPr="006B72AA" w:rsidRDefault="002A347A" w:rsidP="003A0D46">
            <w:pPr>
              <w:pStyle w:val="ConsPlusCell"/>
              <w:widowControl/>
              <w:shd w:val="clear" w:color="auto" w:fill="FFFFFF"/>
              <w:spacing w:line="276" w:lineRule="auto"/>
              <w:ind w:right="-1"/>
              <w:jc w:val="center"/>
              <w:rPr>
                <w:sz w:val="20"/>
                <w:szCs w:val="20"/>
              </w:rPr>
            </w:pPr>
            <w:r>
              <w:rPr>
                <w:sz w:val="20"/>
                <w:szCs w:val="20"/>
              </w:rPr>
              <w:t>1</w:t>
            </w:r>
            <w:r w:rsidR="003A02D0">
              <w:rPr>
                <w:sz w:val="20"/>
                <w:szCs w:val="20"/>
              </w:rPr>
              <w:t> 825 566,58</w:t>
            </w:r>
          </w:p>
        </w:tc>
      </w:tr>
      <w:tr w:rsidR="00BF3575" w:rsidRPr="004730AB" w14:paraId="581E2888" w14:textId="77777777" w:rsidTr="00DF799C">
        <w:trPr>
          <w:cantSplit/>
          <w:trHeight w:val="341"/>
        </w:trPr>
        <w:tc>
          <w:tcPr>
            <w:tcW w:w="3472" w:type="dxa"/>
            <w:vMerge/>
            <w:tcBorders>
              <w:left w:val="single" w:sz="6" w:space="0" w:color="auto"/>
              <w:right w:val="single" w:sz="4" w:space="0" w:color="auto"/>
            </w:tcBorders>
          </w:tcPr>
          <w:p w14:paraId="1AD9A416"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2A7896B1"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6F39CEB4"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17BBB765"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177755AA"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BF3575" w:rsidRPr="004730AB" w14:paraId="28F2A252"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1805D814"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333F359B"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1AF859F2"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449F5C33"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30A0EEB7"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3A02D0" w:rsidRPr="004730AB" w14:paraId="449C3710" w14:textId="77777777" w:rsidTr="00DF799C">
        <w:trPr>
          <w:cantSplit/>
          <w:trHeight w:val="341"/>
        </w:trPr>
        <w:tc>
          <w:tcPr>
            <w:tcW w:w="3472" w:type="dxa"/>
            <w:vMerge w:val="restart"/>
            <w:tcBorders>
              <w:left w:val="single" w:sz="6" w:space="0" w:color="auto"/>
              <w:right w:val="single" w:sz="4" w:space="0" w:color="auto"/>
            </w:tcBorders>
          </w:tcPr>
          <w:p w14:paraId="7F49F455" w14:textId="77777777" w:rsidR="003A02D0" w:rsidRPr="006B72AA" w:rsidRDefault="003A02D0" w:rsidP="003A02D0">
            <w:pPr>
              <w:pStyle w:val="ConsPlusCell"/>
              <w:widowControl/>
              <w:shd w:val="clear" w:color="auto" w:fill="FFFFFF"/>
              <w:spacing w:line="276" w:lineRule="auto"/>
              <w:ind w:right="-1"/>
              <w:rPr>
                <w:sz w:val="20"/>
                <w:szCs w:val="20"/>
              </w:rPr>
            </w:pPr>
            <w:r w:rsidRPr="006B72AA">
              <w:rPr>
                <w:sz w:val="20"/>
                <w:szCs w:val="20"/>
              </w:rPr>
              <w:t>Электротовары</w:t>
            </w:r>
          </w:p>
        </w:tc>
        <w:tc>
          <w:tcPr>
            <w:tcW w:w="2977" w:type="dxa"/>
            <w:tcBorders>
              <w:left w:val="single" w:sz="4" w:space="0" w:color="auto"/>
              <w:bottom w:val="single" w:sz="6" w:space="0" w:color="auto"/>
              <w:right w:val="single" w:sz="4" w:space="0" w:color="auto"/>
            </w:tcBorders>
          </w:tcPr>
          <w:p w14:paraId="532F6B32" w14:textId="77777777" w:rsidR="003A02D0" w:rsidRPr="006B72AA" w:rsidRDefault="003A02D0" w:rsidP="003A02D0">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5D3042FD" w14:textId="34C9A7AF" w:rsidR="003A02D0" w:rsidRPr="003A02D0" w:rsidRDefault="003A02D0" w:rsidP="003A02D0">
            <w:pPr>
              <w:pStyle w:val="ConsPlusCell"/>
              <w:widowControl/>
              <w:shd w:val="clear" w:color="auto" w:fill="FFFFFF"/>
              <w:spacing w:line="276" w:lineRule="auto"/>
              <w:ind w:right="-1"/>
              <w:jc w:val="center"/>
              <w:rPr>
                <w:sz w:val="20"/>
                <w:szCs w:val="20"/>
              </w:rPr>
            </w:pPr>
            <w:r w:rsidRPr="003A02D0">
              <w:rPr>
                <w:sz w:val="20"/>
                <w:szCs w:val="20"/>
              </w:rPr>
              <w:t>100 000,00</w:t>
            </w:r>
          </w:p>
        </w:tc>
        <w:tc>
          <w:tcPr>
            <w:tcW w:w="1275" w:type="dxa"/>
            <w:tcBorders>
              <w:top w:val="nil"/>
              <w:left w:val="single" w:sz="4" w:space="0" w:color="auto"/>
              <w:bottom w:val="single" w:sz="6" w:space="0" w:color="auto"/>
              <w:right w:val="single" w:sz="4" w:space="0" w:color="auto"/>
            </w:tcBorders>
          </w:tcPr>
          <w:p w14:paraId="1F86DE58" w14:textId="509318F7" w:rsidR="003A02D0" w:rsidRPr="003A02D0" w:rsidRDefault="003A02D0" w:rsidP="003A02D0">
            <w:pPr>
              <w:jc w:val="center"/>
              <w:rPr>
                <w:rFonts w:ascii="Times New Roman" w:eastAsia="Times New Roman" w:hAnsi="Times New Roman" w:cs="Times New Roman"/>
                <w:sz w:val="20"/>
                <w:szCs w:val="20"/>
                <w:lang w:eastAsia="ru-RU"/>
              </w:rPr>
            </w:pPr>
            <w:r w:rsidRPr="003A02D0">
              <w:rPr>
                <w:rFonts w:ascii="Times New Roman" w:hAnsi="Times New Roman" w:cs="Times New Roman"/>
                <w:sz w:val="20"/>
                <w:szCs w:val="20"/>
              </w:rPr>
              <w:t>100 000,00</w:t>
            </w:r>
          </w:p>
        </w:tc>
        <w:tc>
          <w:tcPr>
            <w:tcW w:w="1463" w:type="dxa"/>
            <w:tcBorders>
              <w:top w:val="nil"/>
              <w:left w:val="single" w:sz="4" w:space="0" w:color="auto"/>
              <w:bottom w:val="single" w:sz="6" w:space="0" w:color="auto"/>
              <w:right w:val="single" w:sz="6" w:space="0" w:color="auto"/>
            </w:tcBorders>
          </w:tcPr>
          <w:p w14:paraId="140CA82B" w14:textId="26833C61" w:rsidR="003A02D0" w:rsidRPr="003A02D0" w:rsidRDefault="003A02D0" w:rsidP="003A02D0">
            <w:pPr>
              <w:jc w:val="center"/>
              <w:rPr>
                <w:rFonts w:ascii="Times New Roman" w:eastAsia="Times New Roman" w:hAnsi="Times New Roman" w:cs="Times New Roman"/>
                <w:sz w:val="20"/>
                <w:szCs w:val="20"/>
                <w:lang w:eastAsia="ru-RU"/>
              </w:rPr>
            </w:pPr>
            <w:r w:rsidRPr="003A02D0">
              <w:rPr>
                <w:rFonts w:ascii="Times New Roman" w:hAnsi="Times New Roman" w:cs="Times New Roman"/>
                <w:sz w:val="20"/>
                <w:szCs w:val="20"/>
              </w:rPr>
              <w:t>100 000,00</w:t>
            </w:r>
          </w:p>
        </w:tc>
      </w:tr>
      <w:tr w:rsidR="00BF3575" w:rsidRPr="004730AB" w14:paraId="7DC2FE1E" w14:textId="77777777" w:rsidTr="00DF799C">
        <w:trPr>
          <w:cantSplit/>
          <w:trHeight w:val="341"/>
        </w:trPr>
        <w:tc>
          <w:tcPr>
            <w:tcW w:w="3472" w:type="dxa"/>
            <w:vMerge/>
            <w:tcBorders>
              <w:left w:val="single" w:sz="6" w:space="0" w:color="auto"/>
              <w:right w:val="single" w:sz="4" w:space="0" w:color="auto"/>
            </w:tcBorders>
          </w:tcPr>
          <w:p w14:paraId="37F9388E"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6EFB6DF5"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14:paraId="3EB6500F"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732A1342"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3031B394"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BF3575" w:rsidRPr="0073515F" w14:paraId="51B0F224"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C9BBE6F"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3DE573C7"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14:paraId="26976FC3"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1AA756D8"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20BB6F7E"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2A347A" w:rsidRPr="0073515F" w14:paraId="58EC77E7"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0C461FDB" w14:textId="77777777" w:rsidR="002A347A" w:rsidRPr="007E35D6" w:rsidRDefault="002A347A" w:rsidP="002A347A">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7940C0B0" w14:textId="0ADC2C27" w:rsidR="002A347A" w:rsidRPr="003A02D0" w:rsidRDefault="002A347A" w:rsidP="002A347A">
            <w:pPr>
              <w:jc w:val="center"/>
              <w:rPr>
                <w:rFonts w:ascii="Times New Roman" w:eastAsia="Calibri" w:hAnsi="Times New Roman" w:cs="Times New Roman"/>
                <w:sz w:val="20"/>
                <w:szCs w:val="20"/>
              </w:rPr>
            </w:pPr>
            <w:r w:rsidRPr="003A02D0">
              <w:rPr>
                <w:rFonts w:ascii="Times New Roman" w:hAnsi="Times New Roman" w:cs="Times New Roman"/>
                <w:sz w:val="20"/>
                <w:szCs w:val="20"/>
              </w:rPr>
              <w:t>1</w:t>
            </w:r>
            <w:r w:rsidR="003A02D0" w:rsidRPr="003A02D0">
              <w:rPr>
                <w:rFonts w:ascii="Times New Roman" w:hAnsi="Times New Roman" w:cs="Times New Roman"/>
                <w:sz w:val="20"/>
                <w:szCs w:val="20"/>
              </w:rPr>
              <w:t> 807 566,58</w:t>
            </w:r>
          </w:p>
        </w:tc>
        <w:tc>
          <w:tcPr>
            <w:tcW w:w="1275" w:type="dxa"/>
            <w:tcBorders>
              <w:top w:val="nil"/>
              <w:left w:val="single" w:sz="4" w:space="0" w:color="auto"/>
              <w:bottom w:val="single" w:sz="6" w:space="0" w:color="auto"/>
              <w:right w:val="single" w:sz="4" w:space="0" w:color="auto"/>
            </w:tcBorders>
          </w:tcPr>
          <w:p w14:paraId="442D1F9E" w14:textId="2A4EA223" w:rsidR="002A347A" w:rsidRPr="003A02D0" w:rsidRDefault="003A02D0" w:rsidP="002A347A">
            <w:pPr>
              <w:rPr>
                <w:rFonts w:ascii="Times New Roman" w:hAnsi="Times New Roman" w:cs="Times New Roman"/>
              </w:rPr>
            </w:pPr>
            <w:r w:rsidRPr="003A02D0">
              <w:rPr>
                <w:rFonts w:ascii="Times New Roman" w:hAnsi="Times New Roman" w:cs="Times New Roman"/>
                <w:sz w:val="20"/>
                <w:szCs w:val="20"/>
              </w:rPr>
              <w:t>1 807 566,58</w:t>
            </w:r>
          </w:p>
        </w:tc>
        <w:tc>
          <w:tcPr>
            <w:tcW w:w="1463" w:type="dxa"/>
            <w:tcBorders>
              <w:top w:val="nil"/>
              <w:left w:val="single" w:sz="4" w:space="0" w:color="auto"/>
              <w:bottom w:val="single" w:sz="6" w:space="0" w:color="auto"/>
              <w:right w:val="single" w:sz="6" w:space="0" w:color="auto"/>
            </w:tcBorders>
          </w:tcPr>
          <w:p w14:paraId="1222B7A9" w14:textId="38649EA4" w:rsidR="002A347A" w:rsidRPr="003A02D0" w:rsidRDefault="002A347A" w:rsidP="002A347A">
            <w:pPr>
              <w:rPr>
                <w:rFonts w:ascii="Times New Roman" w:hAnsi="Times New Roman" w:cs="Times New Roman"/>
              </w:rPr>
            </w:pPr>
            <w:r w:rsidRPr="003A02D0">
              <w:rPr>
                <w:rFonts w:ascii="Times New Roman" w:hAnsi="Times New Roman" w:cs="Times New Roman"/>
                <w:sz w:val="20"/>
                <w:szCs w:val="20"/>
              </w:rPr>
              <w:t>1</w:t>
            </w:r>
            <w:r w:rsidR="003A02D0" w:rsidRPr="003A02D0">
              <w:rPr>
                <w:rFonts w:ascii="Times New Roman" w:hAnsi="Times New Roman" w:cs="Times New Roman"/>
                <w:sz w:val="20"/>
                <w:szCs w:val="20"/>
              </w:rPr>
              <w:t> 925 566,58</w:t>
            </w:r>
          </w:p>
        </w:tc>
      </w:tr>
      <w:tr w:rsidR="00BF3575" w:rsidRPr="0073515F" w14:paraId="39342482"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02C0CAE3" w14:textId="77777777" w:rsidR="00BF3575" w:rsidRPr="00DA35D1" w:rsidRDefault="00BF3575" w:rsidP="00926969">
            <w:pPr>
              <w:pStyle w:val="ConsPlusCell"/>
              <w:widowControl/>
              <w:numPr>
                <w:ilvl w:val="0"/>
                <w:numId w:val="35"/>
              </w:numPr>
              <w:shd w:val="clear" w:color="auto" w:fill="FFFFFF"/>
              <w:spacing w:line="276" w:lineRule="auto"/>
              <w:ind w:right="-1"/>
              <w:jc w:val="center"/>
              <w:rPr>
                <w:sz w:val="20"/>
                <w:szCs w:val="20"/>
              </w:rPr>
            </w:pPr>
            <w:bookmarkStart w:id="1" w:name="_Hlk19096396"/>
            <w:r w:rsidRPr="00DA35D1">
              <w:rPr>
                <w:sz w:val="20"/>
                <w:szCs w:val="20"/>
              </w:rPr>
              <w:t>Техническое обслуживание уличного освещения в сельском поселении</w:t>
            </w:r>
          </w:p>
        </w:tc>
      </w:tr>
      <w:tr w:rsidR="003A02D0" w:rsidRPr="0073515F" w14:paraId="5A827CFD" w14:textId="77777777" w:rsidTr="00DF799C">
        <w:trPr>
          <w:cantSplit/>
          <w:trHeight w:val="341"/>
        </w:trPr>
        <w:tc>
          <w:tcPr>
            <w:tcW w:w="3472" w:type="dxa"/>
            <w:vMerge w:val="restart"/>
            <w:tcBorders>
              <w:left w:val="single" w:sz="6" w:space="0" w:color="auto"/>
              <w:right w:val="single" w:sz="4" w:space="0" w:color="auto"/>
            </w:tcBorders>
          </w:tcPr>
          <w:p w14:paraId="206951FE" w14:textId="77777777" w:rsidR="003A02D0" w:rsidRPr="007E35D6" w:rsidRDefault="003A02D0" w:rsidP="003A02D0">
            <w:pPr>
              <w:pStyle w:val="ConsPlusCell"/>
              <w:widowControl/>
              <w:shd w:val="clear" w:color="auto" w:fill="FFFFFF"/>
              <w:spacing w:line="276" w:lineRule="auto"/>
              <w:ind w:right="-1"/>
              <w:rPr>
                <w:sz w:val="20"/>
                <w:szCs w:val="20"/>
              </w:rPr>
            </w:pPr>
            <w:bookmarkStart w:id="2"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14:paraId="037B41B0" w14:textId="77777777" w:rsidR="003A02D0" w:rsidRPr="007E35D6" w:rsidRDefault="003A02D0" w:rsidP="003A02D0">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A93AA32" w14:textId="5E052815" w:rsidR="003A02D0" w:rsidRPr="003A02D0" w:rsidRDefault="003A02D0" w:rsidP="003A02D0">
            <w:pPr>
              <w:pStyle w:val="ConsPlusCell"/>
              <w:widowControl/>
              <w:shd w:val="clear" w:color="auto" w:fill="FFFFFF"/>
              <w:spacing w:line="276" w:lineRule="auto"/>
              <w:ind w:right="-1"/>
              <w:jc w:val="center"/>
              <w:rPr>
                <w:sz w:val="20"/>
                <w:szCs w:val="20"/>
              </w:rPr>
            </w:pPr>
            <w:r w:rsidRPr="003A02D0">
              <w:rPr>
                <w:sz w:val="20"/>
                <w:szCs w:val="20"/>
              </w:rPr>
              <w:t>300 636,96</w:t>
            </w:r>
          </w:p>
        </w:tc>
        <w:tc>
          <w:tcPr>
            <w:tcW w:w="1275" w:type="dxa"/>
            <w:tcBorders>
              <w:top w:val="nil"/>
              <w:left w:val="single" w:sz="4" w:space="0" w:color="auto"/>
              <w:bottom w:val="single" w:sz="6" w:space="0" w:color="auto"/>
              <w:right w:val="single" w:sz="4" w:space="0" w:color="auto"/>
            </w:tcBorders>
          </w:tcPr>
          <w:p w14:paraId="7DF50EE9" w14:textId="2F0BB1C7" w:rsidR="003A02D0" w:rsidRPr="003A02D0" w:rsidRDefault="003A02D0" w:rsidP="003A02D0">
            <w:pPr>
              <w:rPr>
                <w:rFonts w:ascii="Times New Roman" w:hAnsi="Times New Roman" w:cs="Times New Roman"/>
              </w:rPr>
            </w:pPr>
            <w:r w:rsidRPr="003A02D0">
              <w:rPr>
                <w:rFonts w:ascii="Times New Roman" w:hAnsi="Times New Roman" w:cs="Times New Roman"/>
                <w:sz w:val="20"/>
                <w:szCs w:val="20"/>
              </w:rPr>
              <w:t>300 636,96</w:t>
            </w:r>
          </w:p>
        </w:tc>
        <w:tc>
          <w:tcPr>
            <w:tcW w:w="1463" w:type="dxa"/>
            <w:tcBorders>
              <w:top w:val="nil"/>
              <w:left w:val="single" w:sz="4" w:space="0" w:color="auto"/>
              <w:bottom w:val="single" w:sz="6" w:space="0" w:color="auto"/>
              <w:right w:val="single" w:sz="6" w:space="0" w:color="auto"/>
            </w:tcBorders>
          </w:tcPr>
          <w:p w14:paraId="3D49FD2D" w14:textId="6CD922D8" w:rsidR="003A02D0" w:rsidRPr="003A02D0" w:rsidRDefault="003A02D0" w:rsidP="003A02D0">
            <w:pPr>
              <w:rPr>
                <w:rFonts w:ascii="Times New Roman" w:hAnsi="Times New Roman" w:cs="Times New Roman"/>
              </w:rPr>
            </w:pPr>
            <w:r w:rsidRPr="003A02D0">
              <w:rPr>
                <w:rFonts w:ascii="Times New Roman" w:hAnsi="Times New Roman" w:cs="Times New Roman"/>
                <w:sz w:val="20"/>
                <w:szCs w:val="20"/>
              </w:rPr>
              <w:t>300 636,96</w:t>
            </w:r>
          </w:p>
        </w:tc>
      </w:tr>
      <w:tr w:rsidR="00BF3575" w:rsidRPr="0073515F" w14:paraId="7CEE9D48" w14:textId="77777777" w:rsidTr="00DF799C">
        <w:trPr>
          <w:cantSplit/>
          <w:trHeight w:val="341"/>
        </w:trPr>
        <w:tc>
          <w:tcPr>
            <w:tcW w:w="3472" w:type="dxa"/>
            <w:vMerge/>
            <w:tcBorders>
              <w:left w:val="single" w:sz="6" w:space="0" w:color="auto"/>
              <w:right w:val="single" w:sz="4" w:space="0" w:color="auto"/>
            </w:tcBorders>
          </w:tcPr>
          <w:p w14:paraId="5B01E75A"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31541A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1185B630"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51AAFA39"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274E2BAF"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r>
      <w:tr w:rsidR="00BF3575" w:rsidRPr="0073515F" w14:paraId="644EE90A"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6914C2A6"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C7C3EEF"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25872E7E"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4E0F5F2E"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3EC34586"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r>
      <w:tr w:rsidR="003A02D0" w:rsidRPr="0073515F" w14:paraId="57B3C746"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424F09C9" w14:textId="77777777" w:rsidR="003A02D0" w:rsidRPr="007E35D6" w:rsidRDefault="003A02D0" w:rsidP="003A02D0">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6D374619" w14:textId="43B9A3D5" w:rsidR="003A02D0" w:rsidRPr="003A02D0" w:rsidRDefault="003A02D0" w:rsidP="003A02D0">
            <w:pPr>
              <w:pStyle w:val="ConsPlusCell"/>
              <w:widowControl/>
              <w:shd w:val="clear" w:color="auto" w:fill="FFFFFF"/>
              <w:spacing w:line="276" w:lineRule="auto"/>
              <w:ind w:right="-1"/>
              <w:jc w:val="center"/>
              <w:rPr>
                <w:sz w:val="20"/>
                <w:szCs w:val="20"/>
              </w:rPr>
            </w:pPr>
            <w:r w:rsidRPr="003A02D0">
              <w:rPr>
                <w:sz w:val="20"/>
                <w:szCs w:val="20"/>
              </w:rPr>
              <w:t>300 636,96</w:t>
            </w:r>
          </w:p>
        </w:tc>
        <w:tc>
          <w:tcPr>
            <w:tcW w:w="1275" w:type="dxa"/>
            <w:tcBorders>
              <w:top w:val="nil"/>
              <w:left w:val="single" w:sz="4" w:space="0" w:color="auto"/>
              <w:bottom w:val="single" w:sz="6" w:space="0" w:color="auto"/>
              <w:right w:val="single" w:sz="4" w:space="0" w:color="auto"/>
            </w:tcBorders>
          </w:tcPr>
          <w:p w14:paraId="7C89245D" w14:textId="75FF69E7" w:rsidR="003A02D0" w:rsidRPr="003A02D0" w:rsidRDefault="003A02D0" w:rsidP="003A02D0">
            <w:pPr>
              <w:rPr>
                <w:rFonts w:ascii="Times New Roman" w:hAnsi="Times New Roman" w:cs="Times New Roman"/>
              </w:rPr>
            </w:pPr>
            <w:r w:rsidRPr="003A02D0">
              <w:rPr>
                <w:rFonts w:ascii="Times New Roman" w:hAnsi="Times New Roman" w:cs="Times New Roman"/>
                <w:sz w:val="20"/>
                <w:szCs w:val="20"/>
              </w:rPr>
              <w:t>300 636,96</w:t>
            </w:r>
          </w:p>
        </w:tc>
        <w:tc>
          <w:tcPr>
            <w:tcW w:w="1463" w:type="dxa"/>
            <w:tcBorders>
              <w:top w:val="nil"/>
              <w:left w:val="single" w:sz="4" w:space="0" w:color="auto"/>
              <w:bottom w:val="single" w:sz="6" w:space="0" w:color="auto"/>
              <w:right w:val="single" w:sz="6" w:space="0" w:color="auto"/>
            </w:tcBorders>
          </w:tcPr>
          <w:p w14:paraId="34450A95" w14:textId="173CCC54" w:rsidR="003A02D0" w:rsidRPr="003A02D0" w:rsidRDefault="003A02D0" w:rsidP="003A02D0">
            <w:pPr>
              <w:rPr>
                <w:rFonts w:ascii="Times New Roman" w:hAnsi="Times New Roman" w:cs="Times New Roman"/>
              </w:rPr>
            </w:pPr>
            <w:r w:rsidRPr="003A02D0">
              <w:rPr>
                <w:rFonts w:ascii="Times New Roman" w:hAnsi="Times New Roman" w:cs="Times New Roman"/>
                <w:sz w:val="20"/>
                <w:szCs w:val="20"/>
              </w:rPr>
              <w:t>300 636,96</w:t>
            </w:r>
          </w:p>
        </w:tc>
      </w:tr>
      <w:bookmarkEnd w:id="1"/>
      <w:bookmarkEnd w:id="2"/>
      <w:tr w:rsidR="00BF3575" w:rsidRPr="0073515F" w14:paraId="7CACF346"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26F0BDC5" w14:textId="77777777" w:rsidR="00BF3575" w:rsidRPr="00DA35D1" w:rsidRDefault="00BF3575" w:rsidP="00926969">
            <w:pPr>
              <w:pStyle w:val="ConsPlusCell"/>
              <w:widowControl/>
              <w:numPr>
                <w:ilvl w:val="0"/>
                <w:numId w:val="35"/>
              </w:numPr>
              <w:shd w:val="clear" w:color="auto" w:fill="FFFFFF"/>
              <w:spacing w:line="276" w:lineRule="auto"/>
              <w:ind w:right="-1"/>
              <w:jc w:val="center"/>
              <w:rPr>
                <w:sz w:val="20"/>
                <w:szCs w:val="20"/>
              </w:rPr>
            </w:pPr>
            <w:r w:rsidRPr="00DA35D1">
              <w:rPr>
                <w:sz w:val="20"/>
                <w:szCs w:val="20"/>
              </w:rPr>
              <w:t>Вывоз твердых коммунальных отходов сельского поселения</w:t>
            </w:r>
          </w:p>
        </w:tc>
      </w:tr>
      <w:tr w:rsidR="003A0D46" w:rsidRPr="0073515F" w14:paraId="18B9AED9" w14:textId="77777777" w:rsidTr="00DF799C">
        <w:trPr>
          <w:cantSplit/>
          <w:trHeight w:val="341"/>
        </w:trPr>
        <w:tc>
          <w:tcPr>
            <w:tcW w:w="3472" w:type="dxa"/>
            <w:vMerge w:val="restart"/>
            <w:tcBorders>
              <w:left w:val="single" w:sz="6" w:space="0" w:color="auto"/>
              <w:right w:val="single" w:sz="4" w:space="0" w:color="auto"/>
            </w:tcBorders>
          </w:tcPr>
          <w:p w14:paraId="11FDB3ED" w14:textId="27D3D950" w:rsidR="003A0D46" w:rsidRPr="007E35D6" w:rsidRDefault="003A02D0" w:rsidP="003A0D46">
            <w:pPr>
              <w:pStyle w:val="ConsPlusCell"/>
              <w:widowControl/>
              <w:shd w:val="clear" w:color="auto" w:fill="FFFFFF"/>
              <w:spacing w:line="276" w:lineRule="auto"/>
              <w:ind w:right="-1"/>
              <w:rPr>
                <w:sz w:val="20"/>
                <w:szCs w:val="20"/>
              </w:rPr>
            </w:pPr>
            <w:r>
              <w:rPr>
                <w:sz w:val="20"/>
                <w:szCs w:val="20"/>
              </w:rPr>
              <w:t>Услуги по обращению с ТКО (кладбищ)</w:t>
            </w:r>
          </w:p>
        </w:tc>
        <w:tc>
          <w:tcPr>
            <w:tcW w:w="2977" w:type="dxa"/>
            <w:tcBorders>
              <w:left w:val="single" w:sz="4" w:space="0" w:color="auto"/>
              <w:bottom w:val="single" w:sz="6" w:space="0" w:color="auto"/>
              <w:right w:val="single" w:sz="4" w:space="0" w:color="auto"/>
            </w:tcBorders>
          </w:tcPr>
          <w:p w14:paraId="4CEC495D"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1FC74C74" w14:textId="5EE13FA2" w:rsidR="003A0D46" w:rsidRPr="003A02D0" w:rsidRDefault="002A347A" w:rsidP="003A02D0">
            <w:pPr>
              <w:pStyle w:val="ConsPlusCell"/>
              <w:widowControl/>
              <w:shd w:val="clear" w:color="auto" w:fill="FFFFFF"/>
              <w:spacing w:line="276" w:lineRule="auto"/>
              <w:ind w:right="-1"/>
              <w:jc w:val="center"/>
              <w:rPr>
                <w:sz w:val="20"/>
                <w:szCs w:val="20"/>
              </w:rPr>
            </w:pPr>
            <w:r w:rsidRPr="003A02D0">
              <w:rPr>
                <w:sz w:val="20"/>
                <w:szCs w:val="20"/>
              </w:rPr>
              <w:t>312 029,33</w:t>
            </w:r>
          </w:p>
        </w:tc>
        <w:tc>
          <w:tcPr>
            <w:tcW w:w="1275" w:type="dxa"/>
            <w:tcBorders>
              <w:top w:val="nil"/>
              <w:left w:val="single" w:sz="4" w:space="0" w:color="auto"/>
              <w:bottom w:val="single" w:sz="6" w:space="0" w:color="auto"/>
              <w:right w:val="single" w:sz="4" w:space="0" w:color="auto"/>
            </w:tcBorders>
          </w:tcPr>
          <w:p w14:paraId="3BCCC58C" w14:textId="68FB6101" w:rsidR="003A0D46" w:rsidRPr="003A02D0" w:rsidRDefault="002A347A" w:rsidP="003A02D0">
            <w:pPr>
              <w:jc w:val="center"/>
              <w:rPr>
                <w:rFonts w:ascii="Times New Roman" w:eastAsia="Calibri" w:hAnsi="Times New Roman" w:cs="Times New Roman"/>
                <w:sz w:val="20"/>
                <w:szCs w:val="20"/>
              </w:rPr>
            </w:pPr>
            <w:r w:rsidRPr="003A02D0">
              <w:rPr>
                <w:rFonts w:ascii="Times New Roman" w:hAnsi="Times New Roman" w:cs="Times New Roman"/>
                <w:sz w:val="20"/>
                <w:szCs w:val="20"/>
              </w:rPr>
              <w:t>312 029,33</w:t>
            </w:r>
          </w:p>
        </w:tc>
        <w:tc>
          <w:tcPr>
            <w:tcW w:w="1463" w:type="dxa"/>
            <w:tcBorders>
              <w:top w:val="nil"/>
              <w:left w:val="single" w:sz="4" w:space="0" w:color="auto"/>
              <w:bottom w:val="single" w:sz="6" w:space="0" w:color="auto"/>
              <w:right w:val="single" w:sz="6" w:space="0" w:color="auto"/>
            </w:tcBorders>
          </w:tcPr>
          <w:p w14:paraId="39C369AC" w14:textId="33EB5693" w:rsidR="003A0D46" w:rsidRPr="003A02D0" w:rsidRDefault="002A347A" w:rsidP="003A02D0">
            <w:pPr>
              <w:jc w:val="center"/>
              <w:rPr>
                <w:rFonts w:ascii="Times New Roman" w:eastAsia="Calibri" w:hAnsi="Times New Roman" w:cs="Times New Roman"/>
                <w:sz w:val="20"/>
                <w:szCs w:val="20"/>
              </w:rPr>
            </w:pPr>
            <w:r w:rsidRPr="003A02D0">
              <w:rPr>
                <w:rFonts w:ascii="Times New Roman" w:hAnsi="Times New Roman" w:cs="Times New Roman"/>
                <w:sz w:val="20"/>
                <w:szCs w:val="20"/>
              </w:rPr>
              <w:t>312 029,33</w:t>
            </w:r>
          </w:p>
        </w:tc>
      </w:tr>
      <w:tr w:rsidR="00BF3575" w:rsidRPr="0073515F" w14:paraId="72188F03" w14:textId="77777777" w:rsidTr="00DF799C">
        <w:trPr>
          <w:cantSplit/>
          <w:trHeight w:val="341"/>
        </w:trPr>
        <w:tc>
          <w:tcPr>
            <w:tcW w:w="3472" w:type="dxa"/>
            <w:vMerge/>
            <w:tcBorders>
              <w:left w:val="single" w:sz="6" w:space="0" w:color="auto"/>
              <w:right w:val="single" w:sz="4" w:space="0" w:color="auto"/>
            </w:tcBorders>
          </w:tcPr>
          <w:p w14:paraId="267579A0"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03C7AAD9"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1DF1F165"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65C669C2"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07D42EEA"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r>
      <w:tr w:rsidR="00BF3575" w:rsidRPr="0073515F" w14:paraId="6260488C"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3335549"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35B9A46"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7C3A5794"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653EB509"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31B4063E"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r>
      <w:tr w:rsidR="0090109C" w:rsidRPr="0073515F" w14:paraId="38E6445C"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22CBFC67" w14:textId="77777777" w:rsidR="0090109C" w:rsidRPr="007E35D6" w:rsidRDefault="0090109C"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069EB138" w14:textId="4A67796E" w:rsidR="0090109C" w:rsidRPr="003A02D0" w:rsidRDefault="002A347A" w:rsidP="003A02D0">
            <w:pPr>
              <w:jc w:val="center"/>
              <w:rPr>
                <w:rFonts w:ascii="Times New Roman" w:hAnsi="Times New Roman" w:cs="Times New Roman"/>
                <w:sz w:val="20"/>
                <w:szCs w:val="20"/>
              </w:rPr>
            </w:pPr>
            <w:r w:rsidRPr="003A02D0">
              <w:rPr>
                <w:rFonts w:ascii="Times New Roman" w:hAnsi="Times New Roman" w:cs="Times New Roman"/>
                <w:sz w:val="20"/>
                <w:szCs w:val="20"/>
              </w:rPr>
              <w:t>312 029,33</w:t>
            </w:r>
          </w:p>
        </w:tc>
        <w:tc>
          <w:tcPr>
            <w:tcW w:w="1275" w:type="dxa"/>
            <w:tcBorders>
              <w:top w:val="nil"/>
              <w:left w:val="single" w:sz="4" w:space="0" w:color="auto"/>
              <w:bottom w:val="single" w:sz="6" w:space="0" w:color="auto"/>
              <w:right w:val="single" w:sz="4" w:space="0" w:color="auto"/>
            </w:tcBorders>
          </w:tcPr>
          <w:p w14:paraId="110174DB" w14:textId="420E6B70" w:rsidR="0090109C" w:rsidRPr="003A02D0" w:rsidRDefault="002A347A" w:rsidP="003A02D0">
            <w:pPr>
              <w:jc w:val="center"/>
              <w:rPr>
                <w:rFonts w:ascii="Times New Roman" w:hAnsi="Times New Roman" w:cs="Times New Roman"/>
                <w:sz w:val="20"/>
                <w:szCs w:val="20"/>
              </w:rPr>
            </w:pPr>
            <w:r w:rsidRPr="003A02D0">
              <w:rPr>
                <w:rFonts w:ascii="Times New Roman" w:hAnsi="Times New Roman" w:cs="Times New Roman"/>
                <w:sz w:val="20"/>
                <w:szCs w:val="20"/>
              </w:rPr>
              <w:t>312 029,33</w:t>
            </w:r>
          </w:p>
        </w:tc>
        <w:tc>
          <w:tcPr>
            <w:tcW w:w="1463" w:type="dxa"/>
            <w:tcBorders>
              <w:top w:val="nil"/>
              <w:left w:val="single" w:sz="4" w:space="0" w:color="auto"/>
              <w:bottom w:val="single" w:sz="6" w:space="0" w:color="auto"/>
              <w:right w:val="single" w:sz="6" w:space="0" w:color="auto"/>
            </w:tcBorders>
          </w:tcPr>
          <w:p w14:paraId="7FECC248" w14:textId="50F0993F" w:rsidR="0090109C" w:rsidRPr="003A02D0" w:rsidRDefault="002A347A" w:rsidP="003A02D0">
            <w:pPr>
              <w:jc w:val="center"/>
              <w:rPr>
                <w:rFonts w:ascii="Times New Roman" w:hAnsi="Times New Roman" w:cs="Times New Roman"/>
                <w:sz w:val="20"/>
                <w:szCs w:val="20"/>
              </w:rPr>
            </w:pPr>
            <w:r w:rsidRPr="003A02D0">
              <w:rPr>
                <w:rFonts w:ascii="Times New Roman" w:hAnsi="Times New Roman" w:cs="Times New Roman"/>
                <w:sz w:val="20"/>
                <w:szCs w:val="20"/>
              </w:rPr>
              <w:t>312 029,33</w:t>
            </w:r>
          </w:p>
        </w:tc>
      </w:tr>
      <w:tr w:rsidR="00BF3575" w:rsidRPr="0073515F" w14:paraId="6E2EDB6F"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74D94F2A" w14:textId="77777777" w:rsidR="00BF3575" w:rsidRPr="00DA35D1" w:rsidRDefault="00BF3575" w:rsidP="00926969">
            <w:pPr>
              <w:pStyle w:val="ConsPlusCell"/>
              <w:numPr>
                <w:ilvl w:val="0"/>
                <w:numId w:val="35"/>
              </w:numPr>
              <w:shd w:val="clear" w:color="auto" w:fill="FFFFFF"/>
              <w:ind w:left="0" w:right="-1" w:firstLine="0"/>
              <w:jc w:val="center"/>
              <w:rPr>
                <w:color w:val="000000"/>
                <w:sz w:val="20"/>
                <w:szCs w:val="20"/>
              </w:rPr>
            </w:pPr>
            <w:r w:rsidRPr="00DA35D1">
              <w:rPr>
                <w:sz w:val="20"/>
                <w:szCs w:val="20"/>
              </w:rPr>
              <w:t>Благоустройство сельского поселения</w:t>
            </w:r>
          </w:p>
          <w:p w14:paraId="4FBF04FA" w14:textId="77777777" w:rsidR="00BF3575" w:rsidRPr="00DA35D1" w:rsidRDefault="00BF3575" w:rsidP="00CE4427">
            <w:pPr>
              <w:pStyle w:val="ConsPlusCell"/>
              <w:shd w:val="clear" w:color="auto" w:fill="FFFFFF"/>
              <w:ind w:right="-1"/>
              <w:rPr>
                <w:color w:val="000000"/>
                <w:sz w:val="20"/>
                <w:szCs w:val="20"/>
              </w:rPr>
            </w:pPr>
          </w:p>
        </w:tc>
      </w:tr>
      <w:tr w:rsidR="00C903BF" w:rsidRPr="0073515F" w14:paraId="7BE34A4F"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16A531C1" w14:textId="77777777" w:rsidR="00C903BF" w:rsidRPr="007E35D6" w:rsidRDefault="00C903BF" w:rsidP="00CE4427">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14:paraId="5A72797A" w14:textId="77777777" w:rsidR="00C903BF" w:rsidRPr="007E35D6" w:rsidRDefault="00C903BF"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4AB1848" w14:textId="790BDA57" w:rsidR="00C903BF" w:rsidRPr="00C903BF" w:rsidRDefault="003A02D0" w:rsidP="00CE4427">
            <w:pPr>
              <w:pStyle w:val="ConsPlusCell"/>
              <w:widowControl/>
              <w:shd w:val="clear" w:color="auto" w:fill="FFFFFF"/>
              <w:spacing w:line="276" w:lineRule="auto"/>
              <w:ind w:right="-1"/>
              <w:jc w:val="center"/>
              <w:rPr>
                <w:sz w:val="20"/>
                <w:szCs w:val="20"/>
              </w:rPr>
            </w:pPr>
            <w:r>
              <w:rPr>
                <w:sz w:val="20"/>
                <w:szCs w:val="20"/>
              </w:rPr>
              <w:t>1 047 402,37</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2CF6FA0" w14:textId="22A6D887" w:rsidR="00C903BF" w:rsidRPr="00C903BF" w:rsidRDefault="003A02D0" w:rsidP="00C903BF">
            <w:pPr>
              <w:jc w:val="center"/>
              <w:rPr>
                <w:rFonts w:ascii="Times New Roman" w:hAnsi="Times New Roman" w:cs="Times New Roman"/>
                <w:sz w:val="20"/>
                <w:szCs w:val="20"/>
              </w:rPr>
            </w:pPr>
            <w:r>
              <w:rPr>
                <w:rFonts w:ascii="Times New Roman" w:hAnsi="Times New Roman" w:cs="Times New Roman"/>
                <w:sz w:val="20"/>
                <w:szCs w:val="20"/>
              </w:rPr>
              <w:t>1 339 233,37</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AFA3580" w14:textId="54809CFD" w:rsidR="00C903BF" w:rsidRPr="00C903BF" w:rsidRDefault="003A02D0" w:rsidP="00C903BF">
            <w:pPr>
              <w:jc w:val="center"/>
              <w:rPr>
                <w:rFonts w:ascii="Times New Roman" w:hAnsi="Times New Roman" w:cs="Times New Roman"/>
                <w:sz w:val="20"/>
                <w:szCs w:val="20"/>
              </w:rPr>
            </w:pPr>
            <w:r>
              <w:rPr>
                <w:rFonts w:ascii="Times New Roman" w:hAnsi="Times New Roman" w:cs="Times New Roman"/>
                <w:sz w:val="20"/>
                <w:szCs w:val="20"/>
              </w:rPr>
              <w:t>1</w:t>
            </w:r>
            <w:r w:rsidR="00FC39DC">
              <w:rPr>
                <w:rFonts w:ascii="Times New Roman" w:hAnsi="Times New Roman" w:cs="Times New Roman"/>
                <w:sz w:val="20"/>
                <w:szCs w:val="20"/>
              </w:rPr>
              <w:t> 094 615,77</w:t>
            </w:r>
          </w:p>
        </w:tc>
      </w:tr>
      <w:tr w:rsidR="00BF3575" w:rsidRPr="0073515F" w14:paraId="020A4F0E" w14:textId="77777777" w:rsidTr="00DF799C">
        <w:trPr>
          <w:cantSplit/>
          <w:trHeight w:val="368"/>
        </w:trPr>
        <w:tc>
          <w:tcPr>
            <w:tcW w:w="3472" w:type="dxa"/>
            <w:vMerge/>
            <w:tcBorders>
              <w:top w:val="nil"/>
              <w:left w:val="single" w:sz="6" w:space="0" w:color="auto"/>
              <w:bottom w:val="nil"/>
              <w:right w:val="single" w:sz="6" w:space="0" w:color="auto"/>
            </w:tcBorders>
          </w:tcPr>
          <w:p w14:paraId="59A6BE9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EABDD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48194C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A36898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1948344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57BE3902"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087759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47B73A3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5B40187B"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4F806B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A277B9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2D0" w:rsidRPr="0073515F" w14:paraId="1986A305"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79DEF0C" w14:textId="77777777" w:rsidR="003A02D0" w:rsidRPr="007E35D6" w:rsidRDefault="003A02D0" w:rsidP="003A02D0">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0E879B9" w14:textId="3C6DA6BC" w:rsidR="003A02D0" w:rsidRPr="00C903BF" w:rsidRDefault="003A02D0" w:rsidP="003A02D0">
            <w:pPr>
              <w:pStyle w:val="ConsPlusCell"/>
              <w:widowControl/>
              <w:shd w:val="clear" w:color="auto" w:fill="FFFFFF"/>
              <w:spacing w:line="276" w:lineRule="auto"/>
              <w:ind w:right="-1"/>
              <w:jc w:val="center"/>
              <w:rPr>
                <w:sz w:val="20"/>
                <w:szCs w:val="20"/>
              </w:rPr>
            </w:pPr>
            <w:r>
              <w:rPr>
                <w:sz w:val="20"/>
                <w:szCs w:val="20"/>
              </w:rPr>
              <w:t>1 047 402,37</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1928A4C" w14:textId="4C57F8DB" w:rsidR="003A02D0" w:rsidRPr="00C903BF" w:rsidRDefault="003A02D0" w:rsidP="003A02D0">
            <w:pPr>
              <w:jc w:val="center"/>
              <w:rPr>
                <w:rFonts w:ascii="Times New Roman" w:hAnsi="Times New Roman" w:cs="Times New Roman"/>
                <w:sz w:val="20"/>
                <w:szCs w:val="20"/>
              </w:rPr>
            </w:pPr>
            <w:r>
              <w:rPr>
                <w:rFonts w:ascii="Times New Roman" w:hAnsi="Times New Roman" w:cs="Times New Roman"/>
                <w:sz w:val="20"/>
                <w:szCs w:val="20"/>
              </w:rPr>
              <w:t>1 339 233,37</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5DD04226" w14:textId="48DBDC02" w:rsidR="003A02D0" w:rsidRPr="00C903BF" w:rsidRDefault="00FC39DC" w:rsidP="003A02D0">
            <w:pPr>
              <w:jc w:val="center"/>
              <w:rPr>
                <w:rFonts w:ascii="Times New Roman" w:hAnsi="Times New Roman" w:cs="Times New Roman"/>
                <w:sz w:val="20"/>
                <w:szCs w:val="20"/>
              </w:rPr>
            </w:pPr>
            <w:r>
              <w:rPr>
                <w:rFonts w:ascii="Times New Roman" w:hAnsi="Times New Roman" w:cs="Times New Roman"/>
                <w:sz w:val="20"/>
                <w:szCs w:val="20"/>
              </w:rPr>
              <w:t>1 094 615,77</w:t>
            </w:r>
          </w:p>
        </w:tc>
      </w:tr>
      <w:tr w:rsidR="00BF3575" w:rsidRPr="0073515F" w14:paraId="5E108F4E"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5D28A9EB" w14:textId="3CB3D251" w:rsidR="00BF3575" w:rsidRPr="00AF653E" w:rsidRDefault="00AF653E" w:rsidP="00926969">
            <w:pPr>
              <w:pStyle w:val="ConsPlusCell"/>
              <w:numPr>
                <w:ilvl w:val="0"/>
                <w:numId w:val="35"/>
              </w:numPr>
              <w:shd w:val="clear" w:color="auto" w:fill="FFFFFF"/>
              <w:ind w:left="0" w:right="-1" w:firstLine="0"/>
              <w:jc w:val="center"/>
              <w:rPr>
                <w:color w:val="000000"/>
                <w:sz w:val="22"/>
                <w:szCs w:val="22"/>
              </w:rPr>
            </w:pPr>
            <w:proofErr w:type="spellStart"/>
            <w:r w:rsidRPr="00AF653E">
              <w:rPr>
                <w:color w:val="000000"/>
                <w:sz w:val="22"/>
                <w:szCs w:val="22"/>
              </w:rPr>
              <w:lastRenderedPageBreak/>
              <w:t>Акарицидная</w:t>
            </w:r>
            <w:proofErr w:type="spellEnd"/>
            <w:r w:rsidRPr="00AF653E">
              <w:rPr>
                <w:color w:val="000000"/>
                <w:sz w:val="22"/>
                <w:szCs w:val="22"/>
              </w:rPr>
              <w:t xml:space="preserve"> обработка</w:t>
            </w:r>
          </w:p>
          <w:p w14:paraId="7C0B7190" w14:textId="77777777" w:rsidR="00BF3575" w:rsidRPr="00DA35D1" w:rsidRDefault="00BF3575" w:rsidP="00CE4427">
            <w:pPr>
              <w:pStyle w:val="ConsPlusCell"/>
              <w:shd w:val="clear" w:color="auto" w:fill="FFFFFF"/>
              <w:ind w:right="-1"/>
              <w:rPr>
                <w:color w:val="000000"/>
                <w:sz w:val="20"/>
                <w:szCs w:val="20"/>
              </w:rPr>
            </w:pPr>
          </w:p>
        </w:tc>
      </w:tr>
      <w:tr w:rsidR="00FC39DC" w:rsidRPr="0073515F" w14:paraId="594404EB"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7FF85DB0" w14:textId="77777777" w:rsidR="00FC39DC" w:rsidRPr="00AF653E" w:rsidRDefault="00FC39DC" w:rsidP="00FC39DC">
            <w:pPr>
              <w:pStyle w:val="ConsPlusCell"/>
              <w:shd w:val="clear" w:color="auto" w:fill="FFFFFF"/>
              <w:ind w:right="-1"/>
              <w:rPr>
                <w:color w:val="000000"/>
                <w:sz w:val="22"/>
                <w:szCs w:val="22"/>
              </w:rPr>
            </w:pPr>
            <w:proofErr w:type="spellStart"/>
            <w:r w:rsidRPr="00AF653E">
              <w:rPr>
                <w:color w:val="000000"/>
                <w:sz w:val="22"/>
                <w:szCs w:val="22"/>
              </w:rPr>
              <w:t>Акарицидная</w:t>
            </w:r>
            <w:proofErr w:type="spellEnd"/>
            <w:r w:rsidRPr="00AF653E">
              <w:rPr>
                <w:color w:val="000000"/>
                <w:sz w:val="22"/>
                <w:szCs w:val="22"/>
              </w:rPr>
              <w:t xml:space="preserve"> обработка</w:t>
            </w:r>
          </w:p>
          <w:p w14:paraId="60C74E15" w14:textId="77777777" w:rsidR="00FC39DC" w:rsidRPr="007E35D6" w:rsidRDefault="00FC39DC" w:rsidP="00FC39DC">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90B61E8" w14:textId="77777777" w:rsidR="00FC39DC" w:rsidRPr="007E35D6" w:rsidRDefault="00FC39DC" w:rsidP="00FC39DC">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4B7D8CD" w14:textId="67AE7FF4" w:rsidR="00FC39DC" w:rsidRPr="00FC39DC" w:rsidRDefault="00FC39DC" w:rsidP="00FC39DC">
            <w:pPr>
              <w:pStyle w:val="ConsPlusCell"/>
              <w:widowControl/>
              <w:shd w:val="clear" w:color="auto" w:fill="FFFFFF"/>
              <w:spacing w:line="276" w:lineRule="auto"/>
              <w:ind w:right="-1"/>
              <w:jc w:val="center"/>
              <w:rPr>
                <w:sz w:val="20"/>
                <w:szCs w:val="20"/>
              </w:rPr>
            </w:pPr>
            <w:r w:rsidRPr="00FC39DC">
              <w:rPr>
                <w:sz w:val="20"/>
                <w:szCs w:val="20"/>
              </w:rPr>
              <w:t>81 888,52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C04E9F1" w14:textId="1B13CA77" w:rsidR="00FC39DC" w:rsidRPr="00FC39DC"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81 888,52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38FA89B" w14:textId="1209B434" w:rsidR="00FC39DC" w:rsidRPr="00FC39DC"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81 888,52</w:t>
            </w:r>
          </w:p>
        </w:tc>
      </w:tr>
      <w:tr w:rsidR="00BF3575" w:rsidRPr="0073515F" w14:paraId="16F5F814" w14:textId="77777777" w:rsidTr="00DF799C">
        <w:trPr>
          <w:cantSplit/>
          <w:trHeight w:val="368"/>
        </w:trPr>
        <w:tc>
          <w:tcPr>
            <w:tcW w:w="3472" w:type="dxa"/>
            <w:vMerge/>
            <w:tcBorders>
              <w:top w:val="nil"/>
              <w:left w:val="single" w:sz="6" w:space="0" w:color="auto"/>
              <w:bottom w:val="nil"/>
              <w:right w:val="single" w:sz="6" w:space="0" w:color="auto"/>
            </w:tcBorders>
          </w:tcPr>
          <w:p w14:paraId="217D979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A2C7A9A"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768597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93DC75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214E731"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445982FB"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753AD05C"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5842F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110F07E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8B00078"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30EA84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FC39DC" w:rsidRPr="0073515F" w14:paraId="527A72F2"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902A7F5" w14:textId="77777777" w:rsidR="00FC39DC" w:rsidRPr="007E35D6" w:rsidRDefault="00FC39DC" w:rsidP="00FC39DC">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5F23480" w14:textId="6C3804C6" w:rsidR="00FC39DC" w:rsidRPr="00DA35D1" w:rsidRDefault="00FC39DC" w:rsidP="00FC39DC">
            <w:pPr>
              <w:pStyle w:val="ConsPlusCell"/>
              <w:widowControl/>
              <w:shd w:val="clear" w:color="auto" w:fill="FFFFFF"/>
              <w:spacing w:line="276" w:lineRule="auto"/>
              <w:ind w:right="-1"/>
              <w:jc w:val="center"/>
              <w:rPr>
                <w:sz w:val="20"/>
                <w:szCs w:val="20"/>
              </w:rPr>
            </w:pPr>
            <w:r w:rsidRPr="00FC39DC">
              <w:rPr>
                <w:sz w:val="20"/>
                <w:szCs w:val="20"/>
              </w:rPr>
              <w:t>81 888,52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27D4EBD1" w14:textId="1AF30D97" w:rsidR="00FC39DC" w:rsidRPr="00DA35D1"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81 888,52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E67782F" w14:textId="04E04482" w:rsidR="00FC39DC" w:rsidRPr="00DA35D1"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81 888,52</w:t>
            </w:r>
          </w:p>
        </w:tc>
      </w:tr>
      <w:tr w:rsidR="00BF3575" w:rsidRPr="0073515F" w14:paraId="5A60D134"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3E989FE1" w14:textId="77777777" w:rsidR="00BF3575" w:rsidRPr="00DA35D1" w:rsidRDefault="00BF3575" w:rsidP="00926969">
            <w:pPr>
              <w:pStyle w:val="ConsPlusCell"/>
              <w:numPr>
                <w:ilvl w:val="0"/>
                <w:numId w:val="35"/>
              </w:numPr>
              <w:shd w:val="clear" w:color="auto" w:fill="FFFFFF"/>
              <w:ind w:right="-1"/>
              <w:jc w:val="center"/>
              <w:rPr>
                <w:color w:val="000000"/>
                <w:sz w:val="20"/>
                <w:szCs w:val="20"/>
              </w:rPr>
            </w:pPr>
            <w:r w:rsidRPr="00DA35D1">
              <w:rPr>
                <w:color w:val="000000"/>
                <w:sz w:val="20"/>
                <w:szCs w:val="20"/>
              </w:rPr>
              <w:t>Содержание и функционирование кладбищ на территории сельских поселений</w:t>
            </w:r>
          </w:p>
          <w:p w14:paraId="003A5F25" w14:textId="77777777" w:rsidR="00BF3575" w:rsidRPr="00DA35D1" w:rsidRDefault="00BF3575" w:rsidP="00CE4427">
            <w:pPr>
              <w:pStyle w:val="ConsPlusCell"/>
              <w:shd w:val="clear" w:color="auto" w:fill="FFFFFF"/>
              <w:ind w:right="-1"/>
              <w:rPr>
                <w:color w:val="000000"/>
                <w:sz w:val="20"/>
                <w:szCs w:val="20"/>
              </w:rPr>
            </w:pPr>
          </w:p>
        </w:tc>
      </w:tr>
      <w:tr w:rsidR="00FC39DC" w:rsidRPr="0073515F" w14:paraId="55679508"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4F468BA9" w14:textId="77777777" w:rsidR="00FC39DC" w:rsidRPr="007E35D6" w:rsidRDefault="00FC39DC" w:rsidP="00FC39DC">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6068BD77" w14:textId="77777777" w:rsidR="00FC39DC" w:rsidRPr="007E35D6" w:rsidRDefault="00FC39DC" w:rsidP="00FC39DC">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2D396DBA" w14:textId="77777777" w:rsidR="00FC39DC" w:rsidRPr="007E35D6" w:rsidRDefault="00FC39DC" w:rsidP="00FC39DC">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0F3336D7" w14:textId="6DDAD9AE" w:rsidR="00FC39DC" w:rsidRPr="00FC39DC" w:rsidRDefault="00FC39DC" w:rsidP="00FC39DC">
            <w:pPr>
              <w:pStyle w:val="ConsPlusCell"/>
              <w:widowControl/>
              <w:shd w:val="clear" w:color="auto" w:fill="FFFFFF"/>
              <w:spacing w:line="276" w:lineRule="auto"/>
              <w:ind w:right="-1"/>
              <w:jc w:val="center"/>
              <w:rPr>
                <w:sz w:val="20"/>
                <w:szCs w:val="20"/>
              </w:rPr>
            </w:pPr>
            <w:r w:rsidRPr="00FC39DC">
              <w:rPr>
                <w:sz w:val="20"/>
                <w:szCs w:val="20"/>
              </w:rPr>
              <w:t>601 273,92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ACB8769" w14:textId="6A9D8D5C" w:rsidR="00FC39DC" w:rsidRPr="00FC39DC"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601 273,92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D168E8D" w14:textId="23103903" w:rsidR="00FC39DC" w:rsidRPr="00FC39DC"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601 273,92</w:t>
            </w:r>
          </w:p>
        </w:tc>
      </w:tr>
      <w:tr w:rsidR="00BF3575" w:rsidRPr="0073515F" w14:paraId="7FD9F76D" w14:textId="77777777" w:rsidTr="00DF799C">
        <w:trPr>
          <w:cantSplit/>
          <w:trHeight w:val="368"/>
        </w:trPr>
        <w:tc>
          <w:tcPr>
            <w:tcW w:w="3472" w:type="dxa"/>
            <w:vMerge/>
            <w:tcBorders>
              <w:top w:val="nil"/>
              <w:left w:val="single" w:sz="6" w:space="0" w:color="auto"/>
              <w:bottom w:val="nil"/>
              <w:right w:val="single" w:sz="6" w:space="0" w:color="auto"/>
            </w:tcBorders>
          </w:tcPr>
          <w:p w14:paraId="01CD3DA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39C22EA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69842BA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E8BDA5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6435328"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315D9827"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7F5FEE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340590D"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36A53AF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BD3D72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8F16FE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FC39DC" w:rsidRPr="0073515F" w14:paraId="6C93F736"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6EA2D759" w14:textId="77777777" w:rsidR="00FC39DC" w:rsidRPr="007E35D6" w:rsidRDefault="00FC39DC" w:rsidP="00FC39DC">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82C6099" w14:textId="614A10AB" w:rsidR="00FC39DC" w:rsidRPr="00DA35D1" w:rsidRDefault="00FC39DC" w:rsidP="00FC39DC">
            <w:pPr>
              <w:pStyle w:val="ConsPlusCell"/>
              <w:widowControl/>
              <w:shd w:val="clear" w:color="auto" w:fill="FFFFFF"/>
              <w:spacing w:line="276" w:lineRule="auto"/>
              <w:ind w:right="-1"/>
              <w:jc w:val="center"/>
              <w:rPr>
                <w:sz w:val="20"/>
                <w:szCs w:val="20"/>
              </w:rPr>
            </w:pPr>
            <w:r w:rsidRPr="00FC39DC">
              <w:rPr>
                <w:sz w:val="20"/>
                <w:szCs w:val="20"/>
              </w:rPr>
              <w:t>601 273,92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982C3BE" w14:textId="314B9AB1" w:rsidR="00FC39DC" w:rsidRPr="00DA35D1"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601 273,92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089C3B1A" w14:textId="3B5204E4" w:rsidR="00FC39DC" w:rsidRPr="00DA35D1" w:rsidRDefault="00FC39DC" w:rsidP="00FC39DC">
            <w:pPr>
              <w:jc w:val="center"/>
              <w:rPr>
                <w:rFonts w:ascii="Times New Roman" w:eastAsia="Calibri" w:hAnsi="Times New Roman" w:cs="Times New Roman"/>
                <w:sz w:val="20"/>
                <w:szCs w:val="20"/>
              </w:rPr>
            </w:pPr>
            <w:r w:rsidRPr="00FC39DC">
              <w:rPr>
                <w:rFonts w:ascii="Times New Roman" w:hAnsi="Times New Roman" w:cs="Times New Roman"/>
                <w:sz w:val="20"/>
                <w:szCs w:val="20"/>
              </w:rPr>
              <w:t>601 273,92</w:t>
            </w:r>
          </w:p>
        </w:tc>
      </w:tr>
      <w:tr w:rsidR="002A347A" w:rsidRPr="00B046AE" w14:paraId="4FCE3BB5" w14:textId="77777777" w:rsidTr="00B960D6">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F35709A" w14:textId="77777777" w:rsidR="002A347A" w:rsidRDefault="002A347A" w:rsidP="00B960D6">
            <w:pPr>
              <w:pStyle w:val="ConsPlusCell"/>
              <w:widowControl/>
              <w:shd w:val="clear" w:color="auto" w:fill="FFFFFF"/>
              <w:spacing w:line="276" w:lineRule="auto"/>
              <w:ind w:right="-1" w:firstLine="709"/>
              <w:rPr>
                <w:sz w:val="20"/>
                <w:szCs w:val="20"/>
              </w:rPr>
            </w:pPr>
            <w:r>
              <w:rPr>
                <w:sz w:val="20"/>
                <w:szCs w:val="20"/>
              </w:rPr>
              <w:t>Всего</w:t>
            </w:r>
          </w:p>
          <w:p w14:paraId="002DA5A8" w14:textId="77777777" w:rsidR="002A347A" w:rsidRPr="007E35D6" w:rsidRDefault="002A347A" w:rsidP="00B960D6">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238CC1C" w14:textId="4D340A2F" w:rsidR="002A347A" w:rsidRPr="00C903BF" w:rsidRDefault="00FC39DC" w:rsidP="00B960D6">
            <w:pPr>
              <w:pStyle w:val="ConsPlusCell"/>
              <w:widowControl/>
              <w:shd w:val="clear" w:color="auto" w:fill="FFFFFF"/>
              <w:spacing w:line="276" w:lineRule="auto"/>
              <w:ind w:right="-1"/>
              <w:jc w:val="center"/>
              <w:rPr>
                <w:sz w:val="20"/>
                <w:szCs w:val="20"/>
              </w:rPr>
            </w:pPr>
            <w:r>
              <w:rPr>
                <w:sz w:val="20"/>
                <w:szCs w:val="20"/>
              </w:rPr>
              <w:t>4 150 797,68</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7FB4337" w14:textId="3193DABD" w:rsidR="002A347A" w:rsidRPr="00C903BF" w:rsidRDefault="00FC39DC" w:rsidP="00B960D6">
            <w:pPr>
              <w:jc w:val="center"/>
              <w:rPr>
                <w:rFonts w:ascii="Times New Roman" w:hAnsi="Times New Roman" w:cs="Times New Roman"/>
                <w:sz w:val="20"/>
                <w:szCs w:val="20"/>
              </w:rPr>
            </w:pPr>
            <w:r>
              <w:rPr>
                <w:rFonts w:ascii="Times New Roman" w:hAnsi="Times New Roman" w:cs="Times New Roman"/>
                <w:sz w:val="20"/>
                <w:szCs w:val="20"/>
              </w:rPr>
              <w:t>4 442 628,68</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D4E4C34" w14:textId="41FAA7E6" w:rsidR="002A347A" w:rsidRPr="00C903BF" w:rsidRDefault="00FC39DC" w:rsidP="00B960D6">
            <w:pPr>
              <w:jc w:val="center"/>
              <w:rPr>
                <w:rFonts w:ascii="Times New Roman" w:hAnsi="Times New Roman" w:cs="Times New Roman"/>
                <w:sz w:val="20"/>
                <w:szCs w:val="20"/>
              </w:rPr>
            </w:pPr>
            <w:r>
              <w:rPr>
                <w:rFonts w:ascii="Times New Roman" w:hAnsi="Times New Roman" w:cs="Times New Roman"/>
                <w:sz w:val="20"/>
                <w:szCs w:val="20"/>
              </w:rPr>
              <w:t>4 316 011,08</w:t>
            </w:r>
          </w:p>
        </w:tc>
      </w:tr>
    </w:tbl>
    <w:p w14:paraId="723EE068" w14:textId="77777777" w:rsidR="008E2502" w:rsidRDefault="008E2502" w:rsidP="008E2502">
      <w:pPr>
        <w:spacing w:after="0"/>
        <w:jc w:val="center"/>
        <w:rPr>
          <w:rFonts w:ascii="Times New Roman" w:hAnsi="Times New Roman" w:cs="Times New Roman"/>
        </w:rPr>
      </w:pPr>
    </w:p>
    <w:p w14:paraId="7133E832" w14:textId="77777777" w:rsidR="003551B7" w:rsidRDefault="003551B7" w:rsidP="008064DE">
      <w:pPr>
        <w:shd w:val="clear" w:color="auto" w:fill="FFFFFF"/>
        <w:spacing w:after="0"/>
        <w:ind w:firstLine="709"/>
        <w:jc w:val="right"/>
        <w:rPr>
          <w:rFonts w:ascii="Times New Roman" w:hAnsi="Times New Roman" w:cs="Times New Roman"/>
          <w:sz w:val="20"/>
          <w:szCs w:val="20"/>
        </w:rPr>
      </w:pPr>
    </w:p>
    <w:p w14:paraId="6F5FAE16" w14:textId="77777777" w:rsidR="007D7839" w:rsidRDefault="007D7839" w:rsidP="008064DE">
      <w:pPr>
        <w:shd w:val="clear" w:color="auto" w:fill="FFFFFF"/>
        <w:spacing w:after="0"/>
        <w:ind w:firstLine="709"/>
        <w:jc w:val="right"/>
        <w:rPr>
          <w:rFonts w:ascii="Times New Roman" w:hAnsi="Times New Roman" w:cs="Times New Roman"/>
          <w:sz w:val="20"/>
          <w:szCs w:val="20"/>
        </w:rPr>
      </w:pPr>
    </w:p>
    <w:p w14:paraId="4C98A194"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D194EC8"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C96959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C952EED"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2EF0A2B"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0F11B78"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652D3891"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4B7C7A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2A51D014"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ED70C6D" w14:textId="77777777" w:rsidR="008064DE" w:rsidRPr="007123A8" w:rsidRDefault="008064DE" w:rsidP="008064DE">
      <w:pPr>
        <w:shd w:val="clear" w:color="auto" w:fill="FFFFFF"/>
        <w:spacing w:after="0"/>
        <w:ind w:firstLine="709"/>
        <w:jc w:val="right"/>
        <w:rPr>
          <w:rFonts w:ascii="Times New Roman" w:hAnsi="Times New Roman" w:cs="Times New Roman"/>
        </w:rPr>
      </w:pPr>
      <w:r w:rsidRPr="007123A8">
        <w:rPr>
          <w:rFonts w:ascii="Times New Roman" w:hAnsi="Times New Roman" w:cs="Times New Roman"/>
        </w:rPr>
        <w:t>Приложение №8</w:t>
      </w:r>
    </w:p>
    <w:p w14:paraId="1B04A98F" w14:textId="6F8255EB" w:rsidR="008064DE" w:rsidRPr="007123A8" w:rsidRDefault="007123A8" w:rsidP="008064DE">
      <w:pPr>
        <w:pStyle w:val="a4"/>
        <w:shd w:val="clear" w:color="auto" w:fill="FFFFFF"/>
        <w:spacing w:before="0" w:beforeAutospacing="0" w:after="0" w:afterAutospacing="0" w:line="276" w:lineRule="auto"/>
        <w:ind w:firstLine="709"/>
        <w:jc w:val="right"/>
        <w:textAlignment w:val="baseline"/>
        <w:rPr>
          <w:color w:val="000000"/>
          <w:sz w:val="22"/>
          <w:szCs w:val="22"/>
        </w:rPr>
      </w:pPr>
      <w:r>
        <w:rPr>
          <w:color w:val="000000"/>
          <w:sz w:val="22"/>
          <w:szCs w:val="22"/>
        </w:rPr>
        <w:t>к</w:t>
      </w:r>
      <w:r w:rsidR="008064DE" w:rsidRPr="007123A8">
        <w:rPr>
          <w:color w:val="000000"/>
          <w:sz w:val="22"/>
          <w:szCs w:val="22"/>
        </w:rPr>
        <w:t xml:space="preserve"> муниципальной программе</w:t>
      </w:r>
    </w:p>
    <w:p w14:paraId="7DAC9C8A"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61FE4F2B" w14:textId="77777777" w:rsidR="007123A8" w:rsidRPr="00B046AE" w:rsidRDefault="007123A8" w:rsidP="007123A8">
      <w:pPr>
        <w:pStyle w:val="a4"/>
        <w:spacing w:before="0" w:beforeAutospacing="0" w:after="0" w:afterAutospacing="0" w:line="276" w:lineRule="auto"/>
        <w:jc w:val="right"/>
        <w:textAlignment w:val="baseline"/>
        <w:rPr>
          <w:sz w:val="22"/>
          <w:szCs w:val="22"/>
        </w:rPr>
      </w:pPr>
      <w:r w:rsidRPr="00B046AE">
        <w:rPr>
          <w:sz w:val="22"/>
          <w:szCs w:val="22"/>
        </w:rPr>
        <w:t xml:space="preserve">сельского поселения Узюково муниципального района </w:t>
      </w:r>
    </w:p>
    <w:p w14:paraId="74301A55"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746F166D" w14:textId="49389D1C"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620CDD">
        <w:rPr>
          <w:bCs/>
          <w:sz w:val="22"/>
          <w:szCs w:val="22"/>
          <w:bdr w:val="none" w:sz="0" w:space="0" w:color="auto" w:frame="1"/>
        </w:rPr>
        <w:t>202</w:t>
      </w:r>
      <w:r w:rsidR="00F23631">
        <w:rPr>
          <w:bCs/>
          <w:sz w:val="22"/>
          <w:szCs w:val="22"/>
          <w:bdr w:val="none" w:sz="0" w:space="0" w:color="auto" w:frame="1"/>
        </w:rPr>
        <w:t>5</w:t>
      </w:r>
      <w:r w:rsidR="001D6B48">
        <w:rPr>
          <w:bCs/>
          <w:sz w:val="22"/>
          <w:szCs w:val="22"/>
          <w:bdr w:val="none" w:sz="0" w:space="0" w:color="auto" w:frame="1"/>
        </w:rPr>
        <w:t>-2027</w:t>
      </w:r>
      <w:r w:rsidRPr="00B046AE">
        <w:rPr>
          <w:bCs/>
          <w:bdr w:val="none" w:sz="0" w:space="0" w:color="auto" w:frame="1"/>
        </w:rPr>
        <w:t xml:space="preserve"> </w:t>
      </w:r>
      <w:r w:rsidRPr="00B046AE">
        <w:rPr>
          <w:bCs/>
          <w:sz w:val="22"/>
          <w:szCs w:val="22"/>
          <w:bdr w:val="none" w:sz="0" w:space="0" w:color="auto" w:frame="1"/>
        </w:rPr>
        <w:t>годы»</w:t>
      </w:r>
    </w:p>
    <w:p w14:paraId="1502B7AD" w14:textId="64BC54FF" w:rsidR="008064DE" w:rsidRPr="007123A8" w:rsidRDefault="008064DE" w:rsidP="008064DE">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p>
    <w:p w14:paraId="244D3374" w14:textId="77777777" w:rsidR="008064DE" w:rsidRPr="007123A8" w:rsidRDefault="008064DE" w:rsidP="008064DE">
      <w:pPr>
        <w:pStyle w:val="a4"/>
        <w:spacing w:before="0" w:beforeAutospacing="0" w:after="0" w:afterAutospacing="0" w:line="276" w:lineRule="auto"/>
        <w:jc w:val="right"/>
        <w:textAlignment w:val="baseline"/>
        <w:rPr>
          <w:sz w:val="22"/>
          <w:szCs w:val="22"/>
        </w:rPr>
      </w:pPr>
      <w:r w:rsidRPr="007123A8">
        <w:rPr>
          <w:color w:val="FFFFFF" w:themeColor="background1"/>
          <w:sz w:val="22"/>
          <w:szCs w:val="22"/>
        </w:rPr>
        <w:t>от 14.11.201 от 14.11.201</w:t>
      </w:r>
    </w:p>
    <w:p w14:paraId="40BBA72E" w14:textId="77777777" w:rsidR="008064DE" w:rsidRPr="007123A8" w:rsidRDefault="008064DE" w:rsidP="008064DE">
      <w:pPr>
        <w:pStyle w:val="a4"/>
        <w:spacing w:before="0" w:beforeAutospacing="0" w:after="0" w:afterAutospacing="0" w:line="276" w:lineRule="auto"/>
        <w:jc w:val="right"/>
        <w:textAlignment w:val="baseline"/>
        <w:rPr>
          <w:color w:val="FFFFFF" w:themeColor="background1"/>
          <w:sz w:val="22"/>
          <w:szCs w:val="22"/>
        </w:rPr>
      </w:pPr>
      <w:r w:rsidRPr="007123A8">
        <w:rPr>
          <w:color w:val="FFFFFF" w:themeColor="background1"/>
          <w:sz w:val="22"/>
          <w:szCs w:val="22"/>
        </w:rPr>
        <w:t>6года №33</w:t>
      </w:r>
    </w:p>
    <w:p w14:paraId="7A0978D5"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586D7D83"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7B74E76C"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4EDF1C76"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6053A904"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487E99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6D19890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7AB4B82"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517C6BE7"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2D44672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3436A5D4" w14:textId="2815AF27" w:rsidR="008064DE" w:rsidRPr="007123A8" w:rsidRDefault="008064DE" w:rsidP="008064DE">
      <w:pPr>
        <w:shd w:val="clear" w:color="auto" w:fill="FFFFFF"/>
        <w:spacing w:after="0"/>
        <w:ind w:firstLine="709"/>
        <w:jc w:val="center"/>
        <w:rPr>
          <w:rFonts w:ascii="Times New Roman" w:hAnsi="Times New Roman" w:cs="Times New Roman"/>
        </w:rPr>
      </w:pPr>
      <w:r w:rsidRPr="007123A8">
        <w:rPr>
          <w:rFonts w:ascii="Times New Roman" w:hAnsi="Times New Roman" w:cs="Times New Roman"/>
        </w:rPr>
        <w:t>8</w:t>
      </w:r>
      <w:r w:rsidR="007123A8">
        <w:rPr>
          <w:rFonts w:ascii="Times New Roman" w:hAnsi="Times New Roman" w:cs="Times New Roman"/>
        </w:rPr>
        <w:t>.</w:t>
      </w:r>
      <w:r w:rsidRPr="007123A8">
        <w:rPr>
          <w:rFonts w:ascii="Times New Roman" w:hAnsi="Times New Roman" w:cs="Times New Roman"/>
        </w:rPr>
        <w:t xml:space="preserve"> ПОДПРОГРАММА</w:t>
      </w:r>
    </w:p>
    <w:p w14:paraId="2F847B40" w14:textId="77777777" w:rsidR="008064DE" w:rsidRPr="007123A8" w:rsidRDefault="008064DE" w:rsidP="008064DE">
      <w:pPr>
        <w:shd w:val="clear" w:color="auto" w:fill="FFFFFF"/>
        <w:spacing w:after="0"/>
        <w:ind w:firstLine="709"/>
        <w:jc w:val="center"/>
        <w:rPr>
          <w:rFonts w:ascii="Times New Roman" w:hAnsi="Times New Roman" w:cs="Times New Roman"/>
        </w:rPr>
      </w:pPr>
    </w:p>
    <w:p w14:paraId="087919CC" w14:textId="02F9849D" w:rsidR="008064DE" w:rsidRPr="007123A8" w:rsidRDefault="008064DE" w:rsidP="008064DE">
      <w:pPr>
        <w:shd w:val="clear" w:color="auto" w:fill="FFFFFF"/>
        <w:spacing w:after="0"/>
        <w:ind w:firstLine="709"/>
        <w:jc w:val="center"/>
        <w:rPr>
          <w:rFonts w:ascii="Times New Roman" w:hAnsi="Times New Roman" w:cs="Times New Roman"/>
        </w:rPr>
      </w:pPr>
      <w:r w:rsidRPr="007123A8">
        <w:rPr>
          <w:rFonts w:ascii="Times New Roman" w:hAnsi="Times New Roman" w:cs="Times New Roman"/>
        </w:rPr>
        <w:lastRenderedPageBreak/>
        <w:t xml:space="preserve">«Развитие </w:t>
      </w:r>
      <w:r w:rsidRPr="007123A8">
        <w:rPr>
          <w:rFonts w:ascii="Times New Roman" w:hAnsi="Times New Roman" w:cs="Times New Roman"/>
          <w:color w:val="000000"/>
        </w:rPr>
        <w:t>социальной политики,</w:t>
      </w:r>
      <w:r w:rsidRPr="007123A8">
        <w:rPr>
          <w:rFonts w:ascii="Times New Roman" w:hAnsi="Times New Roman" w:cs="Times New Roman"/>
        </w:rPr>
        <w:t xml:space="preserve"> </w:t>
      </w:r>
      <w:r w:rsidR="000E6145" w:rsidRPr="000E6145">
        <w:rPr>
          <w:rFonts w:ascii="Times New Roman" w:hAnsi="Times New Roman" w:cs="Times New Roman"/>
        </w:rPr>
        <w:t xml:space="preserve">социальная  </w:t>
      </w:r>
      <w:r w:rsidR="00A50B15" w:rsidRPr="00A50B15">
        <w:rPr>
          <w:rFonts w:ascii="Times New Roman" w:hAnsi="Times New Roman" w:cs="Times New Roman"/>
        </w:rPr>
        <w:t>и благотворительная поддержка</w:t>
      </w:r>
      <w:r w:rsidR="000E6145">
        <w:rPr>
          <w:rFonts w:ascii="Times New Roman" w:hAnsi="Times New Roman" w:cs="Times New Roman"/>
        </w:rPr>
        <w:t xml:space="preserve">, </w:t>
      </w:r>
      <w:r w:rsidRPr="007123A8">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7123A8">
        <w:rPr>
          <w:rFonts w:ascii="Times New Roman" w:hAnsi="Times New Roman" w:cs="Times New Roman"/>
        </w:rPr>
        <w:t xml:space="preserve">Узюково </w:t>
      </w:r>
      <w:r w:rsidRPr="007123A8">
        <w:rPr>
          <w:rFonts w:ascii="Times New Roman" w:hAnsi="Times New Roman" w:cs="Times New Roman"/>
        </w:rPr>
        <w:t xml:space="preserve"> муниципального района Ставропольский Самарской области на </w:t>
      </w:r>
      <w:r w:rsidR="00620CDD">
        <w:rPr>
          <w:rFonts w:ascii="Times New Roman" w:hAnsi="Times New Roman" w:cs="Times New Roman"/>
        </w:rPr>
        <w:t>202</w:t>
      </w:r>
      <w:r w:rsidR="00F23631">
        <w:rPr>
          <w:rFonts w:ascii="Times New Roman" w:hAnsi="Times New Roman" w:cs="Times New Roman"/>
        </w:rPr>
        <w:t>5</w:t>
      </w:r>
      <w:r w:rsidR="001D6B48">
        <w:rPr>
          <w:rFonts w:ascii="Times New Roman" w:hAnsi="Times New Roman" w:cs="Times New Roman"/>
        </w:rPr>
        <w:t>-2027</w:t>
      </w:r>
      <w:r w:rsidRPr="007123A8">
        <w:rPr>
          <w:rFonts w:ascii="Times New Roman" w:hAnsi="Times New Roman" w:cs="Times New Roman"/>
        </w:rPr>
        <w:t xml:space="preserve"> годы»</w:t>
      </w:r>
    </w:p>
    <w:p w14:paraId="28DF6EE4"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EADFB1E"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3878305"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rPr>
      </w:pPr>
      <w:r w:rsidRPr="007123A8">
        <w:rPr>
          <w:rFonts w:ascii="Times New Roman" w:hAnsi="Times New Roman" w:cs="Times New Roman"/>
          <w:bCs/>
        </w:rPr>
        <w:t>(Далее – Подпрограмма)</w:t>
      </w:r>
    </w:p>
    <w:p w14:paraId="50BA177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E239A29"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6DDCD85"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06222AC1"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20C79684" w14:textId="2B573EE7" w:rsidR="000E6145" w:rsidRDefault="008064DE" w:rsidP="000E6145">
      <w:pPr>
        <w:pStyle w:val="ad"/>
        <w:pageBreakBefore/>
        <w:shd w:val="clear" w:color="auto" w:fill="FFFFFF"/>
        <w:spacing w:before="360" w:line="276" w:lineRule="auto"/>
        <w:ind w:firstLine="709"/>
        <w:rPr>
          <w:b/>
          <w:bCs/>
          <w:sz w:val="22"/>
          <w:szCs w:val="22"/>
        </w:rPr>
      </w:pPr>
      <w:r>
        <w:rPr>
          <w:b/>
          <w:sz w:val="22"/>
          <w:szCs w:val="22"/>
        </w:rPr>
        <w:lastRenderedPageBreak/>
        <w:t>П</w:t>
      </w:r>
      <w:r w:rsidRPr="00253FBB">
        <w:rPr>
          <w:b/>
          <w:sz w:val="22"/>
          <w:szCs w:val="22"/>
        </w:rPr>
        <w:t>аспорт Подпрограммы</w:t>
      </w:r>
    </w:p>
    <w:tbl>
      <w:tblPr>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0"/>
        <w:gridCol w:w="8221"/>
      </w:tblGrid>
      <w:tr w:rsidR="000E6145" w:rsidRPr="005D35D4" w14:paraId="1A907F5F" w14:textId="77777777" w:rsidTr="00FC39DC">
        <w:trPr>
          <w:trHeight w:val="547"/>
        </w:trPr>
        <w:tc>
          <w:tcPr>
            <w:tcW w:w="1980" w:type="dxa"/>
            <w:vAlign w:val="center"/>
          </w:tcPr>
          <w:p w14:paraId="23E61AED" w14:textId="77777777" w:rsidR="000E6145" w:rsidRPr="005D35D4" w:rsidRDefault="000E6145" w:rsidP="00B960D6">
            <w:pPr>
              <w:pStyle w:val="ad"/>
              <w:shd w:val="clear" w:color="auto" w:fill="FFFFFF"/>
              <w:spacing w:line="276" w:lineRule="auto"/>
              <w:jc w:val="left"/>
              <w:rPr>
                <w:sz w:val="22"/>
                <w:szCs w:val="22"/>
              </w:rPr>
            </w:pPr>
            <w:r w:rsidRPr="005D35D4">
              <w:rPr>
                <w:sz w:val="22"/>
                <w:szCs w:val="22"/>
              </w:rPr>
              <w:t>Наименование Подпрограммы</w:t>
            </w:r>
          </w:p>
        </w:tc>
        <w:tc>
          <w:tcPr>
            <w:tcW w:w="8221" w:type="dxa"/>
            <w:vAlign w:val="center"/>
          </w:tcPr>
          <w:p w14:paraId="4DA3A8D3" w14:textId="39611E07" w:rsidR="000E6145" w:rsidRPr="005D35D4" w:rsidRDefault="000E6145" w:rsidP="00B960D6">
            <w:pPr>
              <w:shd w:val="clear" w:color="auto" w:fill="FFFFFF"/>
              <w:spacing w:after="0"/>
              <w:rPr>
                <w:rFonts w:ascii="Times New Roman" w:hAnsi="Times New Roman" w:cs="Times New Roman"/>
              </w:rPr>
            </w:pPr>
            <w:r w:rsidRPr="005D35D4">
              <w:rPr>
                <w:rFonts w:ascii="Times New Roman" w:hAnsi="Times New Roman" w:cs="Times New Roman"/>
              </w:rPr>
              <w:t>«</w:t>
            </w:r>
            <w:r w:rsidR="00A50B15" w:rsidRPr="005D35D4">
              <w:rPr>
                <w:rFonts w:ascii="Times New Roman" w:hAnsi="Times New Roman" w:cs="Times New Roman"/>
              </w:rPr>
              <w:t xml:space="preserve">Развитие </w:t>
            </w:r>
            <w:r w:rsidR="00A50B15" w:rsidRPr="005D35D4">
              <w:rPr>
                <w:rFonts w:ascii="Times New Roman" w:hAnsi="Times New Roman" w:cs="Times New Roman"/>
                <w:color w:val="000000"/>
              </w:rPr>
              <w:t>социальной политики,</w:t>
            </w:r>
            <w:r w:rsidR="00A50B15" w:rsidRPr="005D35D4">
              <w:rPr>
                <w:rFonts w:ascii="Times New Roman" w:hAnsi="Times New Roman" w:cs="Times New Roman"/>
              </w:rPr>
              <w:t xml:space="preserve"> </w:t>
            </w:r>
            <w:r w:rsidR="00A50B15" w:rsidRPr="005D35D4">
              <w:rPr>
                <w:rFonts w:ascii="Times New Roman" w:hAnsi="Times New Roman" w:cs="Times New Roman"/>
                <w:color w:val="000000"/>
              </w:rPr>
              <w:t xml:space="preserve">социальная </w:t>
            </w:r>
            <w:r w:rsidR="00A50B15" w:rsidRPr="005D35D4">
              <w:rPr>
                <w:rFonts w:ascii="Times New Roman" w:hAnsi="Times New Roman" w:cs="Times New Roman"/>
              </w:rPr>
              <w:t xml:space="preserve"> и благотворительная поддержка,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Pr="005D35D4">
              <w:rPr>
                <w:rFonts w:ascii="Times New Roman" w:hAnsi="Times New Roman" w:cs="Times New Roman"/>
              </w:rPr>
              <w:t xml:space="preserve">Узюково муниципального района Ставропольский Самарской области на </w:t>
            </w:r>
            <w:r w:rsidR="00620CDD" w:rsidRPr="005D35D4">
              <w:rPr>
                <w:rFonts w:ascii="Times New Roman" w:hAnsi="Times New Roman" w:cs="Times New Roman"/>
              </w:rPr>
              <w:t>202</w:t>
            </w:r>
            <w:r w:rsidR="00F23631" w:rsidRPr="005D35D4">
              <w:rPr>
                <w:rFonts w:ascii="Times New Roman" w:hAnsi="Times New Roman" w:cs="Times New Roman"/>
              </w:rPr>
              <w:t>5</w:t>
            </w:r>
            <w:r w:rsidR="001D6B48" w:rsidRPr="005D35D4">
              <w:rPr>
                <w:rFonts w:ascii="Times New Roman" w:hAnsi="Times New Roman" w:cs="Times New Roman"/>
              </w:rPr>
              <w:t>-2027</w:t>
            </w:r>
            <w:r w:rsidRPr="005D35D4">
              <w:rPr>
                <w:rFonts w:ascii="Times New Roman" w:hAnsi="Times New Roman" w:cs="Times New Roman"/>
              </w:rPr>
              <w:t xml:space="preserve"> годы»</w:t>
            </w:r>
          </w:p>
        </w:tc>
      </w:tr>
      <w:tr w:rsidR="000E6145" w:rsidRPr="005D35D4" w14:paraId="4B00E711" w14:textId="77777777" w:rsidTr="00FC39DC">
        <w:trPr>
          <w:trHeight w:val="547"/>
        </w:trPr>
        <w:tc>
          <w:tcPr>
            <w:tcW w:w="1980" w:type="dxa"/>
            <w:vAlign w:val="center"/>
          </w:tcPr>
          <w:p w14:paraId="34731563" w14:textId="77777777" w:rsidR="000E6145" w:rsidRPr="005D35D4" w:rsidRDefault="000E6145" w:rsidP="00B960D6">
            <w:pPr>
              <w:pStyle w:val="af0"/>
              <w:shd w:val="clear" w:color="auto" w:fill="FFFFFF"/>
              <w:spacing w:line="276" w:lineRule="auto"/>
              <w:rPr>
                <w:rFonts w:ascii="Times New Roman" w:hAnsi="Times New Roman" w:cs="Times New Roman"/>
                <w:b/>
              </w:rPr>
            </w:pPr>
            <w:r w:rsidRPr="005D35D4">
              <w:rPr>
                <w:rFonts w:ascii="Times New Roman" w:hAnsi="Times New Roman" w:cs="Times New Roman"/>
              </w:rPr>
              <w:t>Основание разработки Подпрограммы</w:t>
            </w:r>
          </w:p>
        </w:tc>
        <w:tc>
          <w:tcPr>
            <w:tcW w:w="8221" w:type="dxa"/>
            <w:vAlign w:val="center"/>
          </w:tcPr>
          <w:p w14:paraId="3E084172" w14:textId="77777777" w:rsidR="000E6145" w:rsidRPr="005D35D4" w:rsidRDefault="000E6145" w:rsidP="00B960D6">
            <w:pPr>
              <w:shd w:val="clear" w:color="auto" w:fill="FFFFFF"/>
              <w:spacing w:after="0"/>
              <w:jc w:val="both"/>
              <w:rPr>
                <w:rFonts w:ascii="Times New Roman" w:hAnsi="Times New Roman" w:cs="Times New Roman"/>
              </w:rPr>
            </w:pPr>
            <w:r w:rsidRPr="005D35D4">
              <w:rPr>
                <w:rFonts w:ascii="Times New Roman" w:hAnsi="Times New Roman" w:cs="Times New Roman"/>
              </w:rPr>
              <w:t>Бюджетный кодекс Российской Федерации;</w:t>
            </w:r>
          </w:p>
          <w:p w14:paraId="5DC37B05" w14:textId="77777777" w:rsidR="000E6145" w:rsidRPr="005D35D4" w:rsidRDefault="000E6145" w:rsidP="00B960D6">
            <w:pPr>
              <w:shd w:val="clear" w:color="auto" w:fill="FFFFFF"/>
              <w:spacing w:after="0"/>
              <w:jc w:val="both"/>
              <w:rPr>
                <w:rFonts w:ascii="Times New Roman" w:hAnsi="Times New Roman" w:cs="Times New Roman"/>
              </w:rPr>
            </w:pPr>
            <w:r w:rsidRPr="005D35D4">
              <w:rPr>
                <w:rFonts w:ascii="Times New Roman" w:hAnsi="Times New Roman" w:cs="Times New Roman"/>
              </w:rPr>
              <w:t xml:space="preserve">Федеральный </w:t>
            </w:r>
            <w:hyperlink r:id="rId76" w:history="1">
              <w:r w:rsidRPr="005D35D4">
                <w:rPr>
                  <w:rFonts w:ascii="Times New Roman" w:hAnsi="Times New Roman" w:cs="Times New Roman"/>
                </w:rPr>
                <w:t>закон</w:t>
              </w:r>
            </w:hyperlink>
            <w:r w:rsidRPr="005D35D4">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14:paraId="2F534908" w14:textId="77777777" w:rsidR="000E6145" w:rsidRPr="005D35D4" w:rsidRDefault="000E6145" w:rsidP="00B960D6">
            <w:pPr>
              <w:pStyle w:val="af0"/>
              <w:shd w:val="clear" w:color="auto" w:fill="FFFFFF"/>
              <w:spacing w:line="276" w:lineRule="auto"/>
              <w:jc w:val="both"/>
              <w:rPr>
                <w:rFonts w:ascii="Times New Roman" w:hAnsi="Times New Roman" w:cs="Times New Roman"/>
              </w:rPr>
            </w:pPr>
            <w:r w:rsidRPr="005D35D4">
              <w:rPr>
                <w:rFonts w:ascii="Times New Roman" w:hAnsi="Times New Roman" w:cs="Times New Roman"/>
              </w:rPr>
              <w:t>Закон Российской Федерации от 19.04.1991г. №1032-1 «О занятости населения в Российской Федерации»;  </w:t>
            </w:r>
          </w:p>
          <w:p w14:paraId="2925860F" w14:textId="77777777" w:rsidR="000E6145" w:rsidRPr="005D35D4" w:rsidRDefault="000E6145" w:rsidP="00B960D6">
            <w:pPr>
              <w:pStyle w:val="af0"/>
              <w:shd w:val="clear" w:color="auto" w:fill="FFFFFF"/>
              <w:spacing w:line="276" w:lineRule="auto"/>
              <w:jc w:val="both"/>
              <w:rPr>
                <w:rFonts w:ascii="Times New Roman" w:hAnsi="Times New Roman" w:cs="Times New Roman"/>
              </w:rPr>
            </w:pPr>
            <w:r w:rsidRPr="005D35D4">
              <w:rPr>
                <w:rFonts w:ascii="Times New Roman" w:hAnsi="Times New Roman" w:cs="Times New Roman"/>
              </w:rPr>
              <w:t>Федеральный закон от 06.10.2003г. № 131-ФЗ «Об общих принципах организации местного самоуправления в Российской Федерации»;</w:t>
            </w:r>
          </w:p>
          <w:p w14:paraId="1F94B23C" w14:textId="77777777" w:rsidR="000E6145" w:rsidRPr="005D35D4" w:rsidRDefault="000E6145" w:rsidP="00B960D6">
            <w:pPr>
              <w:pStyle w:val="af0"/>
              <w:shd w:val="clear" w:color="auto" w:fill="FFFFFF"/>
              <w:spacing w:line="276" w:lineRule="auto"/>
              <w:jc w:val="both"/>
              <w:rPr>
                <w:rFonts w:ascii="Times New Roman" w:hAnsi="Times New Roman" w:cs="Times New Roman"/>
              </w:rPr>
            </w:pPr>
            <w:r w:rsidRPr="005D35D4">
              <w:rPr>
                <w:rFonts w:ascii="Times New Roman" w:hAnsi="Times New Roman" w:cs="Times New Roman"/>
              </w:rPr>
              <w:t>Постановление Правительства Российской Федерации от 14.07.1997г. №875 «Об утверждении Положения об организации общественных работ».</w:t>
            </w:r>
          </w:p>
          <w:p w14:paraId="268677E6" w14:textId="77777777" w:rsidR="000E6145" w:rsidRPr="005D35D4" w:rsidRDefault="000E6145" w:rsidP="00B960D6">
            <w:pPr>
              <w:pStyle w:val="af0"/>
              <w:shd w:val="clear" w:color="auto" w:fill="FFFFFF"/>
              <w:spacing w:line="276" w:lineRule="auto"/>
              <w:jc w:val="both"/>
              <w:rPr>
                <w:rFonts w:ascii="Times New Roman" w:hAnsi="Times New Roman" w:cs="Times New Roman"/>
                <w:color w:val="000000"/>
                <w:shd w:val="clear" w:color="auto" w:fill="FFFFFF"/>
              </w:rPr>
            </w:pPr>
            <w:r w:rsidRPr="005D35D4">
              <w:rPr>
                <w:rFonts w:ascii="Times New Roman" w:hAnsi="Times New Roman" w:cs="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14:paraId="0FB26CB4" w14:textId="77777777" w:rsidR="000E6145" w:rsidRPr="005D35D4" w:rsidRDefault="000E6145" w:rsidP="00B960D6">
            <w:pPr>
              <w:pStyle w:val="af0"/>
              <w:shd w:val="clear" w:color="auto" w:fill="FFFFFF"/>
              <w:spacing w:line="276" w:lineRule="auto"/>
              <w:jc w:val="both"/>
              <w:rPr>
                <w:rFonts w:ascii="Times New Roman" w:hAnsi="Times New Roman" w:cs="Times New Roman"/>
              </w:rPr>
            </w:pPr>
            <w:r w:rsidRPr="005D35D4">
              <w:rPr>
                <w:rFonts w:ascii="Times New Roman" w:hAnsi="Times New Roman" w:cs="Times New Roman"/>
              </w:rPr>
              <w:t>Жилищный кодекс Российской Федерации от 29.12.2004 N 188-ФЗ (ред. от 28.06.2021) (с изм. и доп., вступ. в силу с 01.07.2021).</w:t>
            </w:r>
          </w:p>
        </w:tc>
      </w:tr>
      <w:tr w:rsidR="000E6145" w:rsidRPr="005D35D4" w14:paraId="0AF1B326" w14:textId="77777777" w:rsidTr="00FC39DC">
        <w:trPr>
          <w:trHeight w:val="602"/>
        </w:trPr>
        <w:tc>
          <w:tcPr>
            <w:tcW w:w="1980" w:type="dxa"/>
            <w:vAlign w:val="center"/>
          </w:tcPr>
          <w:p w14:paraId="7CAD616C" w14:textId="77777777" w:rsidR="000E6145" w:rsidRPr="005D35D4" w:rsidRDefault="000E6145" w:rsidP="00B960D6">
            <w:pPr>
              <w:pStyle w:val="ad"/>
              <w:shd w:val="clear" w:color="auto" w:fill="FFFFFF"/>
              <w:spacing w:line="276" w:lineRule="auto"/>
              <w:jc w:val="left"/>
              <w:rPr>
                <w:sz w:val="22"/>
                <w:szCs w:val="22"/>
              </w:rPr>
            </w:pPr>
            <w:r w:rsidRPr="005D35D4">
              <w:rPr>
                <w:sz w:val="22"/>
                <w:szCs w:val="22"/>
              </w:rPr>
              <w:t>Ответственный исполнитель Подпрограммы</w:t>
            </w:r>
          </w:p>
        </w:tc>
        <w:tc>
          <w:tcPr>
            <w:tcW w:w="8221" w:type="dxa"/>
            <w:vAlign w:val="center"/>
          </w:tcPr>
          <w:p w14:paraId="227F5BCE" w14:textId="75CF1AAB" w:rsidR="000E6145" w:rsidRPr="005D35D4" w:rsidRDefault="000E6145" w:rsidP="00B960D6">
            <w:pPr>
              <w:pStyle w:val="ad"/>
              <w:shd w:val="clear" w:color="auto" w:fill="FFFFFF"/>
              <w:spacing w:line="276" w:lineRule="auto"/>
              <w:jc w:val="left"/>
              <w:rPr>
                <w:sz w:val="22"/>
                <w:szCs w:val="22"/>
              </w:rPr>
            </w:pPr>
            <w:r w:rsidRPr="005D35D4">
              <w:rPr>
                <w:sz w:val="22"/>
                <w:szCs w:val="22"/>
              </w:rPr>
              <w:t>Администрация сельского поселения Узюково муниципального района Ставропольский Самарской области</w:t>
            </w:r>
          </w:p>
        </w:tc>
      </w:tr>
      <w:tr w:rsidR="00A50B15" w:rsidRPr="005D35D4" w14:paraId="09BE720B" w14:textId="77777777" w:rsidTr="00FC39DC">
        <w:trPr>
          <w:trHeight w:val="602"/>
        </w:trPr>
        <w:tc>
          <w:tcPr>
            <w:tcW w:w="1980" w:type="dxa"/>
            <w:vAlign w:val="center"/>
          </w:tcPr>
          <w:p w14:paraId="75726CF4" w14:textId="77777777" w:rsidR="00A50B15" w:rsidRPr="005D35D4" w:rsidRDefault="00A50B15" w:rsidP="00A50B15">
            <w:pPr>
              <w:pStyle w:val="ad"/>
              <w:shd w:val="clear" w:color="auto" w:fill="FFFFFF"/>
              <w:spacing w:line="276" w:lineRule="auto"/>
              <w:jc w:val="left"/>
              <w:rPr>
                <w:sz w:val="22"/>
                <w:szCs w:val="22"/>
              </w:rPr>
            </w:pPr>
            <w:r w:rsidRPr="005D35D4">
              <w:rPr>
                <w:sz w:val="22"/>
                <w:szCs w:val="22"/>
              </w:rPr>
              <w:t>Мероприятия Подпрограммы</w:t>
            </w:r>
          </w:p>
        </w:tc>
        <w:tc>
          <w:tcPr>
            <w:tcW w:w="8221" w:type="dxa"/>
            <w:vAlign w:val="center"/>
          </w:tcPr>
          <w:p w14:paraId="2DBCDEB3" w14:textId="77777777" w:rsidR="00A50B15" w:rsidRPr="005D35D4" w:rsidRDefault="00A50B15" w:rsidP="00A50B15">
            <w:pPr>
              <w:pStyle w:val="ad"/>
              <w:numPr>
                <w:ilvl w:val="0"/>
                <w:numId w:val="14"/>
              </w:numPr>
              <w:shd w:val="clear" w:color="auto" w:fill="FFFFFF"/>
              <w:spacing w:line="276" w:lineRule="auto"/>
              <w:ind w:left="0" w:firstLine="0"/>
              <w:jc w:val="both"/>
              <w:rPr>
                <w:color w:val="000000"/>
                <w:sz w:val="22"/>
                <w:szCs w:val="22"/>
              </w:rPr>
            </w:pPr>
            <w:r w:rsidRPr="005D35D4">
              <w:rPr>
                <w:sz w:val="22"/>
                <w:szCs w:val="22"/>
              </w:rPr>
              <w:t xml:space="preserve">Развитие </w:t>
            </w:r>
            <w:r w:rsidRPr="005D35D4">
              <w:rPr>
                <w:color w:val="000000"/>
                <w:sz w:val="22"/>
                <w:szCs w:val="22"/>
              </w:rPr>
              <w:t>социальной политики;</w:t>
            </w:r>
          </w:p>
          <w:p w14:paraId="41B846A7" w14:textId="77777777" w:rsidR="00A50B15" w:rsidRPr="005D35D4" w:rsidRDefault="00A50B15" w:rsidP="00A50B15">
            <w:pPr>
              <w:pStyle w:val="ad"/>
              <w:numPr>
                <w:ilvl w:val="0"/>
                <w:numId w:val="14"/>
              </w:numPr>
              <w:shd w:val="clear" w:color="auto" w:fill="FFFFFF"/>
              <w:spacing w:line="276" w:lineRule="auto"/>
              <w:ind w:left="0" w:firstLine="0"/>
              <w:jc w:val="both"/>
              <w:rPr>
                <w:sz w:val="22"/>
                <w:szCs w:val="22"/>
              </w:rPr>
            </w:pPr>
            <w:r w:rsidRPr="005D35D4">
              <w:rPr>
                <w:sz w:val="22"/>
                <w:szCs w:val="22"/>
              </w:rPr>
              <w:t>Доступная среда для инвалидов и других маломобильных групп граждан;</w:t>
            </w:r>
          </w:p>
          <w:p w14:paraId="557B5566" w14:textId="77777777" w:rsidR="00A50B15" w:rsidRPr="005D35D4" w:rsidRDefault="00A50B15" w:rsidP="00A50B15">
            <w:pPr>
              <w:pStyle w:val="ad"/>
              <w:numPr>
                <w:ilvl w:val="0"/>
                <w:numId w:val="14"/>
              </w:numPr>
              <w:shd w:val="clear" w:color="auto" w:fill="FFFFFF"/>
              <w:spacing w:line="276" w:lineRule="auto"/>
              <w:ind w:left="0" w:firstLine="0"/>
              <w:jc w:val="both"/>
              <w:rPr>
                <w:sz w:val="22"/>
                <w:szCs w:val="22"/>
              </w:rPr>
            </w:pPr>
            <w:r w:rsidRPr="005D35D4">
              <w:rPr>
                <w:sz w:val="22"/>
                <w:szCs w:val="22"/>
              </w:rPr>
              <w:t>Содействие трудоустройства безработных граждан;</w:t>
            </w:r>
          </w:p>
          <w:p w14:paraId="778816FF" w14:textId="77777777" w:rsidR="00A50B15" w:rsidRPr="005D35D4" w:rsidRDefault="00A50B15" w:rsidP="00A50B15">
            <w:pPr>
              <w:pStyle w:val="ad"/>
              <w:numPr>
                <w:ilvl w:val="0"/>
                <w:numId w:val="14"/>
              </w:numPr>
              <w:shd w:val="clear" w:color="auto" w:fill="FFFFFF"/>
              <w:spacing w:line="276" w:lineRule="auto"/>
              <w:ind w:left="0" w:firstLine="0"/>
              <w:jc w:val="both"/>
              <w:rPr>
                <w:sz w:val="22"/>
                <w:szCs w:val="22"/>
              </w:rPr>
            </w:pPr>
            <w:r w:rsidRPr="005D35D4">
              <w:rPr>
                <w:sz w:val="22"/>
                <w:szCs w:val="22"/>
              </w:rPr>
              <w:t>Празднично-досуговые мероприятия.</w:t>
            </w:r>
          </w:p>
          <w:p w14:paraId="3AE738E3" w14:textId="77777777" w:rsidR="00A50B15" w:rsidRPr="005D35D4" w:rsidRDefault="00A50B15" w:rsidP="00A50B15">
            <w:pPr>
              <w:pStyle w:val="ad"/>
              <w:numPr>
                <w:ilvl w:val="0"/>
                <w:numId w:val="14"/>
              </w:numPr>
              <w:shd w:val="clear" w:color="auto" w:fill="FFFFFF"/>
              <w:spacing w:line="276" w:lineRule="auto"/>
              <w:ind w:left="0" w:firstLine="0"/>
              <w:jc w:val="both"/>
              <w:rPr>
                <w:sz w:val="22"/>
                <w:szCs w:val="22"/>
              </w:rPr>
            </w:pPr>
            <w:r w:rsidRPr="005D35D4">
              <w:rPr>
                <w:sz w:val="22"/>
                <w:szCs w:val="22"/>
              </w:rPr>
              <w:t>Поддержка отрасли культуры</w:t>
            </w:r>
          </w:p>
          <w:p w14:paraId="537E26DE" w14:textId="77777777" w:rsidR="00A50B15" w:rsidRPr="005D35D4" w:rsidRDefault="00A50B15" w:rsidP="00A50B15">
            <w:pPr>
              <w:pStyle w:val="ad"/>
              <w:numPr>
                <w:ilvl w:val="0"/>
                <w:numId w:val="14"/>
              </w:numPr>
              <w:shd w:val="clear" w:color="auto" w:fill="FFFFFF"/>
              <w:spacing w:line="276" w:lineRule="auto"/>
              <w:ind w:left="0" w:firstLine="0"/>
              <w:jc w:val="both"/>
              <w:rPr>
                <w:sz w:val="22"/>
                <w:szCs w:val="22"/>
              </w:rPr>
            </w:pPr>
            <w:r w:rsidRPr="005D35D4">
              <w:rPr>
                <w:sz w:val="22"/>
                <w:szCs w:val="22"/>
              </w:rPr>
              <w:t>Осуществление капитального текущего ремонта учреждений культурно- досугового типа</w:t>
            </w:r>
          </w:p>
          <w:p w14:paraId="29A5FAA7" w14:textId="77777777" w:rsidR="00A50B15" w:rsidRPr="005D35D4" w:rsidRDefault="00A50B15" w:rsidP="00A50B15">
            <w:pPr>
              <w:pStyle w:val="a6"/>
              <w:numPr>
                <w:ilvl w:val="0"/>
                <w:numId w:val="14"/>
              </w:numPr>
              <w:suppressAutoHyphens/>
              <w:ind w:hanging="686"/>
              <w:rPr>
                <w:sz w:val="22"/>
                <w:szCs w:val="22"/>
              </w:rPr>
            </w:pPr>
            <w:r w:rsidRPr="005D35D4">
              <w:rPr>
                <w:color w:val="000000"/>
                <w:sz w:val="22"/>
                <w:szCs w:val="22"/>
              </w:rPr>
              <w:t>Социальная поддержка и социальная помощь гражданам, проживающим на территории сельского поселения</w:t>
            </w:r>
          </w:p>
          <w:p w14:paraId="5F8D90A3" w14:textId="77777777" w:rsidR="00A50B15" w:rsidRPr="005D35D4" w:rsidRDefault="00A50B15" w:rsidP="00A50B15">
            <w:pPr>
              <w:pStyle w:val="a6"/>
              <w:numPr>
                <w:ilvl w:val="0"/>
                <w:numId w:val="14"/>
              </w:numPr>
              <w:suppressAutoHyphens/>
              <w:ind w:hanging="686"/>
              <w:rPr>
                <w:sz w:val="22"/>
                <w:szCs w:val="22"/>
              </w:rPr>
            </w:pPr>
            <w:r w:rsidRPr="005D35D4">
              <w:rPr>
                <w:bCs/>
                <w:sz w:val="22"/>
                <w:szCs w:val="22"/>
                <w:lang w:eastAsia="ru-RU" w:bidi="ru-RU"/>
              </w:rPr>
              <w:t>Создать материально-технические условия в студиях по керамике и гончарству .</w:t>
            </w:r>
          </w:p>
          <w:p w14:paraId="54F2B15A" w14:textId="77777777" w:rsidR="00A50B15" w:rsidRPr="005D35D4" w:rsidRDefault="00A50B15" w:rsidP="00A50B15">
            <w:pPr>
              <w:pStyle w:val="a6"/>
              <w:numPr>
                <w:ilvl w:val="0"/>
                <w:numId w:val="14"/>
              </w:numPr>
              <w:suppressAutoHyphens/>
              <w:ind w:hanging="686"/>
              <w:rPr>
                <w:sz w:val="22"/>
                <w:szCs w:val="22"/>
              </w:rPr>
            </w:pPr>
            <w:r w:rsidRPr="005D35D4">
              <w:rPr>
                <w:sz w:val="22"/>
                <w:szCs w:val="22"/>
                <w:lang w:eastAsia="ru-RU" w:bidi="ru-RU"/>
              </w:rPr>
              <w:t>Проведение закупки материалов оборудования</w:t>
            </w:r>
          </w:p>
          <w:p w14:paraId="7D8AB85C" w14:textId="77777777" w:rsidR="00A50B15" w:rsidRPr="005D35D4" w:rsidRDefault="00A50B15" w:rsidP="00A50B15">
            <w:pPr>
              <w:pStyle w:val="a6"/>
              <w:numPr>
                <w:ilvl w:val="0"/>
                <w:numId w:val="14"/>
              </w:numPr>
              <w:suppressAutoHyphens/>
              <w:ind w:hanging="686"/>
              <w:rPr>
                <w:sz w:val="22"/>
                <w:szCs w:val="22"/>
              </w:rPr>
            </w:pPr>
            <w:r w:rsidRPr="005D35D4">
              <w:rPr>
                <w:sz w:val="22"/>
                <w:szCs w:val="22"/>
                <w:lang w:eastAsia="ru-RU" w:bidi="ru-RU"/>
              </w:rPr>
              <w:t>Разработка эскизов, лепка пробников из глины, подбор глазурей, создание декоративного оформления рельефов для  фасада.</w:t>
            </w:r>
          </w:p>
          <w:p w14:paraId="4DCFAC7D" w14:textId="77777777" w:rsidR="00A50B15" w:rsidRPr="005D35D4" w:rsidRDefault="00A50B15" w:rsidP="00A50B15">
            <w:pPr>
              <w:pStyle w:val="a6"/>
              <w:numPr>
                <w:ilvl w:val="0"/>
                <w:numId w:val="14"/>
              </w:numPr>
              <w:suppressAutoHyphens/>
              <w:ind w:hanging="686"/>
              <w:rPr>
                <w:sz w:val="22"/>
                <w:szCs w:val="22"/>
              </w:rPr>
            </w:pPr>
            <w:r w:rsidRPr="005D35D4">
              <w:rPr>
                <w:sz w:val="22"/>
                <w:szCs w:val="22"/>
                <w:lang w:eastAsia="ru-RU" w:bidi="ru-RU"/>
              </w:rPr>
              <w:t>Обучение детей и руководство гончарскому мастерству. Итоговая лепка настенного панно.</w:t>
            </w:r>
          </w:p>
          <w:p w14:paraId="3319160C" w14:textId="77777777" w:rsidR="00A50B15" w:rsidRPr="005D35D4" w:rsidRDefault="00A50B15" w:rsidP="00A50B15">
            <w:pPr>
              <w:pStyle w:val="a6"/>
              <w:numPr>
                <w:ilvl w:val="0"/>
                <w:numId w:val="14"/>
              </w:numPr>
              <w:suppressAutoHyphens/>
              <w:ind w:hanging="686"/>
              <w:rPr>
                <w:sz w:val="22"/>
                <w:szCs w:val="22"/>
              </w:rPr>
            </w:pPr>
            <w:r w:rsidRPr="005D35D4">
              <w:rPr>
                <w:rFonts w:eastAsia="Arial"/>
                <w:bCs/>
                <w:color w:val="000000"/>
                <w:sz w:val="22"/>
                <w:szCs w:val="22"/>
                <w:lang w:bidi="ru-RU"/>
              </w:rPr>
              <w:t>Организация и проведение выставок с приглашением жителей поселка.</w:t>
            </w:r>
          </w:p>
          <w:p w14:paraId="646F8DA5" w14:textId="5A0164DD" w:rsidR="00A50B15" w:rsidRPr="005D35D4" w:rsidRDefault="00A50B15" w:rsidP="00A50B15">
            <w:pPr>
              <w:pStyle w:val="a6"/>
              <w:numPr>
                <w:ilvl w:val="0"/>
                <w:numId w:val="14"/>
              </w:numPr>
              <w:suppressAutoHyphens/>
              <w:ind w:hanging="686"/>
              <w:rPr>
                <w:sz w:val="22"/>
                <w:szCs w:val="22"/>
              </w:rPr>
            </w:pPr>
            <w:r w:rsidRPr="005D35D4">
              <w:rPr>
                <w:sz w:val="22"/>
                <w:szCs w:val="22"/>
              </w:rPr>
              <w:t>Размещение информации о проекте на сайтах и интернет</w:t>
            </w:r>
            <w:r w:rsidR="000064A5" w:rsidRPr="005D35D4">
              <w:rPr>
                <w:sz w:val="22"/>
                <w:szCs w:val="22"/>
              </w:rPr>
              <w:t xml:space="preserve"> </w:t>
            </w:r>
            <w:r w:rsidRPr="005D35D4">
              <w:rPr>
                <w:sz w:val="22"/>
                <w:szCs w:val="22"/>
              </w:rPr>
              <w:t>представительствах в социальных сетях.</w:t>
            </w:r>
          </w:p>
          <w:p w14:paraId="63B09E86" w14:textId="2699D121" w:rsidR="00A50B15" w:rsidRPr="005D35D4" w:rsidRDefault="00A50B15" w:rsidP="00A50B15">
            <w:pPr>
              <w:pStyle w:val="a6"/>
              <w:numPr>
                <w:ilvl w:val="0"/>
                <w:numId w:val="14"/>
              </w:numPr>
              <w:suppressAutoHyphens/>
              <w:ind w:hanging="686"/>
              <w:rPr>
                <w:sz w:val="22"/>
                <w:szCs w:val="22"/>
              </w:rPr>
            </w:pPr>
            <w:r w:rsidRPr="005D35D4">
              <w:rPr>
                <w:rFonts w:eastAsia="Arial"/>
                <w:bCs/>
                <w:color w:val="000000"/>
                <w:sz w:val="22"/>
                <w:szCs w:val="22"/>
                <w:lang w:bidi="ru-RU"/>
              </w:rPr>
              <w:t>Проведение награждений участников проектов.</w:t>
            </w:r>
          </w:p>
        </w:tc>
      </w:tr>
      <w:tr w:rsidR="00A50B15" w:rsidRPr="005D35D4" w14:paraId="44FC4501" w14:textId="77777777" w:rsidTr="00FC39DC">
        <w:trPr>
          <w:trHeight w:val="1069"/>
        </w:trPr>
        <w:tc>
          <w:tcPr>
            <w:tcW w:w="1980" w:type="dxa"/>
            <w:vAlign w:val="center"/>
          </w:tcPr>
          <w:p w14:paraId="6A29D108" w14:textId="77777777" w:rsidR="00A50B15" w:rsidRPr="005D35D4" w:rsidRDefault="00A50B15" w:rsidP="00A50B15">
            <w:pPr>
              <w:pStyle w:val="ad"/>
              <w:shd w:val="clear" w:color="auto" w:fill="FFFFFF"/>
              <w:spacing w:line="276" w:lineRule="auto"/>
              <w:jc w:val="left"/>
              <w:rPr>
                <w:sz w:val="22"/>
                <w:szCs w:val="22"/>
              </w:rPr>
            </w:pPr>
            <w:r w:rsidRPr="005D35D4">
              <w:rPr>
                <w:sz w:val="22"/>
                <w:szCs w:val="22"/>
              </w:rPr>
              <w:lastRenderedPageBreak/>
              <w:t>Цели Подпрограммы</w:t>
            </w:r>
          </w:p>
        </w:tc>
        <w:tc>
          <w:tcPr>
            <w:tcW w:w="8221" w:type="dxa"/>
            <w:vAlign w:val="center"/>
          </w:tcPr>
          <w:p w14:paraId="61451338" w14:textId="7F87FD9B" w:rsidR="00A50B15" w:rsidRPr="005D35D4"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Повышение качества жизни отдельных категорий граждан среди  населения сельского поселения Узюково муниципального района Ставропольский Самарской области;</w:t>
            </w:r>
          </w:p>
          <w:p w14:paraId="31FF3A17" w14:textId="1FBF6995" w:rsidR="00A50B15" w:rsidRPr="005D35D4"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Узюково муниципального района Ставропольский Самарской области;</w:t>
            </w:r>
          </w:p>
          <w:p w14:paraId="276449AA" w14:textId="40179813" w:rsidR="00A50B15" w:rsidRPr="005D35D4"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Содействие эффективной занятости населения сельского поселения Узюково муниципального района Ставропольский Самарской области;</w:t>
            </w:r>
          </w:p>
          <w:p w14:paraId="4D6AD945" w14:textId="77777777" w:rsidR="00A50B15" w:rsidRPr="005D35D4"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171E1618" w14:textId="77777777" w:rsidR="00A50B15" w:rsidRPr="005D35D4" w:rsidRDefault="00A50B15" w:rsidP="000064A5">
            <w:pPr>
              <w:pStyle w:val="a4"/>
              <w:shd w:val="clear" w:color="auto" w:fill="FFFFFF"/>
              <w:spacing w:before="0" w:beforeAutospacing="0" w:after="0" w:afterAutospacing="0"/>
              <w:textAlignment w:val="baseline"/>
              <w:rPr>
                <w:sz w:val="22"/>
                <w:szCs w:val="22"/>
                <w:shd w:val="clear" w:color="auto" w:fill="FFFFFF"/>
              </w:rPr>
            </w:pPr>
            <w:r w:rsidRPr="005D35D4">
              <w:rPr>
                <w:color w:val="010101"/>
                <w:sz w:val="22"/>
                <w:szCs w:val="22"/>
              </w:rPr>
              <w:t xml:space="preserve">5.        </w:t>
            </w:r>
            <w:r w:rsidRPr="005D35D4">
              <w:rPr>
                <w:sz w:val="22"/>
                <w:szCs w:val="22"/>
                <w:shd w:val="clear" w:color="auto" w:fill="FFFFFF"/>
              </w:rPr>
              <w:t>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14:paraId="78424B04" w14:textId="77777777" w:rsidR="00A50B15" w:rsidRPr="005D35D4" w:rsidRDefault="00A50B15" w:rsidP="000064A5">
            <w:pPr>
              <w:shd w:val="clear" w:color="auto" w:fill="FFFFFF"/>
              <w:spacing w:after="0" w:line="240" w:lineRule="auto"/>
              <w:textAlignment w:val="baseline"/>
              <w:rPr>
                <w:rFonts w:ascii="Times New Roman" w:hAnsi="Times New Roman" w:cs="Times New Roman"/>
                <w:shd w:val="clear" w:color="auto" w:fill="FFFFFF"/>
              </w:rPr>
            </w:pPr>
            <w:r w:rsidRPr="005D35D4">
              <w:rPr>
                <w:rFonts w:ascii="Times New Roman" w:hAnsi="Times New Roman" w:cs="Times New Roman"/>
              </w:rPr>
              <w:t>6. С</w:t>
            </w:r>
            <w:r w:rsidRPr="005D35D4">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p w14:paraId="7728E71C" w14:textId="77777777" w:rsidR="00A50B15" w:rsidRPr="005D35D4" w:rsidRDefault="00A50B15" w:rsidP="000064A5">
            <w:pPr>
              <w:shd w:val="clear" w:color="auto" w:fill="FFFFFF"/>
              <w:spacing w:after="0" w:line="240" w:lineRule="auto"/>
              <w:textAlignment w:val="baseline"/>
              <w:rPr>
                <w:rFonts w:ascii="Times New Roman" w:hAnsi="Times New Roman" w:cs="Times New Roman"/>
                <w:shd w:val="clear" w:color="auto" w:fill="FFFFFF"/>
              </w:rPr>
            </w:pPr>
            <w:r w:rsidRPr="005D35D4">
              <w:rPr>
                <w:rFonts w:ascii="Times New Roman" w:hAnsi="Times New Roman" w:cs="Times New Roman"/>
                <w:shd w:val="clear" w:color="auto" w:fill="FFFFFF"/>
              </w:rPr>
              <w:t>7. Оказание материальной помощи гражданам РФ, проживающим на территории сельского поселения</w:t>
            </w:r>
          </w:p>
          <w:p w14:paraId="77372769" w14:textId="77777777" w:rsidR="00A50B15" w:rsidRPr="005D35D4" w:rsidRDefault="00A50B15" w:rsidP="000064A5">
            <w:pPr>
              <w:shd w:val="clear" w:color="auto" w:fill="FFFFFF"/>
              <w:spacing w:after="0" w:line="240" w:lineRule="auto"/>
              <w:textAlignment w:val="baseline"/>
              <w:rPr>
                <w:rFonts w:ascii="Times New Roman" w:hAnsi="Times New Roman" w:cs="Times New Roman"/>
                <w:bCs/>
                <w:lang w:bidi="ru-RU"/>
              </w:rPr>
            </w:pPr>
            <w:r w:rsidRPr="005D35D4">
              <w:rPr>
                <w:rFonts w:ascii="Times New Roman" w:hAnsi="Times New Roman" w:cs="Times New Roman"/>
                <w:b/>
                <w:shd w:val="clear" w:color="auto" w:fill="FFFFFF"/>
              </w:rPr>
              <w:t xml:space="preserve">8. </w:t>
            </w:r>
            <w:r w:rsidRPr="005D35D4">
              <w:rPr>
                <w:rFonts w:ascii="Times New Roman" w:hAnsi="Times New Roman" w:cs="Times New Roman"/>
                <w:shd w:val="clear" w:color="auto" w:fill="FFFFFF"/>
              </w:rPr>
              <w:t xml:space="preserve">Реализация проектов по керамике и </w:t>
            </w:r>
            <w:r w:rsidRPr="005D35D4">
              <w:rPr>
                <w:rFonts w:ascii="Times New Roman" w:hAnsi="Times New Roman" w:cs="Times New Roman"/>
                <w:bCs/>
                <w:lang w:bidi="ru-RU"/>
              </w:rPr>
              <w:t xml:space="preserve">создании декоративного рельефного фасада </w:t>
            </w:r>
          </w:p>
          <w:p w14:paraId="2244D06A" w14:textId="19EFEC4B" w:rsidR="00A50B15" w:rsidRPr="005D35D4" w:rsidRDefault="00A50B15" w:rsidP="000064A5">
            <w:pPr>
              <w:shd w:val="clear" w:color="auto" w:fill="FFFFFF"/>
              <w:spacing w:after="0" w:line="240" w:lineRule="auto"/>
              <w:textAlignment w:val="baseline"/>
              <w:rPr>
                <w:rFonts w:ascii="Times New Roman" w:hAnsi="Times New Roman" w:cs="Times New Roman"/>
                <w:shd w:val="clear" w:color="auto" w:fill="FFFFFF"/>
              </w:rPr>
            </w:pPr>
            <w:r w:rsidRPr="005D35D4">
              <w:rPr>
                <w:rFonts w:ascii="Times New Roman" w:hAnsi="Times New Roman" w:cs="Times New Roman"/>
                <w:bCs/>
                <w:lang w:bidi="ru-RU"/>
              </w:rPr>
              <w:t>9.</w:t>
            </w:r>
            <w:r w:rsidRPr="005D35D4">
              <w:rPr>
                <w:rFonts w:ascii="Times New Roman" w:hAnsi="Times New Roman" w:cs="Times New Roman"/>
              </w:rPr>
              <w:t xml:space="preserve"> Сохранение традиций гончарного ремесла и приобщения детей и молодежи к русской культуре.</w:t>
            </w:r>
          </w:p>
        </w:tc>
      </w:tr>
      <w:tr w:rsidR="00A50B15" w:rsidRPr="005D35D4" w14:paraId="16C703BE" w14:textId="77777777" w:rsidTr="00FC39DC">
        <w:trPr>
          <w:trHeight w:val="1069"/>
        </w:trPr>
        <w:tc>
          <w:tcPr>
            <w:tcW w:w="1980" w:type="dxa"/>
            <w:vAlign w:val="center"/>
          </w:tcPr>
          <w:p w14:paraId="1CF010AE" w14:textId="77777777" w:rsidR="00A50B15" w:rsidRPr="005D35D4" w:rsidRDefault="00A50B15" w:rsidP="00A50B15">
            <w:pPr>
              <w:pStyle w:val="ad"/>
              <w:shd w:val="clear" w:color="auto" w:fill="FFFFFF"/>
              <w:spacing w:line="276" w:lineRule="auto"/>
              <w:jc w:val="left"/>
              <w:rPr>
                <w:sz w:val="22"/>
                <w:szCs w:val="22"/>
              </w:rPr>
            </w:pPr>
            <w:r w:rsidRPr="005D35D4">
              <w:rPr>
                <w:sz w:val="22"/>
                <w:szCs w:val="22"/>
              </w:rPr>
              <w:t>Задачи Подпрограммы</w:t>
            </w:r>
          </w:p>
        </w:tc>
        <w:tc>
          <w:tcPr>
            <w:tcW w:w="8221" w:type="dxa"/>
            <w:vAlign w:val="center"/>
          </w:tcPr>
          <w:p w14:paraId="40BCAA78" w14:textId="77777777" w:rsidR="00A50B15" w:rsidRPr="005D35D4"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 xml:space="preserve">Исполнение обязательств поселения по оказанию мер социальной поддержки отдельным </w:t>
            </w:r>
            <w:r w:rsidRPr="005D35D4">
              <w:rPr>
                <w:rFonts w:ascii="Times New Roman" w:hAnsi="Times New Roman" w:cs="Times New Roman"/>
                <w:spacing w:val="-4"/>
              </w:rPr>
              <w:t>категориям граждан</w:t>
            </w:r>
          </w:p>
          <w:p w14:paraId="20E48D78" w14:textId="77777777" w:rsidR="00A50B15" w:rsidRPr="005D35D4"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7B140031" w14:textId="77777777" w:rsidR="00A50B15" w:rsidRPr="005D35D4"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49586291" w14:textId="77777777" w:rsidR="00A50B15" w:rsidRPr="005D35D4"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5D35D4">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ECA3DCC" w14:textId="77777777" w:rsidR="00A50B15" w:rsidRPr="005D35D4" w:rsidRDefault="00A50B15" w:rsidP="000064A5">
            <w:pPr>
              <w:shd w:val="clear" w:color="auto" w:fill="FFFFFF"/>
              <w:spacing w:after="0" w:line="240" w:lineRule="auto"/>
              <w:textAlignment w:val="baseline"/>
              <w:rPr>
                <w:rFonts w:ascii="Times New Roman" w:hAnsi="Times New Roman" w:cs="Times New Roman"/>
                <w:color w:val="010101"/>
              </w:rPr>
            </w:pPr>
            <w:r w:rsidRPr="005D35D4">
              <w:rPr>
                <w:rFonts w:ascii="Times New Roman" w:hAnsi="Times New Roman" w:cs="Times New Roman"/>
                <w:color w:val="010101"/>
              </w:rPr>
              <w:t>5.          Воспитание у детей любви к искусству;</w:t>
            </w:r>
          </w:p>
          <w:p w14:paraId="0FB1B53F" w14:textId="77777777" w:rsidR="00A50B15" w:rsidRPr="005D35D4" w:rsidRDefault="00A50B15" w:rsidP="000064A5">
            <w:pPr>
              <w:shd w:val="clear" w:color="auto" w:fill="FFFFFF"/>
              <w:spacing w:after="0" w:line="240" w:lineRule="auto"/>
              <w:textAlignment w:val="baseline"/>
              <w:rPr>
                <w:rFonts w:ascii="Times New Roman" w:hAnsi="Times New Roman" w:cs="Times New Roman"/>
                <w:color w:val="010101"/>
              </w:rPr>
            </w:pPr>
            <w:r w:rsidRPr="005D35D4">
              <w:rPr>
                <w:rFonts w:ascii="Times New Roman" w:hAnsi="Times New Roman" w:cs="Times New Roman"/>
              </w:rPr>
              <w:t xml:space="preserve">6.          </w:t>
            </w:r>
            <w:r w:rsidRPr="005D35D4">
              <w:rPr>
                <w:rFonts w:ascii="Times New Roman" w:hAnsi="Times New Roman" w:cs="Times New Roman"/>
                <w:color w:val="010101"/>
              </w:rPr>
              <w:t>Раскрытие творческого потенциала детей и подростков;</w:t>
            </w:r>
          </w:p>
          <w:p w14:paraId="2F82E836" w14:textId="77777777" w:rsidR="00A50B15" w:rsidRPr="005D35D4" w:rsidRDefault="00A50B15" w:rsidP="000064A5">
            <w:pPr>
              <w:shd w:val="clear" w:color="auto" w:fill="FFFFFF"/>
              <w:spacing w:after="0" w:line="240" w:lineRule="auto"/>
              <w:textAlignment w:val="baseline"/>
              <w:rPr>
                <w:rFonts w:ascii="Times New Roman" w:hAnsi="Times New Roman" w:cs="Times New Roman"/>
                <w:color w:val="010101"/>
              </w:rPr>
            </w:pPr>
            <w:r w:rsidRPr="005D35D4">
              <w:rPr>
                <w:rFonts w:ascii="Times New Roman" w:hAnsi="Times New Roman" w:cs="Times New Roman"/>
              </w:rPr>
              <w:t xml:space="preserve">7.          </w:t>
            </w:r>
            <w:r w:rsidRPr="005D35D4">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14:paraId="4B3BE661" w14:textId="77777777" w:rsidR="00A50B15" w:rsidRPr="005D35D4" w:rsidRDefault="00A50B15" w:rsidP="000064A5">
            <w:pPr>
              <w:shd w:val="clear" w:color="auto" w:fill="FFFFFF"/>
              <w:spacing w:after="0" w:line="240" w:lineRule="auto"/>
              <w:textAlignment w:val="baseline"/>
              <w:rPr>
                <w:rFonts w:ascii="Times New Roman" w:hAnsi="Times New Roman" w:cs="Times New Roman"/>
              </w:rPr>
            </w:pPr>
            <w:r w:rsidRPr="005D35D4">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Pr="005D35D4">
              <w:rPr>
                <w:rFonts w:ascii="Times New Roman" w:hAnsi="Times New Roman" w:cs="Times New Roman"/>
              </w:rPr>
              <w:t>Узюково.</w:t>
            </w:r>
          </w:p>
          <w:p w14:paraId="5402017C" w14:textId="0B2B9B91" w:rsidR="002E6577" w:rsidRPr="005D35D4"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5D35D4">
              <w:rPr>
                <w:rFonts w:ascii="Times New Roman" w:hAnsi="Times New Roman" w:cs="Times New Roman"/>
              </w:rPr>
              <w:t xml:space="preserve">9. </w:t>
            </w:r>
            <w:r w:rsidRPr="005D35D4">
              <w:rPr>
                <w:rFonts w:ascii="Times New Roman" w:eastAsia="+mn-ea" w:hAnsi="Times New Roman" w:cs="Times New Roman"/>
                <w:b/>
                <w:bCs/>
                <w:color w:val="000000"/>
                <w:kern w:val="24"/>
              </w:rPr>
              <w:t xml:space="preserve"> </w:t>
            </w:r>
            <w:r w:rsidRPr="005D35D4">
              <w:rPr>
                <w:rFonts w:ascii="Times New Roman" w:eastAsia="Arial" w:hAnsi="Times New Roman" w:cs="Times New Roman"/>
                <w:bCs/>
                <w:color w:val="000000"/>
                <w:lang w:bidi="ru-RU"/>
              </w:rPr>
              <w:t>Создать материально-технические условия в студии по керамике и гончарству  Дома культуры сельского поселения Узюково.</w:t>
            </w:r>
          </w:p>
          <w:p w14:paraId="6BFFE19D" w14:textId="77777777" w:rsidR="002E6577" w:rsidRPr="005D35D4"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5D35D4">
              <w:rPr>
                <w:rFonts w:ascii="Times New Roman" w:eastAsia="Arial" w:hAnsi="Times New Roman" w:cs="Times New Roman"/>
                <w:bCs/>
                <w:color w:val="000000"/>
                <w:lang w:bidi="ru-RU"/>
              </w:rPr>
              <w:t>10. Проведение обучения детей и руководство по созданию эскизов, пробников, лепки и обжиг.</w:t>
            </w:r>
            <w:r w:rsidRPr="005D35D4">
              <w:rPr>
                <w:rFonts w:ascii="Times New Roman" w:eastAsia="+mn-ea" w:hAnsi="Times New Roman" w:cs="Times New Roman"/>
                <w:b/>
                <w:bCs/>
                <w:color w:val="000000"/>
                <w:kern w:val="24"/>
              </w:rPr>
              <w:t xml:space="preserve"> </w:t>
            </w:r>
            <w:r w:rsidRPr="005D35D4">
              <w:rPr>
                <w:rFonts w:ascii="Times New Roman" w:eastAsia="Arial" w:hAnsi="Times New Roman" w:cs="Times New Roman"/>
                <w:bCs/>
                <w:color w:val="000000"/>
                <w:lang w:bidi="ru-RU"/>
              </w:rPr>
              <w:t xml:space="preserve">Проведение систематических занятий с детьми от 5 до 15 лет. </w:t>
            </w:r>
          </w:p>
          <w:p w14:paraId="527F2FA2" w14:textId="77777777" w:rsidR="002E6577" w:rsidRPr="005D35D4"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5D35D4">
              <w:rPr>
                <w:rFonts w:ascii="Times New Roman" w:eastAsia="Arial" w:hAnsi="Times New Roman" w:cs="Times New Roman"/>
                <w:bCs/>
                <w:color w:val="000000"/>
                <w:lang w:bidi="ru-RU"/>
              </w:rPr>
              <w:t>11.</w:t>
            </w:r>
            <w:r w:rsidRPr="005D35D4">
              <w:rPr>
                <w:rFonts w:ascii="Times New Roman" w:eastAsia="+mn-ea" w:hAnsi="Times New Roman" w:cs="Times New Roman"/>
                <w:color w:val="000000"/>
                <w:kern w:val="24"/>
              </w:rPr>
              <w:t xml:space="preserve"> Монтаж рельефа на стену бокового фасада. </w:t>
            </w:r>
            <w:r w:rsidRPr="005D35D4">
              <w:rPr>
                <w:rFonts w:ascii="Times New Roman" w:eastAsia="Arial" w:hAnsi="Times New Roman" w:cs="Times New Roman"/>
                <w:bCs/>
                <w:color w:val="000000"/>
                <w:lang w:bidi="ru-RU"/>
              </w:rPr>
              <w:t>Организация и проведение выставок  с приглашением жителей поселка.</w:t>
            </w:r>
          </w:p>
          <w:p w14:paraId="74532D65" w14:textId="77777777" w:rsidR="002E6577" w:rsidRPr="005D35D4"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5D35D4">
              <w:rPr>
                <w:rFonts w:ascii="Times New Roman" w:eastAsia="Arial" w:hAnsi="Times New Roman" w:cs="Times New Roman"/>
                <w:bCs/>
                <w:color w:val="000000"/>
                <w:lang w:bidi="ru-RU"/>
              </w:rPr>
              <w:t>12.  Проведение награждений участников проектов дипломами и призами.</w:t>
            </w:r>
          </w:p>
          <w:p w14:paraId="360169D6" w14:textId="77777777" w:rsidR="002E6577" w:rsidRPr="005D35D4" w:rsidRDefault="002E6577" w:rsidP="000064A5">
            <w:pPr>
              <w:widowControl w:val="0"/>
              <w:autoSpaceDE w:val="0"/>
              <w:autoSpaceDN w:val="0"/>
              <w:spacing w:after="0" w:line="240" w:lineRule="auto"/>
              <w:jc w:val="both"/>
              <w:rPr>
                <w:rFonts w:ascii="Times New Roman" w:hAnsi="Times New Roman" w:cs="Times New Roman"/>
              </w:rPr>
            </w:pPr>
            <w:r w:rsidRPr="005D35D4">
              <w:rPr>
                <w:rFonts w:ascii="Times New Roman" w:hAnsi="Times New Roman" w:cs="Times New Roman"/>
              </w:rPr>
              <w:t xml:space="preserve">10. Развитие интереса и уважения к традиционной русской культуре и народным </w:t>
            </w:r>
            <w:r w:rsidRPr="005D35D4">
              <w:rPr>
                <w:rFonts w:ascii="Times New Roman" w:hAnsi="Times New Roman" w:cs="Times New Roman"/>
              </w:rPr>
              <w:lastRenderedPageBreak/>
              <w:t xml:space="preserve">промыслам у детей и подростков. </w:t>
            </w:r>
          </w:p>
          <w:p w14:paraId="4C132D8B" w14:textId="6F46112E" w:rsidR="002E6577" w:rsidRPr="005D35D4" w:rsidRDefault="002E6577" w:rsidP="000064A5">
            <w:pPr>
              <w:shd w:val="clear" w:color="auto" w:fill="FFFFFF"/>
              <w:spacing w:after="0" w:line="240" w:lineRule="auto"/>
              <w:textAlignment w:val="baseline"/>
              <w:rPr>
                <w:rFonts w:ascii="Times New Roman" w:hAnsi="Times New Roman" w:cs="Times New Roman"/>
              </w:rPr>
            </w:pPr>
            <w:r w:rsidRPr="005D35D4">
              <w:rPr>
                <w:rFonts w:ascii="Times New Roman" w:hAnsi="Times New Roman" w:cs="Times New Roman"/>
              </w:rPr>
              <w:t>12.Решение проблемы занятия свободного времени детей и подростков полезно значимой деятельностью, организация качественного наполнения досуга, отвлечение от пагубного влияния улицы и связанных с ней социально-опасных явлений.</w:t>
            </w:r>
          </w:p>
        </w:tc>
      </w:tr>
      <w:tr w:rsidR="00A50B15" w:rsidRPr="005D35D4" w14:paraId="3B5E869F" w14:textId="77777777" w:rsidTr="00FC39DC">
        <w:trPr>
          <w:trHeight w:val="676"/>
        </w:trPr>
        <w:tc>
          <w:tcPr>
            <w:tcW w:w="1980" w:type="dxa"/>
            <w:vAlign w:val="center"/>
          </w:tcPr>
          <w:p w14:paraId="6BE7461F" w14:textId="77777777" w:rsidR="00A50B15" w:rsidRPr="005D35D4" w:rsidRDefault="00A50B15" w:rsidP="00A50B15">
            <w:pPr>
              <w:pStyle w:val="ad"/>
              <w:shd w:val="clear" w:color="auto" w:fill="FFFFFF"/>
              <w:spacing w:line="276" w:lineRule="auto"/>
              <w:jc w:val="left"/>
              <w:rPr>
                <w:sz w:val="22"/>
                <w:szCs w:val="22"/>
              </w:rPr>
            </w:pPr>
            <w:r w:rsidRPr="005D35D4">
              <w:rPr>
                <w:sz w:val="22"/>
                <w:szCs w:val="22"/>
              </w:rPr>
              <w:lastRenderedPageBreak/>
              <w:t>Сроки реализации Подпрограммы</w:t>
            </w:r>
          </w:p>
        </w:tc>
        <w:tc>
          <w:tcPr>
            <w:tcW w:w="8221" w:type="dxa"/>
            <w:vAlign w:val="center"/>
          </w:tcPr>
          <w:p w14:paraId="2279F2A6" w14:textId="051302DB" w:rsidR="00A50B15" w:rsidRPr="005D35D4" w:rsidRDefault="00A50B15" w:rsidP="00A50B15">
            <w:pPr>
              <w:pStyle w:val="ad"/>
              <w:shd w:val="clear" w:color="auto" w:fill="FFFFFF"/>
              <w:spacing w:line="276" w:lineRule="auto"/>
              <w:jc w:val="left"/>
              <w:rPr>
                <w:sz w:val="22"/>
                <w:szCs w:val="22"/>
              </w:rPr>
            </w:pPr>
            <w:r w:rsidRPr="005D35D4">
              <w:rPr>
                <w:sz w:val="22"/>
                <w:szCs w:val="22"/>
              </w:rPr>
              <w:t>2025 – 2027 годы</w:t>
            </w:r>
          </w:p>
        </w:tc>
      </w:tr>
      <w:tr w:rsidR="00A50B15" w:rsidRPr="005D35D4" w14:paraId="66BAEBBC" w14:textId="77777777" w:rsidTr="00FC39DC">
        <w:trPr>
          <w:trHeight w:val="2967"/>
        </w:trPr>
        <w:tc>
          <w:tcPr>
            <w:tcW w:w="1980" w:type="dxa"/>
            <w:vAlign w:val="center"/>
          </w:tcPr>
          <w:p w14:paraId="345F6412" w14:textId="77777777" w:rsidR="00A50B15" w:rsidRPr="005D35D4" w:rsidRDefault="00A50B15" w:rsidP="00A50B15">
            <w:pPr>
              <w:pStyle w:val="ad"/>
              <w:shd w:val="clear" w:color="auto" w:fill="FFFFFF"/>
              <w:spacing w:line="276" w:lineRule="auto"/>
              <w:jc w:val="left"/>
              <w:rPr>
                <w:sz w:val="22"/>
                <w:szCs w:val="22"/>
              </w:rPr>
            </w:pPr>
            <w:r w:rsidRPr="005D35D4">
              <w:rPr>
                <w:sz w:val="22"/>
                <w:szCs w:val="22"/>
              </w:rPr>
              <w:t>Источники и объемы финансирования Подпрограммы</w:t>
            </w:r>
          </w:p>
        </w:tc>
        <w:tc>
          <w:tcPr>
            <w:tcW w:w="8221" w:type="dxa"/>
            <w:vAlign w:val="center"/>
          </w:tcPr>
          <w:p w14:paraId="4A8EC601" w14:textId="31DD39FE"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 подлежат корректировке:</w:t>
            </w:r>
          </w:p>
          <w:p w14:paraId="5E5F7815" w14:textId="3BF74394"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 xml:space="preserve">Общий объем финансирования Подпрограммы составляет </w:t>
            </w:r>
            <w:r w:rsidR="000064A5" w:rsidRPr="005D35D4">
              <w:rPr>
                <w:rFonts w:ascii="Times New Roman" w:hAnsi="Times New Roman" w:cs="Times New Roman"/>
              </w:rPr>
              <w:t>7 018 199</w:t>
            </w:r>
            <w:r w:rsidRPr="005D35D4">
              <w:rPr>
                <w:rFonts w:ascii="Times New Roman" w:hAnsi="Times New Roman" w:cs="Times New Roman"/>
              </w:rPr>
              <w:t xml:space="preserve"> руб. </w:t>
            </w:r>
            <w:r w:rsidR="000064A5" w:rsidRPr="005D35D4">
              <w:rPr>
                <w:rFonts w:ascii="Times New Roman" w:hAnsi="Times New Roman" w:cs="Times New Roman"/>
              </w:rPr>
              <w:t>29</w:t>
            </w:r>
            <w:r w:rsidRPr="005D35D4">
              <w:rPr>
                <w:rFonts w:ascii="Times New Roman" w:hAnsi="Times New Roman" w:cs="Times New Roman"/>
              </w:rPr>
              <w:t xml:space="preserve"> коп., в том числе по годам:</w:t>
            </w:r>
          </w:p>
          <w:p w14:paraId="0F8E9406" w14:textId="2E091902"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 xml:space="preserve">2025 год – </w:t>
            </w:r>
            <w:r w:rsidR="000064A5" w:rsidRPr="005D35D4">
              <w:rPr>
                <w:rFonts w:ascii="Times New Roman" w:hAnsi="Times New Roman" w:cs="Times New Roman"/>
              </w:rPr>
              <w:t>2 339 466</w:t>
            </w:r>
            <w:r w:rsidRPr="005D35D4">
              <w:rPr>
                <w:rFonts w:ascii="Times New Roman" w:hAnsi="Times New Roman" w:cs="Times New Roman"/>
              </w:rPr>
              <w:t xml:space="preserve"> руб. </w:t>
            </w:r>
            <w:r w:rsidR="000064A5" w:rsidRPr="005D35D4">
              <w:rPr>
                <w:rFonts w:ascii="Times New Roman" w:hAnsi="Times New Roman" w:cs="Times New Roman"/>
              </w:rPr>
              <w:t>43</w:t>
            </w:r>
            <w:r w:rsidRPr="005D35D4">
              <w:rPr>
                <w:rFonts w:ascii="Times New Roman" w:hAnsi="Times New Roman" w:cs="Times New Roman"/>
              </w:rPr>
              <w:t xml:space="preserve">  коп;</w:t>
            </w:r>
          </w:p>
          <w:p w14:paraId="6BD16E36" w14:textId="27DE3522"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 xml:space="preserve">2026 год – </w:t>
            </w:r>
            <w:r w:rsidR="000064A5" w:rsidRPr="005D35D4">
              <w:rPr>
                <w:rFonts w:ascii="Times New Roman" w:hAnsi="Times New Roman" w:cs="Times New Roman"/>
              </w:rPr>
              <w:t xml:space="preserve">2 339 </w:t>
            </w:r>
            <w:r w:rsidR="005D35D4">
              <w:rPr>
                <w:rFonts w:ascii="Times New Roman" w:hAnsi="Times New Roman" w:cs="Times New Roman"/>
              </w:rPr>
              <w:t>2</w:t>
            </w:r>
            <w:r w:rsidR="000064A5" w:rsidRPr="005D35D4">
              <w:rPr>
                <w:rFonts w:ascii="Times New Roman" w:hAnsi="Times New Roman" w:cs="Times New Roman"/>
              </w:rPr>
              <w:t>66 руб. 43  коп</w:t>
            </w:r>
            <w:r w:rsidRPr="005D35D4">
              <w:rPr>
                <w:rFonts w:ascii="Times New Roman" w:hAnsi="Times New Roman" w:cs="Times New Roman"/>
              </w:rPr>
              <w:t>.;</w:t>
            </w:r>
          </w:p>
          <w:p w14:paraId="32B86301" w14:textId="25369E26"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 xml:space="preserve">2027 год </w:t>
            </w:r>
            <w:r w:rsidR="000064A5" w:rsidRPr="005D35D4">
              <w:rPr>
                <w:rFonts w:ascii="Times New Roman" w:hAnsi="Times New Roman" w:cs="Times New Roman"/>
              </w:rPr>
              <w:t>– 2 339 466 руб. 43  коп</w:t>
            </w:r>
            <w:r w:rsidRPr="005D35D4">
              <w:rPr>
                <w:rFonts w:ascii="Times New Roman" w:hAnsi="Times New Roman" w:cs="Times New Roman"/>
              </w:rPr>
              <w:t>;</w:t>
            </w:r>
          </w:p>
        </w:tc>
      </w:tr>
      <w:tr w:rsidR="00A50B15" w:rsidRPr="005D35D4" w14:paraId="26746045" w14:textId="77777777" w:rsidTr="00FC39DC">
        <w:trPr>
          <w:trHeight w:val="1134"/>
        </w:trPr>
        <w:tc>
          <w:tcPr>
            <w:tcW w:w="1980" w:type="dxa"/>
            <w:vAlign w:val="center"/>
          </w:tcPr>
          <w:p w14:paraId="2BF28B5A" w14:textId="77777777" w:rsidR="00A50B15" w:rsidRPr="005D35D4" w:rsidRDefault="00A50B15" w:rsidP="00A50B15">
            <w:pPr>
              <w:shd w:val="clear" w:color="auto" w:fill="FFFFFF"/>
              <w:spacing w:after="0"/>
              <w:rPr>
                <w:rFonts w:ascii="Times New Roman" w:hAnsi="Times New Roman" w:cs="Times New Roman"/>
              </w:rPr>
            </w:pPr>
            <w:r w:rsidRPr="005D35D4">
              <w:rPr>
                <w:rFonts w:ascii="Times New Roman" w:hAnsi="Times New Roman" w:cs="Times New Roman"/>
              </w:rPr>
              <w:t>Ожидаемые результаты реализации программы</w:t>
            </w:r>
          </w:p>
        </w:tc>
        <w:tc>
          <w:tcPr>
            <w:tcW w:w="8221" w:type="dxa"/>
            <w:vAlign w:val="center"/>
          </w:tcPr>
          <w:p w14:paraId="12D8BF6F" w14:textId="0D29C0AA"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 xml:space="preserve">Улучшение качества жизни отдельных категорий граждан среди населения сельского поселения Узюково муниципального района Ставропольский Самарской области путем предоставления своевременно и в полном объеме мер социальной поддержки. </w:t>
            </w:r>
            <w:r w:rsidRPr="005D35D4">
              <w:rPr>
                <w:rFonts w:ascii="Times New Roman" w:hAnsi="Times New Roman" w:cs="Times New Roman"/>
                <w:color w:val="000000"/>
              </w:rPr>
              <w:t>Увеличение</w:t>
            </w:r>
            <w:r w:rsidRPr="005D35D4">
              <w:rPr>
                <w:rFonts w:ascii="Times New Roman" w:hAnsi="Times New Roman" w:cs="Times New Roman"/>
              </w:rPr>
              <w:t xml:space="preserve"> доли населения, принявшего участие в общественно и социально значимых мероприятиях.</w:t>
            </w:r>
          </w:p>
          <w:p w14:paraId="2034C098" w14:textId="77777777"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14:paraId="22CD54B2" w14:textId="77777777"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Реализация Подпрограммы позволит:</w:t>
            </w:r>
          </w:p>
          <w:p w14:paraId="3A370376" w14:textId="77777777"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 создать временные рабочие места для трудоустройства;</w:t>
            </w:r>
          </w:p>
          <w:p w14:paraId="6B8C94B0" w14:textId="77777777" w:rsidR="00A50B15" w:rsidRPr="005D35D4" w:rsidRDefault="00A50B15" w:rsidP="00A50B15">
            <w:pPr>
              <w:shd w:val="clear" w:color="auto" w:fill="FFFFFF"/>
              <w:spacing w:after="0"/>
              <w:jc w:val="both"/>
              <w:rPr>
                <w:rFonts w:ascii="Times New Roman" w:hAnsi="Times New Roman" w:cs="Times New Roman"/>
              </w:rPr>
            </w:pPr>
            <w:r w:rsidRPr="005D35D4">
              <w:rPr>
                <w:rFonts w:ascii="Times New Roman" w:hAnsi="Times New Roman" w:cs="Times New Roman"/>
              </w:rPr>
              <w:t>- снизить уровень регистрируемой безработицы;</w:t>
            </w:r>
          </w:p>
          <w:p w14:paraId="0B312771" w14:textId="0E6E62D7"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Узюково муниципального района Ставропольский Самарской области.</w:t>
            </w:r>
          </w:p>
          <w:p w14:paraId="77C2C522" w14:textId="77777777"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14:paraId="06119434" w14:textId="77777777"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Улучшение личностного развития;</w:t>
            </w:r>
          </w:p>
          <w:p w14:paraId="412352BA" w14:textId="77777777" w:rsidR="00A50B15" w:rsidRPr="005D35D4" w:rsidRDefault="00A50B15"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shd w:val="clear" w:color="auto" w:fill="FFFFFF"/>
              </w:rPr>
              <w:t>Оказание материальной помощи гражданам, проживающим на территории сельского поселения</w:t>
            </w:r>
          </w:p>
          <w:p w14:paraId="6B6F4343" w14:textId="3B5DCF41" w:rsidR="002E6577" w:rsidRPr="005D35D4" w:rsidRDefault="002E6577" w:rsidP="00A50B15">
            <w:pPr>
              <w:numPr>
                <w:ilvl w:val="0"/>
                <w:numId w:val="17"/>
              </w:numPr>
              <w:shd w:val="clear" w:color="auto" w:fill="FFFFFF"/>
              <w:spacing w:after="0"/>
              <w:ind w:left="0" w:firstLine="0"/>
              <w:jc w:val="both"/>
              <w:rPr>
                <w:rFonts w:ascii="Times New Roman" w:hAnsi="Times New Roman" w:cs="Times New Roman"/>
              </w:rPr>
            </w:pPr>
            <w:r w:rsidRPr="005D35D4">
              <w:rPr>
                <w:rFonts w:ascii="Times New Roman" w:hAnsi="Times New Roman" w:cs="Times New Roman"/>
              </w:rPr>
              <w:t>Формирование знаний, умений и навыков работы с глиной, творческое самовыражение личности, раскрытие чувства гармонии и художественного вкуса.</w:t>
            </w:r>
          </w:p>
        </w:tc>
      </w:tr>
      <w:tr w:rsidR="00A50B15" w:rsidRPr="005D35D4" w14:paraId="10B43BA7" w14:textId="77777777" w:rsidTr="00FC39DC">
        <w:trPr>
          <w:trHeight w:val="864"/>
        </w:trPr>
        <w:tc>
          <w:tcPr>
            <w:tcW w:w="1980" w:type="dxa"/>
            <w:vAlign w:val="center"/>
          </w:tcPr>
          <w:p w14:paraId="599E0584" w14:textId="77777777" w:rsidR="00A50B15" w:rsidRPr="005D35D4" w:rsidRDefault="00A50B15" w:rsidP="00A50B15">
            <w:pPr>
              <w:pStyle w:val="ConsPlusNonformat"/>
              <w:widowControl/>
              <w:shd w:val="clear" w:color="auto" w:fill="FFFFFF"/>
              <w:spacing w:line="276" w:lineRule="auto"/>
              <w:jc w:val="both"/>
              <w:rPr>
                <w:rFonts w:ascii="Times New Roman" w:hAnsi="Times New Roman" w:cs="Times New Roman"/>
                <w:sz w:val="22"/>
                <w:szCs w:val="22"/>
              </w:rPr>
            </w:pPr>
            <w:r w:rsidRPr="005D35D4">
              <w:rPr>
                <w:rFonts w:ascii="Times New Roman" w:hAnsi="Times New Roman" w:cs="Times New Roman"/>
                <w:sz w:val="22"/>
                <w:szCs w:val="22"/>
              </w:rPr>
              <w:t>Организация контроля</w:t>
            </w:r>
          </w:p>
        </w:tc>
        <w:tc>
          <w:tcPr>
            <w:tcW w:w="8221" w:type="dxa"/>
            <w:vAlign w:val="center"/>
          </w:tcPr>
          <w:p w14:paraId="1E46799D" w14:textId="14CBE8C8" w:rsidR="00A50B15" w:rsidRPr="005D35D4" w:rsidRDefault="00A50B15" w:rsidP="00A50B15">
            <w:pPr>
              <w:pStyle w:val="ConsPlusNonformat"/>
              <w:widowControl/>
              <w:shd w:val="clear" w:color="auto" w:fill="FFFFFF"/>
              <w:spacing w:line="276" w:lineRule="auto"/>
              <w:jc w:val="both"/>
              <w:rPr>
                <w:rFonts w:ascii="Times New Roman" w:hAnsi="Times New Roman" w:cs="Times New Roman"/>
                <w:sz w:val="22"/>
                <w:szCs w:val="22"/>
              </w:rPr>
            </w:pPr>
            <w:r w:rsidRPr="005D35D4">
              <w:rPr>
                <w:rFonts w:ascii="Times New Roman" w:hAnsi="Times New Roman" w:cs="Times New Roman"/>
                <w:sz w:val="22"/>
                <w:szCs w:val="22"/>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tc>
      </w:tr>
    </w:tbl>
    <w:p w14:paraId="6D61314F" w14:textId="77777777" w:rsidR="000E6145" w:rsidRPr="001F76A5" w:rsidRDefault="000E6145" w:rsidP="000E6145">
      <w:pPr>
        <w:pStyle w:val="ad"/>
        <w:widowControl/>
        <w:shd w:val="clear" w:color="auto" w:fill="FFFFFF"/>
        <w:spacing w:line="276" w:lineRule="auto"/>
        <w:ind w:firstLine="709"/>
        <w:jc w:val="both"/>
        <w:rPr>
          <w:sz w:val="22"/>
          <w:szCs w:val="22"/>
        </w:rPr>
      </w:pPr>
    </w:p>
    <w:p w14:paraId="44AD9404" w14:textId="77777777" w:rsidR="000E6145" w:rsidRPr="001F76A5" w:rsidRDefault="000E6145" w:rsidP="000E6145">
      <w:pPr>
        <w:numPr>
          <w:ilvl w:val="0"/>
          <w:numId w:val="13"/>
        </w:numPr>
        <w:shd w:val="clear" w:color="auto" w:fill="FFFFFF"/>
        <w:spacing w:after="0"/>
        <w:ind w:left="0" w:firstLine="709"/>
        <w:jc w:val="center"/>
        <w:rPr>
          <w:rFonts w:ascii="Times New Roman" w:hAnsi="Times New Roman" w:cs="Times New Roman"/>
          <w:color w:val="000000"/>
        </w:rPr>
      </w:pPr>
      <w:r w:rsidRPr="001F76A5">
        <w:rPr>
          <w:rFonts w:ascii="Times New Roman" w:hAnsi="Times New Roman" w:cs="Times New Roman"/>
          <w:b/>
          <w:bCs/>
          <w:color w:val="000000"/>
        </w:rPr>
        <w:t>Общая характеристика сферы реализации Подпрограммы</w:t>
      </w:r>
    </w:p>
    <w:p w14:paraId="6E37F74B" w14:textId="77777777" w:rsidR="000E6145" w:rsidRPr="001F76A5" w:rsidRDefault="000E6145" w:rsidP="000E6145">
      <w:pPr>
        <w:pStyle w:val="ConsPlusNormal"/>
        <w:shd w:val="clear" w:color="auto" w:fill="FFFFFF"/>
        <w:spacing w:line="276" w:lineRule="auto"/>
        <w:ind w:firstLine="709"/>
        <w:jc w:val="both"/>
        <w:rPr>
          <w:rFonts w:ascii="Times New Roman" w:hAnsi="Times New Roman" w:cs="Times New Roman"/>
          <w:sz w:val="22"/>
          <w:szCs w:val="22"/>
        </w:rPr>
      </w:pPr>
      <w:r w:rsidRPr="001F76A5">
        <w:rPr>
          <w:rFonts w:ascii="Times New Roman" w:hAnsi="Times New Roman" w:cs="Times New Roman"/>
          <w:sz w:val="22"/>
          <w:szCs w:val="22"/>
        </w:rPr>
        <w:t xml:space="preserve">Подпрограмма в сфере социальная политика направлена на </w:t>
      </w:r>
      <w:r w:rsidRPr="001F76A5">
        <w:rPr>
          <w:rFonts w:ascii="Times New Roman" w:hAnsi="Times New Roman" w:cs="Times New Roman"/>
          <w:color w:val="000000"/>
          <w:sz w:val="22"/>
          <w:szCs w:val="22"/>
        </w:rPr>
        <w:t>э</w:t>
      </w:r>
      <w:r w:rsidRPr="001F76A5">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14:paraId="7416E603" w14:textId="4505B353" w:rsidR="000E6145" w:rsidRPr="001F76A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Одной из особенностей современной социально-демографической ситуации на территории сельского </w:t>
      </w:r>
      <w:r w:rsidRPr="000E6145">
        <w:rPr>
          <w:rFonts w:ascii="Times New Roman" w:hAnsi="Times New Roman" w:cs="Times New Roman"/>
        </w:rPr>
        <w:t>поселения Узюково муниципального района Ставропольский Самарской области является не снижающаяся численность семей и одиноко</w:t>
      </w:r>
      <w:r w:rsidRPr="001F76A5">
        <w:rPr>
          <w:rFonts w:ascii="Times New Roman" w:hAnsi="Times New Roman" w:cs="Times New Roman"/>
        </w:rPr>
        <w:t xml:space="preserve"> проживающих граждан трудоспособного возраста, неполных семей, а также </w:t>
      </w:r>
      <w:r w:rsidRPr="001F76A5">
        <w:rPr>
          <w:rFonts w:ascii="Times New Roman" w:hAnsi="Times New Roman" w:cs="Times New Roman"/>
        </w:rPr>
        <w:lastRenderedPageBreak/>
        <w:t>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14:paraId="2D830557" w14:textId="77777777" w:rsidR="000E6145" w:rsidRPr="001F76A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14:paraId="1670A503" w14:textId="77777777" w:rsidR="000E6145" w:rsidRPr="001F76A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14:paraId="7A7725B9" w14:textId="18D93C9D"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w:t>
      </w:r>
      <w:r w:rsidRPr="000E6145">
        <w:rPr>
          <w:rFonts w:ascii="Times New Roman" w:hAnsi="Times New Roman" w:cs="Times New Roman"/>
        </w:rPr>
        <w:t xml:space="preserve">предоставление дополнительных мер социальной поддержки отдельным категориям граждан сельского поселения Узюково муниципального района Ставропольский Самарской области на </w:t>
      </w:r>
      <w:r w:rsidR="00620CDD">
        <w:rPr>
          <w:rFonts w:ascii="Times New Roman" w:hAnsi="Times New Roman" w:cs="Times New Roman"/>
        </w:rPr>
        <w:t>202</w:t>
      </w:r>
      <w:r w:rsidR="000064A5">
        <w:rPr>
          <w:rFonts w:ascii="Times New Roman" w:hAnsi="Times New Roman" w:cs="Times New Roman"/>
        </w:rPr>
        <w:t>5</w:t>
      </w:r>
      <w:r w:rsidR="001D6B48">
        <w:rPr>
          <w:rFonts w:ascii="Times New Roman" w:hAnsi="Times New Roman" w:cs="Times New Roman"/>
        </w:rPr>
        <w:t>-2027</w:t>
      </w:r>
      <w:r w:rsidRPr="000E6145">
        <w:rPr>
          <w:rFonts w:ascii="Times New Roman" w:hAnsi="Times New Roman" w:cs="Times New Roman"/>
        </w:rPr>
        <w:t xml:space="preserve"> годы.</w:t>
      </w:r>
    </w:p>
    <w:p w14:paraId="47EF2EE8" w14:textId="77777777"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0E6145">
        <w:rPr>
          <w:rFonts w:ascii="Times New Roman" w:hAnsi="Times New Roman" w:cs="Times New Roman"/>
        </w:rPr>
        <w:t>К основным направлениям социальной политики относятся:</w:t>
      </w:r>
    </w:p>
    <w:p w14:paraId="3DE74822" w14:textId="77777777"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0E6145">
        <w:rPr>
          <w:rFonts w:ascii="Times New Roman" w:hAnsi="Times New Roman" w:cs="Times New Roman"/>
        </w:rPr>
        <w:t>реабилитация инвалидов, снижение уровня бедности населения, укрепление системы социальной защиты семьи, создание благоприятных условий для жизнедеятельности людей, находящихся в трудной жизненной ситуации.</w:t>
      </w:r>
    </w:p>
    <w:p w14:paraId="6CC70FA0" w14:textId="77777777" w:rsid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0E6145">
        <w:rPr>
          <w:rFonts w:ascii="Times New Roman" w:hAnsi="Times New Roman" w:cs="Times New Roman"/>
        </w:rPr>
        <w:t>Анализ обращений граждан, нуждающихся в социальной поддержке, показывает, что причинами, которые приводят людей к трудным жизненным условиям, являются: низкий уровень доходов работающих членов семьи, отсутствие или потеря работы, утрата трудоспособности, отсутствие постоянного дохода, одиночество, длительная болезнь, утрата жилья в связи с пожаром иными чрезвычайными ситуациями и др.</w:t>
      </w:r>
    </w:p>
    <w:p w14:paraId="1E53872F" w14:textId="77777777" w:rsidR="002E6577" w:rsidRPr="002E6577" w:rsidRDefault="002E6577" w:rsidP="002E6577">
      <w:pPr>
        <w:shd w:val="clear" w:color="auto" w:fill="FFFFFF"/>
        <w:autoSpaceDE w:val="0"/>
        <w:autoSpaceDN w:val="0"/>
        <w:adjustRightInd w:val="0"/>
        <w:spacing w:after="0"/>
        <w:ind w:firstLine="709"/>
        <w:jc w:val="both"/>
        <w:rPr>
          <w:rFonts w:ascii="Times New Roman" w:hAnsi="Times New Roman" w:cs="Times New Roman"/>
        </w:rPr>
      </w:pPr>
      <w:r w:rsidRPr="002E6577">
        <w:rPr>
          <w:rFonts w:ascii="Times New Roman" w:hAnsi="Times New Roman" w:cs="Times New Roman"/>
        </w:rPr>
        <w:t>К основным направлениям благотворительной политики относятся:</w:t>
      </w:r>
    </w:p>
    <w:p w14:paraId="0575DAF0" w14:textId="77777777" w:rsidR="002E6577" w:rsidRPr="00B94A79" w:rsidRDefault="002E6577" w:rsidP="002E6577">
      <w:pPr>
        <w:pStyle w:val="richfactdown-paragraph"/>
        <w:shd w:val="clear" w:color="auto" w:fill="FFFFFF"/>
        <w:spacing w:before="0" w:beforeAutospacing="0" w:after="0" w:afterAutospacing="0"/>
        <w:jc w:val="both"/>
        <w:rPr>
          <w:sz w:val="22"/>
          <w:szCs w:val="22"/>
        </w:rPr>
      </w:pPr>
      <w:r w:rsidRPr="002E6577">
        <w:rPr>
          <w:sz w:val="22"/>
          <w:szCs w:val="22"/>
        </w:rPr>
        <w:t>развитие культуры в сфере благотворительности, поддержка и развитие международной деятельности в сфере благотворительности в субъектах Российской Федерации;  а так же поддержка научных, учебных проектов.</w:t>
      </w:r>
    </w:p>
    <w:p w14:paraId="2BAF4DB6"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0E6145">
        <w:rPr>
          <w:rFonts w:ascii="Times New Roman" w:hAnsi="Times New Roman" w:cs="Times New Roman"/>
          <w:color w:val="000000"/>
        </w:rPr>
        <w:t xml:space="preserve">Подпрограмма в сфере </w:t>
      </w:r>
      <w:r w:rsidRPr="000E6145">
        <w:rPr>
          <w:rFonts w:ascii="Times New Roman" w:hAnsi="Times New Roman" w:cs="Times New Roman"/>
        </w:rPr>
        <w:t>доступная среда для инвалидов и других маломобильных групп граждан</w:t>
      </w:r>
      <w:r w:rsidRPr="000E6145">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w:t>
      </w:r>
      <w:r w:rsidRPr="001F76A5">
        <w:rPr>
          <w:rFonts w:ascii="Times New Roman" w:hAnsi="Times New Roman" w:cs="Times New Roman"/>
          <w:color w:val="000000"/>
        </w:rPr>
        <w:t xml:space="preserve"> повышения доступности и качества услуг, гарантированных государством.</w:t>
      </w:r>
    </w:p>
    <w:p w14:paraId="7F44F7D6"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14:paraId="13E4B9D7"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14:paraId="48BA3290"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14:paraId="2A32A6C4"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14:paraId="7434689E"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14:paraId="199E772D"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14:paraId="6F4EC3E6"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14:paraId="3BBE447E"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14:paraId="0D566C05" w14:textId="76499506"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w:t>
      </w:r>
      <w:r w:rsidRPr="000E6145">
        <w:rPr>
          <w:rFonts w:ascii="Times New Roman" w:hAnsi="Times New Roman" w:cs="Times New Roman"/>
          <w:color w:val="000000"/>
        </w:rPr>
        <w:t xml:space="preserve">позволит к </w:t>
      </w:r>
      <w:r w:rsidR="00620CDD">
        <w:rPr>
          <w:rFonts w:ascii="Times New Roman" w:hAnsi="Times New Roman" w:cs="Times New Roman"/>
          <w:color w:val="000000"/>
        </w:rPr>
        <w:t>2027</w:t>
      </w:r>
      <w:r w:rsidRPr="000E6145">
        <w:rPr>
          <w:rFonts w:ascii="Times New Roman" w:hAnsi="Times New Roman" w:cs="Times New Roman"/>
          <w:color w:val="000000"/>
        </w:rPr>
        <w:t xml:space="preserve"> году</w:t>
      </w:r>
      <w:r w:rsidRPr="001F76A5">
        <w:rPr>
          <w:rFonts w:ascii="Times New Roman" w:hAnsi="Times New Roman" w:cs="Times New Roman"/>
          <w:color w:val="000000"/>
        </w:rPr>
        <w:t xml:space="preserve"> добиться позитивного изменения ситуации, связанной с доступной средой для инвалидов.</w:t>
      </w:r>
    </w:p>
    <w:p w14:paraId="477AB1EA"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lastRenderedPageBreak/>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14:paraId="49083D64"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14:paraId="5C2807EF"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14:paraId="06C5372A"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несогласованность действий при реализации мероприятий в рамках Подпрограммы.</w:t>
      </w:r>
    </w:p>
    <w:p w14:paraId="56E209D8" w14:textId="77777777" w:rsidR="000E614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14:paraId="7F085BF9" w14:textId="22B78986" w:rsidR="000E6145" w:rsidRPr="001F76A5" w:rsidRDefault="000E6145" w:rsidP="000E6145">
      <w:pPr>
        <w:shd w:val="clear" w:color="auto" w:fill="FFFFFF"/>
        <w:spacing w:after="0"/>
        <w:ind w:firstLine="709"/>
        <w:jc w:val="both"/>
        <w:rPr>
          <w:rFonts w:ascii="Times New Roman" w:hAnsi="Times New Roman" w:cs="Times New Roman"/>
          <w:color w:val="000000"/>
        </w:rPr>
      </w:pPr>
      <w:r w:rsidRPr="00397AB4">
        <w:rPr>
          <w:rFonts w:ascii="Times New Roman" w:hAnsi="Times New Roman" w:cs="Times New Roman"/>
          <w:color w:val="000000"/>
        </w:rPr>
        <w:t xml:space="preserve">Подпрограммой предусмотрены меры социальной поддержки и социальной помощи населению в связи с природными катаклизмами. Определен порядок оказания единовременной  материальной помощи гражданам Российской Федерации, проживающим на территории сельского </w:t>
      </w:r>
      <w:r w:rsidRPr="000E6145">
        <w:rPr>
          <w:rFonts w:ascii="Times New Roman" w:hAnsi="Times New Roman" w:cs="Times New Roman"/>
          <w:color w:val="000000"/>
        </w:rPr>
        <w:t xml:space="preserve">поселения </w:t>
      </w:r>
      <w:r w:rsidRPr="000E6145">
        <w:rPr>
          <w:rFonts w:ascii="Times New Roman" w:hAnsi="Times New Roman" w:cs="Times New Roman"/>
        </w:rPr>
        <w:t xml:space="preserve">Узюково </w:t>
      </w:r>
      <w:r w:rsidRPr="000E6145">
        <w:rPr>
          <w:rFonts w:ascii="Times New Roman" w:hAnsi="Times New Roman" w:cs="Times New Roman"/>
          <w:color w:val="000000"/>
        </w:rPr>
        <w:t>муниципального</w:t>
      </w:r>
      <w:r w:rsidRPr="00397AB4">
        <w:rPr>
          <w:rFonts w:ascii="Times New Roman" w:hAnsi="Times New Roman" w:cs="Times New Roman"/>
          <w:color w:val="000000"/>
        </w:rPr>
        <w:t xml:space="preserve"> района Ставропольский Самарской области в связи с обильным снеготаянием и пропуском паводковых вод. Материальная помощь оказывается собственникам жилых помещений, зарегистрированных в установленном порядке в Федеральной службе государственной регистрации, кадастра и картографии.</w:t>
      </w:r>
    </w:p>
    <w:p w14:paraId="7EBD57DD"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14:paraId="40E0B597"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14:paraId="07A348E3"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дисбаланс спроса и предложения на рынке труда в профессиональном разрезе;</w:t>
      </w:r>
    </w:p>
    <w:p w14:paraId="1E2FD694"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высокий уровень сельской безработицы;</w:t>
      </w:r>
    </w:p>
    <w:p w14:paraId="2C47A264"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увеличение доли инвалидов;</w:t>
      </w:r>
    </w:p>
    <w:p w14:paraId="532D99C3"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 xml:space="preserve">сохранение низкой конкурентоспособности на рынке труда; </w:t>
      </w:r>
    </w:p>
    <w:p w14:paraId="1770B9F7"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 xml:space="preserve">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w:t>
      </w:r>
      <w:proofErr w:type="spellStart"/>
      <w:r w:rsidRPr="001F76A5">
        <w:rPr>
          <w:rFonts w:ascii="Times New Roman" w:hAnsi="Times New Roman" w:cs="Times New Roman"/>
        </w:rPr>
        <w:t>предпенсионного</w:t>
      </w:r>
      <w:proofErr w:type="spellEnd"/>
      <w:r w:rsidRPr="001F76A5">
        <w:rPr>
          <w:rFonts w:ascii="Times New Roman" w:hAnsi="Times New Roman" w:cs="Times New Roman"/>
        </w:rPr>
        <w:t xml:space="preserve"> возраста;</w:t>
      </w:r>
    </w:p>
    <w:p w14:paraId="5A9AF053"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низкая заработная плата.</w:t>
      </w:r>
    </w:p>
    <w:p w14:paraId="050297D1" w14:textId="3AD4A6B6" w:rsidR="000E6145" w:rsidRPr="000E614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 xml:space="preserve">Подпрограмма определяет порядок и условия участия администрации сельского </w:t>
      </w:r>
      <w:r w:rsidRPr="000E6145">
        <w:rPr>
          <w:rFonts w:ascii="Times New Roman" w:hAnsi="Times New Roman" w:cs="Times New Roman"/>
        </w:rPr>
        <w:t>поселения Узюково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Узюково муниципального района Ставропольский Самарской области.</w:t>
      </w:r>
    </w:p>
    <w:p w14:paraId="4F86E379" w14:textId="77777777" w:rsidR="000E6145" w:rsidRPr="000E614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14:paraId="04D17BCB" w14:textId="77777777" w:rsidR="000E6145" w:rsidRPr="000E614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Временные работы для безработных граждан призваны обеспечивать:</w:t>
      </w:r>
    </w:p>
    <w:p w14:paraId="7386BE42" w14:textId="737F08BB" w:rsidR="000E6145" w:rsidRPr="000E6145" w:rsidRDefault="000E6145" w:rsidP="000E6145">
      <w:pPr>
        <w:numPr>
          <w:ilvl w:val="0"/>
          <w:numId w:val="22"/>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 xml:space="preserve">удовлетворение потребности администрации сельского поселения Узюково муниципального района Ставропольский Самарской области в выполнение работ, носящих временный характер;  </w:t>
      </w:r>
    </w:p>
    <w:p w14:paraId="133DEDEE" w14:textId="77777777" w:rsidR="000E6145" w:rsidRPr="001F76A5" w:rsidRDefault="000E6145" w:rsidP="000E6145">
      <w:pPr>
        <w:numPr>
          <w:ilvl w:val="0"/>
          <w:numId w:val="22"/>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14:paraId="49DD71FE" w14:textId="77777777" w:rsidR="000E6145" w:rsidRPr="001F76A5" w:rsidRDefault="000E6145" w:rsidP="000E6145">
      <w:pPr>
        <w:numPr>
          <w:ilvl w:val="0"/>
          <w:numId w:val="22"/>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сохранение мотивации к труду лиц, имеющих перерыв в работе.</w:t>
      </w:r>
    </w:p>
    <w:p w14:paraId="4F6AEF65"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14:paraId="546ED287"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lastRenderedPageBreak/>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14:paraId="3A8F60E8" w14:textId="7C3B2C39" w:rsidR="000E6145" w:rsidRPr="000E6145" w:rsidRDefault="000E6145" w:rsidP="000E6145">
      <w:pPr>
        <w:shd w:val="clear" w:color="auto" w:fill="FFFFFF"/>
        <w:spacing w:after="0"/>
        <w:jc w:val="both"/>
        <w:rPr>
          <w:rFonts w:ascii="Times New Roman" w:hAnsi="Times New Roman" w:cs="Times New Roman"/>
        </w:rPr>
      </w:pPr>
      <w:r w:rsidRPr="001F76A5">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w:t>
      </w:r>
      <w:r w:rsidRPr="000E6145">
        <w:rPr>
          <w:rFonts w:ascii="Times New Roman" w:hAnsi="Times New Roman" w:cs="Times New Roman"/>
        </w:rPr>
        <w:t>поселения Узюково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14:paraId="29857249" w14:textId="3B196030" w:rsidR="000E6145" w:rsidRPr="001F76A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Культурно-массовые мероприятия проводятся администрацией сельского поселения Узюково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Узюково</w:t>
      </w:r>
      <w:r>
        <w:rPr>
          <w:rFonts w:ascii="Times New Roman" w:hAnsi="Times New Roman" w:cs="Times New Roman"/>
        </w:rPr>
        <w:t xml:space="preserve"> </w:t>
      </w:r>
      <w:r w:rsidRPr="001F76A5">
        <w:rPr>
          <w:rFonts w:ascii="Times New Roman" w:hAnsi="Times New Roman" w:cs="Times New Roman"/>
        </w:rPr>
        <w:t xml:space="preserve">муниципального района Ставропольский Самарской области. </w:t>
      </w:r>
    </w:p>
    <w:p w14:paraId="7F7E115D" w14:textId="77777777" w:rsidR="000E6145" w:rsidRPr="001F76A5" w:rsidRDefault="000E6145" w:rsidP="000E6145">
      <w:pPr>
        <w:shd w:val="clear" w:color="auto" w:fill="FFFFFF"/>
        <w:spacing w:after="0"/>
        <w:ind w:firstLine="709"/>
        <w:jc w:val="both"/>
        <w:rPr>
          <w:rFonts w:ascii="Times New Roman" w:hAnsi="Times New Roman" w:cs="Times New Roman"/>
        </w:rPr>
      </w:pPr>
    </w:p>
    <w:p w14:paraId="226D1B7E" w14:textId="77777777" w:rsidR="000E6145" w:rsidRPr="001F76A5" w:rsidRDefault="000E6145" w:rsidP="000E6145">
      <w:pPr>
        <w:numPr>
          <w:ilvl w:val="0"/>
          <w:numId w:val="13"/>
        </w:numPr>
        <w:shd w:val="clear" w:color="auto" w:fill="FFFFFF"/>
        <w:spacing w:after="0"/>
        <w:ind w:left="0" w:firstLine="709"/>
        <w:jc w:val="center"/>
        <w:rPr>
          <w:rFonts w:ascii="Times New Roman" w:hAnsi="Times New Roman" w:cs="Times New Roman"/>
          <w:b/>
          <w:color w:val="000000"/>
        </w:rPr>
      </w:pPr>
      <w:r w:rsidRPr="001F76A5">
        <w:rPr>
          <w:rFonts w:ascii="Times New Roman" w:hAnsi="Times New Roman" w:cs="Times New Roman"/>
          <w:b/>
          <w:color w:val="000000"/>
        </w:rPr>
        <w:t>Цели и задачи</w:t>
      </w:r>
      <w:r w:rsidRPr="001F76A5">
        <w:rPr>
          <w:rFonts w:ascii="Times New Roman" w:hAnsi="Times New Roman" w:cs="Times New Roman"/>
          <w:b/>
          <w:bCs/>
          <w:color w:val="000000"/>
        </w:rPr>
        <w:t xml:space="preserve"> Подпрограммы, сроки и механизмы ее реализации</w:t>
      </w:r>
    </w:p>
    <w:p w14:paraId="602CB293"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Целями Подпрограммы являются:</w:t>
      </w:r>
    </w:p>
    <w:p w14:paraId="2DCB9A61" w14:textId="2F940008"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Pr="000E6145">
        <w:rPr>
          <w:rFonts w:ascii="Times New Roman" w:hAnsi="Times New Roman" w:cs="Times New Roman"/>
        </w:rPr>
        <w:t>Узюково муниципального района Ставропольский Самарской области;</w:t>
      </w:r>
    </w:p>
    <w:p w14:paraId="76EE4112" w14:textId="2456CC07"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Узюково муниципального района ставропольский Самарской области;</w:t>
      </w:r>
    </w:p>
    <w:p w14:paraId="2D433478" w14:textId="4B0C34F4"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Содействие эффективной занятости населения сельского поселения Узюково муниципального района Ставропольский Самарской области;</w:t>
      </w:r>
    </w:p>
    <w:p w14:paraId="0640ACD9" w14:textId="77777777"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7A33BEB8" w14:textId="77777777" w:rsidR="000E6145" w:rsidRPr="000E6145" w:rsidRDefault="000E6145" w:rsidP="000E6145">
      <w:pPr>
        <w:shd w:val="clear" w:color="auto" w:fill="FFFFFF"/>
        <w:spacing w:after="0" w:line="240" w:lineRule="auto"/>
        <w:textAlignment w:val="baseline"/>
        <w:rPr>
          <w:rFonts w:ascii="Times New Roman" w:hAnsi="Times New Roman" w:cs="Times New Roman"/>
          <w:color w:val="010101"/>
        </w:rPr>
      </w:pPr>
      <w:r w:rsidRPr="000E6145">
        <w:rPr>
          <w:rFonts w:ascii="Times New Roman" w:hAnsi="Times New Roman" w:cs="Times New Roman"/>
          <w:color w:val="010101"/>
        </w:rPr>
        <w:t xml:space="preserve">               5.          Создание условий для повышение привлекательности услуг, предоставляемых учреждениями культуры и дополнительного образования для сельского населения;</w:t>
      </w:r>
    </w:p>
    <w:p w14:paraId="2E289A65" w14:textId="77777777" w:rsidR="000E6145" w:rsidRPr="000E6145" w:rsidRDefault="000E6145" w:rsidP="000E6145">
      <w:pPr>
        <w:shd w:val="clear" w:color="auto" w:fill="FFFFFF"/>
        <w:spacing w:after="0" w:line="240" w:lineRule="auto"/>
        <w:textAlignment w:val="baseline"/>
        <w:rPr>
          <w:rFonts w:ascii="Times New Roman" w:hAnsi="Times New Roman" w:cs="Times New Roman"/>
          <w:shd w:val="clear" w:color="auto" w:fill="FFFFFF"/>
        </w:rPr>
      </w:pPr>
      <w:r w:rsidRPr="000E6145">
        <w:rPr>
          <w:rFonts w:ascii="Times New Roman" w:hAnsi="Times New Roman" w:cs="Times New Roman"/>
          <w:color w:val="010101"/>
        </w:rPr>
        <w:t xml:space="preserve">            7.          </w:t>
      </w:r>
      <w:r w:rsidRPr="000E6145">
        <w:rPr>
          <w:rFonts w:ascii="Times New Roman" w:hAnsi="Times New Roman" w:cs="Times New Roman"/>
        </w:rPr>
        <w:t>С</w:t>
      </w:r>
      <w:r w:rsidRPr="000E6145">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14:paraId="66B7F0C7" w14:textId="0C321D15" w:rsidR="000E6145" w:rsidRDefault="000E6145" w:rsidP="000E6145">
      <w:pPr>
        <w:shd w:val="clear" w:color="auto" w:fill="FFFFFF"/>
        <w:spacing w:after="0" w:line="240" w:lineRule="auto"/>
        <w:textAlignment w:val="baseline"/>
        <w:rPr>
          <w:rFonts w:ascii="Times New Roman" w:hAnsi="Times New Roman" w:cs="Times New Roman"/>
        </w:rPr>
      </w:pPr>
      <w:r w:rsidRPr="000E6145">
        <w:rPr>
          <w:rFonts w:ascii="Times New Roman" w:hAnsi="Times New Roman" w:cs="Times New Roman"/>
          <w:shd w:val="clear" w:color="auto" w:fill="FFFFFF"/>
        </w:rPr>
        <w:tab/>
        <w:t xml:space="preserve">8.         Оказание эффективной адресной социальной помощи гражданам Российской Федерации, постоянно проживающим на территории сельского </w:t>
      </w:r>
      <w:r w:rsidRPr="000E6145">
        <w:rPr>
          <w:rFonts w:ascii="Times New Roman" w:hAnsi="Times New Roman" w:cs="Times New Roman"/>
        </w:rPr>
        <w:t>поселения Узюково муниципального района Ставропольский Самарской области, в соответствии с системой программных мероприятий  в дополнение к мерам, реализуемым в соответствии с действующим законодательством Российской Федерации и Самарской области.</w:t>
      </w:r>
    </w:p>
    <w:p w14:paraId="19D321CA" w14:textId="77777777" w:rsidR="002E6577" w:rsidRPr="000E6145" w:rsidRDefault="002E6577" w:rsidP="000E6145">
      <w:pPr>
        <w:shd w:val="clear" w:color="auto" w:fill="FFFFFF"/>
        <w:spacing w:after="0" w:line="240" w:lineRule="auto"/>
        <w:textAlignment w:val="baseline"/>
        <w:rPr>
          <w:rFonts w:ascii="Times New Roman" w:hAnsi="Times New Roman" w:cs="Times New Roman"/>
          <w:shd w:val="clear" w:color="auto" w:fill="FFFFFF"/>
        </w:rPr>
      </w:pPr>
    </w:p>
    <w:p w14:paraId="399CE533" w14:textId="77777777" w:rsidR="000E6145" w:rsidRPr="000E614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Для достижения указанных целей предусматривается решение следующих задач:</w:t>
      </w:r>
    </w:p>
    <w:p w14:paraId="5311A660" w14:textId="77777777" w:rsidR="000E6145" w:rsidRPr="001F76A5" w:rsidRDefault="000E6145" w:rsidP="000E6145">
      <w:pPr>
        <w:numPr>
          <w:ilvl w:val="0"/>
          <w:numId w:val="19"/>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Исполнение обязательств поселения по оказанию мер социальной</w:t>
      </w:r>
      <w:r w:rsidRPr="001F76A5">
        <w:rPr>
          <w:rFonts w:ascii="Times New Roman" w:hAnsi="Times New Roman" w:cs="Times New Roman"/>
        </w:rPr>
        <w:t xml:space="preserve"> поддержки отдельным </w:t>
      </w:r>
      <w:r w:rsidRPr="001F76A5">
        <w:rPr>
          <w:rFonts w:ascii="Times New Roman" w:hAnsi="Times New Roman" w:cs="Times New Roman"/>
          <w:spacing w:val="-4"/>
        </w:rPr>
        <w:t>категориям граждан</w:t>
      </w:r>
    </w:p>
    <w:p w14:paraId="67288A56" w14:textId="77777777" w:rsidR="000E6145" w:rsidRPr="001F76A5" w:rsidRDefault="000E6145" w:rsidP="000E6145">
      <w:pPr>
        <w:numPr>
          <w:ilvl w:val="0"/>
          <w:numId w:val="20"/>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Формирование к 2022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195000CD" w14:textId="77777777" w:rsidR="000E6145" w:rsidRPr="001F76A5" w:rsidRDefault="000E6145" w:rsidP="000E6145">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2D3B801B" w14:textId="77777777" w:rsidR="000E6145" w:rsidRPr="001F76A5" w:rsidRDefault="000E6145" w:rsidP="000E6145">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EAE5829" w14:textId="77777777" w:rsidR="000E6145" w:rsidRPr="009B2C5F" w:rsidRDefault="000E6145" w:rsidP="000E6145">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shd w:val="clear" w:color="auto" w:fill="FFFFFF"/>
        </w:rPr>
        <w:lastRenderedPageBreak/>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 </w:t>
      </w:r>
    </w:p>
    <w:p w14:paraId="6178FA41" w14:textId="03179176" w:rsidR="000E6145" w:rsidRPr="000E6145" w:rsidRDefault="000E6145" w:rsidP="000E6145">
      <w:pPr>
        <w:numPr>
          <w:ilvl w:val="0"/>
          <w:numId w:val="20"/>
        </w:numPr>
        <w:shd w:val="clear" w:color="auto" w:fill="FFFFFF"/>
        <w:tabs>
          <w:tab w:val="left" w:pos="0"/>
          <w:tab w:val="left" w:pos="1560"/>
        </w:tabs>
        <w:autoSpaceDE w:val="0"/>
        <w:autoSpaceDN w:val="0"/>
        <w:adjustRightInd w:val="0"/>
        <w:spacing w:after="0"/>
        <w:ind w:left="0" w:firstLine="567"/>
        <w:jc w:val="both"/>
        <w:outlineLvl w:val="1"/>
        <w:rPr>
          <w:rFonts w:ascii="Times New Roman" w:hAnsi="Times New Roman" w:cs="Times New Roman"/>
        </w:rPr>
      </w:pPr>
      <w:r w:rsidRPr="000E6145">
        <w:rPr>
          <w:rFonts w:ascii="Times New Roman" w:hAnsi="Times New Roman" w:cs="Times New Roman"/>
        </w:rPr>
        <w:t xml:space="preserve">Оказание материальной помощи гражданам, оказавшимся в трудной жизненной ситуации, осуществление выплат иным категориям граждан, реализация социокультурных мероприятий, проектов, акций для отдельных категорий жителей поселения Узюково муниципального района Ставропольский Самарской области, обеспечение  оптимальной схемы взаимодействия различных органов управления, социальных служб, общественных организаций для достижения максимального эффекта по адресной социальной поддержке заявителей.   </w:t>
      </w:r>
    </w:p>
    <w:p w14:paraId="2D288359" w14:textId="33BCE9B0" w:rsidR="000E6145" w:rsidRPr="000E6145" w:rsidRDefault="000E6145" w:rsidP="000E6145">
      <w:pPr>
        <w:shd w:val="clear" w:color="auto" w:fill="FFFFFF"/>
        <w:tabs>
          <w:tab w:val="left" w:pos="0"/>
          <w:tab w:val="left" w:pos="1560"/>
        </w:tabs>
        <w:autoSpaceDE w:val="0"/>
        <w:autoSpaceDN w:val="0"/>
        <w:adjustRightInd w:val="0"/>
        <w:spacing w:after="0"/>
        <w:ind w:left="567"/>
        <w:jc w:val="both"/>
        <w:outlineLvl w:val="1"/>
        <w:rPr>
          <w:rFonts w:ascii="Times New Roman" w:hAnsi="Times New Roman" w:cs="Times New Roman"/>
        </w:rPr>
      </w:pPr>
      <w:r w:rsidRPr="00CE4D86">
        <w:rPr>
          <w:rFonts w:ascii="Times New Roman" w:hAnsi="Times New Roman" w:cs="Times New Roman"/>
        </w:rPr>
        <w:t xml:space="preserve">    </w:t>
      </w:r>
      <w:r w:rsidRPr="000E6145">
        <w:rPr>
          <w:rFonts w:ascii="Times New Roman" w:hAnsi="Times New Roman" w:cs="Times New Roman"/>
        </w:rPr>
        <w:t xml:space="preserve">Вышеуказанные задачи будут реализованы в период с </w:t>
      </w:r>
      <w:r w:rsidR="00620CDD">
        <w:rPr>
          <w:rFonts w:ascii="Times New Roman" w:hAnsi="Times New Roman" w:cs="Times New Roman"/>
        </w:rPr>
        <w:t>2025</w:t>
      </w:r>
      <w:r w:rsidRPr="000E6145">
        <w:rPr>
          <w:rFonts w:ascii="Times New Roman" w:hAnsi="Times New Roman" w:cs="Times New Roman"/>
        </w:rPr>
        <w:t xml:space="preserve"> года по </w:t>
      </w:r>
      <w:r w:rsidR="00620CDD">
        <w:rPr>
          <w:rFonts w:ascii="Times New Roman" w:hAnsi="Times New Roman" w:cs="Times New Roman"/>
        </w:rPr>
        <w:t>2027</w:t>
      </w:r>
      <w:r w:rsidRPr="000E6145">
        <w:rPr>
          <w:rFonts w:ascii="Times New Roman" w:hAnsi="Times New Roman" w:cs="Times New Roman"/>
        </w:rPr>
        <w:t xml:space="preserve"> год.</w:t>
      </w:r>
    </w:p>
    <w:p w14:paraId="0643A6CE" w14:textId="7C9359BD" w:rsidR="000E6145" w:rsidRPr="001F76A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w:t>
      </w:r>
      <w:r w:rsidRPr="001F76A5">
        <w:rPr>
          <w:rFonts w:ascii="Times New Roman" w:hAnsi="Times New Roman" w:cs="Times New Roman"/>
        </w:rPr>
        <w:t xml:space="preserve"> подлежат корректировке.</w:t>
      </w:r>
    </w:p>
    <w:p w14:paraId="2A18B9A8" w14:textId="71156EFC" w:rsidR="000E6145" w:rsidRPr="001F76A5" w:rsidRDefault="000E6145" w:rsidP="000E6145">
      <w:pPr>
        <w:shd w:val="clear" w:color="auto" w:fill="FFFFFF"/>
        <w:spacing w:after="0"/>
        <w:ind w:firstLine="709"/>
        <w:jc w:val="center"/>
        <w:rPr>
          <w:rFonts w:ascii="Times New Roman" w:hAnsi="Times New Roman" w:cs="Times New Roman"/>
        </w:rPr>
      </w:pPr>
      <w:r w:rsidRPr="001F76A5">
        <w:rPr>
          <w:rFonts w:ascii="Times New Roman" w:hAnsi="Times New Roman" w:cs="Times New Roman"/>
        </w:rPr>
        <w:t>Мероприятия Подпрограммы</w:t>
      </w:r>
    </w:p>
    <w:p w14:paraId="119727F1" w14:textId="77777777" w:rsidR="000E6145" w:rsidRPr="001F76A5" w:rsidRDefault="000E6145" w:rsidP="000E6145">
      <w:pPr>
        <w:shd w:val="clear" w:color="auto" w:fill="FFFFFF"/>
        <w:spacing w:after="0"/>
        <w:ind w:firstLine="709"/>
        <w:jc w:val="right"/>
        <w:rPr>
          <w:rFonts w:ascii="Times New Roman" w:hAnsi="Times New Roman" w:cs="Times New Roman"/>
        </w:rPr>
      </w:pPr>
      <w:r w:rsidRPr="001F76A5">
        <w:rPr>
          <w:rFonts w:ascii="Times New Roman" w:hAnsi="Times New Roman" w:cs="Times New Roman"/>
        </w:rPr>
        <w:t>Таблица №1</w:t>
      </w:r>
    </w:p>
    <w:tbl>
      <w:tblPr>
        <w:tblW w:w="15464" w:type="dxa"/>
        <w:tblInd w:w="-8" w:type="dxa"/>
        <w:tblLayout w:type="fixed"/>
        <w:tblCellMar>
          <w:left w:w="70" w:type="dxa"/>
          <w:right w:w="70" w:type="dxa"/>
        </w:tblCellMar>
        <w:tblLook w:val="0000" w:firstRow="0" w:lastRow="0" w:firstColumn="0" w:lastColumn="0" w:noHBand="0" w:noVBand="0"/>
      </w:tblPr>
      <w:tblGrid>
        <w:gridCol w:w="4111"/>
        <w:gridCol w:w="1701"/>
        <w:gridCol w:w="15"/>
        <w:gridCol w:w="1403"/>
        <w:gridCol w:w="13"/>
        <w:gridCol w:w="1404"/>
        <w:gridCol w:w="13"/>
        <w:gridCol w:w="1405"/>
        <w:gridCol w:w="78"/>
        <w:gridCol w:w="1070"/>
        <w:gridCol w:w="1417"/>
        <w:gridCol w:w="1417"/>
        <w:gridCol w:w="1417"/>
      </w:tblGrid>
      <w:tr w:rsidR="00EC6EBB" w:rsidRPr="000064A5" w14:paraId="6B004ADE" w14:textId="77777777" w:rsidTr="000064A5">
        <w:trPr>
          <w:gridAfter w:val="4"/>
          <w:wAfter w:w="5321" w:type="dxa"/>
          <w:cantSplit/>
          <w:trHeight w:val="240"/>
        </w:trPr>
        <w:tc>
          <w:tcPr>
            <w:tcW w:w="4111" w:type="dxa"/>
            <w:vMerge w:val="restart"/>
            <w:tcBorders>
              <w:top w:val="single" w:sz="6" w:space="0" w:color="auto"/>
              <w:left w:val="single" w:sz="6" w:space="0" w:color="auto"/>
              <w:bottom w:val="nil"/>
              <w:right w:val="single" w:sz="6" w:space="0" w:color="auto"/>
            </w:tcBorders>
            <w:vAlign w:val="center"/>
          </w:tcPr>
          <w:p w14:paraId="157EA2D5"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Мероприятия</w:t>
            </w:r>
          </w:p>
        </w:tc>
        <w:tc>
          <w:tcPr>
            <w:tcW w:w="1716" w:type="dxa"/>
            <w:gridSpan w:val="2"/>
            <w:vMerge w:val="restart"/>
            <w:tcBorders>
              <w:top w:val="single" w:sz="6" w:space="0" w:color="auto"/>
              <w:left w:val="single" w:sz="6" w:space="0" w:color="auto"/>
              <w:right w:val="single" w:sz="6" w:space="0" w:color="auto"/>
            </w:tcBorders>
            <w:vAlign w:val="center"/>
          </w:tcPr>
          <w:p w14:paraId="36397AE1"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Источник финансирования</w:t>
            </w:r>
          </w:p>
        </w:tc>
        <w:tc>
          <w:tcPr>
            <w:tcW w:w="4316" w:type="dxa"/>
            <w:gridSpan w:val="6"/>
            <w:tcBorders>
              <w:top w:val="single" w:sz="6" w:space="0" w:color="auto"/>
              <w:left w:val="single" w:sz="6" w:space="0" w:color="auto"/>
              <w:bottom w:val="single" w:sz="6" w:space="0" w:color="auto"/>
              <w:right w:val="single" w:sz="6" w:space="0" w:color="auto"/>
            </w:tcBorders>
            <w:vAlign w:val="center"/>
          </w:tcPr>
          <w:p w14:paraId="562BD7BD" w14:textId="77777777" w:rsidR="00EC6EBB" w:rsidRPr="000064A5" w:rsidRDefault="00EC6EBB" w:rsidP="00B960D6">
            <w:pPr>
              <w:pStyle w:val="ConsPlusCell"/>
              <w:widowControl/>
              <w:shd w:val="clear" w:color="auto" w:fill="FFFFFF"/>
              <w:spacing w:line="276" w:lineRule="auto"/>
              <w:ind w:firstLine="709"/>
              <w:jc w:val="center"/>
              <w:rPr>
                <w:sz w:val="20"/>
                <w:szCs w:val="20"/>
              </w:rPr>
            </w:pPr>
            <w:r w:rsidRPr="000064A5">
              <w:rPr>
                <w:sz w:val="20"/>
                <w:szCs w:val="20"/>
              </w:rPr>
              <w:t>Планируемое значение (руб. коп)</w:t>
            </w:r>
          </w:p>
        </w:tc>
      </w:tr>
      <w:tr w:rsidR="00EC6EBB" w:rsidRPr="000064A5" w14:paraId="27B8A211" w14:textId="77777777" w:rsidTr="000064A5">
        <w:trPr>
          <w:gridAfter w:val="4"/>
          <w:wAfter w:w="5321" w:type="dxa"/>
          <w:cantSplit/>
          <w:trHeight w:val="341"/>
        </w:trPr>
        <w:tc>
          <w:tcPr>
            <w:tcW w:w="4111" w:type="dxa"/>
            <w:vMerge/>
            <w:tcBorders>
              <w:top w:val="nil"/>
              <w:left w:val="single" w:sz="6" w:space="0" w:color="auto"/>
              <w:bottom w:val="single" w:sz="6" w:space="0" w:color="auto"/>
              <w:right w:val="single" w:sz="6" w:space="0" w:color="auto"/>
            </w:tcBorders>
            <w:vAlign w:val="center"/>
          </w:tcPr>
          <w:p w14:paraId="0545255B" w14:textId="77777777" w:rsidR="00EC6EBB" w:rsidRPr="000064A5" w:rsidRDefault="00EC6EBB" w:rsidP="00B960D6">
            <w:pPr>
              <w:pStyle w:val="ConsPlusCell"/>
              <w:widowControl/>
              <w:shd w:val="clear" w:color="auto" w:fill="FFFFFF"/>
              <w:spacing w:line="276" w:lineRule="auto"/>
              <w:ind w:firstLine="709"/>
              <w:rPr>
                <w:sz w:val="20"/>
                <w:szCs w:val="20"/>
              </w:rPr>
            </w:pPr>
          </w:p>
        </w:tc>
        <w:tc>
          <w:tcPr>
            <w:tcW w:w="1716" w:type="dxa"/>
            <w:gridSpan w:val="2"/>
            <w:vMerge/>
            <w:tcBorders>
              <w:left w:val="single" w:sz="6" w:space="0" w:color="auto"/>
              <w:bottom w:val="single" w:sz="6" w:space="0" w:color="auto"/>
              <w:right w:val="single" w:sz="6" w:space="0" w:color="auto"/>
            </w:tcBorders>
            <w:vAlign w:val="center"/>
          </w:tcPr>
          <w:p w14:paraId="48B6CD87" w14:textId="77777777" w:rsidR="00EC6EBB" w:rsidRPr="000064A5" w:rsidRDefault="00EC6EBB" w:rsidP="00B960D6">
            <w:pPr>
              <w:pStyle w:val="ConsPlusCell"/>
              <w:widowControl/>
              <w:shd w:val="clear" w:color="auto" w:fill="FFFFFF"/>
              <w:spacing w:line="276" w:lineRule="auto"/>
              <w:ind w:firstLine="709"/>
              <w:rPr>
                <w:sz w:val="20"/>
                <w:szCs w:val="20"/>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27F79A19" w14:textId="3A40D512" w:rsidR="00EC6EBB" w:rsidRPr="000064A5" w:rsidRDefault="00620CDD" w:rsidP="00B960D6">
            <w:pPr>
              <w:pStyle w:val="ConsPlusCell"/>
              <w:widowControl/>
              <w:shd w:val="clear" w:color="auto" w:fill="FFFFFF"/>
              <w:spacing w:line="276" w:lineRule="auto"/>
              <w:jc w:val="center"/>
              <w:rPr>
                <w:sz w:val="20"/>
                <w:szCs w:val="20"/>
              </w:rPr>
            </w:pPr>
            <w:r w:rsidRPr="000064A5">
              <w:rPr>
                <w:sz w:val="20"/>
                <w:szCs w:val="20"/>
              </w:rPr>
              <w:t>2025</w:t>
            </w:r>
            <w:r w:rsidR="00EC6EBB" w:rsidRPr="000064A5">
              <w:rPr>
                <w:sz w:val="20"/>
                <w:szCs w:val="20"/>
              </w:rPr>
              <w:t xml:space="preserve"> г.</w:t>
            </w: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0DF73B1" w14:textId="54E3AD3F" w:rsidR="00EC6EBB" w:rsidRPr="000064A5" w:rsidRDefault="00620CDD" w:rsidP="00B960D6">
            <w:pPr>
              <w:pStyle w:val="ConsPlusCell"/>
              <w:widowControl/>
              <w:shd w:val="clear" w:color="auto" w:fill="FFFFFF"/>
              <w:spacing w:line="276" w:lineRule="auto"/>
              <w:jc w:val="center"/>
              <w:rPr>
                <w:sz w:val="20"/>
                <w:szCs w:val="20"/>
              </w:rPr>
            </w:pPr>
            <w:r w:rsidRPr="000064A5">
              <w:rPr>
                <w:sz w:val="20"/>
                <w:szCs w:val="20"/>
              </w:rPr>
              <w:t>2026</w:t>
            </w:r>
            <w:r w:rsidR="00EC6EBB" w:rsidRPr="000064A5">
              <w:rPr>
                <w:sz w:val="20"/>
                <w:szCs w:val="20"/>
              </w:rPr>
              <w:t xml:space="preserve"> г.</w:t>
            </w:r>
          </w:p>
        </w:tc>
        <w:tc>
          <w:tcPr>
            <w:tcW w:w="1483" w:type="dxa"/>
            <w:gridSpan w:val="2"/>
            <w:tcBorders>
              <w:top w:val="single" w:sz="6" w:space="0" w:color="auto"/>
              <w:left w:val="single" w:sz="6" w:space="0" w:color="auto"/>
              <w:bottom w:val="single" w:sz="6" w:space="0" w:color="auto"/>
              <w:right w:val="single" w:sz="6" w:space="0" w:color="auto"/>
            </w:tcBorders>
            <w:vAlign w:val="center"/>
          </w:tcPr>
          <w:p w14:paraId="7766397F" w14:textId="383E5767" w:rsidR="00EC6EBB" w:rsidRPr="000064A5" w:rsidRDefault="00620CDD" w:rsidP="00B960D6">
            <w:pPr>
              <w:pStyle w:val="ConsPlusCell"/>
              <w:widowControl/>
              <w:shd w:val="clear" w:color="auto" w:fill="FFFFFF"/>
              <w:spacing w:line="276" w:lineRule="auto"/>
              <w:jc w:val="center"/>
              <w:rPr>
                <w:sz w:val="20"/>
                <w:szCs w:val="20"/>
              </w:rPr>
            </w:pPr>
            <w:r w:rsidRPr="000064A5">
              <w:rPr>
                <w:sz w:val="20"/>
                <w:szCs w:val="20"/>
              </w:rPr>
              <w:t>2027</w:t>
            </w:r>
            <w:r w:rsidR="00EC6EBB" w:rsidRPr="000064A5">
              <w:rPr>
                <w:sz w:val="20"/>
                <w:szCs w:val="20"/>
              </w:rPr>
              <w:t xml:space="preserve"> г.</w:t>
            </w:r>
          </w:p>
        </w:tc>
      </w:tr>
      <w:tr w:rsidR="00EC6EBB" w:rsidRPr="000064A5" w14:paraId="1477C0DB" w14:textId="77777777" w:rsidTr="00B960D6">
        <w:trPr>
          <w:gridAfter w:val="4"/>
          <w:wAfter w:w="5321" w:type="dxa"/>
          <w:cantSplit/>
          <w:trHeight w:val="341"/>
        </w:trPr>
        <w:tc>
          <w:tcPr>
            <w:tcW w:w="10143" w:type="dxa"/>
            <w:gridSpan w:val="9"/>
            <w:tcBorders>
              <w:top w:val="nil"/>
              <w:left w:val="single" w:sz="6" w:space="0" w:color="auto"/>
              <w:bottom w:val="single" w:sz="6" w:space="0" w:color="auto"/>
              <w:right w:val="single" w:sz="6" w:space="0" w:color="auto"/>
            </w:tcBorders>
            <w:vAlign w:val="center"/>
          </w:tcPr>
          <w:p w14:paraId="712E336D" w14:textId="00233D90" w:rsidR="00EC6EBB" w:rsidRPr="000064A5" w:rsidRDefault="00EC6EBB" w:rsidP="00B960D6">
            <w:pPr>
              <w:pStyle w:val="ConsPlusCell"/>
              <w:widowControl/>
              <w:shd w:val="clear" w:color="auto" w:fill="FFFFFF"/>
              <w:spacing w:line="276" w:lineRule="auto"/>
              <w:rPr>
                <w:sz w:val="20"/>
                <w:szCs w:val="20"/>
              </w:rPr>
            </w:pPr>
            <w:r w:rsidRPr="000064A5">
              <w:rPr>
                <w:sz w:val="20"/>
                <w:szCs w:val="20"/>
              </w:rPr>
              <w:t xml:space="preserve">        1. Материальное содержание работников в области социальной политики в сельском поселении </w:t>
            </w:r>
          </w:p>
        </w:tc>
      </w:tr>
      <w:tr w:rsidR="00EC6EBB" w:rsidRPr="000064A5" w14:paraId="4B461E5B" w14:textId="77777777" w:rsidTr="000064A5">
        <w:trPr>
          <w:gridAfter w:val="4"/>
          <w:wAfter w:w="5321" w:type="dxa"/>
          <w:cantSplit/>
          <w:trHeight w:val="258"/>
        </w:trPr>
        <w:tc>
          <w:tcPr>
            <w:tcW w:w="4111" w:type="dxa"/>
            <w:tcBorders>
              <w:top w:val="single" w:sz="6" w:space="0" w:color="auto"/>
              <w:left w:val="single" w:sz="6" w:space="0" w:color="auto"/>
              <w:bottom w:val="nil"/>
              <w:right w:val="single" w:sz="6" w:space="0" w:color="auto"/>
            </w:tcBorders>
            <w:vAlign w:val="center"/>
          </w:tcPr>
          <w:p w14:paraId="512E4688"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Материальное содержание работников в области социальной политики</w:t>
            </w:r>
          </w:p>
        </w:tc>
        <w:tc>
          <w:tcPr>
            <w:tcW w:w="1716" w:type="dxa"/>
            <w:gridSpan w:val="2"/>
            <w:tcBorders>
              <w:top w:val="single" w:sz="6" w:space="0" w:color="auto"/>
              <w:left w:val="single" w:sz="6" w:space="0" w:color="auto"/>
              <w:bottom w:val="single" w:sz="6" w:space="0" w:color="auto"/>
              <w:right w:val="single" w:sz="6" w:space="0" w:color="auto"/>
            </w:tcBorders>
            <w:vAlign w:val="center"/>
          </w:tcPr>
          <w:p w14:paraId="7754B95A"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Местный бюджет</w:t>
            </w: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0857ABC2"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664E0E8"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83" w:type="dxa"/>
            <w:gridSpan w:val="2"/>
            <w:tcBorders>
              <w:top w:val="single" w:sz="6" w:space="0" w:color="auto"/>
              <w:left w:val="single" w:sz="6" w:space="0" w:color="auto"/>
              <w:bottom w:val="single" w:sz="6" w:space="0" w:color="auto"/>
              <w:right w:val="single" w:sz="6" w:space="0" w:color="auto"/>
            </w:tcBorders>
            <w:vAlign w:val="center"/>
          </w:tcPr>
          <w:p w14:paraId="0714FD4D"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0,00</w:t>
            </w:r>
          </w:p>
        </w:tc>
      </w:tr>
      <w:tr w:rsidR="00EC6EBB" w:rsidRPr="000064A5" w14:paraId="5B8FC793" w14:textId="77777777" w:rsidTr="00B960D6">
        <w:trPr>
          <w:gridAfter w:val="4"/>
          <w:wAfter w:w="5321" w:type="dxa"/>
          <w:cantSplit/>
          <w:trHeight w:val="383"/>
        </w:trPr>
        <w:tc>
          <w:tcPr>
            <w:tcW w:w="5827" w:type="dxa"/>
            <w:gridSpan w:val="3"/>
            <w:tcBorders>
              <w:top w:val="single" w:sz="4" w:space="0" w:color="auto"/>
              <w:left w:val="single" w:sz="6" w:space="0" w:color="auto"/>
              <w:bottom w:val="single" w:sz="4" w:space="0" w:color="auto"/>
              <w:right w:val="single" w:sz="6" w:space="0" w:color="auto"/>
            </w:tcBorders>
            <w:vAlign w:val="center"/>
          </w:tcPr>
          <w:p w14:paraId="5C07696A"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ИТОГО</w:t>
            </w:r>
          </w:p>
        </w:tc>
        <w:tc>
          <w:tcPr>
            <w:tcW w:w="1416" w:type="dxa"/>
            <w:gridSpan w:val="2"/>
            <w:tcBorders>
              <w:top w:val="single" w:sz="6" w:space="0" w:color="auto"/>
              <w:left w:val="single" w:sz="6" w:space="0" w:color="auto"/>
              <w:right w:val="single" w:sz="6" w:space="0" w:color="auto"/>
            </w:tcBorders>
            <w:vAlign w:val="center"/>
          </w:tcPr>
          <w:p w14:paraId="2363F7FA"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17" w:type="dxa"/>
            <w:gridSpan w:val="2"/>
            <w:tcBorders>
              <w:top w:val="single" w:sz="6" w:space="0" w:color="auto"/>
              <w:left w:val="single" w:sz="6" w:space="0" w:color="auto"/>
              <w:right w:val="single" w:sz="6" w:space="0" w:color="auto"/>
            </w:tcBorders>
            <w:vAlign w:val="center"/>
          </w:tcPr>
          <w:p w14:paraId="4D2CFDF2"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83" w:type="dxa"/>
            <w:gridSpan w:val="2"/>
            <w:tcBorders>
              <w:top w:val="single" w:sz="6" w:space="0" w:color="auto"/>
              <w:left w:val="single" w:sz="6" w:space="0" w:color="auto"/>
              <w:right w:val="single" w:sz="6" w:space="0" w:color="auto"/>
            </w:tcBorders>
            <w:vAlign w:val="center"/>
          </w:tcPr>
          <w:p w14:paraId="52171BBB"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0,00</w:t>
            </w:r>
          </w:p>
        </w:tc>
      </w:tr>
      <w:tr w:rsidR="00EC6EBB" w:rsidRPr="000064A5" w14:paraId="2671DE25" w14:textId="77777777" w:rsidTr="00B960D6">
        <w:trPr>
          <w:gridAfter w:val="4"/>
          <w:wAfter w:w="5321" w:type="dxa"/>
          <w:cantSplit/>
          <w:trHeight w:val="383"/>
        </w:trPr>
        <w:tc>
          <w:tcPr>
            <w:tcW w:w="10143" w:type="dxa"/>
            <w:gridSpan w:val="9"/>
            <w:tcBorders>
              <w:top w:val="single" w:sz="4" w:space="0" w:color="auto"/>
              <w:left w:val="single" w:sz="6" w:space="0" w:color="auto"/>
              <w:bottom w:val="single" w:sz="4" w:space="0" w:color="auto"/>
              <w:right w:val="single" w:sz="6" w:space="0" w:color="auto"/>
            </w:tcBorders>
            <w:vAlign w:val="center"/>
          </w:tcPr>
          <w:p w14:paraId="35E828CC" w14:textId="4A4E3FD7" w:rsidR="00EC6EBB" w:rsidRPr="000064A5" w:rsidRDefault="00EC6EBB" w:rsidP="00EC6EBB">
            <w:pPr>
              <w:pStyle w:val="ConsPlusCell"/>
              <w:widowControl/>
              <w:numPr>
                <w:ilvl w:val="0"/>
                <w:numId w:val="19"/>
              </w:numPr>
              <w:shd w:val="clear" w:color="auto" w:fill="FFFFFF"/>
              <w:spacing w:line="276" w:lineRule="auto"/>
              <w:rPr>
                <w:sz w:val="20"/>
                <w:szCs w:val="20"/>
              </w:rPr>
            </w:pPr>
            <w:r w:rsidRPr="000064A5">
              <w:rPr>
                <w:sz w:val="20"/>
                <w:szCs w:val="20"/>
              </w:rPr>
              <w:t>Материально – техническое содержание работников в области социальной политики в сельском поселении</w:t>
            </w:r>
          </w:p>
        </w:tc>
      </w:tr>
      <w:tr w:rsidR="00EC6EBB" w:rsidRPr="000064A5" w14:paraId="026A7E70" w14:textId="77777777" w:rsidTr="000064A5">
        <w:trPr>
          <w:gridAfter w:val="4"/>
          <w:wAfter w:w="5321" w:type="dxa"/>
          <w:cantSplit/>
          <w:trHeight w:val="383"/>
        </w:trPr>
        <w:tc>
          <w:tcPr>
            <w:tcW w:w="4111" w:type="dxa"/>
            <w:tcBorders>
              <w:top w:val="single" w:sz="4" w:space="0" w:color="auto"/>
              <w:left w:val="single" w:sz="6" w:space="0" w:color="auto"/>
              <w:right w:val="single" w:sz="4" w:space="0" w:color="auto"/>
            </w:tcBorders>
            <w:vAlign w:val="center"/>
          </w:tcPr>
          <w:p w14:paraId="79640894"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Материально – техническое содержание работников в области социальной политики</w:t>
            </w:r>
          </w:p>
        </w:tc>
        <w:tc>
          <w:tcPr>
            <w:tcW w:w="1716" w:type="dxa"/>
            <w:gridSpan w:val="2"/>
            <w:tcBorders>
              <w:top w:val="single" w:sz="4" w:space="0" w:color="auto"/>
              <w:left w:val="single" w:sz="4" w:space="0" w:color="auto"/>
              <w:bottom w:val="single" w:sz="4" w:space="0" w:color="auto"/>
              <w:right w:val="single" w:sz="4" w:space="0" w:color="auto"/>
            </w:tcBorders>
            <w:vAlign w:val="center"/>
          </w:tcPr>
          <w:p w14:paraId="0DAA1F7D"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Местный бюджет</w:t>
            </w:r>
          </w:p>
        </w:tc>
        <w:tc>
          <w:tcPr>
            <w:tcW w:w="1416" w:type="dxa"/>
            <w:gridSpan w:val="2"/>
            <w:tcBorders>
              <w:top w:val="single" w:sz="6" w:space="0" w:color="auto"/>
              <w:left w:val="single" w:sz="4" w:space="0" w:color="auto"/>
              <w:right w:val="single" w:sz="6" w:space="0" w:color="auto"/>
            </w:tcBorders>
            <w:vAlign w:val="center"/>
          </w:tcPr>
          <w:p w14:paraId="5286AC7E"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17" w:type="dxa"/>
            <w:gridSpan w:val="2"/>
            <w:tcBorders>
              <w:top w:val="single" w:sz="6" w:space="0" w:color="auto"/>
              <w:left w:val="single" w:sz="6" w:space="0" w:color="auto"/>
              <w:right w:val="single" w:sz="6" w:space="0" w:color="auto"/>
            </w:tcBorders>
            <w:vAlign w:val="center"/>
          </w:tcPr>
          <w:p w14:paraId="13942C74"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83" w:type="dxa"/>
            <w:gridSpan w:val="2"/>
            <w:tcBorders>
              <w:top w:val="single" w:sz="6" w:space="0" w:color="auto"/>
              <w:left w:val="single" w:sz="6" w:space="0" w:color="auto"/>
              <w:right w:val="single" w:sz="6" w:space="0" w:color="auto"/>
            </w:tcBorders>
            <w:vAlign w:val="center"/>
          </w:tcPr>
          <w:p w14:paraId="367A06FA"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0,00</w:t>
            </w:r>
          </w:p>
        </w:tc>
      </w:tr>
      <w:tr w:rsidR="00EC6EBB" w:rsidRPr="000064A5" w14:paraId="3413872D" w14:textId="77777777" w:rsidTr="00B960D6">
        <w:trPr>
          <w:gridAfter w:val="4"/>
          <w:wAfter w:w="5321" w:type="dxa"/>
          <w:cantSplit/>
          <w:trHeight w:val="368"/>
        </w:trPr>
        <w:tc>
          <w:tcPr>
            <w:tcW w:w="5827" w:type="dxa"/>
            <w:gridSpan w:val="3"/>
            <w:tcBorders>
              <w:top w:val="single" w:sz="4" w:space="0" w:color="auto"/>
              <w:left w:val="single" w:sz="6" w:space="0" w:color="auto"/>
              <w:bottom w:val="single" w:sz="4" w:space="0" w:color="auto"/>
              <w:right w:val="single" w:sz="6" w:space="0" w:color="auto"/>
            </w:tcBorders>
            <w:vAlign w:val="center"/>
          </w:tcPr>
          <w:p w14:paraId="4A814B74"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ИТОГО</w:t>
            </w:r>
          </w:p>
        </w:tc>
        <w:tc>
          <w:tcPr>
            <w:tcW w:w="1416" w:type="dxa"/>
            <w:gridSpan w:val="2"/>
            <w:tcBorders>
              <w:top w:val="single" w:sz="4" w:space="0" w:color="auto"/>
              <w:left w:val="single" w:sz="6" w:space="0" w:color="auto"/>
              <w:right w:val="single" w:sz="6" w:space="0" w:color="auto"/>
            </w:tcBorders>
            <w:vAlign w:val="center"/>
          </w:tcPr>
          <w:p w14:paraId="5D3886E5"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17" w:type="dxa"/>
            <w:gridSpan w:val="2"/>
            <w:tcBorders>
              <w:top w:val="single" w:sz="4" w:space="0" w:color="auto"/>
              <w:left w:val="single" w:sz="6" w:space="0" w:color="auto"/>
              <w:right w:val="single" w:sz="6" w:space="0" w:color="auto"/>
            </w:tcBorders>
            <w:vAlign w:val="center"/>
          </w:tcPr>
          <w:p w14:paraId="5C9BE34B"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0,00</w:t>
            </w:r>
          </w:p>
        </w:tc>
        <w:tc>
          <w:tcPr>
            <w:tcW w:w="1483" w:type="dxa"/>
            <w:gridSpan w:val="2"/>
            <w:tcBorders>
              <w:top w:val="single" w:sz="4" w:space="0" w:color="auto"/>
              <w:left w:val="single" w:sz="6" w:space="0" w:color="auto"/>
              <w:right w:val="single" w:sz="6" w:space="0" w:color="auto"/>
            </w:tcBorders>
            <w:vAlign w:val="center"/>
          </w:tcPr>
          <w:p w14:paraId="636BA7DC" w14:textId="77777777" w:rsidR="00EC6EBB" w:rsidRPr="000064A5" w:rsidRDefault="00EC6EBB" w:rsidP="00B960D6">
            <w:pPr>
              <w:pStyle w:val="ConsPlusCell"/>
              <w:widowControl/>
              <w:shd w:val="clear" w:color="auto" w:fill="FFFFFF"/>
              <w:spacing w:line="276" w:lineRule="auto"/>
              <w:ind w:firstLine="70"/>
              <w:jc w:val="center"/>
              <w:rPr>
                <w:sz w:val="20"/>
                <w:szCs w:val="20"/>
              </w:rPr>
            </w:pPr>
            <w:r w:rsidRPr="000064A5">
              <w:rPr>
                <w:sz w:val="20"/>
                <w:szCs w:val="20"/>
              </w:rPr>
              <w:t>0,00</w:t>
            </w:r>
          </w:p>
        </w:tc>
      </w:tr>
      <w:tr w:rsidR="00EC6EBB" w:rsidRPr="000064A5" w14:paraId="60F5F7C8" w14:textId="77777777" w:rsidTr="00B960D6">
        <w:trPr>
          <w:gridAfter w:val="4"/>
          <w:wAfter w:w="5321" w:type="dxa"/>
          <w:cantSplit/>
          <w:trHeight w:val="651"/>
        </w:trPr>
        <w:tc>
          <w:tcPr>
            <w:tcW w:w="10143" w:type="dxa"/>
            <w:gridSpan w:val="9"/>
            <w:tcBorders>
              <w:top w:val="single" w:sz="4" w:space="0" w:color="auto"/>
              <w:left w:val="single" w:sz="6" w:space="0" w:color="auto"/>
              <w:bottom w:val="single" w:sz="4" w:space="0" w:color="auto"/>
              <w:right w:val="single" w:sz="6" w:space="0" w:color="auto"/>
            </w:tcBorders>
            <w:vAlign w:val="center"/>
          </w:tcPr>
          <w:p w14:paraId="6C35A488" w14:textId="77777777" w:rsidR="00EC6EBB" w:rsidRPr="000064A5" w:rsidRDefault="00EC6EBB" w:rsidP="00EC6EBB">
            <w:pPr>
              <w:pStyle w:val="ConsPlusCell"/>
              <w:widowControl/>
              <w:numPr>
                <w:ilvl w:val="0"/>
                <w:numId w:val="19"/>
              </w:numPr>
              <w:shd w:val="clear" w:color="auto" w:fill="FFFFFF"/>
              <w:spacing w:line="276" w:lineRule="auto"/>
              <w:jc w:val="center"/>
              <w:rPr>
                <w:sz w:val="20"/>
                <w:szCs w:val="20"/>
              </w:rPr>
            </w:pPr>
            <w:r w:rsidRPr="000064A5">
              <w:rPr>
                <w:sz w:val="20"/>
                <w:szCs w:val="20"/>
              </w:rPr>
              <w:t>Материально – техническое обеспечение празднично-досуговых мероприятий в сельском поселении</w:t>
            </w:r>
          </w:p>
        </w:tc>
      </w:tr>
      <w:tr w:rsidR="00EC6EBB" w:rsidRPr="000064A5" w14:paraId="56CC9FF6" w14:textId="77777777" w:rsidTr="000064A5">
        <w:trPr>
          <w:gridAfter w:val="4"/>
          <w:wAfter w:w="5321" w:type="dxa"/>
          <w:cantSplit/>
          <w:trHeight w:val="354"/>
        </w:trPr>
        <w:tc>
          <w:tcPr>
            <w:tcW w:w="4111" w:type="dxa"/>
            <w:tcBorders>
              <w:top w:val="single" w:sz="4" w:space="0" w:color="auto"/>
              <w:left w:val="single" w:sz="4" w:space="0" w:color="auto"/>
              <w:bottom w:val="single" w:sz="4" w:space="0" w:color="auto"/>
              <w:right w:val="single" w:sz="4" w:space="0" w:color="auto"/>
            </w:tcBorders>
            <w:vAlign w:val="center"/>
          </w:tcPr>
          <w:p w14:paraId="572F8F98"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Материально – техническое обеспечение празднично-досуговых мероприятий в сельском поселении</w:t>
            </w:r>
          </w:p>
        </w:tc>
        <w:tc>
          <w:tcPr>
            <w:tcW w:w="1716" w:type="dxa"/>
            <w:gridSpan w:val="2"/>
            <w:tcBorders>
              <w:top w:val="single" w:sz="4" w:space="0" w:color="auto"/>
              <w:left w:val="single" w:sz="4" w:space="0" w:color="auto"/>
              <w:bottom w:val="single" w:sz="4" w:space="0" w:color="auto"/>
              <w:right w:val="single" w:sz="4" w:space="0" w:color="auto"/>
            </w:tcBorders>
            <w:vAlign w:val="center"/>
          </w:tcPr>
          <w:p w14:paraId="56A48F30"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Местный бюджет</w:t>
            </w:r>
          </w:p>
        </w:tc>
        <w:tc>
          <w:tcPr>
            <w:tcW w:w="1416" w:type="dxa"/>
            <w:gridSpan w:val="2"/>
            <w:tcBorders>
              <w:top w:val="single" w:sz="4" w:space="0" w:color="auto"/>
              <w:left w:val="single" w:sz="4" w:space="0" w:color="auto"/>
              <w:bottom w:val="single" w:sz="4" w:space="0" w:color="auto"/>
              <w:right w:val="single" w:sz="4" w:space="0" w:color="auto"/>
            </w:tcBorders>
            <w:vAlign w:val="center"/>
          </w:tcPr>
          <w:p w14:paraId="0215FD88"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40 000,00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20ABFCC3" w14:textId="78FC0AF1" w:rsidR="00EC6EBB" w:rsidRPr="000064A5" w:rsidRDefault="005D35D4" w:rsidP="00B960D6">
            <w:pPr>
              <w:pStyle w:val="ConsPlusCell"/>
              <w:widowControl/>
              <w:shd w:val="clear" w:color="auto" w:fill="FFFFFF"/>
              <w:spacing w:line="276" w:lineRule="auto"/>
              <w:jc w:val="center"/>
              <w:rPr>
                <w:sz w:val="20"/>
                <w:szCs w:val="20"/>
              </w:rPr>
            </w:pPr>
            <w:r>
              <w:rPr>
                <w:sz w:val="20"/>
                <w:szCs w:val="20"/>
              </w:rPr>
              <w:t>39</w:t>
            </w:r>
            <w:r w:rsidR="00EC6EBB" w:rsidRPr="000064A5">
              <w:rPr>
                <w:sz w:val="20"/>
                <w:szCs w:val="20"/>
              </w:rPr>
              <w:t xml:space="preserve"> </w:t>
            </w:r>
            <w:r>
              <w:rPr>
                <w:sz w:val="20"/>
                <w:szCs w:val="20"/>
              </w:rPr>
              <w:t>8</w:t>
            </w:r>
            <w:r w:rsidR="00EC6EBB" w:rsidRPr="000064A5">
              <w:rPr>
                <w:sz w:val="20"/>
                <w:szCs w:val="20"/>
              </w:rPr>
              <w:t>00,00</w:t>
            </w:r>
          </w:p>
        </w:tc>
        <w:tc>
          <w:tcPr>
            <w:tcW w:w="1483" w:type="dxa"/>
            <w:gridSpan w:val="2"/>
            <w:tcBorders>
              <w:top w:val="single" w:sz="4" w:space="0" w:color="auto"/>
              <w:left w:val="single" w:sz="4" w:space="0" w:color="auto"/>
              <w:bottom w:val="single" w:sz="4" w:space="0" w:color="auto"/>
              <w:right w:val="single" w:sz="4" w:space="0" w:color="auto"/>
            </w:tcBorders>
            <w:vAlign w:val="center"/>
          </w:tcPr>
          <w:p w14:paraId="010C7AB8"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40  000,00</w:t>
            </w:r>
          </w:p>
        </w:tc>
      </w:tr>
      <w:tr w:rsidR="00EC6EBB" w:rsidRPr="000064A5" w14:paraId="272A40B3" w14:textId="77777777" w:rsidTr="00B960D6">
        <w:trPr>
          <w:gridAfter w:val="4"/>
          <w:wAfter w:w="5321" w:type="dxa"/>
          <w:cantSplit/>
          <w:trHeight w:val="438"/>
        </w:trPr>
        <w:tc>
          <w:tcPr>
            <w:tcW w:w="5827" w:type="dxa"/>
            <w:gridSpan w:val="3"/>
            <w:tcBorders>
              <w:top w:val="single" w:sz="4" w:space="0" w:color="auto"/>
              <w:left w:val="single" w:sz="6" w:space="0" w:color="auto"/>
              <w:bottom w:val="single" w:sz="4" w:space="0" w:color="auto"/>
              <w:right w:val="single" w:sz="6" w:space="0" w:color="auto"/>
            </w:tcBorders>
            <w:vAlign w:val="center"/>
          </w:tcPr>
          <w:p w14:paraId="03218646"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ИТОГО</w:t>
            </w:r>
          </w:p>
        </w:tc>
        <w:tc>
          <w:tcPr>
            <w:tcW w:w="1416" w:type="dxa"/>
            <w:gridSpan w:val="2"/>
            <w:tcBorders>
              <w:top w:val="single" w:sz="4" w:space="0" w:color="auto"/>
              <w:left w:val="single" w:sz="6" w:space="0" w:color="auto"/>
              <w:bottom w:val="single" w:sz="4" w:space="0" w:color="auto"/>
              <w:right w:val="single" w:sz="6" w:space="0" w:color="auto"/>
            </w:tcBorders>
            <w:vAlign w:val="center"/>
          </w:tcPr>
          <w:p w14:paraId="3828EB92"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40 000,00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14E2061A" w14:textId="0372A1A4" w:rsidR="00EC6EBB" w:rsidRPr="000064A5" w:rsidRDefault="005D35D4" w:rsidP="00B960D6">
            <w:pPr>
              <w:pStyle w:val="ConsPlusCell"/>
              <w:widowControl/>
              <w:shd w:val="clear" w:color="auto" w:fill="FFFFFF"/>
              <w:spacing w:line="276" w:lineRule="auto"/>
              <w:jc w:val="center"/>
              <w:rPr>
                <w:sz w:val="20"/>
                <w:szCs w:val="20"/>
              </w:rPr>
            </w:pPr>
            <w:r>
              <w:rPr>
                <w:sz w:val="20"/>
                <w:szCs w:val="20"/>
              </w:rPr>
              <w:t>39</w:t>
            </w:r>
            <w:r w:rsidRPr="000064A5">
              <w:rPr>
                <w:sz w:val="20"/>
                <w:szCs w:val="20"/>
              </w:rPr>
              <w:t xml:space="preserve"> </w:t>
            </w:r>
            <w:r>
              <w:rPr>
                <w:sz w:val="20"/>
                <w:szCs w:val="20"/>
              </w:rPr>
              <w:t>8</w:t>
            </w:r>
            <w:r w:rsidRPr="000064A5">
              <w:rPr>
                <w:sz w:val="20"/>
                <w:szCs w:val="20"/>
              </w:rPr>
              <w:t>00,00</w:t>
            </w:r>
          </w:p>
        </w:tc>
        <w:tc>
          <w:tcPr>
            <w:tcW w:w="1483" w:type="dxa"/>
            <w:gridSpan w:val="2"/>
            <w:tcBorders>
              <w:top w:val="single" w:sz="4" w:space="0" w:color="auto"/>
              <w:left w:val="single" w:sz="6" w:space="0" w:color="auto"/>
              <w:bottom w:val="single" w:sz="4" w:space="0" w:color="auto"/>
              <w:right w:val="single" w:sz="6" w:space="0" w:color="auto"/>
            </w:tcBorders>
            <w:vAlign w:val="center"/>
          </w:tcPr>
          <w:p w14:paraId="3E10D78E" w14:textId="77777777"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40  000,00</w:t>
            </w:r>
          </w:p>
        </w:tc>
      </w:tr>
      <w:tr w:rsidR="00EC6EBB" w:rsidRPr="000064A5" w14:paraId="089B0B3A" w14:textId="77777777" w:rsidTr="00B960D6">
        <w:trPr>
          <w:gridAfter w:val="4"/>
          <w:wAfter w:w="5321" w:type="dxa"/>
          <w:cantSplit/>
          <w:trHeight w:val="438"/>
        </w:trPr>
        <w:tc>
          <w:tcPr>
            <w:tcW w:w="10143" w:type="dxa"/>
            <w:gridSpan w:val="9"/>
            <w:tcBorders>
              <w:top w:val="single" w:sz="4" w:space="0" w:color="auto"/>
              <w:left w:val="single" w:sz="6" w:space="0" w:color="auto"/>
              <w:bottom w:val="single" w:sz="4" w:space="0" w:color="auto"/>
              <w:right w:val="single" w:sz="6" w:space="0" w:color="auto"/>
            </w:tcBorders>
            <w:vAlign w:val="center"/>
          </w:tcPr>
          <w:p w14:paraId="1B00CBE7" w14:textId="3EAAEF09"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 xml:space="preserve">4. </w:t>
            </w:r>
            <w:r w:rsidRPr="000064A5">
              <w:rPr>
                <w:color w:val="000000"/>
                <w:sz w:val="20"/>
                <w:szCs w:val="20"/>
              </w:rPr>
              <w:t xml:space="preserve">Расходы на полномочия, передаваемые с уровня сельского поселения </w:t>
            </w:r>
            <w:r w:rsidRPr="000064A5">
              <w:rPr>
                <w:sz w:val="20"/>
                <w:szCs w:val="20"/>
              </w:rPr>
              <w:t>Узюково</w:t>
            </w:r>
            <w:r w:rsidRPr="000064A5">
              <w:rPr>
                <w:color w:val="000000"/>
                <w:sz w:val="20"/>
                <w:szCs w:val="20"/>
              </w:rPr>
              <w:t xml:space="preserve"> муниципального района Ставропольский Самарской области на уровень муниципального района Ставропольский</w:t>
            </w:r>
          </w:p>
        </w:tc>
      </w:tr>
      <w:tr w:rsidR="000064A5" w:rsidRPr="000064A5" w14:paraId="542AFE74" w14:textId="77777777" w:rsidTr="000064A5">
        <w:trPr>
          <w:gridAfter w:val="4"/>
          <w:wAfter w:w="5321" w:type="dxa"/>
          <w:cantSplit/>
          <w:trHeight w:val="438"/>
        </w:trPr>
        <w:tc>
          <w:tcPr>
            <w:tcW w:w="4111" w:type="dxa"/>
            <w:tcBorders>
              <w:top w:val="single" w:sz="4" w:space="0" w:color="auto"/>
              <w:left w:val="single" w:sz="6" w:space="0" w:color="auto"/>
              <w:bottom w:val="single" w:sz="4" w:space="0" w:color="auto"/>
              <w:right w:val="single" w:sz="6" w:space="0" w:color="auto"/>
            </w:tcBorders>
            <w:vAlign w:val="center"/>
          </w:tcPr>
          <w:p w14:paraId="3F0A6D4A" w14:textId="77777777" w:rsidR="000064A5" w:rsidRPr="000064A5" w:rsidRDefault="000064A5" w:rsidP="000064A5">
            <w:pPr>
              <w:pStyle w:val="ConsPlusCell"/>
              <w:widowControl/>
              <w:shd w:val="clear" w:color="auto" w:fill="FFFFFF"/>
              <w:spacing w:line="276" w:lineRule="auto"/>
              <w:rPr>
                <w:sz w:val="20"/>
                <w:szCs w:val="20"/>
              </w:rPr>
            </w:pPr>
            <w:r w:rsidRPr="000064A5">
              <w:rPr>
                <w:sz w:val="20"/>
                <w:szCs w:val="20"/>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01" w:type="dxa"/>
            <w:tcBorders>
              <w:top w:val="single" w:sz="4" w:space="0" w:color="auto"/>
              <w:left w:val="single" w:sz="6" w:space="0" w:color="auto"/>
              <w:bottom w:val="single" w:sz="4" w:space="0" w:color="auto"/>
              <w:right w:val="single" w:sz="6" w:space="0" w:color="auto"/>
            </w:tcBorders>
            <w:vAlign w:val="center"/>
          </w:tcPr>
          <w:p w14:paraId="0E0F72B9" w14:textId="77777777" w:rsidR="000064A5" w:rsidRPr="000064A5" w:rsidRDefault="000064A5" w:rsidP="000064A5">
            <w:pPr>
              <w:pStyle w:val="ConsPlusCell"/>
              <w:widowControl/>
              <w:shd w:val="clear" w:color="auto" w:fill="FFFFFF"/>
              <w:spacing w:line="276" w:lineRule="auto"/>
              <w:rPr>
                <w:sz w:val="20"/>
                <w:szCs w:val="20"/>
              </w:rPr>
            </w:pPr>
            <w:r w:rsidRPr="000064A5">
              <w:rPr>
                <w:sz w:val="20"/>
                <w:szCs w:val="20"/>
              </w:rPr>
              <w:t>Местный бюджет</w:t>
            </w:r>
          </w:p>
        </w:tc>
        <w:tc>
          <w:tcPr>
            <w:tcW w:w="1431" w:type="dxa"/>
            <w:gridSpan w:val="3"/>
            <w:tcBorders>
              <w:top w:val="single" w:sz="4" w:space="0" w:color="auto"/>
              <w:left w:val="single" w:sz="6" w:space="0" w:color="auto"/>
              <w:bottom w:val="single" w:sz="4" w:space="0" w:color="auto"/>
              <w:right w:val="single" w:sz="6" w:space="0" w:color="auto"/>
            </w:tcBorders>
            <w:vAlign w:val="center"/>
          </w:tcPr>
          <w:p w14:paraId="72DA614D" w14:textId="77777777" w:rsidR="000064A5" w:rsidRDefault="000064A5" w:rsidP="000064A5">
            <w:pPr>
              <w:pStyle w:val="ConsPlusCell"/>
              <w:widowControl/>
              <w:shd w:val="clear" w:color="auto" w:fill="FFFFFF"/>
              <w:spacing w:line="276" w:lineRule="auto"/>
              <w:jc w:val="center"/>
              <w:rPr>
                <w:sz w:val="20"/>
                <w:szCs w:val="20"/>
              </w:rPr>
            </w:pPr>
          </w:p>
          <w:p w14:paraId="01B0D796" w14:textId="33E3D2AD" w:rsidR="000064A5" w:rsidRPr="000064A5" w:rsidRDefault="000064A5" w:rsidP="000064A5">
            <w:pPr>
              <w:pStyle w:val="ConsPlusCell"/>
              <w:widowControl/>
              <w:shd w:val="clear" w:color="auto" w:fill="FFFFFF"/>
              <w:spacing w:line="276" w:lineRule="auto"/>
              <w:jc w:val="center"/>
              <w:rPr>
                <w:sz w:val="20"/>
                <w:szCs w:val="20"/>
              </w:rPr>
            </w:pPr>
            <w:r>
              <w:rPr>
                <w:sz w:val="20"/>
                <w:szCs w:val="20"/>
              </w:rPr>
              <w:t>2 299 466,43</w:t>
            </w:r>
          </w:p>
        </w:tc>
        <w:tc>
          <w:tcPr>
            <w:tcW w:w="1417" w:type="dxa"/>
            <w:gridSpan w:val="2"/>
            <w:tcBorders>
              <w:top w:val="single" w:sz="4" w:space="0" w:color="auto"/>
              <w:left w:val="single" w:sz="6" w:space="0" w:color="auto"/>
              <w:bottom w:val="single" w:sz="4" w:space="0" w:color="auto"/>
              <w:right w:val="single" w:sz="6" w:space="0" w:color="auto"/>
            </w:tcBorders>
          </w:tcPr>
          <w:p w14:paraId="0EB9217A" w14:textId="77777777" w:rsidR="000064A5" w:rsidRDefault="000064A5" w:rsidP="000064A5">
            <w:pPr>
              <w:pStyle w:val="ConsPlusCell"/>
              <w:widowControl/>
              <w:shd w:val="clear" w:color="auto" w:fill="FFFFFF"/>
              <w:spacing w:line="276" w:lineRule="auto"/>
              <w:rPr>
                <w:sz w:val="20"/>
                <w:szCs w:val="20"/>
              </w:rPr>
            </w:pPr>
          </w:p>
          <w:p w14:paraId="6CF8BE2A" w14:textId="77777777" w:rsidR="000064A5" w:rsidRDefault="000064A5" w:rsidP="000064A5">
            <w:pPr>
              <w:pStyle w:val="ConsPlusCell"/>
              <w:widowControl/>
              <w:shd w:val="clear" w:color="auto" w:fill="FFFFFF"/>
              <w:spacing w:line="276" w:lineRule="auto"/>
              <w:rPr>
                <w:sz w:val="20"/>
                <w:szCs w:val="20"/>
              </w:rPr>
            </w:pPr>
          </w:p>
          <w:p w14:paraId="405515F7" w14:textId="77777777" w:rsidR="000064A5" w:rsidRDefault="000064A5" w:rsidP="000064A5">
            <w:pPr>
              <w:pStyle w:val="ConsPlusCell"/>
              <w:widowControl/>
              <w:shd w:val="clear" w:color="auto" w:fill="FFFFFF"/>
              <w:spacing w:line="276" w:lineRule="auto"/>
              <w:rPr>
                <w:sz w:val="20"/>
                <w:szCs w:val="20"/>
              </w:rPr>
            </w:pPr>
          </w:p>
          <w:p w14:paraId="784B47B1" w14:textId="1DA43A16" w:rsidR="000064A5" w:rsidRPr="000064A5" w:rsidRDefault="000064A5" w:rsidP="000064A5">
            <w:pPr>
              <w:pStyle w:val="ConsPlusCell"/>
              <w:widowControl/>
              <w:shd w:val="clear" w:color="auto" w:fill="FFFFFF"/>
              <w:spacing w:line="276" w:lineRule="auto"/>
              <w:rPr>
                <w:sz w:val="20"/>
                <w:szCs w:val="20"/>
              </w:rPr>
            </w:pPr>
            <w:r w:rsidRPr="00C1050F">
              <w:rPr>
                <w:sz w:val="20"/>
                <w:szCs w:val="20"/>
              </w:rPr>
              <w:t>2 299 466,43</w:t>
            </w:r>
          </w:p>
        </w:tc>
        <w:tc>
          <w:tcPr>
            <w:tcW w:w="1483" w:type="dxa"/>
            <w:gridSpan w:val="2"/>
            <w:tcBorders>
              <w:top w:val="single" w:sz="4" w:space="0" w:color="auto"/>
              <w:left w:val="single" w:sz="6" w:space="0" w:color="auto"/>
              <w:bottom w:val="single" w:sz="4" w:space="0" w:color="auto"/>
              <w:right w:val="single" w:sz="6" w:space="0" w:color="auto"/>
            </w:tcBorders>
          </w:tcPr>
          <w:p w14:paraId="5F8DAD88" w14:textId="77777777" w:rsidR="000064A5" w:rsidRDefault="000064A5" w:rsidP="000064A5">
            <w:pPr>
              <w:pStyle w:val="ConsPlusCell"/>
              <w:widowControl/>
              <w:shd w:val="clear" w:color="auto" w:fill="FFFFFF"/>
              <w:spacing w:line="276" w:lineRule="auto"/>
              <w:jc w:val="center"/>
              <w:rPr>
                <w:sz w:val="20"/>
                <w:szCs w:val="20"/>
              </w:rPr>
            </w:pPr>
          </w:p>
          <w:p w14:paraId="188153CF" w14:textId="77777777" w:rsidR="000064A5" w:rsidRDefault="000064A5" w:rsidP="000064A5">
            <w:pPr>
              <w:pStyle w:val="ConsPlusCell"/>
              <w:widowControl/>
              <w:shd w:val="clear" w:color="auto" w:fill="FFFFFF"/>
              <w:spacing w:line="276" w:lineRule="auto"/>
              <w:jc w:val="center"/>
              <w:rPr>
                <w:sz w:val="20"/>
                <w:szCs w:val="20"/>
              </w:rPr>
            </w:pPr>
          </w:p>
          <w:p w14:paraId="1E88463C" w14:textId="77777777" w:rsidR="000064A5" w:rsidRDefault="000064A5" w:rsidP="000064A5">
            <w:pPr>
              <w:pStyle w:val="ConsPlusCell"/>
              <w:widowControl/>
              <w:shd w:val="clear" w:color="auto" w:fill="FFFFFF"/>
              <w:spacing w:line="276" w:lineRule="auto"/>
              <w:jc w:val="center"/>
              <w:rPr>
                <w:sz w:val="20"/>
                <w:szCs w:val="20"/>
              </w:rPr>
            </w:pPr>
          </w:p>
          <w:p w14:paraId="7B0A45F7" w14:textId="3478EF7C" w:rsidR="000064A5" w:rsidRPr="000064A5" w:rsidRDefault="000064A5" w:rsidP="000064A5">
            <w:pPr>
              <w:pStyle w:val="ConsPlusCell"/>
              <w:widowControl/>
              <w:shd w:val="clear" w:color="auto" w:fill="FFFFFF"/>
              <w:spacing w:line="276" w:lineRule="auto"/>
              <w:jc w:val="center"/>
              <w:rPr>
                <w:sz w:val="20"/>
                <w:szCs w:val="20"/>
              </w:rPr>
            </w:pPr>
            <w:r w:rsidRPr="00C1050F">
              <w:rPr>
                <w:sz w:val="20"/>
                <w:szCs w:val="20"/>
              </w:rPr>
              <w:t>2 299 466,43</w:t>
            </w:r>
          </w:p>
        </w:tc>
      </w:tr>
      <w:tr w:rsidR="00EC6EBB" w:rsidRPr="000064A5" w14:paraId="04DA49B5" w14:textId="77777777" w:rsidTr="000064A5">
        <w:trPr>
          <w:gridAfter w:val="4"/>
          <w:wAfter w:w="5321" w:type="dxa"/>
          <w:cantSplit/>
          <w:trHeight w:val="438"/>
        </w:trPr>
        <w:tc>
          <w:tcPr>
            <w:tcW w:w="5812" w:type="dxa"/>
            <w:gridSpan w:val="2"/>
            <w:tcBorders>
              <w:top w:val="single" w:sz="4" w:space="0" w:color="auto"/>
              <w:left w:val="single" w:sz="6" w:space="0" w:color="auto"/>
              <w:bottom w:val="single" w:sz="4" w:space="0" w:color="auto"/>
              <w:right w:val="single" w:sz="6" w:space="0" w:color="auto"/>
            </w:tcBorders>
            <w:vAlign w:val="center"/>
          </w:tcPr>
          <w:p w14:paraId="10708D5F" w14:textId="77777777" w:rsidR="00EC6EBB" w:rsidRPr="000064A5" w:rsidRDefault="00EC6EBB" w:rsidP="00B960D6">
            <w:pPr>
              <w:pStyle w:val="ConsPlusCell"/>
              <w:widowControl/>
              <w:shd w:val="clear" w:color="auto" w:fill="FFFFFF"/>
              <w:spacing w:line="276" w:lineRule="auto"/>
              <w:rPr>
                <w:sz w:val="20"/>
                <w:szCs w:val="20"/>
              </w:rPr>
            </w:pPr>
            <w:r w:rsidRPr="000064A5">
              <w:rPr>
                <w:sz w:val="20"/>
                <w:szCs w:val="20"/>
              </w:rPr>
              <w:t>ИТОГО</w:t>
            </w:r>
          </w:p>
        </w:tc>
        <w:tc>
          <w:tcPr>
            <w:tcW w:w="1431" w:type="dxa"/>
            <w:gridSpan w:val="3"/>
            <w:tcBorders>
              <w:top w:val="single" w:sz="4" w:space="0" w:color="auto"/>
              <w:left w:val="single" w:sz="6" w:space="0" w:color="auto"/>
              <w:bottom w:val="single" w:sz="4" w:space="0" w:color="auto"/>
              <w:right w:val="single" w:sz="6" w:space="0" w:color="auto"/>
            </w:tcBorders>
            <w:vAlign w:val="center"/>
          </w:tcPr>
          <w:p w14:paraId="48EC3833" w14:textId="6A88E199" w:rsidR="00EC6EBB" w:rsidRPr="000064A5" w:rsidRDefault="000064A5" w:rsidP="00B960D6">
            <w:pPr>
              <w:pStyle w:val="ConsPlusCell"/>
              <w:widowControl/>
              <w:shd w:val="clear" w:color="auto" w:fill="FFFFFF"/>
              <w:spacing w:line="276" w:lineRule="auto"/>
              <w:jc w:val="center"/>
              <w:rPr>
                <w:sz w:val="20"/>
                <w:szCs w:val="20"/>
              </w:rPr>
            </w:pPr>
            <w:r>
              <w:rPr>
                <w:sz w:val="20"/>
                <w:szCs w:val="20"/>
              </w:rPr>
              <w:t>2 299 466,43</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2934C955" w14:textId="69CB79DD" w:rsidR="00EC6EBB" w:rsidRPr="000064A5" w:rsidRDefault="000064A5" w:rsidP="00B960D6">
            <w:pPr>
              <w:pStyle w:val="ConsPlusCell"/>
              <w:widowControl/>
              <w:shd w:val="clear" w:color="auto" w:fill="FFFFFF"/>
              <w:spacing w:line="276" w:lineRule="auto"/>
              <w:jc w:val="center"/>
              <w:rPr>
                <w:sz w:val="20"/>
                <w:szCs w:val="20"/>
              </w:rPr>
            </w:pPr>
            <w:r>
              <w:rPr>
                <w:sz w:val="20"/>
                <w:szCs w:val="20"/>
              </w:rPr>
              <w:t>2 299 466,43</w:t>
            </w:r>
          </w:p>
        </w:tc>
        <w:tc>
          <w:tcPr>
            <w:tcW w:w="1483" w:type="dxa"/>
            <w:gridSpan w:val="2"/>
            <w:tcBorders>
              <w:top w:val="single" w:sz="4" w:space="0" w:color="auto"/>
              <w:left w:val="single" w:sz="6" w:space="0" w:color="auto"/>
              <w:bottom w:val="single" w:sz="4" w:space="0" w:color="auto"/>
              <w:right w:val="single" w:sz="6" w:space="0" w:color="auto"/>
            </w:tcBorders>
            <w:vAlign w:val="center"/>
          </w:tcPr>
          <w:p w14:paraId="691C7C52" w14:textId="1D9A80CA" w:rsidR="00EC6EBB" w:rsidRPr="000064A5" w:rsidRDefault="000064A5" w:rsidP="00B960D6">
            <w:pPr>
              <w:pStyle w:val="ConsPlusCell"/>
              <w:widowControl/>
              <w:shd w:val="clear" w:color="auto" w:fill="FFFFFF"/>
              <w:spacing w:line="276" w:lineRule="auto"/>
              <w:jc w:val="center"/>
              <w:rPr>
                <w:sz w:val="20"/>
                <w:szCs w:val="20"/>
              </w:rPr>
            </w:pPr>
            <w:r>
              <w:rPr>
                <w:sz w:val="20"/>
                <w:szCs w:val="20"/>
              </w:rPr>
              <w:t>2 299 466,43</w:t>
            </w:r>
          </w:p>
        </w:tc>
      </w:tr>
      <w:tr w:rsidR="002E6577" w:rsidRPr="000064A5" w14:paraId="7E098979" w14:textId="77777777" w:rsidTr="00916E59">
        <w:trPr>
          <w:gridAfter w:val="5"/>
          <w:wAfter w:w="5399" w:type="dxa"/>
          <w:cantSplit/>
          <w:trHeight w:val="438"/>
        </w:trPr>
        <w:tc>
          <w:tcPr>
            <w:tcW w:w="10065" w:type="dxa"/>
            <w:gridSpan w:val="8"/>
            <w:tcBorders>
              <w:top w:val="single" w:sz="4" w:space="0" w:color="auto"/>
              <w:left w:val="single" w:sz="6" w:space="0" w:color="auto"/>
              <w:bottom w:val="single" w:sz="4" w:space="0" w:color="auto"/>
              <w:right w:val="single" w:sz="6" w:space="0" w:color="auto"/>
            </w:tcBorders>
            <w:vAlign w:val="center"/>
          </w:tcPr>
          <w:p w14:paraId="6B0D7334" w14:textId="2D1A170C" w:rsidR="002E6577" w:rsidRPr="00916E59" w:rsidRDefault="000064A5" w:rsidP="00B960D6">
            <w:pPr>
              <w:pStyle w:val="ConsPlusCell"/>
              <w:widowControl/>
              <w:shd w:val="clear" w:color="auto" w:fill="FFFFFF"/>
              <w:spacing w:line="276" w:lineRule="auto"/>
              <w:ind w:left="1069"/>
              <w:jc w:val="center"/>
              <w:rPr>
                <w:sz w:val="20"/>
                <w:szCs w:val="20"/>
              </w:rPr>
            </w:pPr>
            <w:r w:rsidRPr="00916E59">
              <w:rPr>
                <w:sz w:val="20"/>
                <w:szCs w:val="20"/>
              </w:rPr>
              <w:t>5</w:t>
            </w:r>
            <w:r w:rsidR="002E6577" w:rsidRPr="00916E59">
              <w:rPr>
                <w:sz w:val="20"/>
                <w:szCs w:val="20"/>
              </w:rPr>
              <w:t>.</w:t>
            </w:r>
            <w:r w:rsidR="002E6577" w:rsidRPr="00916E59">
              <w:rPr>
                <w:color w:val="000000"/>
                <w:sz w:val="20"/>
                <w:szCs w:val="20"/>
              </w:rPr>
              <w:t xml:space="preserve"> </w:t>
            </w:r>
            <w:r w:rsidR="002E6577" w:rsidRPr="00916E59">
              <w:rPr>
                <w:bCs/>
                <w:sz w:val="20"/>
                <w:szCs w:val="20"/>
                <w:lang w:bidi="ru-RU"/>
              </w:rPr>
              <w:t>Создать материально-технические условия в студиях по керамике и гончарству</w:t>
            </w:r>
          </w:p>
        </w:tc>
      </w:tr>
      <w:tr w:rsidR="002E6577" w:rsidRPr="000064A5" w14:paraId="043C5233" w14:textId="77777777" w:rsidTr="00916E59">
        <w:trPr>
          <w:gridAfter w:val="5"/>
          <w:wAfter w:w="5399" w:type="dxa"/>
          <w:cantSplit/>
          <w:trHeight w:val="438"/>
        </w:trPr>
        <w:tc>
          <w:tcPr>
            <w:tcW w:w="4111" w:type="dxa"/>
            <w:vMerge w:val="restart"/>
            <w:tcBorders>
              <w:top w:val="single" w:sz="4" w:space="0" w:color="auto"/>
              <w:left w:val="single" w:sz="6" w:space="0" w:color="auto"/>
              <w:right w:val="single" w:sz="6" w:space="0" w:color="auto"/>
            </w:tcBorders>
            <w:vAlign w:val="center"/>
          </w:tcPr>
          <w:p w14:paraId="4EEBE343" w14:textId="77777777" w:rsidR="002E6577" w:rsidRPr="00916E59" w:rsidRDefault="002E6577" w:rsidP="00B960D6">
            <w:pPr>
              <w:pStyle w:val="ConsPlusCell"/>
              <w:widowControl/>
              <w:shd w:val="clear" w:color="auto" w:fill="FFFFFF"/>
              <w:spacing w:line="276" w:lineRule="auto"/>
              <w:rPr>
                <w:sz w:val="20"/>
                <w:szCs w:val="20"/>
              </w:rPr>
            </w:pPr>
            <w:r w:rsidRPr="00916E59">
              <w:rPr>
                <w:sz w:val="20"/>
                <w:szCs w:val="20"/>
              </w:rPr>
              <w:t>Проведение закупки материалов оборудования</w:t>
            </w:r>
          </w:p>
        </w:tc>
        <w:tc>
          <w:tcPr>
            <w:tcW w:w="1701" w:type="dxa"/>
            <w:tcBorders>
              <w:top w:val="single" w:sz="4" w:space="0" w:color="auto"/>
              <w:left w:val="single" w:sz="6" w:space="0" w:color="auto"/>
              <w:bottom w:val="single" w:sz="4" w:space="0" w:color="auto"/>
              <w:right w:val="single" w:sz="6" w:space="0" w:color="auto"/>
            </w:tcBorders>
            <w:vAlign w:val="center"/>
          </w:tcPr>
          <w:p w14:paraId="4A7A685E" w14:textId="77777777" w:rsidR="002E6577" w:rsidRPr="00916E59" w:rsidRDefault="002E6577" w:rsidP="00B960D6">
            <w:pPr>
              <w:pStyle w:val="ConsPlusCell"/>
              <w:widowControl/>
              <w:shd w:val="clear" w:color="auto" w:fill="FFFFFF"/>
              <w:spacing w:line="276" w:lineRule="auto"/>
              <w:rPr>
                <w:sz w:val="20"/>
                <w:szCs w:val="20"/>
              </w:rPr>
            </w:pPr>
            <w:r w:rsidRPr="00916E59">
              <w:rPr>
                <w:sz w:val="20"/>
                <w:szCs w:val="20"/>
              </w:rPr>
              <w:t>Местный бюджет</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5502AE9F" w14:textId="4470D134"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62F1E6BF"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752E172F"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r>
      <w:tr w:rsidR="002E6577" w:rsidRPr="000064A5" w14:paraId="501A9AE7" w14:textId="77777777" w:rsidTr="00916E59">
        <w:trPr>
          <w:gridAfter w:val="5"/>
          <w:wAfter w:w="5399" w:type="dxa"/>
          <w:cantSplit/>
          <w:trHeight w:val="438"/>
        </w:trPr>
        <w:tc>
          <w:tcPr>
            <w:tcW w:w="4111" w:type="dxa"/>
            <w:vMerge/>
            <w:tcBorders>
              <w:left w:val="single" w:sz="6" w:space="0" w:color="auto"/>
              <w:right w:val="single" w:sz="6" w:space="0" w:color="auto"/>
            </w:tcBorders>
            <w:vAlign w:val="center"/>
          </w:tcPr>
          <w:p w14:paraId="192A2634" w14:textId="77777777" w:rsidR="002E6577" w:rsidRPr="00916E59" w:rsidRDefault="002E6577" w:rsidP="00B960D6">
            <w:pPr>
              <w:pStyle w:val="ConsPlusCell"/>
              <w:widowControl/>
              <w:shd w:val="clear" w:color="auto" w:fill="FFFFFF"/>
              <w:spacing w:line="276" w:lineRule="auto"/>
              <w:rPr>
                <w:sz w:val="20"/>
                <w:szCs w:val="20"/>
              </w:rPr>
            </w:pPr>
          </w:p>
        </w:tc>
        <w:tc>
          <w:tcPr>
            <w:tcW w:w="1701" w:type="dxa"/>
            <w:tcBorders>
              <w:top w:val="single" w:sz="4" w:space="0" w:color="auto"/>
              <w:left w:val="single" w:sz="6" w:space="0" w:color="auto"/>
              <w:bottom w:val="single" w:sz="4" w:space="0" w:color="auto"/>
              <w:right w:val="single" w:sz="6" w:space="0" w:color="auto"/>
            </w:tcBorders>
            <w:vAlign w:val="center"/>
          </w:tcPr>
          <w:p w14:paraId="01084ACC" w14:textId="77777777" w:rsidR="002E6577" w:rsidRPr="00916E59" w:rsidRDefault="002E6577" w:rsidP="00B960D6">
            <w:pPr>
              <w:pStyle w:val="ConsPlusCell"/>
              <w:widowControl/>
              <w:shd w:val="clear" w:color="auto" w:fill="FFFFFF"/>
              <w:spacing w:line="276" w:lineRule="auto"/>
              <w:rPr>
                <w:sz w:val="20"/>
                <w:szCs w:val="20"/>
              </w:rPr>
            </w:pP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362A2689"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0A1538FB"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6B37A0A4"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r>
      <w:tr w:rsidR="002E6577" w:rsidRPr="000064A5" w14:paraId="0F2F702B" w14:textId="77777777" w:rsidTr="00916E59">
        <w:trPr>
          <w:gridAfter w:val="5"/>
          <w:wAfter w:w="5399" w:type="dxa"/>
          <w:cantSplit/>
          <w:trHeight w:val="438"/>
        </w:trPr>
        <w:tc>
          <w:tcPr>
            <w:tcW w:w="4111" w:type="dxa"/>
            <w:vMerge/>
            <w:tcBorders>
              <w:left w:val="single" w:sz="6" w:space="0" w:color="auto"/>
              <w:bottom w:val="single" w:sz="4" w:space="0" w:color="auto"/>
              <w:right w:val="single" w:sz="6" w:space="0" w:color="auto"/>
            </w:tcBorders>
            <w:vAlign w:val="center"/>
          </w:tcPr>
          <w:p w14:paraId="27B57C57" w14:textId="77777777" w:rsidR="002E6577" w:rsidRPr="00916E59" w:rsidRDefault="002E6577" w:rsidP="00B960D6">
            <w:pPr>
              <w:pStyle w:val="ConsPlusCell"/>
              <w:widowControl/>
              <w:shd w:val="clear" w:color="auto" w:fill="FFFFFF"/>
              <w:spacing w:line="276" w:lineRule="auto"/>
              <w:rPr>
                <w:sz w:val="20"/>
                <w:szCs w:val="20"/>
              </w:rPr>
            </w:pPr>
          </w:p>
        </w:tc>
        <w:tc>
          <w:tcPr>
            <w:tcW w:w="1701" w:type="dxa"/>
            <w:tcBorders>
              <w:top w:val="single" w:sz="4" w:space="0" w:color="auto"/>
              <w:left w:val="single" w:sz="6" w:space="0" w:color="auto"/>
              <w:bottom w:val="single" w:sz="4" w:space="0" w:color="auto"/>
              <w:right w:val="single" w:sz="6" w:space="0" w:color="auto"/>
            </w:tcBorders>
            <w:vAlign w:val="center"/>
          </w:tcPr>
          <w:p w14:paraId="786FE913" w14:textId="77777777" w:rsidR="002E6577" w:rsidRPr="00916E59" w:rsidRDefault="002E6577" w:rsidP="00B960D6">
            <w:pPr>
              <w:pStyle w:val="ConsPlusCell"/>
              <w:widowControl/>
              <w:shd w:val="clear" w:color="auto" w:fill="FFFFFF"/>
              <w:spacing w:line="276" w:lineRule="auto"/>
              <w:rPr>
                <w:sz w:val="20"/>
                <w:szCs w:val="20"/>
              </w:rPr>
            </w:pP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784D6513"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4C2B8EC0"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3E10378A"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r>
      <w:tr w:rsidR="002E6577" w:rsidRPr="000064A5" w14:paraId="12817803" w14:textId="77777777" w:rsidTr="00916E59">
        <w:trPr>
          <w:gridAfter w:val="5"/>
          <w:wAfter w:w="5399" w:type="dxa"/>
          <w:cantSplit/>
          <w:trHeight w:val="438"/>
        </w:trPr>
        <w:tc>
          <w:tcPr>
            <w:tcW w:w="5812" w:type="dxa"/>
            <w:gridSpan w:val="2"/>
            <w:tcBorders>
              <w:top w:val="single" w:sz="4" w:space="0" w:color="auto"/>
              <w:left w:val="single" w:sz="6" w:space="0" w:color="auto"/>
              <w:bottom w:val="single" w:sz="4" w:space="0" w:color="auto"/>
              <w:right w:val="single" w:sz="6" w:space="0" w:color="auto"/>
            </w:tcBorders>
            <w:vAlign w:val="center"/>
          </w:tcPr>
          <w:p w14:paraId="29EEDC97" w14:textId="77777777" w:rsidR="002E6577" w:rsidRPr="00916E59" w:rsidRDefault="002E6577" w:rsidP="00B960D6">
            <w:pPr>
              <w:pStyle w:val="ConsPlusCell"/>
              <w:widowControl/>
              <w:shd w:val="clear" w:color="auto" w:fill="FFFFFF"/>
              <w:spacing w:line="276" w:lineRule="auto"/>
              <w:rPr>
                <w:sz w:val="20"/>
                <w:szCs w:val="20"/>
              </w:rPr>
            </w:pPr>
            <w:r w:rsidRPr="00916E59">
              <w:rPr>
                <w:sz w:val="20"/>
                <w:szCs w:val="20"/>
              </w:rPr>
              <w:t>ИТОГО</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4B9164D2" w14:textId="77777777" w:rsidR="002E6577" w:rsidRPr="00916E59" w:rsidRDefault="002E6577" w:rsidP="00B960D6">
            <w:pPr>
              <w:pStyle w:val="ConsPlusCell"/>
              <w:widowControl/>
              <w:shd w:val="clear" w:color="auto" w:fill="FFFFFF"/>
              <w:spacing w:line="276" w:lineRule="auto"/>
              <w:jc w:val="center"/>
              <w:rPr>
                <w:sz w:val="20"/>
                <w:szCs w:val="20"/>
              </w:rPr>
            </w:pPr>
            <w:r w:rsidRPr="00916E59">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tcPr>
          <w:p w14:paraId="23D5AF92" w14:textId="77777777" w:rsidR="002E6577" w:rsidRPr="00916E59" w:rsidRDefault="002E6577" w:rsidP="00B960D6">
            <w:pPr>
              <w:jc w:val="center"/>
              <w:rPr>
                <w:rFonts w:ascii="Times New Roman" w:hAnsi="Times New Roman" w:cs="Times New Roman"/>
                <w:sz w:val="20"/>
                <w:szCs w:val="20"/>
              </w:rPr>
            </w:pPr>
            <w:r w:rsidRPr="00916E59">
              <w:rPr>
                <w:rFonts w:ascii="Times New Roman" w:hAnsi="Times New Roman" w:cs="Times New Roman"/>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tcPr>
          <w:p w14:paraId="57BD415D" w14:textId="77777777" w:rsidR="002E6577" w:rsidRPr="00916E59" w:rsidRDefault="002E6577" w:rsidP="00B960D6">
            <w:pPr>
              <w:jc w:val="center"/>
              <w:rPr>
                <w:rFonts w:ascii="Times New Roman" w:hAnsi="Times New Roman" w:cs="Times New Roman"/>
                <w:sz w:val="20"/>
                <w:szCs w:val="20"/>
              </w:rPr>
            </w:pPr>
            <w:r w:rsidRPr="00916E59">
              <w:rPr>
                <w:rFonts w:ascii="Times New Roman" w:hAnsi="Times New Roman" w:cs="Times New Roman"/>
                <w:sz w:val="20"/>
                <w:szCs w:val="20"/>
              </w:rPr>
              <w:t>0,00</w:t>
            </w:r>
          </w:p>
        </w:tc>
      </w:tr>
      <w:tr w:rsidR="00EC6EBB" w:rsidRPr="000064A5" w14:paraId="0CDACDD7" w14:textId="77777777" w:rsidTr="000064A5">
        <w:trPr>
          <w:gridAfter w:val="4"/>
          <w:wAfter w:w="5321" w:type="dxa"/>
          <w:cantSplit/>
          <w:trHeight w:val="170"/>
        </w:trPr>
        <w:tc>
          <w:tcPr>
            <w:tcW w:w="5812" w:type="dxa"/>
            <w:gridSpan w:val="2"/>
            <w:tcBorders>
              <w:top w:val="single" w:sz="4" w:space="0" w:color="auto"/>
              <w:left w:val="single" w:sz="6" w:space="0" w:color="auto"/>
              <w:bottom w:val="single" w:sz="4" w:space="0" w:color="auto"/>
              <w:right w:val="single" w:sz="6" w:space="0" w:color="auto"/>
            </w:tcBorders>
            <w:vAlign w:val="center"/>
          </w:tcPr>
          <w:p w14:paraId="44B27212" w14:textId="77777777" w:rsidR="00EC6EBB" w:rsidRPr="000064A5" w:rsidRDefault="00EC6EBB" w:rsidP="00B960D6">
            <w:pPr>
              <w:pStyle w:val="ConsPlusCell"/>
              <w:widowControl/>
              <w:shd w:val="clear" w:color="auto" w:fill="FFFFFF"/>
              <w:spacing w:line="276" w:lineRule="auto"/>
              <w:ind w:firstLine="709"/>
              <w:rPr>
                <w:sz w:val="20"/>
                <w:szCs w:val="20"/>
              </w:rPr>
            </w:pPr>
            <w:r w:rsidRPr="000064A5">
              <w:rPr>
                <w:sz w:val="20"/>
                <w:szCs w:val="20"/>
              </w:rPr>
              <w:t>Всего по мероприятиям:</w:t>
            </w:r>
          </w:p>
        </w:tc>
        <w:tc>
          <w:tcPr>
            <w:tcW w:w="1431" w:type="dxa"/>
            <w:gridSpan w:val="3"/>
            <w:tcBorders>
              <w:top w:val="single" w:sz="6" w:space="0" w:color="auto"/>
              <w:left w:val="single" w:sz="6" w:space="0" w:color="auto"/>
              <w:bottom w:val="single" w:sz="4" w:space="0" w:color="auto"/>
              <w:right w:val="single" w:sz="6" w:space="0" w:color="auto"/>
            </w:tcBorders>
          </w:tcPr>
          <w:p w14:paraId="0CCEFA34" w14:textId="5984447E" w:rsidR="00EC6EBB" w:rsidRPr="000064A5" w:rsidRDefault="00EC6EBB" w:rsidP="00B960D6">
            <w:pPr>
              <w:pStyle w:val="ConsPlusCell"/>
              <w:widowControl/>
              <w:shd w:val="clear" w:color="auto" w:fill="FFFFFF"/>
              <w:spacing w:line="276" w:lineRule="auto"/>
              <w:jc w:val="center"/>
              <w:rPr>
                <w:sz w:val="20"/>
                <w:szCs w:val="20"/>
              </w:rPr>
            </w:pPr>
            <w:r w:rsidRPr="000064A5">
              <w:rPr>
                <w:sz w:val="20"/>
                <w:szCs w:val="20"/>
              </w:rPr>
              <w:t>2</w:t>
            </w:r>
            <w:r w:rsidR="00916E59">
              <w:rPr>
                <w:sz w:val="20"/>
                <w:szCs w:val="20"/>
              </w:rPr>
              <w:t> 339 466,43</w:t>
            </w:r>
          </w:p>
        </w:tc>
        <w:tc>
          <w:tcPr>
            <w:tcW w:w="1417" w:type="dxa"/>
            <w:gridSpan w:val="2"/>
            <w:tcBorders>
              <w:top w:val="single" w:sz="6" w:space="0" w:color="auto"/>
              <w:left w:val="single" w:sz="6" w:space="0" w:color="auto"/>
              <w:bottom w:val="single" w:sz="4" w:space="0" w:color="auto"/>
              <w:right w:val="single" w:sz="6" w:space="0" w:color="auto"/>
            </w:tcBorders>
          </w:tcPr>
          <w:p w14:paraId="7B615250" w14:textId="7600F33F" w:rsidR="00EC6EBB" w:rsidRPr="000064A5" w:rsidRDefault="00916E59" w:rsidP="00B960D6">
            <w:pPr>
              <w:rPr>
                <w:rFonts w:ascii="Times New Roman" w:hAnsi="Times New Roman" w:cs="Times New Roman"/>
                <w:sz w:val="20"/>
                <w:szCs w:val="20"/>
              </w:rPr>
            </w:pPr>
            <w:r>
              <w:rPr>
                <w:rFonts w:ascii="Times New Roman" w:hAnsi="Times New Roman" w:cs="Times New Roman"/>
                <w:sz w:val="20"/>
                <w:szCs w:val="20"/>
              </w:rPr>
              <w:t>2 339 </w:t>
            </w:r>
            <w:r w:rsidR="005D35D4">
              <w:rPr>
                <w:rFonts w:ascii="Times New Roman" w:hAnsi="Times New Roman" w:cs="Times New Roman"/>
                <w:sz w:val="20"/>
                <w:szCs w:val="20"/>
              </w:rPr>
              <w:t>2</w:t>
            </w:r>
            <w:r>
              <w:rPr>
                <w:rFonts w:ascii="Times New Roman" w:hAnsi="Times New Roman" w:cs="Times New Roman"/>
                <w:sz w:val="20"/>
                <w:szCs w:val="20"/>
              </w:rPr>
              <w:t>66,43</w:t>
            </w:r>
          </w:p>
        </w:tc>
        <w:tc>
          <w:tcPr>
            <w:tcW w:w="1483" w:type="dxa"/>
            <w:gridSpan w:val="2"/>
            <w:tcBorders>
              <w:top w:val="single" w:sz="6" w:space="0" w:color="auto"/>
              <w:left w:val="single" w:sz="6" w:space="0" w:color="auto"/>
              <w:bottom w:val="single" w:sz="4" w:space="0" w:color="auto"/>
              <w:right w:val="single" w:sz="6" w:space="0" w:color="auto"/>
            </w:tcBorders>
          </w:tcPr>
          <w:p w14:paraId="5F9FB475" w14:textId="2BBCFD9E" w:rsidR="00EC6EBB" w:rsidRPr="000064A5" w:rsidRDefault="00EC6EBB" w:rsidP="00B960D6">
            <w:pPr>
              <w:rPr>
                <w:rFonts w:ascii="Times New Roman" w:hAnsi="Times New Roman" w:cs="Times New Roman"/>
                <w:sz w:val="20"/>
                <w:szCs w:val="20"/>
              </w:rPr>
            </w:pPr>
            <w:r w:rsidRPr="000064A5">
              <w:rPr>
                <w:rFonts w:ascii="Times New Roman" w:hAnsi="Times New Roman" w:cs="Times New Roman"/>
                <w:sz w:val="20"/>
                <w:szCs w:val="20"/>
              </w:rPr>
              <w:t>2</w:t>
            </w:r>
            <w:r w:rsidR="00916E59">
              <w:rPr>
                <w:rFonts w:ascii="Times New Roman" w:hAnsi="Times New Roman" w:cs="Times New Roman"/>
                <w:sz w:val="20"/>
                <w:szCs w:val="20"/>
              </w:rPr>
              <w:t> 339 466,43</w:t>
            </w:r>
          </w:p>
        </w:tc>
      </w:tr>
      <w:tr w:rsidR="00EC6EBB" w:rsidRPr="000064A5" w14:paraId="013CE6AE" w14:textId="77777777" w:rsidTr="000064A5">
        <w:trPr>
          <w:cantSplit/>
          <w:trHeight w:val="414"/>
        </w:trPr>
        <w:tc>
          <w:tcPr>
            <w:tcW w:w="5812" w:type="dxa"/>
            <w:gridSpan w:val="2"/>
            <w:tcBorders>
              <w:top w:val="single" w:sz="4" w:space="0" w:color="auto"/>
              <w:bottom w:val="nil"/>
            </w:tcBorders>
            <w:vAlign w:val="center"/>
          </w:tcPr>
          <w:p w14:paraId="411762B5" w14:textId="77777777" w:rsidR="00EC6EBB" w:rsidRPr="000064A5" w:rsidRDefault="00EC6EBB" w:rsidP="00B960D6">
            <w:pPr>
              <w:pStyle w:val="ConsPlusCell"/>
              <w:widowControl/>
              <w:shd w:val="clear" w:color="auto" w:fill="FFFFFF"/>
              <w:spacing w:line="276" w:lineRule="auto"/>
              <w:rPr>
                <w:sz w:val="20"/>
                <w:szCs w:val="20"/>
              </w:rPr>
            </w:pPr>
          </w:p>
        </w:tc>
        <w:tc>
          <w:tcPr>
            <w:tcW w:w="4331" w:type="dxa"/>
            <w:gridSpan w:val="7"/>
            <w:tcBorders>
              <w:top w:val="single" w:sz="4" w:space="0" w:color="auto"/>
              <w:left w:val="nil"/>
              <w:bottom w:val="nil"/>
            </w:tcBorders>
            <w:vAlign w:val="center"/>
          </w:tcPr>
          <w:p w14:paraId="39329D09" w14:textId="77777777" w:rsidR="00EC6EBB" w:rsidRPr="000064A5" w:rsidRDefault="00EC6EBB" w:rsidP="00B960D6">
            <w:pPr>
              <w:pStyle w:val="ConsPlusCell"/>
              <w:widowControl/>
              <w:shd w:val="clear" w:color="auto" w:fill="FFFFFF"/>
              <w:spacing w:line="276" w:lineRule="auto"/>
              <w:ind w:firstLine="709"/>
              <w:rPr>
                <w:sz w:val="20"/>
                <w:szCs w:val="20"/>
              </w:rPr>
            </w:pPr>
          </w:p>
        </w:tc>
        <w:tc>
          <w:tcPr>
            <w:tcW w:w="1070" w:type="dxa"/>
            <w:tcBorders>
              <w:left w:val="nil"/>
            </w:tcBorders>
            <w:vAlign w:val="center"/>
          </w:tcPr>
          <w:p w14:paraId="65BF2F98" w14:textId="77777777" w:rsidR="00EC6EBB" w:rsidRPr="000064A5" w:rsidRDefault="00EC6EBB" w:rsidP="00B960D6">
            <w:pPr>
              <w:pStyle w:val="ConsPlusCell"/>
              <w:widowControl/>
              <w:shd w:val="clear" w:color="auto" w:fill="FFFFFF"/>
              <w:spacing w:line="276" w:lineRule="auto"/>
              <w:ind w:firstLine="709"/>
              <w:rPr>
                <w:sz w:val="20"/>
                <w:szCs w:val="20"/>
              </w:rPr>
            </w:pPr>
          </w:p>
        </w:tc>
        <w:tc>
          <w:tcPr>
            <w:tcW w:w="1417" w:type="dxa"/>
            <w:vAlign w:val="center"/>
          </w:tcPr>
          <w:p w14:paraId="7291C570" w14:textId="77777777" w:rsidR="00EC6EBB" w:rsidRPr="000064A5" w:rsidRDefault="00EC6EBB" w:rsidP="00B960D6">
            <w:pPr>
              <w:pStyle w:val="ConsPlusCell"/>
              <w:widowControl/>
              <w:shd w:val="clear" w:color="auto" w:fill="FFFFFF"/>
              <w:spacing w:line="276" w:lineRule="auto"/>
              <w:ind w:firstLine="709"/>
              <w:rPr>
                <w:sz w:val="20"/>
                <w:szCs w:val="20"/>
              </w:rPr>
            </w:pPr>
          </w:p>
        </w:tc>
        <w:tc>
          <w:tcPr>
            <w:tcW w:w="1417" w:type="dxa"/>
            <w:vAlign w:val="center"/>
          </w:tcPr>
          <w:p w14:paraId="5D50571E" w14:textId="77777777" w:rsidR="00EC6EBB" w:rsidRPr="000064A5" w:rsidRDefault="00EC6EBB" w:rsidP="00B960D6">
            <w:pPr>
              <w:pStyle w:val="ConsPlusCell"/>
              <w:widowControl/>
              <w:shd w:val="clear" w:color="auto" w:fill="FFFFFF"/>
              <w:spacing w:line="276" w:lineRule="auto"/>
              <w:ind w:firstLine="709"/>
              <w:rPr>
                <w:sz w:val="20"/>
                <w:szCs w:val="20"/>
              </w:rPr>
            </w:pPr>
          </w:p>
        </w:tc>
        <w:tc>
          <w:tcPr>
            <w:tcW w:w="1417" w:type="dxa"/>
            <w:vAlign w:val="center"/>
          </w:tcPr>
          <w:p w14:paraId="6E2AF66F" w14:textId="77777777" w:rsidR="00EC6EBB" w:rsidRPr="000064A5" w:rsidRDefault="00EC6EBB" w:rsidP="00B960D6">
            <w:pPr>
              <w:pStyle w:val="ConsPlusCell"/>
              <w:widowControl/>
              <w:shd w:val="clear" w:color="auto" w:fill="FFFFFF"/>
              <w:spacing w:line="276" w:lineRule="auto"/>
              <w:ind w:firstLine="709"/>
              <w:rPr>
                <w:sz w:val="20"/>
                <w:szCs w:val="20"/>
              </w:rPr>
            </w:pPr>
          </w:p>
        </w:tc>
      </w:tr>
    </w:tbl>
    <w:p w14:paraId="742F8C5B" w14:textId="1C29EACB" w:rsidR="000E6145" w:rsidRPr="00EC6EBB" w:rsidRDefault="000E6145" w:rsidP="000E6145">
      <w:pPr>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Объемы финансирования мероприятий Подпрограммы осуществляются за счет всех уровней бюджетов и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5F287F42" w14:textId="445053E8" w:rsidR="000E6145" w:rsidRPr="001F76A5" w:rsidRDefault="000E6145" w:rsidP="000E6145">
      <w:pPr>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 Узюково муниципального района Ставропольский</w:t>
      </w:r>
      <w:r w:rsidRPr="001F76A5">
        <w:rPr>
          <w:rFonts w:ascii="Times New Roman" w:hAnsi="Times New Roman" w:cs="Times New Roman"/>
        </w:rPr>
        <w:t xml:space="preserve"> Самарской области «О бюджете сельского </w:t>
      </w:r>
      <w:r w:rsidRPr="00EC6EBB">
        <w:rPr>
          <w:rFonts w:ascii="Times New Roman" w:hAnsi="Times New Roman" w:cs="Times New Roman"/>
        </w:rPr>
        <w:t>поселения Узюково муниципального района Ставропольский Самарской области на соответствующий финансовый год и плановый период</w:t>
      </w:r>
      <w:r w:rsidRPr="001F76A5">
        <w:rPr>
          <w:rFonts w:ascii="Times New Roman" w:hAnsi="Times New Roman" w:cs="Times New Roman"/>
        </w:rPr>
        <w:t>».</w:t>
      </w:r>
    </w:p>
    <w:p w14:paraId="2FA6FF17"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p>
    <w:p w14:paraId="3494CF5A" w14:textId="77777777" w:rsidR="000E6145" w:rsidRPr="001F76A5" w:rsidRDefault="000E6145" w:rsidP="000E6145">
      <w:pPr>
        <w:numPr>
          <w:ilvl w:val="0"/>
          <w:numId w:val="23"/>
        </w:numPr>
        <w:shd w:val="clear" w:color="auto" w:fill="FFFFFF"/>
        <w:spacing w:after="0"/>
        <w:ind w:left="0" w:firstLine="709"/>
        <w:jc w:val="center"/>
        <w:rPr>
          <w:rFonts w:ascii="Times New Roman" w:hAnsi="Times New Roman" w:cs="Times New Roman"/>
          <w:color w:val="000000"/>
        </w:rPr>
      </w:pPr>
      <w:r w:rsidRPr="001F76A5">
        <w:rPr>
          <w:rFonts w:ascii="Times New Roman" w:hAnsi="Times New Roman" w:cs="Times New Roman"/>
          <w:b/>
          <w:bCs/>
          <w:color w:val="000000"/>
        </w:rPr>
        <w:t>Ожидаемые конечные результаты Подпрограммы</w:t>
      </w:r>
    </w:p>
    <w:p w14:paraId="70C47999" w14:textId="77777777" w:rsidR="000E6145" w:rsidRPr="00EC6EBB" w:rsidRDefault="000E6145" w:rsidP="000E6145">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Основными мероприятиями в сфере социальной политики являются:</w:t>
      </w:r>
    </w:p>
    <w:p w14:paraId="3C79D167" w14:textId="77777777" w:rsidR="000E6145" w:rsidRPr="00EC6EBB" w:rsidRDefault="000E6145" w:rsidP="000E6145">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14:paraId="286328C6" w14:textId="77777777" w:rsidR="000E6145" w:rsidRPr="00EC6EBB" w:rsidRDefault="000E6145" w:rsidP="000E6145">
      <w:pPr>
        <w:widowControl w:val="0"/>
        <w:shd w:val="clear" w:color="auto" w:fill="FFFFFF"/>
        <w:autoSpaceDE w:val="0"/>
        <w:autoSpaceDN w:val="0"/>
        <w:adjustRightInd w:val="0"/>
        <w:spacing w:after="0"/>
        <w:ind w:firstLine="709"/>
        <w:jc w:val="both"/>
        <w:rPr>
          <w:rFonts w:ascii="Times New Roman" w:hAnsi="Times New Roman" w:cs="Times New Roman"/>
        </w:rPr>
      </w:pPr>
      <w:r w:rsidRPr="00EC6EBB">
        <w:rPr>
          <w:rFonts w:ascii="Times New Roman" w:hAnsi="Times New Roman" w:cs="Times New Roman"/>
        </w:rPr>
        <w:t>Транспортировка отдельных категорий населения.</w:t>
      </w:r>
    </w:p>
    <w:p w14:paraId="7F1FEAEC" w14:textId="6BD094EC"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Улучшение качества жизни отдельных категорий граждан сельского поселения Узюково муниципального района Ставропольский Самарской области путем предоставления своевременно и в полном объеме мер социальной поддержки.</w:t>
      </w:r>
    </w:p>
    <w:p w14:paraId="06846C61" w14:textId="77777777" w:rsidR="000E6145" w:rsidRPr="00EC6EBB" w:rsidRDefault="000E6145" w:rsidP="000E6145">
      <w:pPr>
        <w:shd w:val="clear" w:color="auto" w:fill="FFFFFF"/>
        <w:spacing w:after="0"/>
        <w:ind w:firstLine="709"/>
        <w:jc w:val="both"/>
        <w:rPr>
          <w:rFonts w:ascii="Times New Roman" w:hAnsi="Times New Roman" w:cs="Times New Roman"/>
          <w:color w:val="000000"/>
        </w:rPr>
      </w:pPr>
      <w:r w:rsidRPr="00EC6EBB">
        <w:rPr>
          <w:rFonts w:ascii="Times New Roman" w:hAnsi="Times New Roman" w:cs="Times New Roman"/>
          <w:color w:val="000000"/>
        </w:rPr>
        <w:t xml:space="preserve">Подпрограмма в сфере </w:t>
      </w:r>
      <w:r w:rsidRPr="00EC6EBB">
        <w:rPr>
          <w:rFonts w:ascii="Times New Roman" w:hAnsi="Times New Roman" w:cs="Times New Roman"/>
        </w:rPr>
        <w:t>доступная среда для инвалидов и других маломобильных групп граждан</w:t>
      </w:r>
      <w:r w:rsidRPr="00EC6EBB">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14:paraId="213E7678" w14:textId="34FB5B03" w:rsidR="000E6145" w:rsidRPr="00EC6EBB" w:rsidRDefault="000E6145" w:rsidP="000E6145">
      <w:pPr>
        <w:shd w:val="clear" w:color="auto" w:fill="FFFFFF"/>
        <w:spacing w:after="0"/>
        <w:ind w:firstLine="709"/>
        <w:jc w:val="both"/>
        <w:rPr>
          <w:rFonts w:ascii="Times New Roman" w:hAnsi="Times New Roman" w:cs="Times New Roman"/>
          <w:color w:val="000000"/>
        </w:rPr>
      </w:pPr>
      <w:r w:rsidRPr="00EC6EBB">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EC6EBB">
        <w:rPr>
          <w:rFonts w:ascii="Times New Roman" w:hAnsi="Times New Roman" w:cs="Times New Roman"/>
        </w:rPr>
        <w:t xml:space="preserve">Узюково </w:t>
      </w:r>
      <w:r w:rsidRPr="00EC6EBB">
        <w:rPr>
          <w:rFonts w:ascii="Times New Roman" w:hAnsi="Times New Roman" w:cs="Times New Roman"/>
          <w:color w:val="000000"/>
        </w:rPr>
        <w:t>муниципального района Ставропольский Самарской области.</w:t>
      </w:r>
    </w:p>
    <w:p w14:paraId="74539A07" w14:textId="79A2A1F3" w:rsidR="000E6145" w:rsidRPr="00EC6EBB" w:rsidRDefault="000E6145" w:rsidP="000E6145">
      <w:pPr>
        <w:shd w:val="clear" w:color="auto" w:fill="FFFFFF"/>
        <w:spacing w:after="0"/>
        <w:ind w:firstLine="709"/>
        <w:jc w:val="both"/>
        <w:rPr>
          <w:rFonts w:ascii="Times New Roman" w:hAnsi="Times New Roman" w:cs="Times New Roman"/>
          <w:color w:val="000000"/>
        </w:rPr>
      </w:pPr>
      <w:r w:rsidRPr="00EC6EBB">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EC6EBB">
        <w:rPr>
          <w:rFonts w:ascii="Times New Roman" w:hAnsi="Times New Roman" w:cs="Times New Roman"/>
        </w:rPr>
        <w:t xml:space="preserve">Узюково </w:t>
      </w:r>
      <w:r w:rsidRPr="00EC6EBB">
        <w:rPr>
          <w:rFonts w:ascii="Times New Roman" w:hAnsi="Times New Roman" w:cs="Times New Roman"/>
          <w:color w:val="000000"/>
        </w:rPr>
        <w:t>муниципального района Ставропольский Самарской области., создание благополучного общества и развитой социальной среды.</w:t>
      </w:r>
    </w:p>
    <w:p w14:paraId="464906D6" w14:textId="0AAF457A"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202</w:t>
      </w:r>
      <w:r w:rsidR="00F23631">
        <w:rPr>
          <w:rFonts w:ascii="Times New Roman" w:hAnsi="Times New Roman" w:cs="Times New Roman"/>
        </w:rPr>
        <w:t>5</w:t>
      </w:r>
      <w:r w:rsidRPr="00EC6EBB">
        <w:rPr>
          <w:rFonts w:ascii="Times New Roman" w:hAnsi="Times New Roman" w:cs="Times New Roman"/>
        </w:rPr>
        <w:t xml:space="preserve"> года позволит:</w:t>
      </w:r>
    </w:p>
    <w:p w14:paraId="7A98292A"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сдерживать уровень регистрируемой безработицы;</w:t>
      </w:r>
    </w:p>
    <w:p w14:paraId="3A701FE7"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обеспечить достаточное число рабочих мест для выполнения временных работ.</w:t>
      </w:r>
    </w:p>
    <w:p w14:paraId="7A84AD44"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поддержать уровень жизни граждан, испытывающих трудности в трудоустройстве;</w:t>
      </w:r>
    </w:p>
    <w:p w14:paraId="4EF80D6D"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выполнить работы по благоустройству поселений.</w:t>
      </w:r>
    </w:p>
    <w:p w14:paraId="1D27F507" w14:textId="7EB035A4"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Узюково муниципального района Ставропольский Самарской области.</w:t>
      </w:r>
    </w:p>
    <w:p w14:paraId="20EFCCA3" w14:textId="77777777"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14:paraId="2A8A3A72" w14:textId="26CA46A5" w:rsidR="000E6145" w:rsidRPr="001F76A5"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p w14:paraId="13F0E7DB" w14:textId="77777777" w:rsidR="000E6145" w:rsidRPr="001F76A5" w:rsidRDefault="000E6145" w:rsidP="000E6145">
      <w:pPr>
        <w:pStyle w:val="a6"/>
        <w:rPr>
          <w:sz w:val="22"/>
          <w:szCs w:val="22"/>
        </w:rPr>
      </w:pPr>
    </w:p>
    <w:p w14:paraId="1BFB7821" w14:textId="77777777" w:rsidR="000E6145" w:rsidRPr="001F76A5" w:rsidRDefault="000E6145" w:rsidP="000E6145">
      <w:pPr>
        <w:pStyle w:val="a6"/>
        <w:rPr>
          <w:sz w:val="22"/>
          <w:szCs w:val="22"/>
        </w:rPr>
      </w:pPr>
    </w:p>
    <w:p w14:paraId="193C4CFA" w14:textId="77777777" w:rsidR="000E6145" w:rsidRPr="001F76A5" w:rsidRDefault="000E6145" w:rsidP="000E6145">
      <w:pPr>
        <w:autoSpaceDE w:val="0"/>
        <w:spacing w:after="0"/>
        <w:jc w:val="center"/>
        <w:rPr>
          <w:rFonts w:ascii="Times New Roman" w:hAnsi="Times New Roman" w:cs="Times New Roman"/>
        </w:rPr>
      </w:pPr>
    </w:p>
    <w:p w14:paraId="3961D522" w14:textId="77777777" w:rsidR="000E6145" w:rsidRPr="001F76A5" w:rsidRDefault="000E6145" w:rsidP="000E6145">
      <w:pPr>
        <w:autoSpaceDE w:val="0"/>
        <w:spacing w:after="0"/>
        <w:jc w:val="center"/>
        <w:rPr>
          <w:rFonts w:ascii="Times New Roman" w:hAnsi="Times New Roman" w:cs="Times New Roman"/>
        </w:rPr>
      </w:pPr>
    </w:p>
    <w:p w14:paraId="793A49AC" w14:textId="77777777" w:rsidR="000E6145" w:rsidRPr="001F76A5" w:rsidRDefault="000E6145" w:rsidP="000E6145">
      <w:pPr>
        <w:autoSpaceDE w:val="0"/>
        <w:spacing w:after="0"/>
        <w:jc w:val="center"/>
        <w:rPr>
          <w:rFonts w:ascii="Times New Roman" w:hAnsi="Times New Roman" w:cs="Times New Roman"/>
        </w:rPr>
      </w:pPr>
    </w:p>
    <w:p w14:paraId="4C2940E6" w14:textId="77777777" w:rsidR="000E6145" w:rsidRPr="001F76A5" w:rsidRDefault="000E6145" w:rsidP="000E6145">
      <w:pPr>
        <w:autoSpaceDE w:val="0"/>
        <w:spacing w:after="0"/>
        <w:jc w:val="center"/>
        <w:rPr>
          <w:rFonts w:ascii="Times New Roman" w:hAnsi="Times New Roman" w:cs="Times New Roman"/>
        </w:rPr>
      </w:pPr>
    </w:p>
    <w:p w14:paraId="65AB834E" w14:textId="77777777" w:rsidR="000E6145" w:rsidRPr="001F76A5" w:rsidRDefault="000E6145" w:rsidP="000E6145">
      <w:pPr>
        <w:autoSpaceDE w:val="0"/>
        <w:spacing w:after="0"/>
        <w:jc w:val="center"/>
        <w:rPr>
          <w:rFonts w:ascii="Times New Roman" w:hAnsi="Times New Roman" w:cs="Times New Roman"/>
        </w:rPr>
      </w:pPr>
    </w:p>
    <w:p w14:paraId="7FD939AC" w14:textId="77777777" w:rsidR="000E6145" w:rsidRDefault="000E6145" w:rsidP="000E6145">
      <w:pPr>
        <w:spacing w:after="0"/>
        <w:rPr>
          <w:rFonts w:ascii="Times New Roman" w:hAnsi="Times New Roman" w:cs="Times New Roman"/>
        </w:rPr>
      </w:pPr>
    </w:p>
    <w:p w14:paraId="4B8682BB" w14:textId="77777777" w:rsidR="000E6145" w:rsidRDefault="000E6145" w:rsidP="000E6145">
      <w:pPr>
        <w:spacing w:after="0"/>
        <w:rPr>
          <w:rFonts w:ascii="Times New Roman" w:hAnsi="Times New Roman" w:cs="Times New Roman"/>
        </w:rPr>
      </w:pPr>
    </w:p>
    <w:p w14:paraId="02521488" w14:textId="77777777" w:rsidR="000E6145" w:rsidRDefault="000E6145" w:rsidP="000E6145">
      <w:pPr>
        <w:spacing w:after="0"/>
        <w:rPr>
          <w:rFonts w:ascii="Times New Roman" w:hAnsi="Times New Roman" w:cs="Times New Roman"/>
        </w:rPr>
      </w:pPr>
    </w:p>
    <w:p w14:paraId="21EA5BA8" w14:textId="77777777" w:rsidR="000E6145" w:rsidRDefault="000E6145" w:rsidP="000E6145">
      <w:pPr>
        <w:spacing w:after="0"/>
        <w:rPr>
          <w:rFonts w:ascii="Times New Roman" w:hAnsi="Times New Roman" w:cs="Times New Roman"/>
        </w:rPr>
      </w:pPr>
    </w:p>
    <w:p w14:paraId="36CB02FE" w14:textId="77777777" w:rsidR="000E6145" w:rsidRDefault="000E6145" w:rsidP="000E6145">
      <w:pPr>
        <w:spacing w:after="0"/>
        <w:rPr>
          <w:rFonts w:ascii="Times New Roman" w:hAnsi="Times New Roman" w:cs="Times New Roman"/>
        </w:rPr>
      </w:pPr>
    </w:p>
    <w:p w14:paraId="2C870734" w14:textId="77777777" w:rsidR="008064DE" w:rsidRDefault="008064DE" w:rsidP="008064DE">
      <w:pPr>
        <w:pStyle w:val="ad"/>
        <w:widowControl/>
        <w:shd w:val="clear" w:color="auto" w:fill="FFFFFF"/>
        <w:spacing w:line="276" w:lineRule="auto"/>
        <w:ind w:firstLine="709"/>
        <w:jc w:val="both"/>
        <w:rPr>
          <w:sz w:val="22"/>
          <w:szCs w:val="22"/>
        </w:rPr>
      </w:pPr>
    </w:p>
    <w:p w14:paraId="00F8E639" w14:textId="77777777" w:rsidR="00916E59" w:rsidRDefault="00916E59" w:rsidP="008064DE">
      <w:pPr>
        <w:pStyle w:val="ad"/>
        <w:widowControl/>
        <w:shd w:val="clear" w:color="auto" w:fill="FFFFFF"/>
        <w:spacing w:line="276" w:lineRule="auto"/>
        <w:ind w:firstLine="709"/>
        <w:jc w:val="both"/>
        <w:rPr>
          <w:sz w:val="22"/>
          <w:szCs w:val="22"/>
        </w:rPr>
      </w:pPr>
    </w:p>
    <w:p w14:paraId="38F4D058" w14:textId="77777777" w:rsidR="00916E59" w:rsidRDefault="00916E59" w:rsidP="008064DE">
      <w:pPr>
        <w:pStyle w:val="ad"/>
        <w:widowControl/>
        <w:shd w:val="clear" w:color="auto" w:fill="FFFFFF"/>
        <w:spacing w:line="276" w:lineRule="auto"/>
        <w:ind w:firstLine="709"/>
        <w:jc w:val="both"/>
        <w:rPr>
          <w:sz w:val="22"/>
          <w:szCs w:val="22"/>
        </w:rPr>
      </w:pPr>
    </w:p>
    <w:p w14:paraId="72BF19E9" w14:textId="77777777" w:rsidR="00916E59" w:rsidRDefault="00916E59" w:rsidP="008064DE">
      <w:pPr>
        <w:pStyle w:val="ad"/>
        <w:widowControl/>
        <w:shd w:val="clear" w:color="auto" w:fill="FFFFFF"/>
        <w:spacing w:line="276" w:lineRule="auto"/>
        <w:ind w:firstLine="709"/>
        <w:jc w:val="both"/>
        <w:rPr>
          <w:sz w:val="22"/>
          <w:szCs w:val="22"/>
        </w:rPr>
      </w:pPr>
    </w:p>
    <w:p w14:paraId="5471ED1D" w14:textId="77777777" w:rsidR="00EC6EBB" w:rsidRPr="00253FBB" w:rsidRDefault="00EC6EBB" w:rsidP="008064DE">
      <w:pPr>
        <w:pStyle w:val="ad"/>
        <w:widowControl/>
        <w:shd w:val="clear" w:color="auto" w:fill="FFFFFF"/>
        <w:spacing w:line="276" w:lineRule="auto"/>
        <w:ind w:firstLine="709"/>
        <w:jc w:val="both"/>
        <w:rPr>
          <w:sz w:val="22"/>
          <w:szCs w:val="22"/>
        </w:rPr>
      </w:pPr>
    </w:p>
    <w:p w14:paraId="29EEF714" w14:textId="77777777" w:rsidR="003752F7" w:rsidRPr="00674F2B" w:rsidRDefault="003752F7" w:rsidP="009F6F5B">
      <w:pPr>
        <w:spacing w:after="0"/>
        <w:ind w:left="6237"/>
        <w:jc w:val="right"/>
        <w:rPr>
          <w:rFonts w:ascii="Times New Roman" w:hAnsi="Times New Roman" w:cs="Times New Roman"/>
        </w:rPr>
      </w:pPr>
      <w:r w:rsidRPr="00674F2B">
        <w:rPr>
          <w:rFonts w:ascii="Times New Roman" w:hAnsi="Times New Roman" w:cs="Times New Roman"/>
        </w:rPr>
        <w:t>Приложение №</w:t>
      </w:r>
      <w:r w:rsidR="00884E33" w:rsidRPr="00674F2B">
        <w:rPr>
          <w:rFonts w:ascii="Times New Roman" w:hAnsi="Times New Roman" w:cs="Times New Roman"/>
        </w:rPr>
        <w:t>9</w:t>
      </w:r>
    </w:p>
    <w:p w14:paraId="4F898EB6" w14:textId="77777777" w:rsidR="003752F7" w:rsidRPr="00674F2B" w:rsidRDefault="003752F7" w:rsidP="009F6F5B">
      <w:pPr>
        <w:pStyle w:val="a4"/>
        <w:spacing w:before="0" w:beforeAutospacing="0" w:after="0" w:afterAutospacing="0" w:line="276" w:lineRule="auto"/>
        <w:jc w:val="right"/>
        <w:textAlignment w:val="baseline"/>
        <w:rPr>
          <w:color w:val="000000"/>
          <w:sz w:val="22"/>
          <w:szCs w:val="22"/>
        </w:rPr>
      </w:pPr>
      <w:r w:rsidRPr="00674F2B">
        <w:rPr>
          <w:color w:val="000000"/>
          <w:sz w:val="22"/>
          <w:szCs w:val="22"/>
        </w:rPr>
        <w:t>к муниципальной программе</w:t>
      </w:r>
    </w:p>
    <w:p w14:paraId="6B34B92D" w14:textId="77777777"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674F2B">
        <w:rPr>
          <w:bCs/>
          <w:sz w:val="22"/>
          <w:szCs w:val="22"/>
          <w:bdr w:val="none" w:sz="0" w:space="0" w:color="auto" w:frame="1"/>
        </w:rPr>
        <w:t>«</w:t>
      </w:r>
      <w:r w:rsidR="00F559AA" w:rsidRPr="00674F2B">
        <w:rPr>
          <w:bCs/>
          <w:sz w:val="22"/>
          <w:szCs w:val="22"/>
          <w:bdr w:val="none" w:sz="0" w:space="0" w:color="auto" w:frame="1"/>
        </w:rPr>
        <w:t>Социально – экономическое развитие</w:t>
      </w:r>
    </w:p>
    <w:p w14:paraId="60B0E41D" w14:textId="77777777"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3752F7" w:rsidRPr="00B014F1">
        <w:rPr>
          <w:sz w:val="22"/>
          <w:szCs w:val="22"/>
        </w:rPr>
        <w:t xml:space="preserve"> муниципального </w:t>
      </w:r>
    </w:p>
    <w:p w14:paraId="7D2C149B"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14:paraId="1F1F89FA" w14:textId="52794893"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620CDD">
        <w:rPr>
          <w:bCs/>
          <w:bdr w:val="none" w:sz="0" w:space="0" w:color="auto" w:frame="1"/>
        </w:rPr>
        <w:t>202</w:t>
      </w:r>
      <w:r w:rsidR="00F23631">
        <w:rPr>
          <w:bCs/>
          <w:bdr w:val="none" w:sz="0" w:space="0" w:color="auto" w:frame="1"/>
        </w:rPr>
        <w:t>5</w:t>
      </w:r>
      <w:r w:rsidR="001D6B48">
        <w:rPr>
          <w:bCs/>
          <w:bdr w:val="none" w:sz="0" w:space="0" w:color="auto" w:frame="1"/>
        </w:rPr>
        <w:t>-2027</w:t>
      </w:r>
      <w:r w:rsidR="000960B9">
        <w:rPr>
          <w:bCs/>
          <w:bdr w:val="none" w:sz="0" w:space="0" w:color="auto" w:frame="1"/>
        </w:rPr>
        <w:t xml:space="preserve"> </w:t>
      </w:r>
      <w:r w:rsidRPr="00B014F1">
        <w:rPr>
          <w:bCs/>
          <w:sz w:val="22"/>
          <w:szCs w:val="22"/>
          <w:bdr w:val="none" w:sz="0" w:space="0" w:color="auto" w:frame="1"/>
        </w:rPr>
        <w:t>годы»</w:t>
      </w:r>
    </w:p>
    <w:p w14:paraId="17FD057A" w14:textId="77777777" w:rsidR="003752F7" w:rsidRPr="00B014F1" w:rsidRDefault="003752F7" w:rsidP="009F6F5B">
      <w:pPr>
        <w:autoSpaceDE w:val="0"/>
        <w:spacing w:after="0"/>
        <w:jc w:val="center"/>
        <w:rPr>
          <w:rFonts w:ascii="Times New Roman" w:hAnsi="Times New Roman" w:cs="Times New Roman"/>
          <w:b/>
        </w:rPr>
      </w:pPr>
    </w:p>
    <w:p w14:paraId="60C7E200" w14:textId="77777777" w:rsidR="003752F7" w:rsidRPr="00B014F1" w:rsidRDefault="003752F7" w:rsidP="009F6F5B">
      <w:pPr>
        <w:autoSpaceDE w:val="0"/>
        <w:spacing w:after="0"/>
        <w:jc w:val="center"/>
        <w:rPr>
          <w:rFonts w:ascii="Times New Roman" w:hAnsi="Times New Roman" w:cs="Times New Roman"/>
          <w:b/>
        </w:rPr>
      </w:pPr>
    </w:p>
    <w:p w14:paraId="6F35FB2E" w14:textId="77777777" w:rsidR="003752F7" w:rsidRPr="00B014F1" w:rsidRDefault="003752F7" w:rsidP="009F6F5B">
      <w:pPr>
        <w:autoSpaceDE w:val="0"/>
        <w:spacing w:after="0"/>
        <w:jc w:val="center"/>
        <w:rPr>
          <w:rFonts w:ascii="Times New Roman" w:hAnsi="Times New Roman" w:cs="Times New Roman"/>
          <w:b/>
        </w:rPr>
      </w:pPr>
    </w:p>
    <w:p w14:paraId="04F2041B" w14:textId="77777777" w:rsidR="003752F7" w:rsidRDefault="003752F7" w:rsidP="009F6F5B">
      <w:pPr>
        <w:autoSpaceDE w:val="0"/>
        <w:spacing w:after="0"/>
        <w:jc w:val="center"/>
        <w:rPr>
          <w:rFonts w:ascii="Times New Roman" w:hAnsi="Times New Roman" w:cs="Times New Roman"/>
          <w:b/>
        </w:rPr>
      </w:pPr>
    </w:p>
    <w:p w14:paraId="539444F7" w14:textId="77777777" w:rsidR="00F559AA" w:rsidRDefault="00F559AA" w:rsidP="009F6F5B">
      <w:pPr>
        <w:autoSpaceDE w:val="0"/>
        <w:spacing w:after="0"/>
        <w:jc w:val="center"/>
        <w:rPr>
          <w:rFonts w:ascii="Times New Roman" w:hAnsi="Times New Roman" w:cs="Times New Roman"/>
          <w:b/>
        </w:rPr>
      </w:pPr>
    </w:p>
    <w:p w14:paraId="7A26AAAB" w14:textId="77777777" w:rsidR="00F559AA" w:rsidRDefault="00F559AA" w:rsidP="009F6F5B">
      <w:pPr>
        <w:autoSpaceDE w:val="0"/>
        <w:spacing w:after="0"/>
        <w:jc w:val="center"/>
        <w:rPr>
          <w:rFonts w:ascii="Times New Roman" w:hAnsi="Times New Roman" w:cs="Times New Roman"/>
          <w:b/>
        </w:rPr>
      </w:pPr>
    </w:p>
    <w:p w14:paraId="386E5463" w14:textId="77777777" w:rsidR="00F559AA" w:rsidRDefault="00F559AA" w:rsidP="009F6F5B">
      <w:pPr>
        <w:autoSpaceDE w:val="0"/>
        <w:spacing w:after="0"/>
        <w:jc w:val="center"/>
        <w:rPr>
          <w:rFonts w:ascii="Times New Roman" w:hAnsi="Times New Roman" w:cs="Times New Roman"/>
          <w:b/>
        </w:rPr>
      </w:pPr>
    </w:p>
    <w:p w14:paraId="7BA833F3" w14:textId="77777777" w:rsidR="00F559AA" w:rsidRDefault="00F559AA" w:rsidP="009F6F5B">
      <w:pPr>
        <w:autoSpaceDE w:val="0"/>
        <w:spacing w:after="0"/>
        <w:jc w:val="center"/>
        <w:rPr>
          <w:rFonts w:ascii="Times New Roman" w:hAnsi="Times New Roman" w:cs="Times New Roman"/>
          <w:b/>
        </w:rPr>
      </w:pPr>
    </w:p>
    <w:p w14:paraId="7EDDF73F" w14:textId="77777777" w:rsidR="00F559AA" w:rsidRDefault="00F559AA" w:rsidP="009F6F5B">
      <w:pPr>
        <w:autoSpaceDE w:val="0"/>
        <w:spacing w:after="0"/>
        <w:jc w:val="center"/>
        <w:rPr>
          <w:rFonts w:ascii="Times New Roman" w:hAnsi="Times New Roman" w:cs="Times New Roman"/>
          <w:b/>
        </w:rPr>
      </w:pPr>
    </w:p>
    <w:p w14:paraId="24632366" w14:textId="77777777" w:rsidR="00F559AA" w:rsidRDefault="00F559AA" w:rsidP="009F6F5B">
      <w:pPr>
        <w:autoSpaceDE w:val="0"/>
        <w:spacing w:after="0"/>
        <w:jc w:val="center"/>
        <w:rPr>
          <w:rFonts w:ascii="Times New Roman" w:hAnsi="Times New Roman" w:cs="Times New Roman"/>
          <w:b/>
        </w:rPr>
      </w:pPr>
    </w:p>
    <w:p w14:paraId="0A51CF1C" w14:textId="77777777" w:rsidR="00F559AA" w:rsidRDefault="00F559AA" w:rsidP="009F6F5B">
      <w:pPr>
        <w:autoSpaceDE w:val="0"/>
        <w:spacing w:after="0"/>
        <w:jc w:val="center"/>
        <w:rPr>
          <w:rFonts w:ascii="Times New Roman" w:hAnsi="Times New Roman" w:cs="Times New Roman"/>
          <w:b/>
        </w:rPr>
      </w:pPr>
    </w:p>
    <w:p w14:paraId="7F830A7C" w14:textId="77777777" w:rsidR="00F559AA" w:rsidRDefault="00F559AA" w:rsidP="009F6F5B">
      <w:pPr>
        <w:autoSpaceDE w:val="0"/>
        <w:spacing w:after="0"/>
        <w:jc w:val="center"/>
        <w:rPr>
          <w:rFonts w:ascii="Times New Roman" w:hAnsi="Times New Roman" w:cs="Times New Roman"/>
          <w:b/>
        </w:rPr>
      </w:pPr>
    </w:p>
    <w:p w14:paraId="6136226B" w14:textId="77777777" w:rsidR="00884E33" w:rsidRDefault="00884E33" w:rsidP="009F6F5B">
      <w:pPr>
        <w:autoSpaceDE w:val="0"/>
        <w:spacing w:after="0"/>
        <w:jc w:val="center"/>
        <w:rPr>
          <w:rFonts w:ascii="Times New Roman" w:hAnsi="Times New Roman" w:cs="Times New Roman"/>
          <w:b/>
        </w:rPr>
      </w:pPr>
    </w:p>
    <w:p w14:paraId="74D347F2" w14:textId="77777777" w:rsidR="00884E33" w:rsidRPr="00B014F1" w:rsidRDefault="00884E33" w:rsidP="009F6F5B">
      <w:pPr>
        <w:autoSpaceDE w:val="0"/>
        <w:spacing w:after="0"/>
        <w:jc w:val="center"/>
        <w:rPr>
          <w:rFonts w:ascii="Times New Roman" w:hAnsi="Times New Roman" w:cs="Times New Roman"/>
          <w:b/>
        </w:rPr>
      </w:pPr>
    </w:p>
    <w:p w14:paraId="687C1063" w14:textId="77777777"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14:paraId="7A8DA15E" w14:textId="77777777" w:rsidR="003752F7" w:rsidRPr="00B014F1" w:rsidRDefault="003752F7" w:rsidP="009F6F5B">
      <w:pPr>
        <w:spacing w:after="0"/>
        <w:jc w:val="center"/>
        <w:rPr>
          <w:rFonts w:ascii="Times New Roman" w:hAnsi="Times New Roman" w:cs="Times New Roman"/>
        </w:rPr>
      </w:pPr>
    </w:p>
    <w:p w14:paraId="26749992" w14:textId="29389943"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620CDD">
        <w:rPr>
          <w:b w:val="0"/>
          <w:bCs w:val="0"/>
          <w:bdr w:val="none" w:sz="0" w:space="0" w:color="auto" w:frame="1"/>
        </w:rPr>
        <w:t>202</w:t>
      </w:r>
      <w:r w:rsidR="00F23631">
        <w:rPr>
          <w:b w:val="0"/>
          <w:bCs w:val="0"/>
          <w:bdr w:val="none" w:sz="0" w:space="0" w:color="auto" w:frame="1"/>
        </w:rPr>
        <w:t>5</w:t>
      </w:r>
      <w:r w:rsidR="001D6B48">
        <w:rPr>
          <w:b w:val="0"/>
          <w:bCs w:val="0"/>
          <w:bdr w:val="none" w:sz="0" w:space="0" w:color="auto" w:frame="1"/>
        </w:rPr>
        <w:t>-2027</w:t>
      </w:r>
      <w:r w:rsidR="000960B9">
        <w:rPr>
          <w:b w:val="0"/>
          <w:bCs w:val="0"/>
          <w:bdr w:val="none" w:sz="0" w:space="0" w:color="auto" w:frame="1"/>
        </w:rPr>
        <w:t xml:space="preserve"> </w:t>
      </w:r>
      <w:r w:rsidRPr="00B014F1">
        <w:rPr>
          <w:b w:val="0"/>
          <w:sz w:val="22"/>
          <w:szCs w:val="22"/>
        </w:rPr>
        <w:t>годы»</w:t>
      </w:r>
    </w:p>
    <w:p w14:paraId="62344AC8" w14:textId="77777777" w:rsidR="003752F7" w:rsidRPr="00B014F1" w:rsidRDefault="003752F7" w:rsidP="009F6F5B">
      <w:pPr>
        <w:tabs>
          <w:tab w:val="left" w:pos="1134"/>
        </w:tabs>
        <w:autoSpaceDE w:val="0"/>
        <w:spacing w:after="0"/>
        <w:ind w:firstLine="709"/>
        <w:jc w:val="center"/>
        <w:rPr>
          <w:rFonts w:ascii="Times New Roman" w:hAnsi="Times New Roman" w:cs="Times New Roman"/>
          <w:bCs/>
        </w:rPr>
      </w:pPr>
    </w:p>
    <w:p w14:paraId="0B25C535" w14:textId="77777777"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14:paraId="430B40F8"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1C8453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B13D74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3375EAA"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E379AB7"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6373B18"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FE2CEA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B1F9D37"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6DEFCB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391684C"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0C5AFC76" w14:textId="77777777" w:rsidR="003752F7" w:rsidRDefault="003752F7" w:rsidP="009F6F5B">
      <w:pPr>
        <w:autoSpaceDE w:val="0"/>
        <w:autoSpaceDN w:val="0"/>
        <w:adjustRightInd w:val="0"/>
        <w:spacing w:after="0"/>
        <w:jc w:val="right"/>
        <w:outlineLvl w:val="0"/>
        <w:rPr>
          <w:rFonts w:ascii="Times New Roman" w:hAnsi="Times New Roman" w:cs="Times New Roman"/>
        </w:rPr>
      </w:pPr>
    </w:p>
    <w:p w14:paraId="1993EDF9"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B1D1849"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6399685"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A50124E"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CDB17B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C28EDF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93D0E11"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651820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FF56CC7"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55AF744"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CCD7E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683777B"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C8B9D4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31E50D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110978"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Паспорт подпрограммы</w:t>
      </w:r>
    </w:p>
    <w:p w14:paraId="41A5430B"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14:paraId="1EF5D685" w14:textId="77777777"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14:paraId="7C09DFF9" w14:textId="77777777"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14:paraId="21E251A3" w14:textId="23B62180"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620CDD">
              <w:rPr>
                <w:b w:val="0"/>
                <w:bCs w:val="0"/>
                <w:bdr w:val="none" w:sz="0" w:space="0" w:color="auto" w:frame="1"/>
              </w:rPr>
              <w:t>202</w:t>
            </w:r>
            <w:r w:rsidR="00F23631">
              <w:rPr>
                <w:b w:val="0"/>
                <w:bCs w:val="0"/>
                <w:bdr w:val="none" w:sz="0" w:space="0" w:color="auto" w:frame="1"/>
              </w:rPr>
              <w:t>5</w:t>
            </w:r>
            <w:r w:rsidR="001D6B48">
              <w:rPr>
                <w:b w:val="0"/>
                <w:bCs w:val="0"/>
                <w:bdr w:val="none" w:sz="0" w:space="0" w:color="auto" w:frame="1"/>
              </w:rPr>
              <w:t>-2027</w:t>
            </w:r>
            <w:r w:rsidR="00725011">
              <w:rPr>
                <w:b w:val="0"/>
                <w:bCs w:val="0"/>
                <w:bdr w:val="none" w:sz="0" w:space="0" w:color="auto" w:frame="1"/>
              </w:rPr>
              <w:t xml:space="preserve"> </w:t>
            </w:r>
            <w:r w:rsidRPr="00B014F1">
              <w:rPr>
                <w:b w:val="0"/>
                <w:sz w:val="22"/>
                <w:szCs w:val="22"/>
              </w:rPr>
              <w:t>годы»</w:t>
            </w:r>
          </w:p>
          <w:p w14:paraId="0262AF90" w14:textId="77777777" w:rsidR="003752F7" w:rsidRPr="00B014F1" w:rsidRDefault="003752F7" w:rsidP="00F559AA">
            <w:pPr>
              <w:pStyle w:val="ConsPlusCell"/>
              <w:widowControl/>
              <w:spacing w:line="276" w:lineRule="auto"/>
              <w:jc w:val="both"/>
              <w:rPr>
                <w:sz w:val="22"/>
                <w:szCs w:val="22"/>
              </w:rPr>
            </w:pPr>
          </w:p>
        </w:tc>
      </w:tr>
      <w:tr w:rsidR="003752F7" w:rsidRPr="00B014F1" w14:paraId="44F43C03" w14:textId="77777777"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14:paraId="5833706D" w14:textId="77777777"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14:paraId="486CFAB6"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от 6 октября 2003 № 131-ФЗ "Об общих принципах организации местного самоуправления в Российской Федерации";</w:t>
            </w:r>
          </w:p>
          <w:p w14:paraId="17DAEE4A"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14:paraId="1DC431A4"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68AF2298" w14:textId="77777777"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21CF0374" w14:textId="77777777"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ция сельского поселения Узюково</w:t>
            </w:r>
            <w:r w:rsidRPr="00B014F1">
              <w:rPr>
                <w:sz w:val="22"/>
                <w:szCs w:val="22"/>
              </w:rPr>
              <w:t xml:space="preserve"> муниципального района Ставропольский Самарской области</w:t>
            </w:r>
          </w:p>
        </w:tc>
      </w:tr>
      <w:tr w:rsidR="003752F7" w:rsidRPr="00B014F1" w14:paraId="39108846"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0AB11269" w14:textId="77777777"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461BF19A" w14:textId="77777777"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одежи в сельском поселении Узюково</w:t>
            </w:r>
            <w:r w:rsidR="00251C8B">
              <w:rPr>
                <w:sz w:val="22"/>
                <w:szCs w:val="22"/>
              </w:rPr>
              <w:t xml:space="preserve"> муниципального района </w:t>
            </w:r>
            <w:r w:rsidR="00251C8B">
              <w:rPr>
                <w:sz w:val="22"/>
                <w:szCs w:val="22"/>
                <w:lang w:val="en-US"/>
              </w:rPr>
              <w:t>C</w:t>
            </w:r>
            <w:proofErr w:type="spellStart"/>
            <w:r w:rsidR="00F06FB4" w:rsidRPr="00B014F1">
              <w:rPr>
                <w:sz w:val="22"/>
                <w:szCs w:val="22"/>
              </w:rPr>
              <w:t>тавропольский</w:t>
            </w:r>
            <w:proofErr w:type="spellEnd"/>
            <w:r w:rsidRPr="00B014F1">
              <w:rPr>
                <w:sz w:val="22"/>
                <w:szCs w:val="22"/>
              </w:rPr>
              <w:t xml:space="preserve"> Самарской области.</w:t>
            </w:r>
          </w:p>
        </w:tc>
      </w:tr>
      <w:tr w:rsidR="003752F7" w:rsidRPr="00B014F1" w14:paraId="44C00E06" w14:textId="77777777"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14:paraId="4A48AB6A" w14:textId="77777777"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14:paraId="60E4CE02" w14:textId="529AD6B2" w:rsidR="003752F7" w:rsidRPr="00B014F1" w:rsidRDefault="00620CDD" w:rsidP="00725011">
            <w:pPr>
              <w:pStyle w:val="ConsPlusCell"/>
              <w:widowControl/>
              <w:spacing w:line="276" w:lineRule="auto"/>
              <w:jc w:val="both"/>
              <w:rPr>
                <w:sz w:val="22"/>
                <w:szCs w:val="22"/>
              </w:rPr>
            </w:pPr>
            <w:r>
              <w:rPr>
                <w:bCs/>
                <w:bdr w:val="none" w:sz="0" w:space="0" w:color="auto" w:frame="1"/>
              </w:rPr>
              <w:t>202</w:t>
            </w:r>
            <w:r w:rsidR="00F23631">
              <w:rPr>
                <w:bCs/>
                <w:bdr w:val="none" w:sz="0" w:space="0" w:color="auto" w:frame="1"/>
              </w:rPr>
              <w:t>5</w:t>
            </w:r>
            <w:r w:rsidR="001D6B48">
              <w:rPr>
                <w:bCs/>
                <w:bdr w:val="none" w:sz="0" w:space="0" w:color="auto" w:frame="1"/>
              </w:rPr>
              <w:t>-2027</w:t>
            </w:r>
            <w:r w:rsidR="00CE7558">
              <w:rPr>
                <w:bCs/>
                <w:bdr w:val="none" w:sz="0" w:space="0" w:color="auto" w:frame="1"/>
              </w:rPr>
              <w:t xml:space="preserve"> </w:t>
            </w:r>
            <w:r w:rsidR="003752F7" w:rsidRPr="00B014F1">
              <w:rPr>
                <w:sz w:val="22"/>
                <w:szCs w:val="22"/>
              </w:rPr>
              <w:t>годы</w:t>
            </w:r>
          </w:p>
        </w:tc>
      </w:tr>
      <w:tr w:rsidR="003752F7" w:rsidRPr="00B014F1" w14:paraId="201F8467" w14:textId="77777777"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14:paraId="16E6DA38" w14:textId="77777777"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14:paraId="314E483F" w14:textId="77777777"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233671AE" w14:textId="19DEE8EF" w:rsidR="003752F7" w:rsidRPr="00226FC9" w:rsidRDefault="003752F7" w:rsidP="00F559AA">
            <w:pPr>
              <w:spacing w:after="0"/>
              <w:jc w:val="both"/>
              <w:rPr>
                <w:rFonts w:ascii="Times New Roman" w:hAnsi="Times New Roman" w:cs="Times New Roman"/>
              </w:rPr>
            </w:pPr>
            <w:r w:rsidRPr="00226FC9">
              <w:rPr>
                <w:rFonts w:ascii="Times New Roman" w:hAnsi="Times New Roman" w:cs="Times New Roman"/>
              </w:rPr>
              <w:t xml:space="preserve">Общий объем финансирования Подпрограммы составляет </w:t>
            </w:r>
            <w:r w:rsidR="00226FC9" w:rsidRPr="00226FC9">
              <w:rPr>
                <w:rFonts w:ascii="Times New Roman" w:hAnsi="Times New Roman" w:cs="Times New Roman"/>
              </w:rPr>
              <w:t>2</w:t>
            </w:r>
            <w:r w:rsidR="00916E59">
              <w:rPr>
                <w:rFonts w:ascii="Times New Roman" w:hAnsi="Times New Roman" w:cs="Times New Roman"/>
              </w:rPr>
              <w:t> 921 207</w:t>
            </w:r>
            <w:r w:rsidR="00725011" w:rsidRPr="00226FC9">
              <w:rPr>
                <w:rFonts w:ascii="Times New Roman" w:hAnsi="Times New Roman" w:cs="Times New Roman"/>
              </w:rPr>
              <w:t xml:space="preserve"> </w:t>
            </w:r>
            <w:r w:rsidR="005F250E" w:rsidRPr="00226FC9">
              <w:rPr>
                <w:rFonts w:ascii="Times New Roman" w:hAnsi="Times New Roman" w:cs="Times New Roman"/>
              </w:rPr>
              <w:t>руб.</w:t>
            </w:r>
            <w:r w:rsidR="00226FC9" w:rsidRPr="00226FC9">
              <w:rPr>
                <w:rFonts w:ascii="Times New Roman" w:hAnsi="Times New Roman" w:cs="Times New Roman"/>
              </w:rPr>
              <w:t xml:space="preserve"> </w:t>
            </w:r>
            <w:r w:rsidR="00916E59">
              <w:rPr>
                <w:rFonts w:ascii="Times New Roman" w:hAnsi="Times New Roman" w:cs="Times New Roman"/>
              </w:rPr>
              <w:t>01</w:t>
            </w:r>
            <w:r w:rsidR="00EB3183" w:rsidRPr="00226FC9">
              <w:rPr>
                <w:rFonts w:ascii="Times New Roman" w:hAnsi="Times New Roman" w:cs="Times New Roman"/>
              </w:rPr>
              <w:t xml:space="preserve"> </w:t>
            </w:r>
            <w:r w:rsidR="00227F09" w:rsidRPr="00226FC9">
              <w:rPr>
                <w:rFonts w:ascii="Times New Roman" w:hAnsi="Times New Roman" w:cs="Times New Roman"/>
              </w:rPr>
              <w:t>коп.</w:t>
            </w:r>
          </w:p>
          <w:p w14:paraId="7AB3DD0D" w14:textId="157748D4" w:rsidR="00163DE8" w:rsidRPr="00226FC9" w:rsidRDefault="00620CDD" w:rsidP="00163DE8">
            <w:pPr>
              <w:pStyle w:val="a4"/>
              <w:spacing w:before="0" w:beforeAutospacing="0" w:after="0" w:afterAutospacing="0" w:line="276" w:lineRule="auto"/>
              <w:ind w:left="30" w:right="30"/>
              <w:jc w:val="both"/>
              <w:textAlignment w:val="baseline"/>
              <w:rPr>
                <w:sz w:val="22"/>
                <w:szCs w:val="22"/>
              </w:rPr>
            </w:pPr>
            <w:r>
              <w:rPr>
                <w:sz w:val="22"/>
                <w:szCs w:val="22"/>
              </w:rPr>
              <w:t>2025</w:t>
            </w:r>
            <w:r w:rsidR="00725011" w:rsidRPr="00226FC9">
              <w:rPr>
                <w:sz w:val="22"/>
                <w:szCs w:val="22"/>
              </w:rPr>
              <w:t xml:space="preserve"> </w:t>
            </w:r>
            <w:r w:rsidR="00DE5841" w:rsidRPr="00226FC9">
              <w:rPr>
                <w:sz w:val="22"/>
                <w:szCs w:val="22"/>
              </w:rPr>
              <w:t xml:space="preserve">год </w:t>
            </w:r>
            <w:r w:rsidR="00276499" w:rsidRPr="00226FC9">
              <w:rPr>
                <w:sz w:val="22"/>
                <w:szCs w:val="22"/>
              </w:rPr>
              <w:t xml:space="preserve">– </w:t>
            </w:r>
            <w:r w:rsidR="00916E59">
              <w:rPr>
                <w:sz w:val="22"/>
                <w:szCs w:val="22"/>
              </w:rPr>
              <w:t>973 735</w:t>
            </w:r>
            <w:r w:rsidR="00EB3183" w:rsidRPr="00226FC9">
              <w:rPr>
                <w:sz w:val="22"/>
                <w:szCs w:val="22"/>
              </w:rPr>
              <w:t xml:space="preserve"> </w:t>
            </w:r>
            <w:r w:rsidR="00163DE8" w:rsidRPr="00226FC9">
              <w:rPr>
                <w:sz w:val="22"/>
                <w:szCs w:val="22"/>
              </w:rPr>
              <w:t xml:space="preserve">руб. </w:t>
            </w:r>
            <w:r w:rsidR="00916E59">
              <w:rPr>
                <w:sz w:val="22"/>
                <w:szCs w:val="22"/>
              </w:rPr>
              <w:t>67</w:t>
            </w:r>
            <w:r w:rsidR="00227F09" w:rsidRPr="00226FC9">
              <w:rPr>
                <w:sz w:val="22"/>
                <w:szCs w:val="22"/>
              </w:rPr>
              <w:t xml:space="preserve"> коп.;</w:t>
            </w:r>
          </w:p>
          <w:p w14:paraId="61342871" w14:textId="4BD0C528" w:rsidR="00227F09" w:rsidRPr="00226FC9" w:rsidRDefault="00620CDD" w:rsidP="00163DE8">
            <w:pPr>
              <w:pStyle w:val="a4"/>
              <w:spacing w:before="0" w:beforeAutospacing="0" w:after="0" w:afterAutospacing="0" w:line="276" w:lineRule="auto"/>
              <w:ind w:left="30" w:right="30"/>
              <w:jc w:val="both"/>
              <w:textAlignment w:val="baseline"/>
              <w:rPr>
                <w:sz w:val="22"/>
                <w:szCs w:val="22"/>
              </w:rPr>
            </w:pPr>
            <w:r>
              <w:rPr>
                <w:sz w:val="22"/>
                <w:szCs w:val="22"/>
              </w:rPr>
              <w:t>2026</w:t>
            </w:r>
            <w:r w:rsidR="00163DE8" w:rsidRPr="00226FC9">
              <w:rPr>
                <w:sz w:val="22"/>
                <w:szCs w:val="22"/>
              </w:rPr>
              <w:t xml:space="preserve"> год </w:t>
            </w:r>
            <w:r w:rsidR="00276499" w:rsidRPr="00226FC9">
              <w:rPr>
                <w:sz w:val="22"/>
                <w:szCs w:val="22"/>
              </w:rPr>
              <w:t xml:space="preserve">– </w:t>
            </w:r>
            <w:r w:rsidR="00916E59">
              <w:rPr>
                <w:sz w:val="22"/>
                <w:szCs w:val="22"/>
              </w:rPr>
              <w:t>973 735</w:t>
            </w:r>
            <w:r w:rsidR="00916E59" w:rsidRPr="00226FC9">
              <w:rPr>
                <w:sz w:val="22"/>
                <w:szCs w:val="22"/>
              </w:rPr>
              <w:t xml:space="preserve"> руб. </w:t>
            </w:r>
            <w:r w:rsidR="00916E59">
              <w:rPr>
                <w:sz w:val="22"/>
                <w:szCs w:val="22"/>
              </w:rPr>
              <w:t>67</w:t>
            </w:r>
            <w:r w:rsidR="00916E59" w:rsidRPr="00226FC9">
              <w:rPr>
                <w:sz w:val="22"/>
                <w:szCs w:val="22"/>
              </w:rPr>
              <w:t xml:space="preserve"> коп</w:t>
            </w:r>
            <w:r w:rsidR="00227F09" w:rsidRPr="00226FC9">
              <w:rPr>
                <w:sz w:val="22"/>
                <w:szCs w:val="22"/>
              </w:rPr>
              <w:t>.;</w:t>
            </w:r>
          </w:p>
          <w:p w14:paraId="29006679" w14:textId="62C93760" w:rsidR="00163DE8" w:rsidRPr="00226FC9" w:rsidRDefault="00620CDD" w:rsidP="00163DE8">
            <w:pPr>
              <w:pStyle w:val="a4"/>
              <w:spacing w:before="0" w:beforeAutospacing="0" w:after="0" w:afterAutospacing="0" w:line="276" w:lineRule="auto"/>
              <w:ind w:left="30" w:right="30"/>
              <w:jc w:val="both"/>
              <w:textAlignment w:val="baseline"/>
              <w:rPr>
                <w:sz w:val="22"/>
                <w:szCs w:val="22"/>
              </w:rPr>
            </w:pPr>
            <w:r>
              <w:rPr>
                <w:sz w:val="22"/>
                <w:szCs w:val="22"/>
              </w:rPr>
              <w:t>2027</w:t>
            </w:r>
            <w:r w:rsidR="00163DE8" w:rsidRPr="00226FC9">
              <w:rPr>
                <w:sz w:val="22"/>
                <w:szCs w:val="22"/>
              </w:rPr>
              <w:t xml:space="preserve"> год </w:t>
            </w:r>
            <w:r w:rsidR="00276499" w:rsidRPr="00226FC9">
              <w:rPr>
                <w:sz w:val="22"/>
                <w:szCs w:val="22"/>
              </w:rPr>
              <w:t xml:space="preserve">– </w:t>
            </w:r>
            <w:r w:rsidR="00916E59">
              <w:rPr>
                <w:sz w:val="22"/>
                <w:szCs w:val="22"/>
              </w:rPr>
              <w:t>973 735</w:t>
            </w:r>
            <w:r w:rsidR="00916E59" w:rsidRPr="00226FC9">
              <w:rPr>
                <w:sz w:val="22"/>
                <w:szCs w:val="22"/>
              </w:rPr>
              <w:t xml:space="preserve"> руб. </w:t>
            </w:r>
            <w:r w:rsidR="00916E59">
              <w:rPr>
                <w:sz w:val="22"/>
                <w:szCs w:val="22"/>
              </w:rPr>
              <w:t>67</w:t>
            </w:r>
            <w:r w:rsidR="00916E59" w:rsidRPr="00226FC9">
              <w:rPr>
                <w:sz w:val="22"/>
                <w:szCs w:val="22"/>
              </w:rPr>
              <w:t xml:space="preserve"> коп</w:t>
            </w:r>
            <w:r w:rsidR="00227F09" w:rsidRPr="00226FC9">
              <w:rPr>
                <w:sz w:val="22"/>
                <w:szCs w:val="22"/>
              </w:rPr>
              <w:t>.</w:t>
            </w:r>
          </w:p>
          <w:p w14:paraId="0F67E742" w14:textId="77777777" w:rsidR="003752F7" w:rsidRPr="00B014F1" w:rsidRDefault="003752F7" w:rsidP="00A218A8">
            <w:pPr>
              <w:spacing w:after="0"/>
              <w:jc w:val="both"/>
            </w:pPr>
          </w:p>
        </w:tc>
      </w:tr>
      <w:tr w:rsidR="003752F7" w:rsidRPr="00B014F1" w14:paraId="2290D9CB" w14:textId="77777777"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14:paraId="74272A72" w14:textId="77777777"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14:paraId="1D945F1D" w14:textId="77777777"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60118D36"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1C633ADE"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25D61FDB" w14:textId="77777777"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14:paraId="78596BD4" w14:textId="77777777"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14:paraId="2A00144B" w14:textId="77777777" w:rsidR="003752F7" w:rsidRPr="00B014F1" w:rsidRDefault="003752F7" w:rsidP="009F6F5B">
            <w:pPr>
              <w:pStyle w:val="ConsPlusCell"/>
              <w:spacing w:line="276" w:lineRule="auto"/>
              <w:rPr>
                <w:sz w:val="22"/>
                <w:szCs w:val="22"/>
              </w:rPr>
            </w:pPr>
            <w:r w:rsidRPr="00B014F1">
              <w:rPr>
                <w:sz w:val="22"/>
                <w:szCs w:val="22"/>
              </w:rPr>
              <w:lastRenderedPageBreak/>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14:paraId="60174907" w14:textId="77777777"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bl>
    <w:p w14:paraId="198A9F80"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7615B229" w14:textId="77777777" w:rsidR="003752F7" w:rsidRDefault="003752F7" w:rsidP="009F6F5B">
      <w:pPr>
        <w:autoSpaceDE w:val="0"/>
        <w:autoSpaceDN w:val="0"/>
        <w:adjustRightInd w:val="0"/>
        <w:spacing w:after="0"/>
        <w:jc w:val="center"/>
        <w:outlineLvl w:val="1"/>
        <w:rPr>
          <w:rFonts w:ascii="Times New Roman" w:hAnsi="Times New Roman" w:cs="Times New Roman"/>
        </w:rPr>
      </w:pPr>
    </w:p>
    <w:p w14:paraId="3960C5BB"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508E7412"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0407A7EA"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3BB68217"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7699FFD8"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49238566"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34C17986"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6A334444"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Анализ и оценка проблемы, решение которой осуществляется путем</w:t>
      </w:r>
    </w:p>
    <w:p w14:paraId="4BCED23F"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реализации Подпрограммы развития</w:t>
      </w:r>
    </w:p>
    <w:p w14:paraId="5864AA27"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28E0904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14:paraId="4A0AF1A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14:paraId="20E50D3A"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14:paraId="0E392C1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14:paraId="425CFC71"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7"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14:paraId="044D5A9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14:paraId="2698F6AC"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14:paraId="553BF79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14:paraId="7895D37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14:paraId="26DE48E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14:paraId="389ED90C"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40F97E1F"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14:paraId="407210A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14:paraId="72F5B380"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lastRenderedPageBreak/>
        <w:t>Содействие развитию человеческого потенциала, формирование системы поддержки инициативной и талантливой молодежи;</w:t>
      </w:r>
    </w:p>
    <w:p w14:paraId="56F437B9"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14:paraId="720AA8B8"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14:paraId="1DF785FE"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3BDC3186"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964A9C4"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14:paraId="75D16DA3" w14:textId="2E0DF91D"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Вышеуказанные задачи будут реализованы в период с </w:t>
      </w:r>
      <w:r w:rsidR="00620CDD">
        <w:rPr>
          <w:rFonts w:ascii="Times New Roman" w:hAnsi="Times New Roman" w:cs="Times New Roman"/>
        </w:rPr>
        <w:t>2025</w:t>
      </w:r>
      <w:r w:rsidR="007242FA">
        <w:rPr>
          <w:rFonts w:ascii="Times New Roman" w:hAnsi="Times New Roman" w:cs="Times New Roman"/>
        </w:rPr>
        <w:t xml:space="preserve"> </w:t>
      </w:r>
      <w:r w:rsidR="00276499">
        <w:rPr>
          <w:rFonts w:ascii="Times New Roman" w:hAnsi="Times New Roman" w:cs="Times New Roman"/>
        </w:rPr>
        <w:t xml:space="preserve">года по </w:t>
      </w:r>
      <w:r w:rsidR="00620CDD">
        <w:rPr>
          <w:rFonts w:ascii="Times New Roman" w:hAnsi="Times New Roman" w:cs="Times New Roman"/>
        </w:rPr>
        <w:t>2027</w:t>
      </w:r>
      <w:r w:rsidRPr="00B014F1">
        <w:rPr>
          <w:rFonts w:ascii="Times New Roman" w:hAnsi="Times New Roman" w:cs="Times New Roman"/>
        </w:rPr>
        <w:t xml:space="preserve"> год.</w:t>
      </w:r>
    </w:p>
    <w:p w14:paraId="7E67F135" w14:textId="77777777"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14:paraId="749D8D24" w14:textId="77777777" w:rsidR="00A218A8" w:rsidRDefault="00A218A8" w:rsidP="009F6F5B">
      <w:pPr>
        <w:autoSpaceDE w:val="0"/>
        <w:autoSpaceDN w:val="0"/>
        <w:adjustRightInd w:val="0"/>
        <w:spacing w:after="0"/>
        <w:ind w:firstLine="540"/>
        <w:jc w:val="both"/>
        <w:outlineLvl w:val="1"/>
        <w:rPr>
          <w:rFonts w:ascii="Times New Roman" w:hAnsi="Times New Roman" w:cs="Times New Roman"/>
        </w:rPr>
      </w:pPr>
    </w:p>
    <w:p w14:paraId="5B3C86E7" w14:textId="77777777"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14:paraId="3C102A41" w14:textId="77777777"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916E59" w14:paraId="7FA6AA38" w14:textId="77777777"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14:paraId="5331CD63" w14:textId="77777777" w:rsidR="003752F7" w:rsidRPr="00916E59" w:rsidRDefault="003752F7" w:rsidP="009F6F5B">
            <w:pPr>
              <w:pStyle w:val="ConsPlusCell"/>
              <w:widowControl/>
              <w:spacing w:line="276" w:lineRule="auto"/>
              <w:rPr>
                <w:sz w:val="20"/>
                <w:szCs w:val="20"/>
              </w:rPr>
            </w:pPr>
            <w:r w:rsidRPr="00916E59">
              <w:rPr>
                <w:sz w:val="20"/>
                <w:szCs w:val="20"/>
              </w:rPr>
              <w:t>Мероприятия</w:t>
            </w:r>
          </w:p>
        </w:tc>
        <w:tc>
          <w:tcPr>
            <w:tcW w:w="2268" w:type="dxa"/>
            <w:vMerge w:val="restart"/>
            <w:tcBorders>
              <w:top w:val="single" w:sz="6" w:space="0" w:color="auto"/>
              <w:left w:val="single" w:sz="6" w:space="0" w:color="auto"/>
              <w:right w:val="single" w:sz="6" w:space="0" w:color="auto"/>
            </w:tcBorders>
          </w:tcPr>
          <w:p w14:paraId="38A13DA2" w14:textId="77777777" w:rsidR="003752F7" w:rsidRPr="00916E59" w:rsidRDefault="003752F7" w:rsidP="009F6F5B">
            <w:pPr>
              <w:pStyle w:val="ConsPlusCell"/>
              <w:widowControl/>
              <w:spacing w:line="276" w:lineRule="auto"/>
              <w:jc w:val="center"/>
              <w:rPr>
                <w:sz w:val="20"/>
                <w:szCs w:val="20"/>
              </w:rPr>
            </w:pPr>
            <w:r w:rsidRPr="00916E59">
              <w:rPr>
                <w:sz w:val="20"/>
                <w:szCs w:val="20"/>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14:paraId="1CC6548F" w14:textId="77777777" w:rsidR="003752F7" w:rsidRPr="00916E59" w:rsidRDefault="003752F7" w:rsidP="00F559AA">
            <w:pPr>
              <w:pStyle w:val="ConsPlusCell"/>
              <w:widowControl/>
              <w:spacing w:line="276" w:lineRule="auto"/>
              <w:jc w:val="center"/>
              <w:rPr>
                <w:sz w:val="20"/>
                <w:szCs w:val="20"/>
              </w:rPr>
            </w:pPr>
            <w:r w:rsidRPr="00916E59">
              <w:rPr>
                <w:sz w:val="20"/>
                <w:szCs w:val="20"/>
              </w:rPr>
              <w:t>Планируемое значение (руб.</w:t>
            </w:r>
            <w:r w:rsidR="00E6110B" w:rsidRPr="00916E59">
              <w:rPr>
                <w:sz w:val="20"/>
                <w:szCs w:val="20"/>
              </w:rPr>
              <w:t>, коп.</w:t>
            </w:r>
            <w:r w:rsidRPr="00916E59">
              <w:rPr>
                <w:sz w:val="20"/>
                <w:szCs w:val="20"/>
              </w:rPr>
              <w:t>)</w:t>
            </w:r>
          </w:p>
        </w:tc>
      </w:tr>
      <w:tr w:rsidR="00DE5841" w:rsidRPr="00916E59" w14:paraId="29947884" w14:textId="77777777" w:rsidTr="00863F49">
        <w:trPr>
          <w:cantSplit/>
          <w:trHeight w:val="341"/>
        </w:trPr>
        <w:tc>
          <w:tcPr>
            <w:tcW w:w="4509" w:type="dxa"/>
            <w:vMerge/>
            <w:tcBorders>
              <w:top w:val="nil"/>
              <w:left w:val="single" w:sz="6" w:space="0" w:color="auto"/>
              <w:bottom w:val="single" w:sz="6" w:space="0" w:color="auto"/>
              <w:right w:val="single" w:sz="6" w:space="0" w:color="auto"/>
            </w:tcBorders>
          </w:tcPr>
          <w:p w14:paraId="37DD0FFE" w14:textId="77777777" w:rsidR="00DE5841" w:rsidRPr="00916E59" w:rsidRDefault="00DE5841" w:rsidP="009F6F5B">
            <w:pPr>
              <w:pStyle w:val="ConsPlusCell"/>
              <w:widowControl/>
              <w:spacing w:line="276" w:lineRule="auto"/>
              <w:rPr>
                <w:sz w:val="20"/>
                <w:szCs w:val="20"/>
              </w:rPr>
            </w:pPr>
          </w:p>
        </w:tc>
        <w:tc>
          <w:tcPr>
            <w:tcW w:w="2268" w:type="dxa"/>
            <w:vMerge/>
            <w:tcBorders>
              <w:left w:val="single" w:sz="6" w:space="0" w:color="auto"/>
              <w:bottom w:val="single" w:sz="6" w:space="0" w:color="auto"/>
              <w:right w:val="single" w:sz="6" w:space="0" w:color="auto"/>
            </w:tcBorders>
          </w:tcPr>
          <w:p w14:paraId="36BB619C" w14:textId="77777777" w:rsidR="00DE5841" w:rsidRPr="00916E59" w:rsidRDefault="00DE5841"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D9C6B72" w14:textId="192B4D0C" w:rsidR="00DE5841" w:rsidRPr="00916E59" w:rsidRDefault="00620CDD" w:rsidP="00725011">
            <w:pPr>
              <w:pStyle w:val="ConsPlusCell"/>
              <w:widowControl/>
              <w:shd w:val="clear" w:color="auto" w:fill="FFFFFF"/>
              <w:spacing w:line="276" w:lineRule="auto"/>
              <w:ind w:right="-1"/>
              <w:jc w:val="center"/>
              <w:rPr>
                <w:sz w:val="20"/>
                <w:szCs w:val="20"/>
              </w:rPr>
            </w:pPr>
            <w:r w:rsidRPr="00916E59">
              <w:rPr>
                <w:sz w:val="20"/>
                <w:szCs w:val="20"/>
              </w:rPr>
              <w:t>2025</w:t>
            </w:r>
            <w:r w:rsidR="00F23631" w:rsidRPr="00916E59">
              <w:rPr>
                <w:sz w:val="20"/>
                <w:szCs w:val="20"/>
              </w:rPr>
              <w:t xml:space="preserve"> </w:t>
            </w:r>
            <w:r w:rsidR="00DE5841" w:rsidRPr="00916E59">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04D2E316" w14:textId="52B03EAF" w:rsidR="00DE5841" w:rsidRPr="00916E59" w:rsidRDefault="00620CDD" w:rsidP="00725011">
            <w:pPr>
              <w:pStyle w:val="ConsPlusCell"/>
              <w:widowControl/>
              <w:shd w:val="clear" w:color="auto" w:fill="FFFFFF"/>
              <w:spacing w:line="276" w:lineRule="auto"/>
              <w:ind w:right="-1"/>
              <w:jc w:val="center"/>
              <w:rPr>
                <w:sz w:val="20"/>
                <w:szCs w:val="20"/>
              </w:rPr>
            </w:pPr>
            <w:r w:rsidRPr="00916E59">
              <w:rPr>
                <w:sz w:val="20"/>
                <w:szCs w:val="20"/>
              </w:rPr>
              <w:t>2026</w:t>
            </w:r>
            <w:r w:rsidR="00DE5841" w:rsidRPr="00916E59">
              <w:rPr>
                <w:sz w:val="20"/>
                <w:szCs w:val="20"/>
              </w:rPr>
              <w:t xml:space="preserve"> г.</w:t>
            </w:r>
          </w:p>
        </w:tc>
        <w:tc>
          <w:tcPr>
            <w:tcW w:w="1253" w:type="dxa"/>
            <w:tcBorders>
              <w:top w:val="single" w:sz="6" w:space="0" w:color="auto"/>
              <w:left w:val="single" w:sz="6" w:space="0" w:color="auto"/>
              <w:bottom w:val="single" w:sz="6" w:space="0" w:color="auto"/>
              <w:right w:val="single" w:sz="6" w:space="0" w:color="auto"/>
            </w:tcBorders>
          </w:tcPr>
          <w:p w14:paraId="295E8156" w14:textId="46C4507A" w:rsidR="00DE5841" w:rsidRPr="00916E59" w:rsidRDefault="00620CDD" w:rsidP="00725011">
            <w:pPr>
              <w:pStyle w:val="ConsPlusCell"/>
              <w:widowControl/>
              <w:shd w:val="clear" w:color="auto" w:fill="FFFFFF"/>
              <w:spacing w:line="276" w:lineRule="auto"/>
              <w:ind w:right="-1"/>
              <w:jc w:val="center"/>
              <w:rPr>
                <w:sz w:val="20"/>
                <w:szCs w:val="20"/>
              </w:rPr>
            </w:pPr>
            <w:r w:rsidRPr="00916E59">
              <w:rPr>
                <w:sz w:val="20"/>
                <w:szCs w:val="20"/>
              </w:rPr>
              <w:t>2027</w:t>
            </w:r>
            <w:r w:rsidR="00DE5841" w:rsidRPr="00916E59">
              <w:rPr>
                <w:sz w:val="20"/>
                <w:szCs w:val="20"/>
              </w:rPr>
              <w:t xml:space="preserve"> г.</w:t>
            </w:r>
          </w:p>
        </w:tc>
      </w:tr>
      <w:tr w:rsidR="003752F7" w:rsidRPr="00916E59" w14:paraId="14B4B959" w14:textId="77777777"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14:paraId="3FE0233D" w14:textId="77777777" w:rsidR="003752F7" w:rsidRPr="00916E59" w:rsidRDefault="00916901" w:rsidP="0044637A">
            <w:pPr>
              <w:pStyle w:val="ConsPlusCell"/>
              <w:numPr>
                <w:ilvl w:val="0"/>
                <w:numId w:val="12"/>
              </w:numPr>
              <w:spacing w:line="276" w:lineRule="auto"/>
              <w:jc w:val="center"/>
              <w:rPr>
                <w:sz w:val="20"/>
                <w:szCs w:val="20"/>
              </w:rPr>
            </w:pPr>
            <w:r w:rsidRPr="00916E59">
              <w:rPr>
                <w:sz w:val="20"/>
                <w:szCs w:val="20"/>
              </w:rPr>
              <w:t xml:space="preserve">Материальное содержание инструкторов по </w:t>
            </w:r>
            <w:r w:rsidR="001C3906" w:rsidRPr="00916E59">
              <w:rPr>
                <w:sz w:val="20"/>
                <w:szCs w:val="20"/>
              </w:rPr>
              <w:t>м</w:t>
            </w:r>
            <w:r w:rsidR="003752F7" w:rsidRPr="00916E59">
              <w:rPr>
                <w:sz w:val="20"/>
                <w:szCs w:val="20"/>
              </w:rPr>
              <w:t>олодежн</w:t>
            </w:r>
            <w:r w:rsidR="001C3906" w:rsidRPr="00916E59">
              <w:rPr>
                <w:sz w:val="20"/>
                <w:szCs w:val="20"/>
              </w:rPr>
              <w:t>ой</w:t>
            </w:r>
            <w:r w:rsidR="003752F7" w:rsidRPr="00916E59">
              <w:rPr>
                <w:sz w:val="20"/>
                <w:szCs w:val="20"/>
              </w:rPr>
              <w:t xml:space="preserve"> политик</w:t>
            </w:r>
            <w:r w:rsidR="001C3906" w:rsidRPr="00916E59">
              <w:rPr>
                <w:sz w:val="20"/>
                <w:szCs w:val="20"/>
              </w:rPr>
              <w:t xml:space="preserve">и в сельском поселении </w:t>
            </w:r>
          </w:p>
        </w:tc>
      </w:tr>
      <w:tr w:rsidR="00916E59" w:rsidRPr="00916E59" w14:paraId="73888E67" w14:textId="77777777" w:rsidTr="005037F7">
        <w:trPr>
          <w:cantSplit/>
          <w:trHeight w:val="333"/>
        </w:trPr>
        <w:tc>
          <w:tcPr>
            <w:tcW w:w="4509" w:type="dxa"/>
            <w:vMerge w:val="restart"/>
            <w:tcBorders>
              <w:top w:val="single" w:sz="6" w:space="0" w:color="auto"/>
              <w:left w:val="single" w:sz="6" w:space="0" w:color="auto"/>
              <w:right w:val="single" w:sz="6" w:space="0" w:color="auto"/>
            </w:tcBorders>
          </w:tcPr>
          <w:p w14:paraId="74374B2B" w14:textId="77777777" w:rsidR="00916E59" w:rsidRPr="00916E59" w:rsidRDefault="00916E59" w:rsidP="00916E59">
            <w:pPr>
              <w:pStyle w:val="ConsPlusCell"/>
              <w:widowControl/>
              <w:spacing w:line="276" w:lineRule="auto"/>
              <w:rPr>
                <w:sz w:val="20"/>
                <w:szCs w:val="20"/>
              </w:rPr>
            </w:pPr>
            <w:r w:rsidRPr="00916E59">
              <w:rPr>
                <w:sz w:val="20"/>
                <w:szCs w:val="20"/>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14:paraId="084BA789" w14:textId="77777777" w:rsidR="00916E59" w:rsidRPr="00916E59" w:rsidRDefault="00916E59" w:rsidP="00916E59">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5966F06F" w14:textId="0345EFA8" w:rsidR="00916E59" w:rsidRPr="00916E59" w:rsidRDefault="00916E59" w:rsidP="00916E59">
            <w:pPr>
              <w:pStyle w:val="ConsPlusCell"/>
              <w:widowControl/>
              <w:spacing w:line="276" w:lineRule="auto"/>
              <w:jc w:val="center"/>
              <w:rPr>
                <w:sz w:val="20"/>
                <w:szCs w:val="20"/>
              </w:rPr>
            </w:pPr>
            <w:r w:rsidRPr="00916E59">
              <w:rPr>
                <w:sz w:val="20"/>
                <w:szCs w:val="20"/>
              </w:rPr>
              <w:t>408 788,94</w:t>
            </w:r>
          </w:p>
        </w:tc>
        <w:tc>
          <w:tcPr>
            <w:tcW w:w="1276" w:type="dxa"/>
            <w:tcBorders>
              <w:top w:val="single" w:sz="6" w:space="0" w:color="auto"/>
              <w:left w:val="single" w:sz="6" w:space="0" w:color="auto"/>
              <w:bottom w:val="single" w:sz="6" w:space="0" w:color="auto"/>
              <w:right w:val="single" w:sz="6" w:space="0" w:color="auto"/>
            </w:tcBorders>
          </w:tcPr>
          <w:p w14:paraId="5D22BEF8" w14:textId="5668BACE" w:rsidR="00916E59" w:rsidRPr="00916E59" w:rsidRDefault="00916E59" w:rsidP="00916E59">
            <w:pPr>
              <w:rPr>
                <w:rFonts w:ascii="Times New Roman" w:hAnsi="Times New Roman" w:cs="Times New Roman"/>
                <w:sz w:val="20"/>
                <w:szCs w:val="20"/>
              </w:rPr>
            </w:pPr>
            <w:r w:rsidRPr="00916E59">
              <w:rPr>
                <w:rFonts w:ascii="Times New Roman" w:hAnsi="Times New Roman" w:cs="Times New Roman"/>
                <w:sz w:val="20"/>
                <w:szCs w:val="20"/>
              </w:rPr>
              <w:t>408 788,94</w:t>
            </w:r>
          </w:p>
        </w:tc>
        <w:tc>
          <w:tcPr>
            <w:tcW w:w="1253" w:type="dxa"/>
            <w:tcBorders>
              <w:top w:val="single" w:sz="6" w:space="0" w:color="auto"/>
              <w:left w:val="single" w:sz="6" w:space="0" w:color="auto"/>
              <w:bottom w:val="single" w:sz="6" w:space="0" w:color="auto"/>
              <w:right w:val="single" w:sz="6" w:space="0" w:color="auto"/>
            </w:tcBorders>
          </w:tcPr>
          <w:p w14:paraId="19051879" w14:textId="6837D142" w:rsidR="00916E59" w:rsidRPr="00916E59" w:rsidRDefault="00916E59" w:rsidP="00916E59">
            <w:pPr>
              <w:rPr>
                <w:rFonts w:ascii="Times New Roman" w:hAnsi="Times New Roman" w:cs="Times New Roman"/>
                <w:sz w:val="20"/>
                <w:szCs w:val="20"/>
              </w:rPr>
            </w:pPr>
            <w:r w:rsidRPr="00916E59">
              <w:rPr>
                <w:rFonts w:ascii="Times New Roman" w:hAnsi="Times New Roman" w:cs="Times New Roman"/>
                <w:sz w:val="20"/>
                <w:szCs w:val="20"/>
              </w:rPr>
              <w:t>408 788,94</w:t>
            </w:r>
          </w:p>
        </w:tc>
      </w:tr>
      <w:tr w:rsidR="005037F7" w:rsidRPr="00916E59" w14:paraId="1C6CA177" w14:textId="77777777" w:rsidTr="00CB62DB">
        <w:trPr>
          <w:cantSplit/>
          <w:trHeight w:val="412"/>
        </w:trPr>
        <w:tc>
          <w:tcPr>
            <w:tcW w:w="4509" w:type="dxa"/>
            <w:vMerge/>
            <w:tcBorders>
              <w:left w:val="single" w:sz="6" w:space="0" w:color="auto"/>
              <w:right w:val="single" w:sz="6" w:space="0" w:color="auto"/>
            </w:tcBorders>
          </w:tcPr>
          <w:p w14:paraId="58CC0B50"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6DAECAE" w14:textId="77777777" w:rsidR="005037F7" w:rsidRPr="00916E59" w:rsidRDefault="005037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37B6A947"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588C901"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1B941EC1"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5037F7" w:rsidRPr="00916E59" w14:paraId="3490FD73" w14:textId="77777777" w:rsidTr="00CB62DB">
        <w:trPr>
          <w:cantSplit/>
          <w:trHeight w:val="383"/>
        </w:trPr>
        <w:tc>
          <w:tcPr>
            <w:tcW w:w="4509" w:type="dxa"/>
            <w:vMerge/>
            <w:tcBorders>
              <w:left w:val="single" w:sz="6" w:space="0" w:color="auto"/>
              <w:bottom w:val="single" w:sz="4" w:space="0" w:color="auto"/>
              <w:right w:val="single" w:sz="6" w:space="0" w:color="auto"/>
            </w:tcBorders>
          </w:tcPr>
          <w:p w14:paraId="0E7B136C"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22A4CAC3" w14:textId="77777777" w:rsidR="005037F7" w:rsidRPr="00916E59" w:rsidRDefault="005037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27035AFB"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46C6153E"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right w:val="single" w:sz="6" w:space="0" w:color="auto"/>
            </w:tcBorders>
          </w:tcPr>
          <w:p w14:paraId="3829BEFF"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916E59" w:rsidRPr="00916E59" w14:paraId="5FB01CB3" w14:textId="77777777" w:rsidTr="00482588">
        <w:trPr>
          <w:cantSplit/>
          <w:trHeight w:val="383"/>
        </w:trPr>
        <w:tc>
          <w:tcPr>
            <w:tcW w:w="6777" w:type="dxa"/>
            <w:gridSpan w:val="2"/>
            <w:tcBorders>
              <w:top w:val="nil"/>
              <w:left w:val="single" w:sz="6" w:space="0" w:color="auto"/>
              <w:bottom w:val="single" w:sz="4" w:space="0" w:color="auto"/>
              <w:right w:val="single" w:sz="6" w:space="0" w:color="auto"/>
            </w:tcBorders>
          </w:tcPr>
          <w:p w14:paraId="39580330" w14:textId="77777777" w:rsidR="00916E59" w:rsidRPr="00916E59" w:rsidRDefault="00916E59" w:rsidP="00916E59">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007F1D30" w14:textId="0EB58911" w:rsidR="00916E59" w:rsidRPr="00916E59" w:rsidRDefault="00916E59" w:rsidP="00916E59">
            <w:pPr>
              <w:pStyle w:val="ConsPlusCell"/>
              <w:widowControl/>
              <w:spacing w:line="276" w:lineRule="auto"/>
              <w:jc w:val="center"/>
              <w:rPr>
                <w:sz w:val="20"/>
                <w:szCs w:val="20"/>
              </w:rPr>
            </w:pPr>
            <w:r w:rsidRPr="00916E59">
              <w:rPr>
                <w:sz w:val="20"/>
                <w:szCs w:val="20"/>
              </w:rPr>
              <w:t>408 788,94</w:t>
            </w:r>
          </w:p>
        </w:tc>
        <w:tc>
          <w:tcPr>
            <w:tcW w:w="1276" w:type="dxa"/>
            <w:tcBorders>
              <w:top w:val="single" w:sz="6" w:space="0" w:color="auto"/>
              <w:left w:val="single" w:sz="6" w:space="0" w:color="auto"/>
              <w:bottom w:val="single" w:sz="6" w:space="0" w:color="auto"/>
              <w:right w:val="single" w:sz="6" w:space="0" w:color="auto"/>
            </w:tcBorders>
          </w:tcPr>
          <w:p w14:paraId="278F5843" w14:textId="7BF994DF" w:rsidR="00916E59" w:rsidRPr="00916E59" w:rsidRDefault="00916E59" w:rsidP="00916E59">
            <w:pPr>
              <w:rPr>
                <w:rFonts w:ascii="Times New Roman" w:hAnsi="Times New Roman" w:cs="Times New Roman"/>
                <w:sz w:val="20"/>
                <w:szCs w:val="20"/>
              </w:rPr>
            </w:pPr>
            <w:r w:rsidRPr="00916E59">
              <w:rPr>
                <w:rFonts w:ascii="Times New Roman" w:hAnsi="Times New Roman" w:cs="Times New Roman"/>
                <w:sz w:val="20"/>
                <w:szCs w:val="20"/>
              </w:rPr>
              <w:t>408 788,94</w:t>
            </w:r>
          </w:p>
        </w:tc>
        <w:tc>
          <w:tcPr>
            <w:tcW w:w="1253" w:type="dxa"/>
            <w:tcBorders>
              <w:top w:val="single" w:sz="6" w:space="0" w:color="auto"/>
              <w:left w:val="single" w:sz="6" w:space="0" w:color="auto"/>
              <w:bottom w:val="single" w:sz="6" w:space="0" w:color="auto"/>
              <w:right w:val="single" w:sz="6" w:space="0" w:color="auto"/>
            </w:tcBorders>
          </w:tcPr>
          <w:p w14:paraId="4139C10E" w14:textId="64801D8D" w:rsidR="00916E59" w:rsidRPr="00916E59" w:rsidRDefault="00916E59" w:rsidP="00916E59">
            <w:pPr>
              <w:rPr>
                <w:rFonts w:ascii="Times New Roman" w:hAnsi="Times New Roman" w:cs="Times New Roman"/>
                <w:sz w:val="20"/>
                <w:szCs w:val="20"/>
              </w:rPr>
            </w:pPr>
            <w:r w:rsidRPr="00916E59">
              <w:rPr>
                <w:rFonts w:ascii="Times New Roman" w:hAnsi="Times New Roman" w:cs="Times New Roman"/>
                <w:sz w:val="20"/>
                <w:szCs w:val="20"/>
              </w:rPr>
              <w:t>408 788,94</w:t>
            </w:r>
          </w:p>
        </w:tc>
      </w:tr>
      <w:tr w:rsidR="00916901" w:rsidRPr="00916E59" w14:paraId="678A1D60" w14:textId="77777777" w:rsidTr="00863F49">
        <w:trPr>
          <w:cantSplit/>
          <w:trHeight w:val="383"/>
        </w:trPr>
        <w:tc>
          <w:tcPr>
            <w:tcW w:w="10440" w:type="dxa"/>
            <w:gridSpan w:val="5"/>
            <w:tcBorders>
              <w:top w:val="nil"/>
              <w:left w:val="single" w:sz="6" w:space="0" w:color="auto"/>
              <w:bottom w:val="single" w:sz="4" w:space="0" w:color="auto"/>
              <w:right w:val="single" w:sz="6" w:space="0" w:color="auto"/>
            </w:tcBorders>
          </w:tcPr>
          <w:p w14:paraId="0249E2B0" w14:textId="77777777" w:rsidR="00916901" w:rsidRPr="00916E59" w:rsidRDefault="00916901" w:rsidP="0044637A">
            <w:pPr>
              <w:pStyle w:val="ConsPlusCell"/>
              <w:widowControl/>
              <w:numPr>
                <w:ilvl w:val="0"/>
                <w:numId w:val="12"/>
              </w:numPr>
              <w:spacing w:line="276" w:lineRule="auto"/>
              <w:jc w:val="center"/>
              <w:rPr>
                <w:sz w:val="20"/>
                <w:szCs w:val="20"/>
              </w:rPr>
            </w:pPr>
            <w:r w:rsidRPr="00916E59">
              <w:rPr>
                <w:sz w:val="20"/>
                <w:szCs w:val="20"/>
              </w:rPr>
              <w:t>Материально – техническое содержание инструкторов по молодежной</w:t>
            </w:r>
            <w:r w:rsidR="000176AB" w:rsidRPr="00916E59">
              <w:rPr>
                <w:sz w:val="20"/>
                <w:szCs w:val="20"/>
              </w:rPr>
              <w:t xml:space="preserve"> </w:t>
            </w:r>
            <w:r w:rsidRPr="00916E59">
              <w:rPr>
                <w:sz w:val="20"/>
                <w:szCs w:val="20"/>
              </w:rPr>
              <w:t>политики в сельском поселении</w:t>
            </w:r>
          </w:p>
        </w:tc>
      </w:tr>
      <w:tr w:rsidR="005037F7" w:rsidRPr="00916E59" w14:paraId="2CD33CD4" w14:textId="77777777" w:rsidTr="005037F7">
        <w:trPr>
          <w:cantSplit/>
          <w:trHeight w:val="153"/>
        </w:trPr>
        <w:tc>
          <w:tcPr>
            <w:tcW w:w="4509" w:type="dxa"/>
            <w:vMerge w:val="restart"/>
            <w:tcBorders>
              <w:top w:val="single" w:sz="4" w:space="0" w:color="auto"/>
              <w:left w:val="single" w:sz="6" w:space="0" w:color="auto"/>
              <w:right w:val="single" w:sz="6" w:space="0" w:color="auto"/>
            </w:tcBorders>
          </w:tcPr>
          <w:p w14:paraId="3895E8DC" w14:textId="77777777" w:rsidR="005037F7" w:rsidRPr="00916E59" w:rsidRDefault="005037F7" w:rsidP="005037F7">
            <w:pPr>
              <w:pStyle w:val="ConsPlusCell"/>
              <w:widowControl/>
              <w:spacing w:line="276" w:lineRule="auto"/>
              <w:rPr>
                <w:sz w:val="20"/>
                <w:szCs w:val="20"/>
              </w:rPr>
            </w:pPr>
            <w:r w:rsidRPr="00916E59">
              <w:rPr>
                <w:sz w:val="20"/>
                <w:szCs w:val="20"/>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14:paraId="6A130980" w14:textId="77777777" w:rsidR="005037F7" w:rsidRPr="00916E59" w:rsidRDefault="005037F7" w:rsidP="005037F7">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right w:val="single" w:sz="6" w:space="0" w:color="auto"/>
            </w:tcBorders>
          </w:tcPr>
          <w:p w14:paraId="77605B93" w14:textId="6709D943" w:rsidR="005037F7" w:rsidRPr="00916E59" w:rsidRDefault="00F66444" w:rsidP="005037F7">
            <w:pPr>
              <w:pStyle w:val="ConsPlusCell"/>
              <w:widowControl/>
              <w:spacing w:line="276" w:lineRule="auto"/>
              <w:jc w:val="center"/>
              <w:rPr>
                <w:sz w:val="20"/>
                <w:szCs w:val="20"/>
              </w:rPr>
            </w:pPr>
            <w:r w:rsidRPr="00916E59">
              <w:rPr>
                <w:sz w:val="20"/>
                <w:szCs w:val="20"/>
              </w:rPr>
              <w:t>1</w:t>
            </w:r>
            <w:r w:rsidR="00226FC9" w:rsidRPr="00916E59">
              <w:rPr>
                <w:sz w:val="20"/>
                <w:szCs w:val="20"/>
              </w:rPr>
              <w:t>6 500,00</w:t>
            </w:r>
          </w:p>
        </w:tc>
        <w:tc>
          <w:tcPr>
            <w:tcW w:w="1276" w:type="dxa"/>
            <w:tcBorders>
              <w:top w:val="single" w:sz="6" w:space="0" w:color="auto"/>
              <w:left w:val="single" w:sz="6" w:space="0" w:color="auto"/>
              <w:right w:val="single" w:sz="6" w:space="0" w:color="auto"/>
            </w:tcBorders>
          </w:tcPr>
          <w:p w14:paraId="46A5FBB5" w14:textId="05D6AD14" w:rsidR="005037F7" w:rsidRPr="00916E59" w:rsidRDefault="00226FC9" w:rsidP="005037F7">
            <w:pPr>
              <w:pStyle w:val="ConsPlusCell"/>
              <w:widowControl/>
              <w:spacing w:line="276" w:lineRule="auto"/>
              <w:jc w:val="center"/>
              <w:rPr>
                <w:sz w:val="20"/>
                <w:szCs w:val="20"/>
              </w:rPr>
            </w:pPr>
            <w:r w:rsidRPr="00916E59">
              <w:rPr>
                <w:sz w:val="20"/>
                <w:szCs w:val="20"/>
              </w:rPr>
              <w:t>16 500,00</w:t>
            </w:r>
          </w:p>
        </w:tc>
        <w:tc>
          <w:tcPr>
            <w:tcW w:w="1253" w:type="dxa"/>
            <w:tcBorders>
              <w:top w:val="single" w:sz="6" w:space="0" w:color="auto"/>
              <w:left w:val="single" w:sz="6" w:space="0" w:color="auto"/>
              <w:right w:val="single" w:sz="6" w:space="0" w:color="auto"/>
            </w:tcBorders>
          </w:tcPr>
          <w:p w14:paraId="68B61868" w14:textId="6D10CCDA" w:rsidR="005037F7" w:rsidRPr="00916E59" w:rsidRDefault="00226FC9" w:rsidP="005037F7">
            <w:pPr>
              <w:pStyle w:val="ConsPlusCell"/>
              <w:widowControl/>
              <w:spacing w:line="276" w:lineRule="auto"/>
              <w:jc w:val="center"/>
              <w:rPr>
                <w:sz w:val="20"/>
                <w:szCs w:val="20"/>
              </w:rPr>
            </w:pPr>
            <w:r w:rsidRPr="00916E59">
              <w:rPr>
                <w:sz w:val="20"/>
                <w:szCs w:val="20"/>
              </w:rPr>
              <w:t>16 500,00</w:t>
            </w:r>
          </w:p>
        </w:tc>
      </w:tr>
      <w:tr w:rsidR="005037F7" w:rsidRPr="00916E59" w14:paraId="6477CC3E" w14:textId="77777777" w:rsidTr="005037F7">
        <w:trPr>
          <w:cantSplit/>
          <w:trHeight w:val="259"/>
        </w:trPr>
        <w:tc>
          <w:tcPr>
            <w:tcW w:w="4509" w:type="dxa"/>
            <w:vMerge/>
            <w:tcBorders>
              <w:left w:val="single" w:sz="6" w:space="0" w:color="auto"/>
              <w:right w:val="single" w:sz="6" w:space="0" w:color="auto"/>
            </w:tcBorders>
          </w:tcPr>
          <w:p w14:paraId="3ED14BD6"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7E571AC5" w14:textId="77777777" w:rsidR="005037F7" w:rsidRPr="00916E59" w:rsidRDefault="005037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right w:val="single" w:sz="6" w:space="0" w:color="auto"/>
            </w:tcBorders>
          </w:tcPr>
          <w:p w14:paraId="6EAAE316"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2CD6B602"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44113DAC"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5037F7" w:rsidRPr="00916E59" w14:paraId="4B616773" w14:textId="77777777" w:rsidTr="005037F7">
        <w:trPr>
          <w:cantSplit/>
          <w:trHeight w:val="248"/>
        </w:trPr>
        <w:tc>
          <w:tcPr>
            <w:tcW w:w="4509" w:type="dxa"/>
            <w:vMerge/>
            <w:tcBorders>
              <w:left w:val="single" w:sz="6" w:space="0" w:color="auto"/>
              <w:bottom w:val="single" w:sz="4" w:space="0" w:color="auto"/>
              <w:right w:val="single" w:sz="6" w:space="0" w:color="auto"/>
            </w:tcBorders>
          </w:tcPr>
          <w:p w14:paraId="62E361C7"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482B07C7" w14:textId="77777777" w:rsidR="005037F7" w:rsidRPr="00916E59" w:rsidRDefault="005037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35D63A21"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7680DFD9"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4" w:space="0" w:color="auto"/>
              <w:left w:val="single" w:sz="6" w:space="0" w:color="auto"/>
              <w:right w:val="single" w:sz="6" w:space="0" w:color="auto"/>
            </w:tcBorders>
          </w:tcPr>
          <w:p w14:paraId="49187C32"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226FC9" w:rsidRPr="00916E59" w14:paraId="564AB5AB" w14:textId="77777777" w:rsidTr="00863F49">
        <w:trPr>
          <w:cantSplit/>
          <w:trHeight w:val="296"/>
        </w:trPr>
        <w:tc>
          <w:tcPr>
            <w:tcW w:w="6777" w:type="dxa"/>
            <w:gridSpan w:val="2"/>
            <w:tcBorders>
              <w:top w:val="single" w:sz="4" w:space="0" w:color="auto"/>
              <w:left w:val="single" w:sz="6" w:space="0" w:color="auto"/>
              <w:right w:val="single" w:sz="6" w:space="0" w:color="auto"/>
            </w:tcBorders>
          </w:tcPr>
          <w:p w14:paraId="72CA8615" w14:textId="77777777" w:rsidR="00226FC9" w:rsidRPr="00916E59" w:rsidRDefault="00226FC9" w:rsidP="00226FC9">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5E86D5A1" w14:textId="07EA66DF" w:rsidR="00226FC9" w:rsidRPr="00916E59" w:rsidRDefault="00226FC9" w:rsidP="00226FC9">
            <w:pPr>
              <w:pStyle w:val="ConsPlusCell"/>
              <w:widowControl/>
              <w:spacing w:line="276" w:lineRule="auto"/>
              <w:jc w:val="center"/>
              <w:rPr>
                <w:sz w:val="20"/>
                <w:szCs w:val="20"/>
              </w:rPr>
            </w:pPr>
            <w:r w:rsidRPr="00916E59">
              <w:rPr>
                <w:sz w:val="20"/>
                <w:szCs w:val="20"/>
              </w:rPr>
              <w:t>16 500,00</w:t>
            </w:r>
          </w:p>
        </w:tc>
        <w:tc>
          <w:tcPr>
            <w:tcW w:w="1276" w:type="dxa"/>
            <w:tcBorders>
              <w:top w:val="single" w:sz="6" w:space="0" w:color="auto"/>
              <w:left w:val="single" w:sz="6" w:space="0" w:color="auto"/>
              <w:right w:val="single" w:sz="6" w:space="0" w:color="auto"/>
            </w:tcBorders>
          </w:tcPr>
          <w:p w14:paraId="75BE6105" w14:textId="34334BFC" w:rsidR="00226FC9" w:rsidRPr="00916E59" w:rsidRDefault="00226FC9" w:rsidP="00226FC9">
            <w:pPr>
              <w:pStyle w:val="ConsPlusCell"/>
              <w:widowControl/>
              <w:spacing w:line="276" w:lineRule="auto"/>
              <w:jc w:val="center"/>
              <w:rPr>
                <w:sz w:val="20"/>
                <w:szCs w:val="20"/>
              </w:rPr>
            </w:pPr>
            <w:r w:rsidRPr="00916E59">
              <w:rPr>
                <w:sz w:val="20"/>
                <w:szCs w:val="20"/>
              </w:rPr>
              <w:t>16 500,00</w:t>
            </w:r>
          </w:p>
        </w:tc>
        <w:tc>
          <w:tcPr>
            <w:tcW w:w="1253" w:type="dxa"/>
            <w:tcBorders>
              <w:top w:val="single" w:sz="6" w:space="0" w:color="auto"/>
              <w:left w:val="single" w:sz="6" w:space="0" w:color="auto"/>
              <w:right w:val="single" w:sz="6" w:space="0" w:color="auto"/>
            </w:tcBorders>
          </w:tcPr>
          <w:p w14:paraId="239CED5C" w14:textId="4E663FAA" w:rsidR="00226FC9" w:rsidRPr="00916E59" w:rsidRDefault="00226FC9" w:rsidP="00226FC9">
            <w:pPr>
              <w:pStyle w:val="ConsPlusCell"/>
              <w:widowControl/>
              <w:spacing w:line="276" w:lineRule="auto"/>
              <w:jc w:val="center"/>
              <w:rPr>
                <w:sz w:val="20"/>
                <w:szCs w:val="20"/>
              </w:rPr>
            </w:pPr>
            <w:r w:rsidRPr="00916E59">
              <w:rPr>
                <w:sz w:val="20"/>
                <w:szCs w:val="20"/>
              </w:rPr>
              <w:t>16 500,00</w:t>
            </w:r>
          </w:p>
        </w:tc>
      </w:tr>
      <w:tr w:rsidR="003752F7" w:rsidRPr="00916E59" w14:paraId="20486E1A" w14:textId="77777777"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14:paraId="0B283365" w14:textId="77777777" w:rsidR="003752F7" w:rsidRPr="00916E59" w:rsidRDefault="00916901" w:rsidP="0044637A">
            <w:pPr>
              <w:pStyle w:val="ConsPlusCell"/>
              <w:widowControl/>
              <w:numPr>
                <w:ilvl w:val="0"/>
                <w:numId w:val="12"/>
              </w:numPr>
              <w:spacing w:line="276" w:lineRule="auto"/>
              <w:jc w:val="center"/>
              <w:rPr>
                <w:b/>
                <w:sz w:val="20"/>
                <w:szCs w:val="20"/>
              </w:rPr>
            </w:pPr>
            <w:r w:rsidRPr="00916E59">
              <w:rPr>
                <w:sz w:val="20"/>
                <w:szCs w:val="20"/>
              </w:rPr>
              <w:t xml:space="preserve">Материальное содержание инструкторов </w:t>
            </w:r>
            <w:r w:rsidR="009F04F0" w:rsidRPr="00916E59">
              <w:rPr>
                <w:sz w:val="20"/>
                <w:szCs w:val="20"/>
              </w:rPr>
              <w:t>по физкультуре и спорту</w:t>
            </w:r>
            <w:r w:rsidRPr="00916E59">
              <w:rPr>
                <w:sz w:val="20"/>
                <w:szCs w:val="20"/>
              </w:rPr>
              <w:t xml:space="preserve"> в сельском поселении</w:t>
            </w:r>
          </w:p>
        </w:tc>
      </w:tr>
      <w:tr w:rsidR="00AA386B" w:rsidRPr="00916E59" w14:paraId="10F6BF8F" w14:textId="77777777" w:rsidTr="005037F7">
        <w:trPr>
          <w:cantSplit/>
          <w:trHeight w:val="261"/>
        </w:trPr>
        <w:tc>
          <w:tcPr>
            <w:tcW w:w="4509" w:type="dxa"/>
            <w:vMerge w:val="restart"/>
            <w:tcBorders>
              <w:top w:val="single" w:sz="4" w:space="0" w:color="auto"/>
              <w:left w:val="single" w:sz="6" w:space="0" w:color="auto"/>
              <w:right w:val="single" w:sz="6" w:space="0" w:color="auto"/>
            </w:tcBorders>
          </w:tcPr>
          <w:p w14:paraId="15B4AF11" w14:textId="77777777" w:rsidR="00AA386B" w:rsidRPr="00916E59" w:rsidRDefault="00AA386B" w:rsidP="00AA386B">
            <w:pPr>
              <w:pStyle w:val="ConsPlusCell"/>
              <w:widowControl/>
              <w:spacing w:line="276" w:lineRule="auto"/>
              <w:rPr>
                <w:sz w:val="20"/>
                <w:szCs w:val="20"/>
              </w:rPr>
            </w:pPr>
            <w:r w:rsidRPr="00916E59">
              <w:rPr>
                <w:sz w:val="20"/>
                <w:szCs w:val="20"/>
              </w:rPr>
              <w:t>Материальное содержание инструктора по физкультуре и спорту</w:t>
            </w:r>
          </w:p>
          <w:p w14:paraId="4FACEDED" w14:textId="77777777" w:rsidR="00AA386B" w:rsidRPr="00916E59" w:rsidRDefault="00AA386B" w:rsidP="00AA386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8307344" w14:textId="77777777" w:rsidR="00AA386B" w:rsidRPr="00916E59" w:rsidRDefault="00AA386B" w:rsidP="00AA386B">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35C2CD32" w14:textId="4EB431F8" w:rsidR="00AA386B" w:rsidRPr="00916E59" w:rsidRDefault="00AA386B" w:rsidP="00AA386B">
            <w:pPr>
              <w:pStyle w:val="ConsPlusCell"/>
              <w:widowControl/>
              <w:spacing w:line="276" w:lineRule="auto"/>
              <w:jc w:val="center"/>
              <w:rPr>
                <w:sz w:val="20"/>
                <w:szCs w:val="20"/>
              </w:rPr>
            </w:pPr>
            <w:r w:rsidRPr="00916E59">
              <w:rPr>
                <w:sz w:val="20"/>
                <w:szCs w:val="20"/>
              </w:rPr>
              <w:t>408 788,94</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0D46DAAC" w14:textId="4CD102D9" w:rsidR="00AA386B" w:rsidRPr="00916E59" w:rsidRDefault="00AA386B" w:rsidP="00AA386B">
            <w:pPr>
              <w:jc w:val="center"/>
              <w:rPr>
                <w:rFonts w:ascii="Times New Roman" w:hAnsi="Times New Roman" w:cs="Times New Roman"/>
                <w:sz w:val="20"/>
                <w:szCs w:val="20"/>
              </w:rPr>
            </w:pPr>
            <w:r w:rsidRPr="00916E59">
              <w:rPr>
                <w:rFonts w:ascii="Times New Roman" w:hAnsi="Times New Roman" w:cs="Times New Roman"/>
                <w:sz w:val="20"/>
                <w:szCs w:val="20"/>
              </w:rPr>
              <w:t>408 788,94</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723FB459" w14:textId="531ED0AC" w:rsidR="00AA386B" w:rsidRPr="00916E59" w:rsidRDefault="00AA386B" w:rsidP="00AA386B">
            <w:pPr>
              <w:jc w:val="center"/>
              <w:rPr>
                <w:rFonts w:ascii="Times New Roman" w:hAnsi="Times New Roman" w:cs="Times New Roman"/>
                <w:sz w:val="20"/>
                <w:szCs w:val="20"/>
              </w:rPr>
            </w:pPr>
            <w:r w:rsidRPr="00916E59">
              <w:rPr>
                <w:rFonts w:ascii="Times New Roman" w:hAnsi="Times New Roman" w:cs="Times New Roman"/>
                <w:sz w:val="20"/>
                <w:szCs w:val="20"/>
              </w:rPr>
              <w:t>408 788,94</w:t>
            </w:r>
          </w:p>
        </w:tc>
      </w:tr>
      <w:tr w:rsidR="003752F7" w:rsidRPr="00916E59" w14:paraId="27E25FDD" w14:textId="77777777" w:rsidTr="005037F7">
        <w:trPr>
          <w:cantSplit/>
          <w:trHeight w:val="211"/>
        </w:trPr>
        <w:tc>
          <w:tcPr>
            <w:tcW w:w="4509" w:type="dxa"/>
            <w:vMerge/>
            <w:tcBorders>
              <w:left w:val="single" w:sz="6" w:space="0" w:color="auto"/>
              <w:right w:val="single" w:sz="6" w:space="0" w:color="auto"/>
            </w:tcBorders>
          </w:tcPr>
          <w:p w14:paraId="651F82ED"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4EE9DDC" w14:textId="77777777" w:rsidR="003752F7" w:rsidRPr="00916E59" w:rsidRDefault="003752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512AB9A4"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F20B5AC"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54E6734E"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r>
      <w:tr w:rsidR="003752F7" w:rsidRPr="00916E59" w14:paraId="372883C9" w14:textId="77777777" w:rsidTr="00863F49">
        <w:trPr>
          <w:cantSplit/>
          <w:trHeight w:val="444"/>
        </w:trPr>
        <w:tc>
          <w:tcPr>
            <w:tcW w:w="4509" w:type="dxa"/>
            <w:vMerge/>
            <w:tcBorders>
              <w:left w:val="single" w:sz="6" w:space="0" w:color="auto"/>
              <w:bottom w:val="single" w:sz="4" w:space="0" w:color="auto"/>
              <w:right w:val="single" w:sz="6" w:space="0" w:color="auto"/>
            </w:tcBorders>
          </w:tcPr>
          <w:p w14:paraId="328463AC"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1BF094C7" w14:textId="77777777" w:rsidR="003752F7" w:rsidRPr="00916E59" w:rsidRDefault="003752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77886138"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60693C2"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055F6168"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r>
      <w:tr w:rsidR="00AA386B" w:rsidRPr="00916E59" w14:paraId="5E261831" w14:textId="77777777" w:rsidTr="00AA386B">
        <w:trPr>
          <w:cantSplit/>
          <w:trHeight w:val="59"/>
        </w:trPr>
        <w:tc>
          <w:tcPr>
            <w:tcW w:w="6777" w:type="dxa"/>
            <w:gridSpan w:val="2"/>
            <w:tcBorders>
              <w:left w:val="single" w:sz="6" w:space="0" w:color="auto"/>
              <w:bottom w:val="single" w:sz="4" w:space="0" w:color="auto"/>
              <w:right w:val="single" w:sz="6" w:space="0" w:color="auto"/>
            </w:tcBorders>
          </w:tcPr>
          <w:p w14:paraId="285487EB" w14:textId="77777777" w:rsidR="00AA386B" w:rsidRPr="00916E59" w:rsidRDefault="00AA386B" w:rsidP="00AA386B">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4DEF0A4D" w14:textId="06B21EAA" w:rsidR="00AA386B" w:rsidRPr="00916E59" w:rsidRDefault="00AA386B" w:rsidP="00AA386B">
            <w:pPr>
              <w:pStyle w:val="ConsPlusCell"/>
              <w:widowControl/>
              <w:spacing w:line="276" w:lineRule="auto"/>
              <w:jc w:val="center"/>
              <w:rPr>
                <w:sz w:val="20"/>
                <w:szCs w:val="20"/>
              </w:rPr>
            </w:pPr>
            <w:r w:rsidRPr="00916E59">
              <w:rPr>
                <w:sz w:val="20"/>
                <w:szCs w:val="20"/>
              </w:rPr>
              <w:t>408 788,94</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66B1432" w14:textId="4995B475" w:rsidR="00AA386B" w:rsidRPr="00916E59" w:rsidRDefault="00AA386B" w:rsidP="00AA386B">
            <w:pPr>
              <w:pStyle w:val="ConsPlusCell"/>
              <w:widowControl/>
              <w:spacing w:line="276" w:lineRule="auto"/>
              <w:jc w:val="center"/>
              <w:rPr>
                <w:sz w:val="20"/>
                <w:szCs w:val="20"/>
              </w:rPr>
            </w:pPr>
            <w:r w:rsidRPr="00916E59">
              <w:rPr>
                <w:sz w:val="20"/>
                <w:szCs w:val="20"/>
              </w:rPr>
              <w:t>408 788,94</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34F2B568" w14:textId="0E9CC0F9" w:rsidR="00AA386B" w:rsidRPr="00916E59" w:rsidRDefault="00AA386B" w:rsidP="00AA386B">
            <w:pPr>
              <w:pStyle w:val="ConsPlusCell"/>
              <w:widowControl/>
              <w:spacing w:line="276" w:lineRule="auto"/>
              <w:jc w:val="center"/>
              <w:rPr>
                <w:sz w:val="20"/>
                <w:szCs w:val="20"/>
              </w:rPr>
            </w:pPr>
            <w:r w:rsidRPr="00916E59">
              <w:rPr>
                <w:sz w:val="20"/>
                <w:szCs w:val="20"/>
              </w:rPr>
              <w:t>408 788,94</w:t>
            </w:r>
          </w:p>
        </w:tc>
      </w:tr>
      <w:tr w:rsidR="00530D92" w:rsidRPr="00916E59" w14:paraId="67AC445B" w14:textId="77777777" w:rsidTr="005037F7">
        <w:trPr>
          <w:cantSplit/>
          <w:trHeight w:val="321"/>
        </w:trPr>
        <w:tc>
          <w:tcPr>
            <w:tcW w:w="10440" w:type="dxa"/>
            <w:gridSpan w:val="5"/>
            <w:tcBorders>
              <w:left w:val="single" w:sz="6" w:space="0" w:color="auto"/>
              <w:bottom w:val="single" w:sz="4" w:space="0" w:color="auto"/>
              <w:right w:val="single" w:sz="6" w:space="0" w:color="auto"/>
            </w:tcBorders>
          </w:tcPr>
          <w:p w14:paraId="767AFF97" w14:textId="77777777" w:rsidR="00530D92" w:rsidRPr="00916E59" w:rsidRDefault="00530D92" w:rsidP="0044637A">
            <w:pPr>
              <w:pStyle w:val="ConsPlusCell"/>
              <w:widowControl/>
              <w:numPr>
                <w:ilvl w:val="0"/>
                <w:numId w:val="12"/>
              </w:numPr>
              <w:spacing w:line="276" w:lineRule="auto"/>
              <w:jc w:val="center"/>
              <w:rPr>
                <w:sz w:val="20"/>
                <w:szCs w:val="20"/>
              </w:rPr>
            </w:pPr>
            <w:r w:rsidRPr="00916E59">
              <w:rPr>
                <w:sz w:val="20"/>
                <w:szCs w:val="20"/>
              </w:rPr>
              <w:t>Материально – техническое содержание инструкторов по физкультуре и спорту в сельском поселении</w:t>
            </w:r>
          </w:p>
        </w:tc>
      </w:tr>
      <w:tr w:rsidR="00A218A8" w:rsidRPr="00916E59" w14:paraId="19E5D77C" w14:textId="77777777" w:rsidTr="005037F7">
        <w:trPr>
          <w:cantSplit/>
          <w:trHeight w:val="268"/>
        </w:trPr>
        <w:tc>
          <w:tcPr>
            <w:tcW w:w="4509" w:type="dxa"/>
            <w:vMerge w:val="restart"/>
            <w:tcBorders>
              <w:top w:val="single" w:sz="4" w:space="0" w:color="auto"/>
              <w:left w:val="single" w:sz="6" w:space="0" w:color="auto"/>
              <w:right w:val="single" w:sz="6" w:space="0" w:color="auto"/>
            </w:tcBorders>
          </w:tcPr>
          <w:p w14:paraId="56C744AD" w14:textId="77777777" w:rsidR="00A218A8" w:rsidRPr="00916E59" w:rsidRDefault="00A218A8" w:rsidP="00530D92">
            <w:pPr>
              <w:pStyle w:val="ConsPlusCell"/>
              <w:widowControl/>
              <w:spacing w:line="276" w:lineRule="auto"/>
              <w:rPr>
                <w:sz w:val="20"/>
                <w:szCs w:val="20"/>
              </w:rPr>
            </w:pPr>
            <w:r w:rsidRPr="00916E59">
              <w:rPr>
                <w:sz w:val="20"/>
                <w:szCs w:val="20"/>
              </w:rPr>
              <w:t>Материально – техническое содержание инструктора по физкультуре и спорту</w:t>
            </w:r>
          </w:p>
          <w:p w14:paraId="35A29716" w14:textId="77777777" w:rsidR="00A218A8" w:rsidRPr="00916E59" w:rsidRDefault="00A218A8"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98AF298" w14:textId="77777777" w:rsidR="00A218A8" w:rsidRPr="00916E59" w:rsidRDefault="00A218A8" w:rsidP="009F6F5B">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228995A0" w14:textId="77777777" w:rsidR="00A218A8"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33DDDE4" w14:textId="77777777" w:rsidR="00A218A8" w:rsidRPr="00916E59" w:rsidRDefault="0053554B" w:rsidP="005037F7">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4776213C" w14:textId="77777777" w:rsidR="00A218A8" w:rsidRPr="00916E59" w:rsidRDefault="0053554B" w:rsidP="005037F7">
            <w:pPr>
              <w:pStyle w:val="ConsPlusCell"/>
              <w:widowControl/>
              <w:spacing w:line="276" w:lineRule="auto"/>
              <w:jc w:val="center"/>
              <w:rPr>
                <w:sz w:val="20"/>
                <w:szCs w:val="20"/>
              </w:rPr>
            </w:pPr>
            <w:r w:rsidRPr="00916E59">
              <w:rPr>
                <w:sz w:val="20"/>
                <w:szCs w:val="20"/>
              </w:rPr>
              <w:t>0,00</w:t>
            </w:r>
          </w:p>
        </w:tc>
      </w:tr>
      <w:tr w:rsidR="003752F7" w:rsidRPr="00916E59" w14:paraId="11CCC209" w14:textId="77777777" w:rsidTr="005037F7">
        <w:trPr>
          <w:cantSplit/>
          <w:trHeight w:val="218"/>
        </w:trPr>
        <w:tc>
          <w:tcPr>
            <w:tcW w:w="4509" w:type="dxa"/>
            <w:vMerge/>
            <w:tcBorders>
              <w:left w:val="single" w:sz="6" w:space="0" w:color="auto"/>
              <w:right w:val="single" w:sz="6" w:space="0" w:color="auto"/>
            </w:tcBorders>
          </w:tcPr>
          <w:p w14:paraId="21887DF9"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C558FB4" w14:textId="77777777" w:rsidR="003752F7" w:rsidRPr="00916E59" w:rsidRDefault="003752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4976A27D"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74474CB"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4841725A"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r>
      <w:tr w:rsidR="003752F7" w:rsidRPr="00916E59" w14:paraId="195978EB" w14:textId="77777777" w:rsidTr="00863F49">
        <w:trPr>
          <w:cantSplit/>
          <w:trHeight w:val="285"/>
        </w:trPr>
        <w:tc>
          <w:tcPr>
            <w:tcW w:w="4509" w:type="dxa"/>
            <w:vMerge/>
            <w:tcBorders>
              <w:left w:val="single" w:sz="6" w:space="0" w:color="auto"/>
              <w:bottom w:val="single" w:sz="4" w:space="0" w:color="auto"/>
              <w:right w:val="single" w:sz="6" w:space="0" w:color="auto"/>
            </w:tcBorders>
          </w:tcPr>
          <w:p w14:paraId="773C96DA"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6A742340" w14:textId="77777777" w:rsidR="003752F7" w:rsidRPr="00916E59" w:rsidRDefault="003752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04794A69"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C2850CC"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71B073DA"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r>
      <w:tr w:rsidR="00530D92" w:rsidRPr="00916E59" w14:paraId="54843108"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188099A1" w14:textId="77777777" w:rsidR="00530D92" w:rsidRPr="00916E59" w:rsidRDefault="00530D92" w:rsidP="009F6F5B">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18926931" w14:textId="77777777" w:rsidR="00530D92"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3DA3D04" w14:textId="77777777" w:rsidR="00530D92" w:rsidRPr="00916E59" w:rsidRDefault="0053554B"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26638F7B" w14:textId="77777777" w:rsidR="00530D92" w:rsidRPr="00916E59" w:rsidRDefault="0053554B" w:rsidP="00B15799">
            <w:pPr>
              <w:pStyle w:val="ConsPlusCell"/>
              <w:widowControl/>
              <w:spacing w:line="276" w:lineRule="auto"/>
              <w:jc w:val="center"/>
              <w:rPr>
                <w:sz w:val="20"/>
                <w:szCs w:val="20"/>
              </w:rPr>
            </w:pPr>
            <w:r w:rsidRPr="00916E59">
              <w:rPr>
                <w:sz w:val="20"/>
                <w:szCs w:val="20"/>
              </w:rPr>
              <w:t>0,00</w:t>
            </w:r>
          </w:p>
        </w:tc>
      </w:tr>
      <w:tr w:rsidR="00487B1C" w:rsidRPr="00916E59" w14:paraId="0A114E65" w14:textId="77777777" w:rsidTr="003841AD">
        <w:trPr>
          <w:cantSplit/>
          <w:trHeight w:val="383"/>
        </w:trPr>
        <w:tc>
          <w:tcPr>
            <w:tcW w:w="10440" w:type="dxa"/>
            <w:gridSpan w:val="5"/>
            <w:tcBorders>
              <w:top w:val="nil"/>
              <w:left w:val="single" w:sz="6" w:space="0" w:color="auto"/>
              <w:bottom w:val="single" w:sz="4" w:space="0" w:color="auto"/>
              <w:right w:val="single" w:sz="6" w:space="0" w:color="auto"/>
            </w:tcBorders>
          </w:tcPr>
          <w:p w14:paraId="6E59E774" w14:textId="77777777" w:rsidR="00487B1C" w:rsidRPr="00916E59" w:rsidRDefault="00487B1C" w:rsidP="003841AD">
            <w:pPr>
              <w:pStyle w:val="ConsPlusCell"/>
              <w:widowControl/>
              <w:numPr>
                <w:ilvl w:val="0"/>
                <w:numId w:val="12"/>
              </w:numPr>
              <w:spacing w:line="276" w:lineRule="auto"/>
              <w:jc w:val="center"/>
              <w:rPr>
                <w:sz w:val="20"/>
                <w:szCs w:val="20"/>
              </w:rPr>
            </w:pPr>
            <w:r w:rsidRPr="00916E59">
              <w:rPr>
                <w:sz w:val="20"/>
                <w:szCs w:val="20"/>
              </w:rPr>
              <w:t>Расходы на полномочия,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w:t>
            </w:r>
          </w:p>
        </w:tc>
      </w:tr>
      <w:tr w:rsidR="00AA386B" w:rsidRPr="00916E59" w14:paraId="76E244CC"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54F938E7" w14:textId="77777777" w:rsidR="00AA386B" w:rsidRPr="00916E59" w:rsidRDefault="00AA386B" w:rsidP="00AA386B">
            <w:pPr>
              <w:pStyle w:val="ConsPlusCell"/>
              <w:widowControl/>
              <w:spacing w:line="276" w:lineRule="auto"/>
              <w:rPr>
                <w:sz w:val="20"/>
                <w:szCs w:val="20"/>
              </w:rPr>
            </w:pPr>
            <w:r w:rsidRPr="00916E59">
              <w:rPr>
                <w:sz w:val="20"/>
                <w:szCs w:val="20"/>
              </w:rPr>
              <w:t>Организация и осуществление мероприятий по работе с детьми и молодежью в поселении</w:t>
            </w:r>
          </w:p>
        </w:tc>
        <w:tc>
          <w:tcPr>
            <w:tcW w:w="2268" w:type="dxa"/>
            <w:tcBorders>
              <w:top w:val="single" w:sz="6" w:space="0" w:color="auto"/>
              <w:left w:val="single" w:sz="6" w:space="0" w:color="auto"/>
              <w:right w:val="single" w:sz="6" w:space="0" w:color="auto"/>
            </w:tcBorders>
          </w:tcPr>
          <w:p w14:paraId="7808E94E" w14:textId="77777777" w:rsidR="00AA386B" w:rsidRPr="00916E59" w:rsidRDefault="00AA386B" w:rsidP="00AA386B">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right w:val="single" w:sz="6" w:space="0" w:color="auto"/>
            </w:tcBorders>
          </w:tcPr>
          <w:p w14:paraId="08EB4B0D" w14:textId="08CDD4A3" w:rsidR="00AA386B" w:rsidRPr="00916E59" w:rsidRDefault="00AA386B" w:rsidP="00AA386B">
            <w:pPr>
              <w:pStyle w:val="ConsPlusCell"/>
              <w:widowControl/>
              <w:spacing w:line="276" w:lineRule="auto"/>
              <w:jc w:val="center"/>
              <w:rPr>
                <w:sz w:val="20"/>
                <w:szCs w:val="20"/>
              </w:rPr>
            </w:pPr>
            <w:r>
              <w:rPr>
                <w:sz w:val="20"/>
                <w:szCs w:val="20"/>
              </w:rPr>
              <w:t>37 631,29</w:t>
            </w:r>
          </w:p>
        </w:tc>
        <w:tc>
          <w:tcPr>
            <w:tcW w:w="1276" w:type="dxa"/>
            <w:tcBorders>
              <w:top w:val="single" w:sz="6" w:space="0" w:color="auto"/>
              <w:left w:val="single" w:sz="6" w:space="0" w:color="auto"/>
              <w:right w:val="single" w:sz="6" w:space="0" w:color="auto"/>
            </w:tcBorders>
          </w:tcPr>
          <w:p w14:paraId="45AAF2FC" w14:textId="72024B5D" w:rsidR="00AA386B" w:rsidRPr="00916E59" w:rsidRDefault="00AA386B" w:rsidP="00AA386B">
            <w:pPr>
              <w:pStyle w:val="ConsPlusCell"/>
              <w:widowControl/>
              <w:spacing w:line="276" w:lineRule="auto"/>
              <w:jc w:val="center"/>
              <w:rPr>
                <w:sz w:val="20"/>
                <w:szCs w:val="20"/>
              </w:rPr>
            </w:pPr>
            <w:r w:rsidRPr="00C55F16">
              <w:rPr>
                <w:sz w:val="20"/>
                <w:szCs w:val="20"/>
              </w:rPr>
              <w:t>37 631,29</w:t>
            </w:r>
          </w:p>
        </w:tc>
        <w:tc>
          <w:tcPr>
            <w:tcW w:w="1253" w:type="dxa"/>
            <w:tcBorders>
              <w:top w:val="single" w:sz="6" w:space="0" w:color="auto"/>
              <w:left w:val="single" w:sz="6" w:space="0" w:color="auto"/>
              <w:right w:val="single" w:sz="6" w:space="0" w:color="auto"/>
            </w:tcBorders>
          </w:tcPr>
          <w:p w14:paraId="4A388F67" w14:textId="1E6AA89B" w:rsidR="00AA386B" w:rsidRPr="00916E59" w:rsidRDefault="00AA386B" w:rsidP="00AA386B">
            <w:pPr>
              <w:pStyle w:val="ConsPlusCell"/>
              <w:widowControl/>
              <w:spacing w:line="276" w:lineRule="auto"/>
              <w:jc w:val="center"/>
              <w:rPr>
                <w:sz w:val="20"/>
                <w:szCs w:val="20"/>
              </w:rPr>
            </w:pPr>
            <w:r w:rsidRPr="00C55F16">
              <w:rPr>
                <w:sz w:val="20"/>
                <w:szCs w:val="20"/>
              </w:rPr>
              <w:t>37 631,29</w:t>
            </w:r>
          </w:p>
        </w:tc>
      </w:tr>
      <w:tr w:rsidR="00487B1C" w:rsidRPr="00916E59" w14:paraId="4E681C4D" w14:textId="77777777" w:rsidTr="003841AD">
        <w:trPr>
          <w:cantSplit/>
          <w:trHeight w:val="259"/>
        </w:trPr>
        <w:tc>
          <w:tcPr>
            <w:tcW w:w="4509" w:type="dxa"/>
            <w:vMerge/>
            <w:tcBorders>
              <w:left w:val="single" w:sz="6" w:space="0" w:color="auto"/>
              <w:right w:val="single" w:sz="6" w:space="0" w:color="auto"/>
            </w:tcBorders>
          </w:tcPr>
          <w:p w14:paraId="617632E7" w14:textId="77777777" w:rsidR="00487B1C" w:rsidRPr="00916E59"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0E8BBE3C" w14:textId="77777777" w:rsidR="00487B1C" w:rsidRPr="00916E59" w:rsidRDefault="00487B1C" w:rsidP="003841AD">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right w:val="single" w:sz="6" w:space="0" w:color="auto"/>
            </w:tcBorders>
          </w:tcPr>
          <w:p w14:paraId="220DB002"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0225F6A6"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05740172"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r>
      <w:tr w:rsidR="00487B1C" w:rsidRPr="00916E59" w14:paraId="4EF50AE4"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0B12950D" w14:textId="77777777" w:rsidR="00487B1C" w:rsidRPr="00916E59"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62ECCB2B" w14:textId="77777777" w:rsidR="00487B1C" w:rsidRPr="00916E59" w:rsidRDefault="00487B1C" w:rsidP="003841AD">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313B1A59"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436E871F"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53" w:type="dxa"/>
            <w:tcBorders>
              <w:top w:val="single" w:sz="4" w:space="0" w:color="auto"/>
              <w:left w:val="single" w:sz="6" w:space="0" w:color="auto"/>
              <w:right w:val="single" w:sz="6" w:space="0" w:color="auto"/>
            </w:tcBorders>
          </w:tcPr>
          <w:p w14:paraId="02429259"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r>
      <w:tr w:rsidR="00AA386B" w:rsidRPr="00916E59" w14:paraId="43786406"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29AFAD44" w14:textId="77777777" w:rsidR="00AA386B" w:rsidRPr="00916E59" w:rsidRDefault="00AA386B" w:rsidP="00AA386B">
            <w:pPr>
              <w:pStyle w:val="ConsPlusCell"/>
              <w:widowControl/>
              <w:spacing w:line="276" w:lineRule="auto"/>
              <w:rPr>
                <w:sz w:val="20"/>
                <w:szCs w:val="20"/>
              </w:rPr>
            </w:pPr>
            <w:r w:rsidRPr="00916E59">
              <w:rPr>
                <w:sz w:val="20"/>
                <w:szCs w:val="20"/>
              </w:rPr>
              <w:lastRenderedPageBreak/>
              <w:t>ИТОГО</w:t>
            </w:r>
          </w:p>
        </w:tc>
        <w:tc>
          <w:tcPr>
            <w:tcW w:w="1134" w:type="dxa"/>
            <w:tcBorders>
              <w:top w:val="single" w:sz="6" w:space="0" w:color="auto"/>
              <w:left w:val="single" w:sz="6" w:space="0" w:color="auto"/>
              <w:right w:val="single" w:sz="6" w:space="0" w:color="auto"/>
            </w:tcBorders>
            <w:tcMar>
              <w:left w:w="0" w:type="dxa"/>
              <w:right w:w="0" w:type="dxa"/>
            </w:tcMar>
          </w:tcPr>
          <w:p w14:paraId="5396CB6A" w14:textId="68512FCA" w:rsidR="00AA386B" w:rsidRPr="00916E59" w:rsidRDefault="00AA386B" w:rsidP="00AA386B">
            <w:pPr>
              <w:pStyle w:val="ConsPlusCell"/>
              <w:widowControl/>
              <w:spacing w:line="276" w:lineRule="auto"/>
              <w:jc w:val="center"/>
              <w:rPr>
                <w:sz w:val="20"/>
                <w:szCs w:val="20"/>
              </w:rPr>
            </w:pPr>
            <w:r w:rsidRPr="00426C90">
              <w:rPr>
                <w:sz w:val="20"/>
                <w:szCs w:val="20"/>
              </w:rPr>
              <w:t>37 631,29</w:t>
            </w:r>
          </w:p>
        </w:tc>
        <w:tc>
          <w:tcPr>
            <w:tcW w:w="1276" w:type="dxa"/>
            <w:tcBorders>
              <w:top w:val="single" w:sz="6" w:space="0" w:color="auto"/>
              <w:left w:val="single" w:sz="6" w:space="0" w:color="auto"/>
              <w:right w:val="single" w:sz="6" w:space="0" w:color="auto"/>
            </w:tcBorders>
          </w:tcPr>
          <w:p w14:paraId="5B0686CF" w14:textId="4DD52C50" w:rsidR="00AA386B" w:rsidRPr="00916E59" w:rsidRDefault="00AA386B" w:rsidP="00AA386B">
            <w:pPr>
              <w:pStyle w:val="ConsPlusCell"/>
              <w:widowControl/>
              <w:spacing w:line="276" w:lineRule="auto"/>
              <w:jc w:val="center"/>
              <w:rPr>
                <w:sz w:val="20"/>
                <w:szCs w:val="20"/>
              </w:rPr>
            </w:pPr>
            <w:r w:rsidRPr="00426C90">
              <w:rPr>
                <w:sz w:val="20"/>
                <w:szCs w:val="20"/>
              </w:rPr>
              <w:t>37 631,29</w:t>
            </w:r>
          </w:p>
        </w:tc>
        <w:tc>
          <w:tcPr>
            <w:tcW w:w="1253" w:type="dxa"/>
            <w:tcBorders>
              <w:top w:val="single" w:sz="6" w:space="0" w:color="auto"/>
              <w:left w:val="single" w:sz="6" w:space="0" w:color="auto"/>
              <w:right w:val="single" w:sz="6" w:space="0" w:color="auto"/>
            </w:tcBorders>
          </w:tcPr>
          <w:p w14:paraId="246EA338" w14:textId="736D69C1" w:rsidR="00AA386B" w:rsidRPr="00916E59" w:rsidRDefault="00AA386B" w:rsidP="00AA386B">
            <w:pPr>
              <w:pStyle w:val="ConsPlusCell"/>
              <w:widowControl/>
              <w:spacing w:line="276" w:lineRule="auto"/>
              <w:jc w:val="center"/>
              <w:rPr>
                <w:sz w:val="20"/>
                <w:szCs w:val="20"/>
              </w:rPr>
            </w:pPr>
            <w:r w:rsidRPr="00426C90">
              <w:rPr>
                <w:sz w:val="20"/>
                <w:szCs w:val="20"/>
              </w:rPr>
              <w:t>37 631,29</w:t>
            </w:r>
          </w:p>
        </w:tc>
      </w:tr>
      <w:tr w:rsidR="00AA386B" w:rsidRPr="00916E59" w14:paraId="4BEE305B"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7CA21B5C" w14:textId="77777777" w:rsidR="00AA386B" w:rsidRPr="00916E59" w:rsidRDefault="00AA386B" w:rsidP="00AA386B">
            <w:pPr>
              <w:pStyle w:val="ConsPlusCell"/>
              <w:widowControl/>
              <w:spacing w:line="276" w:lineRule="auto"/>
              <w:rPr>
                <w:sz w:val="20"/>
                <w:szCs w:val="20"/>
              </w:rPr>
            </w:pPr>
            <w:r w:rsidRPr="00916E59">
              <w:rPr>
                <w:sz w:val="20"/>
                <w:szCs w:val="20"/>
              </w:rPr>
              <w:t xml:space="preserve">Обеспечение условий для развития на территории поселения физической культуры и массового спорта, организация проведения официальных  </w:t>
            </w:r>
            <w:proofErr w:type="spellStart"/>
            <w:r w:rsidRPr="00916E59">
              <w:rPr>
                <w:sz w:val="20"/>
                <w:szCs w:val="20"/>
              </w:rPr>
              <w:t>физкультурно</w:t>
            </w:r>
            <w:proofErr w:type="spellEnd"/>
            <w:r w:rsidRPr="00916E59">
              <w:rPr>
                <w:sz w:val="20"/>
                <w:szCs w:val="20"/>
              </w:rPr>
              <w:t xml:space="preserve"> - оздоровительных и спортивных мероприятий поселения</w:t>
            </w:r>
          </w:p>
        </w:tc>
        <w:tc>
          <w:tcPr>
            <w:tcW w:w="2268" w:type="dxa"/>
            <w:tcBorders>
              <w:top w:val="single" w:sz="6" w:space="0" w:color="auto"/>
              <w:left w:val="single" w:sz="6" w:space="0" w:color="auto"/>
              <w:right w:val="single" w:sz="6" w:space="0" w:color="auto"/>
            </w:tcBorders>
          </w:tcPr>
          <w:p w14:paraId="720088D0" w14:textId="77777777" w:rsidR="00AA386B" w:rsidRPr="00916E59" w:rsidRDefault="00AA386B" w:rsidP="00AA386B">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right w:val="single" w:sz="6" w:space="0" w:color="auto"/>
            </w:tcBorders>
          </w:tcPr>
          <w:p w14:paraId="198D7F16" w14:textId="16913FDC" w:rsidR="00AA386B" w:rsidRPr="00916E59" w:rsidRDefault="00AA386B" w:rsidP="00AA386B">
            <w:pPr>
              <w:pStyle w:val="ConsPlusCell"/>
              <w:widowControl/>
              <w:spacing w:line="276" w:lineRule="auto"/>
              <w:jc w:val="center"/>
              <w:rPr>
                <w:sz w:val="20"/>
                <w:szCs w:val="20"/>
              </w:rPr>
            </w:pPr>
            <w:r>
              <w:rPr>
                <w:sz w:val="20"/>
                <w:szCs w:val="20"/>
              </w:rPr>
              <w:t>102 026,50</w:t>
            </w:r>
          </w:p>
        </w:tc>
        <w:tc>
          <w:tcPr>
            <w:tcW w:w="1276" w:type="dxa"/>
            <w:tcBorders>
              <w:top w:val="single" w:sz="6" w:space="0" w:color="auto"/>
              <w:left w:val="single" w:sz="6" w:space="0" w:color="auto"/>
              <w:right w:val="single" w:sz="6" w:space="0" w:color="auto"/>
            </w:tcBorders>
          </w:tcPr>
          <w:p w14:paraId="64513BA4" w14:textId="5C01F888" w:rsidR="00AA386B" w:rsidRPr="00916E59" w:rsidRDefault="00AA386B" w:rsidP="00AA386B">
            <w:pPr>
              <w:pStyle w:val="ConsPlusCell"/>
              <w:widowControl/>
              <w:spacing w:line="276" w:lineRule="auto"/>
              <w:jc w:val="center"/>
              <w:rPr>
                <w:sz w:val="20"/>
                <w:szCs w:val="20"/>
              </w:rPr>
            </w:pPr>
            <w:r w:rsidRPr="00051A26">
              <w:rPr>
                <w:sz w:val="20"/>
                <w:szCs w:val="20"/>
              </w:rPr>
              <w:t>102 026,50</w:t>
            </w:r>
          </w:p>
        </w:tc>
        <w:tc>
          <w:tcPr>
            <w:tcW w:w="1253" w:type="dxa"/>
            <w:tcBorders>
              <w:top w:val="single" w:sz="6" w:space="0" w:color="auto"/>
              <w:left w:val="single" w:sz="6" w:space="0" w:color="auto"/>
              <w:right w:val="single" w:sz="6" w:space="0" w:color="auto"/>
            </w:tcBorders>
          </w:tcPr>
          <w:p w14:paraId="1B69FBD1" w14:textId="1E88A9D2" w:rsidR="00AA386B" w:rsidRPr="00916E59" w:rsidRDefault="00AA386B" w:rsidP="00AA386B">
            <w:pPr>
              <w:pStyle w:val="ConsPlusCell"/>
              <w:widowControl/>
              <w:spacing w:line="276" w:lineRule="auto"/>
              <w:jc w:val="center"/>
              <w:rPr>
                <w:sz w:val="20"/>
                <w:szCs w:val="20"/>
              </w:rPr>
            </w:pPr>
            <w:r w:rsidRPr="00051A26">
              <w:rPr>
                <w:sz w:val="20"/>
                <w:szCs w:val="20"/>
              </w:rPr>
              <w:t>102 026,50</w:t>
            </w:r>
          </w:p>
        </w:tc>
      </w:tr>
      <w:tr w:rsidR="0000738E" w:rsidRPr="00916E59" w14:paraId="77CC4DF6" w14:textId="77777777" w:rsidTr="003841AD">
        <w:trPr>
          <w:cantSplit/>
          <w:trHeight w:val="259"/>
        </w:trPr>
        <w:tc>
          <w:tcPr>
            <w:tcW w:w="4509" w:type="dxa"/>
            <w:vMerge/>
            <w:tcBorders>
              <w:left w:val="single" w:sz="6" w:space="0" w:color="auto"/>
              <w:right w:val="single" w:sz="6" w:space="0" w:color="auto"/>
            </w:tcBorders>
          </w:tcPr>
          <w:p w14:paraId="0BC1EC14" w14:textId="77777777" w:rsidR="0000738E" w:rsidRPr="00916E59"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298A66A7" w14:textId="77777777" w:rsidR="0000738E" w:rsidRPr="00916E59" w:rsidRDefault="0000738E" w:rsidP="003841AD">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right w:val="single" w:sz="6" w:space="0" w:color="auto"/>
            </w:tcBorders>
          </w:tcPr>
          <w:p w14:paraId="3D90CEAA"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775519DC"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16CDFF6A"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r>
      <w:tr w:rsidR="0000738E" w:rsidRPr="00916E59" w14:paraId="673D831E"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73D7C901" w14:textId="77777777" w:rsidR="0000738E" w:rsidRPr="00916E59"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38472845" w14:textId="77777777" w:rsidR="0000738E" w:rsidRPr="00916E59" w:rsidRDefault="0000738E" w:rsidP="003841AD">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1CE0B11E"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72F77B66"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53" w:type="dxa"/>
            <w:tcBorders>
              <w:top w:val="single" w:sz="4" w:space="0" w:color="auto"/>
              <w:left w:val="single" w:sz="6" w:space="0" w:color="auto"/>
              <w:right w:val="single" w:sz="6" w:space="0" w:color="auto"/>
            </w:tcBorders>
          </w:tcPr>
          <w:p w14:paraId="1B45FE67"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r>
      <w:tr w:rsidR="00AA386B" w:rsidRPr="00916E59" w14:paraId="76B3B643"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3DDBFD9A" w14:textId="77777777" w:rsidR="00AA386B" w:rsidRPr="00916E59" w:rsidRDefault="00AA386B" w:rsidP="00AA386B">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3B9CBF68" w14:textId="370C6F2F" w:rsidR="00AA386B" w:rsidRPr="00916E59" w:rsidRDefault="00AA386B" w:rsidP="00AA386B">
            <w:pPr>
              <w:pStyle w:val="ConsPlusCell"/>
              <w:widowControl/>
              <w:spacing w:line="276" w:lineRule="auto"/>
              <w:jc w:val="center"/>
              <w:rPr>
                <w:sz w:val="20"/>
                <w:szCs w:val="20"/>
              </w:rPr>
            </w:pPr>
            <w:r w:rsidRPr="005E5C06">
              <w:rPr>
                <w:sz w:val="20"/>
                <w:szCs w:val="20"/>
              </w:rPr>
              <w:t>102 026,50</w:t>
            </w:r>
          </w:p>
        </w:tc>
        <w:tc>
          <w:tcPr>
            <w:tcW w:w="1276" w:type="dxa"/>
            <w:tcBorders>
              <w:top w:val="single" w:sz="6" w:space="0" w:color="auto"/>
              <w:left w:val="single" w:sz="6" w:space="0" w:color="auto"/>
              <w:right w:val="single" w:sz="6" w:space="0" w:color="auto"/>
            </w:tcBorders>
          </w:tcPr>
          <w:p w14:paraId="0767D70B" w14:textId="18DEACE3" w:rsidR="00AA386B" w:rsidRPr="00916E59" w:rsidRDefault="00AA386B" w:rsidP="00AA386B">
            <w:pPr>
              <w:pStyle w:val="ConsPlusCell"/>
              <w:widowControl/>
              <w:spacing w:line="276" w:lineRule="auto"/>
              <w:jc w:val="center"/>
              <w:rPr>
                <w:sz w:val="20"/>
                <w:szCs w:val="20"/>
              </w:rPr>
            </w:pPr>
            <w:r w:rsidRPr="005E5C06">
              <w:rPr>
                <w:sz w:val="20"/>
                <w:szCs w:val="20"/>
              </w:rPr>
              <w:t>102 026,50</w:t>
            </w:r>
          </w:p>
        </w:tc>
        <w:tc>
          <w:tcPr>
            <w:tcW w:w="1253" w:type="dxa"/>
            <w:tcBorders>
              <w:top w:val="single" w:sz="6" w:space="0" w:color="auto"/>
              <w:left w:val="single" w:sz="6" w:space="0" w:color="auto"/>
              <w:right w:val="single" w:sz="6" w:space="0" w:color="auto"/>
            </w:tcBorders>
          </w:tcPr>
          <w:p w14:paraId="35B187CE" w14:textId="2B49A908" w:rsidR="00AA386B" w:rsidRPr="00916E59" w:rsidRDefault="00AA386B" w:rsidP="00AA386B">
            <w:pPr>
              <w:pStyle w:val="ConsPlusCell"/>
              <w:widowControl/>
              <w:spacing w:line="276" w:lineRule="auto"/>
              <w:jc w:val="center"/>
              <w:rPr>
                <w:sz w:val="20"/>
                <w:szCs w:val="20"/>
              </w:rPr>
            </w:pPr>
            <w:r w:rsidRPr="005E5C06">
              <w:rPr>
                <w:sz w:val="20"/>
                <w:szCs w:val="20"/>
              </w:rPr>
              <w:t>102 026,50</w:t>
            </w:r>
          </w:p>
        </w:tc>
      </w:tr>
      <w:tr w:rsidR="00AA386B" w:rsidRPr="00916E59" w14:paraId="15DCB01E" w14:textId="77777777" w:rsidTr="003841AD">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67640CAB" w14:textId="77777777" w:rsidR="00AA386B" w:rsidRPr="00916E59" w:rsidRDefault="00AA386B" w:rsidP="00AA386B">
            <w:pPr>
              <w:pStyle w:val="ConsPlusCell"/>
              <w:widowControl/>
              <w:spacing w:line="276" w:lineRule="auto"/>
              <w:rPr>
                <w:sz w:val="20"/>
                <w:szCs w:val="20"/>
              </w:rPr>
            </w:pPr>
            <w:r w:rsidRPr="00916E59">
              <w:rPr>
                <w:sz w:val="20"/>
                <w:szCs w:val="20"/>
              </w:rPr>
              <w:t>ВСЕГО</w:t>
            </w:r>
          </w:p>
        </w:tc>
        <w:tc>
          <w:tcPr>
            <w:tcW w:w="1134" w:type="dxa"/>
            <w:tcBorders>
              <w:top w:val="single" w:sz="6" w:space="0" w:color="auto"/>
              <w:left w:val="single" w:sz="6" w:space="0" w:color="auto"/>
              <w:bottom w:val="single" w:sz="6" w:space="0" w:color="auto"/>
              <w:right w:val="single" w:sz="6" w:space="0" w:color="auto"/>
            </w:tcBorders>
          </w:tcPr>
          <w:p w14:paraId="0446DE5B" w14:textId="60DF819F" w:rsidR="00AA386B" w:rsidRPr="00916E59" w:rsidRDefault="00AA386B" w:rsidP="00AA386B">
            <w:pPr>
              <w:pStyle w:val="ConsPlusCell"/>
              <w:widowControl/>
              <w:spacing w:line="276" w:lineRule="auto"/>
              <w:jc w:val="center"/>
              <w:rPr>
                <w:sz w:val="20"/>
                <w:szCs w:val="20"/>
              </w:rPr>
            </w:pPr>
            <w:r>
              <w:rPr>
                <w:sz w:val="20"/>
                <w:szCs w:val="20"/>
              </w:rPr>
              <w:t>973 735,67</w:t>
            </w:r>
          </w:p>
        </w:tc>
        <w:tc>
          <w:tcPr>
            <w:tcW w:w="1276" w:type="dxa"/>
            <w:tcBorders>
              <w:top w:val="single" w:sz="6" w:space="0" w:color="auto"/>
              <w:left w:val="single" w:sz="6" w:space="0" w:color="auto"/>
              <w:bottom w:val="single" w:sz="6" w:space="0" w:color="auto"/>
              <w:right w:val="single" w:sz="6" w:space="0" w:color="auto"/>
            </w:tcBorders>
          </w:tcPr>
          <w:p w14:paraId="2DCD018E" w14:textId="790FFAA4" w:rsidR="00AA386B" w:rsidRPr="00916E59" w:rsidRDefault="00AA386B" w:rsidP="00AA386B">
            <w:pPr>
              <w:pStyle w:val="ConsPlusCell"/>
              <w:widowControl/>
              <w:spacing w:line="276" w:lineRule="auto"/>
              <w:jc w:val="center"/>
              <w:rPr>
                <w:sz w:val="20"/>
                <w:szCs w:val="20"/>
              </w:rPr>
            </w:pPr>
            <w:r w:rsidRPr="009646B1">
              <w:rPr>
                <w:sz w:val="20"/>
                <w:szCs w:val="20"/>
              </w:rPr>
              <w:t>973 735,67</w:t>
            </w:r>
          </w:p>
        </w:tc>
        <w:tc>
          <w:tcPr>
            <w:tcW w:w="1253" w:type="dxa"/>
            <w:tcBorders>
              <w:top w:val="single" w:sz="6" w:space="0" w:color="auto"/>
              <w:left w:val="single" w:sz="6" w:space="0" w:color="auto"/>
              <w:bottom w:val="single" w:sz="6" w:space="0" w:color="auto"/>
              <w:right w:val="single" w:sz="6" w:space="0" w:color="auto"/>
            </w:tcBorders>
          </w:tcPr>
          <w:p w14:paraId="2CC17CC7" w14:textId="6B8C924B" w:rsidR="00AA386B" w:rsidRPr="00916E59" w:rsidRDefault="00AA386B" w:rsidP="00AA386B">
            <w:pPr>
              <w:pStyle w:val="ConsPlusCell"/>
              <w:widowControl/>
              <w:spacing w:line="276" w:lineRule="auto"/>
              <w:jc w:val="center"/>
              <w:rPr>
                <w:sz w:val="20"/>
                <w:szCs w:val="20"/>
              </w:rPr>
            </w:pPr>
            <w:r w:rsidRPr="009646B1">
              <w:rPr>
                <w:sz w:val="20"/>
                <w:szCs w:val="20"/>
              </w:rPr>
              <w:t>973 735,67</w:t>
            </w:r>
          </w:p>
        </w:tc>
      </w:tr>
    </w:tbl>
    <w:p w14:paraId="4E5D2FDC" w14:textId="77777777" w:rsidR="00FC112A" w:rsidRDefault="00FC112A" w:rsidP="009F6F5B">
      <w:pPr>
        <w:autoSpaceDE w:val="0"/>
        <w:autoSpaceDN w:val="0"/>
        <w:adjustRightInd w:val="0"/>
        <w:spacing w:after="0"/>
        <w:ind w:firstLine="709"/>
        <w:jc w:val="both"/>
        <w:outlineLvl w:val="1"/>
        <w:rPr>
          <w:rFonts w:ascii="Times New Roman" w:hAnsi="Times New Roman" w:cs="Times New Roman"/>
        </w:rPr>
      </w:pPr>
    </w:p>
    <w:p w14:paraId="6801F744" w14:textId="77777777" w:rsidR="003752F7" w:rsidRDefault="00CA53D6" w:rsidP="009F6F5B">
      <w:pPr>
        <w:autoSpaceDE w:val="0"/>
        <w:autoSpaceDN w:val="0"/>
        <w:adjustRightInd w:val="0"/>
        <w:spacing w:after="0"/>
        <w:ind w:firstLine="709"/>
        <w:jc w:val="both"/>
        <w:outlineLvl w:val="1"/>
        <w:rPr>
          <w:rFonts w:ascii="Times New Roman" w:hAnsi="Times New Roman" w:cs="Times New Roman"/>
        </w:rPr>
      </w:pPr>
      <w:r>
        <w:rPr>
          <w:rFonts w:ascii="Times New Roman" w:hAnsi="Times New Roman" w:cs="Times New Roman"/>
        </w:rPr>
        <w:t>По</w:t>
      </w:r>
      <w:r w:rsidR="003752F7" w:rsidRPr="00B014F1">
        <w:rPr>
          <w:rFonts w:ascii="Times New Roman" w:hAnsi="Times New Roman" w:cs="Times New Roman"/>
        </w:rPr>
        <w:t xml:space="preserve">дпрограммы за счет средств местного бюджета согласовываются </w:t>
      </w:r>
      <w:r w:rsidR="00705D0C">
        <w:rPr>
          <w:rFonts w:ascii="Times New Roman" w:hAnsi="Times New Roman" w:cs="Times New Roman"/>
        </w:rPr>
        <w:t>о</w:t>
      </w:r>
      <w:r w:rsidR="003752F7"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й сельского поселения Узюково</w:t>
      </w:r>
      <w:r w:rsidR="003752F7" w:rsidRPr="00B014F1">
        <w:rPr>
          <w:rFonts w:ascii="Times New Roman" w:hAnsi="Times New Roman" w:cs="Times New Roman"/>
        </w:rPr>
        <w:t xml:space="preserve"> муниципального района Ставропольский Самарской области.</w:t>
      </w:r>
    </w:p>
    <w:p w14:paraId="5A476F44" w14:textId="77777777" w:rsidR="00CE7558" w:rsidRDefault="00CE7558" w:rsidP="009F6F5B">
      <w:pPr>
        <w:autoSpaceDE w:val="0"/>
        <w:autoSpaceDN w:val="0"/>
        <w:adjustRightInd w:val="0"/>
        <w:spacing w:after="0"/>
        <w:ind w:firstLine="709"/>
        <w:jc w:val="both"/>
        <w:outlineLvl w:val="1"/>
        <w:rPr>
          <w:rFonts w:ascii="Times New Roman" w:hAnsi="Times New Roman" w:cs="Times New Roman"/>
        </w:rPr>
      </w:pPr>
    </w:p>
    <w:p w14:paraId="52B4303E" w14:textId="77777777" w:rsidR="00CE7558" w:rsidRPr="00B014F1" w:rsidRDefault="00CE7558" w:rsidP="009F6F5B">
      <w:pPr>
        <w:autoSpaceDE w:val="0"/>
        <w:autoSpaceDN w:val="0"/>
        <w:adjustRightInd w:val="0"/>
        <w:spacing w:after="0"/>
        <w:ind w:firstLine="709"/>
        <w:jc w:val="both"/>
        <w:outlineLvl w:val="1"/>
        <w:rPr>
          <w:rFonts w:ascii="Times New Roman" w:hAnsi="Times New Roman" w:cs="Times New Roman"/>
        </w:rPr>
      </w:pPr>
    </w:p>
    <w:p w14:paraId="2E77DE92" w14:textId="77777777" w:rsidR="00E6110B" w:rsidRDefault="00E6110B" w:rsidP="009F6F5B">
      <w:pPr>
        <w:autoSpaceDE w:val="0"/>
        <w:autoSpaceDN w:val="0"/>
        <w:adjustRightInd w:val="0"/>
        <w:spacing w:after="0"/>
        <w:ind w:firstLine="540"/>
        <w:jc w:val="both"/>
        <w:outlineLvl w:val="1"/>
        <w:rPr>
          <w:rFonts w:ascii="Times New Roman" w:hAnsi="Times New Roman" w:cs="Times New Roman"/>
        </w:rPr>
      </w:pPr>
    </w:p>
    <w:p w14:paraId="47A24BF9" w14:textId="77777777"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14:paraId="38496D7E"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14:paraId="73FA5309"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При условии достижения цели Подпрограммы развития ожидаются следующие результаты:</w:t>
      </w:r>
    </w:p>
    <w:p w14:paraId="65507F6C"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5C353583"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0052D649"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04F34D05"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14:paraId="04DE6986" w14:textId="77777777"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w:t>
      </w:r>
    </w:p>
    <w:p w14:paraId="6382FE13" w14:textId="77777777" w:rsidR="00F93EA4" w:rsidRPr="00B014F1" w:rsidRDefault="00F93EA4" w:rsidP="009F6F5B">
      <w:pPr>
        <w:spacing w:after="0"/>
        <w:ind w:firstLine="720"/>
        <w:jc w:val="both"/>
        <w:rPr>
          <w:rFonts w:ascii="Times New Roman" w:hAnsi="Times New Roman" w:cs="Times New Roman"/>
        </w:rPr>
      </w:pPr>
    </w:p>
    <w:p w14:paraId="335A0200" w14:textId="77777777" w:rsidR="00B2544D" w:rsidRDefault="00B2544D" w:rsidP="005037F7">
      <w:pPr>
        <w:spacing w:after="0"/>
        <w:ind w:left="6237"/>
        <w:jc w:val="right"/>
        <w:rPr>
          <w:rFonts w:ascii="Times New Roman" w:hAnsi="Times New Roman" w:cs="Times New Roman"/>
        </w:rPr>
      </w:pPr>
    </w:p>
    <w:p w14:paraId="1F0B90B2" w14:textId="77777777" w:rsidR="00B2544D" w:rsidRDefault="00B2544D" w:rsidP="005037F7">
      <w:pPr>
        <w:spacing w:after="0"/>
        <w:ind w:left="6237"/>
        <w:jc w:val="right"/>
        <w:rPr>
          <w:rFonts w:ascii="Times New Roman" w:hAnsi="Times New Roman" w:cs="Times New Roman"/>
        </w:rPr>
      </w:pPr>
    </w:p>
    <w:p w14:paraId="19BAB636" w14:textId="77777777" w:rsidR="00B2544D" w:rsidRDefault="00B2544D" w:rsidP="005037F7">
      <w:pPr>
        <w:spacing w:after="0"/>
        <w:ind w:left="6237"/>
        <w:jc w:val="right"/>
        <w:rPr>
          <w:rFonts w:ascii="Times New Roman" w:hAnsi="Times New Roman" w:cs="Times New Roman"/>
        </w:rPr>
      </w:pPr>
    </w:p>
    <w:p w14:paraId="2AECFC47" w14:textId="77777777" w:rsidR="00B2544D" w:rsidRDefault="00B2544D" w:rsidP="005037F7">
      <w:pPr>
        <w:spacing w:after="0"/>
        <w:ind w:left="6237"/>
        <w:jc w:val="right"/>
        <w:rPr>
          <w:rFonts w:ascii="Times New Roman" w:hAnsi="Times New Roman" w:cs="Times New Roman"/>
        </w:rPr>
      </w:pPr>
    </w:p>
    <w:p w14:paraId="6096EE48" w14:textId="77777777" w:rsidR="00B2544D" w:rsidRDefault="00B2544D" w:rsidP="005037F7">
      <w:pPr>
        <w:spacing w:after="0"/>
        <w:ind w:left="6237"/>
        <w:jc w:val="right"/>
        <w:rPr>
          <w:rFonts w:ascii="Times New Roman" w:hAnsi="Times New Roman" w:cs="Times New Roman"/>
        </w:rPr>
      </w:pPr>
    </w:p>
    <w:p w14:paraId="19402CBB" w14:textId="77777777" w:rsidR="00B2544D" w:rsidRDefault="00B2544D" w:rsidP="005037F7">
      <w:pPr>
        <w:spacing w:after="0"/>
        <w:ind w:left="6237"/>
        <w:jc w:val="right"/>
        <w:rPr>
          <w:rFonts w:ascii="Times New Roman" w:hAnsi="Times New Roman" w:cs="Times New Roman"/>
        </w:rPr>
      </w:pPr>
    </w:p>
    <w:p w14:paraId="4E00BCFA" w14:textId="77777777" w:rsidR="00B2544D" w:rsidRDefault="00B2544D" w:rsidP="005037F7">
      <w:pPr>
        <w:spacing w:after="0"/>
        <w:ind w:left="6237"/>
        <w:jc w:val="right"/>
        <w:rPr>
          <w:rFonts w:ascii="Times New Roman" w:hAnsi="Times New Roman" w:cs="Times New Roman"/>
        </w:rPr>
      </w:pPr>
    </w:p>
    <w:p w14:paraId="0D5EA1C2" w14:textId="77777777" w:rsidR="00B2544D" w:rsidRDefault="00B2544D" w:rsidP="005037F7">
      <w:pPr>
        <w:spacing w:after="0"/>
        <w:ind w:left="6237"/>
        <w:jc w:val="right"/>
        <w:rPr>
          <w:rFonts w:ascii="Times New Roman" w:hAnsi="Times New Roman" w:cs="Times New Roman"/>
        </w:rPr>
      </w:pPr>
    </w:p>
    <w:p w14:paraId="02704847" w14:textId="77777777" w:rsidR="00B2544D" w:rsidRDefault="00B2544D" w:rsidP="005037F7">
      <w:pPr>
        <w:spacing w:after="0"/>
        <w:ind w:left="6237"/>
        <w:jc w:val="right"/>
        <w:rPr>
          <w:rFonts w:ascii="Times New Roman" w:hAnsi="Times New Roman" w:cs="Times New Roman"/>
        </w:rPr>
      </w:pPr>
    </w:p>
    <w:p w14:paraId="28917322" w14:textId="77777777" w:rsidR="00B2544D" w:rsidRDefault="00B2544D" w:rsidP="005037F7">
      <w:pPr>
        <w:spacing w:after="0"/>
        <w:ind w:left="6237"/>
        <w:jc w:val="right"/>
        <w:rPr>
          <w:rFonts w:ascii="Times New Roman" w:hAnsi="Times New Roman" w:cs="Times New Roman"/>
        </w:rPr>
      </w:pPr>
    </w:p>
    <w:p w14:paraId="6EFAA0B0" w14:textId="77777777" w:rsidR="00B2544D" w:rsidRDefault="00B2544D" w:rsidP="005037F7">
      <w:pPr>
        <w:spacing w:after="0"/>
        <w:ind w:left="6237"/>
        <w:jc w:val="right"/>
        <w:rPr>
          <w:rFonts w:ascii="Times New Roman" w:hAnsi="Times New Roman" w:cs="Times New Roman"/>
        </w:rPr>
      </w:pPr>
    </w:p>
    <w:p w14:paraId="1FF37FC4" w14:textId="77777777" w:rsidR="00B2544D" w:rsidRDefault="00B2544D" w:rsidP="005037F7">
      <w:pPr>
        <w:spacing w:after="0"/>
        <w:ind w:left="6237"/>
        <w:jc w:val="right"/>
        <w:rPr>
          <w:rFonts w:ascii="Times New Roman" w:hAnsi="Times New Roman" w:cs="Times New Roman"/>
        </w:rPr>
      </w:pPr>
    </w:p>
    <w:p w14:paraId="5B79578C" w14:textId="77777777" w:rsidR="00B2544D" w:rsidRDefault="00B2544D" w:rsidP="005037F7">
      <w:pPr>
        <w:spacing w:after="0"/>
        <w:ind w:left="6237"/>
        <w:jc w:val="right"/>
        <w:rPr>
          <w:rFonts w:ascii="Times New Roman" w:hAnsi="Times New Roman" w:cs="Times New Roman"/>
        </w:rPr>
      </w:pPr>
    </w:p>
    <w:p w14:paraId="59206B6D" w14:textId="77777777" w:rsidR="00B2544D" w:rsidRDefault="00B2544D" w:rsidP="005037F7">
      <w:pPr>
        <w:spacing w:after="0"/>
        <w:ind w:left="6237"/>
        <w:jc w:val="right"/>
        <w:rPr>
          <w:rFonts w:ascii="Times New Roman" w:hAnsi="Times New Roman" w:cs="Times New Roman"/>
        </w:rPr>
      </w:pPr>
    </w:p>
    <w:p w14:paraId="4BC61F12" w14:textId="77777777" w:rsidR="00B2544D" w:rsidRDefault="00B2544D" w:rsidP="005037F7">
      <w:pPr>
        <w:spacing w:after="0"/>
        <w:ind w:left="6237"/>
        <w:jc w:val="right"/>
        <w:rPr>
          <w:rFonts w:ascii="Times New Roman" w:hAnsi="Times New Roman" w:cs="Times New Roman"/>
        </w:rPr>
      </w:pPr>
    </w:p>
    <w:p w14:paraId="0AA2D3A7" w14:textId="77777777" w:rsidR="00B2544D" w:rsidRDefault="00B2544D" w:rsidP="005037F7">
      <w:pPr>
        <w:spacing w:after="0"/>
        <w:ind w:left="6237"/>
        <w:jc w:val="right"/>
        <w:rPr>
          <w:rFonts w:ascii="Times New Roman" w:hAnsi="Times New Roman" w:cs="Times New Roman"/>
        </w:rPr>
      </w:pPr>
    </w:p>
    <w:p w14:paraId="239E668A" w14:textId="77777777" w:rsidR="00B2544D" w:rsidRDefault="00B2544D" w:rsidP="005037F7">
      <w:pPr>
        <w:spacing w:after="0"/>
        <w:ind w:left="6237"/>
        <w:jc w:val="right"/>
        <w:rPr>
          <w:rFonts w:ascii="Times New Roman" w:hAnsi="Times New Roman" w:cs="Times New Roman"/>
        </w:rPr>
      </w:pPr>
    </w:p>
    <w:p w14:paraId="0ED090CE" w14:textId="77777777" w:rsidR="00B2544D" w:rsidRDefault="00B2544D" w:rsidP="005037F7">
      <w:pPr>
        <w:spacing w:after="0"/>
        <w:ind w:left="6237"/>
        <w:jc w:val="right"/>
        <w:rPr>
          <w:rFonts w:ascii="Times New Roman" w:hAnsi="Times New Roman" w:cs="Times New Roman"/>
        </w:rPr>
      </w:pPr>
    </w:p>
    <w:p w14:paraId="724FEC0D" w14:textId="77777777" w:rsidR="00B2544D" w:rsidRDefault="00B2544D" w:rsidP="005037F7">
      <w:pPr>
        <w:spacing w:after="0"/>
        <w:ind w:left="6237"/>
        <w:jc w:val="right"/>
        <w:rPr>
          <w:rFonts w:ascii="Times New Roman" w:hAnsi="Times New Roman" w:cs="Times New Roman"/>
        </w:rPr>
      </w:pPr>
    </w:p>
    <w:p w14:paraId="7F1F97EB" w14:textId="77777777" w:rsidR="00B2544D" w:rsidRDefault="00B2544D" w:rsidP="005037F7">
      <w:pPr>
        <w:spacing w:after="0"/>
        <w:ind w:left="6237"/>
        <w:jc w:val="right"/>
        <w:rPr>
          <w:rFonts w:ascii="Times New Roman" w:hAnsi="Times New Roman" w:cs="Times New Roman"/>
        </w:rPr>
      </w:pPr>
    </w:p>
    <w:p w14:paraId="7A141378" w14:textId="77777777" w:rsidR="00B2544D" w:rsidRDefault="00B2544D" w:rsidP="005037F7">
      <w:pPr>
        <w:spacing w:after="0"/>
        <w:ind w:left="6237"/>
        <w:jc w:val="right"/>
        <w:rPr>
          <w:rFonts w:ascii="Times New Roman" w:hAnsi="Times New Roman" w:cs="Times New Roman"/>
        </w:rPr>
      </w:pPr>
    </w:p>
    <w:p w14:paraId="6F3BE198" w14:textId="77777777" w:rsidR="00B2544D" w:rsidRDefault="00B2544D" w:rsidP="005037F7">
      <w:pPr>
        <w:spacing w:after="0"/>
        <w:ind w:left="6237"/>
        <w:jc w:val="right"/>
        <w:rPr>
          <w:rFonts w:ascii="Times New Roman" w:hAnsi="Times New Roman" w:cs="Times New Roman"/>
        </w:rPr>
      </w:pPr>
    </w:p>
    <w:p w14:paraId="674A7FEC" w14:textId="77777777" w:rsidR="00B2544D" w:rsidRDefault="00B2544D" w:rsidP="005037F7">
      <w:pPr>
        <w:spacing w:after="0"/>
        <w:ind w:left="6237"/>
        <w:jc w:val="right"/>
        <w:rPr>
          <w:rFonts w:ascii="Times New Roman" w:hAnsi="Times New Roman" w:cs="Times New Roman"/>
        </w:rPr>
      </w:pPr>
    </w:p>
    <w:p w14:paraId="301A7CBE" w14:textId="77777777" w:rsidR="00B2544D" w:rsidRDefault="00B2544D" w:rsidP="005037F7">
      <w:pPr>
        <w:spacing w:after="0"/>
        <w:ind w:left="6237"/>
        <w:jc w:val="right"/>
        <w:rPr>
          <w:rFonts w:ascii="Times New Roman" w:hAnsi="Times New Roman" w:cs="Times New Roman"/>
        </w:rPr>
      </w:pPr>
    </w:p>
    <w:p w14:paraId="0330501B" w14:textId="77777777" w:rsidR="00B2544D" w:rsidRDefault="00B2544D" w:rsidP="005037F7">
      <w:pPr>
        <w:spacing w:after="0"/>
        <w:ind w:left="6237"/>
        <w:jc w:val="right"/>
        <w:rPr>
          <w:rFonts w:ascii="Times New Roman" w:hAnsi="Times New Roman" w:cs="Times New Roman"/>
        </w:rPr>
      </w:pPr>
    </w:p>
    <w:p w14:paraId="6F7DCF6E" w14:textId="77777777" w:rsidR="00B2544D" w:rsidRDefault="00B2544D" w:rsidP="005037F7">
      <w:pPr>
        <w:spacing w:after="0"/>
        <w:ind w:left="6237"/>
        <w:jc w:val="right"/>
        <w:rPr>
          <w:rFonts w:ascii="Times New Roman" w:hAnsi="Times New Roman" w:cs="Times New Roman"/>
        </w:rPr>
      </w:pPr>
    </w:p>
    <w:p w14:paraId="488BB4EF" w14:textId="77777777" w:rsidR="00B2544D" w:rsidRDefault="00B2544D" w:rsidP="005037F7">
      <w:pPr>
        <w:spacing w:after="0"/>
        <w:ind w:left="6237"/>
        <w:jc w:val="right"/>
        <w:rPr>
          <w:rFonts w:ascii="Times New Roman" w:hAnsi="Times New Roman" w:cs="Times New Roman"/>
        </w:rPr>
      </w:pPr>
    </w:p>
    <w:p w14:paraId="32A91D0D" w14:textId="77777777" w:rsidR="00B2544D" w:rsidRDefault="00B2544D" w:rsidP="005037F7">
      <w:pPr>
        <w:spacing w:after="0"/>
        <w:ind w:left="6237"/>
        <w:jc w:val="right"/>
        <w:rPr>
          <w:rFonts w:ascii="Times New Roman" w:hAnsi="Times New Roman" w:cs="Times New Roman"/>
        </w:rPr>
      </w:pPr>
    </w:p>
    <w:p w14:paraId="1CCC489A" w14:textId="77777777" w:rsidR="00B2544D" w:rsidRDefault="00B2544D" w:rsidP="005037F7">
      <w:pPr>
        <w:spacing w:after="0"/>
        <w:ind w:left="6237"/>
        <w:jc w:val="right"/>
        <w:rPr>
          <w:rFonts w:ascii="Times New Roman" w:hAnsi="Times New Roman" w:cs="Times New Roman"/>
        </w:rPr>
      </w:pPr>
    </w:p>
    <w:p w14:paraId="6409FD5B" w14:textId="77777777" w:rsidR="00B2544D" w:rsidRDefault="00B2544D" w:rsidP="005037F7">
      <w:pPr>
        <w:spacing w:after="0"/>
        <w:ind w:left="6237"/>
        <w:jc w:val="right"/>
        <w:rPr>
          <w:rFonts w:ascii="Times New Roman" w:hAnsi="Times New Roman" w:cs="Times New Roman"/>
        </w:rPr>
      </w:pPr>
    </w:p>
    <w:p w14:paraId="6E497BD9" w14:textId="77777777" w:rsidR="00B2544D" w:rsidRDefault="00B2544D" w:rsidP="005037F7">
      <w:pPr>
        <w:spacing w:after="0"/>
        <w:ind w:left="6237"/>
        <w:jc w:val="right"/>
        <w:rPr>
          <w:rFonts w:ascii="Times New Roman" w:hAnsi="Times New Roman" w:cs="Times New Roman"/>
        </w:rPr>
      </w:pPr>
    </w:p>
    <w:p w14:paraId="6E25406E" w14:textId="77777777" w:rsidR="00AA386B" w:rsidRDefault="00AA386B" w:rsidP="005037F7">
      <w:pPr>
        <w:spacing w:after="0"/>
        <w:ind w:left="6237"/>
        <w:jc w:val="right"/>
        <w:rPr>
          <w:rFonts w:ascii="Times New Roman" w:hAnsi="Times New Roman" w:cs="Times New Roman"/>
        </w:rPr>
      </w:pPr>
    </w:p>
    <w:p w14:paraId="5C8BACFD" w14:textId="77777777"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t>Приложение №10</w:t>
      </w:r>
    </w:p>
    <w:p w14:paraId="75785A32"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14:paraId="25292CC6"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сельского поселения Узюково</w:t>
      </w:r>
    </w:p>
    <w:p w14:paraId="37A75E1B"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14:paraId="2AD1F1CD"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14:paraId="5335FD98"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14:paraId="594E8BEE"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Узюково муниципального </w:t>
      </w:r>
    </w:p>
    <w:p w14:paraId="355B0FE4"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14:paraId="017D5CEC" w14:textId="217C0071"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620CDD">
        <w:rPr>
          <w:rFonts w:ascii="Times New Roman" w:hAnsi="Times New Roman" w:cs="Times New Roman"/>
          <w:bCs/>
          <w:bdr w:val="none" w:sz="0" w:space="0" w:color="auto" w:frame="1"/>
        </w:rPr>
        <w:t>2025</w:t>
      </w:r>
      <w:r w:rsidRPr="00AD21B2">
        <w:rPr>
          <w:rFonts w:ascii="Times New Roman" w:hAnsi="Times New Roman" w:cs="Times New Roman"/>
          <w:bCs/>
          <w:bdr w:val="none" w:sz="0" w:space="0" w:color="auto" w:frame="1"/>
        </w:rPr>
        <w:t xml:space="preserve"> – </w:t>
      </w:r>
      <w:r w:rsidR="00620CDD">
        <w:rPr>
          <w:rFonts w:ascii="Times New Roman" w:hAnsi="Times New Roman" w:cs="Times New Roman"/>
          <w:bCs/>
          <w:bdr w:val="none" w:sz="0" w:space="0" w:color="auto" w:frame="1"/>
        </w:rPr>
        <w:t>2027</w:t>
      </w:r>
      <w:r w:rsidRPr="00AD21B2">
        <w:rPr>
          <w:rFonts w:ascii="Times New Roman" w:hAnsi="Times New Roman" w:cs="Times New Roman"/>
          <w:bCs/>
          <w:bdr w:val="none" w:sz="0" w:space="0" w:color="auto" w:frame="1"/>
        </w:rPr>
        <w:t xml:space="preserve"> годы»</w:t>
      </w:r>
    </w:p>
    <w:p w14:paraId="41627AF6" w14:textId="77777777" w:rsidR="00296F6A" w:rsidRDefault="00296F6A" w:rsidP="00296F6A">
      <w:pPr>
        <w:autoSpaceDE w:val="0"/>
        <w:jc w:val="center"/>
        <w:rPr>
          <w:rFonts w:ascii="Times New Roman" w:hAnsi="Times New Roman" w:cs="Times New Roman"/>
          <w:b/>
        </w:rPr>
      </w:pPr>
    </w:p>
    <w:p w14:paraId="7A14162B" w14:textId="77777777" w:rsidR="00884E33" w:rsidRDefault="00884E33" w:rsidP="00296F6A">
      <w:pPr>
        <w:autoSpaceDE w:val="0"/>
        <w:jc w:val="center"/>
        <w:rPr>
          <w:rFonts w:ascii="Times New Roman" w:hAnsi="Times New Roman" w:cs="Times New Roman"/>
          <w:b/>
        </w:rPr>
      </w:pPr>
    </w:p>
    <w:p w14:paraId="6FA35D04" w14:textId="77777777" w:rsidR="00884E33" w:rsidRPr="00AD21B2" w:rsidRDefault="00884E33" w:rsidP="00296F6A">
      <w:pPr>
        <w:autoSpaceDE w:val="0"/>
        <w:jc w:val="center"/>
        <w:rPr>
          <w:rFonts w:ascii="Times New Roman" w:hAnsi="Times New Roman" w:cs="Times New Roman"/>
          <w:b/>
        </w:rPr>
      </w:pPr>
    </w:p>
    <w:p w14:paraId="693443C8" w14:textId="77777777"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14:paraId="15194E10" w14:textId="77777777" w:rsidR="00296F6A" w:rsidRPr="00AD21B2" w:rsidRDefault="00296F6A" w:rsidP="00296F6A">
      <w:pPr>
        <w:jc w:val="center"/>
        <w:rPr>
          <w:rFonts w:ascii="Times New Roman" w:hAnsi="Times New Roman" w:cs="Times New Roman"/>
        </w:rPr>
      </w:pPr>
    </w:p>
    <w:p w14:paraId="06D47FB4" w14:textId="6C43BEE7"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 xml:space="preserve">обеспечение администрации </w:t>
      </w:r>
      <w:r w:rsidRPr="00AD21B2">
        <w:rPr>
          <w:rFonts w:ascii="Times New Roman" w:hAnsi="Times New Roman" w:cs="Times New Roman"/>
          <w:bCs/>
        </w:rPr>
        <w:t>сельского поселения Узюково муниципального района Ставропольский Самарской области</w:t>
      </w:r>
      <w:r w:rsidR="00824041">
        <w:rPr>
          <w:rFonts w:ascii="Times New Roman" w:hAnsi="Times New Roman" w:cs="Times New Roman"/>
          <w:bCs/>
        </w:rPr>
        <w:t xml:space="preserve"> и освещение </w:t>
      </w:r>
      <w:proofErr w:type="spellStart"/>
      <w:r w:rsidR="00824041">
        <w:rPr>
          <w:rFonts w:ascii="Times New Roman" w:hAnsi="Times New Roman" w:cs="Times New Roman"/>
          <w:bCs/>
        </w:rPr>
        <w:t>деятельноти</w:t>
      </w:r>
      <w:proofErr w:type="spellEnd"/>
      <w:r w:rsidR="00824041">
        <w:rPr>
          <w:rFonts w:ascii="Times New Roman" w:hAnsi="Times New Roman" w:cs="Times New Roman"/>
          <w:bCs/>
        </w:rPr>
        <w:t xml:space="preserve"> сельского поселения Узюково </w:t>
      </w:r>
      <w:r w:rsidR="00824041" w:rsidRPr="00AD21B2">
        <w:rPr>
          <w:rFonts w:ascii="Times New Roman" w:hAnsi="Times New Roman" w:cs="Times New Roman"/>
          <w:bCs/>
        </w:rPr>
        <w:t>муниципального района Ставропольский Самарской области</w:t>
      </w:r>
      <w:r w:rsidR="00824041">
        <w:rPr>
          <w:rFonts w:ascii="Times New Roman" w:hAnsi="Times New Roman" w:cs="Times New Roman"/>
          <w:bCs/>
        </w:rPr>
        <w:t xml:space="preserve"> в средствах массовой информации</w:t>
      </w:r>
      <w:r w:rsidRPr="00AD21B2">
        <w:rPr>
          <w:rFonts w:ascii="Times New Roman" w:hAnsi="Times New Roman" w:cs="Times New Roman"/>
          <w:bCs/>
        </w:rPr>
        <w:t xml:space="preserve"> на </w:t>
      </w:r>
      <w:r w:rsidR="00620CDD">
        <w:rPr>
          <w:rFonts w:ascii="Times New Roman" w:hAnsi="Times New Roman" w:cs="Times New Roman"/>
          <w:bCs/>
        </w:rPr>
        <w:t>2025</w:t>
      </w:r>
      <w:r w:rsidRPr="00AD21B2">
        <w:rPr>
          <w:rFonts w:ascii="Times New Roman" w:hAnsi="Times New Roman" w:cs="Times New Roman"/>
          <w:bCs/>
        </w:rPr>
        <w:t> - </w:t>
      </w:r>
      <w:r w:rsidR="00620CDD">
        <w:rPr>
          <w:rFonts w:ascii="Times New Roman" w:hAnsi="Times New Roman" w:cs="Times New Roman"/>
          <w:bCs/>
        </w:rPr>
        <w:t>2027</w:t>
      </w:r>
      <w:r w:rsidRPr="00AD21B2">
        <w:rPr>
          <w:rFonts w:ascii="Times New Roman" w:hAnsi="Times New Roman" w:cs="Times New Roman"/>
          <w:bCs/>
        </w:rPr>
        <w:t xml:space="preserve"> годы»</w:t>
      </w:r>
    </w:p>
    <w:p w14:paraId="2133BF3C" w14:textId="77777777" w:rsidR="00296F6A" w:rsidRPr="00AD21B2" w:rsidRDefault="00296F6A" w:rsidP="00296F6A">
      <w:pPr>
        <w:tabs>
          <w:tab w:val="left" w:pos="1134"/>
        </w:tabs>
        <w:autoSpaceDE w:val="0"/>
        <w:ind w:firstLine="709"/>
        <w:jc w:val="center"/>
        <w:rPr>
          <w:rFonts w:ascii="Times New Roman" w:hAnsi="Times New Roman" w:cs="Times New Roman"/>
          <w:bCs/>
        </w:rPr>
      </w:pPr>
    </w:p>
    <w:p w14:paraId="593C2608" w14:textId="77777777"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14:paraId="738BD473"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6622DE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F88912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536280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9AAE66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C566817"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19E436AA"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311D86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EA877B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00537B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3383776"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5EB46FA0"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4B2B2B16" w14:textId="77777777" w:rsidR="005037F7" w:rsidRDefault="005037F7" w:rsidP="00296F6A">
      <w:pPr>
        <w:autoSpaceDE w:val="0"/>
        <w:autoSpaceDN w:val="0"/>
        <w:adjustRightInd w:val="0"/>
        <w:jc w:val="right"/>
        <w:outlineLvl w:val="0"/>
        <w:rPr>
          <w:rFonts w:ascii="Times New Roman" w:hAnsi="Times New Roman" w:cs="Times New Roman"/>
        </w:rPr>
      </w:pPr>
    </w:p>
    <w:p w14:paraId="1970FB69" w14:textId="77777777" w:rsidR="00CE7558" w:rsidRDefault="00CE7558" w:rsidP="00296F6A">
      <w:pPr>
        <w:autoSpaceDE w:val="0"/>
        <w:autoSpaceDN w:val="0"/>
        <w:adjustRightInd w:val="0"/>
        <w:jc w:val="right"/>
        <w:outlineLvl w:val="0"/>
        <w:rPr>
          <w:rFonts w:ascii="Times New Roman" w:hAnsi="Times New Roman" w:cs="Times New Roman"/>
        </w:rPr>
      </w:pPr>
    </w:p>
    <w:p w14:paraId="5402B66D" w14:textId="77777777" w:rsidR="00CE7558" w:rsidRDefault="00CE7558" w:rsidP="00296F6A">
      <w:pPr>
        <w:autoSpaceDE w:val="0"/>
        <w:autoSpaceDN w:val="0"/>
        <w:adjustRightInd w:val="0"/>
        <w:jc w:val="right"/>
        <w:outlineLvl w:val="0"/>
        <w:rPr>
          <w:rFonts w:ascii="Times New Roman" w:hAnsi="Times New Roman" w:cs="Times New Roman"/>
        </w:rPr>
      </w:pPr>
    </w:p>
    <w:p w14:paraId="0ADFEB79" w14:textId="77777777" w:rsidR="00CE7558" w:rsidRDefault="00CE7558" w:rsidP="00296F6A">
      <w:pPr>
        <w:autoSpaceDE w:val="0"/>
        <w:autoSpaceDN w:val="0"/>
        <w:adjustRightInd w:val="0"/>
        <w:jc w:val="right"/>
        <w:outlineLvl w:val="0"/>
        <w:rPr>
          <w:rFonts w:ascii="Times New Roman" w:hAnsi="Times New Roman" w:cs="Times New Roman"/>
        </w:rPr>
      </w:pPr>
    </w:p>
    <w:p w14:paraId="5220BC4A" w14:textId="77777777" w:rsidR="00AD21B2" w:rsidRDefault="00AD21B2" w:rsidP="00296F6A">
      <w:pPr>
        <w:autoSpaceDE w:val="0"/>
        <w:autoSpaceDN w:val="0"/>
        <w:adjustRightInd w:val="0"/>
        <w:jc w:val="right"/>
        <w:outlineLvl w:val="0"/>
        <w:rPr>
          <w:rFonts w:ascii="Times New Roman" w:hAnsi="Times New Roman" w:cs="Times New Roman"/>
        </w:rPr>
      </w:pPr>
    </w:p>
    <w:p w14:paraId="4CE43FCB" w14:textId="77777777"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14:paraId="65C6CBAD" w14:textId="77777777"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14:paraId="6B70319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14:paraId="4A2AC4A5" w14:textId="6F19CE6E" w:rsidR="00296F6A" w:rsidRPr="00AD21B2" w:rsidRDefault="00296F6A" w:rsidP="00E81810">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обеспечение администрации</w:t>
            </w:r>
            <w:r w:rsidRPr="00AD21B2">
              <w:rPr>
                <w:rFonts w:ascii="Times New Roman" w:hAnsi="Times New Roman" w:cs="Times New Roman"/>
                <w:bCs/>
              </w:rPr>
              <w:t xml:space="preserve"> сельского поселения Узюково муниципального района Ставропольский Самарской области на </w:t>
            </w:r>
            <w:r w:rsidR="00620CDD">
              <w:rPr>
                <w:rFonts w:ascii="Times New Roman" w:hAnsi="Times New Roman" w:cs="Times New Roman"/>
                <w:bCs/>
              </w:rPr>
              <w:t>2025</w:t>
            </w:r>
            <w:r w:rsidRPr="00AD21B2">
              <w:rPr>
                <w:rFonts w:ascii="Times New Roman" w:hAnsi="Times New Roman" w:cs="Times New Roman"/>
                <w:bCs/>
              </w:rPr>
              <w:t> - </w:t>
            </w:r>
            <w:r w:rsidR="00620CDD">
              <w:rPr>
                <w:rFonts w:ascii="Times New Roman" w:hAnsi="Times New Roman" w:cs="Times New Roman"/>
                <w:bCs/>
              </w:rPr>
              <w:t>2027</w:t>
            </w:r>
            <w:r w:rsidRPr="00AD21B2">
              <w:rPr>
                <w:rFonts w:ascii="Times New Roman" w:hAnsi="Times New Roman" w:cs="Times New Roman"/>
                <w:bCs/>
              </w:rPr>
              <w:t xml:space="preserve"> годы</w:t>
            </w:r>
          </w:p>
        </w:tc>
      </w:tr>
      <w:tr w:rsidR="00296F6A" w:rsidRPr="00AD21B2" w14:paraId="49AE12CF" w14:textId="77777777"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14:paraId="16808E9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14:paraId="5CEB9338"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14:paraId="547BAD0D"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14:paraId="27AAA02B"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14:paraId="57CF604B"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14:paraId="230A2A0E" w14:textId="77777777"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14:paraId="361468D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4805D6B1"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Администрация сельского поселения Узюково муниципального района Ставропольский Самарской области</w:t>
            </w:r>
          </w:p>
        </w:tc>
      </w:tr>
      <w:tr w:rsidR="00296F6A" w:rsidRPr="00AD21B2" w14:paraId="00FDC28C"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57FC283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7F9E8FC0"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Создание устойчивых и эффективных коммуникационных каналов в сельском поселении Узюково муниципального района Ставропольский Самарской области.</w:t>
            </w:r>
          </w:p>
        </w:tc>
      </w:tr>
      <w:tr w:rsidR="00296F6A" w:rsidRPr="00AD21B2" w14:paraId="35CFFAD2"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221D29D6"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53DABA54"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Обеспечение доступа граждан и организаций к своевременной и полной информации о деятельности Администрации сельского поселения Узюково муниципального района Ставропольский Самарской области через различные каналы информирования.</w:t>
            </w:r>
          </w:p>
          <w:p w14:paraId="092B07B7"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14:paraId="52D3B585"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14:paraId="1EE79871"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14:paraId="151C9FF4"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06D626F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14:paraId="60A212BE" w14:textId="77777777"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Количество собственных информационных сообщений на сайте Администрации сельского поселения Узюково муниципального района Ставропольский Самарской области</w:t>
            </w:r>
            <w:r w:rsidRPr="00AD21B2">
              <w:rPr>
                <w:rFonts w:ascii="Times New Roman" w:eastAsia="Calibri" w:hAnsi="Times New Roman" w:cs="Times New Roman"/>
              </w:rPr>
              <w:t xml:space="preserve"> (</w:t>
            </w:r>
            <w:proofErr w:type="spellStart"/>
            <w:r w:rsidRPr="00AD21B2">
              <w:rPr>
                <w:rFonts w:ascii="Times New Roman" w:eastAsia="Calibri" w:hAnsi="Times New Roman" w:cs="Times New Roman"/>
                <w:lang w:val="en-US"/>
              </w:rPr>
              <w:t>uzukovo</w:t>
            </w:r>
            <w:proofErr w:type="spellEnd"/>
            <w:r w:rsidRPr="00AD21B2">
              <w:rPr>
                <w:rFonts w:ascii="Times New Roman" w:eastAsia="Calibri" w:hAnsi="Times New Roman" w:cs="Times New Roman"/>
              </w:rPr>
              <w:t>.stavrsp.ru).</w:t>
            </w:r>
          </w:p>
          <w:p w14:paraId="44B5FFA1"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r w:rsidR="00D90E6A">
              <w:rPr>
                <w:rFonts w:ascii="Times New Roman" w:eastAsia="Calibri" w:hAnsi="Times New Roman" w:cs="Times New Roman"/>
              </w:rPr>
              <w:t>Узюково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14:paraId="2A50E557" w14:textId="77777777"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14:paraId="06310CAA"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22BF9201" w14:textId="4AFADB83" w:rsidR="00296F6A" w:rsidRPr="00AD21B2" w:rsidRDefault="00620CDD" w:rsidP="00E81810">
            <w:pPr>
              <w:autoSpaceDE w:val="0"/>
              <w:autoSpaceDN w:val="0"/>
              <w:adjustRightInd w:val="0"/>
              <w:spacing w:line="240" w:lineRule="auto"/>
              <w:jc w:val="both"/>
              <w:rPr>
                <w:rFonts w:ascii="Times New Roman" w:hAnsi="Times New Roman" w:cs="Times New Roman"/>
              </w:rPr>
            </w:pPr>
            <w:r>
              <w:rPr>
                <w:rFonts w:ascii="Times New Roman" w:hAnsi="Times New Roman" w:cs="Times New Roman"/>
              </w:rPr>
              <w:t>2025</w:t>
            </w:r>
            <w:r w:rsidR="00296F6A" w:rsidRPr="00AD21B2">
              <w:rPr>
                <w:rFonts w:ascii="Times New Roman" w:hAnsi="Times New Roman" w:cs="Times New Roman"/>
              </w:rPr>
              <w:t xml:space="preserve"> - </w:t>
            </w:r>
            <w:r>
              <w:rPr>
                <w:rFonts w:ascii="Times New Roman" w:hAnsi="Times New Roman" w:cs="Times New Roman"/>
              </w:rPr>
              <w:t>2027</w:t>
            </w:r>
            <w:r w:rsidR="00296F6A" w:rsidRPr="00AD21B2">
              <w:rPr>
                <w:rFonts w:ascii="Times New Roman" w:hAnsi="Times New Roman" w:cs="Times New Roman"/>
              </w:rPr>
              <w:t xml:space="preserve"> годы</w:t>
            </w:r>
          </w:p>
        </w:tc>
      </w:tr>
      <w:tr w:rsidR="00296F6A" w:rsidRPr="00AD21B2" w14:paraId="0E2FCA1B" w14:textId="77777777"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14:paraId="7C7AFE3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lastRenderedPageBreak/>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15767180" w14:textId="77777777" w:rsidR="00296F6A" w:rsidRPr="00226FC9" w:rsidRDefault="00296F6A" w:rsidP="00AD21B2">
            <w:pPr>
              <w:spacing w:after="0" w:line="240" w:lineRule="auto"/>
              <w:jc w:val="both"/>
              <w:rPr>
                <w:rFonts w:ascii="Times New Roman" w:hAnsi="Times New Roman" w:cs="Times New Roman"/>
              </w:rPr>
            </w:pPr>
            <w:r w:rsidRPr="00226FC9">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Узюково муниципального района Ставропольский Самарской области. </w:t>
            </w:r>
          </w:p>
          <w:p w14:paraId="7BECEAED" w14:textId="2767435C" w:rsidR="00296F6A" w:rsidRPr="00226FC9" w:rsidRDefault="00296F6A" w:rsidP="00AD21B2">
            <w:pPr>
              <w:spacing w:after="0" w:line="240" w:lineRule="auto"/>
              <w:jc w:val="both"/>
              <w:rPr>
                <w:rFonts w:ascii="Times New Roman" w:hAnsi="Times New Roman" w:cs="Times New Roman"/>
              </w:rPr>
            </w:pPr>
            <w:r w:rsidRPr="00226FC9">
              <w:rPr>
                <w:rFonts w:ascii="Times New Roman" w:hAnsi="Times New Roman" w:cs="Times New Roman"/>
              </w:rPr>
              <w:t xml:space="preserve">Общий объем финансирования Подпрограммы составляет </w:t>
            </w:r>
            <w:r w:rsidR="00226FC9" w:rsidRPr="00226FC9">
              <w:rPr>
                <w:rFonts w:ascii="Times New Roman" w:hAnsi="Times New Roman" w:cs="Times New Roman"/>
              </w:rPr>
              <w:t>403 200</w:t>
            </w:r>
            <w:r w:rsidRPr="00226FC9">
              <w:rPr>
                <w:rFonts w:ascii="Times New Roman" w:hAnsi="Times New Roman" w:cs="Times New Roman"/>
              </w:rPr>
              <w:t xml:space="preserve"> руб.</w:t>
            </w:r>
            <w:r w:rsidR="00F04BBA" w:rsidRPr="00226FC9">
              <w:rPr>
                <w:rFonts w:ascii="Times New Roman" w:hAnsi="Times New Roman" w:cs="Times New Roman"/>
              </w:rPr>
              <w:t>00</w:t>
            </w:r>
            <w:r w:rsidR="001E7B41" w:rsidRPr="00226FC9">
              <w:rPr>
                <w:rFonts w:ascii="Times New Roman" w:hAnsi="Times New Roman" w:cs="Times New Roman"/>
              </w:rPr>
              <w:t xml:space="preserve"> коп.</w:t>
            </w:r>
          </w:p>
          <w:p w14:paraId="7AF66B10" w14:textId="3E91DDFD" w:rsidR="00296F6A" w:rsidRPr="00226FC9" w:rsidRDefault="00620CDD" w:rsidP="00AD21B2">
            <w:pPr>
              <w:spacing w:after="0" w:line="240" w:lineRule="auto"/>
              <w:jc w:val="both"/>
              <w:rPr>
                <w:rFonts w:ascii="Times New Roman" w:hAnsi="Times New Roman" w:cs="Times New Roman"/>
              </w:rPr>
            </w:pPr>
            <w:r>
              <w:rPr>
                <w:rFonts w:ascii="Times New Roman" w:hAnsi="Times New Roman" w:cs="Times New Roman"/>
              </w:rPr>
              <w:t>2025</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296F6A" w:rsidRPr="00226FC9">
              <w:rPr>
                <w:rFonts w:ascii="Times New Roman" w:hAnsi="Times New Roman" w:cs="Times New Roman"/>
              </w:rPr>
              <w:t xml:space="preserve"> руб.</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r w:rsidR="00296F6A" w:rsidRPr="00226FC9">
              <w:rPr>
                <w:rFonts w:ascii="Times New Roman" w:hAnsi="Times New Roman" w:cs="Times New Roman"/>
              </w:rPr>
              <w:t>;</w:t>
            </w:r>
          </w:p>
          <w:p w14:paraId="5A764B88" w14:textId="14F05F06" w:rsidR="00296F6A" w:rsidRPr="00226FC9" w:rsidRDefault="00620CDD" w:rsidP="00AD21B2">
            <w:pPr>
              <w:spacing w:after="0" w:line="240" w:lineRule="auto"/>
              <w:jc w:val="both"/>
              <w:rPr>
                <w:rFonts w:ascii="Times New Roman" w:hAnsi="Times New Roman" w:cs="Times New Roman"/>
              </w:rPr>
            </w:pPr>
            <w:r>
              <w:rPr>
                <w:rFonts w:ascii="Times New Roman" w:hAnsi="Times New Roman" w:cs="Times New Roman"/>
              </w:rPr>
              <w:t>2026</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5037F7" w:rsidRPr="00226FC9">
              <w:rPr>
                <w:rFonts w:ascii="Times New Roman" w:hAnsi="Times New Roman" w:cs="Times New Roman"/>
              </w:rPr>
              <w:t xml:space="preserve"> руб. </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p>
          <w:p w14:paraId="073C9107" w14:textId="56649245" w:rsidR="00296F6A" w:rsidRPr="00226FC9" w:rsidRDefault="00620CDD" w:rsidP="00AD21B2">
            <w:pPr>
              <w:spacing w:after="0" w:line="240" w:lineRule="auto"/>
              <w:jc w:val="both"/>
              <w:rPr>
                <w:rFonts w:ascii="Times New Roman" w:hAnsi="Times New Roman" w:cs="Times New Roman"/>
              </w:rPr>
            </w:pPr>
            <w:r>
              <w:rPr>
                <w:rFonts w:ascii="Times New Roman" w:hAnsi="Times New Roman" w:cs="Times New Roman"/>
              </w:rPr>
              <w:t>2027</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5037F7" w:rsidRPr="00226FC9">
              <w:rPr>
                <w:rFonts w:ascii="Times New Roman" w:hAnsi="Times New Roman" w:cs="Times New Roman"/>
              </w:rPr>
              <w:t xml:space="preserve"> руб. </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p>
          <w:p w14:paraId="39946D3F" w14:textId="77777777" w:rsidR="00AD21B2" w:rsidRPr="00CE7558" w:rsidRDefault="00AD21B2" w:rsidP="00AD21B2">
            <w:pPr>
              <w:spacing w:after="0" w:line="240" w:lineRule="auto"/>
              <w:jc w:val="both"/>
              <w:rPr>
                <w:rFonts w:ascii="Times New Roman" w:hAnsi="Times New Roman" w:cs="Times New Roman"/>
                <w:color w:val="FF0000"/>
              </w:rPr>
            </w:pPr>
          </w:p>
        </w:tc>
      </w:tr>
      <w:tr w:rsidR="00296F6A" w:rsidRPr="00AD21B2" w14:paraId="636D575A" w14:textId="77777777"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14:paraId="5A691478"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0C43354F"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0960D8E4"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сельского поселении Узюково муниципального района Ставропольский Самарской области.</w:t>
            </w:r>
          </w:p>
        </w:tc>
      </w:tr>
      <w:tr w:rsidR="00296F6A" w:rsidRPr="00AD21B2" w14:paraId="2B333E0A" w14:textId="77777777"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14:paraId="74BCFE32" w14:textId="77777777"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14:paraId="1170B097" w14:textId="77777777"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tc>
      </w:tr>
    </w:tbl>
    <w:p w14:paraId="67DFCD69"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0FD835CD"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5BA48A5C" w14:textId="77777777" w:rsidR="00CE7558" w:rsidRDefault="00CE7558" w:rsidP="00AD21B2">
      <w:pPr>
        <w:autoSpaceDE w:val="0"/>
        <w:autoSpaceDN w:val="0"/>
        <w:adjustRightInd w:val="0"/>
        <w:ind w:left="1440"/>
        <w:contextualSpacing/>
        <w:outlineLvl w:val="1"/>
        <w:rPr>
          <w:rFonts w:ascii="Times New Roman" w:hAnsi="Times New Roman" w:cs="Times New Roman"/>
        </w:rPr>
      </w:pPr>
    </w:p>
    <w:p w14:paraId="4D8C7B8D" w14:textId="77777777" w:rsidR="00CE7558" w:rsidRDefault="00CE7558" w:rsidP="00AD21B2">
      <w:pPr>
        <w:autoSpaceDE w:val="0"/>
        <w:autoSpaceDN w:val="0"/>
        <w:adjustRightInd w:val="0"/>
        <w:ind w:left="1440"/>
        <w:contextualSpacing/>
        <w:outlineLvl w:val="1"/>
        <w:rPr>
          <w:rFonts w:ascii="Times New Roman" w:hAnsi="Times New Roman" w:cs="Times New Roman"/>
        </w:rPr>
      </w:pPr>
    </w:p>
    <w:p w14:paraId="7494A83A" w14:textId="77777777" w:rsidR="00296F6A" w:rsidRPr="00AD21B2" w:rsidRDefault="00296F6A" w:rsidP="00926969">
      <w:pPr>
        <w:numPr>
          <w:ilvl w:val="0"/>
          <w:numId w:val="41"/>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t>Характеристика проблемы, на решение которой направлена Подпрограмма.</w:t>
      </w:r>
    </w:p>
    <w:p w14:paraId="4738AFA1" w14:textId="77777777"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Информационная открытость и доступность деятельности Администрации сельского поселения Узюково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14:paraId="64B69771" w14:textId="77777777" w:rsidR="00296F6A" w:rsidRPr="00AD21B2" w:rsidRDefault="00296F6A" w:rsidP="00926969">
      <w:pPr>
        <w:numPr>
          <w:ilvl w:val="0"/>
          <w:numId w:val="41"/>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14:paraId="4BDCAFBA"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Узюково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14:paraId="6C4E5F10"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14:paraId="15A1E99E"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14:paraId="7F8C0F29" w14:textId="77777777"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14:paraId="3B2EA403" w14:textId="77777777" w:rsidR="00296F6A" w:rsidRPr="00EA1CA4" w:rsidRDefault="00296F6A" w:rsidP="00296F6A">
      <w:pPr>
        <w:autoSpaceDE w:val="0"/>
        <w:autoSpaceDN w:val="0"/>
        <w:adjustRightInd w:val="0"/>
        <w:ind w:firstLine="540"/>
        <w:jc w:val="right"/>
        <w:outlineLvl w:val="1"/>
        <w:rPr>
          <w:rFonts w:ascii="Times New Roman" w:hAnsi="Times New Roman" w:cs="Times New Roman"/>
        </w:rPr>
      </w:pPr>
      <w:r w:rsidRPr="00EA1CA4">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EA1CA4" w14:paraId="3CAEEE2F" w14:textId="77777777"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14:paraId="0756D458"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14:paraId="291CF1D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14:paraId="5677601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Планируемое значение (руб.)</w:t>
            </w:r>
          </w:p>
        </w:tc>
      </w:tr>
      <w:tr w:rsidR="00296F6A" w:rsidRPr="00EA1CA4" w14:paraId="2B934905" w14:textId="77777777"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14:paraId="1DF45D03" w14:textId="77777777" w:rsidR="00296F6A" w:rsidRPr="00EA1CA4"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14:paraId="42A1110F" w14:textId="77777777" w:rsidR="00296F6A" w:rsidRPr="00EA1CA4"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14:paraId="3818458A" w14:textId="38BA993E" w:rsidR="00296F6A" w:rsidRPr="00E81810" w:rsidRDefault="00620CDD" w:rsidP="00E81810">
            <w:pPr>
              <w:autoSpaceDE w:val="0"/>
              <w:autoSpaceDN w:val="0"/>
              <w:adjustRightInd w:val="0"/>
              <w:jc w:val="center"/>
              <w:rPr>
                <w:rFonts w:ascii="Times New Roman" w:hAnsi="Times New Roman"/>
              </w:rPr>
            </w:pPr>
            <w:r>
              <w:rPr>
                <w:rFonts w:ascii="Times New Roman" w:hAnsi="Times New Roman"/>
              </w:rPr>
              <w:t>2025</w:t>
            </w:r>
            <w:r w:rsidR="00CE7558">
              <w:rPr>
                <w:rFonts w:ascii="Times New Roman" w:hAnsi="Times New Roman"/>
              </w:rPr>
              <w:t xml:space="preserve"> </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163097DA" w14:textId="3B7C2CC6" w:rsidR="00296F6A" w:rsidRPr="00E81810" w:rsidRDefault="00620CDD" w:rsidP="00E81810">
            <w:pPr>
              <w:autoSpaceDE w:val="0"/>
              <w:autoSpaceDN w:val="0"/>
              <w:adjustRightInd w:val="0"/>
              <w:ind w:left="360"/>
              <w:jc w:val="center"/>
              <w:rPr>
                <w:rFonts w:ascii="Times New Roman" w:hAnsi="Times New Roman"/>
              </w:rPr>
            </w:pPr>
            <w:r>
              <w:rPr>
                <w:rFonts w:ascii="Times New Roman" w:hAnsi="Times New Roman"/>
              </w:rPr>
              <w:t>2026</w:t>
            </w:r>
            <w:r w:rsidR="00CE7558">
              <w:rPr>
                <w:rFonts w:ascii="Times New Roman" w:hAnsi="Times New Roman"/>
              </w:rPr>
              <w:t xml:space="preserve"> </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613E3C11" w14:textId="690EEA56" w:rsidR="00296F6A" w:rsidRPr="00EA1CA4" w:rsidRDefault="00620CDD" w:rsidP="00E81810">
            <w:pPr>
              <w:autoSpaceDE w:val="0"/>
              <w:autoSpaceDN w:val="0"/>
              <w:adjustRightInd w:val="0"/>
              <w:ind w:left="360"/>
              <w:jc w:val="center"/>
              <w:rPr>
                <w:rFonts w:ascii="Times New Roman" w:hAnsi="Times New Roman"/>
              </w:rPr>
            </w:pPr>
            <w:r>
              <w:rPr>
                <w:rFonts w:ascii="Times New Roman" w:hAnsi="Times New Roman"/>
              </w:rPr>
              <w:t>2027</w:t>
            </w:r>
            <w:r w:rsidR="00CE7558">
              <w:rPr>
                <w:rFonts w:ascii="Times New Roman" w:hAnsi="Times New Roman"/>
              </w:rPr>
              <w:t xml:space="preserve"> </w:t>
            </w:r>
            <w:r w:rsidR="00296F6A" w:rsidRPr="00EA1CA4">
              <w:rPr>
                <w:rFonts w:ascii="Times New Roman" w:hAnsi="Times New Roman"/>
              </w:rPr>
              <w:t>г.</w:t>
            </w:r>
          </w:p>
        </w:tc>
      </w:tr>
      <w:tr w:rsidR="00296F6A" w:rsidRPr="00EA1CA4" w14:paraId="5BC0C272" w14:textId="77777777"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14:paraId="4C650D6C" w14:textId="77777777" w:rsidR="00296F6A" w:rsidRPr="00EA1CA4" w:rsidRDefault="00AD21B2" w:rsidP="00AD21B2">
            <w:pPr>
              <w:widowControl w:val="0"/>
              <w:autoSpaceDE w:val="0"/>
              <w:autoSpaceDN w:val="0"/>
              <w:adjustRightInd w:val="0"/>
              <w:rPr>
                <w:rFonts w:ascii="Times New Roman" w:hAnsi="Times New Roman" w:cs="Times New Roman"/>
              </w:rPr>
            </w:pPr>
            <w:r w:rsidRPr="00EA1CA4">
              <w:rPr>
                <w:rFonts w:ascii="Times New Roman" w:hAnsi="Times New Roman" w:cs="Times New Roman"/>
              </w:rPr>
              <w:t>1.</w:t>
            </w:r>
            <w:r w:rsidR="00296F6A" w:rsidRPr="00EA1CA4">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EA1CA4" w14:paraId="220EA52C" w14:textId="77777777" w:rsidTr="00CB62DB">
        <w:trPr>
          <w:cantSplit/>
          <w:trHeight w:val="382"/>
        </w:trPr>
        <w:tc>
          <w:tcPr>
            <w:tcW w:w="3403" w:type="dxa"/>
            <w:vMerge w:val="restart"/>
            <w:tcBorders>
              <w:top w:val="single" w:sz="6" w:space="0" w:color="auto"/>
              <w:left w:val="single" w:sz="6" w:space="0" w:color="auto"/>
              <w:right w:val="single" w:sz="6" w:space="0" w:color="auto"/>
            </w:tcBorders>
            <w:hideMark/>
          </w:tcPr>
          <w:p w14:paraId="0CF083EE"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 xml:space="preserve">Подготовка и опубликование материалов в печатном средстве </w:t>
            </w:r>
            <w:r w:rsidRPr="00EA1CA4">
              <w:rPr>
                <w:rFonts w:ascii="Times New Roman" w:hAnsi="Times New Roman" w:cs="Times New Roman"/>
              </w:rPr>
              <w:lastRenderedPageBreak/>
              <w:t>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14:paraId="02020640"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lastRenderedPageBreak/>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2B66EFD" w14:textId="58E28F00" w:rsidR="00CB62DB" w:rsidRPr="00EA1CA4" w:rsidRDefault="00226FC9" w:rsidP="00AD21B2">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4BCC9A0E" w14:textId="215CCA12" w:rsidR="00CB62DB" w:rsidRPr="00EA1CA4" w:rsidRDefault="00226FC9" w:rsidP="00AD21B2">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033EFA22" w14:textId="081FC214" w:rsidR="00CB62DB" w:rsidRPr="00EA1CA4"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r>
      <w:tr w:rsidR="00CB62DB" w:rsidRPr="00EA1CA4" w14:paraId="4DBAF142" w14:textId="77777777" w:rsidTr="00CB62DB">
        <w:trPr>
          <w:cantSplit/>
          <w:trHeight w:val="332"/>
        </w:trPr>
        <w:tc>
          <w:tcPr>
            <w:tcW w:w="3403" w:type="dxa"/>
            <w:vMerge/>
            <w:tcBorders>
              <w:left w:val="single" w:sz="6" w:space="0" w:color="auto"/>
              <w:right w:val="single" w:sz="6" w:space="0" w:color="auto"/>
            </w:tcBorders>
            <w:vAlign w:val="center"/>
            <w:hideMark/>
          </w:tcPr>
          <w:p w14:paraId="26E35305"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9F49C9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38291CE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1C46E37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66906D38"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21887197" w14:textId="77777777" w:rsidTr="00AD21B2">
        <w:trPr>
          <w:cantSplit/>
          <w:trHeight w:val="637"/>
        </w:trPr>
        <w:tc>
          <w:tcPr>
            <w:tcW w:w="3403" w:type="dxa"/>
            <w:vMerge/>
            <w:tcBorders>
              <w:left w:val="single" w:sz="6" w:space="0" w:color="auto"/>
              <w:bottom w:val="single" w:sz="4" w:space="0" w:color="auto"/>
              <w:right w:val="single" w:sz="6" w:space="0" w:color="auto"/>
            </w:tcBorders>
          </w:tcPr>
          <w:p w14:paraId="17C64ABE"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14:paraId="2D2E25B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5E6A2E1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A76A97B"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550A2F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E81810" w:rsidRPr="00EA1CA4" w14:paraId="01E1048F"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0A7A6681" w14:textId="77777777" w:rsidR="00E81810" w:rsidRPr="00EA1CA4" w:rsidRDefault="00E81810"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lastRenderedPageBreak/>
              <w:t>ИТОГО</w:t>
            </w:r>
          </w:p>
        </w:tc>
        <w:tc>
          <w:tcPr>
            <w:tcW w:w="1558" w:type="dxa"/>
            <w:tcBorders>
              <w:top w:val="single" w:sz="6" w:space="0" w:color="auto"/>
              <w:left w:val="single" w:sz="6" w:space="0" w:color="auto"/>
              <w:bottom w:val="single" w:sz="4" w:space="0" w:color="auto"/>
              <w:right w:val="single" w:sz="6" w:space="0" w:color="auto"/>
            </w:tcBorders>
            <w:hideMark/>
          </w:tcPr>
          <w:p w14:paraId="14BB22A1" w14:textId="114ED3A1" w:rsidR="00E81810" w:rsidRPr="00EA1CA4" w:rsidRDefault="00226FC9" w:rsidP="0070269F">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6A2C4411" w14:textId="77CCB00E"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3F3C2840" w14:textId="228A130C"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r>
      <w:tr w:rsidR="00CB62DB" w:rsidRPr="00EA1CA4" w14:paraId="660EF151" w14:textId="77777777" w:rsidTr="00AD21B2">
        <w:trPr>
          <w:cantSplit/>
          <w:trHeight w:val="322"/>
        </w:trPr>
        <w:tc>
          <w:tcPr>
            <w:tcW w:w="3403" w:type="dxa"/>
            <w:vMerge w:val="restart"/>
            <w:tcBorders>
              <w:top w:val="single" w:sz="4" w:space="0" w:color="auto"/>
              <w:left w:val="single" w:sz="6" w:space="0" w:color="auto"/>
              <w:right w:val="single" w:sz="6" w:space="0" w:color="auto"/>
            </w:tcBorders>
            <w:hideMark/>
          </w:tcPr>
          <w:p w14:paraId="3078853E" w14:textId="77777777" w:rsidR="00CB62DB" w:rsidRPr="00EA1CA4" w:rsidRDefault="00CB62DB" w:rsidP="00E758DC">
            <w:pPr>
              <w:autoSpaceDE w:val="0"/>
              <w:autoSpaceDN w:val="0"/>
              <w:adjustRightInd w:val="0"/>
              <w:rPr>
                <w:rFonts w:ascii="Times New Roman" w:hAnsi="Times New Roman" w:cs="Times New Roman"/>
              </w:rPr>
            </w:pPr>
            <w:r w:rsidRPr="00EA1CA4">
              <w:rPr>
                <w:rFonts w:ascii="Times New Roman" w:hAnsi="Times New Roman" w:cs="Times New Roman"/>
              </w:rPr>
              <w:t>Выпуск электронной версии газеты «Вестник сельского поселения Узюково»</w:t>
            </w:r>
          </w:p>
        </w:tc>
        <w:tc>
          <w:tcPr>
            <w:tcW w:w="2269" w:type="dxa"/>
            <w:tcBorders>
              <w:top w:val="single" w:sz="6" w:space="0" w:color="auto"/>
              <w:left w:val="single" w:sz="6" w:space="0" w:color="auto"/>
              <w:bottom w:val="nil"/>
              <w:right w:val="single" w:sz="6" w:space="0" w:color="auto"/>
            </w:tcBorders>
            <w:hideMark/>
          </w:tcPr>
          <w:p w14:paraId="1A9C643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14:paraId="7CBD1712"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7D2B1B3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79C06C7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r>
      <w:tr w:rsidR="00CB62DB" w:rsidRPr="00EA1CA4" w14:paraId="72A0FC82" w14:textId="77777777" w:rsidTr="00AD21B2">
        <w:trPr>
          <w:cantSplit/>
          <w:trHeight w:val="285"/>
        </w:trPr>
        <w:tc>
          <w:tcPr>
            <w:tcW w:w="3403" w:type="dxa"/>
            <w:vMerge/>
            <w:tcBorders>
              <w:left w:val="single" w:sz="6" w:space="0" w:color="auto"/>
              <w:right w:val="single" w:sz="6" w:space="0" w:color="auto"/>
            </w:tcBorders>
          </w:tcPr>
          <w:p w14:paraId="664C9EA5"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46F013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14:paraId="518DD28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48D2461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14:paraId="45D7609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1B7CD8D9" w14:textId="77777777" w:rsidTr="00AD21B2">
        <w:trPr>
          <w:cantSplit/>
          <w:trHeight w:val="261"/>
        </w:trPr>
        <w:tc>
          <w:tcPr>
            <w:tcW w:w="3403" w:type="dxa"/>
            <w:vMerge/>
            <w:tcBorders>
              <w:left w:val="single" w:sz="6" w:space="0" w:color="auto"/>
              <w:bottom w:val="single" w:sz="4" w:space="0" w:color="auto"/>
              <w:right w:val="single" w:sz="6" w:space="0" w:color="auto"/>
            </w:tcBorders>
          </w:tcPr>
          <w:p w14:paraId="2503F2E7"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38A3C2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0932221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6351E31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14:paraId="57816E9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14:paraId="188E49C0" w14:textId="77777777"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14:paraId="1F97BA9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14:paraId="1ADD66A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3AB7F8E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3ED550E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r>
      <w:tr w:rsidR="00296F6A" w:rsidRPr="00EA1CA4" w14:paraId="1E455071" w14:textId="77777777"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14:paraId="25B0005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Размещение официальной информации на сайте uzukovo.stavrsp.ru</w:t>
            </w:r>
          </w:p>
          <w:p w14:paraId="6C09451E" w14:textId="77777777" w:rsidR="00296F6A" w:rsidRPr="00EA1CA4"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3AAD8F5A"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F61487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4226A041"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5EDEA3F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r>
      <w:tr w:rsidR="00296F6A" w:rsidRPr="00EA1CA4" w14:paraId="5D2FAFAD" w14:textId="77777777"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642BAF61"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AF3FC25"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7D1D0475"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5D4107CB"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22D4EA5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4C4CAE" w14:paraId="0FD3F143" w14:textId="77777777"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09735B0A"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29784448" w14:textId="77777777" w:rsidR="00296F6A" w:rsidRPr="004C4CAE" w:rsidRDefault="00296F6A" w:rsidP="00E758DC">
            <w:pPr>
              <w:autoSpaceDE w:val="0"/>
              <w:autoSpaceDN w:val="0"/>
              <w:adjustRightInd w:val="0"/>
              <w:rPr>
                <w:rFonts w:ascii="Times New Roman" w:hAnsi="Times New Roman" w:cs="Times New Roman"/>
              </w:rPr>
            </w:pPr>
            <w:r w:rsidRPr="004C4CAE">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14:paraId="05E05A19"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0AED1FB1"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45E57C07"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r>
      <w:tr w:rsidR="000176AB" w:rsidRPr="004C4CAE" w14:paraId="0D316623" w14:textId="77777777" w:rsidTr="000176AB">
        <w:trPr>
          <w:cantSplit/>
          <w:trHeight w:val="283"/>
        </w:trPr>
        <w:tc>
          <w:tcPr>
            <w:tcW w:w="5672" w:type="dxa"/>
            <w:gridSpan w:val="2"/>
            <w:tcBorders>
              <w:top w:val="nil"/>
              <w:left w:val="single" w:sz="6" w:space="0" w:color="auto"/>
              <w:bottom w:val="nil"/>
              <w:right w:val="single" w:sz="6" w:space="0" w:color="auto"/>
            </w:tcBorders>
            <w:hideMark/>
          </w:tcPr>
          <w:p w14:paraId="50DB4D36"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14:paraId="082E0177"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67FAD478"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1CB6002C"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r>
      <w:tr w:rsidR="000176AB" w:rsidRPr="00AD21B2" w14:paraId="35D28404"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3B281180"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ВСЕГО</w:t>
            </w:r>
          </w:p>
        </w:tc>
        <w:tc>
          <w:tcPr>
            <w:tcW w:w="1558" w:type="dxa"/>
            <w:tcBorders>
              <w:top w:val="single" w:sz="6" w:space="0" w:color="auto"/>
              <w:left w:val="single" w:sz="6" w:space="0" w:color="auto"/>
              <w:bottom w:val="single" w:sz="6" w:space="0" w:color="auto"/>
              <w:right w:val="single" w:sz="6" w:space="0" w:color="auto"/>
            </w:tcBorders>
            <w:hideMark/>
          </w:tcPr>
          <w:p w14:paraId="0B342B9A" w14:textId="1096E281" w:rsidR="000176AB" w:rsidRPr="004C4CAE"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c>
          <w:tcPr>
            <w:tcW w:w="1559" w:type="dxa"/>
            <w:tcBorders>
              <w:top w:val="single" w:sz="6" w:space="0" w:color="auto"/>
              <w:left w:val="single" w:sz="6" w:space="0" w:color="auto"/>
              <w:bottom w:val="single" w:sz="6" w:space="0" w:color="auto"/>
              <w:right w:val="single" w:sz="6" w:space="0" w:color="auto"/>
            </w:tcBorders>
            <w:hideMark/>
          </w:tcPr>
          <w:p w14:paraId="6B796D16" w14:textId="4C5D46F8"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c>
          <w:tcPr>
            <w:tcW w:w="1559" w:type="dxa"/>
            <w:tcBorders>
              <w:top w:val="single" w:sz="6" w:space="0" w:color="auto"/>
              <w:left w:val="single" w:sz="6" w:space="0" w:color="auto"/>
              <w:bottom w:val="single" w:sz="6" w:space="0" w:color="auto"/>
              <w:right w:val="single" w:sz="6" w:space="0" w:color="auto"/>
            </w:tcBorders>
            <w:hideMark/>
          </w:tcPr>
          <w:p w14:paraId="2C5AE366" w14:textId="30DEC8D9"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r>
    </w:tbl>
    <w:p w14:paraId="681F5DA0" w14:textId="77777777" w:rsidR="00296F6A" w:rsidRPr="00AD21B2" w:rsidRDefault="00296F6A" w:rsidP="00296F6A">
      <w:pPr>
        <w:autoSpaceDE w:val="0"/>
        <w:autoSpaceDN w:val="0"/>
        <w:adjustRightInd w:val="0"/>
        <w:jc w:val="center"/>
        <w:outlineLvl w:val="1"/>
        <w:rPr>
          <w:rFonts w:ascii="Times New Roman" w:hAnsi="Times New Roman" w:cs="Times New Roman"/>
        </w:rPr>
      </w:pPr>
    </w:p>
    <w:p w14:paraId="1657AA9B" w14:textId="77777777"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3C38A9DE" w14:textId="77777777" w:rsidR="000176AB" w:rsidRDefault="00296F6A" w:rsidP="00926969">
      <w:pPr>
        <w:numPr>
          <w:ilvl w:val="0"/>
          <w:numId w:val="39"/>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t>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w:t>
      </w:r>
    </w:p>
    <w:p w14:paraId="64D96DE8" w14:textId="2EF24219" w:rsidR="00296F6A" w:rsidRPr="00AD21B2" w:rsidRDefault="00620CDD" w:rsidP="000176AB">
      <w:pPr>
        <w:autoSpaceDE w:val="0"/>
        <w:autoSpaceDN w:val="0"/>
        <w:adjustRightInd w:val="0"/>
        <w:ind w:left="709"/>
        <w:contextualSpacing/>
        <w:jc w:val="center"/>
        <w:outlineLvl w:val="1"/>
        <w:rPr>
          <w:rFonts w:ascii="Times New Roman" w:hAnsi="Times New Roman" w:cs="Times New Roman"/>
          <w:b/>
        </w:rPr>
      </w:pPr>
      <w:r>
        <w:rPr>
          <w:rFonts w:ascii="Times New Roman" w:hAnsi="Times New Roman" w:cs="Times New Roman"/>
          <w:b/>
        </w:rPr>
        <w:t>2025</w:t>
      </w:r>
      <w:r w:rsidR="00296F6A" w:rsidRPr="00AD21B2">
        <w:rPr>
          <w:rFonts w:ascii="Times New Roman" w:hAnsi="Times New Roman" w:cs="Times New Roman"/>
          <w:b/>
        </w:rPr>
        <w:t> - </w:t>
      </w:r>
      <w:r>
        <w:rPr>
          <w:rFonts w:ascii="Times New Roman" w:hAnsi="Times New Roman" w:cs="Times New Roman"/>
          <w:b/>
        </w:rPr>
        <w:t>2027</w:t>
      </w:r>
      <w:r w:rsidR="00296F6A"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14:paraId="203536AD" w14:textId="77777777" w:rsidTr="00AD21B2">
        <w:tc>
          <w:tcPr>
            <w:tcW w:w="840" w:type="dxa"/>
            <w:vMerge w:val="restart"/>
            <w:tcBorders>
              <w:top w:val="single" w:sz="4" w:space="0" w:color="auto"/>
              <w:left w:val="single" w:sz="4" w:space="0" w:color="auto"/>
              <w:bottom w:val="single" w:sz="4" w:space="0" w:color="auto"/>
              <w:right w:val="single" w:sz="4" w:space="0" w:color="auto"/>
            </w:tcBorders>
          </w:tcPr>
          <w:p w14:paraId="045A495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14:paraId="16BBF28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14:paraId="43533AA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14:paraId="6AFDA87A"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14:paraId="7932983C" w14:textId="77777777" w:rsidTr="00AD21B2">
        <w:tc>
          <w:tcPr>
            <w:tcW w:w="840" w:type="dxa"/>
            <w:vMerge/>
            <w:tcBorders>
              <w:top w:val="single" w:sz="4" w:space="0" w:color="auto"/>
              <w:left w:val="single" w:sz="4" w:space="0" w:color="auto"/>
              <w:bottom w:val="single" w:sz="4" w:space="0" w:color="auto"/>
              <w:right w:val="single" w:sz="4" w:space="0" w:color="auto"/>
            </w:tcBorders>
          </w:tcPr>
          <w:p w14:paraId="347F431F"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14:paraId="113EBF8D"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14:paraId="2F473C0C"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AD75832" w14:textId="59BD502B" w:rsidR="00296F6A" w:rsidRPr="00AD21B2" w:rsidRDefault="00620CDD" w:rsidP="00E81810">
            <w:pPr>
              <w:widowControl w:val="0"/>
              <w:autoSpaceDE w:val="0"/>
              <w:autoSpaceDN w:val="0"/>
              <w:adjustRightInd w:val="0"/>
              <w:jc w:val="center"/>
              <w:rPr>
                <w:rFonts w:ascii="Times New Roman" w:hAnsi="Times New Roman" w:cs="Times New Roman"/>
              </w:rPr>
            </w:pPr>
            <w:r>
              <w:rPr>
                <w:rFonts w:ascii="Times New Roman" w:hAnsi="Times New Roman" w:cs="Times New Roman"/>
              </w:rPr>
              <w:t>2025</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125F6D14" w14:textId="7CA607A2" w:rsidR="00296F6A" w:rsidRPr="00AD21B2" w:rsidRDefault="00620CDD" w:rsidP="00E81810">
            <w:pPr>
              <w:widowControl w:val="0"/>
              <w:autoSpaceDE w:val="0"/>
              <w:autoSpaceDN w:val="0"/>
              <w:adjustRightInd w:val="0"/>
              <w:jc w:val="center"/>
              <w:rPr>
                <w:rFonts w:ascii="Times New Roman" w:hAnsi="Times New Roman" w:cs="Times New Roman"/>
              </w:rPr>
            </w:pPr>
            <w:r>
              <w:rPr>
                <w:rFonts w:ascii="Times New Roman" w:hAnsi="Times New Roman" w:cs="Times New Roman"/>
              </w:rPr>
              <w:t>2026</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71E855DB" w14:textId="66ACC74E" w:rsidR="00296F6A" w:rsidRPr="00AD21B2" w:rsidRDefault="00620CDD" w:rsidP="00E81810">
            <w:pPr>
              <w:widowControl w:val="0"/>
              <w:autoSpaceDE w:val="0"/>
              <w:autoSpaceDN w:val="0"/>
              <w:adjustRightInd w:val="0"/>
              <w:jc w:val="center"/>
              <w:rPr>
                <w:rFonts w:ascii="Times New Roman" w:hAnsi="Times New Roman" w:cs="Times New Roman"/>
              </w:rPr>
            </w:pPr>
            <w:r>
              <w:rPr>
                <w:rFonts w:ascii="Times New Roman" w:hAnsi="Times New Roman" w:cs="Times New Roman"/>
              </w:rPr>
              <w:t>2027</w:t>
            </w:r>
            <w:r w:rsidR="00296F6A" w:rsidRPr="00AD21B2">
              <w:rPr>
                <w:rFonts w:ascii="Times New Roman" w:hAnsi="Times New Roman" w:cs="Times New Roman"/>
              </w:rPr>
              <w:t xml:space="preserve"> год</w:t>
            </w:r>
          </w:p>
        </w:tc>
      </w:tr>
      <w:tr w:rsidR="00296F6A" w:rsidRPr="00AD21B2" w14:paraId="0490E8B0" w14:textId="77777777" w:rsidTr="00AD21B2">
        <w:tc>
          <w:tcPr>
            <w:tcW w:w="840" w:type="dxa"/>
            <w:tcBorders>
              <w:top w:val="single" w:sz="4" w:space="0" w:color="auto"/>
              <w:left w:val="single" w:sz="4" w:space="0" w:color="auto"/>
              <w:bottom w:val="single" w:sz="4" w:space="0" w:color="auto"/>
              <w:right w:val="single" w:sz="4" w:space="0" w:color="auto"/>
            </w:tcBorders>
          </w:tcPr>
          <w:p w14:paraId="2507225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14:paraId="1DBE51A2"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14:paraId="294E736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14:paraId="41AD9E5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CA14A3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14:paraId="12A950E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14:paraId="1E1272C7" w14:textId="77777777" w:rsidTr="00AD21B2">
        <w:tc>
          <w:tcPr>
            <w:tcW w:w="840" w:type="dxa"/>
            <w:tcBorders>
              <w:top w:val="single" w:sz="4" w:space="0" w:color="auto"/>
              <w:left w:val="single" w:sz="4" w:space="0" w:color="auto"/>
              <w:bottom w:val="single" w:sz="4" w:space="0" w:color="auto"/>
              <w:right w:val="single" w:sz="4" w:space="0" w:color="auto"/>
            </w:tcBorders>
          </w:tcPr>
          <w:p w14:paraId="463B61B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14:paraId="6F203850"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14:paraId="421D53EB"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7A2925C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14:paraId="179B211B"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14:paraId="3551CC2C"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14:paraId="669F1379" w14:textId="77777777" w:rsidTr="00AD21B2">
        <w:tc>
          <w:tcPr>
            <w:tcW w:w="840" w:type="dxa"/>
            <w:tcBorders>
              <w:top w:val="single" w:sz="4" w:space="0" w:color="auto"/>
              <w:left w:val="single" w:sz="4" w:space="0" w:color="auto"/>
              <w:bottom w:val="single" w:sz="4" w:space="0" w:color="auto"/>
              <w:right w:val="single" w:sz="4" w:space="0" w:color="auto"/>
            </w:tcBorders>
          </w:tcPr>
          <w:p w14:paraId="44C9F80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14:paraId="133C5C04"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14:paraId="0DA2BF87"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379A48C1"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4E5DC1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713A5A17"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14:paraId="7FBAF12E" w14:textId="77777777" w:rsidR="00AE3857" w:rsidRPr="00AD21B2" w:rsidRDefault="00AE3857" w:rsidP="00296F6A">
      <w:pPr>
        <w:contextualSpacing/>
        <w:jc w:val="center"/>
        <w:rPr>
          <w:rFonts w:ascii="Times New Roman" w:hAnsi="Times New Roman" w:cs="Times New Roman"/>
          <w:b/>
        </w:rPr>
      </w:pPr>
    </w:p>
    <w:p w14:paraId="41C364F3"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14:paraId="0004A635"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14:paraId="4D68F042" w14:textId="77777777" w:rsidR="00296F6A" w:rsidRPr="00AD21B2" w:rsidRDefault="00296F6A" w:rsidP="00296F6A">
      <w:pPr>
        <w:ind w:firstLine="839"/>
        <w:contextualSpacing/>
        <w:jc w:val="both"/>
        <w:rPr>
          <w:rFonts w:ascii="Times New Roman" w:hAnsi="Times New Roman" w:cs="Times New Roman"/>
        </w:rPr>
      </w:pPr>
      <w:bookmarkStart w:id="3" w:name="sub_105"/>
      <w:r w:rsidRPr="00AD21B2">
        <w:rPr>
          <w:rFonts w:ascii="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14:paraId="4DD5E5E0"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14:paraId="21E0982C"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14:paraId="403A82A3"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14:paraId="1FB278F7"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14:paraId="1CD755BA"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lastRenderedPageBreak/>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3"/>
    <w:p w14:paraId="0C008AAE" w14:textId="77777777" w:rsidR="000176AB" w:rsidRDefault="000176AB" w:rsidP="00884E33">
      <w:pPr>
        <w:autoSpaceDE w:val="0"/>
        <w:autoSpaceDN w:val="0"/>
        <w:adjustRightInd w:val="0"/>
        <w:ind w:left="1069"/>
        <w:contextualSpacing/>
        <w:outlineLvl w:val="1"/>
        <w:rPr>
          <w:rFonts w:ascii="Times New Roman" w:hAnsi="Times New Roman" w:cs="Times New Roman"/>
          <w:b/>
        </w:rPr>
      </w:pPr>
    </w:p>
    <w:p w14:paraId="0BD4DAFA" w14:textId="77777777" w:rsidR="00296F6A" w:rsidRPr="00AD21B2" w:rsidRDefault="00296F6A" w:rsidP="00926969">
      <w:pPr>
        <w:numPr>
          <w:ilvl w:val="0"/>
          <w:numId w:val="40"/>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14:paraId="7FE17146" w14:textId="77777777" w:rsidR="00296F6A" w:rsidRPr="00AD21B2" w:rsidRDefault="00296F6A" w:rsidP="00296F6A">
      <w:pPr>
        <w:autoSpaceDE w:val="0"/>
        <w:autoSpaceDN w:val="0"/>
        <w:adjustRightInd w:val="0"/>
        <w:ind w:left="1069"/>
        <w:contextualSpacing/>
        <w:jc w:val="center"/>
        <w:outlineLvl w:val="1"/>
        <w:rPr>
          <w:rFonts w:ascii="Times New Roman" w:hAnsi="Times New Roman" w:cs="Times New Roman"/>
          <w:b/>
        </w:rPr>
      </w:pPr>
      <w:r w:rsidRPr="00AD21B2">
        <w:rPr>
          <w:rFonts w:ascii="Times New Roman" w:hAnsi="Times New Roman" w:cs="Times New Roman"/>
          <w:b/>
        </w:rPr>
        <w:t xml:space="preserve">Подпрограммы </w:t>
      </w:r>
    </w:p>
    <w:p w14:paraId="06C37D13"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14:paraId="14A1F216" w14:textId="77777777"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23D0E19A"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14:paraId="1F6B9FD9"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14:paraId="7EE00592" w14:textId="77777777" w:rsidR="00296F6A" w:rsidRPr="004C4CAE" w:rsidRDefault="00296F6A" w:rsidP="00296F6A">
      <w:pPr>
        <w:autoSpaceDE w:val="0"/>
        <w:autoSpaceDN w:val="0"/>
        <w:adjustRightInd w:val="0"/>
        <w:ind w:firstLine="851"/>
        <w:jc w:val="both"/>
        <w:outlineLvl w:val="1"/>
        <w:rPr>
          <w:rFonts w:ascii="Times New Roman" w:hAnsi="Times New Roman" w:cs="Times New Roman"/>
        </w:rPr>
      </w:pPr>
      <w:r w:rsidRPr="004C4CAE">
        <w:rPr>
          <w:rFonts w:ascii="Times New Roman" w:hAnsi="Times New Roman" w:cs="Times New Roman"/>
        </w:rPr>
        <w:t>создание качественной и постоянной связи между жителями сельского поселения и органами власти.</w:t>
      </w:r>
    </w:p>
    <w:p w14:paraId="7342A5A7" w14:textId="77777777" w:rsidR="00884E33" w:rsidRDefault="00884E33" w:rsidP="004E279A">
      <w:pPr>
        <w:spacing w:after="0"/>
        <w:ind w:firstLine="709"/>
        <w:jc w:val="both"/>
        <w:rPr>
          <w:rFonts w:ascii="Times New Roman" w:hAnsi="Times New Roman" w:cs="Times New Roman"/>
        </w:rPr>
      </w:pPr>
      <w:r w:rsidRPr="004C4CAE">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14:paraId="5ED9DBFF" w14:textId="65F25EC4" w:rsidR="004E279A" w:rsidRDefault="004E279A" w:rsidP="004E279A">
      <w:pPr>
        <w:spacing w:after="0"/>
        <w:ind w:firstLine="709"/>
        <w:jc w:val="both"/>
        <w:rPr>
          <w:rFonts w:ascii="Times New Roman" w:hAnsi="Times New Roman" w:cs="Times New Roman"/>
        </w:rPr>
      </w:pPr>
    </w:p>
    <w:p w14:paraId="1E2A6F14" w14:textId="71E8806C" w:rsidR="00B960D6" w:rsidRDefault="00B960D6" w:rsidP="004E279A">
      <w:pPr>
        <w:spacing w:after="0"/>
        <w:ind w:firstLine="709"/>
        <w:jc w:val="both"/>
        <w:rPr>
          <w:rFonts w:ascii="Times New Roman" w:hAnsi="Times New Roman" w:cs="Times New Roman"/>
        </w:rPr>
      </w:pPr>
    </w:p>
    <w:p w14:paraId="7F9394AF" w14:textId="4177E6EF" w:rsidR="00B960D6" w:rsidRDefault="00B960D6" w:rsidP="004E279A">
      <w:pPr>
        <w:spacing w:after="0"/>
        <w:ind w:firstLine="709"/>
        <w:jc w:val="both"/>
        <w:rPr>
          <w:rFonts w:ascii="Times New Roman" w:hAnsi="Times New Roman" w:cs="Times New Roman"/>
        </w:rPr>
      </w:pPr>
    </w:p>
    <w:p w14:paraId="2FE33990" w14:textId="60CDA8D9" w:rsidR="00B960D6" w:rsidRDefault="00B960D6" w:rsidP="004E279A">
      <w:pPr>
        <w:spacing w:after="0"/>
        <w:ind w:firstLine="709"/>
        <w:jc w:val="both"/>
        <w:rPr>
          <w:rFonts w:ascii="Times New Roman" w:hAnsi="Times New Roman" w:cs="Times New Roman"/>
        </w:rPr>
      </w:pPr>
    </w:p>
    <w:p w14:paraId="4CD365FF" w14:textId="64BD6DCA" w:rsidR="00B960D6" w:rsidRDefault="00B960D6" w:rsidP="004E279A">
      <w:pPr>
        <w:spacing w:after="0"/>
        <w:ind w:firstLine="709"/>
        <w:jc w:val="both"/>
        <w:rPr>
          <w:rFonts w:ascii="Times New Roman" w:hAnsi="Times New Roman" w:cs="Times New Roman"/>
        </w:rPr>
      </w:pPr>
    </w:p>
    <w:p w14:paraId="5229BF90" w14:textId="10006A38" w:rsidR="00B960D6" w:rsidRDefault="00B960D6" w:rsidP="004E279A">
      <w:pPr>
        <w:spacing w:after="0"/>
        <w:ind w:firstLine="709"/>
        <w:jc w:val="both"/>
        <w:rPr>
          <w:rFonts w:ascii="Times New Roman" w:hAnsi="Times New Roman" w:cs="Times New Roman"/>
        </w:rPr>
      </w:pPr>
    </w:p>
    <w:p w14:paraId="7AF79F36" w14:textId="3E313998" w:rsidR="00B960D6" w:rsidRDefault="00B960D6" w:rsidP="004E279A">
      <w:pPr>
        <w:spacing w:after="0"/>
        <w:ind w:firstLine="709"/>
        <w:jc w:val="both"/>
        <w:rPr>
          <w:rFonts w:ascii="Times New Roman" w:hAnsi="Times New Roman" w:cs="Times New Roman"/>
        </w:rPr>
      </w:pPr>
    </w:p>
    <w:p w14:paraId="017B5490" w14:textId="6C806F1B" w:rsidR="00B960D6" w:rsidRDefault="00B960D6" w:rsidP="004E279A">
      <w:pPr>
        <w:spacing w:after="0"/>
        <w:ind w:firstLine="709"/>
        <w:jc w:val="both"/>
        <w:rPr>
          <w:rFonts w:ascii="Times New Roman" w:hAnsi="Times New Roman" w:cs="Times New Roman"/>
        </w:rPr>
      </w:pPr>
    </w:p>
    <w:p w14:paraId="16333F65" w14:textId="231064E8" w:rsidR="00B960D6" w:rsidRDefault="00B960D6" w:rsidP="004E279A">
      <w:pPr>
        <w:spacing w:after="0"/>
        <w:ind w:firstLine="709"/>
        <w:jc w:val="both"/>
        <w:rPr>
          <w:rFonts w:ascii="Times New Roman" w:hAnsi="Times New Roman" w:cs="Times New Roman"/>
        </w:rPr>
      </w:pPr>
    </w:p>
    <w:p w14:paraId="46FBD3C6" w14:textId="30C7411D" w:rsidR="00B960D6" w:rsidRDefault="00B960D6" w:rsidP="004E279A">
      <w:pPr>
        <w:spacing w:after="0"/>
        <w:ind w:firstLine="709"/>
        <w:jc w:val="both"/>
        <w:rPr>
          <w:rFonts w:ascii="Times New Roman" w:hAnsi="Times New Roman" w:cs="Times New Roman"/>
        </w:rPr>
      </w:pPr>
    </w:p>
    <w:p w14:paraId="6719C123" w14:textId="3306D21A" w:rsidR="00B960D6" w:rsidRDefault="00B960D6" w:rsidP="004E279A">
      <w:pPr>
        <w:spacing w:after="0"/>
        <w:ind w:firstLine="709"/>
        <w:jc w:val="both"/>
        <w:rPr>
          <w:rFonts w:ascii="Times New Roman" w:hAnsi="Times New Roman" w:cs="Times New Roman"/>
        </w:rPr>
      </w:pPr>
    </w:p>
    <w:p w14:paraId="27B6F189" w14:textId="760BA70C" w:rsidR="00B960D6" w:rsidRDefault="00B960D6" w:rsidP="004E279A">
      <w:pPr>
        <w:spacing w:after="0"/>
        <w:ind w:firstLine="709"/>
        <w:jc w:val="both"/>
        <w:rPr>
          <w:rFonts w:ascii="Times New Roman" w:hAnsi="Times New Roman" w:cs="Times New Roman"/>
        </w:rPr>
      </w:pPr>
    </w:p>
    <w:p w14:paraId="38147EE8" w14:textId="5662083E" w:rsidR="00B960D6" w:rsidRDefault="00B960D6" w:rsidP="004E279A">
      <w:pPr>
        <w:spacing w:after="0"/>
        <w:ind w:firstLine="709"/>
        <w:jc w:val="both"/>
        <w:rPr>
          <w:rFonts w:ascii="Times New Roman" w:hAnsi="Times New Roman" w:cs="Times New Roman"/>
        </w:rPr>
      </w:pPr>
    </w:p>
    <w:p w14:paraId="09E3143C" w14:textId="2978177C" w:rsidR="00B960D6" w:rsidRDefault="00B960D6" w:rsidP="004E279A">
      <w:pPr>
        <w:spacing w:after="0"/>
        <w:ind w:firstLine="709"/>
        <w:jc w:val="both"/>
        <w:rPr>
          <w:rFonts w:ascii="Times New Roman" w:hAnsi="Times New Roman" w:cs="Times New Roman"/>
        </w:rPr>
      </w:pPr>
    </w:p>
    <w:p w14:paraId="7F29B99F" w14:textId="4E777902" w:rsidR="00B960D6" w:rsidRDefault="00B960D6" w:rsidP="004E279A">
      <w:pPr>
        <w:spacing w:after="0"/>
        <w:ind w:firstLine="709"/>
        <w:jc w:val="both"/>
        <w:rPr>
          <w:rFonts w:ascii="Times New Roman" w:hAnsi="Times New Roman" w:cs="Times New Roman"/>
        </w:rPr>
      </w:pPr>
    </w:p>
    <w:p w14:paraId="586A0EC0" w14:textId="1EB21C86" w:rsidR="00B960D6" w:rsidRDefault="00B960D6" w:rsidP="004E279A">
      <w:pPr>
        <w:spacing w:after="0"/>
        <w:ind w:firstLine="709"/>
        <w:jc w:val="both"/>
        <w:rPr>
          <w:rFonts w:ascii="Times New Roman" w:hAnsi="Times New Roman" w:cs="Times New Roman"/>
        </w:rPr>
      </w:pPr>
    </w:p>
    <w:p w14:paraId="31FD0F81" w14:textId="2AD458E1" w:rsidR="00B960D6" w:rsidRDefault="00B960D6" w:rsidP="004E279A">
      <w:pPr>
        <w:spacing w:after="0"/>
        <w:ind w:firstLine="709"/>
        <w:jc w:val="both"/>
        <w:rPr>
          <w:rFonts w:ascii="Times New Roman" w:hAnsi="Times New Roman" w:cs="Times New Roman"/>
        </w:rPr>
      </w:pPr>
    </w:p>
    <w:p w14:paraId="2F627C17" w14:textId="6DD02A6E" w:rsidR="00B960D6" w:rsidRDefault="00B960D6" w:rsidP="004E279A">
      <w:pPr>
        <w:spacing w:after="0"/>
        <w:ind w:firstLine="709"/>
        <w:jc w:val="both"/>
        <w:rPr>
          <w:rFonts w:ascii="Times New Roman" w:hAnsi="Times New Roman" w:cs="Times New Roman"/>
        </w:rPr>
      </w:pPr>
    </w:p>
    <w:p w14:paraId="65F8A2F6" w14:textId="57F34474" w:rsidR="00B960D6" w:rsidRDefault="00B960D6" w:rsidP="004E279A">
      <w:pPr>
        <w:spacing w:after="0"/>
        <w:ind w:firstLine="709"/>
        <w:jc w:val="both"/>
        <w:rPr>
          <w:rFonts w:ascii="Times New Roman" w:hAnsi="Times New Roman" w:cs="Times New Roman"/>
        </w:rPr>
      </w:pPr>
    </w:p>
    <w:p w14:paraId="2A9602F0" w14:textId="13A7C3ED" w:rsidR="00B960D6" w:rsidRDefault="00B960D6" w:rsidP="004E279A">
      <w:pPr>
        <w:spacing w:after="0"/>
        <w:ind w:firstLine="709"/>
        <w:jc w:val="both"/>
        <w:rPr>
          <w:rFonts w:ascii="Times New Roman" w:hAnsi="Times New Roman" w:cs="Times New Roman"/>
        </w:rPr>
      </w:pPr>
    </w:p>
    <w:p w14:paraId="261411CC" w14:textId="3E54BEDB" w:rsidR="00B960D6" w:rsidRDefault="00B960D6" w:rsidP="004E279A">
      <w:pPr>
        <w:spacing w:after="0"/>
        <w:ind w:firstLine="709"/>
        <w:jc w:val="both"/>
        <w:rPr>
          <w:rFonts w:ascii="Times New Roman" w:hAnsi="Times New Roman" w:cs="Times New Roman"/>
        </w:rPr>
      </w:pPr>
    </w:p>
    <w:p w14:paraId="542AB8AA" w14:textId="568390B5" w:rsidR="00B960D6" w:rsidRDefault="00B960D6" w:rsidP="004E279A">
      <w:pPr>
        <w:spacing w:after="0"/>
        <w:ind w:firstLine="709"/>
        <w:jc w:val="both"/>
        <w:rPr>
          <w:rFonts w:ascii="Times New Roman" w:hAnsi="Times New Roman" w:cs="Times New Roman"/>
        </w:rPr>
      </w:pPr>
    </w:p>
    <w:p w14:paraId="10534926" w14:textId="79097D08" w:rsidR="00B960D6" w:rsidRDefault="00B960D6" w:rsidP="004E279A">
      <w:pPr>
        <w:spacing w:after="0"/>
        <w:ind w:firstLine="709"/>
        <w:jc w:val="both"/>
        <w:rPr>
          <w:rFonts w:ascii="Times New Roman" w:hAnsi="Times New Roman" w:cs="Times New Roman"/>
        </w:rPr>
      </w:pPr>
    </w:p>
    <w:p w14:paraId="7C0E869A" w14:textId="63AAE982" w:rsidR="00B960D6" w:rsidRDefault="00B960D6" w:rsidP="004E279A">
      <w:pPr>
        <w:spacing w:after="0"/>
        <w:ind w:firstLine="709"/>
        <w:jc w:val="both"/>
        <w:rPr>
          <w:rFonts w:ascii="Times New Roman" w:hAnsi="Times New Roman" w:cs="Times New Roman"/>
        </w:rPr>
      </w:pPr>
    </w:p>
    <w:p w14:paraId="2ECD1E55" w14:textId="1D0EDE96" w:rsidR="00B960D6" w:rsidRDefault="00B960D6" w:rsidP="004E279A">
      <w:pPr>
        <w:spacing w:after="0"/>
        <w:ind w:firstLine="709"/>
        <w:jc w:val="both"/>
        <w:rPr>
          <w:rFonts w:ascii="Times New Roman" w:hAnsi="Times New Roman" w:cs="Times New Roman"/>
        </w:rPr>
      </w:pPr>
    </w:p>
    <w:p w14:paraId="5E7DD743" w14:textId="45A6FE90" w:rsidR="00B960D6" w:rsidRDefault="00B960D6" w:rsidP="004E279A">
      <w:pPr>
        <w:spacing w:after="0"/>
        <w:ind w:firstLine="709"/>
        <w:jc w:val="both"/>
        <w:rPr>
          <w:rFonts w:ascii="Times New Roman" w:hAnsi="Times New Roman" w:cs="Times New Roman"/>
        </w:rPr>
      </w:pPr>
    </w:p>
    <w:p w14:paraId="3280A16C" w14:textId="302A08FF" w:rsidR="00B960D6" w:rsidRDefault="00B960D6" w:rsidP="004E279A">
      <w:pPr>
        <w:spacing w:after="0"/>
        <w:ind w:firstLine="709"/>
        <w:jc w:val="both"/>
        <w:rPr>
          <w:rFonts w:ascii="Times New Roman" w:hAnsi="Times New Roman" w:cs="Times New Roman"/>
        </w:rPr>
      </w:pPr>
    </w:p>
    <w:p w14:paraId="57A7F854" w14:textId="2E9AC349" w:rsidR="00B960D6" w:rsidRDefault="00B960D6" w:rsidP="004E279A">
      <w:pPr>
        <w:spacing w:after="0"/>
        <w:ind w:firstLine="709"/>
        <w:jc w:val="both"/>
        <w:rPr>
          <w:rFonts w:ascii="Times New Roman" w:hAnsi="Times New Roman" w:cs="Times New Roman"/>
        </w:rPr>
      </w:pPr>
    </w:p>
    <w:p w14:paraId="02428963" w14:textId="49C9B3F6" w:rsidR="00B960D6" w:rsidRDefault="00B960D6" w:rsidP="004E279A">
      <w:pPr>
        <w:spacing w:after="0"/>
        <w:ind w:firstLine="709"/>
        <w:jc w:val="both"/>
        <w:rPr>
          <w:rFonts w:ascii="Times New Roman" w:hAnsi="Times New Roman" w:cs="Times New Roman"/>
        </w:rPr>
      </w:pPr>
    </w:p>
    <w:p w14:paraId="5A09C5A9" w14:textId="60776AF8" w:rsidR="00B960D6" w:rsidRDefault="00B960D6" w:rsidP="004E279A">
      <w:pPr>
        <w:spacing w:after="0"/>
        <w:ind w:firstLine="709"/>
        <w:jc w:val="both"/>
        <w:rPr>
          <w:rFonts w:ascii="Times New Roman" w:hAnsi="Times New Roman" w:cs="Times New Roman"/>
        </w:rPr>
      </w:pPr>
    </w:p>
    <w:p w14:paraId="604F99B6" w14:textId="2D5F744E" w:rsidR="00B960D6" w:rsidRDefault="00B960D6" w:rsidP="004E279A">
      <w:pPr>
        <w:spacing w:after="0"/>
        <w:ind w:firstLine="709"/>
        <w:jc w:val="both"/>
        <w:rPr>
          <w:rFonts w:ascii="Times New Roman" w:hAnsi="Times New Roman" w:cs="Times New Roman"/>
        </w:rPr>
      </w:pPr>
    </w:p>
    <w:p w14:paraId="41FD929A" w14:textId="45710F11" w:rsidR="00B960D6" w:rsidRDefault="00B960D6" w:rsidP="004E279A">
      <w:pPr>
        <w:spacing w:after="0"/>
        <w:ind w:firstLine="709"/>
        <w:jc w:val="both"/>
        <w:rPr>
          <w:rFonts w:ascii="Times New Roman" w:hAnsi="Times New Roman" w:cs="Times New Roman"/>
        </w:rPr>
      </w:pPr>
    </w:p>
    <w:p w14:paraId="1D5BD353" w14:textId="134CF776" w:rsidR="00B960D6" w:rsidRDefault="00B960D6" w:rsidP="004E279A">
      <w:pPr>
        <w:spacing w:after="0"/>
        <w:ind w:firstLine="709"/>
        <w:jc w:val="both"/>
        <w:rPr>
          <w:rFonts w:ascii="Times New Roman" w:hAnsi="Times New Roman" w:cs="Times New Roman"/>
        </w:rPr>
      </w:pPr>
    </w:p>
    <w:p w14:paraId="0ABE2A3C" w14:textId="2C17353C" w:rsidR="00B960D6" w:rsidRDefault="00B960D6" w:rsidP="004E279A">
      <w:pPr>
        <w:spacing w:after="0"/>
        <w:ind w:firstLine="709"/>
        <w:jc w:val="both"/>
        <w:rPr>
          <w:rFonts w:ascii="Times New Roman" w:hAnsi="Times New Roman" w:cs="Times New Roman"/>
        </w:rPr>
      </w:pPr>
    </w:p>
    <w:p w14:paraId="11621BC9" w14:textId="5B50C7CE" w:rsidR="00B960D6" w:rsidRDefault="00B960D6" w:rsidP="004E279A">
      <w:pPr>
        <w:spacing w:after="0"/>
        <w:ind w:firstLine="709"/>
        <w:jc w:val="both"/>
        <w:rPr>
          <w:rFonts w:ascii="Times New Roman" w:hAnsi="Times New Roman" w:cs="Times New Roman"/>
        </w:rPr>
      </w:pPr>
    </w:p>
    <w:p w14:paraId="450E174E" w14:textId="42C69F5C" w:rsidR="00B960D6" w:rsidRDefault="00B960D6" w:rsidP="004E279A">
      <w:pPr>
        <w:spacing w:after="0"/>
        <w:ind w:firstLine="709"/>
        <w:jc w:val="both"/>
        <w:rPr>
          <w:rFonts w:ascii="Times New Roman" w:hAnsi="Times New Roman" w:cs="Times New Roman"/>
        </w:rPr>
      </w:pPr>
    </w:p>
    <w:p w14:paraId="58DC5E18" w14:textId="70866DDC" w:rsidR="00B960D6" w:rsidRDefault="00B960D6" w:rsidP="004E279A">
      <w:pPr>
        <w:spacing w:after="0"/>
        <w:ind w:firstLine="709"/>
        <w:jc w:val="both"/>
        <w:rPr>
          <w:rFonts w:ascii="Times New Roman" w:hAnsi="Times New Roman" w:cs="Times New Roman"/>
        </w:rPr>
      </w:pPr>
    </w:p>
    <w:p w14:paraId="70318C8D" w14:textId="5D39A200" w:rsidR="00B960D6" w:rsidRDefault="00B960D6" w:rsidP="004E279A">
      <w:pPr>
        <w:spacing w:after="0"/>
        <w:ind w:firstLine="709"/>
        <w:jc w:val="both"/>
        <w:rPr>
          <w:rFonts w:ascii="Times New Roman" w:hAnsi="Times New Roman" w:cs="Times New Roman"/>
        </w:rPr>
      </w:pPr>
    </w:p>
    <w:p w14:paraId="0708CF31" w14:textId="7B6BB77F" w:rsidR="00B960D6" w:rsidRDefault="00B960D6" w:rsidP="004E279A">
      <w:pPr>
        <w:spacing w:after="0"/>
        <w:ind w:firstLine="709"/>
        <w:jc w:val="both"/>
        <w:rPr>
          <w:rFonts w:ascii="Times New Roman" w:hAnsi="Times New Roman" w:cs="Times New Roman"/>
        </w:rPr>
      </w:pPr>
    </w:p>
    <w:p w14:paraId="6E6B8523" w14:textId="62C0D72F" w:rsidR="00B960D6" w:rsidRDefault="00B960D6" w:rsidP="004E279A">
      <w:pPr>
        <w:spacing w:after="0"/>
        <w:ind w:firstLine="709"/>
        <w:jc w:val="both"/>
        <w:rPr>
          <w:rFonts w:ascii="Times New Roman" w:hAnsi="Times New Roman" w:cs="Times New Roman"/>
        </w:rPr>
      </w:pPr>
    </w:p>
    <w:p w14:paraId="1B0C1BCA" w14:textId="28D69117" w:rsidR="00B960D6" w:rsidRDefault="00B960D6" w:rsidP="004E279A">
      <w:pPr>
        <w:spacing w:after="0"/>
        <w:ind w:firstLine="709"/>
        <w:jc w:val="both"/>
        <w:rPr>
          <w:rFonts w:ascii="Times New Roman" w:hAnsi="Times New Roman" w:cs="Times New Roman"/>
        </w:rPr>
      </w:pPr>
    </w:p>
    <w:p w14:paraId="4A88ECAE" w14:textId="54D95705" w:rsidR="00B960D6" w:rsidRDefault="00B960D6" w:rsidP="004E279A">
      <w:pPr>
        <w:spacing w:after="0"/>
        <w:ind w:firstLine="709"/>
        <w:jc w:val="both"/>
        <w:rPr>
          <w:rFonts w:ascii="Times New Roman" w:hAnsi="Times New Roman" w:cs="Times New Roman"/>
        </w:rPr>
      </w:pPr>
    </w:p>
    <w:p w14:paraId="30EC2F7D" w14:textId="2656B7BA" w:rsidR="00B960D6" w:rsidRDefault="00B960D6" w:rsidP="004E279A">
      <w:pPr>
        <w:spacing w:after="0"/>
        <w:ind w:firstLine="709"/>
        <w:jc w:val="both"/>
        <w:rPr>
          <w:rFonts w:ascii="Times New Roman" w:hAnsi="Times New Roman" w:cs="Times New Roman"/>
        </w:rPr>
      </w:pPr>
    </w:p>
    <w:p w14:paraId="67D3165C" w14:textId="51BD5528" w:rsidR="00B960D6" w:rsidRDefault="00B960D6" w:rsidP="004E279A">
      <w:pPr>
        <w:spacing w:after="0"/>
        <w:ind w:firstLine="709"/>
        <w:jc w:val="both"/>
        <w:rPr>
          <w:rFonts w:ascii="Times New Roman" w:hAnsi="Times New Roman" w:cs="Times New Roman"/>
        </w:rPr>
      </w:pPr>
    </w:p>
    <w:p w14:paraId="6778CAFA" w14:textId="1C8F1060" w:rsidR="00B960D6" w:rsidRDefault="00B960D6" w:rsidP="004E279A">
      <w:pPr>
        <w:spacing w:after="0"/>
        <w:ind w:firstLine="709"/>
        <w:jc w:val="both"/>
        <w:rPr>
          <w:rFonts w:ascii="Times New Roman" w:hAnsi="Times New Roman" w:cs="Times New Roman"/>
        </w:rPr>
      </w:pPr>
    </w:p>
    <w:p w14:paraId="3773F317" w14:textId="052B5BD8" w:rsidR="00B960D6" w:rsidRDefault="00B960D6" w:rsidP="004E279A">
      <w:pPr>
        <w:spacing w:after="0"/>
        <w:ind w:firstLine="709"/>
        <w:jc w:val="both"/>
        <w:rPr>
          <w:rFonts w:ascii="Times New Roman" w:hAnsi="Times New Roman" w:cs="Times New Roman"/>
        </w:rPr>
      </w:pPr>
    </w:p>
    <w:p w14:paraId="6B6F21C4" w14:textId="350D7B9B" w:rsidR="00B960D6" w:rsidRDefault="00B960D6" w:rsidP="004E279A">
      <w:pPr>
        <w:spacing w:after="0"/>
        <w:ind w:firstLine="709"/>
        <w:jc w:val="both"/>
        <w:rPr>
          <w:rFonts w:ascii="Times New Roman" w:hAnsi="Times New Roman" w:cs="Times New Roman"/>
        </w:rPr>
      </w:pPr>
    </w:p>
    <w:p w14:paraId="614BB8E1" w14:textId="26BEEBAE" w:rsidR="00B960D6" w:rsidRDefault="00B960D6" w:rsidP="004E279A">
      <w:pPr>
        <w:spacing w:after="0"/>
        <w:ind w:firstLine="709"/>
        <w:jc w:val="both"/>
        <w:rPr>
          <w:rFonts w:ascii="Times New Roman" w:hAnsi="Times New Roman" w:cs="Times New Roman"/>
        </w:rPr>
      </w:pPr>
    </w:p>
    <w:p w14:paraId="05643E58" w14:textId="77777777" w:rsidR="00B960D6" w:rsidRDefault="00B960D6" w:rsidP="004E279A">
      <w:pPr>
        <w:spacing w:after="0"/>
        <w:ind w:firstLine="709"/>
        <w:jc w:val="both"/>
        <w:rPr>
          <w:rFonts w:ascii="Times New Roman" w:hAnsi="Times New Roman" w:cs="Times New Roman"/>
        </w:rPr>
      </w:pPr>
    </w:p>
    <w:p w14:paraId="075A51E3" w14:textId="77777777" w:rsidR="00EC6EBB" w:rsidRDefault="00EC6EBB" w:rsidP="004E279A">
      <w:pPr>
        <w:spacing w:after="0"/>
        <w:ind w:firstLine="709"/>
        <w:jc w:val="both"/>
        <w:rPr>
          <w:rFonts w:ascii="Times New Roman" w:hAnsi="Times New Roman" w:cs="Times New Roman"/>
        </w:rPr>
      </w:pPr>
    </w:p>
    <w:p w14:paraId="29C7D0A1" w14:textId="77777777" w:rsidR="008B71BA" w:rsidRPr="00226FC9" w:rsidRDefault="008B71BA" w:rsidP="008B71BA">
      <w:pPr>
        <w:spacing w:after="0"/>
        <w:ind w:left="6237"/>
        <w:jc w:val="right"/>
        <w:rPr>
          <w:rFonts w:ascii="Times New Roman" w:hAnsi="Times New Roman"/>
        </w:rPr>
      </w:pPr>
      <w:r w:rsidRPr="00226FC9">
        <w:rPr>
          <w:rFonts w:ascii="Times New Roman" w:hAnsi="Times New Roman"/>
        </w:rPr>
        <w:t>Приложение №11</w:t>
      </w:r>
    </w:p>
    <w:p w14:paraId="719B768B" w14:textId="77777777" w:rsidR="008B71BA" w:rsidRPr="00226FC9" w:rsidRDefault="008B71BA" w:rsidP="008B71BA">
      <w:pPr>
        <w:spacing w:after="0"/>
        <w:jc w:val="right"/>
        <w:textAlignment w:val="baseline"/>
        <w:rPr>
          <w:rFonts w:ascii="Times New Roman" w:hAnsi="Times New Roman"/>
          <w:color w:val="000000"/>
        </w:rPr>
      </w:pPr>
      <w:r w:rsidRPr="00226FC9">
        <w:rPr>
          <w:rFonts w:ascii="Times New Roman" w:hAnsi="Times New Roman"/>
          <w:color w:val="000000"/>
        </w:rPr>
        <w:t>к муниципальной программе</w:t>
      </w:r>
    </w:p>
    <w:p w14:paraId="741FAC54" w14:textId="77777777"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bCs/>
          <w:bdr w:val="none" w:sz="0" w:space="0" w:color="auto" w:frame="1"/>
        </w:rPr>
        <w:t>«Социально – экономическое развитие</w:t>
      </w:r>
    </w:p>
    <w:p w14:paraId="7E22F9D7" w14:textId="77777777" w:rsidR="008B71BA" w:rsidRPr="00226FC9" w:rsidRDefault="008B71BA" w:rsidP="008B71BA">
      <w:pPr>
        <w:spacing w:after="0"/>
        <w:jc w:val="right"/>
        <w:textAlignment w:val="baseline"/>
        <w:rPr>
          <w:rFonts w:ascii="Times New Roman" w:hAnsi="Times New Roman"/>
        </w:rPr>
      </w:pPr>
      <w:r w:rsidRPr="00226FC9">
        <w:rPr>
          <w:rFonts w:ascii="Times New Roman" w:hAnsi="Times New Roman"/>
        </w:rPr>
        <w:t xml:space="preserve">сельского поселения </w:t>
      </w:r>
      <w:r w:rsidR="00884E33" w:rsidRPr="00226FC9">
        <w:rPr>
          <w:rFonts w:ascii="Times New Roman" w:eastAsia="NotDefSpecial" w:hAnsi="Times New Roman"/>
          <w:lang w:eastAsia="ar-SA"/>
        </w:rPr>
        <w:t>Узюково</w:t>
      </w:r>
      <w:r w:rsidRPr="00226FC9">
        <w:rPr>
          <w:rFonts w:ascii="Times New Roman" w:hAnsi="Times New Roman"/>
        </w:rPr>
        <w:t xml:space="preserve"> муниципального </w:t>
      </w:r>
    </w:p>
    <w:p w14:paraId="1ED79987" w14:textId="77777777"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rPr>
        <w:t>района  Ставропольский Самарской области</w:t>
      </w:r>
    </w:p>
    <w:p w14:paraId="5029A396" w14:textId="46FABAB2"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bCs/>
          <w:bdr w:val="none" w:sz="0" w:space="0" w:color="auto" w:frame="1"/>
        </w:rPr>
        <w:t xml:space="preserve">на </w:t>
      </w:r>
      <w:r w:rsidR="00620CDD">
        <w:rPr>
          <w:rFonts w:ascii="Times New Roman" w:hAnsi="Times New Roman"/>
          <w:bCs/>
          <w:bdr w:val="none" w:sz="0" w:space="0" w:color="auto" w:frame="1"/>
        </w:rPr>
        <w:t>202</w:t>
      </w:r>
      <w:r w:rsidR="00F23631">
        <w:rPr>
          <w:rFonts w:ascii="Times New Roman" w:hAnsi="Times New Roman"/>
          <w:bCs/>
          <w:bdr w:val="none" w:sz="0" w:space="0" w:color="auto" w:frame="1"/>
        </w:rPr>
        <w:t>5</w:t>
      </w:r>
      <w:r w:rsidR="001D6B48">
        <w:rPr>
          <w:rFonts w:ascii="Times New Roman" w:hAnsi="Times New Roman"/>
          <w:bCs/>
          <w:bdr w:val="none" w:sz="0" w:space="0" w:color="auto" w:frame="1"/>
        </w:rPr>
        <w:t>-2027</w:t>
      </w:r>
      <w:r w:rsidRPr="00226FC9">
        <w:rPr>
          <w:rFonts w:ascii="Times New Roman" w:hAnsi="Times New Roman"/>
          <w:bCs/>
          <w:bdr w:val="none" w:sz="0" w:space="0" w:color="auto" w:frame="1"/>
        </w:rPr>
        <w:t xml:space="preserve"> годы»</w:t>
      </w:r>
    </w:p>
    <w:p w14:paraId="68759FA2" w14:textId="77777777" w:rsidR="008B71BA" w:rsidRPr="0076278B" w:rsidRDefault="008B71BA" w:rsidP="008B71BA">
      <w:pPr>
        <w:autoSpaceDE w:val="0"/>
        <w:spacing w:after="0"/>
        <w:jc w:val="center"/>
        <w:rPr>
          <w:rFonts w:ascii="Times New Roman" w:hAnsi="Times New Roman"/>
          <w:b/>
        </w:rPr>
      </w:pPr>
    </w:p>
    <w:p w14:paraId="037A0A82" w14:textId="77777777" w:rsidR="008B71BA" w:rsidRPr="0076278B" w:rsidRDefault="008B71BA" w:rsidP="008B71BA">
      <w:pPr>
        <w:autoSpaceDE w:val="0"/>
        <w:spacing w:after="0"/>
        <w:jc w:val="center"/>
        <w:rPr>
          <w:rFonts w:ascii="Times New Roman" w:hAnsi="Times New Roman"/>
          <w:b/>
        </w:rPr>
      </w:pPr>
    </w:p>
    <w:p w14:paraId="7BF1CBFA" w14:textId="77777777" w:rsidR="008B71BA" w:rsidRPr="0076278B" w:rsidRDefault="008B71BA" w:rsidP="008B71BA">
      <w:pPr>
        <w:autoSpaceDE w:val="0"/>
        <w:spacing w:after="0"/>
        <w:jc w:val="center"/>
        <w:rPr>
          <w:rFonts w:ascii="Times New Roman" w:hAnsi="Times New Roman"/>
          <w:b/>
        </w:rPr>
      </w:pPr>
    </w:p>
    <w:p w14:paraId="062B4337" w14:textId="77777777" w:rsidR="008B71BA" w:rsidRPr="0076278B" w:rsidRDefault="008B71BA" w:rsidP="008B71BA">
      <w:pPr>
        <w:autoSpaceDE w:val="0"/>
        <w:spacing w:after="0"/>
        <w:jc w:val="center"/>
        <w:rPr>
          <w:rFonts w:ascii="Times New Roman" w:hAnsi="Times New Roman"/>
          <w:b/>
        </w:rPr>
      </w:pPr>
    </w:p>
    <w:p w14:paraId="44BE3F2A" w14:textId="77777777" w:rsidR="008B71BA" w:rsidRPr="0076278B" w:rsidRDefault="008B71BA" w:rsidP="008B71BA">
      <w:pPr>
        <w:autoSpaceDE w:val="0"/>
        <w:spacing w:after="0"/>
        <w:jc w:val="center"/>
        <w:rPr>
          <w:rFonts w:ascii="Times New Roman" w:hAnsi="Times New Roman"/>
          <w:b/>
        </w:rPr>
      </w:pPr>
    </w:p>
    <w:p w14:paraId="518A1236" w14:textId="77777777" w:rsidR="008B71BA" w:rsidRPr="0076278B" w:rsidRDefault="008B71BA" w:rsidP="008B71BA">
      <w:pPr>
        <w:autoSpaceDE w:val="0"/>
        <w:spacing w:after="0"/>
        <w:jc w:val="center"/>
        <w:rPr>
          <w:rFonts w:ascii="Times New Roman" w:hAnsi="Times New Roman"/>
          <w:b/>
        </w:rPr>
      </w:pPr>
    </w:p>
    <w:p w14:paraId="38E9874C" w14:textId="77777777" w:rsidR="008B71BA" w:rsidRPr="0076278B" w:rsidRDefault="008B71BA" w:rsidP="008B71BA">
      <w:pPr>
        <w:autoSpaceDE w:val="0"/>
        <w:spacing w:after="0"/>
        <w:jc w:val="center"/>
        <w:rPr>
          <w:rFonts w:ascii="Times New Roman" w:hAnsi="Times New Roman"/>
          <w:b/>
        </w:rPr>
      </w:pPr>
    </w:p>
    <w:p w14:paraId="71F834BD" w14:textId="77777777" w:rsidR="008B71BA" w:rsidRPr="0076278B" w:rsidRDefault="008B71BA" w:rsidP="008B71BA">
      <w:pPr>
        <w:autoSpaceDE w:val="0"/>
        <w:spacing w:after="0"/>
        <w:jc w:val="center"/>
        <w:rPr>
          <w:rFonts w:ascii="Times New Roman" w:hAnsi="Times New Roman"/>
          <w:b/>
        </w:rPr>
      </w:pPr>
    </w:p>
    <w:p w14:paraId="5A0C3776" w14:textId="77777777" w:rsidR="008B71BA" w:rsidRPr="0076278B" w:rsidRDefault="008B71BA" w:rsidP="008B71BA">
      <w:pPr>
        <w:autoSpaceDE w:val="0"/>
        <w:spacing w:after="0"/>
        <w:jc w:val="center"/>
        <w:rPr>
          <w:rFonts w:ascii="Times New Roman" w:hAnsi="Times New Roman"/>
          <w:b/>
        </w:rPr>
      </w:pPr>
    </w:p>
    <w:p w14:paraId="21B88D00" w14:textId="77777777" w:rsidR="008B71BA" w:rsidRPr="0076278B" w:rsidRDefault="008B71BA" w:rsidP="008B71BA">
      <w:pPr>
        <w:autoSpaceDE w:val="0"/>
        <w:spacing w:after="0"/>
        <w:jc w:val="center"/>
        <w:rPr>
          <w:rFonts w:ascii="Times New Roman" w:hAnsi="Times New Roman"/>
          <w:b/>
        </w:rPr>
      </w:pPr>
    </w:p>
    <w:p w14:paraId="4005F864" w14:textId="77777777" w:rsidR="008B71BA" w:rsidRPr="0076278B" w:rsidRDefault="008B71BA" w:rsidP="008B71BA">
      <w:pPr>
        <w:autoSpaceDE w:val="0"/>
        <w:spacing w:after="0"/>
        <w:jc w:val="center"/>
        <w:rPr>
          <w:rFonts w:ascii="Times New Roman" w:hAnsi="Times New Roman"/>
          <w:b/>
        </w:rPr>
      </w:pPr>
    </w:p>
    <w:p w14:paraId="4016E16E" w14:textId="77777777" w:rsidR="008B71BA" w:rsidRPr="0076278B" w:rsidRDefault="008B71BA" w:rsidP="008B71BA">
      <w:pPr>
        <w:autoSpaceDE w:val="0"/>
        <w:spacing w:after="0"/>
        <w:jc w:val="center"/>
        <w:rPr>
          <w:rFonts w:ascii="Times New Roman" w:hAnsi="Times New Roman"/>
          <w:b/>
        </w:rPr>
      </w:pPr>
    </w:p>
    <w:p w14:paraId="48D30F47" w14:textId="77777777" w:rsidR="008B71BA" w:rsidRPr="0076278B" w:rsidRDefault="008B71BA" w:rsidP="008B71BA">
      <w:pPr>
        <w:spacing w:after="0"/>
        <w:jc w:val="center"/>
        <w:rPr>
          <w:rFonts w:ascii="Times New Roman" w:hAnsi="Times New Roman"/>
        </w:rPr>
      </w:pPr>
      <w:r w:rsidRPr="0076278B">
        <w:rPr>
          <w:rFonts w:ascii="Times New Roman" w:hAnsi="Times New Roman"/>
        </w:rPr>
        <w:t>11(Б) ПОДПРОГРАММА</w:t>
      </w:r>
    </w:p>
    <w:p w14:paraId="63FDFA39" w14:textId="77777777" w:rsidR="008B71BA" w:rsidRPr="0076278B" w:rsidRDefault="008B71BA" w:rsidP="008B71BA">
      <w:pPr>
        <w:spacing w:after="0"/>
        <w:jc w:val="center"/>
        <w:rPr>
          <w:rFonts w:ascii="Times New Roman" w:hAnsi="Times New Roman"/>
          <w:sz w:val="24"/>
          <w:szCs w:val="24"/>
        </w:rPr>
      </w:pPr>
    </w:p>
    <w:p w14:paraId="3F5C766E" w14:textId="77777777" w:rsidR="00CE7558" w:rsidRDefault="008B71BA" w:rsidP="008B71BA">
      <w:pPr>
        <w:autoSpaceDE w:val="0"/>
        <w:autoSpaceDN w:val="0"/>
        <w:adjustRightInd w:val="0"/>
        <w:jc w:val="center"/>
        <w:outlineLvl w:val="0"/>
        <w:rPr>
          <w:rFonts w:ascii="Times New Roman" w:eastAsia="Calibri" w:hAnsi="Times New Roman"/>
          <w:lang w:eastAsia="ar-SA"/>
        </w:rPr>
      </w:pPr>
      <w:r w:rsidRPr="009B2260">
        <w:rPr>
          <w:rFonts w:ascii="Times New Roman" w:eastAsia="Calibri" w:hAnsi="Times New Roman"/>
          <w:bCs/>
        </w:rPr>
        <w:t>«</w:t>
      </w:r>
      <w:r w:rsidRPr="009B2260">
        <w:rPr>
          <w:rFonts w:ascii="Times New Roman" w:eastAsia="Calibri" w:hAnsi="Times New Roman"/>
          <w:lang w:eastAsia="ar-SA"/>
        </w:rPr>
        <w:t xml:space="preserve">Обеспечение информатизации и электронного документооборота </w:t>
      </w:r>
      <w:r w:rsidRPr="009B2260">
        <w:rPr>
          <w:rFonts w:ascii="Times New Roman" w:eastAsia="Calibri" w:hAnsi="Times New Roman"/>
          <w:bCs/>
        </w:rPr>
        <w:t>для осуществления деятельности</w:t>
      </w:r>
      <w:r w:rsidRPr="009B2260">
        <w:rPr>
          <w:rFonts w:ascii="Times New Roman" w:eastAsia="Calibri" w:hAnsi="Times New Roman"/>
          <w:lang w:eastAsia="ar-SA"/>
        </w:rPr>
        <w:t xml:space="preserve"> администрации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w:t>
      </w:r>
      <w:r w:rsidRPr="009B2260">
        <w:rPr>
          <w:rFonts w:ascii="Times New Roman" w:eastAsia="Calibri" w:hAnsi="Times New Roman"/>
          <w:lang w:eastAsia="ar-SA"/>
        </w:rPr>
        <w:t xml:space="preserve"> контроля за исполнением бюджета</w:t>
      </w:r>
    </w:p>
    <w:p w14:paraId="217537F9" w14:textId="375B5686" w:rsidR="008B71BA" w:rsidRDefault="008B71BA" w:rsidP="008B71BA">
      <w:pPr>
        <w:autoSpaceDE w:val="0"/>
        <w:autoSpaceDN w:val="0"/>
        <w:adjustRightInd w:val="0"/>
        <w:jc w:val="center"/>
        <w:outlineLvl w:val="0"/>
        <w:rPr>
          <w:rFonts w:ascii="Times New Roman" w:eastAsia="Calibri" w:hAnsi="Times New Roman"/>
          <w:bCs/>
        </w:rPr>
      </w:pPr>
      <w:r w:rsidRPr="009B2260">
        <w:rPr>
          <w:rFonts w:ascii="Times New Roman" w:eastAsia="Calibri" w:hAnsi="Times New Roman"/>
          <w:lang w:eastAsia="ar-SA"/>
        </w:rPr>
        <w:t xml:space="preserve"> на </w:t>
      </w:r>
      <w:r w:rsidR="00620CDD">
        <w:rPr>
          <w:rFonts w:ascii="Times New Roman" w:eastAsia="Calibri" w:hAnsi="Times New Roman"/>
          <w:lang w:eastAsia="ar-SA"/>
        </w:rPr>
        <w:t>2025</w:t>
      </w:r>
      <w:r w:rsidRPr="009B2260">
        <w:rPr>
          <w:rFonts w:ascii="Times New Roman" w:eastAsia="Calibri" w:hAnsi="Times New Roman"/>
          <w:lang w:eastAsia="ar-SA"/>
        </w:rPr>
        <w:t xml:space="preserve"> -</w:t>
      </w:r>
      <w:r w:rsidR="00620CDD">
        <w:rPr>
          <w:rFonts w:ascii="Times New Roman" w:eastAsia="Calibri" w:hAnsi="Times New Roman"/>
          <w:lang w:eastAsia="ar-SA"/>
        </w:rPr>
        <w:t>2027</w:t>
      </w:r>
      <w:r w:rsidRPr="009B2260">
        <w:rPr>
          <w:rFonts w:ascii="Times New Roman" w:eastAsia="Calibri" w:hAnsi="Times New Roman"/>
          <w:lang w:eastAsia="ar-SA"/>
        </w:rPr>
        <w:t xml:space="preserve"> годы</w:t>
      </w:r>
      <w:r w:rsidRPr="009B2260">
        <w:rPr>
          <w:rFonts w:ascii="Times New Roman" w:eastAsia="Calibri" w:hAnsi="Times New Roman"/>
          <w:bCs/>
        </w:rPr>
        <w:t>»</w:t>
      </w:r>
    </w:p>
    <w:p w14:paraId="28F10813" w14:textId="77777777" w:rsidR="008B71BA" w:rsidRPr="0076278B" w:rsidRDefault="008B71BA" w:rsidP="008B71BA">
      <w:pPr>
        <w:tabs>
          <w:tab w:val="left" w:pos="1134"/>
        </w:tabs>
        <w:autoSpaceDE w:val="0"/>
        <w:spacing w:after="0"/>
        <w:ind w:firstLine="709"/>
        <w:jc w:val="center"/>
        <w:rPr>
          <w:rFonts w:ascii="Times New Roman" w:hAnsi="Times New Roman"/>
          <w:bCs/>
        </w:rPr>
      </w:pPr>
    </w:p>
    <w:p w14:paraId="41CF98B8" w14:textId="77777777" w:rsidR="008B71BA" w:rsidRPr="0076278B" w:rsidRDefault="008B71BA" w:rsidP="008B71BA">
      <w:pPr>
        <w:tabs>
          <w:tab w:val="left" w:pos="1134"/>
        </w:tabs>
        <w:autoSpaceDE w:val="0"/>
        <w:spacing w:after="0"/>
        <w:ind w:firstLine="709"/>
        <w:jc w:val="center"/>
        <w:rPr>
          <w:rFonts w:ascii="Times New Roman" w:hAnsi="Times New Roman"/>
        </w:rPr>
      </w:pPr>
      <w:r w:rsidRPr="0076278B">
        <w:rPr>
          <w:rFonts w:ascii="Times New Roman" w:hAnsi="Times New Roman"/>
          <w:bCs/>
        </w:rPr>
        <w:t>(Далее – Подпрограмма)</w:t>
      </w:r>
    </w:p>
    <w:p w14:paraId="5422A030" w14:textId="77777777" w:rsidR="008B71BA" w:rsidRPr="0076278B" w:rsidRDefault="008B71BA" w:rsidP="008B71BA">
      <w:pPr>
        <w:autoSpaceDE w:val="0"/>
        <w:autoSpaceDN w:val="0"/>
        <w:adjustRightInd w:val="0"/>
        <w:spacing w:after="0"/>
        <w:jc w:val="center"/>
        <w:outlineLvl w:val="1"/>
        <w:rPr>
          <w:rFonts w:ascii="Times New Roman" w:hAnsi="Times New Roman"/>
          <w:b/>
        </w:rPr>
      </w:pPr>
    </w:p>
    <w:p w14:paraId="4F682701" w14:textId="77777777" w:rsidR="008B71BA" w:rsidRPr="0076278B" w:rsidRDefault="008B71BA" w:rsidP="008B71BA">
      <w:pPr>
        <w:spacing w:after="0" w:line="23" w:lineRule="atLeast"/>
        <w:ind w:firstLine="567"/>
        <w:jc w:val="both"/>
        <w:rPr>
          <w:rFonts w:ascii="Times New Roman" w:hAnsi="Times New Roman"/>
          <w:sz w:val="24"/>
          <w:szCs w:val="24"/>
        </w:rPr>
      </w:pPr>
    </w:p>
    <w:p w14:paraId="69AD3BD6" w14:textId="77777777" w:rsidR="008B71BA" w:rsidRPr="0076278B" w:rsidRDefault="008B71BA" w:rsidP="008B71BA">
      <w:pPr>
        <w:autoSpaceDE w:val="0"/>
        <w:jc w:val="center"/>
      </w:pPr>
    </w:p>
    <w:p w14:paraId="35DD5EDA" w14:textId="77777777" w:rsidR="008B71BA" w:rsidRPr="0076278B" w:rsidRDefault="008B71BA" w:rsidP="008B71BA">
      <w:pPr>
        <w:autoSpaceDE w:val="0"/>
        <w:jc w:val="center"/>
      </w:pPr>
    </w:p>
    <w:p w14:paraId="088CB06F" w14:textId="77777777" w:rsidR="008B71BA" w:rsidRPr="0076278B" w:rsidRDefault="008B71BA" w:rsidP="008B71BA">
      <w:pPr>
        <w:autoSpaceDE w:val="0"/>
        <w:jc w:val="center"/>
      </w:pPr>
    </w:p>
    <w:p w14:paraId="185940A2" w14:textId="77777777" w:rsidR="008B71BA" w:rsidRPr="0076278B" w:rsidRDefault="008B71BA" w:rsidP="008B71BA">
      <w:pPr>
        <w:autoSpaceDE w:val="0"/>
        <w:jc w:val="center"/>
      </w:pPr>
    </w:p>
    <w:p w14:paraId="33114412" w14:textId="77777777" w:rsidR="008B71BA" w:rsidRPr="0076278B" w:rsidRDefault="008B71BA" w:rsidP="008B71BA">
      <w:pPr>
        <w:autoSpaceDE w:val="0"/>
        <w:jc w:val="center"/>
      </w:pPr>
    </w:p>
    <w:p w14:paraId="386D2960" w14:textId="77777777" w:rsidR="008B71BA" w:rsidRPr="0076278B" w:rsidRDefault="008B71BA" w:rsidP="008B71BA">
      <w:pPr>
        <w:autoSpaceDE w:val="0"/>
        <w:jc w:val="center"/>
      </w:pPr>
    </w:p>
    <w:p w14:paraId="4ED9229D" w14:textId="77777777" w:rsidR="008B71BA" w:rsidRPr="0076278B" w:rsidRDefault="008B71BA" w:rsidP="008B71BA">
      <w:pPr>
        <w:autoSpaceDE w:val="0"/>
        <w:jc w:val="center"/>
        <w:rPr>
          <w:b/>
        </w:rPr>
      </w:pPr>
    </w:p>
    <w:p w14:paraId="7B11B999" w14:textId="77777777" w:rsidR="008B71BA" w:rsidRPr="0076278B" w:rsidRDefault="008B71BA" w:rsidP="008B71BA">
      <w:pPr>
        <w:autoSpaceDE w:val="0"/>
        <w:jc w:val="center"/>
        <w:rPr>
          <w:b/>
        </w:rPr>
      </w:pPr>
    </w:p>
    <w:p w14:paraId="720A173E" w14:textId="77777777" w:rsidR="008B71BA" w:rsidRPr="0076278B" w:rsidRDefault="008B71BA" w:rsidP="008B71BA">
      <w:pPr>
        <w:autoSpaceDE w:val="0"/>
        <w:rPr>
          <w:b/>
        </w:rPr>
      </w:pPr>
    </w:p>
    <w:p w14:paraId="082A9EB0" w14:textId="77777777" w:rsidR="008B71BA" w:rsidRPr="0076278B" w:rsidRDefault="008B71BA" w:rsidP="008B71BA">
      <w:pPr>
        <w:pageBreakBefore/>
        <w:suppressAutoHyphens/>
        <w:jc w:val="center"/>
        <w:rPr>
          <w:rFonts w:ascii="Times New Roman" w:eastAsia="Calibri" w:hAnsi="Times New Roman"/>
          <w:lang w:eastAsia="ar-SA"/>
        </w:rPr>
      </w:pPr>
      <w:r w:rsidRPr="0076278B">
        <w:rPr>
          <w:rFonts w:ascii="Times New Roman" w:eastAsia="Calibri" w:hAnsi="Times New Roman"/>
          <w:lang w:eastAsia="ar-SA"/>
        </w:rPr>
        <w:lastRenderedPageBreak/>
        <w:t>ПАСПОРТ МУНИЦИПАЛЬНОЙ ПРОГРАММЫ</w:t>
      </w:r>
    </w:p>
    <w:tbl>
      <w:tblPr>
        <w:tblW w:w="10236" w:type="dxa"/>
        <w:tblInd w:w="-176" w:type="dxa"/>
        <w:tblLayout w:type="fixed"/>
        <w:tblLook w:val="0000" w:firstRow="0" w:lastRow="0" w:firstColumn="0" w:lastColumn="0" w:noHBand="0" w:noVBand="0"/>
      </w:tblPr>
      <w:tblGrid>
        <w:gridCol w:w="2836"/>
        <w:gridCol w:w="7400"/>
      </w:tblGrid>
      <w:tr w:rsidR="008B71BA" w:rsidRPr="0076278B" w14:paraId="590ABF10" w14:textId="77777777" w:rsidTr="00824041">
        <w:trPr>
          <w:trHeight w:val="1602"/>
        </w:trPr>
        <w:tc>
          <w:tcPr>
            <w:tcW w:w="2836" w:type="dxa"/>
            <w:tcBorders>
              <w:top w:val="single" w:sz="4" w:space="0" w:color="000000"/>
              <w:left w:val="single" w:sz="4" w:space="0" w:color="000000"/>
              <w:bottom w:val="single" w:sz="4" w:space="0" w:color="000000"/>
            </w:tcBorders>
            <w:shd w:val="clear" w:color="auto" w:fill="auto"/>
          </w:tcPr>
          <w:p w14:paraId="66166E79"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Наименование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0598FC11" w14:textId="676949F4" w:rsidR="008B71BA" w:rsidRPr="004C4CAE" w:rsidRDefault="008B71BA" w:rsidP="004E279A">
            <w:pPr>
              <w:autoSpaceDE w:val="0"/>
              <w:autoSpaceDN w:val="0"/>
              <w:adjustRightInd w:val="0"/>
              <w:jc w:val="both"/>
              <w:outlineLvl w:val="0"/>
              <w:rPr>
                <w:rFonts w:ascii="Times New Roman" w:eastAsia="Calibri" w:hAnsi="Times New Roman"/>
                <w:bCs/>
              </w:rPr>
            </w:pPr>
            <w:r w:rsidRPr="004C4CAE">
              <w:rPr>
                <w:rFonts w:ascii="Times New Roman" w:eastAsia="Calibri" w:hAnsi="Times New Roman"/>
                <w:bCs/>
              </w:rPr>
              <w:t>«</w:t>
            </w:r>
            <w:r w:rsidRPr="004C4CAE">
              <w:rPr>
                <w:rFonts w:ascii="Times New Roman" w:eastAsia="Calibri" w:hAnsi="Times New Roman"/>
                <w:lang w:eastAsia="ar-SA"/>
              </w:rPr>
              <w:t xml:space="preserve">Обеспечение информатизации и электронного документооборота </w:t>
            </w:r>
            <w:r w:rsidRPr="004C4CAE">
              <w:rPr>
                <w:rFonts w:ascii="Times New Roman" w:eastAsia="Calibri" w:hAnsi="Times New Roman"/>
                <w:bCs/>
              </w:rPr>
              <w:t>для осуществления деятельности</w:t>
            </w:r>
            <w:r w:rsidRPr="004C4CAE">
              <w:rPr>
                <w:rFonts w:ascii="Times New Roman" w:eastAsia="Calibri" w:hAnsi="Times New Roman"/>
                <w:lang w:eastAsia="ar-SA"/>
              </w:rPr>
              <w:t xml:space="preserve"> администрации сельского поселения </w:t>
            </w:r>
            <w:r w:rsidR="00884E33" w:rsidRPr="004C4CAE">
              <w:rPr>
                <w:rFonts w:ascii="Times New Roman" w:eastAsia="NotDefSpecial" w:hAnsi="Times New Roman"/>
                <w:lang w:eastAsia="ar-SA"/>
              </w:rPr>
              <w:t xml:space="preserve">Узюково </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 контроля за исполнением бюджета на </w:t>
            </w:r>
            <w:r w:rsidR="00620CDD">
              <w:rPr>
                <w:rFonts w:ascii="Times New Roman" w:eastAsia="Calibri" w:hAnsi="Times New Roman"/>
                <w:lang w:eastAsia="ar-SA"/>
              </w:rPr>
              <w:t>2025</w:t>
            </w:r>
            <w:r w:rsidRPr="004C4CAE">
              <w:rPr>
                <w:rFonts w:ascii="Times New Roman" w:eastAsia="Calibri" w:hAnsi="Times New Roman"/>
                <w:lang w:eastAsia="ar-SA"/>
              </w:rPr>
              <w:t xml:space="preserve"> -</w:t>
            </w:r>
            <w:r w:rsidR="00620CDD">
              <w:rPr>
                <w:rFonts w:ascii="Times New Roman" w:eastAsia="Calibri" w:hAnsi="Times New Roman"/>
                <w:lang w:eastAsia="ar-SA"/>
              </w:rPr>
              <w:t>2027</w:t>
            </w:r>
            <w:r w:rsidRPr="004C4CAE">
              <w:rPr>
                <w:rFonts w:ascii="Times New Roman" w:eastAsia="Calibri" w:hAnsi="Times New Roman"/>
                <w:lang w:eastAsia="ar-SA"/>
              </w:rPr>
              <w:t xml:space="preserve"> годы</w:t>
            </w:r>
            <w:r w:rsidRPr="004C4CAE">
              <w:rPr>
                <w:rFonts w:ascii="Times New Roman" w:eastAsia="Calibri" w:hAnsi="Times New Roman"/>
                <w:bCs/>
              </w:rPr>
              <w:t>»</w:t>
            </w:r>
          </w:p>
        </w:tc>
      </w:tr>
      <w:tr w:rsidR="008B71BA" w:rsidRPr="0076278B" w14:paraId="070E0BCD" w14:textId="77777777" w:rsidTr="00824041">
        <w:tc>
          <w:tcPr>
            <w:tcW w:w="2836" w:type="dxa"/>
            <w:tcBorders>
              <w:top w:val="single" w:sz="4" w:space="0" w:color="000000"/>
              <w:left w:val="single" w:sz="4" w:space="0" w:color="000000"/>
              <w:bottom w:val="single" w:sz="4" w:space="0" w:color="000000"/>
            </w:tcBorders>
            <w:shd w:val="clear" w:color="auto" w:fill="auto"/>
          </w:tcPr>
          <w:p w14:paraId="0C50AD12"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Ответственный исполнитель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0E0C405E" w14:textId="77777777" w:rsidR="008B71BA" w:rsidRPr="004C4CAE" w:rsidRDefault="008B71BA" w:rsidP="003841AD">
            <w:pPr>
              <w:tabs>
                <w:tab w:val="left" w:pos="328"/>
              </w:tabs>
              <w:suppressAutoHyphens/>
              <w:snapToGrid w:val="0"/>
              <w:jc w:val="both"/>
              <w:rPr>
                <w:rFonts w:ascii="Times New Roman" w:eastAsia="Calibri" w:hAnsi="Times New Roman"/>
                <w:lang w:eastAsia="ar-SA"/>
              </w:rPr>
            </w:pPr>
            <w:r w:rsidRPr="004C4CAE">
              <w:rPr>
                <w:rFonts w:ascii="Times New Roman" w:eastAsia="Calibri" w:hAnsi="Times New Roman"/>
                <w:lang w:eastAsia="ar-SA"/>
              </w:rPr>
              <w:t xml:space="preserve">Администрация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w:t>
            </w:r>
          </w:p>
        </w:tc>
      </w:tr>
      <w:tr w:rsidR="008B71BA" w:rsidRPr="0076278B" w14:paraId="33D5EE4D" w14:textId="77777777" w:rsidTr="00824041">
        <w:tc>
          <w:tcPr>
            <w:tcW w:w="2836" w:type="dxa"/>
            <w:tcBorders>
              <w:top w:val="single" w:sz="4" w:space="0" w:color="000000"/>
              <w:left w:val="single" w:sz="4" w:space="0" w:color="000000"/>
              <w:bottom w:val="single" w:sz="4" w:space="0" w:color="000000"/>
            </w:tcBorders>
            <w:shd w:val="clear" w:color="auto" w:fill="auto"/>
          </w:tcPr>
          <w:p w14:paraId="40E76D0C"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Цели Программы</w:t>
            </w:r>
            <w:r w:rsidRPr="0076278B">
              <w:rPr>
                <w:rFonts w:ascii="Times New Roman" w:eastAsia="Calibri" w:hAnsi="Times New Roman"/>
                <w:lang w:val="en-US" w:eastAsia="ar-SA"/>
              </w:rPr>
              <w:t>:</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094F3A55" w14:textId="77777777" w:rsidR="008B71BA" w:rsidRPr="004C4CAE" w:rsidRDefault="008B71BA" w:rsidP="00926969">
            <w:pPr>
              <w:numPr>
                <w:ilvl w:val="0"/>
                <w:numId w:val="46"/>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Повышение эффективности деятельности администрации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и приведение ИТ инфраструктуры в соответствие современным техническим стандартам и требованиям закона;                                                                                               </w:t>
            </w:r>
          </w:p>
          <w:p w14:paraId="3F7D819B" w14:textId="77777777" w:rsidR="008B71BA" w:rsidRPr="004C4CAE" w:rsidRDefault="008B71BA" w:rsidP="00926969">
            <w:pPr>
              <w:numPr>
                <w:ilvl w:val="0"/>
                <w:numId w:val="46"/>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 Улучшение материально-технической базы администрации ИТ-инфраструктуры;</w:t>
            </w:r>
          </w:p>
          <w:p w14:paraId="4CE1F006" w14:textId="77777777" w:rsidR="008B71BA" w:rsidRPr="004C4CAE" w:rsidRDefault="008B71BA" w:rsidP="00926969">
            <w:pPr>
              <w:numPr>
                <w:ilvl w:val="0"/>
                <w:numId w:val="46"/>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Выполнение мероприятий по защите информации;</w:t>
            </w:r>
          </w:p>
          <w:p w14:paraId="12C1F26B" w14:textId="77777777" w:rsidR="008B71BA" w:rsidRPr="004C4CAE" w:rsidRDefault="008B71BA" w:rsidP="00926969">
            <w:pPr>
              <w:numPr>
                <w:ilvl w:val="0"/>
                <w:numId w:val="46"/>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Ведение бюджетного (бухгалтерского) учета и отчетности;</w:t>
            </w:r>
          </w:p>
          <w:p w14:paraId="357DBD5A" w14:textId="77777777" w:rsidR="008B71BA" w:rsidRPr="004C4CAE" w:rsidRDefault="008B71BA" w:rsidP="00926969">
            <w:pPr>
              <w:numPr>
                <w:ilvl w:val="0"/>
                <w:numId w:val="46"/>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Осуществление контроля за исполнением бюджета.</w:t>
            </w:r>
          </w:p>
        </w:tc>
      </w:tr>
      <w:tr w:rsidR="008B71BA" w:rsidRPr="0076278B" w14:paraId="74E0A919" w14:textId="77777777" w:rsidTr="00824041">
        <w:trPr>
          <w:trHeight w:val="5530"/>
        </w:trPr>
        <w:tc>
          <w:tcPr>
            <w:tcW w:w="2836" w:type="dxa"/>
            <w:tcBorders>
              <w:top w:val="single" w:sz="4" w:space="0" w:color="000000"/>
              <w:left w:val="single" w:sz="4" w:space="0" w:color="000000"/>
              <w:bottom w:val="single" w:sz="4" w:space="0" w:color="000000"/>
            </w:tcBorders>
            <w:shd w:val="clear" w:color="auto" w:fill="auto"/>
          </w:tcPr>
          <w:p w14:paraId="3123DA30"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Задачи Подпрограммы</w:t>
            </w:r>
            <w:r w:rsidRPr="0076278B">
              <w:rPr>
                <w:rFonts w:ascii="Times New Roman" w:eastAsia="Calibri" w:hAnsi="Times New Roman"/>
                <w:lang w:val="en-US" w:eastAsia="ar-SA"/>
              </w:rPr>
              <w:t>:</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47763196"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NotDefSpecial" w:hAnsi="Times New Roman"/>
                <w:lang w:eastAsia="ar-SA"/>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w:t>
            </w:r>
            <w:r>
              <w:rPr>
                <w:rFonts w:ascii="Times New Roman" w:eastAsia="NotDefSpecial" w:hAnsi="Times New Roman"/>
                <w:lang w:eastAsia="ar-SA"/>
              </w:rPr>
              <w:t>селения информации и технологий.</w:t>
            </w:r>
          </w:p>
          <w:p w14:paraId="1C5932A4" w14:textId="77777777" w:rsidR="008B71BA" w:rsidRPr="0076278B"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Calibri" w:hAnsi="Times New Roman"/>
                <w:lang w:eastAsia="ar-SA"/>
              </w:rPr>
              <w:t xml:space="preserve">- </w:t>
            </w:r>
            <w:r w:rsidRPr="0076278B">
              <w:rPr>
                <w:rFonts w:ascii="Times New Roman" w:eastAsia="NotDefSpecial" w:hAnsi="Times New Roman"/>
                <w:lang w:eastAsia="ar-SA"/>
              </w:rPr>
              <w:t>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r>
              <w:rPr>
                <w:rFonts w:ascii="Times New Roman" w:eastAsia="NotDefSpecial" w:hAnsi="Times New Roman"/>
                <w:lang w:eastAsia="ar-SA"/>
              </w:rPr>
              <w:t>.</w:t>
            </w:r>
          </w:p>
          <w:p w14:paraId="24F88DAE" w14:textId="77777777" w:rsidR="008B71BA" w:rsidRPr="004C4CAE"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NotDefSpecial" w:hAnsi="Times New Roman"/>
                <w:lang w:eastAsia="ar-SA"/>
              </w:rPr>
              <w:t xml:space="preserve">- Противодействие использованию на территории </w:t>
            </w:r>
            <w:r w:rsidRPr="0076278B">
              <w:rPr>
                <w:rFonts w:ascii="Times New Roman" w:eastAsia="Calibri" w:hAnsi="Times New Roman"/>
                <w:lang w:eastAsia="ar-SA"/>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 района Самарской области потенциала информационных и телекоммуникационных технологий в целях угрозы общественным интересам .</w:t>
            </w:r>
          </w:p>
          <w:p w14:paraId="6E60065A" w14:textId="77777777" w:rsidR="008B71BA" w:rsidRPr="0076278B" w:rsidRDefault="008B71BA" w:rsidP="003841AD">
            <w:pPr>
              <w:tabs>
                <w:tab w:val="left" w:pos="328"/>
              </w:tabs>
              <w:suppressAutoHyphens/>
              <w:autoSpaceDE w:val="0"/>
              <w:jc w:val="both"/>
              <w:rPr>
                <w:rFonts w:ascii="Times New Roman" w:eastAsia="Calibri" w:hAnsi="Times New Roman"/>
                <w:lang w:eastAsia="ar-SA"/>
              </w:rPr>
            </w:pPr>
            <w:r w:rsidRPr="004C4CAE">
              <w:rPr>
                <w:rFonts w:ascii="Times New Roman" w:eastAsia="NotDefSpecial" w:hAnsi="Times New Roman"/>
                <w:lang w:eastAsia="ar-SA"/>
              </w:rPr>
              <w:t xml:space="preserve">-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w:t>
            </w:r>
            <w:r w:rsidR="00884E33" w:rsidRPr="004C4CAE">
              <w:rPr>
                <w:rFonts w:ascii="Times New Roman" w:eastAsia="NotDefSpecial" w:hAnsi="Times New Roman"/>
                <w:lang w:eastAsia="ar-SA"/>
              </w:rPr>
              <w:t>Узюково</w:t>
            </w:r>
            <w:r w:rsidRPr="004C4CAE">
              <w:rPr>
                <w:rFonts w:ascii="Times New Roman" w:eastAsia="NotDefSpecial" w:hAnsi="Times New Roman"/>
                <w:lang w:eastAsia="ar-SA"/>
              </w:rPr>
              <w:t xml:space="preserve"> </w:t>
            </w:r>
            <w:r w:rsidRPr="004C4CAE">
              <w:rPr>
                <w:rFonts w:ascii="Times New Roman" w:eastAsia="Calibri" w:hAnsi="Times New Roman"/>
                <w:lang w:eastAsia="ar-SA"/>
              </w:rPr>
              <w:t>муниципального района Ставропольский Самарской области</w:t>
            </w:r>
          </w:p>
        </w:tc>
      </w:tr>
      <w:tr w:rsidR="008B71BA" w:rsidRPr="0076278B" w14:paraId="66C806FC" w14:textId="77777777" w:rsidTr="00824041">
        <w:tc>
          <w:tcPr>
            <w:tcW w:w="2836" w:type="dxa"/>
            <w:tcBorders>
              <w:top w:val="single" w:sz="4" w:space="0" w:color="000000"/>
              <w:left w:val="single" w:sz="4" w:space="0" w:color="000000"/>
              <w:bottom w:val="single" w:sz="4" w:space="0" w:color="000000"/>
            </w:tcBorders>
            <w:shd w:val="clear" w:color="auto" w:fill="auto"/>
          </w:tcPr>
          <w:p w14:paraId="69C40E67"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color w:val="2D2D2D"/>
                <w:spacing w:val="2"/>
                <w:shd w:val="clear" w:color="auto" w:fill="FFFFFF"/>
                <w:lang w:eastAsia="ar-SA"/>
              </w:rPr>
              <w:t>Заказчик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21697C08"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Calibri" w:hAnsi="Times New Roman"/>
                <w:lang w:eastAsia="ar-SA"/>
              </w:rPr>
              <w:t xml:space="preserve">Администрация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w:t>
            </w:r>
            <w:r w:rsidRPr="0076278B">
              <w:rPr>
                <w:rFonts w:ascii="Times New Roman" w:eastAsia="NotDefSpecial" w:hAnsi="Times New Roman"/>
                <w:lang w:eastAsia="ar-SA"/>
              </w:rPr>
              <w:t xml:space="preserve"> района Самарской области</w:t>
            </w:r>
          </w:p>
        </w:tc>
      </w:tr>
      <w:tr w:rsidR="008B71BA" w:rsidRPr="0076278B" w14:paraId="7731AF46" w14:textId="77777777" w:rsidTr="00824041">
        <w:trPr>
          <w:trHeight w:val="926"/>
        </w:trPr>
        <w:tc>
          <w:tcPr>
            <w:tcW w:w="2836" w:type="dxa"/>
            <w:tcBorders>
              <w:top w:val="single" w:sz="4" w:space="0" w:color="000000"/>
              <w:left w:val="single" w:sz="4" w:space="0" w:color="000000"/>
              <w:bottom w:val="single" w:sz="4" w:space="0" w:color="000000"/>
            </w:tcBorders>
            <w:shd w:val="clear" w:color="auto" w:fill="auto"/>
          </w:tcPr>
          <w:p w14:paraId="22C0E7B6"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Сроки и этапы реализации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5D85F5C0" w14:textId="38C22C4D" w:rsidR="008B71BA" w:rsidRPr="0076278B" w:rsidRDefault="008B71BA" w:rsidP="004E279A">
            <w:pPr>
              <w:tabs>
                <w:tab w:val="left" w:pos="328"/>
              </w:tabs>
              <w:suppressAutoHyphens/>
              <w:autoSpaceDE w:val="0"/>
              <w:snapToGrid w:val="0"/>
              <w:jc w:val="both"/>
              <w:rPr>
                <w:rFonts w:ascii="Times New Roman" w:eastAsia="Calibri" w:hAnsi="Times New Roman"/>
                <w:lang w:eastAsia="ar-SA"/>
              </w:rPr>
            </w:pPr>
            <w:r w:rsidRPr="0076278B">
              <w:rPr>
                <w:rFonts w:ascii="Times New Roman" w:eastAsia="NotDefSpecial" w:hAnsi="Times New Roman"/>
                <w:lang w:eastAsia="ar-SA"/>
              </w:rPr>
              <w:t xml:space="preserve">Срок реализации Программы: </w:t>
            </w:r>
            <w:r w:rsidR="00620CDD">
              <w:rPr>
                <w:rFonts w:ascii="Times New Roman" w:eastAsia="NotDefSpecial" w:hAnsi="Times New Roman"/>
                <w:lang w:eastAsia="ar-SA"/>
              </w:rPr>
              <w:t>2025</w:t>
            </w:r>
            <w:r w:rsidRPr="0076278B">
              <w:rPr>
                <w:rFonts w:ascii="Times New Roman" w:eastAsia="NotDefSpecial" w:hAnsi="Times New Roman"/>
                <w:lang w:eastAsia="ar-SA"/>
              </w:rPr>
              <w:t xml:space="preserve"> - </w:t>
            </w:r>
            <w:r w:rsidR="00620CDD">
              <w:rPr>
                <w:rFonts w:ascii="Times New Roman" w:eastAsia="NotDefSpecial" w:hAnsi="Times New Roman"/>
                <w:lang w:eastAsia="ar-SA"/>
              </w:rPr>
              <w:t>2027</w:t>
            </w:r>
            <w:r w:rsidRPr="0076278B">
              <w:rPr>
                <w:rFonts w:ascii="Times New Roman" w:eastAsia="NotDefSpecial" w:hAnsi="Times New Roman"/>
                <w:lang w:eastAsia="ar-SA"/>
              </w:rPr>
              <w:t xml:space="preserve"> годы. Отдельные этапы реализации Программы не выделяются.</w:t>
            </w:r>
          </w:p>
        </w:tc>
      </w:tr>
      <w:tr w:rsidR="008B71BA" w:rsidRPr="0076278B" w14:paraId="1AC25EDE" w14:textId="77777777" w:rsidTr="00824041">
        <w:tc>
          <w:tcPr>
            <w:tcW w:w="2836" w:type="dxa"/>
            <w:tcBorders>
              <w:top w:val="single" w:sz="4" w:space="0" w:color="000000"/>
              <w:left w:val="single" w:sz="4" w:space="0" w:color="000000"/>
              <w:bottom w:val="single" w:sz="4" w:space="0" w:color="000000"/>
            </w:tcBorders>
            <w:shd w:val="clear" w:color="auto" w:fill="auto"/>
          </w:tcPr>
          <w:p w14:paraId="481DF92E"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Важнейшие целевые индикаторы и показатели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40ED3127" w14:textId="77777777" w:rsidR="008B71BA" w:rsidRPr="00A5420D" w:rsidRDefault="008B71BA" w:rsidP="00926969">
            <w:pPr>
              <w:numPr>
                <w:ilvl w:val="0"/>
                <w:numId w:val="45"/>
              </w:numPr>
              <w:tabs>
                <w:tab w:val="left" w:pos="328"/>
              </w:tabs>
              <w:suppressAutoHyphens/>
              <w:autoSpaceDE w:val="0"/>
              <w:ind w:left="0" w:firstLine="0"/>
              <w:jc w:val="both"/>
              <w:rPr>
                <w:rFonts w:ascii="Times New Roman" w:eastAsia="NotDefSpecial" w:hAnsi="Times New Roman"/>
                <w:lang w:eastAsia="ar-SA"/>
              </w:rPr>
            </w:pPr>
            <w:r w:rsidRPr="00A5420D">
              <w:rPr>
                <w:rFonts w:ascii="Times New Roman" w:eastAsia="NotDefSpecial" w:hAnsi="Times New Roman"/>
                <w:lang w:eastAsia="ar-SA"/>
              </w:rPr>
              <w:t xml:space="preserve">Доля электронного документооборота между органами муниципальной власти и администрацией сельского поселения </w:t>
            </w:r>
            <w:r w:rsidR="00884E33" w:rsidRPr="00A5420D">
              <w:rPr>
                <w:rFonts w:ascii="Times New Roman" w:eastAsia="NotDefSpecial" w:hAnsi="Times New Roman"/>
                <w:lang w:eastAsia="ar-SA"/>
              </w:rPr>
              <w:t xml:space="preserve">Узюково </w:t>
            </w:r>
            <w:r w:rsidRPr="00A5420D">
              <w:rPr>
                <w:rFonts w:ascii="Times New Roman" w:eastAsia="NotDefSpecial" w:hAnsi="Times New Roman"/>
                <w:lang w:eastAsia="ar-SA"/>
              </w:rPr>
              <w:t xml:space="preserve"> муниципального </w:t>
            </w:r>
            <w:r w:rsidRPr="00A5420D">
              <w:rPr>
                <w:rFonts w:ascii="Times New Roman" w:eastAsia="NotDefSpecial" w:hAnsi="Times New Roman"/>
                <w:lang w:eastAsia="ar-SA"/>
              </w:rPr>
              <w:lastRenderedPageBreak/>
              <w:t>района Ставропольский Самарской области в общем объеме документооборота.</w:t>
            </w:r>
          </w:p>
          <w:p w14:paraId="66837E08" w14:textId="77777777" w:rsidR="008B71BA" w:rsidRPr="00A5420D" w:rsidRDefault="008B71BA" w:rsidP="00926969">
            <w:pPr>
              <w:numPr>
                <w:ilvl w:val="0"/>
                <w:numId w:val="45"/>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NotDefSpecial" w:hAnsi="Times New Roman"/>
                <w:lang w:eastAsia="ar-SA"/>
              </w:rPr>
              <w:t xml:space="preserve">Доля современной техники и оснащение ЭВМ  администрации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w:t>
            </w:r>
          </w:p>
          <w:p w14:paraId="5D86E314" w14:textId="77777777" w:rsidR="008B71BA" w:rsidRPr="00A5420D" w:rsidRDefault="008B71BA" w:rsidP="00926969">
            <w:pPr>
              <w:numPr>
                <w:ilvl w:val="0"/>
                <w:numId w:val="45"/>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Calibri" w:hAnsi="Times New Roman"/>
                <w:lang w:eastAsia="ar-SA"/>
              </w:rPr>
              <w:t>Доля своевременного бюджетного финансирования, осуществление контроля за использованием бюджетных средств.</w:t>
            </w:r>
          </w:p>
        </w:tc>
      </w:tr>
      <w:tr w:rsidR="008B71BA" w:rsidRPr="0076278B" w14:paraId="712AF312" w14:textId="77777777" w:rsidTr="00824041">
        <w:tc>
          <w:tcPr>
            <w:tcW w:w="2836" w:type="dxa"/>
            <w:tcBorders>
              <w:top w:val="single" w:sz="4" w:space="0" w:color="000000"/>
              <w:left w:val="single" w:sz="4" w:space="0" w:color="000000"/>
              <w:bottom w:val="single" w:sz="4" w:space="0" w:color="000000"/>
            </w:tcBorders>
            <w:shd w:val="clear" w:color="auto" w:fill="auto"/>
          </w:tcPr>
          <w:p w14:paraId="2DBE3401"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lastRenderedPageBreak/>
              <w:t>Источники и объемы финансирования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3D172327" w14:textId="77777777" w:rsidR="00824041"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F479FD">
              <w:rPr>
                <w:rFonts w:ascii="Times New Roman" w:eastAsia="NotDefSpecial" w:hAnsi="Times New Roman"/>
                <w:lang w:eastAsia="ar-SA"/>
              </w:rPr>
              <w:t xml:space="preserve">Источниками средств для реализации Подпрограммы являются средства бюджета сельского поселения </w:t>
            </w:r>
            <w:r w:rsidR="00884E33" w:rsidRPr="00F479FD">
              <w:rPr>
                <w:rFonts w:ascii="Times New Roman" w:eastAsia="NotDefSpecial" w:hAnsi="Times New Roman"/>
                <w:lang w:eastAsia="ar-SA"/>
              </w:rPr>
              <w:t>Узюково</w:t>
            </w:r>
            <w:r w:rsidRPr="00F479FD">
              <w:rPr>
                <w:rFonts w:ascii="Times New Roman" w:eastAsia="NotDefSpecial" w:hAnsi="Times New Roman"/>
                <w:lang w:eastAsia="ar-SA"/>
              </w:rPr>
              <w:t xml:space="preserve">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w:t>
            </w:r>
          </w:p>
          <w:p w14:paraId="74DDDD88" w14:textId="6BC83314" w:rsidR="008B71BA" w:rsidRPr="00F479F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F479FD">
              <w:rPr>
                <w:rFonts w:ascii="Times New Roman" w:eastAsia="NotDefSpecial" w:hAnsi="Times New Roman"/>
                <w:lang w:eastAsia="ar-SA"/>
              </w:rPr>
              <w:t xml:space="preserve">Общий объем финансирования Подпрограммы за счет средств бюджета сельского поселения </w:t>
            </w:r>
            <w:r w:rsidR="00884E33" w:rsidRPr="00F479FD">
              <w:rPr>
                <w:rFonts w:ascii="Times New Roman" w:eastAsia="NotDefSpecial" w:hAnsi="Times New Roman"/>
                <w:lang w:eastAsia="ar-SA"/>
              </w:rPr>
              <w:t>Узюково</w:t>
            </w:r>
            <w:r w:rsidRPr="00F479FD">
              <w:rPr>
                <w:rFonts w:ascii="Times New Roman" w:eastAsia="NotDefSpecial" w:hAnsi="Times New Roman"/>
                <w:lang w:eastAsia="ar-SA"/>
              </w:rPr>
              <w:t xml:space="preserve"> муниципального района Ставропольский Самарской области составляет </w:t>
            </w:r>
            <w:r w:rsidR="00824041">
              <w:rPr>
                <w:rFonts w:ascii="Times New Roman" w:eastAsia="NotDefSpecial" w:hAnsi="Times New Roman"/>
                <w:lang w:eastAsia="ar-SA"/>
              </w:rPr>
              <w:t>4 457 654</w:t>
            </w:r>
            <w:r w:rsidR="004E279A" w:rsidRPr="00F479FD">
              <w:rPr>
                <w:rFonts w:ascii="Times New Roman" w:eastAsia="NotDefSpecial" w:hAnsi="Times New Roman"/>
                <w:lang w:eastAsia="ar-SA"/>
              </w:rPr>
              <w:t xml:space="preserve"> </w:t>
            </w:r>
            <w:r w:rsidRPr="00F479FD">
              <w:rPr>
                <w:rFonts w:ascii="Times New Roman" w:eastAsia="NotDefSpecial" w:hAnsi="Times New Roman" w:cs="Calibri"/>
                <w:sz w:val="24"/>
                <w:szCs w:val="24"/>
                <w:lang w:eastAsia="ar-SA"/>
              </w:rPr>
              <w:t xml:space="preserve">рублей </w:t>
            </w:r>
            <w:r w:rsidR="00824041">
              <w:rPr>
                <w:rFonts w:ascii="Times New Roman" w:eastAsia="NotDefSpecial" w:hAnsi="Times New Roman" w:cs="Calibri"/>
                <w:sz w:val="24"/>
                <w:szCs w:val="24"/>
                <w:lang w:eastAsia="ar-SA"/>
              </w:rPr>
              <w:t>85</w:t>
            </w:r>
            <w:r w:rsidRPr="00F479FD">
              <w:rPr>
                <w:rFonts w:ascii="Times New Roman" w:eastAsia="NotDefSpecial" w:hAnsi="Times New Roman" w:cs="Calibri"/>
                <w:sz w:val="24"/>
                <w:szCs w:val="24"/>
                <w:lang w:eastAsia="ar-SA"/>
              </w:rPr>
              <w:t xml:space="preserve"> копеек</w:t>
            </w:r>
            <w:r w:rsidRPr="00F479FD">
              <w:rPr>
                <w:rFonts w:ascii="Times New Roman" w:eastAsia="NotDefSpecial" w:hAnsi="Times New Roman"/>
                <w:lang w:eastAsia="ar-SA"/>
              </w:rPr>
              <w:t>, в том числе по годам:</w:t>
            </w:r>
          </w:p>
          <w:p w14:paraId="7E889C12" w14:textId="44CCFC65" w:rsidR="008B71BA" w:rsidRPr="00F479FD" w:rsidRDefault="00620CDD" w:rsidP="003841AD">
            <w:pPr>
              <w:tabs>
                <w:tab w:val="left" w:pos="328"/>
              </w:tabs>
              <w:suppressAutoHyphens/>
              <w:autoSpaceDE w:val="0"/>
              <w:snapToGrid w:val="0"/>
              <w:spacing w:after="0"/>
              <w:jc w:val="both"/>
              <w:rPr>
                <w:rFonts w:ascii="Times New Roman" w:eastAsia="NotDefSpecial" w:hAnsi="Times New Roman"/>
                <w:lang w:eastAsia="ar-SA"/>
              </w:rPr>
            </w:pPr>
            <w:r>
              <w:rPr>
                <w:rFonts w:ascii="Times New Roman" w:eastAsia="NotDefSpecial" w:hAnsi="Times New Roman"/>
                <w:lang w:eastAsia="ar-SA"/>
              </w:rPr>
              <w:t>2025</w:t>
            </w:r>
            <w:r w:rsidR="008B71BA" w:rsidRPr="00F479FD">
              <w:rPr>
                <w:rFonts w:ascii="Times New Roman" w:eastAsia="NotDefSpecial" w:hAnsi="Times New Roman"/>
                <w:lang w:eastAsia="ar-SA"/>
              </w:rPr>
              <w:t xml:space="preserve"> год – </w:t>
            </w:r>
            <w:r w:rsidR="004E279A" w:rsidRPr="00F479FD">
              <w:rPr>
                <w:rFonts w:ascii="Times New Roman" w:eastAsia="NotDefSpecial" w:hAnsi="Times New Roman"/>
                <w:lang w:eastAsia="ar-SA"/>
              </w:rPr>
              <w:t>1</w:t>
            </w:r>
            <w:r w:rsidR="00824041">
              <w:rPr>
                <w:rFonts w:ascii="Times New Roman" w:eastAsia="NotDefSpecial" w:hAnsi="Times New Roman"/>
                <w:lang w:eastAsia="ar-SA"/>
              </w:rPr>
              <w:t xml:space="preserve"> 485 884 </w:t>
            </w:r>
            <w:r w:rsidR="00450F49" w:rsidRPr="00F479FD">
              <w:rPr>
                <w:rFonts w:ascii="Times New Roman" w:eastAsia="NotDefSpecial" w:hAnsi="Times New Roman" w:cs="Calibri"/>
                <w:sz w:val="24"/>
                <w:szCs w:val="24"/>
                <w:lang w:eastAsia="ar-SA"/>
              </w:rPr>
              <w:t>р</w:t>
            </w:r>
            <w:r w:rsidR="008B71BA" w:rsidRPr="00F479FD">
              <w:rPr>
                <w:rFonts w:ascii="Times New Roman" w:eastAsia="NotDefSpecial" w:hAnsi="Times New Roman" w:cs="Calibri"/>
                <w:sz w:val="24"/>
                <w:szCs w:val="24"/>
                <w:lang w:eastAsia="ar-SA"/>
              </w:rPr>
              <w:t xml:space="preserve">уб. </w:t>
            </w:r>
            <w:r w:rsidR="00824041">
              <w:rPr>
                <w:rFonts w:ascii="Times New Roman" w:eastAsia="NotDefSpecial" w:hAnsi="Times New Roman" w:cs="Calibri"/>
                <w:sz w:val="24"/>
                <w:szCs w:val="24"/>
                <w:lang w:eastAsia="ar-SA"/>
              </w:rPr>
              <w:t>95</w:t>
            </w:r>
            <w:r w:rsidR="008B71BA" w:rsidRPr="00F479FD">
              <w:rPr>
                <w:rFonts w:ascii="Times New Roman" w:eastAsia="NotDefSpecial" w:hAnsi="Times New Roman" w:cs="Calibri"/>
                <w:sz w:val="24"/>
                <w:szCs w:val="24"/>
                <w:lang w:eastAsia="ar-SA"/>
              </w:rPr>
              <w:t xml:space="preserve"> коп.</w:t>
            </w:r>
          </w:p>
          <w:p w14:paraId="59D84D82" w14:textId="00478845" w:rsidR="008B71BA" w:rsidRPr="00F479FD" w:rsidRDefault="00620CDD" w:rsidP="003841AD">
            <w:pPr>
              <w:tabs>
                <w:tab w:val="left" w:pos="328"/>
              </w:tabs>
              <w:suppressAutoHyphens/>
              <w:autoSpaceDE w:val="0"/>
              <w:snapToGrid w:val="0"/>
              <w:spacing w:after="0" w:line="240" w:lineRule="auto"/>
              <w:jc w:val="both"/>
              <w:rPr>
                <w:rFonts w:ascii="Times New Roman" w:eastAsia="NotDefSpecial" w:hAnsi="Times New Roman" w:cs="Calibri"/>
                <w:sz w:val="24"/>
                <w:szCs w:val="24"/>
                <w:lang w:eastAsia="ar-SA"/>
              </w:rPr>
            </w:pPr>
            <w:r>
              <w:rPr>
                <w:rFonts w:ascii="Times New Roman" w:eastAsia="NotDefSpecial" w:hAnsi="Times New Roman"/>
                <w:lang w:eastAsia="ar-SA"/>
              </w:rPr>
              <w:t>2026</w:t>
            </w:r>
            <w:r w:rsidR="008B71BA" w:rsidRPr="00F479FD">
              <w:rPr>
                <w:rFonts w:ascii="Times New Roman" w:eastAsia="NotDefSpecial" w:hAnsi="Times New Roman"/>
                <w:lang w:eastAsia="ar-SA"/>
              </w:rPr>
              <w:t xml:space="preserve"> год – </w:t>
            </w:r>
            <w:r w:rsidR="00824041" w:rsidRPr="00F479FD">
              <w:rPr>
                <w:rFonts w:ascii="Times New Roman" w:eastAsia="NotDefSpecial" w:hAnsi="Times New Roman"/>
                <w:lang w:eastAsia="ar-SA"/>
              </w:rPr>
              <w:t>1</w:t>
            </w:r>
            <w:r w:rsidR="00824041">
              <w:rPr>
                <w:rFonts w:ascii="Times New Roman" w:eastAsia="NotDefSpecial" w:hAnsi="Times New Roman"/>
                <w:lang w:eastAsia="ar-SA"/>
              </w:rPr>
              <w:t xml:space="preserve"> 485 884 </w:t>
            </w:r>
            <w:r w:rsidR="00824041" w:rsidRPr="00F479FD">
              <w:rPr>
                <w:rFonts w:ascii="Times New Roman" w:eastAsia="NotDefSpecial" w:hAnsi="Times New Roman" w:cs="Calibri"/>
                <w:sz w:val="24"/>
                <w:szCs w:val="24"/>
                <w:lang w:eastAsia="ar-SA"/>
              </w:rPr>
              <w:t xml:space="preserve">руб. </w:t>
            </w:r>
            <w:r w:rsidR="00824041">
              <w:rPr>
                <w:rFonts w:ascii="Times New Roman" w:eastAsia="NotDefSpecial" w:hAnsi="Times New Roman" w:cs="Calibri"/>
                <w:sz w:val="24"/>
                <w:szCs w:val="24"/>
                <w:lang w:eastAsia="ar-SA"/>
              </w:rPr>
              <w:t>95</w:t>
            </w:r>
            <w:r w:rsidR="00824041" w:rsidRPr="00F479FD">
              <w:rPr>
                <w:rFonts w:ascii="Times New Roman" w:eastAsia="NotDefSpecial" w:hAnsi="Times New Roman" w:cs="Calibri"/>
                <w:sz w:val="24"/>
                <w:szCs w:val="24"/>
                <w:lang w:eastAsia="ar-SA"/>
              </w:rPr>
              <w:t xml:space="preserve"> коп</w:t>
            </w:r>
            <w:r w:rsidR="008B71BA" w:rsidRPr="00F479FD">
              <w:rPr>
                <w:rFonts w:ascii="Times New Roman" w:eastAsia="NotDefSpecial" w:hAnsi="Times New Roman" w:cs="Calibri"/>
                <w:sz w:val="24"/>
                <w:szCs w:val="24"/>
                <w:lang w:eastAsia="ar-SA"/>
              </w:rPr>
              <w:t>.</w:t>
            </w:r>
          </w:p>
          <w:p w14:paraId="5A224E84" w14:textId="5D5D325E" w:rsidR="008B71BA" w:rsidRPr="00CE7558" w:rsidRDefault="00620CDD" w:rsidP="003841AD">
            <w:pPr>
              <w:tabs>
                <w:tab w:val="left" w:pos="328"/>
              </w:tabs>
              <w:suppressAutoHyphens/>
              <w:autoSpaceDE w:val="0"/>
              <w:snapToGrid w:val="0"/>
              <w:spacing w:after="0" w:line="240" w:lineRule="auto"/>
              <w:jc w:val="both"/>
              <w:rPr>
                <w:rFonts w:ascii="Times New Roman" w:eastAsia="NotDefSpecial" w:hAnsi="Times New Roman"/>
                <w:color w:val="FF0000"/>
                <w:lang w:eastAsia="ar-SA"/>
              </w:rPr>
            </w:pPr>
            <w:r>
              <w:rPr>
                <w:rFonts w:ascii="Times New Roman" w:eastAsia="NotDefSpecial" w:hAnsi="Times New Roman"/>
                <w:lang w:eastAsia="ar-SA"/>
              </w:rPr>
              <w:t>2027</w:t>
            </w:r>
            <w:r w:rsidR="008B71BA" w:rsidRPr="00F479FD">
              <w:rPr>
                <w:rFonts w:ascii="Times New Roman" w:eastAsia="NotDefSpecial" w:hAnsi="Times New Roman"/>
                <w:lang w:eastAsia="ar-SA"/>
              </w:rPr>
              <w:t xml:space="preserve"> год – </w:t>
            </w:r>
            <w:r w:rsidR="00824041" w:rsidRPr="00F479FD">
              <w:rPr>
                <w:rFonts w:ascii="Times New Roman" w:eastAsia="NotDefSpecial" w:hAnsi="Times New Roman"/>
                <w:lang w:eastAsia="ar-SA"/>
              </w:rPr>
              <w:t>1</w:t>
            </w:r>
            <w:r w:rsidR="00824041">
              <w:rPr>
                <w:rFonts w:ascii="Times New Roman" w:eastAsia="NotDefSpecial" w:hAnsi="Times New Roman"/>
                <w:lang w:eastAsia="ar-SA"/>
              </w:rPr>
              <w:t xml:space="preserve"> 485 884 </w:t>
            </w:r>
            <w:r w:rsidR="00824041" w:rsidRPr="00F479FD">
              <w:rPr>
                <w:rFonts w:ascii="Times New Roman" w:eastAsia="NotDefSpecial" w:hAnsi="Times New Roman" w:cs="Calibri"/>
                <w:sz w:val="24"/>
                <w:szCs w:val="24"/>
                <w:lang w:eastAsia="ar-SA"/>
              </w:rPr>
              <w:t xml:space="preserve">руб. </w:t>
            </w:r>
            <w:r w:rsidR="00824041">
              <w:rPr>
                <w:rFonts w:ascii="Times New Roman" w:eastAsia="NotDefSpecial" w:hAnsi="Times New Roman" w:cs="Calibri"/>
                <w:sz w:val="24"/>
                <w:szCs w:val="24"/>
                <w:lang w:eastAsia="ar-SA"/>
              </w:rPr>
              <w:t>95</w:t>
            </w:r>
            <w:r w:rsidR="00824041" w:rsidRPr="00F479FD">
              <w:rPr>
                <w:rFonts w:ascii="Times New Roman" w:eastAsia="NotDefSpecial" w:hAnsi="Times New Roman" w:cs="Calibri"/>
                <w:sz w:val="24"/>
                <w:szCs w:val="24"/>
                <w:lang w:eastAsia="ar-SA"/>
              </w:rPr>
              <w:t xml:space="preserve"> коп</w:t>
            </w:r>
            <w:r w:rsidR="008B71BA" w:rsidRPr="00F479FD">
              <w:rPr>
                <w:rFonts w:ascii="Times New Roman" w:eastAsia="NotDefSpecial" w:hAnsi="Times New Roman" w:cs="Calibri"/>
                <w:sz w:val="24"/>
                <w:szCs w:val="24"/>
                <w:lang w:eastAsia="ar-SA"/>
              </w:rPr>
              <w:t>.</w:t>
            </w:r>
          </w:p>
        </w:tc>
      </w:tr>
      <w:tr w:rsidR="008B71BA" w:rsidRPr="0076278B" w14:paraId="0E26CDAA" w14:textId="77777777" w:rsidTr="00824041">
        <w:tc>
          <w:tcPr>
            <w:tcW w:w="2836" w:type="dxa"/>
            <w:tcBorders>
              <w:top w:val="single" w:sz="4" w:space="0" w:color="000000"/>
              <w:left w:val="single" w:sz="4" w:space="0" w:color="000000"/>
              <w:bottom w:val="single" w:sz="4" w:space="0" w:color="000000"/>
            </w:tcBorders>
            <w:shd w:val="clear" w:color="auto" w:fill="auto"/>
          </w:tcPr>
          <w:p w14:paraId="17BBE091"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Механизм реализации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1DA2EB3A" w14:textId="77777777" w:rsidR="008B71BA" w:rsidRPr="00501101" w:rsidRDefault="008B71BA" w:rsidP="00884E33">
            <w:pPr>
              <w:tabs>
                <w:tab w:val="left" w:pos="328"/>
              </w:tabs>
              <w:suppressAutoHyphens/>
              <w:autoSpaceDE w:val="0"/>
              <w:jc w:val="both"/>
              <w:rPr>
                <w:rFonts w:ascii="Times New Roman" w:eastAsia="NotDefSpecial" w:hAnsi="Times New Roman"/>
                <w:lang w:eastAsia="ar-SA"/>
              </w:rPr>
            </w:pPr>
            <w:r w:rsidRPr="00501101">
              <w:rPr>
                <w:rFonts w:ascii="Times New Roman" w:eastAsia="NotDefSpecial" w:hAnsi="Times New Roman"/>
                <w:lang w:eastAsia="ar-SA"/>
              </w:rPr>
              <w:t xml:space="preserve">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tc>
      </w:tr>
      <w:tr w:rsidR="008B71BA" w:rsidRPr="0076278B" w14:paraId="5A9C3234" w14:textId="77777777" w:rsidTr="00824041">
        <w:tc>
          <w:tcPr>
            <w:tcW w:w="2836" w:type="dxa"/>
            <w:tcBorders>
              <w:top w:val="single" w:sz="4" w:space="0" w:color="000000"/>
              <w:left w:val="single" w:sz="4" w:space="0" w:color="000000"/>
              <w:bottom w:val="single" w:sz="4" w:space="0" w:color="000000"/>
            </w:tcBorders>
            <w:shd w:val="clear" w:color="auto" w:fill="auto"/>
          </w:tcPr>
          <w:p w14:paraId="01ACB214"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Ожидаемые результаты реализации Подпрограммы:</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59384909" w14:textId="77777777" w:rsidR="008B71BA" w:rsidRPr="00501101" w:rsidRDefault="008B71BA" w:rsidP="00926969">
            <w:pPr>
              <w:numPr>
                <w:ilvl w:val="0"/>
                <w:numId w:val="45"/>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Автоматизация рабочих мест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w:t>
            </w:r>
          </w:p>
          <w:p w14:paraId="5F56B8B5" w14:textId="77777777" w:rsidR="008B71BA" w:rsidRPr="00501101" w:rsidRDefault="008B71BA" w:rsidP="00926969">
            <w:pPr>
              <w:numPr>
                <w:ilvl w:val="0"/>
                <w:numId w:val="45"/>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Увеличение доли электронного документооборота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 – 100%.</w:t>
            </w:r>
          </w:p>
          <w:p w14:paraId="1CF8F1D1" w14:textId="77777777" w:rsidR="008B71BA" w:rsidRPr="00501101" w:rsidRDefault="008B71BA" w:rsidP="003841AD">
            <w:pPr>
              <w:tabs>
                <w:tab w:val="left" w:pos="328"/>
              </w:tabs>
              <w:suppressAutoHyphens/>
              <w:autoSpaceDE w:val="0"/>
              <w:snapToGrid w:val="0"/>
              <w:jc w:val="both"/>
              <w:rPr>
                <w:rFonts w:ascii="Times New Roman" w:eastAsia="NotDefSpecial" w:hAnsi="Times New Roman"/>
                <w:lang w:eastAsia="ar-SA"/>
              </w:rPr>
            </w:pPr>
            <w:r w:rsidRPr="00501101">
              <w:rPr>
                <w:rFonts w:ascii="Times New Roman" w:eastAsia="NotDefSpecial" w:hAnsi="Times New Roman"/>
                <w:lang w:eastAsia="ar-SA"/>
              </w:rPr>
              <w:t>- Увеличение доли ЭВМ в администрации сельского поселения _</w:t>
            </w:r>
            <w:r w:rsidR="00884E33" w:rsidRPr="00501101">
              <w:rPr>
                <w:rFonts w:ascii="Times New Roman" w:eastAsia="NotDefSpecial" w:hAnsi="Times New Roman"/>
                <w:lang w:eastAsia="ar-SA"/>
              </w:rPr>
              <w:t xml:space="preserve"> 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15618E49" w14:textId="77777777" w:rsidR="008B71BA" w:rsidRPr="00501101" w:rsidRDefault="008B71BA" w:rsidP="00926969">
            <w:pPr>
              <w:numPr>
                <w:ilvl w:val="0"/>
                <w:numId w:val="45"/>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Эффективное использование средств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tc>
      </w:tr>
      <w:tr w:rsidR="008B71BA" w:rsidRPr="0076278B" w14:paraId="12B6007F" w14:textId="77777777" w:rsidTr="00824041">
        <w:tc>
          <w:tcPr>
            <w:tcW w:w="2836" w:type="dxa"/>
            <w:tcBorders>
              <w:top w:val="single" w:sz="4" w:space="0" w:color="000000"/>
              <w:left w:val="single" w:sz="4" w:space="0" w:color="000000"/>
              <w:bottom w:val="single" w:sz="4" w:space="0" w:color="000000"/>
            </w:tcBorders>
            <w:shd w:val="clear" w:color="auto" w:fill="auto"/>
          </w:tcPr>
          <w:p w14:paraId="353ECAC2" w14:textId="77777777" w:rsidR="008B71BA" w:rsidRPr="0076278B" w:rsidRDefault="008B71BA" w:rsidP="003841AD">
            <w:pPr>
              <w:widowControl w:val="0"/>
              <w:autoSpaceDE w:val="0"/>
              <w:autoSpaceDN w:val="0"/>
              <w:adjustRightInd w:val="0"/>
              <w:rPr>
                <w:rFonts w:ascii="Times New Roman" w:eastAsia="Calibri" w:hAnsi="Times New Roman"/>
              </w:rPr>
            </w:pPr>
            <w:r w:rsidRPr="0076278B">
              <w:rPr>
                <w:rFonts w:ascii="Times New Roman" w:eastAsia="Calibri" w:hAnsi="Times New Roman"/>
              </w:rPr>
              <w:t>Организация контроля</w:t>
            </w:r>
          </w:p>
        </w:tc>
        <w:tc>
          <w:tcPr>
            <w:tcW w:w="7400" w:type="dxa"/>
            <w:tcBorders>
              <w:top w:val="single" w:sz="4" w:space="0" w:color="000000"/>
              <w:left w:val="single" w:sz="4" w:space="0" w:color="000000"/>
              <w:bottom w:val="single" w:sz="4" w:space="0" w:color="000000"/>
              <w:right w:val="single" w:sz="4" w:space="0" w:color="000000"/>
            </w:tcBorders>
            <w:shd w:val="clear" w:color="auto" w:fill="auto"/>
          </w:tcPr>
          <w:p w14:paraId="44F55476" w14:textId="77777777" w:rsidR="008B71BA" w:rsidRPr="00501101" w:rsidRDefault="008B71BA" w:rsidP="003841AD">
            <w:pPr>
              <w:widowControl w:val="0"/>
              <w:autoSpaceDE w:val="0"/>
              <w:autoSpaceDN w:val="0"/>
              <w:adjustRightInd w:val="0"/>
              <w:jc w:val="both"/>
              <w:rPr>
                <w:rFonts w:ascii="Times New Roman" w:eastAsia="Calibri" w:hAnsi="Times New Roman"/>
              </w:rPr>
            </w:pPr>
            <w:r w:rsidRPr="00501101">
              <w:rPr>
                <w:rFonts w:ascii="Times New Roman" w:eastAsia="Calibri" w:hAnsi="Times New Roman"/>
              </w:rPr>
              <w:t xml:space="preserve">Контроль за исполнением Подпрограммы осуществляет глава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tc>
      </w:tr>
    </w:tbl>
    <w:p w14:paraId="6B3DC281" w14:textId="77777777" w:rsidR="008B71BA" w:rsidRPr="0076278B" w:rsidRDefault="008B71BA" w:rsidP="008B71BA">
      <w:pPr>
        <w:pageBreakBefore/>
        <w:tabs>
          <w:tab w:val="left" w:pos="993"/>
        </w:tabs>
        <w:suppressAutoHyphens/>
        <w:ind w:firstLine="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Введение</w:t>
      </w:r>
    </w:p>
    <w:p w14:paraId="3B5BBBCF"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14:paraId="4940D23C"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 xml:space="preserve">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характеристиками такой системы должны стать надежность, защищенность, перспективность, прозрачность, </w:t>
      </w:r>
      <w:proofErr w:type="spellStart"/>
      <w:r w:rsidRPr="0076278B">
        <w:rPr>
          <w:rFonts w:ascii="Times New Roman" w:eastAsia="Calibri" w:hAnsi="Times New Roman"/>
          <w:lang w:eastAsia="ar-SA"/>
        </w:rPr>
        <w:t>унифицированность</w:t>
      </w:r>
      <w:proofErr w:type="spellEnd"/>
      <w:r w:rsidRPr="0076278B">
        <w:rPr>
          <w:rFonts w:ascii="Times New Roman" w:eastAsia="Calibri" w:hAnsi="Times New Roman"/>
          <w:lang w:eastAsia="ar-SA"/>
        </w:rPr>
        <w:t>, масштабируемость.</w:t>
      </w:r>
    </w:p>
    <w:p w14:paraId="56CE2010" w14:textId="77777777" w:rsidR="008B71BA" w:rsidRPr="0076278B" w:rsidRDefault="008B71BA" w:rsidP="00926969">
      <w:pPr>
        <w:numPr>
          <w:ilvl w:val="0"/>
          <w:numId w:val="43"/>
        </w:numPr>
        <w:tabs>
          <w:tab w:val="clear" w:pos="490"/>
          <w:tab w:val="num" w:pos="0"/>
          <w:tab w:val="left" w:pos="993"/>
          <w:tab w:val="num" w:pos="3752"/>
        </w:tabs>
        <w:suppressAutoHyphens/>
        <w:autoSpaceDE w:val="0"/>
        <w:ind w:left="0" w:firstLine="567"/>
        <w:jc w:val="center"/>
        <w:rPr>
          <w:rFonts w:ascii="Times New Roman" w:eastAsia="NotDefSpecial" w:hAnsi="Times New Roman"/>
          <w:b/>
          <w:lang w:eastAsia="ar-SA"/>
        </w:rPr>
      </w:pPr>
      <w:r w:rsidRPr="0076278B">
        <w:rPr>
          <w:rFonts w:ascii="Times New Roman" w:eastAsia="NotDefSpecial" w:hAnsi="Times New Roman"/>
          <w:b/>
          <w:lang w:eastAsia="ar-SA"/>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14:paraId="3CB0DE9A" w14:textId="77777777" w:rsidR="008B71BA" w:rsidRPr="0076278B"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14:paraId="68589D26"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 xml:space="preserve">В настоящее время необходимо проводить работу по информатизации деятельности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Завершен этап первоначального оснащения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w:t>
      </w:r>
      <w:r w:rsidRPr="00501101">
        <w:rPr>
          <w:rFonts w:ascii="Times New Roman" w:eastAsia="Calibri" w:hAnsi="Times New Roman"/>
          <w:lang w:eastAsia="ar-SA"/>
        </w:rPr>
        <w:t xml:space="preserve">компьютерной техникой и </w:t>
      </w:r>
      <w:r w:rsidRPr="00501101">
        <w:rPr>
          <w:rFonts w:ascii="Times New Roman" w:eastAsia="Calibri" w:hAnsi="Times New Roman"/>
          <w:spacing w:val="2"/>
          <w:shd w:val="clear" w:color="auto" w:fill="FFFFFF"/>
          <w:lang w:eastAsia="ar-SA"/>
        </w:rPr>
        <w:t>оргтехникой. Созданы информационно-технологическая и коммуникационная инфраструктуры обеспечения их деятельности.</w:t>
      </w:r>
    </w:p>
    <w:p w14:paraId="2A91A787"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 xml:space="preserve">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w:t>
      </w:r>
      <w:proofErr w:type="spellStart"/>
      <w:r w:rsidRPr="00501101">
        <w:rPr>
          <w:rFonts w:ascii="Times New Roman" w:eastAsia="Calibri" w:hAnsi="Times New Roman"/>
          <w:lang w:eastAsia="ar-SA"/>
        </w:rPr>
        <w:t>управления,а</w:t>
      </w:r>
      <w:proofErr w:type="spellEnd"/>
      <w:r w:rsidRPr="00501101">
        <w:rPr>
          <w:rFonts w:ascii="Times New Roman" w:eastAsia="Calibri" w:hAnsi="Times New Roman"/>
          <w:lang w:eastAsia="ar-SA"/>
        </w:rPr>
        <w:t xml:space="preserve"> также необходимых условий для организации единого информационного пространства между деятельностью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и взаимодействующими с ней организациями и учреждениями.</w:t>
      </w:r>
    </w:p>
    <w:p w14:paraId="30D4AF06"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501101">
        <w:rPr>
          <w:rFonts w:ascii="Times New Roman" w:eastAsia="Calibri" w:hAnsi="Times New Roman"/>
          <w:spacing w:val="2"/>
          <w:shd w:val="clear" w:color="auto" w:fill="FFFFFF"/>
          <w:lang w:eastAsia="ar-SA"/>
        </w:rPr>
        <w:t xml:space="preserve">Вместе с тем настоящая программа необходима для обеспечения ведения бухгалтерского учета имущества администрации сельского поселения Приморский, ее финансовых обязательств и их движения, а также иных хозяйственных операций, осуществляемых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в ходе ведения деятельности, предусмотренной ее учредительными документами, планирование, уточнение и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в соответствии с Бюджетным кодексом РФ.</w:t>
      </w:r>
    </w:p>
    <w:p w14:paraId="6A4B4FDF"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14:paraId="6643FDEB" w14:textId="77777777" w:rsidR="008B71BA" w:rsidRPr="00501101" w:rsidRDefault="008B71BA" w:rsidP="00926969">
      <w:pPr>
        <w:numPr>
          <w:ilvl w:val="1"/>
          <w:numId w:val="43"/>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Компьютерная оснащённость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14:paraId="59710D64" w14:textId="77777777" w:rsidR="008B71BA" w:rsidRPr="00501101" w:rsidRDefault="008B71BA" w:rsidP="00926969">
      <w:pPr>
        <w:numPr>
          <w:ilvl w:val="1"/>
          <w:numId w:val="43"/>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611B9A2E" w14:textId="77777777" w:rsidR="008B71BA" w:rsidRPr="0076278B" w:rsidRDefault="008B71BA" w:rsidP="008B71BA">
      <w:pPr>
        <w:tabs>
          <w:tab w:val="left" w:pos="993"/>
        </w:tabs>
        <w:suppressAutoHyphens/>
        <w:autoSpaceDE w:val="0"/>
        <w:ind w:firstLine="567"/>
        <w:jc w:val="center"/>
        <w:rPr>
          <w:rFonts w:ascii="Times New Roman" w:eastAsia="NotDefSpecial" w:hAnsi="Times New Roman"/>
          <w:b/>
          <w:lang w:eastAsia="ar-SA"/>
        </w:rPr>
      </w:pPr>
      <w:r w:rsidRPr="0076278B">
        <w:rPr>
          <w:rFonts w:ascii="Times New Roman" w:eastAsia="NotDefSpecial" w:hAnsi="Times New Roman"/>
          <w:b/>
          <w:lang w:eastAsia="ar-SA"/>
        </w:rPr>
        <w:t>2. Обоснование целесообразности и необходимости решения проблемы программно-целевым методом</w:t>
      </w:r>
    </w:p>
    <w:p w14:paraId="7AF6C347" w14:textId="77777777" w:rsidR="008B71BA" w:rsidRPr="00444C6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lastRenderedPageBreak/>
        <w:t xml:space="preserve">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w:t>
      </w:r>
      <w:r w:rsidRPr="00444C61">
        <w:rPr>
          <w:rFonts w:ascii="Times New Roman" w:eastAsia="NotDefSpecial" w:hAnsi="Times New Roman"/>
          <w:lang w:eastAsia="ar-SA"/>
        </w:rPr>
        <w:t>исполнителями действий на достижение общей цели.</w:t>
      </w:r>
    </w:p>
    <w:p w14:paraId="67AE8290" w14:textId="77777777" w:rsidR="008B71BA" w:rsidRPr="00E05B51" w:rsidRDefault="008B71BA" w:rsidP="008B71BA">
      <w:pPr>
        <w:tabs>
          <w:tab w:val="left" w:pos="993"/>
        </w:tabs>
        <w:suppressAutoHyphens/>
        <w:jc w:val="both"/>
        <w:rPr>
          <w:rFonts w:ascii="Times New Roman" w:eastAsia="Calibri" w:hAnsi="Times New Roman"/>
          <w:lang w:eastAsia="ar-SA"/>
        </w:rPr>
      </w:pPr>
      <w:r w:rsidRPr="00444C61">
        <w:rPr>
          <w:rFonts w:ascii="Times New Roman" w:eastAsia="NotDefSpecial" w:hAnsi="Times New Roman"/>
          <w:lang w:eastAsia="ar-SA"/>
        </w:rPr>
        <w:tab/>
        <w:t xml:space="preserve">Организация ведения </w:t>
      </w:r>
      <w:r w:rsidRPr="00444C61">
        <w:rPr>
          <w:rFonts w:ascii="Times New Roman" w:eastAsia="Calibri" w:hAnsi="Times New Roman"/>
          <w:lang w:eastAsia="ar-SA"/>
        </w:rPr>
        <w:t>бюджетного (бухгалтерского) учета и отчетности, осуществление контроля за исполнением бюджета</w:t>
      </w:r>
      <w:r w:rsidRPr="00444C61">
        <w:rPr>
          <w:rFonts w:ascii="Times New Roman" w:eastAsia="NotDefSpecial" w:hAnsi="Times New Roman"/>
          <w:lang w:eastAsia="ar-SA"/>
        </w:rPr>
        <w:t xml:space="preserve">, своевременное предоставление в установленном порядке бюджетного (бухгалтерского) учета и отчетности  </w:t>
      </w:r>
      <w:r w:rsidRPr="00444C61">
        <w:rPr>
          <w:rFonts w:ascii="Times New Roman" w:eastAsia="Calibri" w:hAnsi="Times New Roman"/>
          <w:lang w:eastAsia="ar-SA"/>
        </w:rPr>
        <w:t>согласно действующему законодательству.</w:t>
      </w:r>
    </w:p>
    <w:p w14:paraId="2CD3AD40"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Развитие и использование ИКТ для социально- экономического развития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является задачей, решение которой требует программно-целевого подхода.</w:t>
      </w:r>
    </w:p>
    <w:p w14:paraId="4FAA290C"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14:paraId="4DF57F0F" w14:textId="77777777" w:rsidR="008B71BA" w:rsidRPr="0076278B" w:rsidRDefault="008B71BA" w:rsidP="008B71BA">
      <w:pPr>
        <w:tabs>
          <w:tab w:val="left" w:pos="993"/>
        </w:tabs>
        <w:suppressAutoHyphens/>
        <w:ind w:left="4112"/>
        <w:rPr>
          <w:rFonts w:ascii="Times New Roman" w:eastAsia="Calibri" w:hAnsi="Times New Roman"/>
          <w:b/>
          <w:lang w:eastAsia="ar-SA"/>
        </w:rPr>
      </w:pPr>
      <w:r w:rsidRPr="0076278B">
        <w:rPr>
          <w:rFonts w:ascii="Times New Roman" w:eastAsia="Calibri" w:hAnsi="Times New Roman"/>
          <w:b/>
          <w:lang w:eastAsia="ar-SA"/>
        </w:rPr>
        <w:t>3. Цели и задачи.</w:t>
      </w:r>
    </w:p>
    <w:p w14:paraId="5E184A26" w14:textId="77777777" w:rsidR="008B71BA" w:rsidRPr="0076278B" w:rsidRDefault="008B71BA" w:rsidP="00824041">
      <w:pPr>
        <w:tabs>
          <w:tab w:val="left" w:pos="993"/>
        </w:tabs>
        <w:suppressAutoHyphens/>
        <w:spacing w:after="0" w:line="240" w:lineRule="auto"/>
        <w:ind w:firstLine="567"/>
        <w:rPr>
          <w:rFonts w:ascii="Times New Roman" w:eastAsia="Calibri" w:hAnsi="Times New Roman"/>
          <w:lang w:eastAsia="ar-SA"/>
        </w:rPr>
      </w:pPr>
      <w:r w:rsidRPr="0076278B">
        <w:rPr>
          <w:rFonts w:ascii="Times New Roman" w:eastAsia="Calibri" w:hAnsi="Times New Roman"/>
          <w:lang w:eastAsia="ar-SA"/>
        </w:rPr>
        <w:t>Цель 1: Уменьшение скорости реагирования и затрат на документооборот.</w:t>
      </w:r>
    </w:p>
    <w:p w14:paraId="64E17CA1" w14:textId="77777777" w:rsidR="008B71BA" w:rsidRPr="0076278B" w:rsidRDefault="008B71BA" w:rsidP="00824041">
      <w:pPr>
        <w:tabs>
          <w:tab w:val="left" w:pos="993"/>
        </w:tabs>
        <w:suppressAutoHyphens/>
        <w:spacing w:after="0" w:line="240" w:lineRule="auto"/>
        <w:ind w:firstLine="567"/>
        <w:rPr>
          <w:rFonts w:ascii="Times New Roman" w:eastAsia="Calibri" w:hAnsi="Times New Roman"/>
          <w:lang w:eastAsia="ar-SA"/>
        </w:rPr>
      </w:pPr>
      <w:r w:rsidRPr="0076278B">
        <w:rPr>
          <w:rFonts w:ascii="Times New Roman" w:eastAsia="Calibri" w:hAnsi="Times New Roman"/>
          <w:lang w:eastAsia="ar-SA"/>
        </w:rPr>
        <w:t>Задачи:</w:t>
      </w:r>
    </w:p>
    <w:p w14:paraId="39770AC0" w14:textId="77777777" w:rsidR="008B71BA" w:rsidRPr="0076278B" w:rsidRDefault="008B71BA" w:rsidP="00824041">
      <w:pPr>
        <w:tabs>
          <w:tab w:val="left" w:pos="993"/>
        </w:tabs>
        <w:suppressAutoHyphens/>
        <w:spacing w:after="0" w:line="240" w:lineRule="auto"/>
        <w:jc w:val="both"/>
        <w:rPr>
          <w:rFonts w:ascii="Times New Roman" w:eastAsia="Calibri" w:hAnsi="Times New Roman"/>
          <w:lang w:eastAsia="ar-SA"/>
        </w:rPr>
      </w:pPr>
      <w:r w:rsidRPr="0076278B">
        <w:rPr>
          <w:rFonts w:ascii="Times New Roman" w:eastAsia="Calibri" w:hAnsi="Times New Roman"/>
          <w:lang w:eastAsia="ar-SA"/>
        </w:rPr>
        <w:t xml:space="preserve">         а) Перевод внутреннего документооборота в электронную форму.</w:t>
      </w:r>
      <w:r w:rsidRPr="0076278B">
        <w:rPr>
          <w:rFonts w:ascii="Times New Roman" w:eastAsia="Calibri" w:hAnsi="Times New Roman"/>
          <w:lang w:eastAsia="ar-SA"/>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14:paraId="26E42E8F" w14:textId="77777777" w:rsidR="008B71BA" w:rsidRPr="0076278B" w:rsidRDefault="008B71BA" w:rsidP="00824041">
      <w:pPr>
        <w:tabs>
          <w:tab w:val="left" w:pos="993"/>
        </w:tabs>
        <w:suppressAutoHyphens/>
        <w:spacing w:after="0" w:line="240" w:lineRule="auto"/>
        <w:ind w:firstLine="567"/>
        <w:jc w:val="both"/>
        <w:rPr>
          <w:rFonts w:ascii="Times New Roman" w:eastAsia="Calibri" w:hAnsi="Times New Roman"/>
          <w:lang w:eastAsia="ar-SA"/>
        </w:rPr>
      </w:pPr>
      <w:r w:rsidRPr="0076278B">
        <w:rPr>
          <w:rFonts w:ascii="Times New Roman" w:eastAsia="Calibri" w:hAnsi="Times New Roman"/>
          <w:lang w:eastAsia="ar-SA"/>
        </w:rPr>
        <w:t xml:space="preserve">Цели 2: Улучшение материально-технической базы ИТ-инфраструктуры. </w:t>
      </w:r>
    </w:p>
    <w:p w14:paraId="1ADAF061" w14:textId="77777777" w:rsidR="008B71BA" w:rsidRPr="0076278B" w:rsidRDefault="008B71BA" w:rsidP="00824041">
      <w:pPr>
        <w:tabs>
          <w:tab w:val="left" w:pos="993"/>
        </w:tabs>
        <w:suppressAutoHyphens/>
        <w:spacing w:after="0" w:line="240" w:lineRule="auto"/>
        <w:ind w:firstLine="567"/>
        <w:rPr>
          <w:rFonts w:ascii="Times New Roman" w:eastAsia="Calibri" w:hAnsi="Times New Roman"/>
          <w:lang w:eastAsia="ar-SA"/>
        </w:rPr>
      </w:pPr>
      <w:r w:rsidRPr="0076278B">
        <w:rPr>
          <w:rFonts w:ascii="Times New Roman" w:eastAsia="Calibri" w:hAnsi="Times New Roman"/>
          <w:lang w:eastAsia="ar-SA"/>
        </w:rPr>
        <w:t>Задачи:</w:t>
      </w:r>
    </w:p>
    <w:p w14:paraId="5C447734" w14:textId="77777777" w:rsidR="008B71BA" w:rsidRPr="00501101" w:rsidRDefault="008B71BA" w:rsidP="00824041">
      <w:pPr>
        <w:tabs>
          <w:tab w:val="left" w:pos="993"/>
        </w:tabs>
        <w:suppressAutoHyphens/>
        <w:spacing w:after="0" w:line="240" w:lineRule="auto"/>
        <w:rPr>
          <w:rFonts w:ascii="Times New Roman" w:eastAsia="Calibri" w:hAnsi="Times New Roman"/>
          <w:lang w:eastAsia="ar-SA"/>
        </w:rPr>
      </w:pPr>
      <w:r w:rsidRPr="0076278B">
        <w:rPr>
          <w:rFonts w:ascii="Times New Roman" w:eastAsia="Calibri" w:hAnsi="Times New Roman"/>
          <w:lang w:eastAsia="ar-SA"/>
        </w:rPr>
        <w:t xml:space="preserve">          а) Приобретение компьютеров и оргтехники для нужд администрации сельского </w:t>
      </w:r>
      <w:r w:rsidRPr="00501101">
        <w:rPr>
          <w:rFonts w:ascii="Times New Roman" w:eastAsia="Calibri" w:hAnsi="Times New Roman"/>
          <w:lang w:eastAsia="ar-SA"/>
        </w:rPr>
        <w:t xml:space="preserve">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r w:rsidRPr="00501101">
        <w:rPr>
          <w:rFonts w:ascii="Times New Roman" w:eastAsia="Calibri" w:hAnsi="Times New Roman"/>
          <w:lang w:eastAsia="ar-SA"/>
        </w:rPr>
        <w:br/>
        <w:t xml:space="preserve">          б) Организация доступа в сеть интернет по оптоволоконному каналу связи.</w:t>
      </w:r>
    </w:p>
    <w:p w14:paraId="499DE80C" w14:textId="77777777" w:rsidR="008B71BA" w:rsidRPr="00501101"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Цель 3: Улучшение  и совершенствования бюджетного (бухгалтерского) учета по предоставлению отчетности в вышестоящие органы, качественное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49DBEC40" w14:textId="77777777" w:rsidR="008B71BA" w:rsidRPr="00501101" w:rsidRDefault="008B71BA" w:rsidP="00824041">
      <w:pPr>
        <w:tabs>
          <w:tab w:val="left" w:pos="993"/>
        </w:tabs>
        <w:suppressAutoHyphens/>
        <w:spacing w:after="0" w:line="240" w:lineRule="auto"/>
        <w:rPr>
          <w:rFonts w:ascii="Times New Roman" w:eastAsia="Calibri" w:hAnsi="Times New Roman"/>
          <w:lang w:eastAsia="ar-SA"/>
        </w:rPr>
      </w:pPr>
      <w:r w:rsidRPr="00501101">
        <w:rPr>
          <w:rFonts w:ascii="Times New Roman" w:eastAsia="Calibri" w:hAnsi="Times New Roman"/>
          <w:lang w:eastAsia="ar-SA"/>
        </w:rPr>
        <w:t xml:space="preserve">           Задачи:</w:t>
      </w:r>
    </w:p>
    <w:p w14:paraId="15032F91" w14:textId="77777777" w:rsidR="008B71BA" w:rsidRPr="00501101"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           а) объединение функций ведения бюджетного (бухгалтерского) учета и отчетности.</w:t>
      </w:r>
    </w:p>
    <w:p w14:paraId="364478C3" w14:textId="77777777" w:rsidR="008B71BA" w:rsidRPr="00501101"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          б) составление и предоставление в установленные сроки бюджетной, налоговой,  бухгалтерской, статистической и других отчетностей.</w:t>
      </w:r>
    </w:p>
    <w:p w14:paraId="7BD99552" w14:textId="77777777" w:rsidR="008B71BA"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          в) проведение контроля за исполнением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w:t>
      </w:r>
      <w:r w:rsidRPr="00444C61">
        <w:rPr>
          <w:rFonts w:ascii="Times New Roman" w:eastAsia="Calibri" w:hAnsi="Times New Roman"/>
          <w:lang w:eastAsia="ar-SA"/>
        </w:rPr>
        <w:t xml:space="preserve"> района Ставропольский Самарской области.</w:t>
      </w:r>
    </w:p>
    <w:p w14:paraId="65426BBD" w14:textId="77777777" w:rsidR="008B71BA" w:rsidRDefault="008B71BA" w:rsidP="008B71BA">
      <w:pPr>
        <w:tabs>
          <w:tab w:val="left" w:pos="993"/>
        </w:tabs>
        <w:suppressAutoHyphens/>
        <w:jc w:val="both"/>
        <w:rPr>
          <w:rFonts w:ascii="Times New Roman" w:eastAsia="Calibri" w:hAnsi="Times New Roman"/>
          <w:lang w:eastAsia="ar-SA"/>
        </w:rPr>
      </w:pPr>
    </w:p>
    <w:p w14:paraId="78EE9408" w14:textId="77777777" w:rsidR="008B71BA" w:rsidRPr="0076278B" w:rsidRDefault="008B71BA" w:rsidP="008B71BA">
      <w:pPr>
        <w:tabs>
          <w:tab w:val="left" w:pos="993"/>
        </w:tabs>
        <w:suppressAutoHyphens/>
        <w:rPr>
          <w:rFonts w:ascii="Times New Roman" w:eastAsia="Calibri" w:hAnsi="Times New Roman"/>
          <w:b/>
          <w:lang w:eastAsia="ar-SA"/>
        </w:rPr>
      </w:pP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t>4. Основания реализации</w:t>
      </w:r>
    </w:p>
    <w:p w14:paraId="73B1DE74" w14:textId="77777777" w:rsidR="008B71BA" w:rsidRPr="0076278B" w:rsidRDefault="008B71BA" w:rsidP="00926969">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14:paraId="09B0098C" w14:textId="77777777" w:rsidR="008B71BA" w:rsidRPr="0076278B" w:rsidRDefault="008B71BA" w:rsidP="00926969">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14:paraId="416AE7A6" w14:textId="77777777" w:rsidR="008B71BA" w:rsidRPr="0076278B" w:rsidRDefault="008B71BA" w:rsidP="00926969">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14:paraId="3D459017" w14:textId="77777777" w:rsidR="008B71BA" w:rsidRDefault="008B71BA" w:rsidP="00926969">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lastRenderedPageBreak/>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14:paraId="30B59274" w14:textId="77777777" w:rsidR="008B71BA" w:rsidRPr="00444C61" w:rsidRDefault="008B71BA" w:rsidP="00926969">
      <w:pPr>
        <w:numPr>
          <w:ilvl w:val="0"/>
          <w:numId w:val="44"/>
        </w:numPr>
        <w:tabs>
          <w:tab w:val="left" w:pos="993"/>
        </w:tabs>
        <w:suppressAutoHyphens/>
        <w:ind w:left="0" w:firstLine="567"/>
        <w:jc w:val="both"/>
        <w:rPr>
          <w:rFonts w:ascii="Times New Roman" w:eastAsia="Calibri" w:hAnsi="Times New Roman"/>
          <w:lang w:eastAsia="ar-SA"/>
        </w:rPr>
      </w:pPr>
      <w:r w:rsidRPr="00444C61">
        <w:rPr>
          <w:rFonts w:ascii="Times New Roman" w:eastAsia="Calibri" w:hAnsi="Times New Roman"/>
          <w:lang w:eastAsia="ar-SA"/>
        </w:rPr>
        <w:t>Постановление администрации муниципального района Ставропольский Самарской области от 28.05.2020 №1469 «О создании муниципального казенного учреждения «Центр бюджетного учета муниципального района Ставропольский Самарской области».</w:t>
      </w:r>
    </w:p>
    <w:p w14:paraId="40C04CA6" w14:textId="77777777" w:rsidR="008B71BA" w:rsidRPr="0076278B" w:rsidRDefault="008B71BA" w:rsidP="008B71BA">
      <w:pPr>
        <w:tabs>
          <w:tab w:val="left" w:pos="993"/>
        </w:tabs>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5. Обоснование ресурсного обеспечения Программы</w:t>
      </w:r>
    </w:p>
    <w:p w14:paraId="2C495459"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Источниками средств для реализации Программы могут быть как средства местного бюджета сельского поселения </w:t>
      </w:r>
      <w:r w:rsidR="00884E33" w:rsidRPr="004E279A">
        <w:rPr>
          <w:rFonts w:ascii="Times New Roman" w:eastAsia="NotDefSpecial" w:hAnsi="Times New Roman"/>
          <w:lang w:eastAsia="ar-SA"/>
        </w:rPr>
        <w:t>Узюково</w:t>
      </w:r>
      <w:r>
        <w:rPr>
          <w:rFonts w:ascii="Times New Roman" w:eastAsia="NotDefSpecial" w:hAnsi="Times New Roman"/>
          <w:lang w:eastAsia="ar-SA"/>
        </w:rPr>
        <w:t xml:space="preserve"> </w:t>
      </w:r>
      <w:r w:rsidRPr="0076278B">
        <w:rPr>
          <w:rFonts w:ascii="Times New Roman" w:eastAsia="NotDefSpecial" w:hAnsi="Times New Roman"/>
          <w:lang w:eastAsia="ar-SA"/>
        </w:rPr>
        <w:t xml:space="preserve">муниципального района Ставропольский Самарской области, так и средства из </w:t>
      </w:r>
      <w:r w:rsidRPr="00501101">
        <w:rPr>
          <w:rFonts w:ascii="Times New Roman" w:eastAsia="NotDefSpecial" w:hAnsi="Times New Roman"/>
          <w:lang w:eastAsia="ar-SA"/>
        </w:rPr>
        <w:t xml:space="preserve">вышестоящих уровней бюджетов, предусмотренные в рамках областных и федеральных целевых программ, содержащих мероприятия по развитию и внедрению ИКТ, а также иные источники в соответствии с законодательством Российской Федерации. </w:t>
      </w:r>
    </w:p>
    <w:p w14:paraId="14359E38"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Объемы финансирования из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14:paraId="6803938C" w14:textId="77777777" w:rsidR="008B71BA" w:rsidRPr="00501101" w:rsidRDefault="008B71BA" w:rsidP="008B71BA">
      <w:pPr>
        <w:tabs>
          <w:tab w:val="left" w:pos="993"/>
        </w:tabs>
        <w:suppressAutoHyphens/>
        <w:ind w:left="567"/>
        <w:jc w:val="center"/>
        <w:rPr>
          <w:rFonts w:ascii="Times New Roman" w:eastAsia="NotDefSpecial" w:hAnsi="Times New Roman"/>
          <w:b/>
          <w:lang w:eastAsia="ar-SA"/>
        </w:rPr>
      </w:pPr>
      <w:r w:rsidRPr="00501101">
        <w:rPr>
          <w:rFonts w:ascii="Times New Roman" w:eastAsia="NotDefSpecial" w:hAnsi="Times New Roman"/>
          <w:b/>
          <w:lang w:eastAsia="ar-SA"/>
        </w:rPr>
        <w:t>6. Механизм реализации программы</w:t>
      </w:r>
    </w:p>
    <w:p w14:paraId="6C404D74"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Основной разработчик и муниципальный заказчик Подпрограммы –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79E8550C"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14:paraId="61139B94"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Основными факторами, обеспечивающими реализацию Программы, выступают:</w:t>
      </w:r>
    </w:p>
    <w:p w14:paraId="48445E19"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Финансирование в соответствии с Решением Собрания представителей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о бюджете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очередной финансовый год и на плановый период.</w:t>
      </w:r>
    </w:p>
    <w:p w14:paraId="01DABD0D"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p w14:paraId="3F9358A4"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Управление реализацией Подпрограммы и контроль за выполнением Подпрограммы осуществляется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r w:rsidRPr="0076278B">
        <w:rPr>
          <w:rFonts w:ascii="Times New Roman" w:eastAsia="NotDefSpecial" w:hAnsi="Times New Roman"/>
          <w:lang w:eastAsia="ar-SA"/>
        </w:rPr>
        <w:t>.</w:t>
      </w:r>
    </w:p>
    <w:p w14:paraId="4A2DCC24" w14:textId="77777777" w:rsidR="00824041" w:rsidRDefault="00824041" w:rsidP="008B71BA">
      <w:pPr>
        <w:suppressAutoHyphens/>
        <w:autoSpaceDE w:val="0"/>
        <w:ind w:left="-567"/>
        <w:jc w:val="center"/>
        <w:rPr>
          <w:rFonts w:ascii="Times New Roman" w:eastAsia="NotDefSpecial" w:hAnsi="Times New Roman"/>
          <w:b/>
          <w:lang w:eastAsia="ar-SA"/>
        </w:rPr>
      </w:pPr>
    </w:p>
    <w:p w14:paraId="68B24E3D" w14:textId="77777777" w:rsidR="00824041" w:rsidRDefault="00824041" w:rsidP="008B71BA">
      <w:pPr>
        <w:suppressAutoHyphens/>
        <w:autoSpaceDE w:val="0"/>
        <w:ind w:left="-567"/>
        <w:jc w:val="center"/>
        <w:rPr>
          <w:rFonts w:ascii="Times New Roman" w:eastAsia="NotDefSpecial" w:hAnsi="Times New Roman"/>
          <w:b/>
          <w:lang w:eastAsia="ar-SA"/>
        </w:rPr>
      </w:pPr>
    </w:p>
    <w:p w14:paraId="415B9E44" w14:textId="77777777" w:rsidR="00824041" w:rsidRDefault="00824041" w:rsidP="008B71BA">
      <w:pPr>
        <w:suppressAutoHyphens/>
        <w:autoSpaceDE w:val="0"/>
        <w:ind w:left="-567"/>
        <w:jc w:val="center"/>
        <w:rPr>
          <w:rFonts w:ascii="Times New Roman" w:eastAsia="NotDefSpecial" w:hAnsi="Times New Roman"/>
          <w:b/>
          <w:lang w:eastAsia="ar-SA"/>
        </w:rPr>
      </w:pPr>
    </w:p>
    <w:p w14:paraId="12BC58E9" w14:textId="1B706190" w:rsidR="008B71BA" w:rsidRPr="0076278B" w:rsidRDefault="008B71BA" w:rsidP="008B71BA">
      <w:pPr>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7. «Мероприятия подпрограммы»</w:t>
      </w:r>
    </w:p>
    <w:p w14:paraId="5EAB9824" w14:textId="77777777" w:rsidR="008B71BA" w:rsidRDefault="008B71BA" w:rsidP="008B71BA">
      <w:pPr>
        <w:suppressAutoHyphens/>
        <w:autoSpaceDE w:val="0"/>
        <w:spacing w:after="0"/>
        <w:ind w:left="-567"/>
        <w:jc w:val="right"/>
        <w:rPr>
          <w:rFonts w:ascii="Times New Roman" w:eastAsia="NotDefSpecial" w:hAnsi="Times New Roman"/>
          <w:lang w:eastAsia="ar-SA"/>
        </w:rPr>
      </w:pPr>
      <w:r w:rsidRPr="0076278B">
        <w:rPr>
          <w:rFonts w:ascii="Times New Roman" w:eastAsia="NotDefSpecial" w:hAnsi="Times New Roman"/>
          <w:lang w:eastAsia="ar-SA"/>
        </w:rPr>
        <w:t xml:space="preserve"> Таблица №1</w:t>
      </w:r>
    </w:p>
    <w:p w14:paraId="77F89170" w14:textId="77777777" w:rsidR="008B71BA" w:rsidRPr="00C827C6" w:rsidRDefault="008B71BA" w:rsidP="008B71BA">
      <w:pPr>
        <w:spacing w:after="0"/>
        <w:contextualSpacing/>
        <w:jc w:val="both"/>
        <w:rPr>
          <w:rFonts w:ascii="Times New Roman" w:hAnsi="Times New Roman"/>
        </w:rPr>
      </w:pPr>
    </w:p>
    <w:tbl>
      <w:tblPr>
        <w:tblW w:w="9639" w:type="dxa"/>
        <w:tblInd w:w="70" w:type="dxa"/>
        <w:tblLayout w:type="fixed"/>
        <w:tblCellMar>
          <w:left w:w="70" w:type="dxa"/>
          <w:right w:w="70" w:type="dxa"/>
        </w:tblCellMar>
        <w:tblLook w:val="04A0" w:firstRow="1" w:lastRow="0" w:firstColumn="1" w:lastColumn="0" w:noHBand="0" w:noVBand="1"/>
      </w:tblPr>
      <w:tblGrid>
        <w:gridCol w:w="2552"/>
        <w:gridCol w:w="2190"/>
        <w:gridCol w:w="1701"/>
        <w:gridCol w:w="1559"/>
        <w:gridCol w:w="1637"/>
      </w:tblGrid>
      <w:tr w:rsidR="008B71BA" w:rsidRPr="00C827C6" w14:paraId="0F4FC22E" w14:textId="77777777" w:rsidTr="00824041">
        <w:trPr>
          <w:cantSplit/>
          <w:trHeight w:val="240"/>
        </w:trPr>
        <w:tc>
          <w:tcPr>
            <w:tcW w:w="2552" w:type="dxa"/>
            <w:vMerge w:val="restart"/>
            <w:tcBorders>
              <w:top w:val="single" w:sz="6" w:space="0" w:color="auto"/>
              <w:left w:val="single" w:sz="6" w:space="0" w:color="auto"/>
              <w:bottom w:val="single" w:sz="6" w:space="0" w:color="auto"/>
              <w:right w:val="single" w:sz="6" w:space="0" w:color="auto"/>
            </w:tcBorders>
            <w:hideMark/>
          </w:tcPr>
          <w:p w14:paraId="15F07944"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Мероприятия</w:t>
            </w:r>
          </w:p>
        </w:tc>
        <w:tc>
          <w:tcPr>
            <w:tcW w:w="2190" w:type="dxa"/>
            <w:vMerge w:val="restart"/>
            <w:tcBorders>
              <w:top w:val="single" w:sz="6" w:space="0" w:color="auto"/>
              <w:left w:val="single" w:sz="6" w:space="0" w:color="auto"/>
              <w:bottom w:val="single" w:sz="6" w:space="0" w:color="auto"/>
              <w:right w:val="single" w:sz="6" w:space="0" w:color="auto"/>
            </w:tcBorders>
            <w:hideMark/>
          </w:tcPr>
          <w:p w14:paraId="4568D7AE"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Источник финансирования</w:t>
            </w:r>
          </w:p>
        </w:tc>
        <w:tc>
          <w:tcPr>
            <w:tcW w:w="4897" w:type="dxa"/>
            <w:gridSpan w:val="3"/>
            <w:tcBorders>
              <w:top w:val="single" w:sz="6" w:space="0" w:color="auto"/>
              <w:left w:val="single" w:sz="6" w:space="0" w:color="auto"/>
              <w:bottom w:val="single" w:sz="6" w:space="0" w:color="auto"/>
              <w:right w:val="single" w:sz="6" w:space="0" w:color="auto"/>
            </w:tcBorders>
            <w:hideMark/>
          </w:tcPr>
          <w:p w14:paraId="62270DF8"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Планируемое значение (руб.)</w:t>
            </w:r>
          </w:p>
        </w:tc>
      </w:tr>
      <w:tr w:rsidR="008B71BA" w:rsidRPr="00C827C6" w14:paraId="6F82423D" w14:textId="77777777" w:rsidTr="00824041">
        <w:trPr>
          <w:cantSplit/>
          <w:trHeight w:val="341"/>
        </w:trPr>
        <w:tc>
          <w:tcPr>
            <w:tcW w:w="2552" w:type="dxa"/>
            <w:vMerge/>
            <w:tcBorders>
              <w:top w:val="single" w:sz="6" w:space="0" w:color="auto"/>
              <w:left w:val="single" w:sz="6" w:space="0" w:color="auto"/>
              <w:bottom w:val="single" w:sz="6" w:space="0" w:color="auto"/>
              <w:right w:val="single" w:sz="6" w:space="0" w:color="auto"/>
            </w:tcBorders>
            <w:vAlign w:val="center"/>
            <w:hideMark/>
          </w:tcPr>
          <w:p w14:paraId="01D92573" w14:textId="77777777" w:rsidR="008B71BA" w:rsidRPr="00C827C6" w:rsidRDefault="008B71BA" w:rsidP="003841AD">
            <w:pPr>
              <w:suppressAutoHyphens/>
              <w:jc w:val="center"/>
              <w:rPr>
                <w:rFonts w:eastAsia="Calibri" w:cs="Calibri"/>
                <w:lang w:eastAsia="ar-SA"/>
              </w:rPr>
            </w:pPr>
          </w:p>
        </w:tc>
        <w:tc>
          <w:tcPr>
            <w:tcW w:w="2190" w:type="dxa"/>
            <w:vMerge/>
            <w:tcBorders>
              <w:top w:val="single" w:sz="6" w:space="0" w:color="auto"/>
              <w:left w:val="single" w:sz="6" w:space="0" w:color="auto"/>
              <w:bottom w:val="single" w:sz="6" w:space="0" w:color="auto"/>
              <w:right w:val="single" w:sz="6" w:space="0" w:color="auto"/>
            </w:tcBorders>
            <w:vAlign w:val="center"/>
            <w:hideMark/>
          </w:tcPr>
          <w:p w14:paraId="027E4BE0" w14:textId="77777777" w:rsidR="008B71BA" w:rsidRPr="00C827C6" w:rsidRDefault="008B71BA" w:rsidP="003841AD">
            <w:pPr>
              <w:suppressAutoHyphens/>
              <w:jc w:val="center"/>
              <w:rPr>
                <w:rFonts w:eastAsia="Calibri" w:cs="Calibri"/>
                <w:lang w:eastAsia="ar-SA"/>
              </w:rPr>
            </w:pPr>
          </w:p>
        </w:tc>
        <w:tc>
          <w:tcPr>
            <w:tcW w:w="1701" w:type="dxa"/>
            <w:tcBorders>
              <w:top w:val="single" w:sz="6" w:space="0" w:color="auto"/>
              <w:left w:val="single" w:sz="6" w:space="0" w:color="auto"/>
              <w:bottom w:val="single" w:sz="6" w:space="0" w:color="auto"/>
              <w:right w:val="single" w:sz="6" w:space="0" w:color="auto"/>
            </w:tcBorders>
            <w:hideMark/>
          </w:tcPr>
          <w:p w14:paraId="42319277" w14:textId="6922EB9E" w:rsidR="008B71BA" w:rsidRPr="00C827C6" w:rsidRDefault="00620CDD"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2025</w:t>
            </w:r>
            <w:r w:rsidR="008B71BA" w:rsidRPr="00C827C6">
              <w:rPr>
                <w:rFonts w:ascii="Times New Roman" w:eastAsia="Calibri" w:hAnsi="Times New Roman"/>
              </w:rPr>
              <w:t xml:space="preserve"> г.</w:t>
            </w:r>
          </w:p>
        </w:tc>
        <w:tc>
          <w:tcPr>
            <w:tcW w:w="1559" w:type="dxa"/>
            <w:tcBorders>
              <w:top w:val="single" w:sz="6" w:space="0" w:color="auto"/>
              <w:left w:val="single" w:sz="6" w:space="0" w:color="auto"/>
              <w:bottom w:val="single" w:sz="6" w:space="0" w:color="auto"/>
              <w:right w:val="single" w:sz="6" w:space="0" w:color="auto"/>
            </w:tcBorders>
            <w:hideMark/>
          </w:tcPr>
          <w:p w14:paraId="02CCB1A7" w14:textId="28DE2279" w:rsidR="008B71BA" w:rsidRPr="00C827C6" w:rsidRDefault="00620CDD"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2026</w:t>
            </w:r>
            <w:r w:rsidR="008B71BA" w:rsidRPr="00C827C6">
              <w:rPr>
                <w:rFonts w:ascii="Times New Roman" w:eastAsia="Calibri" w:hAnsi="Times New Roman"/>
              </w:rPr>
              <w:t xml:space="preserve"> г.</w:t>
            </w:r>
          </w:p>
        </w:tc>
        <w:tc>
          <w:tcPr>
            <w:tcW w:w="1637" w:type="dxa"/>
            <w:tcBorders>
              <w:top w:val="single" w:sz="6" w:space="0" w:color="auto"/>
              <w:left w:val="single" w:sz="6" w:space="0" w:color="auto"/>
              <w:bottom w:val="single" w:sz="6" w:space="0" w:color="auto"/>
              <w:right w:val="single" w:sz="6" w:space="0" w:color="auto"/>
            </w:tcBorders>
            <w:hideMark/>
          </w:tcPr>
          <w:p w14:paraId="01C7F803" w14:textId="0B5819EA" w:rsidR="008B71BA" w:rsidRPr="00C827C6" w:rsidRDefault="00620CDD"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2027</w:t>
            </w:r>
            <w:r w:rsidR="008B71BA" w:rsidRPr="00C827C6">
              <w:rPr>
                <w:rFonts w:ascii="Times New Roman" w:eastAsia="Calibri" w:hAnsi="Times New Roman"/>
              </w:rPr>
              <w:t xml:space="preserve"> г.</w:t>
            </w:r>
          </w:p>
        </w:tc>
      </w:tr>
      <w:tr w:rsidR="008B71BA" w:rsidRPr="00C827C6" w14:paraId="2D6448CE" w14:textId="77777777" w:rsidTr="003841AD">
        <w:trPr>
          <w:cantSplit/>
          <w:trHeight w:val="360"/>
        </w:trPr>
        <w:tc>
          <w:tcPr>
            <w:tcW w:w="9639" w:type="dxa"/>
            <w:gridSpan w:val="5"/>
            <w:tcBorders>
              <w:top w:val="single" w:sz="6" w:space="0" w:color="auto"/>
              <w:left w:val="single" w:sz="6" w:space="0" w:color="auto"/>
              <w:bottom w:val="single" w:sz="6" w:space="0" w:color="auto"/>
              <w:right w:val="single" w:sz="6" w:space="0" w:color="auto"/>
            </w:tcBorders>
            <w:hideMark/>
          </w:tcPr>
          <w:p w14:paraId="73340302" w14:textId="77777777" w:rsidR="008B71BA" w:rsidRPr="00C827C6" w:rsidRDefault="008B71BA" w:rsidP="00926969">
            <w:pPr>
              <w:widowControl w:val="0"/>
              <w:numPr>
                <w:ilvl w:val="0"/>
                <w:numId w:val="47"/>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 xml:space="preserve"> Обеспечение информационной безопасности</w:t>
            </w:r>
          </w:p>
        </w:tc>
      </w:tr>
      <w:tr w:rsidR="008B71BA" w:rsidRPr="00C827C6" w14:paraId="7B8C754B" w14:textId="77777777" w:rsidTr="00824041">
        <w:trPr>
          <w:cantSplit/>
          <w:trHeight w:val="600"/>
        </w:trPr>
        <w:tc>
          <w:tcPr>
            <w:tcW w:w="2552" w:type="dxa"/>
            <w:tcBorders>
              <w:top w:val="single" w:sz="6" w:space="0" w:color="auto"/>
              <w:left w:val="single" w:sz="6" w:space="0" w:color="auto"/>
              <w:bottom w:val="single" w:sz="4" w:space="0" w:color="auto"/>
              <w:right w:val="single" w:sz="6" w:space="0" w:color="auto"/>
            </w:tcBorders>
            <w:hideMark/>
          </w:tcPr>
          <w:p w14:paraId="7B49E205"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Ведение реестров информационных систем, паролей и ключей доступа</w:t>
            </w:r>
          </w:p>
        </w:tc>
        <w:tc>
          <w:tcPr>
            <w:tcW w:w="2190" w:type="dxa"/>
            <w:tcBorders>
              <w:top w:val="single" w:sz="6" w:space="0" w:color="auto"/>
              <w:left w:val="single" w:sz="6" w:space="0" w:color="auto"/>
              <w:bottom w:val="single" w:sz="4" w:space="0" w:color="auto"/>
              <w:right w:val="single" w:sz="6" w:space="0" w:color="auto"/>
            </w:tcBorders>
            <w:hideMark/>
          </w:tcPr>
          <w:p w14:paraId="5C70DC31"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hideMark/>
          </w:tcPr>
          <w:p w14:paraId="70BC1FBC"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7C1A6AA0"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637" w:type="dxa"/>
            <w:tcBorders>
              <w:top w:val="single" w:sz="6" w:space="0" w:color="auto"/>
              <w:left w:val="single" w:sz="6" w:space="0" w:color="auto"/>
              <w:bottom w:val="single" w:sz="6" w:space="0" w:color="auto"/>
              <w:right w:val="single" w:sz="6" w:space="0" w:color="auto"/>
            </w:tcBorders>
            <w:hideMark/>
          </w:tcPr>
          <w:p w14:paraId="1C797BBB"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26B14E87" w14:textId="77777777" w:rsidTr="00824041">
        <w:trPr>
          <w:cantSplit/>
          <w:trHeight w:val="383"/>
        </w:trPr>
        <w:tc>
          <w:tcPr>
            <w:tcW w:w="4742" w:type="dxa"/>
            <w:gridSpan w:val="2"/>
            <w:tcBorders>
              <w:top w:val="single" w:sz="4" w:space="0" w:color="auto"/>
              <w:left w:val="single" w:sz="6" w:space="0" w:color="auto"/>
              <w:bottom w:val="single" w:sz="4" w:space="0" w:color="auto"/>
              <w:right w:val="single" w:sz="6" w:space="0" w:color="auto"/>
            </w:tcBorders>
            <w:hideMark/>
          </w:tcPr>
          <w:p w14:paraId="567CBF92"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701" w:type="dxa"/>
            <w:tcBorders>
              <w:top w:val="single" w:sz="6" w:space="0" w:color="auto"/>
              <w:left w:val="single" w:sz="6" w:space="0" w:color="auto"/>
              <w:bottom w:val="single" w:sz="4" w:space="0" w:color="auto"/>
              <w:right w:val="single" w:sz="6" w:space="0" w:color="auto"/>
            </w:tcBorders>
            <w:hideMark/>
          </w:tcPr>
          <w:p w14:paraId="0ACE31AA"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2353F045"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637" w:type="dxa"/>
            <w:tcBorders>
              <w:top w:val="single" w:sz="6" w:space="0" w:color="auto"/>
              <w:left w:val="single" w:sz="6" w:space="0" w:color="auto"/>
              <w:bottom w:val="single" w:sz="4" w:space="0" w:color="auto"/>
              <w:right w:val="single" w:sz="6" w:space="0" w:color="auto"/>
            </w:tcBorders>
            <w:hideMark/>
          </w:tcPr>
          <w:p w14:paraId="663552AB"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5581D99B"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7B1E53CD" w14:textId="77777777" w:rsidR="008B71BA" w:rsidRPr="00C827C6" w:rsidRDefault="008B71BA" w:rsidP="00926969">
            <w:pPr>
              <w:numPr>
                <w:ilvl w:val="0"/>
                <w:numId w:val="47"/>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Обеспечение функционирования и развития средств связи и передачи данных</w:t>
            </w:r>
          </w:p>
        </w:tc>
      </w:tr>
      <w:tr w:rsidR="007F3E4C" w:rsidRPr="00C827C6" w14:paraId="41F3C9D9" w14:textId="77777777" w:rsidTr="00824041">
        <w:trPr>
          <w:cantSplit/>
          <w:trHeight w:val="499"/>
        </w:trPr>
        <w:tc>
          <w:tcPr>
            <w:tcW w:w="2552" w:type="dxa"/>
            <w:tcBorders>
              <w:top w:val="nil"/>
              <w:left w:val="single" w:sz="6" w:space="0" w:color="auto"/>
              <w:bottom w:val="single" w:sz="4" w:space="0" w:color="auto"/>
              <w:right w:val="single" w:sz="6" w:space="0" w:color="auto"/>
            </w:tcBorders>
          </w:tcPr>
          <w:p w14:paraId="7185EC24"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телефонной связи</w:t>
            </w:r>
          </w:p>
        </w:tc>
        <w:tc>
          <w:tcPr>
            <w:tcW w:w="2190" w:type="dxa"/>
            <w:tcBorders>
              <w:top w:val="nil"/>
              <w:left w:val="single" w:sz="6" w:space="0" w:color="auto"/>
              <w:bottom w:val="single" w:sz="4" w:space="0" w:color="auto"/>
              <w:right w:val="single" w:sz="6" w:space="0" w:color="auto"/>
            </w:tcBorders>
          </w:tcPr>
          <w:p w14:paraId="39C1234E"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nil"/>
              <w:left w:val="single" w:sz="6" w:space="0" w:color="auto"/>
              <w:bottom w:val="single" w:sz="4" w:space="0" w:color="auto"/>
              <w:right w:val="single" w:sz="6" w:space="0" w:color="auto"/>
            </w:tcBorders>
          </w:tcPr>
          <w:p w14:paraId="4174357D" w14:textId="3EE8F700" w:rsidR="007F3E4C" w:rsidRPr="00D9756B" w:rsidRDefault="00824041" w:rsidP="007F3E4C">
            <w:pPr>
              <w:autoSpaceDE w:val="0"/>
              <w:autoSpaceDN w:val="0"/>
              <w:adjustRightInd w:val="0"/>
              <w:spacing w:after="0"/>
              <w:jc w:val="center"/>
              <w:rPr>
                <w:rFonts w:ascii="Times New Roman" w:eastAsia="Calibri" w:hAnsi="Times New Roman"/>
                <w:highlight w:val="yellow"/>
              </w:rPr>
            </w:pPr>
            <w:r w:rsidRPr="00824041">
              <w:rPr>
                <w:rFonts w:ascii="Times New Roman" w:eastAsia="Calibri" w:hAnsi="Times New Roman"/>
              </w:rPr>
              <w:t>15 000,00</w:t>
            </w:r>
          </w:p>
        </w:tc>
        <w:tc>
          <w:tcPr>
            <w:tcW w:w="1559" w:type="dxa"/>
            <w:tcBorders>
              <w:top w:val="nil"/>
              <w:left w:val="single" w:sz="6" w:space="0" w:color="auto"/>
              <w:bottom w:val="single" w:sz="4" w:space="0" w:color="auto"/>
              <w:right w:val="single" w:sz="6" w:space="0" w:color="auto"/>
            </w:tcBorders>
          </w:tcPr>
          <w:p w14:paraId="2234C132" w14:textId="7F8D6658" w:rsidR="007F3E4C" w:rsidRPr="00D9756B" w:rsidRDefault="00824041"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15 000,00</w:t>
            </w:r>
          </w:p>
        </w:tc>
        <w:tc>
          <w:tcPr>
            <w:tcW w:w="1637" w:type="dxa"/>
            <w:tcBorders>
              <w:top w:val="nil"/>
              <w:left w:val="single" w:sz="6" w:space="0" w:color="auto"/>
              <w:bottom w:val="single" w:sz="4" w:space="0" w:color="auto"/>
              <w:right w:val="single" w:sz="6" w:space="0" w:color="auto"/>
            </w:tcBorders>
          </w:tcPr>
          <w:p w14:paraId="5CE46B43" w14:textId="1336C426" w:rsidR="007F3E4C" w:rsidRPr="00D9756B" w:rsidRDefault="00824041" w:rsidP="007F3E4C">
            <w:pPr>
              <w:autoSpaceDE w:val="0"/>
              <w:autoSpaceDN w:val="0"/>
              <w:adjustRightInd w:val="0"/>
              <w:spacing w:after="0"/>
              <w:jc w:val="center"/>
              <w:rPr>
                <w:rFonts w:ascii="Times New Roman" w:eastAsia="Calibri" w:hAnsi="Times New Roman"/>
                <w:highlight w:val="yellow"/>
              </w:rPr>
            </w:pPr>
            <w:r w:rsidRPr="00824041">
              <w:rPr>
                <w:rFonts w:ascii="Times New Roman" w:eastAsia="Calibri" w:hAnsi="Times New Roman"/>
              </w:rPr>
              <w:t>15 000,00</w:t>
            </w:r>
          </w:p>
        </w:tc>
      </w:tr>
      <w:tr w:rsidR="00824041" w:rsidRPr="00C827C6" w14:paraId="7299AF5F" w14:textId="77777777" w:rsidTr="00824041">
        <w:trPr>
          <w:cantSplit/>
          <w:trHeight w:val="195"/>
        </w:trPr>
        <w:tc>
          <w:tcPr>
            <w:tcW w:w="2552" w:type="dxa"/>
            <w:tcBorders>
              <w:top w:val="nil"/>
              <w:left w:val="single" w:sz="6" w:space="0" w:color="auto"/>
              <w:bottom w:val="single" w:sz="4" w:space="0" w:color="auto"/>
              <w:right w:val="single" w:sz="6" w:space="0" w:color="auto"/>
            </w:tcBorders>
          </w:tcPr>
          <w:p w14:paraId="409361E0" w14:textId="77777777" w:rsidR="00824041" w:rsidRPr="00C827C6" w:rsidRDefault="00824041" w:rsidP="00824041">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по предоставлению доступа к информационно-коммуникационной сети интернет</w:t>
            </w:r>
          </w:p>
        </w:tc>
        <w:tc>
          <w:tcPr>
            <w:tcW w:w="2190" w:type="dxa"/>
            <w:tcBorders>
              <w:top w:val="nil"/>
              <w:left w:val="single" w:sz="6" w:space="0" w:color="auto"/>
              <w:bottom w:val="single" w:sz="4" w:space="0" w:color="auto"/>
              <w:right w:val="single" w:sz="6" w:space="0" w:color="auto"/>
            </w:tcBorders>
          </w:tcPr>
          <w:p w14:paraId="711E9242" w14:textId="77777777" w:rsidR="00824041" w:rsidRPr="00C827C6" w:rsidRDefault="00824041" w:rsidP="00824041">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nil"/>
              <w:left w:val="single" w:sz="6" w:space="0" w:color="auto"/>
              <w:bottom w:val="single" w:sz="4" w:space="0" w:color="auto"/>
              <w:right w:val="single" w:sz="6" w:space="0" w:color="auto"/>
            </w:tcBorders>
          </w:tcPr>
          <w:p w14:paraId="3CDDDD8C" w14:textId="1DFDE35A" w:rsidR="00824041" w:rsidRPr="00D9756B" w:rsidRDefault="00824041" w:rsidP="00824041">
            <w:pPr>
              <w:autoSpaceDE w:val="0"/>
              <w:autoSpaceDN w:val="0"/>
              <w:adjustRightInd w:val="0"/>
              <w:spacing w:after="0"/>
              <w:jc w:val="center"/>
              <w:rPr>
                <w:rFonts w:ascii="Times New Roman" w:eastAsia="Calibri" w:hAnsi="Times New Roman"/>
                <w:highlight w:val="yellow"/>
              </w:rPr>
            </w:pPr>
            <w:r w:rsidRPr="004E279A">
              <w:rPr>
                <w:rFonts w:ascii="Times New Roman" w:eastAsia="Calibri" w:hAnsi="Times New Roman"/>
              </w:rPr>
              <w:t>3</w:t>
            </w:r>
            <w:r>
              <w:rPr>
                <w:rFonts w:ascii="Times New Roman" w:eastAsia="Calibri" w:hAnsi="Times New Roman"/>
              </w:rPr>
              <w:t>4 440</w:t>
            </w:r>
            <w:r w:rsidRPr="004E279A">
              <w:rPr>
                <w:rFonts w:ascii="Times New Roman" w:eastAsia="Calibri" w:hAnsi="Times New Roman"/>
              </w:rPr>
              <w:t>,00</w:t>
            </w:r>
          </w:p>
        </w:tc>
        <w:tc>
          <w:tcPr>
            <w:tcW w:w="1559" w:type="dxa"/>
            <w:tcBorders>
              <w:top w:val="nil"/>
              <w:left w:val="single" w:sz="6" w:space="0" w:color="auto"/>
              <w:bottom w:val="single" w:sz="4" w:space="0" w:color="auto"/>
              <w:right w:val="single" w:sz="6" w:space="0" w:color="auto"/>
            </w:tcBorders>
          </w:tcPr>
          <w:p w14:paraId="2689092C" w14:textId="3EF83989" w:rsidR="00824041" w:rsidRPr="00444C61" w:rsidRDefault="00824041" w:rsidP="00824041">
            <w:pPr>
              <w:autoSpaceDE w:val="0"/>
              <w:autoSpaceDN w:val="0"/>
              <w:adjustRightInd w:val="0"/>
              <w:spacing w:after="0"/>
              <w:jc w:val="center"/>
              <w:rPr>
                <w:rFonts w:ascii="Times New Roman" w:eastAsia="Calibri" w:hAnsi="Times New Roman"/>
              </w:rPr>
            </w:pPr>
            <w:r w:rsidRPr="00F4713E">
              <w:rPr>
                <w:rFonts w:ascii="Times New Roman" w:eastAsia="Calibri" w:hAnsi="Times New Roman"/>
              </w:rPr>
              <w:t>34 440,00</w:t>
            </w:r>
          </w:p>
        </w:tc>
        <w:tc>
          <w:tcPr>
            <w:tcW w:w="1637" w:type="dxa"/>
            <w:tcBorders>
              <w:top w:val="nil"/>
              <w:left w:val="single" w:sz="6" w:space="0" w:color="auto"/>
              <w:bottom w:val="single" w:sz="4" w:space="0" w:color="auto"/>
              <w:right w:val="single" w:sz="6" w:space="0" w:color="auto"/>
            </w:tcBorders>
          </w:tcPr>
          <w:p w14:paraId="72319122" w14:textId="263F4951" w:rsidR="00824041" w:rsidRPr="00444C61" w:rsidRDefault="00824041" w:rsidP="00824041">
            <w:pPr>
              <w:autoSpaceDE w:val="0"/>
              <w:autoSpaceDN w:val="0"/>
              <w:adjustRightInd w:val="0"/>
              <w:spacing w:after="0"/>
              <w:jc w:val="center"/>
              <w:rPr>
                <w:rFonts w:ascii="Times New Roman" w:eastAsia="Calibri" w:hAnsi="Times New Roman"/>
              </w:rPr>
            </w:pPr>
            <w:r w:rsidRPr="00F4713E">
              <w:rPr>
                <w:rFonts w:ascii="Times New Roman" w:eastAsia="Calibri" w:hAnsi="Times New Roman"/>
              </w:rPr>
              <w:t>34 440,00</w:t>
            </w:r>
          </w:p>
        </w:tc>
      </w:tr>
      <w:tr w:rsidR="00824041" w:rsidRPr="00C827C6" w14:paraId="0AFFF833" w14:textId="77777777" w:rsidTr="00824041">
        <w:trPr>
          <w:cantSplit/>
          <w:trHeight w:val="383"/>
        </w:trPr>
        <w:tc>
          <w:tcPr>
            <w:tcW w:w="4742" w:type="dxa"/>
            <w:gridSpan w:val="2"/>
            <w:tcBorders>
              <w:top w:val="nil"/>
              <w:left w:val="single" w:sz="6" w:space="0" w:color="auto"/>
              <w:bottom w:val="single" w:sz="4" w:space="0" w:color="auto"/>
              <w:right w:val="single" w:sz="6" w:space="0" w:color="auto"/>
            </w:tcBorders>
          </w:tcPr>
          <w:p w14:paraId="0CE9D09E" w14:textId="77777777" w:rsidR="00824041" w:rsidRPr="00C827C6" w:rsidRDefault="00824041" w:rsidP="00824041">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701" w:type="dxa"/>
            <w:tcBorders>
              <w:top w:val="nil"/>
              <w:left w:val="single" w:sz="6" w:space="0" w:color="auto"/>
              <w:bottom w:val="single" w:sz="4" w:space="0" w:color="auto"/>
              <w:right w:val="single" w:sz="6" w:space="0" w:color="auto"/>
            </w:tcBorders>
          </w:tcPr>
          <w:p w14:paraId="00F4EFAE" w14:textId="2C18F18C" w:rsidR="00824041" w:rsidRPr="00D9756B" w:rsidRDefault="00824041" w:rsidP="00824041">
            <w:pPr>
              <w:autoSpaceDE w:val="0"/>
              <w:autoSpaceDN w:val="0"/>
              <w:adjustRightInd w:val="0"/>
              <w:spacing w:after="0"/>
              <w:jc w:val="center"/>
              <w:rPr>
                <w:rFonts w:ascii="Times New Roman" w:eastAsia="Calibri" w:hAnsi="Times New Roman"/>
                <w:highlight w:val="yellow"/>
              </w:rPr>
            </w:pPr>
            <w:r w:rsidRPr="00824041">
              <w:rPr>
                <w:rFonts w:ascii="Times New Roman" w:eastAsia="Calibri" w:hAnsi="Times New Roman"/>
              </w:rPr>
              <w:t>49 440,00</w:t>
            </w:r>
          </w:p>
        </w:tc>
        <w:tc>
          <w:tcPr>
            <w:tcW w:w="1559" w:type="dxa"/>
            <w:tcBorders>
              <w:top w:val="nil"/>
              <w:left w:val="single" w:sz="6" w:space="0" w:color="auto"/>
              <w:bottom w:val="single" w:sz="4" w:space="0" w:color="auto"/>
              <w:right w:val="single" w:sz="6" w:space="0" w:color="auto"/>
            </w:tcBorders>
          </w:tcPr>
          <w:p w14:paraId="4F9B951E" w14:textId="6C064E42" w:rsidR="00824041" w:rsidRPr="00D9756B" w:rsidRDefault="00824041" w:rsidP="00824041">
            <w:pPr>
              <w:autoSpaceDE w:val="0"/>
              <w:autoSpaceDN w:val="0"/>
              <w:adjustRightInd w:val="0"/>
              <w:spacing w:after="0"/>
              <w:jc w:val="center"/>
              <w:rPr>
                <w:rFonts w:ascii="Times New Roman" w:eastAsia="Calibri" w:hAnsi="Times New Roman"/>
                <w:highlight w:val="yellow"/>
              </w:rPr>
            </w:pPr>
            <w:r w:rsidRPr="00D678A3">
              <w:rPr>
                <w:rFonts w:ascii="Times New Roman" w:eastAsia="Calibri" w:hAnsi="Times New Roman"/>
              </w:rPr>
              <w:t>49 440,00</w:t>
            </w:r>
          </w:p>
        </w:tc>
        <w:tc>
          <w:tcPr>
            <w:tcW w:w="1637" w:type="dxa"/>
            <w:tcBorders>
              <w:top w:val="nil"/>
              <w:left w:val="single" w:sz="6" w:space="0" w:color="auto"/>
              <w:bottom w:val="single" w:sz="4" w:space="0" w:color="auto"/>
              <w:right w:val="single" w:sz="6" w:space="0" w:color="auto"/>
            </w:tcBorders>
          </w:tcPr>
          <w:p w14:paraId="1EB46E80" w14:textId="7F2DF1D7" w:rsidR="00824041" w:rsidRPr="00D9756B" w:rsidRDefault="00824041" w:rsidP="00824041">
            <w:pPr>
              <w:autoSpaceDE w:val="0"/>
              <w:autoSpaceDN w:val="0"/>
              <w:adjustRightInd w:val="0"/>
              <w:spacing w:after="0"/>
              <w:jc w:val="center"/>
              <w:rPr>
                <w:rFonts w:ascii="Times New Roman" w:eastAsia="Calibri" w:hAnsi="Times New Roman"/>
                <w:highlight w:val="yellow"/>
              </w:rPr>
            </w:pPr>
            <w:r w:rsidRPr="00D678A3">
              <w:rPr>
                <w:rFonts w:ascii="Times New Roman" w:eastAsia="Calibri" w:hAnsi="Times New Roman"/>
              </w:rPr>
              <w:t>49 440,00</w:t>
            </w:r>
          </w:p>
        </w:tc>
      </w:tr>
      <w:tr w:rsidR="008B71BA" w:rsidRPr="00C827C6" w14:paraId="1AF48F27"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18E16BE2"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3. Обеспечение устойчивого функционирования, модернизации и развития                                                 материально-технической базы сельского поселения</w:t>
            </w:r>
          </w:p>
        </w:tc>
      </w:tr>
      <w:tr w:rsidR="008B71BA" w:rsidRPr="00C827C6" w14:paraId="7F2085B7" w14:textId="77777777" w:rsidTr="00824041">
        <w:trPr>
          <w:cantSplit/>
          <w:trHeight w:val="651"/>
        </w:trPr>
        <w:tc>
          <w:tcPr>
            <w:tcW w:w="2552" w:type="dxa"/>
            <w:tcBorders>
              <w:top w:val="single" w:sz="4" w:space="0" w:color="auto"/>
              <w:left w:val="single" w:sz="6" w:space="0" w:color="auto"/>
              <w:bottom w:val="nil"/>
              <w:right w:val="single" w:sz="6" w:space="0" w:color="auto"/>
            </w:tcBorders>
            <w:hideMark/>
          </w:tcPr>
          <w:p w14:paraId="33247AAC"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ИТ- оборудования</w:t>
            </w:r>
          </w:p>
        </w:tc>
        <w:tc>
          <w:tcPr>
            <w:tcW w:w="2190" w:type="dxa"/>
            <w:tcBorders>
              <w:top w:val="single" w:sz="6" w:space="0" w:color="auto"/>
              <w:left w:val="single" w:sz="6" w:space="0" w:color="auto"/>
              <w:bottom w:val="nil"/>
              <w:right w:val="single" w:sz="6" w:space="0" w:color="auto"/>
            </w:tcBorders>
            <w:hideMark/>
          </w:tcPr>
          <w:p w14:paraId="1982F878"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nil"/>
              <w:right w:val="single" w:sz="6" w:space="0" w:color="auto"/>
            </w:tcBorders>
            <w:hideMark/>
          </w:tcPr>
          <w:p w14:paraId="5082E138"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559" w:type="dxa"/>
            <w:tcBorders>
              <w:top w:val="single" w:sz="6" w:space="0" w:color="auto"/>
              <w:left w:val="single" w:sz="6" w:space="0" w:color="auto"/>
              <w:bottom w:val="nil"/>
              <w:right w:val="single" w:sz="6" w:space="0" w:color="auto"/>
            </w:tcBorders>
            <w:hideMark/>
          </w:tcPr>
          <w:p w14:paraId="48070213"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637" w:type="dxa"/>
            <w:tcBorders>
              <w:top w:val="single" w:sz="6" w:space="0" w:color="auto"/>
              <w:left w:val="single" w:sz="6" w:space="0" w:color="auto"/>
              <w:bottom w:val="nil"/>
              <w:right w:val="single" w:sz="6" w:space="0" w:color="auto"/>
            </w:tcBorders>
            <w:hideMark/>
          </w:tcPr>
          <w:p w14:paraId="4FE77FD9"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7F3E4C" w:rsidRPr="00C827C6" w14:paraId="6417FA62" w14:textId="77777777" w:rsidTr="00824041">
        <w:trPr>
          <w:cantSplit/>
          <w:trHeight w:val="907"/>
        </w:trPr>
        <w:tc>
          <w:tcPr>
            <w:tcW w:w="2552" w:type="dxa"/>
            <w:tcBorders>
              <w:top w:val="single" w:sz="4" w:space="0" w:color="auto"/>
              <w:left w:val="single" w:sz="6" w:space="0" w:color="auto"/>
              <w:bottom w:val="single" w:sz="4" w:space="0" w:color="auto"/>
              <w:right w:val="single" w:sz="6" w:space="0" w:color="auto"/>
            </w:tcBorders>
          </w:tcPr>
          <w:p w14:paraId="1DB6AE2D"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 xml:space="preserve">Приобретение расходных материалов к оргтехнике (в </w:t>
            </w:r>
            <w:proofErr w:type="spellStart"/>
            <w:r w:rsidRPr="00C827C6">
              <w:rPr>
                <w:rFonts w:ascii="Times New Roman" w:eastAsia="Calibri" w:hAnsi="Times New Roman"/>
              </w:rPr>
              <w:t>т.ч</w:t>
            </w:r>
            <w:proofErr w:type="spellEnd"/>
            <w:r w:rsidRPr="00C827C6">
              <w:rPr>
                <w:rFonts w:ascii="Times New Roman" w:eastAsia="Calibri" w:hAnsi="Times New Roman"/>
              </w:rPr>
              <w:t>. картриджи)</w:t>
            </w:r>
          </w:p>
        </w:tc>
        <w:tc>
          <w:tcPr>
            <w:tcW w:w="2190" w:type="dxa"/>
            <w:tcBorders>
              <w:top w:val="single" w:sz="6" w:space="0" w:color="auto"/>
              <w:left w:val="single" w:sz="6" w:space="0" w:color="auto"/>
              <w:bottom w:val="single" w:sz="6" w:space="0" w:color="auto"/>
              <w:right w:val="single" w:sz="6" w:space="0" w:color="auto"/>
            </w:tcBorders>
            <w:hideMark/>
          </w:tcPr>
          <w:p w14:paraId="0444AF05"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hideMark/>
          </w:tcPr>
          <w:p w14:paraId="59FB0EE8"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0F77CE0C"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637" w:type="dxa"/>
            <w:tcBorders>
              <w:top w:val="single" w:sz="6" w:space="0" w:color="auto"/>
              <w:left w:val="single" w:sz="6" w:space="0" w:color="auto"/>
              <w:bottom w:val="single" w:sz="6" w:space="0" w:color="auto"/>
              <w:right w:val="single" w:sz="6" w:space="0" w:color="auto"/>
            </w:tcBorders>
            <w:hideMark/>
          </w:tcPr>
          <w:p w14:paraId="02286E31"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04062C" w:rsidRPr="00C827C6" w14:paraId="68851040"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06ED5E5E" w14:textId="77777777" w:rsidR="0004062C" w:rsidRPr="00C827C6" w:rsidRDefault="0004062C" w:rsidP="0004062C">
            <w:pPr>
              <w:autoSpaceDE w:val="0"/>
              <w:autoSpaceDN w:val="0"/>
              <w:adjustRightInd w:val="0"/>
              <w:spacing w:after="0"/>
              <w:rPr>
                <w:rFonts w:ascii="Times New Roman" w:eastAsia="Calibri" w:hAnsi="Times New Roman"/>
              </w:rPr>
            </w:pPr>
            <w:r w:rsidRPr="00C827C6">
              <w:rPr>
                <w:rFonts w:ascii="Times New Roman" w:eastAsia="Calibri" w:hAnsi="Times New Roman"/>
              </w:rPr>
              <w:t>Заправка картриджей, ремонт и техническое обслуживание  оргтехники</w:t>
            </w:r>
          </w:p>
        </w:tc>
        <w:tc>
          <w:tcPr>
            <w:tcW w:w="2190" w:type="dxa"/>
            <w:tcBorders>
              <w:top w:val="nil"/>
              <w:left w:val="single" w:sz="6" w:space="0" w:color="auto"/>
              <w:bottom w:val="single" w:sz="4" w:space="0" w:color="auto"/>
              <w:right w:val="single" w:sz="6" w:space="0" w:color="auto"/>
            </w:tcBorders>
          </w:tcPr>
          <w:p w14:paraId="5B4A01AE" w14:textId="77777777" w:rsidR="0004062C" w:rsidRPr="00C827C6" w:rsidRDefault="0004062C" w:rsidP="0004062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412F5FA1" w14:textId="146A90FD" w:rsidR="0004062C" w:rsidRPr="00444C61" w:rsidRDefault="0004062C" w:rsidP="0004062C">
            <w:pPr>
              <w:autoSpaceDE w:val="0"/>
              <w:autoSpaceDN w:val="0"/>
              <w:adjustRightInd w:val="0"/>
              <w:spacing w:after="0"/>
              <w:jc w:val="center"/>
              <w:rPr>
                <w:rFonts w:ascii="Times New Roman" w:eastAsia="Calibri" w:hAnsi="Times New Roman"/>
              </w:rPr>
            </w:pPr>
            <w:r>
              <w:rPr>
                <w:rFonts w:ascii="Times New Roman" w:eastAsia="Calibri" w:hAnsi="Times New Roman"/>
              </w:rPr>
              <w:t>51 800</w:t>
            </w:r>
            <w:r w:rsidRPr="004E279A">
              <w:rPr>
                <w:rFonts w:ascii="Times New Roman" w:eastAsia="Calibri" w:hAnsi="Times New Roman"/>
              </w:rPr>
              <w:t>,00</w:t>
            </w:r>
          </w:p>
        </w:tc>
        <w:tc>
          <w:tcPr>
            <w:tcW w:w="1559" w:type="dxa"/>
            <w:tcBorders>
              <w:top w:val="single" w:sz="6" w:space="0" w:color="auto"/>
              <w:left w:val="single" w:sz="6" w:space="0" w:color="auto"/>
              <w:bottom w:val="single" w:sz="6" w:space="0" w:color="auto"/>
              <w:right w:val="single" w:sz="6" w:space="0" w:color="auto"/>
            </w:tcBorders>
          </w:tcPr>
          <w:p w14:paraId="51748126" w14:textId="16F81D0C" w:rsidR="0004062C" w:rsidRPr="00444C61" w:rsidRDefault="0004062C" w:rsidP="0004062C">
            <w:pPr>
              <w:autoSpaceDE w:val="0"/>
              <w:autoSpaceDN w:val="0"/>
              <w:adjustRightInd w:val="0"/>
              <w:spacing w:after="0"/>
              <w:jc w:val="center"/>
              <w:rPr>
                <w:rFonts w:ascii="Times New Roman" w:eastAsia="Calibri" w:hAnsi="Times New Roman"/>
              </w:rPr>
            </w:pPr>
            <w:r w:rsidRPr="00526A60">
              <w:rPr>
                <w:rFonts w:ascii="Times New Roman" w:eastAsia="Calibri" w:hAnsi="Times New Roman"/>
              </w:rPr>
              <w:t>51 800,00</w:t>
            </w:r>
          </w:p>
        </w:tc>
        <w:tc>
          <w:tcPr>
            <w:tcW w:w="1637" w:type="dxa"/>
            <w:tcBorders>
              <w:top w:val="single" w:sz="6" w:space="0" w:color="auto"/>
              <w:left w:val="single" w:sz="6" w:space="0" w:color="auto"/>
              <w:bottom w:val="single" w:sz="6" w:space="0" w:color="auto"/>
              <w:right w:val="single" w:sz="6" w:space="0" w:color="auto"/>
            </w:tcBorders>
          </w:tcPr>
          <w:p w14:paraId="7D8B6A97" w14:textId="700FA513" w:rsidR="0004062C" w:rsidRPr="00444C61" w:rsidRDefault="0004062C" w:rsidP="0004062C">
            <w:pPr>
              <w:autoSpaceDE w:val="0"/>
              <w:autoSpaceDN w:val="0"/>
              <w:adjustRightInd w:val="0"/>
              <w:spacing w:after="0"/>
              <w:jc w:val="center"/>
              <w:rPr>
                <w:rFonts w:ascii="Times New Roman" w:eastAsia="Calibri" w:hAnsi="Times New Roman"/>
              </w:rPr>
            </w:pPr>
            <w:r w:rsidRPr="00526A60">
              <w:rPr>
                <w:rFonts w:ascii="Times New Roman" w:eastAsia="Calibri" w:hAnsi="Times New Roman"/>
              </w:rPr>
              <w:t>51 800,00</w:t>
            </w:r>
          </w:p>
        </w:tc>
      </w:tr>
      <w:tr w:rsidR="00E6403C" w:rsidRPr="00C827C6" w14:paraId="0AC23DF2"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53CD4895" w14:textId="77777777" w:rsidR="00E6403C" w:rsidRPr="00C827C6" w:rsidRDefault="00E6403C" w:rsidP="00E6403C">
            <w:pPr>
              <w:autoSpaceDE w:val="0"/>
              <w:autoSpaceDN w:val="0"/>
              <w:adjustRightInd w:val="0"/>
              <w:spacing w:after="0"/>
              <w:rPr>
                <w:rFonts w:ascii="Times New Roman" w:eastAsia="Calibri" w:hAnsi="Times New Roman"/>
              </w:rPr>
            </w:pPr>
            <w:r w:rsidRPr="00C827C6">
              <w:rPr>
                <w:rFonts w:ascii="Times New Roman" w:eastAsia="Calibri" w:hAnsi="Times New Roman"/>
              </w:rPr>
              <w:t>Техническая поддержка, сопровождение программного обеспечения и продление лицензий</w:t>
            </w:r>
          </w:p>
        </w:tc>
        <w:tc>
          <w:tcPr>
            <w:tcW w:w="2190" w:type="dxa"/>
            <w:tcBorders>
              <w:top w:val="nil"/>
              <w:left w:val="single" w:sz="6" w:space="0" w:color="auto"/>
              <w:bottom w:val="single" w:sz="4" w:space="0" w:color="auto"/>
              <w:right w:val="single" w:sz="6" w:space="0" w:color="auto"/>
            </w:tcBorders>
          </w:tcPr>
          <w:p w14:paraId="05665419" w14:textId="77777777" w:rsidR="00E6403C" w:rsidRPr="00C827C6" w:rsidRDefault="00E6403C" w:rsidP="00E6403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41B50000" w14:textId="13157E00" w:rsidR="00E6403C" w:rsidRPr="00113F40" w:rsidRDefault="00E6403C" w:rsidP="00E6403C">
            <w:pPr>
              <w:autoSpaceDE w:val="0"/>
              <w:autoSpaceDN w:val="0"/>
              <w:adjustRightInd w:val="0"/>
              <w:spacing w:after="0"/>
              <w:jc w:val="center"/>
              <w:rPr>
                <w:rFonts w:ascii="Times New Roman" w:eastAsia="Calibri" w:hAnsi="Times New Roman"/>
              </w:rPr>
            </w:pPr>
            <w:r>
              <w:rPr>
                <w:rFonts w:ascii="Times New Roman" w:eastAsia="Calibri" w:hAnsi="Times New Roman"/>
              </w:rPr>
              <w:t>78 7</w:t>
            </w:r>
            <w:r w:rsidRPr="007E2AD9">
              <w:rPr>
                <w:rFonts w:ascii="Times New Roman" w:eastAsia="Calibri" w:hAnsi="Times New Roman"/>
              </w:rPr>
              <w:t>00,00</w:t>
            </w:r>
          </w:p>
        </w:tc>
        <w:tc>
          <w:tcPr>
            <w:tcW w:w="1559" w:type="dxa"/>
            <w:tcBorders>
              <w:top w:val="single" w:sz="6" w:space="0" w:color="auto"/>
              <w:left w:val="single" w:sz="6" w:space="0" w:color="auto"/>
              <w:bottom w:val="single" w:sz="6" w:space="0" w:color="auto"/>
              <w:right w:val="single" w:sz="6" w:space="0" w:color="auto"/>
            </w:tcBorders>
          </w:tcPr>
          <w:p w14:paraId="57CDCD53" w14:textId="6B668F3B" w:rsidR="00E6403C" w:rsidRPr="00113F40" w:rsidRDefault="00E6403C" w:rsidP="00E6403C">
            <w:pPr>
              <w:autoSpaceDE w:val="0"/>
              <w:autoSpaceDN w:val="0"/>
              <w:adjustRightInd w:val="0"/>
              <w:spacing w:after="0"/>
              <w:jc w:val="center"/>
              <w:rPr>
                <w:rFonts w:ascii="Times New Roman" w:eastAsia="Calibri" w:hAnsi="Times New Roman"/>
              </w:rPr>
            </w:pPr>
            <w:r w:rsidRPr="001A5EB2">
              <w:rPr>
                <w:rFonts w:ascii="Times New Roman" w:eastAsia="Calibri" w:hAnsi="Times New Roman"/>
              </w:rPr>
              <w:t>78 700,00</w:t>
            </w:r>
          </w:p>
        </w:tc>
        <w:tc>
          <w:tcPr>
            <w:tcW w:w="1637" w:type="dxa"/>
            <w:tcBorders>
              <w:top w:val="single" w:sz="6" w:space="0" w:color="auto"/>
              <w:left w:val="single" w:sz="6" w:space="0" w:color="auto"/>
              <w:bottom w:val="single" w:sz="6" w:space="0" w:color="auto"/>
              <w:right w:val="single" w:sz="6" w:space="0" w:color="auto"/>
            </w:tcBorders>
          </w:tcPr>
          <w:p w14:paraId="0D4AD461" w14:textId="6777563E" w:rsidR="00E6403C" w:rsidRPr="00113F40" w:rsidRDefault="00E6403C" w:rsidP="00E6403C">
            <w:pPr>
              <w:autoSpaceDE w:val="0"/>
              <w:autoSpaceDN w:val="0"/>
              <w:adjustRightInd w:val="0"/>
              <w:spacing w:after="0"/>
              <w:jc w:val="center"/>
              <w:rPr>
                <w:rFonts w:ascii="Times New Roman" w:eastAsia="Calibri" w:hAnsi="Times New Roman"/>
              </w:rPr>
            </w:pPr>
            <w:r w:rsidRPr="001A5EB2">
              <w:rPr>
                <w:rFonts w:ascii="Times New Roman" w:eastAsia="Calibri" w:hAnsi="Times New Roman"/>
              </w:rPr>
              <w:t>78 700,00</w:t>
            </w:r>
          </w:p>
        </w:tc>
      </w:tr>
      <w:tr w:rsidR="00E6403C" w:rsidRPr="00C827C6" w14:paraId="775296E2" w14:textId="77777777" w:rsidTr="00824041">
        <w:trPr>
          <w:cantSplit/>
          <w:trHeight w:val="553"/>
        </w:trPr>
        <w:tc>
          <w:tcPr>
            <w:tcW w:w="4742" w:type="dxa"/>
            <w:gridSpan w:val="2"/>
            <w:tcBorders>
              <w:top w:val="nil"/>
              <w:left w:val="single" w:sz="6" w:space="0" w:color="auto"/>
              <w:bottom w:val="single" w:sz="4" w:space="0" w:color="auto"/>
              <w:right w:val="single" w:sz="6" w:space="0" w:color="auto"/>
            </w:tcBorders>
          </w:tcPr>
          <w:p w14:paraId="58CF22F0" w14:textId="77777777" w:rsidR="00E6403C" w:rsidRPr="00C827C6" w:rsidRDefault="00E6403C" w:rsidP="00E6403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701" w:type="dxa"/>
            <w:tcBorders>
              <w:top w:val="single" w:sz="6" w:space="0" w:color="auto"/>
              <w:left w:val="single" w:sz="6" w:space="0" w:color="auto"/>
              <w:bottom w:val="single" w:sz="6" w:space="0" w:color="auto"/>
              <w:right w:val="single" w:sz="6" w:space="0" w:color="auto"/>
            </w:tcBorders>
          </w:tcPr>
          <w:p w14:paraId="1D7C299B" w14:textId="375AAED4" w:rsidR="00E6403C" w:rsidRPr="00113F40" w:rsidRDefault="00E6403C" w:rsidP="00E6403C">
            <w:pPr>
              <w:autoSpaceDE w:val="0"/>
              <w:autoSpaceDN w:val="0"/>
              <w:adjustRightInd w:val="0"/>
              <w:spacing w:after="0"/>
              <w:jc w:val="center"/>
              <w:rPr>
                <w:rFonts w:ascii="Times New Roman" w:eastAsia="Calibri" w:hAnsi="Times New Roman"/>
              </w:rPr>
            </w:pPr>
            <w:r>
              <w:rPr>
                <w:rFonts w:ascii="Times New Roman" w:eastAsia="Calibri" w:hAnsi="Times New Roman"/>
              </w:rPr>
              <w:t>130 500</w:t>
            </w:r>
            <w:r w:rsidRPr="00262FF3">
              <w:rPr>
                <w:rFonts w:ascii="Times New Roman" w:eastAsia="Calibri" w:hAnsi="Times New Roman"/>
              </w:rPr>
              <w:t>,00</w:t>
            </w:r>
          </w:p>
        </w:tc>
        <w:tc>
          <w:tcPr>
            <w:tcW w:w="1559" w:type="dxa"/>
            <w:tcBorders>
              <w:top w:val="single" w:sz="6" w:space="0" w:color="auto"/>
              <w:left w:val="single" w:sz="6" w:space="0" w:color="auto"/>
              <w:bottom w:val="single" w:sz="6" w:space="0" w:color="auto"/>
              <w:right w:val="single" w:sz="6" w:space="0" w:color="auto"/>
            </w:tcBorders>
          </w:tcPr>
          <w:p w14:paraId="3F54DFAC" w14:textId="3B922861" w:rsidR="00E6403C" w:rsidRDefault="00E6403C" w:rsidP="00E6403C">
            <w:pPr>
              <w:jc w:val="center"/>
            </w:pPr>
            <w:r w:rsidRPr="000243AC">
              <w:rPr>
                <w:rFonts w:ascii="Times New Roman" w:eastAsia="Calibri" w:hAnsi="Times New Roman"/>
              </w:rPr>
              <w:t>130 500,00</w:t>
            </w:r>
          </w:p>
        </w:tc>
        <w:tc>
          <w:tcPr>
            <w:tcW w:w="1637" w:type="dxa"/>
            <w:tcBorders>
              <w:top w:val="single" w:sz="6" w:space="0" w:color="auto"/>
              <w:left w:val="single" w:sz="6" w:space="0" w:color="auto"/>
              <w:bottom w:val="single" w:sz="6" w:space="0" w:color="auto"/>
              <w:right w:val="single" w:sz="6" w:space="0" w:color="auto"/>
            </w:tcBorders>
          </w:tcPr>
          <w:p w14:paraId="3615A473" w14:textId="089F7FB8" w:rsidR="00E6403C" w:rsidRDefault="00E6403C" w:rsidP="00E6403C">
            <w:pPr>
              <w:jc w:val="center"/>
            </w:pPr>
            <w:r w:rsidRPr="000243AC">
              <w:rPr>
                <w:rFonts w:ascii="Times New Roman" w:eastAsia="Calibri" w:hAnsi="Times New Roman"/>
              </w:rPr>
              <w:t>130 500,00</w:t>
            </w:r>
          </w:p>
        </w:tc>
      </w:tr>
      <w:tr w:rsidR="008B71BA" w:rsidRPr="00501101" w14:paraId="7F13F742" w14:textId="77777777" w:rsidTr="003841AD">
        <w:trPr>
          <w:cantSplit/>
          <w:trHeight w:val="553"/>
        </w:trPr>
        <w:tc>
          <w:tcPr>
            <w:tcW w:w="9639" w:type="dxa"/>
            <w:gridSpan w:val="5"/>
            <w:tcBorders>
              <w:top w:val="nil"/>
              <w:left w:val="single" w:sz="6" w:space="0" w:color="auto"/>
              <w:bottom w:val="single" w:sz="4" w:space="0" w:color="auto"/>
              <w:right w:val="single" w:sz="6" w:space="0" w:color="auto"/>
            </w:tcBorders>
          </w:tcPr>
          <w:p w14:paraId="36734467" w14:textId="77777777" w:rsidR="008B71BA" w:rsidRPr="00501101" w:rsidRDefault="008B71BA"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 xml:space="preserve">4. </w:t>
            </w:r>
            <w:r w:rsidRPr="00501101">
              <w:rPr>
                <w:rFonts w:ascii="Times New Roman" w:hAnsi="Times New Roman"/>
                <w:sz w:val="24"/>
                <w:szCs w:val="24"/>
              </w:rPr>
              <w:t xml:space="preserve">Расходы на полномочия, передаваемые с уровня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hAnsi="Times New Roman"/>
                <w:sz w:val="24"/>
                <w:szCs w:val="24"/>
              </w:rPr>
              <w:t xml:space="preserve"> </w:t>
            </w:r>
            <w:r w:rsidRPr="00501101">
              <w:rPr>
                <w:rFonts w:ascii="Times New Roman" w:hAnsi="Times New Roman"/>
                <w:sz w:val="24"/>
                <w:szCs w:val="24"/>
              </w:rPr>
              <w:t>муниципального района Ставропольский Самарской области на уровень муниципального района Ставропольский</w:t>
            </w:r>
          </w:p>
        </w:tc>
      </w:tr>
      <w:tr w:rsidR="0004062C" w:rsidRPr="00501101" w14:paraId="6E4C0B9B"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3C01A8FF" w14:textId="77777777" w:rsidR="0004062C" w:rsidRPr="00501101" w:rsidRDefault="0004062C" w:rsidP="0004062C">
            <w:pPr>
              <w:autoSpaceDE w:val="0"/>
              <w:autoSpaceDN w:val="0"/>
              <w:adjustRightInd w:val="0"/>
              <w:spacing w:after="0"/>
              <w:rPr>
                <w:rFonts w:ascii="Times New Roman" w:eastAsia="Calibri" w:hAnsi="Times New Roman"/>
              </w:rPr>
            </w:pPr>
            <w:r w:rsidRPr="00501101">
              <w:rPr>
                <w:rFonts w:ascii="Times New Roman" w:eastAsia="Calibri" w:hAnsi="Times New Roman"/>
              </w:rPr>
              <w:t>Полномочия по кассовому плану исполнению бюджета и осуществлению контроля за исполнением бюджета</w:t>
            </w:r>
          </w:p>
        </w:tc>
        <w:tc>
          <w:tcPr>
            <w:tcW w:w="2190" w:type="dxa"/>
            <w:tcBorders>
              <w:top w:val="nil"/>
              <w:left w:val="single" w:sz="6" w:space="0" w:color="auto"/>
              <w:bottom w:val="single" w:sz="4" w:space="0" w:color="auto"/>
              <w:right w:val="single" w:sz="6" w:space="0" w:color="auto"/>
            </w:tcBorders>
          </w:tcPr>
          <w:p w14:paraId="26BD0898" w14:textId="77777777" w:rsidR="0004062C" w:rsidRPr="00501101" w:rsidRDefault="0004062C" w:rsidP="0004062C">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3CFF6D69" w14:textId="2FBDE61F" w:rsidR="0004062C" w:rsidRDefault="0004062C" w:rsidP="0004062C">
            <w:pPr>
              <w:autoSpaceDE w:val="0"/>
              <w:autoSpaceDN w:val="0"/>
              <w:adjustRightInd w:val="0"/>
              <w:spacing w:after="0"/>
              <w:jc w:val="center"/>
              <w:rPr>
                <w:rFonts w:ascii="Times New Roman" w:eastAsia="Calibri" w:hAnsi="Times New Roman"/>
              </w:rPr>
            </w:pPr>
            <w:r>
              <w:rPr>
                <w:rFonts w:ascii="Times New Roman" w:eastAsia="Calibri" w:hAnsi="Times New Roman"/>
              </w:rPr>
              <w:t>244 964,95</w:t>
            </w:r>
          </w:p>
          <w:p w14:paraId="2E1525D8" w14:textId="77777777" w:rsidR="0004062C" w:rsidRPr="00501101" w:rsidRDefault="0004062C" w:rsidP="0004062C">
            <w:pPr>
              <w:autoSpaceDE w:val="0"/>
              <w:autoSpaceDN w:val="0"/>
              <w:adjustRightInd w:val="0"/>
              <w:spacing w:after="0"/>
              <w:jc w:val="center"/>
              <w:rPr>
                <w:rFonts w:ascii="Times New Roman" w:eastAsia="Calibri" w:hAnsi="Times New Roman"/>
              </w:rPr>
            </w:pPr>
          </w:p>
        </w:tc>
        <w:tc>
          <w:tcPr>
            <w:tcW w:w="1559" w:type="dxa"/>
            <w:tcBorders>
              <w:top w:val="single" w:sz="6" w:space="0" w:color="auto"/>
              <w:left w:val="single" w:sz="6" w:space="0" w:color="auto"/>
              <w:bottom w:val="single" w:sz="6" w:space="0" w:color="auto"/>
              <w:right w:val="single" w:sz="6" w:space="0" w:color="auto"/>
            </w:tcBorders>
          </w:tcPr>
          <w:p w14:paraId="149C0613" w14:textId="42A0F420" w:rsidR="0004062C" w:rsidRPr="00501101" w:rsidRDefault="0004062C" w:rsidP="0004062C">
            <w:pPr>
              <w:autoSpaceDE w:val="0"/>
              <w:autoSpaceDN w:val="0"/>
              <w:adjustRightInd w:val="0"/>
              <w:spacing w:after="0"/>
              <w:jc w:val="center"/>
              <w:rPr>
                <w:rFonts w:ascii="Times New Roman" w:eastAsia="Calibri" w:hAnsi="Times New Roman"/>
              </w:rPr>
            </w:pPr>
            <w:r w:rsidRPr="00616CB7">
              <w:rPr>
                <w:rFonts w:ascii="Times New Roman" w:eastAsia="Calibri" w:hAnsi="Times New Roman"/>
              </w:rPr>
              <w:t>244 964,95</w:t>
            </w:r>
          </w:p>
        </w:tc>
        <w:tc>
          <w:tcPr>
            <w:tcW w:w="1637" w:type="dxa"/>
            <w:tcBorders>
              <w:top w:val="single" w:sz="6" w:space="0" w:color="auto"/>
              <w:left w:val="single" w:sz="6" w:space="0" w:color="auto"/>
              <w:bottom w:val="single" w:sz="6" w:space="0" w:color="auto"/>
              <w:right w:val="single" w:sz="6" w:space="0" w:color="auto"/>
            </w:tcBorders>
          </w:tcPr>
          <w:p w14:paraId="1A634B4A" w14:textId="33C2354F" w:rsidR="0004062C" w:rsidRPr="00501101" w:rsidRDefault="0004062C" w:rsidP="0004062C">
            <w:pPr>
              <w:autoSpaceDE w:val="0"/>
              <w:autoSpaceDN w:val="0"/>
              <w:adjustRightInd w:val="0"/>
              <w:spacing w:after="0"/>
              <w:jc w:val="center"/>
              <w:rPr>
                <w:rFonts w:ascii="Times New Roman" w:eastAsia="Calibri" w:hAnsi="Times New Roman"/>
              </w:rPr>
            </w:pPr>
            <w:r w:rsidRPr="00616CB7">
              <w:rPr>
                <w:rFonts w:ascii="Times New Roman" w:eastAsia="Calibri" w:hAnsi="Times New Roman"/>
              </w:rPr>
              <w:t>244 964,95</w:t>
            </w:r>
          </w:p>
        </w:tc>
      </w:tr>
      <w:tr w:rsidR="00824041" w:rsidRPr="00501101" w14:paraId="45983D04"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76661C36" w14:textId="77777777" w:rsidR="00824041" w:rsidRPr="00501101" w:rsidRDefault="00824041" w:rsidP="00824041">
            <w:pPr>
              <w:autoSpaceDE w:val="0"/>
              <w:autoSpaceDN w:val="0"/>
              <w:adjustRightInd w:val="0"/>
              <w:spacing w:after="0"/>
              <w:rPr>
                <w:rFonts w:ascii="Times New Roman" w:eastAsia="Calibri" w:hAnsi="Times New Roman"/>
              </w:rPr>
            </w:pPr>
            <w:r w:rsidRPr="00501101">
              <w:rPr>
                <w:rFonts w:ascii="Times New Roman" w:eastAsia="Calibri" w:hAnsi="Times New Roman"/>
              </w:rPr>
              <w:lastRenderedPageBreak/>
              <w:t>Полномочия о передаче функций по ведению бюджетного (бухгалтерского) учета, составлению бюджетной (бухгалтерской отчетности</w:t>
            </w:r>
          </w:p>
        </w:tc>
        <w:tc>
          <w:tcPr>
            <w:tcW w:w="2190" w:type="dxa"/>
            <w:tcBorders>
              <w:top w:val="nil"/>
              <w:left w:val="single" w:sz="6" w:space="0" w:color="auto"/>
              <w:bottom w:val="single" w:sz="4" w:space="0" w:color="auto"/>
              <w:right w:val="single" w:sz="6" w:space="0" w:color="auto"/>
            </w:tcBorders>
          </w:tcPr>
          <w:p w14:paraId="46553AD4" w14:textId="77777777" w:rsidR="00824041" w:rsidRPr="00501101" w:rsidRDefault="00824041" w:rsidP="00824041">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4EBEB08E" w14:textId="10AE630C" w:rsidR="00824041" w:rsidRDefault="00824041" w:rsidP="00824041">
            <w:pPr>
              <w:autoSpaceDE w:val="0"/>
              <w:autoSpaceDN w:val="0"/>
              <w:adjustRightInd w:val="0"/>
              <w:spacing w:after="0"/>
              <w:jc w:val="center"/>
              <w:rPr>
                <w:rFonts w:ascii="Times New Roman" w:eastAsia="Calibri" w:hAnsi="Times New Roman"/>
              </w:rPr>
            </w:pPr>
            <w:r>
              <w:rPr>
                <w:rFonts w:ascii="Times New Roman" w:eastAsia="Calibri" w:hAnsi="Times New Roman"/>
              </w:rPr>
              <w:t>1 060 980,00</w:t>
            </w:r>
          </w:p>
          <w:p w14:paraId="048813C0" w14:textId="77777777" w:rsidR="00824041" w:rsidRPr="00501101" w:rsidRDefault="00824041" w:rsidP="00824041">
            <w:pPr>
              <w:autoSpaceDE w:val="0"/>
              <w:autoSpaceDN w:val="0"/>
              <w:adjustRightInd w:val="0"/>
              <w:spacing w:after="0"/>
              <w:jc w:val="center"/>
              <w:rPr>
                <w:rFonts w:ascii="Times New Roman" w:eastAsia="Calibri" w:hAnsi="Times New Roman"/>
              </w:rPr>
            </w:pPr>
          </w:p>
        </w:tc>
        <w:tc>
          <w:tcPr>
            <w:tcW w:w="1559" w:type="dxa"/>
            <w:tcBorders>
              <w:top w:val="single" w:sz="6" w:space="0" w:color="auto"/>
              <w:left w:val="single" w:sz="6" w:space="0" w:color="auto"/>
              <w:bottom w:val="single" w:sz="6" w:space="0" w:color="auto"/>
              <w:right w:val="single" w:sz="6" w:space="0" w:color="auto"/>
            </w:tcBorders>
          </w:tcPr>
          <w:p w14:paraId="55618711" w14:textId="4A57E267" w:rsidR="00824041" w:rsidRPr="00501101" w:rsidRDefault="00824041" w:rsidP="00824041">
            <w:pPr>
              <w:autoSpaceDE w:val="0"/>
              <w:autoSpaceDN w:val="0"/>
              <w:adjustRightInd w:val="0"/>
              <w:spacing w:after="0"/>
              <w:jc w:val="center"/>
              <w:rPr>
                <w:rFonts w:ascii="Times New Roman" w:eastAsia="Calibri" w:hAnsi="Times New Roman"/>
              </w:rPr>
            </w:pPr>
            <w:r w:rsidRPr="00F325B1">
              <w:rPr>
                <w:rFonts w:ascii="Times New Roman" w:eastAsia="Calibri" w:hAnsi="Times New Roman"/>
              </w:rPr>
              <w:t>1 060 980,00</w:t>
            </w:r>
          </w:p>
        </w:tc>
        <w:tc>
          <w:tcPr>
            <w:tcW w:w="1637" w:type="dxa"/>
            <w:tcBorders>
              <w:top w:val="single" w:sz="6" w:space="0" w:color="auto"/>
              <w:left w:val="single" w:sz="6" w:space="0" w:color="auto"/>
              <w:bottom w:val="single" w:sz="6" w:space="0" w:color="auto"/>
              <w:right w:val="single" w:sz="6" w:space="0" w:color="auto"/>
            </w:tcBorders>
          </w:tcPr>
          <w:p w14:paraId="7C07781F" w14:textId="289554B9" w:rsidR="00824041" w:rsidRPr="00501101" w:rsidRDefault="00824041" w:rsidP="00824041">
            <w:pPr>
              <w:autoSpaceDE w:val="0"/>
              <w:autoSpaceDN w:val="0"/>
              <w:adjustRightInd w:val="0"/>
              <w:spacing w:after="0"/>
              <w:jc w:val="center"/>
              <w:rPr>
                <w:rFonts w:ascii="Times New Roman" w:eastAsia="Calibri" w:hAnsi="Times New Roman"/>
              </w:rPr>
            </w:pPr>
            <w:r w:rsidRPr="00F325B1">
              <w:rPr>
                <w:rFonts w:ascii="Times New Roman" w:eastAsia="Calibri" w:hAnsi="Times New Roman"/>
              </w:rPr>
              <w:t>1 060 980,00</w:t>
            </w:r>
          </w:p>
        </w:tc>
      </w:tr>
      <w:tr w:rsidR="0004062C" w:rsidRPr="00501101" w14:paraId="6A9065F9" w14:textId="77777777" w:rsidTr="00824041">
        <w:trPr>
          <w:cantSplit/>
          <w:trHeight w:val="553"/>
        </w:trPr>
        <w:tc>
          <w:tcPr>
            <w:tcW w:w="4742" w:type="dxa"/>
            <w:gridSpan w:val="2"/>
            <w:tcBorders>
              <w:top w:val="nil"/>
              <w:left w:val="single" w:sz="6" w:space="0" w:color="auto"/>
              <w:bottom w:val="single" w:sz="4" w:space="0" w:color="auto"/>
              <w:right w:val="single" w:sz="6" w:space="0" w:color="auto"/>
            </w:tcBorders>
          </w:tcPr>
          <w:p w14:paraId="7C6990C0" w14:textId="77777777" w:rsidR="0004062C" w:rsidRPr="00501101" w:rsidRDefault="0004062C" w:rsidP="0004062C">
            <w:pPr>
              <w:autoSpaceDE w:val="0"/>
              <w:autoSpaceDN w:val="0"/>
              <w:adjustRightInd w:val="0"/>
              <w:spacing w:after="0"/>
              <w:rPr>
                <w:rFonts w:ascii="Times New Roman" w:eastAsia="Calibri" w:hAnsi="Times New Roman"/>
              </w:rPr>
            </w:pPr>
            <w:r w:rsidRPr="00501101">
              <w:rPr>
                <w:rFonts w:ascii="Times New Roman" w:eastAsia="Calibri" w:hAnsi="Times New Roman"/>
              </w:rPr>
              <w:t>ИТОГО</w:t>
            </w:r>
          </w:p>
        </w:tc>
        <w:tc>
          <w:tcPr>
            <w:tcW w:w="1701" w:type="dxa"/>
            <w:tcBorders>
              <w:top w:val="single" w:sz="6" w:space="0" w:color="auto"/>
              <w:left w:val="single" w:sz="6" w:space="0" w:color="auto"/>
              <w:bottom w:val="single" w:sz="6" w:space="0" w:color="auto"/>
              <w:right w:val="single" w:sz="6" w:space="0" w:color="auto"/>
            </w:tcBorders>
          </w:tcPr>
          <w:p w14:paraId="78E30ED5" w14:textId="7252BE07" w:rsidR="0004062C" w:rsidRPr="00501101" w:rsidRDefault="0004062C" w:rsidP="0004062C">
            <w:pPr>
              <w:autoSpaceDE w:val="0"/>
              <w:autoSpaceDN w:val="0"/>
              <w:adjustRightInd w:val="0"/>
              <w:spacing w:after="0"/>
              <w:jc w:val="center"/>
              <w:rPr>
                <w:rFonts w:ascii="Times New Roman" w:eastAsia="Calibri" w:hAnsi="Times New Roman"/>
              </w:rPr>
            </w:pPr>
            <w:r>
              <w:rPr>
                <w:rFonts w:ascii="Times New Roman" w:eastAsia="Calibri" w:hAnsi="Times New Roman"/>
              </w:rPr>
              <w:t xml:space="preserve"> 1 305 944,95</w:t>
            </w:r>
          </w:p>
        </w:tc>
        <w:tc>
          <w:tcPr>
            <w:tcW w:w="1559" w:type="dxa"/>
            <w:tcBorders>
              <w:top w:val="single" w:sz="6" w:space="0" w:color="auto"/>
              <w:left w:val="single" w:sz="6" w:space="0" w:color="auto"/>
              <w:bottom w:val="single" w:sz="6" w:space="0" w:color="auto"/>
              <w:right w:val="single" w:sz="6" w:space="0" w:color="auto"/>
            </w:tcBorders>
          </w:tcPr>
          <w:p w14:paraId="39BCEF99" w14:textId="1BE8ED84" w:rsidR="0004062C" w:rsidRPr="00501101" w:rsidRDefault="0004062C" w:rsidP="0004062C">
            <w:pPr>
              <w:autoSpaceDE w:val="0"/>
              <w:autoSpaceDN w:val="0"/>
              <w:adjustRightInd w:val="0"/>
              <w:spacing w:after="0"/>
              <w:jc w:val="center"/>
              <w:rPr>
                <w:rFonts w:ascii="Times New Roman" w:eastAsia="Calibri" w:hAnsi="Times New Roman"/>
              </w:rPr>
            </w:pPr>
            <w:r w:rsidRPr="00A56A58">
              <w:rPr>
                <w:rFonts w:ascii="Times New Roman" w:eastAsia="Calibri" w:hAnsi="Times New Roman"/>
              </w:rPr>
              <w:t xml:space="preserve"> 1 305 944,95</w:t>
            </w:r>
          </w:p>
        </w:tc>
        <w:tc>
          <w:tcPr>
            <w:tcW w:w="1637" w:type="dxa"/>
            <w:tcBorders>
              <w:top w:val="single" w:sz="6" w:space="0" w:color="auto"/>
              <w:left w:val="single" w:sz="6" w:space="0" w:color="auto"/>
              <w:bottom w:val="single" w:sz="6" w:space="0" w:color="auto"/>
              <w:right w:val="single" w:sz="6" w:space="0" w:color="auto"/>
            </w:tcBorders>
          </w:tcPr>
          <w:p w14:paraId="2040A1EB" w14:textId="7D34E40D" w:rsidR="0004062C" w:rsidRPr="00501101" w:rsidRDefault="0004062C" w:rsidP="0004062C">
            <w:pPr>
              <w:autoSpaceDE w:val="0"/>
              <w:autoSpaceDN w:val="0"/>
              <w:adjustRightInd w:val="0"/>
              <w:spacing w:after="0"/>
              <w:jc w:val="center"/>
              <w:rPr>
                <w:rFonts w:ascii="Times New Roman" w:eastAsia="Calibri" w:hAnsi="Times New Roman"/>
              </w:rPr>
            </w:pPr>
            <w:r w:rsidRPr="00A56A58">
              <w:rPr>
                <w:rFonts w:ascii="Times New Roman" w:eastAsia="Calibri" w:hAnsi="Times New Roman"/>
              </w:rPr>
              <w:t xml:space="preserve"> 1 305 944,95</w:t>
            </w:r>
          </w:p>
        </w:tc>
      </w:tr>
      <w:tr w:rsidR="00F46DA8" w:rsidRPr="00501101" w14:paraId="2DD0EC3D" w14:textId="77777777" w:rsidTr="00824041">
        <w:trPr>
          <w:cantSplit/>
          <w:trHeight w:val="553"/>
        </w:trPr>
        <w:tc>
          <w:tcPr>
            <w:tcW w:w="4742" w:type="dxa"/>
            <w:gridSpan w:val="2"/>
            <w:tcBorders>
              <w:top w:val="nil"/>
              <w:left w:val="single" w:sz="6" w:space="0" w:color="auto"/>
              <w:bottom w:val="single" w:sz="4" w:space="0" w:color="auto"/>
              <w:right w:val="single" w:sz="6" w:space="0" w:color="auto"/>
            </w:tcBorders>
            <w:hideMark/>
          </w:tcPr>
          <w:p w14:paraId="40A4E4BD" w14:textId="77777777" w:rsidR="00F46DA8" w:rsidRPr="00501101" w:rsidRDefault="00F46DA8" w:rsidP="00F46DA8">
            <w:pPr>
              <w:autoSpaceDE w:val="0"/>
              <w:autoSpaceDN w:val="0"/>
              <w:adjustRightInd w:val="0"/>
              <w:spacing w:after="0"/>
              <w:rPr>
                <w:rFonts w:ascii="Times New Roman" w:eastAsia="Calibri" w:hAnsi="Times New Roman"/>
              </w:rPr>
            </w:pPr>
            <w:r w:rsidRPr="00501101">
              <w:rPr>
                <w:rFonts w:ascii="Times New Roman" w:eastAsia="Calibri" w:hAnsi="Times New Roman"/>
              </w:rPr>
              <w:t>ВСЕГО ПО МЕРОПРИЯТИЯМ:</w:t>
            </w:r>
          </w:p>
        </w:tc>
        <w:tc>
          <w:tcPr>
            <w:tcW w:w="1701" w:type="dxa"/>
            <w:tcBorders>
              <w:top w:val="single" w:sz="6" w:space="0" w:color="auto"/>
              <w:left w:val="single" w:sz="6" w:space="0" w:color="auto"/>
              <w:bottom w:val="single" w:sz="6" w:space="0" w:color="auto"/>
              <w:right w:val="single" w:sz="6" w:space="0" w:color="auto"/>
            </w:tcBorders>
            <w:hideMark/>
          </w:tcPr>
          <w:p w14:paraId="10E7F3FD" w14:textId="7835696C" w:rsidR="00F46DA8" w:rsidRPr="00501101" w:rsidRDefault="00F46DA8" w:rsidP="00F46DA8">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w:t>
            </w:r>
            <w:r>
              <w:rPr>
                <w:rFonts w:ascii="Times New Roman" w:eastAsia="Calibri" w:hAnsi="Times New Roman"/>
              </w:rPr>
              <w:t> 485 884,95</w:t>
            </w:r>
          </w:p>
        </w:tc>
        <w:tc>
          <w:tcPr>
            <w:tcW w:w="1559" w:type="dxa"/>
            <w:tcBorders>
              <w:top w:val="single" w:sz="6" w:space="0" w:color="auto"/>
              <w:left w:val="single" w:sz="6" w:space="0" w:color="auto"/>
              <w:bottom w:val="single" w:sz="6" w:space="0" w:color="auto"/>
              <w:right w:val="single" w:sz="6" w:space="0" w:color="auto"/>
            </w:tcBorders>
            <w:hideMark/>
          </w:tcPr>
          <w:p w14:paraId="2D87F5C5" w14:textId="7F5788D1" w:rsidR="00F46DA8" w:rsidRPr="00501101" w:rsidRDefault="00F46DA8" w:rsidP="00F46DA8">
            <w:pPr>
              <w:autoSpaceDE w:val="0"/>
              <w:autoSpaceDN w:val="0"/>
              <w:adjustRightInd w:val="0"/>
              <w:spacing w:after="0"/>
              <w:jc w:val="center"/>
              <w:rPr>
                <w:rFonts w:ascii="Times New Roman" w:eastAsia="Calibri" w:hAnsi="Times New Roman"/>
              </w:rPr>
            </w:pPr>
            <w:r w:rsidRPr="006277A6">
              <w:rPr>
                <w:rFonts w:ascii="Times New Roman" w:eastAsia="Calibri" w:hAnsi="Times New Roman"/>
              </w:rPr>
              <w:t>1 485 884,95</w:t>
            </w:r>
          </w:p>
        </w:tc>
        <w:tc>
          <w:tcPr>
            <w:tcW w:w="1637" w:type="dxa"/>
            <w:tcBorders>
              <w:top w:val="single" w:sz="6" w:space="0" w:color="auto"/>
              <w:left w:val="single" w:sz="6" w:space="0" w:color="auto"/>
              <w:bottom w:val="single" w:sz="6" w:space="0" w:color="auto"/>
              <w:right w:val="single" w:sz="6" w:space="0" w:color="auto"/>
            </w:tcBorders>
            <w:hideMark/>
          </w:tcPr>
          <w:p w14:paraId="53EC5DA2" w14:textId="1E34DB4C" w:rsidR="00F46DA8" w:rsidRPr="00501101" w:rsidRDefault="00F46DA8" w:rsidP="00F46DA8">
            <w:pPr>
              <w:autoSpaceDE w:val="0"/>
              <w:autoSpaceDN w:val="0"/>
              <w:adjustRightInd w:val="0"/>
              <w:spacing w:after="0"/>
              <w:jc w:val="center"/>
              <w:rPr>
                <w:rFonts w:ascii="Times New Roman" w:eastAsia="Calibri" w:hAnsi="Times New Roman"/>
              </w:rPr>
            </w:pPr>
            <w:r w:rsidRPr="006277A6">
              <w:rPr>
                <w:rFonts w:ascii="Times New Roman" w:eastAsia="Calibri" w:hAnsi="Times New Roman"/>
              </w:rPr>
              <w:t>1 485 884,95</w:t>
            </w:r>
          </w:p>
        </w:tc>
      </w:tr>
    </w:tbl>
    <w:p w14:paraId="4303B893" w14:textId="77777777" w:rsidR="008B71BA" w:rsidRPr="00501101" w:rsidRDefault="008B71BA" w:rsidP="008B71BA">
      <w:pPr>
        <w:suppressAutoHyphens/>
        <w:autoSpaceDE w:val="0"/>
        <w:autoSpaceDN w:val="0"/>
        <w:adjustRightInd w:val="0"/>
        <w:jc w:val="both"/>
        <w:outlineLvl w:val="1"/>
        <w:rPr>
          <w:rFonts w:ascii="Times New Roman" w:eastAsia="Calibri" w:hAnsi="Times New Roman"/>
          <w:lang w:eastAsia="ar-SA"/>
        </w:rPr>
      </w:pPr>
      <w:r w:rsidRPr="00501101">
        <w:rPr>
          <w:rFonts w:ascii="Times New Roman" w:eastAsia="Calibri" w:hAnsi="Times New Roman"/>
          <w:lang w:eastAsia="ar-SA"/>
        </w:rPr>
        <w:t xml:space="preserve">Объемы финансирования мероприятий Подпрограммы согласовываются Ответственным исполнителем Подпрограммы –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0CCC622" w14:textId="77777777" w:rsidR="008B71BA" w:rsidRPr="00501101" w:rsidRDefault="008B71BA" w:rsidP="008B71BA">
      <w:pPr>
        <w:suppressAutoHyphens/>
        <w:autoSpaceDE w:val="0"/>
        <w:autoSpaceDN w:val="0"/>
        <w:adjustRightInd w:val="0"/>
        <w:ind w:firstLine="709"/>
        <w:jc w:val="both"/>
        <w:outlineLvl w:val="1"/>
        <w:rPr>
          <w:rFonts w:ascii="Times New Roman" w:hAnsi="Times New Roman"/>
          <w:b/>
        </w:rPr>
      </w:pPr>
    </w:p>
    <w:p w14:paraId="7D44E4F4" w14:textId="77777777" w:rsidR="00CE7558"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8. Целевые показатели подпрограммы «Информационное освещение деятельности сельского поселения </w:t>
      </w:r>
      <w:r w:rsidR="00884E33" w:rsidRPr="00501101">
        <w:rPr>
          <w:rFonts w:ascii="Times New Roman" w:eastAsia="NotDefSpecial" w:hAnsi="Times New Roman"/>
          <w:b/>
          <w:lang w:eastAsia="ar-SA"/>
        </w:rPr>
        <w:t>Узюково</w:t>
      </w:r>
      <w:r w:rsidR="00884E33" w:rsidRPr="00501101">
        <w:rPr>
          <w:rFonts w:ascii="Times New Roman" w:hAnsi="Times New Roman"/>
          <w:b/>
        </w:rPr>
        <w:t xml:space="preserve"> </w:t>
      </w:r>
      <w:r w:rsidRPr="00501101">
        <w:rPr>
          <w:rFonts w:ascii="Times New Roman" w:hAnsi="Times New Roman"/>
          <w:b/>
        </w:rPr>
        <w:t>муниципального района Ставропольский Самарской области</w:t>
      </w:r>
    </w:p>
    <w:p w14:paraId="4AD9BAF3" w14:textId="11A6C647" w:rsidR="008B71BA" w:rsidRPr="00501101"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 на </w:t>
      </w:r>
      <w:r w:rsidR="00620CDD">
        <w:rPr>
          <w:rFonts w:ascii="Times New Roman" w:hAnsi="Times New Roman"/>
          <w:b/>
        </w:rPr>
        <w:t>2025</w:t>
      </w:r>
      <w:r w:rsidRPr="00501101">
        <w:rPr>
          <w:rFonts w:ascii="Times New Roman" w:hAnsi="Times New Roman"/>
          <w:b/>
        </w:rPr>
        <w:t> - </w:t>
      </w:r>
      <w:r w:rsidR="00620CDD">
        <w:rPr>
          <w:rFonts w:ascii="Times New Roman" w:hAnsi="Times New Roman"/>
          <w:b/>
        </w:rPr>
        <w:t>2027</w:t>
      </w:r>
      <w:r w:rsidRPr="00501101">
        <w:rPr>
          <w:rFonts w:ascii="Times New Roman" w:hAnsi="Times New Roman"/>
          <w:b/>
        </w:rPr>
        <w:t xml:space="preserve"> годы»</w:t>
      </w:r>
    </w:p>
    <w:tbl>
      <w:tblPr>
        <w:tblW w:w="9651"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413"/>
        <w:gridCol w:w="1701"/>
        <w:gridCol w:w="1712"/>
        <w:gridCol w:w="1985"/>
      </w:tblGrid>
      <w:tr w:rsidR="008B71BA" w:rsidRPr="00501101" w14:paraId="25DB3896" w14:textId="77777777" w:rsidTr="003841AD">
        <w:trPr>
          <w:trHeight w:hRule="exact" w:val="284"/>
        </w:trPr>
        <w:tc>
          <w:tcPr>
            <w:tcW w:w="840" w:type="dxa"/>
            <w:vMerge w:val="restart"/>
            <w:tcBorders>
              <w:top w:val="single" w:sz="4" w:space="0" w:color="auto"/>
              <w:left w:val="single" w:sz="4" w:space="0" w:color="auto"/>
              <w:bottom w:val="single" w:sz="4" w:space="0" w:color="auto"/>
              <w:right w:val="single" w:sz="4" w:space="0" w:color="auto"/>
            </w:tcBorders>
          </w:tcPr>
          <w:p w14:paraId="1DE5E9C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N</w:t>
            </w:r>
            <w:r w:rsidRPr="00501101">
              <w:rPr>
                <w:rFonts w:ascii="Times New Roman" w:hAnsi="Times New Roman"/>
              </w:rPr>
              <w:br/>
              <w:t>п/п</w:t>
            </w:r>
          </w:p>
        </w:tc>
        <w:tc>
          <w:tcPr>
            <w:tcW w:w="3413" w:type="dxa"/>
            <w:vMerge w:val="restart"/>
            <w:tcBorders>
              <w:top w:val="single" w:sz="4" w:space="0" w:color="auto"/>
              <w:left w:val="single" w:sz="4" w:space="0" w:color="auto"/>
              <w:bottom w:val="single" w:sz="4" w:space="0" w:color="auto"/>
              <w:right w:val="single" w:sz="4" w:space="0" w:color="auto"/>
            </w:tcBorders>
          </w:tcPr>
          <w:p w14:paraId="1845382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Наименование целевого показателя</w:t>
            </w:r>
          </w:p>
        </w:tc>
        <w:tc>
          <w:tcPr>
            <w:tcW w:w="5398" w:type="dxa"/>
            <w:gridSpan w:val="3"/>
            <w:tcBorders>
              <w:top w:val="single" w:sz="4" w:space="0" w:color="auto"/>
              <w:left w:val="single" w:sz="4" w:space="0" w:color="auto"/>
              <w:bottom w:val="single" w:sz="4" w:space="0" w:color="auto"/>
              <w:right w:val="single" w:sz="4" w:space="0" w:color="auto"/>
            </w:tcBorders>
          </w:tcPr>
          <w:p w14:paraId="3287FBF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Значение показателей</w:t>
            </w:r>
          </w:p>
        </w:tc>
      </w:tr>
      <w:tr w:rsidR="008B71BA" w:rsidRPr="00501101" w14:paraId="78BC4D19" w14:textId="77777777" w:rsidTr="003841AD">
        <w:trPr>
          <w:trHeight w:hRule="exact" w:val="284"/>
        </w:trPr>
        <w:tc>
          <w:tcPr>
            <w:tcW w:w="840" w:type="dxa"/>
            <w:vMerge/>
            <w:tcBorders>
              <w:top w:val="single" w:sz="4" w:space="0" w:color="auto"/>
              <w:left w:val="single" w:sz="4" w:space="0" w:color="auto"/>
              <w:bottom w:val="single" w:sz="4" w:space="0" w:color="auto"/>
              <w:right w:val="single" w:sz="4" w:space="0" w:color="auto"/>
            </w:tcBorders>
          </w:tcPr>
          <w:p w14:paraId="661688E3" w14:textId="77777777" w:rsidR="008B71BA" w:rsidRPr="00501101" w:rsidRDefault="008B71BA" w:rsidP="003841AD">
            <w:pPr>
              <w:widowControl w:val="0"/>
              <w:autoSpaceDE w:val="0"/>
              <w:autoSpaceDN w:val="0"/>
              <w:adjustRightInd w:val="0"/>
              <w:jc w:val="both"/>
              <w:rPr>
                <w:rFonts w:ascii="Times New Roman" w:hAnsi="Times New Roman"/>
              </w:rPr>
            </w:pPr>
          </w:p>
        </w:tc>
        <w:tc>
          <w:tcPr>
            <w:tcW w:w="3413" w:type="dxa"/>
            <w:vMerge/>
            <w:tcBorders>
              <w:top w:val="single" w:sz="4" w:space="0" w:color="auto"/>
              <w:left w:val="single" w:sz="4" w:space="0" w:color="auto"/>
              <w:bottom w:val="single" w:sz="4" w:space="0" w:color="auto"/>
              <w:right w:val="single" w:sz="4" w:space="0" w:color="auto"/>
            </w:tcBorders>
          </w:tcPr>
          <w:p w14:paraId="098E67BA" w14:textId="77777777" w:rsidR="008B71BA" w:rsidRPr="00501101" w:rsidRDefault="008B71BA" w:rsidP="003841AD">
            <w:pPr>
              <w:widowControl w:val="0"/>
              <w:autoSpaceDE w:val="0"/>
              <w:autoSpaceDN w:val="0"/>
              <w:adjustRightInd w:val="0"/>
              <w:jc w:val="both"/>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tcPr>
          <w:p w14:paraId="372DF654" w14:textId="1ECC430D" w:rsidR="008B71BA" w:rsidRPr="00501101" w:rsidRDefault="00620CDD" w:rsidP="007E2AD9">
            <w:pPr>
              <w:widowControl w:val="0"/>
              <w:autoSpaceDE w:val="0"/>
              <w:autoSpaceDN w:val="0"/>
              <w:adjustRightInd w:val="0"/>
              <w:jc w:val="center"/>
              <w:rPr>
                <w:rFonts w:ascii="Times New Roman" w:hAnsi="Times New Roman"/>
              </w:rPr>
            </w:pPr>
            <w:r>
              <w:rPr>
                <w:rFonts w:ascii="Times New Roman" w:hAnsi="Times New Roman"/>
              </w:rPr>
              <w:t>2025</w:t>
            </w:r>
            <w:r w:rsidR="008B71BA" w:rsidRPr="00501101">
              <w:rPr>
                <w:rFonts w:ascii="Times New Roman" w:hAnsi="Times New Roman"/>
              </w:rPr>
              <w:t xml:space="preserve"> год</w:t>
            </w:r>
          </w:p>
        </w:tc>
        <w:tc>
          <w:tcPr>
            <w:tcW w:w="1712" w:type="dxa"/>
            <w:tcBorders>
              <w:top w:val="single" w:sz="4" w:space="0" w:color="auto"/>
              <w:left w:val="single" w:sz="4" w:space="0" w:color="auto"/>
              <w:bottom w:val="single" w:sz="4" w:space="0" w:color="auto"/>
              <w:right w:val="single" w:sz="4" w:space="0" w:color="auto"/>
            </w:tcBorders>
          </w:tcPr>
          <w:p w14:paraId="794FD159" w14:textId="7D857A94" w:rsidR="008B71BA" w:rsidRPr="00501101" w:rsidRDefault="00620CDD" w:rsidP="007E2AD9">
            <w:pPr>
              <w:widowControl w:val="0"/>
              <w:autoSpaceDE w:val="0"/>
              <w:autoSpaceDN w:val="0"/>
              <w:adjustRightInd w:val="0"/>
              <w:jc w:val="center"/>
              <w:rPr>
                <w:rFonts w:ascii="Times New Roman" w:hAnsi="Times New Roman"/>
              </w:rPr>
            </w:pPr>
            <w:r>
              <w:rPr>
                <w:rFonts w:ascii="Times New Roman" w:hAnsi="Times New Roman"/>
              </w:rPr>
              <w:t>2026</w:t>
            </w:r>
            <w:r w:rsidR="008B71BA" w:rsidRPr="00501101">
              <w:rPr>
                <w:rFonts w:ascii="Times New Roman" w:hAnsi="Times New Roman"/>
              </w:rPr>
              <w:t xml:space="preserve"> год</w:t>
            </w:r>
          </w:p>
        </w:tc>
        <w:tc>
          <w:tcPr>
            <w:tcW w:w="1985" w:type="dxa"/>
            <w:tcBorders>
              <w:top w:val="single" w:sz="4" w:space="0" w:color="auto"/>
              <w:left w:val="single" w:sz="4" w:space="0" w:color="auto"/>
              <w:bottom w:val="single" w:sz="4" w:space="0" w:color="auto"/>
              <w:right w:val="single" w:sz="4" w:space="0" w:color="auto"/>
            </w:tcBorders>
          </w:tcPr>
          <w:p w14:paraId="061F4590" w14:textId="4EA56B3E" w:rsidR="008B71BA" w:rsidRPr="00501101" w:rsidRDefault="00620CDD" w:rsidP="007E2AD9">
            <w:pPr>
              <w:widowControl w:val="0"/>
              <w:autoSpaceDE w:val="0"/>
              <w:autoSpaceDN w:val="0"/>
              <w:adjustRightInd w:val="0"/>
              <w:jc w:val="center"/>
              <w:rPr>
                <w:rFonts w:ascii="Times New Roman" w:hAnsi="Times New Roman"/>
              </w:rPr>
            </w:pPr>
            <w:r>
              <w:rPr>
                <w:rFonts w:ascii="Times New Roman" w:hAnsi="Times New Roman"/>
              </w:rPr>
              <w:t>2027</w:t>
            </w:r>
            <w:r w:rsidR="008B71BA" w:rsidRPr="00501101">
              <w:rPr>
                <w:rFonts w:ascii="Times New Roman" w:hAnsi="Times New Roman"/>
              </w:rPr>
              <w:t xml:space="preserve"> год</w:t>
            </w:r>
          </w:p>
        </w:tc>
      </w:tr>
      <w:tr w:rsidR="008B71BA" w:rsidRPr="00501101" w14:paraId="273C7A90"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6AE6A33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w:t>
            </w:r>
          </w:p>
        </w:tc>
        <w:tc>
          <w:tcPr>
            <w:tcW w:w="3413" w:type="dxa"/>
            <w:tcBorders>
              <w:top w:val="single" w:sz="4" w:space="0" w:color="auto"/>
              <w:left w:val="single" w:sz="4" w:space="0" w:color="auto"/>
              <w:bottom w:val="single" w:sz="4" w:space="0" w:color="auto"/>
              <w:right w:val="single" w:sz="4" w:space="0" w:color="auto"/>
            </w:tcBorders>
          </w:tcPr>
          <w:p w14:paraId="2D10DEA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w:t>
            </w:r>
          </w:p>
        </w:tc>
        <w:tc>
          <w:tcPr>
            <w:tcW w:w="1701" w:type="dxa"/>
            <w:tcBorders>
              <w:top w:val="single" w:sz="4" w:space="0" w:color="auto"/>
              <w:left w:val="single" w:sz="4" w:space="0" w:color="auto"/>
              <w:bottom w:val="single" w:sz="4" w:space="0" w:color="auto"/>
              <w:right w:val="single" w:sz="4" w:space="0" w:color="auto"/>
            </w:tcBorders>
          </w:tcPr>
          <w:p w14:paraId="7B3BA7B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3</w:t>
            </w:r>
          </w:p>
        </w:tc>
        <w:tc>
          <w:tcPr>
            <w:tcW w:w="1712" w:type="dxa"/>
            <w:tcBorders>
              <w:top w:val="single" w:sz="4" w:space="0" w:color="auto"/>
              <w:left w:val="single" w:sz="4" w:space="0" w:color="auto"/>
              <w:bottom w:val="single" w:sz="4" w:space="0" w:color="auto"/>
              <w:right w:val="single" w:sz="4" w:space="0" w:color="auto"/>
            </w:tcBorders>
          </w:tcPr>
          <w:p w14:paraId="3A9E87B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4</w:t>
            </w:r>
          </w:p>
        </w:tc>
        <w:tc>
          <w:tcPr>
            <w:tcW w:w="1985" w:type="dxa"/>
            <w:tcBorders>
              <w:top w:val="single" w:sz="4" w:space="0" w:color="auto"/>
              <w:left w:val="single" w:sz="4" w:space="0" w:color="auto"/>
              <w:bottom w:val="single" w:sz="4" w:space="0" w:color="auto"/>
              <w:right w:val="single" w:sz="4" w:space="0" w:color="auto"/>
            </w:tcBorders>
          </w:tcPr>
          <w:p w14:paraId="6EC8C50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5</w:t>
            </w:r>
          </w:p>
        </w:tc>
      </w:tr>
      <w:tr w:rsidR="008B71BA" w:rsidRPr="00501101" w14:paraId="09B82CF9"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56369D16"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1.1</w:t>
            </w:r>
          </w:p>
        </w:tc>
        <w:tc>
          <w:tcPr>
            <w:tcW w:w="3413" w:type="dxa"/>
            <w:tcBorders>
              <w:top w:val="single" w:sz="4" w:space="0" w:color="auto"/>
              <w:left w:val="single" w:sz="4" w:space="0" w:color="auto"/>
              <w:bottom w:val="single" w:sz="4" w:space="0" w:color="auto"/>
              <w:right w:val="single" w:sz="4" w:space="0" w:color="auto"/>
            </w:tcBorders>
          </w:tcPr>
          <w:p w14:paraId="0835265E"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Ведение реестра Информационных систем, паролей и ключей доступа</w:t>
            </w:r>
          </w:p>
        </w:tc>
        <w:tc>
          <w:tcPr>
            <w:tcW w:w="1701" w:type="dxa"/>
            <w:tcBorders>
              <w:top w:val="single" w:sz="4" w:space="0" w:color="auto"/>
              <w:left w:val="single" w:sz="4" w:space="0" w:color="auto"/>
              <w:bottom w:val="single" w:sz="4" w:space="0" w:color="auto"/>
              <w:right w:val="single" w:sz="4" w:space="0" w:color="auto"/>
            </w:tcBorders>
          </w:tcPr>
          <w:p w14:paraId="7A0DA1A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712" w:type="dxa"/>
            <w:tcBorders>
              <w:top w:val="single" w:sz="4" w:space="0" w:color="auto"/>
              <w:left w:val="single" w:sz="4" w:space="0" w:color="auto"/>
              <w:bottom w:val="single" w:sz="4" w:space="0" w:color="auto"/>
              <w:right w:val="single" w:sz="4" w:space="0" w:color="auto"/>
            </w:tcBorders>
          </w:tcPr>
          <w:p w14:paraId="77FFD57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14:paraId="2CAD26D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r>
      <w:tr w:rsidR="008B71BA" w:rsidRPr="00501101" w14:paraId="781675DC"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79A213A3"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14:paraId="59D8437B"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оборудования</w:t>
            </w:r>
          </w:p>
        </w:tc>
        <w:tc>
          <w:tcPr>
            <w:tcW w:w="1701" w:type="dxa"/>
            <w:tcBorders>
              <w:top w:val="single" w:sz="4" w:space="0" w:color="auto"/>
              <w:left w:val="single" w:sz="4" w:space="0" w:color="auto"/>
              <w:bottom w:val="single" w:sz="4" w:space="0" w:color="auto"/>
              <w:right w:val="single" w:sz="4" w:space="0" w:color="auto"/>
            </w:tcBorders>
          </w:tcPr>
          <w:p w14:paraId="58A1BBD8"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4FB0387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367315C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r w:rsidR="008B71BA" w:rsidRPr="00501101" w14:paraId="3A2F8C55"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10B4769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1.3</w:t>
            </w:r>
          </w:p>
        </w:tc>
        <w:tc>
          <w:tcPr>
            <w:tcW w:w="3413" w:type="dxa"/>
            <w:tcBorders>
              <w:top w:val="single" w:sz="4" w:space="0" w:color="auto"/>
              <w:left w:val="single" w:sz="4" w:space="0" w:color="auto"/>
              <w:bottom w:val="single" w:sz="4" w:space="0" w:color="auto"/>
              <w:right w:val="single" w:sz="4" w:space="0" w:color="auto"/>
            </w:tcBorders>
          </w:tcPr>
          <w:p w14:paraId="7635D6C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 xml:space="preserve">Приобретение расходных материалов к оргтехнике (в </w:t>
            </w:r>
            <w:proofErr w:type="spellStart"/>
            <w:r w:rsidRPr="00501101">
              <w:rPr>
                <w:rFonts w:ascii="Times New Roman" w:hAnsi="Times New Roman"/>
              </w:rPr>
              <w:t>т.ч</w:t>
            </w:r>
            <w:proofErr w:type="spellEnd"/>
            <w:r w:rsidRPr="00501101">
              <w:rPr>
                <w:rFonts w:ascii="Times New Roman" w:hAnsi="Times New Roman"/>
              </w:rPr>
              <w:t>. картриджи)</w:t>
            </w:r>
          </w:p>
        </w:tc>
        <w:tc>
          <w:tcPr>
            <w:tcW w:w="1701" w:type="dxa"/>
            <w:tcBorders>
              <w:top w:val="single" w:sz="4" w:space="0" w:color="auto"/>
              <w:left w:val="single" w:sz="4" w:space="0" w:color="auto"/>
              <w:bottom w:val="single" w:sz="4" w:space="0" w:color="auto"/>
              <w:right w:val="single" w:sz="4" w:space="0" w:color="auto"/>
            </w:tcBorders>
          </w:tcPr>
          <w:p w14:paraId="0A7D1697"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14:paraId="7BD85C38"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14:paraId="3656C77B"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14:paraId="472B4181"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4D2759C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1.4</w:t>
            </w:r>
          </w:p>
        </w:tc>
        <w:tc>
          <w:tcPr>
            <w:tcW w:w="3413" w:type="dxa"/>
            <w:tcBorders>
              <w:top w:val="single" w:sz="4" w:space="0" w:color="auto"/>
              <w:left w:val="single" w:sz="4" w:space="0" w:color="auto"/>
              <w:bottom w:val="single" w:sz="4" w:space="0" w:color="auto"/>
              <w:right w:val="single" w:sz="4" w:space="0" w:color="auto"/>
            </w:tcBorders>
          </w:tcPr>
          <w:p w14:paraId="79AB999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Заправка картриджей, ремонт и т/о оргтехники</w:t>
            </w:r>
          </w:p>
        </w:tc>
        <w:tc>
          <w:tcPr>
            <w:tcW w:w="1701" w:type="dxa"/>
            <w:tcBorders>
              <w:top w:val="single" w:sz="4" w:space="0" w:color="auto"/>
              <w:left w:val="single" w:sz="4" w:space="0" w:color="auto"/>
              <w:bottom w:val="single" w:sz="4" w:space="0" w:color="auto"/>
              <w:right w:val="single" w:sz="4" w:space="0" w:color="auto"/>
            </w:tcBorders>
          </w:tcPr>
          <w:p w14:paraId="472FB9C0"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14:paraId="0CF5E5AD"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14:paraId="5078D90A"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14:paraId="6440894B"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617CC8C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1.5</w:t>
            </w:r>
          </w:p>
        </w:tc>
        <w:tc>
          <w:tcPr>
            <w:tcW w:w="3413" w:type="dxa"/>
            <w:tcBorders>
              <w:top w:val="single" w:sz="4" w:space="0" w:color="auto"/>
              <w:left w:val="single" w:sz="4" w:space="0" w:color="auto"/>
              <w:bottom w:val="single" w:sz="4" w:space="0" w:color="auto"/>
              <w:right w:val="single" w:sz="4" w:space="0" w:color="auto"/>
            </w:tcBorders>
          </w:tcPr>
          <w:p w14:paraId="0B2F6F1C"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Техподдержка, сопровождение ПО и продление лицензий</w:t>
            </w:r>
          </w:p>
        </w:tc>
        <w:tc>
          <w:tcPr>
            <w:tcW w:w="1701" w:type="dxa"/>
            <w:tcBorders>
              <w:top w:val="single" w:sz="4" w:space="0" w:color="auto"/>
              <w:left w:val="single" w:sz="4" w:space="0" w:color="auto"/>
              <w:bottom w:val="single" w:sz="4" w:space="0" w:color="auto"/>
              <w:right w:val="single" w:sz="4" w:space="0" w:color="auto"/>
            </w:tcBorders>
          </w:tcPr>
          <w:p w14:paraId="35C63F78"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14:paraId="117D9E36"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14:paraId="1B2B3943"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14:paraId="42511CDD" w14:textId="77777777" w:rsidTr="003841AD">
        <w:trPr>
          <w:trHeight w:hRule="exact" w:val="1146"/>
        </w:trPr>
        <w:tc>
          <w:tcPr>
            <w:tcW w:w="840" w:type="dxa"/>
            <w:tcBorders>
              <w:top w:val="single" w:sz="4" w:space="0" w:color="auto"/>
              <w:left w:val="single" w:sz="4" w:space="0" w:color="auto"/>
              <w:bottom w:val="single" w:sz="4" w:space="0" w:color="auto"/>
              <w:right w:val="single" w:sz="4" w:space="0" w:color="auto"/>
            </w:tcBorders>
          </w:tcPr>
          <w:p w14:paraId="1ADFE6C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1.6</w:t>
            </w:r>
          </w:p>
        </w:tc>
        <w:tc>
          <w:tcPr>
            <w:tcW w:w="3413" w:type="dxa"/>
            <w:tcBorders>
              <w:top w:val="single" w:sz="4" w:space="0" w:color="auto"/>
              <w:left w:val="single" w:sz="4" w:space="0" w:color="auto"/>
              <w:bottom w:val="single" w:sz="4" w:space="0" w:color="auto"/>
              <w:right w:val="single" w:sz="4" w:space="0" w:color="auto"/>
            </w:tcBorders>
          </w:tcPr>
          <w:p w14:paraId="1AA6172C"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Мониторинг проведения контроля за исполнением бюджета и своевременной сдачи отчетности</w:t>
            </w:r>
          </w:p>
        </w:tc>
        <w:tc>
          <w:tcPr>
            <w:tcW w:w="1701" w:type="dxa"/>
            <w:tcBorders>
              <w:top w:val="single" w:sz="4" w:space="0" w:color="auto"/>
              <w:left w:val="single" w:sz="4" w:space="0" w:color="auto"/>
              <w:bottom w:val="single" w:sz="4" w:space="0" w:color="auto"/>
              <w:right w:val="single" w:sz="4" w:space="0" w:color="auto"/>
            </w:tcBorders>
          </w:tcPr>
          <w:p w14:paraId="70D3BE8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0640850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743C247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bl>
    <w:p w14:paraId="3CCD2686"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p>
    <w:p w14:paraId="254BAD29"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9.  Методика оценки эффективности реализации </w:t>
      </w:r>
    </w:p>
    <w:p w14:paraId="633EC680"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Подпрограммы </w:t>
      </w:r>
    </w:p>
    <w:p w14:paraId="7A51F6B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501101">
        <w:rPr>
          <w:rFonts w:ascii="Times New Roman" w:eastAsia="Calibri" w:hAnsi="Times New Roman"/>
          <w:lang w:eastAsia="ar-SA"/>
        </w:rPr>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lang w:eastAsia="ar-SA"/>
        </w:rPr>
        <w:t xml:space="preserve"> </w:t>
      </w:r>
      <w:r w:rsidRPr="00501101">
        <w:rPr>
          <w:rFonts w:ascii="Times New Roman" w:eastAsia="Calibri" w:hAnsi="Times New Roman"/>
          <w:lang w:eastAsia="ar-SA"/>
        </w:rPr>
        <w:t>муниципального района Ставропольский Самарской</w:t>
      </w:r>
      <w:r w:rsidRPr="0076278B">
        <w:rPr>
          <w:rFonts w:ascii="Times New Roman" w:eastAsia="Calibri" w:hAnsi="Times New Roman"/>
          <w:lang w:eastAsia="ar-SA"/>
        </w:rPr>
        <w:t xml:space="preserve"> области.</w:t>
      </w:r>
    </w:p>
    <w:p w14:paraId="357298A2"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Методика оценки эффективности реализации подпрограммы учитывает необходимость проведения оценок:</w:t>
      </w:r>
    </w:p>
    <w:p w14:paraId="085643B7"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достижения целей и решения задач подпрограммы;</w:t>
      </w:r>
    </w:p>
    <w:p w14:paraId="7070742E"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lastRenderedPageBreak/>
        <w:t>степени соответствия запланированному уровню затрат и эффективности использования средств местного бюджета;</w:t>
      </w:r>
    </w:p>
    <w:p w14:paraId="25260B7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реализации мероприятий программ (достижения ожидаемых непосредственных результатов их реализации).</w:t>
      </w:r>
    </w:p>
    <w:p w14:paraId="3F92865C"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14:paraId="73393EC0" w14:textId="77777777" w:rsidR="008B71BA" w:rsidRDefault="008B71BA" w:rsidP="008B71BA">
      <w:pPr>
        <w:autoSpaceDE w:val="0"/>
        <w:autoSpaceDN w:val="0"/>
        <w:adjustRightInd w:val="0"/>
        <w:ind w:left="1069"/>
        <w:contextualSpacing/>
        <w:outlineLvl w:val="1"/>
        <w:rPr>
          <w:rFonts w:ascii="Times New Roman" w:hAnsi="Times New Roman"/>
          <w:b/>
        </w:rPr>
      </w:pPr>
      <w:r w:rsidRPr="0076278B">
        <w:rPr>
          <w:rFonts w:ascii="Times New Roman" w:hAnsi="Times New Roman"/>
          <w:b/>
        </w:rPr>
        <w:t xml:space="preserve">10 . Описание ожидаемых конечных результатов реализации Подпрограммы </w:t>
      </w:r>
    </w:p>
    <w:p w14:paraId="762948F4" w14:textId="77777777" w:rsidR="008B71BA" w:rsidRPr="0076278B" w:rsidRDefault="008B71BA" w:rsidP="008B71BA">
      <w:pPr>
        <w:autoSpaceDE w:val="0"/>
        <w:autoSpaceDN w:val="0"/>
        <w:adjustRightInd w:val="0"/>
        <w:ind w:left="1069"/>
        <w:contextualSpacing/>
        <w:outlineLvl w:val="1"/>
        <w:rPr>
          <w:rFonts w:ascii="Times New Roman" w:hAnsi="Times New Roman"/>
          <w:b/>
        </w:rPr>
      </w:pPr>
    </w:p>
    <w:p w14:paraId="28E0A690"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При условии достижения цели Подпрограммы развития ожидаются следующие результаты:</w:t>
      </w:r>
    </w:p>
    <w:p w14:paraId="4D62A7C5"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создание электронной базы сельского поселения;</w:t>
      </w:r>
    </w:p>
    <w:p w14:paraId="5CCB1904"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совершенствование материально-технической базы;</w:t>
      </w:r>
    </w:p>
    <w:p w14:paraId="768B903B" w14:textId="77777777" w:rsidR="008B71BA"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бесперебойное электронное взаимодействие с органами власти других уровней;</w:t>
      </w:r>
    </w:p>
    <w:p w14:paraId="63292935"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8F7A42">
        <w:rPr>
          <w:rFonts w:ascii="Times New Roman" w:eastAsia="Calibri" w:hAnsi="Times New Roman"/>
          <w:lang w:eastAsia="ar-SA"/>
        </w:rPr>
        <w:t xml:space="preserve">совершенствование ведения бюджетного (бухгалтерского) учета, налогового, статистического и других отчетностей </w:t>
      </w:r>
      <w:r w:rsidRPr="008F7A42">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3D1EC72C"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hAnsi="Times New Roman"/>
        </w:rPr>
        <w:t xml:space="preserve">осуществления контроля по исполнением бюджета </w:t>
      </w:r>
      <w:r w:rsidRPr="00501101">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60CBB28E"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501101">
        <w:rPr>
          <w:rFonts w:ascii="Times New Roman" w:eastAsia="Calibri" w:hAnsi="Times New Roman"/>
          <w:lang w:eastAsia="ar-SA"/>
        </w:rPr>
        <w:t xml:space="preserve">обеспечение информационной открытости деятельности органов местного самоуправления в сельском поселении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18DEE0C"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eastAsia="Calibri" w:hAnsi="Times New Roman"/>
        </w:rPr>
        <w:t xml:space="preserve">повышение эффективности деятельности Администрации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rPr>
        <w:t xml:space="preserve"> </w:t>
      </w:r>
      <w:r w:rsidRPr="00501101">
        <w:rPr>
          <w:rFonts w:ascii="Times New Roman" w:eastAsia="Calibri" w:hAnsi="Times New Roman"/>
        </w:rPr>
        <w:t>муниципального района Ставропольский Самарской области;</w:t>
      </w:r>
    </w:p>
    <w:p w14:paraId="3CF1EA85" w14:textId="77777777" w:rsidR="008B71BA" w:rsidRPr="0076278B" w:rsidRDefault="008B71BA" w:rsidP="008B71BA">
      <w:pPr>
        <w:suppressAutoHyphens/>
        <w:ind w:firstLine="709"/>
        <w:jc w:val="both"/>
        <w:rPr>
          <w:rFonts w:ascii="Times New Roman" w:hAnsi="Times New Roman"/>
        </w:rPr>
      </w:pPr>
      <w:r w:rsidRPr="00501101">
        <w:rPr>
          <w:rFonts w:ascii="Times New Roman" w:eastAsia="Calibri" w:hAnsi="Times New Roman"/>
          <w:lang w:eastAsia="ar-SA"/>
        </w:rPr>
        <w:t xml:space="preserve">Контроль за исполнением Подпрограммы осуществляет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27BED7F2" w14:textId="77777777" w:rsidR="008B71BA" w:rsidRDefault="008B71BA" w:rsidP="008B71BA">
      <w:pPr>
        <w:autoSpaceDE w:val="0"/>
        <w:autoSpaceDN w:val="0"/>
        <w:adjustRightInd w:val="0"/>
        <w:spacing w:after="0"/>
        <w:jc w:val="center"/>
        <w:outlineLvl w:val="1"/>
        <w:rPr>
          <w:rFonts w:ascii="Times New Roman" w:hAnsi="Times New Roman"/>
        </w:rPr>
      </w:pPr>
    </w:p>
    <w:p w14:paraId="5F6F25DF" w14:textId="77777777" w:rsidR="008B71BA" w:rsidRDefault="008B71BA" w:rsidP="008B71BA">
      <w:pPr>
        <w:autoSpaceDE w:val="0"/>
        <w:autoSpaceDN w:val="0"/>
        <w:adjustRightInd w:val="0"/>
        <w:spacing w:after="0"/>
        <w:jc w:val="center"/>
        <w:outlineLvl w:val="1"/>
        <w:rPr>
          <w:rFonts w:ascii="Times New Roman" w:hAnsi="Times New Roman"/>
        </w:rPr>
      </w:pPr>
    </w:p>
    <w:p w14:paraId="460CB660" w14:textId="77777777" w:rsidR="00296F6A" w:rsidRPr="00AD21B2" w:rsidRDefault="00296F6A" w:rsidP="00296F6A">
      <w:pPr>
        <w:ind w:firstLine="709"/>
        <w:jc w:val="both"/>
        <w:rPr>
          <w:rFonts w:ascii="Times New Roman" w:hAnsi="Times New Roman" w:cs="Times New Roman"/>
        </w:rPr>
      </w:pPr>
    </w:p>
    <w:sectPr w:rsidR="00296F6A" w:rsidRPr="00AD21B2" w:rsidSect="00004541">
      <w:footerReference w:type="default" r:id="rId78"/>
      <w:pgSz w:w="11906" w:h="16838"/>
      <w:pgMar w:top="709" w:right="567"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9B3453" w14:textId="77777777" w:rsidR="00562D69" w:rsidRDefault="00562D69" w:rsidP="0028047B">
      <w:pPr>
        <w:spacing w:after="0" w:line="240" w:lineRule="auto"/>
      </w:pPr>
      <w:r>
        <w:separator/>
      </w:r>
    </w:p>
  </w:endnote>
  <w:endnote w:type="continuationSeparator" w:id="0">
    <w:p w14:paraId="2D0B56E2" w14:textId="77777777" w:rsidR="00562D69" w:rsidRDefault="00562D69"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n-ea">
    <w:panose1 w:val="00000000000000000000"/>
    <w:charset w:val="00"/>
    <w:family w:val="roman"/>
    <w:notTrueType/>
    <w:pitch w:val="default"/>
  </w:font>
  <w:font w:name="NotDefSpecial">
    <w:altName w:val="MS Mincho"/>
    <w:charset w:val="8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753847"/>
      <w:docPartObj>
        <w:docPartGallery w:val="Page Numbers (Bottom of Page)"/>
        <w:docPartUnique/>
      </w:docPartObj>
    </w:sdtPr>
    <w:sdtEndPr>
      <w:rPr>
        <w:rFonts w:ascii="Times New Roman" w:hAnsi="Times New Roman" w:cs="Times New Roman"/>
        <w:sz w:val="16"/>
        <w:szCs w:val="16"/>
      </w:rPr>
    </w:sdtEndPr>
    <w:sdtContent>
      <w:p w14:paraId="3B7D889B" w14:textId="772A8B02" w:rsidR="00004541" w:rsidRPr="00C3573F" w:rsidRDefault="00004541">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9319E9">
          <w:rPr>
            <w:rFonts w:ascii="Times New Roman" w:hAnsi="Times New Roman" w:cs="Times New Roman"/>
            <w:noProof/>
            <w:sz w:val="16"/>
            <w:szCs w:val="16"/>
          </w:rPr>
          <w:t>82</w:t>
        </w:r>
        <w:r w:rsidRPr="00C3573F">
          <w:rPr>
            <w:rFonts w:ascii="Times New Roman" w:hAnsi="Times New Roman" w:cs="Times New Roman"/>
            <w:sz w:val="16"/>
            <w:szCs w:val="16"/>
          </w:rPr>
          <w:fldChar w:fldCharType="end"/>
        </w:r>
      </w:p>
    </w:sdtContent>
  </w:sdt>
  <w:p w14:paraId="59EE649E" w14:textId="77777777" w:rsidR="00004541" w:rsidRDefault="00004541">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88DCE4" w14:textId="77777777" w:rsidR="00562D69" w:rsidRDefault="00562D69" w:rsidP="0028047B">
      <w:pPr>
        <w:spacing w:after="0" w:line="240" w:lineRule="auto"/>
      </w:pPr>
      <w:r>
        <w:separator/>
      </w:r>
    </w:p>
  </w:footnote>
  <w:footnote w:type="continuationSeparator" w:id="0">
    <w:p w14:paraId="60715941" w14:textId="77777777" w:rsidR="00562D69" w:rsidRDefault="00562D69"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7"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3"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2"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C196BB4"/>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15:restartNumberingAfterBreak="0">
    <w:nsid w:val="5D9E4359"/>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35" w15:restartNumberingAfterBreak="0">
    <w:nsid w:val="5EC73499"/>
    <w:multiLevelType w:val="hybridMultilevel"/>
    <w:tmpl w:val="01A2020A"/>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0"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1"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2"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4"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C61705F"/>
    <w:multiLevelType w:val="hybridMultilevel"/>
    <w:tmpl w:val="8C341DEA"/>
    <w:lvl w:ilvl="0" w:tplc="8C680DF4">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2"/>
  </w:num>
  <w:num w:numId="2">
    <w:abstractNumId w:val="40"/>
  </w:num>
  <w:num w:numId="3">
    <w:abstractNumId w:val="13"/>
  </w:num>
  <w:num w:numId="4">
    <w:abstractNumId w:val="2"/>
  </w:num>
  <w:num w:numId="5">
    <w:abstractNumId w:val="37"/>
  </w:num>
  <w:num w:numId="6">
    <w:abstractNumId w:val="10"/>
  </w:num>
  <w:num w:numId="7">
    <w:abstractNumId w:val="14"/>
  </w:num>
  <w:num w:numId="8">
    <w:abstractNumId w:val="39"/>
  </w:num>
  <w:num w:numId="9">
    <w:abstractNumId w:val="5"/>
  </w:num>
  <w:num w:numId="10">
    <w:abstractNumId w:val="31"/>
  </w:num>
  <w:num w:numId="11">
    <w:abstractNumId w:val="22"/>
  </w:num>
  <w:num w:numId="12">
    <w:abstractNumId w:val="25"/>
  </w:num>
  <w:num w:numId="13">
    <w:abstractNumId w:val="4"/>
  </w:num>
  <w:num w:numId="14">
    <w:abstractNumId w:val="20"/>
  </w:num>
  <w:num w:numId="15">
    <w:abstractNumId w:val="17"/>
  </w:num>
  <w:num w:numId="16">
    <w:abstractNumId w:val="44"/>
  </w:num>
  <w:num w:numId="17">
    <w:abstractNumId w:val="19"/>
  </w:num>
  <w:num w:numId="18">
    <w:abstractNumId w:val="45"/>
  </w:num>
  <w:num w:numId="19">
    <w:abstractNumId w:val="9"/>
  </w:num>
  <w:num w:numId="20">
    <w:abstractNumId w:val="42"/>
  </w:num>
  <w:num w:numId="21">
    <w:abstractNumId w:val="18"/>
  </w:num>
  <w:num w:numId="22">
    <w:abstractNumId w:val="26"/>
  </w:num>
  <w:num w:numId="23">
    <w:abstractNumId w:val="28"/>
  </w:num>
  <w:num w:numId="24">
    <w:abstractNumId w:val="29"/>
  </w:num>
  <w:num w:numId="25">
    <w:abstractNumId w:val="21"/>
  </w:num>
  <w:num w:numId="26">
    <w:abstractNumId w:val="43"/>
  </w:num>
  <w:num w:numId="27">
    <w:abstractNumId w:val="12"/>
  </w:num>
  <w:num w:numId="28">
    <w:abstractNumId w:val="15"/>
  </w:num>
  <w:num w:numId="29">
    <w:abstractNumId w:val="38"/>
  </w:num>
  <w:num w:numId="30">
    <w:abstractNumId w:val="7"/>
  </w:num>
  <w:num w:numId="31">
    <w:abstractNumId w:val="41"/>
  </w:num>
  <w:num w:numId="32">
    <w:abstractNumId w:val="23"/>
  </w:num>
  <w:num w:numId="33">
    <w:abstractNumId w:val="47"/>
  </w:num>
  <w:num w:numId="34">
    <w:abstractNumId w:val="30"/>
  </w:num>
  <w:num w:numId="35">
    <w:abstractNumId w:val="35"/>
  </w:num>
  <w:num w:numId="36">
    <w:abstractNumId w:val="16"/>
  </w:num>
  <w:num w:numId="37">
    <w:abstractNumId w:val="27"/>
  </w:num>
  <w:num w:numId="38">
    <w:abstractNumId w:val="24"/>
  </w:num>
  <w:num w:numId="3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num>
  <w:num w:numId="41">
    <w:abstractNumId w:val="11"/>
  </w:num>
  <w:num w:numId="42">
    <w:abstractNumId w:val="34"/>
  </w:num>
  <w:num w:numId="43">
    <w:abstractNumId w:val="0"/>
  </w:num>
  <w:num w:numId="44">
    <w:abstractNumId w:val="1"/>
  </w:num>
  <w:num w:numId="45">
    <w:abstractNumId w:val="46"/>
  </w:num>
  <w:num w:numId="46">
    <w:abstractNumId w:val="36"/>
  </w:num>
  <w:num w:numId="47">
    <w:abstractNumId w:val="33"/>
  </w:num>
  <w:num w:numId="48">
    <w:abstractNumId w:val="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BF8"/>
    <w:rsid w:val="00004541"/>
    <w:rsid w:val="000064A5"/>
    <w:rsid w:val="0000738E"/>
    <w:rsid w:val="00012566"/>
    <w:rsid w:val="00013A0C"/>
    <w:rsid w:val="0001528F"/>
    <w:rsid w:val="000176AB"/>
    <w:rsid w:val="00017883"/>
    <w:rsid w:val="000367F7"/>
    <w:rsid w:val="00036CCE"/>
    <w:rsid w:val="00036E42"/>
    <w:rsid w:val="0004062C"/>
    <w:rsid w:val="00040882"/>
    <w:rsid w:val="000413C1"/>
    <w:rsid w:val="000444C4"/>
    <w:rsid w:val="0004532B"/>
    <w:rsid w:val="00054D26"/>
    <w:rsid w:val="0005673B"/>
    <w:rsid w:val="00056964"/>
    <w:rsid w:val="00057913"/>
    <w:rsid w:val="000669E0"/>
    <w:rsid w:val="0007300C"/>
    <w:rsid w:val="000752C5"/>
    <w:rsid w:val="00081DF4"/>
    <w:rsid w:val="00082CEE"/>
    <w:rsid w:val="000870AE"/>
    <w:rsid w:val="00087D13"/>
    <w:rsid w:val="000960B9"/>
    <w:rsid w:val="00096C13"/>
    <w:rsid w:val="000A1145"/>
    <w:rsid w:val="000B1160"/>
    <w:rsid w:val="000B3E1D"/>
    <w:rsid w:val="000C6D3E"/>
    <w:rsid w:val="000D330C"/>
    <w:rsid w:val="000D4E2D"/>
    <w:rsid w:val="000E0046"/>
    <w:rsid w:val="000E26CE"/>
    <w:rsid w:val="000E3C76"/>
    <w:rsid w:val="000E3E4F"/>
    <w:rsid w:val="000E43F2"/>
    <w:rsid w:val="000E6145"/>
    <w:rsid w:val="000F173A"/>
    <w:rsid w:val="000F2375"/>
    <w:rsid w:val="000F4F2D"/>
    <w:rsid w:val="000F560E"/>
    <w:rsid w:val="000F5C9D"/>
    <w:rsid w:val="0010370B"/>
    <w:rsid w:val="00105BE8"/>
    <w:rsid w:val="00111885"/>
    <w:rsid w:val="00114F05"/>
    <w:rsid w:val="00115DB0"/>
    <w:rsid w:val="00116CC9"/>
    <w:rsid w:val="00117627"/>
    <w:rsid w:val="00122F92"/>
    <w:rsid w:val="00123A20"/>
    <w:rsid w:val="00127743"/>
    <w:rsid w:val="00127B2F"/>
    <w:rsid w:val="00130D35"/>
    <w:rsid w:val="0013121F"/>
    <w:rsid w:val="001358B1"/>
    <w:rsid w:val="00143171"/>
    <w:rsid w:val="0014377F"/>
    <w:rsid w:val="00146822"/>
    <w:rsid w:val="00147997"/>
    <w:rsid w:val="001545D6"/>
    <w:rsid w:val="001614D9"/>
    <w:rsid w:val="00163033"/>
    <w:rsid w:val="00163C3A"/>
    <w:rsid w:val="00163DE8"/>
    <w:rsid w:val="00164262"/>
    <w:rsid w:val="001642F7"/>
    <w:rsid w:val="00167D14"/>
    <w:rsid w:val="0017293C"/>
    <w:rsid w:val="0017629B"/>
    <w:rsid w:val="00180432"/>
    <w:rsid w:val="00180A68"/>
    <w:rsid w:val="0018242C"/>
    <w:rsid w:val="0018380F"/>
    <w:rsid w:val="00186409"/>
    <w:rsid w:val="001919E8"/>
    <w:rsid w:val="001933EF"/>
    <w:rsid w:val="00195829"/>
    <w:rsid w:val="00197FB9"/>
    <w:rsid w:val="001A237B"/>
    <w:rsid w:val="001A38F2"/>
    <w:rsid w:val="001A5242"/>
    <w:rsid w:val="001A6BCD"/>
    <w:rsid w:val="001A76A6"/>
    <w:rsid w:val="001B2104"/>
    <w:rsid w:val="001B2E25"/>
    <w:rsid w:val="001B541D"/>
    <w:rsid w:val="001C3906"/>
    <w:rsid w:val="001D0CCC"/>
    <w:rsid w:val="001D22AB"/>
    <w:rsid w:val="001D26B7"/>
    <w:rsid w:val="001D54F8"/>
    <w:rsid w:val="001D57C2"/>
    <w:rsid w:val="001D6B48"/>
    <w:rsid w:val="001E1697"/>
    <w:rsid w:val="001E4D05"/>
    <w:rsid w:val="001E6C67"/>
    <w:rsid w:val="001E7B41"/>
    <w:rsid w:val="001F2600"/>
    <w:rsid w:val="001F26C8"/>
    <w:rsid w:val="002038FB"/>
    <w:rsid w:val="00212284"/>
    <w:rsid w:val="002147A0"/>
    <w:rsid w:val="00216983"/>
    <w:rsid w:val="002202F1"/>
    <w:rsid w:val="00221BD4"/>
    <w:rsid w:val="00222A28"/>
    <w:rsid w:val="00225286"/>
    <w:rsid w:val="00226FC9"/>
    <w:rsid w:val="00227F09"/>
    <w:rsid w:val="002309C9"/>
    <w:rsid w:val="00233211"/>
    <w:rsid w:val="00234BD2"/>
    <w:rsid w:val="00234DDC"/>
    <w:rsid w:val="00241FA7"/>
    <w:rsid w:val="0024434E"/>
    <w:rsid w:val="00244F9B"/>
    <w:rsid w:val="0024569F"/>
    <w:rsid w:val="002468E8"/>
    <w:rsid w:val="00251C8B"/>
    <w:rsid w:val="00253FBB"/>
    <w:rsid w:val="00256170"/>
    <w:rsid w:val="00262423"/>
    <w:rsid w:val="00262537"/>
    <w:rsid w:val="00264AFC"/>
    <w:rsid w:val="00276499"/>
    <w:rsid w:val="0028047B"/>
    <w:rsid w:val="00281A5E"/>
    <w:rsid w:val="00283FFA"/>
    <w:rsid w:val="0029238C"/>
    <w:rsid w:val="00292BBC"/>
    <w:rsid w:val="00293A03"/>
    <w:rsid w:val="0029439E"/>
    <w:rsid w:val="00296F6A"/>
    <w:rsid w:val="002A347A"/>
    <w:rsid w:val="002A5445"/>
    <w:rsid w:val="002B26ED"/>
    <w:rsid w:val="002B48AD"/>
    <w:rsid w:val="002B5FFE"/>
    <w:rsid w:val="002C028B"/>
    <w:rsid w:val="002C0436"/>
    <w:rsid w:val="002C70B8"/>
    <w:rsid w:val="002D6480"/>
    <w:rsid w:val="002E4030"/>
    <w:rsid w:val="002E612A"/>
    <w:rsid w:val="002E6577"/>
    <w:rsid w:val="002F01B2"/>
    <w:rsid w:val="002F11C6"/>
    <w:rsid w:val="002F1402"/>
    <w:rsid w:val="002F6CE1"/>
    <w:rsid w:val="00304F99"/>
    <w:rsid w:val="00310C90"/>
    <w:rsid w:val="00315AA3"/>
    <w:rsid w:val="00317A37"/>
    <w:rsid w:val="00317E18"/>
    <w:rsid w:val="00320157"/>
    <w:rsid w:val="00320548"/>
    <w:rsid w:val="00321670"/>
    <w:rsid w:val="0032622A"/>
    <w:rsid w:val="003308F3"/>
    <w:rsid w:val="00332370"/>
    <w:rsid w:val="00335FD6"/>
    <w:rsid w:val="0033778D"/>
    <w:rsid w:val="00344574"/>
    <w:rsid w:val="00346B0A"/>
    <w:rsid w:val="00347018"/>
    <w:rsid w:val="003527E2"/>
    <w:rsid w:val="00352DBA"/>
    <w:rsid w:val="00354670"/>
    <w:rsid w:val="003551B7"/>
    <w:rsid w:val="00360B19"/>
    <w:rsid w:val="00360B24"/>
    <w:rsid w:val="0036563B"/>
    <w:rsid w:val="00367F5A"/>
    <w:rsid w:val="003703E1"/>
    <w:rsid w:val="00371750"/>
    <w:rsid w:val="00371BD9"/>
    <w:rsid w:val="003752F7"/>
    <w:rsid w:val="00375F43"/>
    <w:rsid w:val="00376604"/>
    <w:rsid w:val="00376EA6"/>
    <w:rsid w:val="003841AD"/>
    <w:rsid w:val="00391B37"/>
    <w:rsid w:val="0039369E"/>
    <w:rsid w:val="0039380C"/>
    <w:rsid w:val="0039535E"/>
    <w:rsid w:val="00396A5D"/>
    <w:rsid w:val="003A02D0"/>
    <w:rsid w:val="003A0D46"/>
    <w:rsid w:val="003A1BAD"/>
    <w:rsid w:val="003A4CD5"/>
    <w:rsid w:val="003A4DAB"/>
    <w:rsid w:val="003A4EE2"/>
    <w:rsid w:val="003A78A3"/>
    <w:rsid w:val="003B3433"/>
    <w:rsid w:val="003B4496"/>
    <w:rsid w:val="003B65AB"/>
    <w:rsid w:val="003B727C"/>
    <w:rsid w:val="003C3CC0"/>
    <w:rsid w:val="003D2C93"/>
    <w:rsid w:val="003D4B18"/>
    <w:rsid w:val="003D4BD0"/>
    <w:rsid w:val="003F0D73"/>
    <w:rsid w:val="003F547C"/>
    <w:rsid w:val="00401388"/>
    <w:rsid w:val="00402C51"/>
    <w:rsid w:val="00403E36"/>
    <w:rsid w:val="00404C3C"/>
    <w:rsid w:val="00412884"/>
    <w:rsid w:val="004166A0"/>
    <w:rsid w:val="00417CC2"/>
    <w:rsid w:val="00417FC1"/>
    <w:rsid w:val="004377F3"/>
    <w:rsid w:val="00444F98"/>
    <w:rsid w:val="0044637A"/>
    <w:rsid w:val="00446CB5"/>
    <w:rsid w:val="00450F49"/>
    <w:rsid w:val="004512CA"/>
    <w:rsid w:val="00455931"/>
    <w:rsid w:val="00457306"/>
    <w:rsid w:val="00457B5F"/>
    <w:rsid w:val="0047043E"/>
    <w:rsid w:val="004730AB"/>
    <w:rsid w:val="00474560"/>
    <w:rsid w:val="00482588"/>
    <w:rsid w:val="0048562C"/>
    <w:rsid w:val="00485D89"/>
    <w:rsid w:val="00487B1C"/>
    <w:rsid w:val="00487EFA"/>
    <w:rsid w:val="004906DE"/>
    <w:rsid w:val="004926D7"/>
    <w:rsid w:val="00493C49"/>
    <w:rsid w:val="00496B22"/>
    <w:rsid w:val="004A00AE"/>
    <w:rsid w:val="004A10DF"/>
    <w:rsid w:val="004B150B"/>
    <w:rsid w:val="004B2205"/>
    <w:rsid w:val="004B551A"/>
    <w:rsid w:val="004B79D0"/>
    <w:rsid w:val="004C27EE"/>
    <w:rsid w:val="004C4CAE"/>
    <w:rsid w:val="004C690C"/>
    <w:rsid w:val="004C6DC5"/>
    <w:rsid w:val="004C6FAE"/>
    <w:rsid w:val="004C7816"/>
    <w:rsid w:val="004D36D5"/>
    <w:rsid w:val="004D6DB5"/>
    <w:rsid w:val="004E0F0E"/>
    <w:rsid w:val="004E1C6E"/>
    <w:rsid w:val="004E25BD"/>
    <w:rsid w:val="004E279A"/>
    <w:rsid w:val="004E6AB4"/>
    <w:rsid w:val="004E716F"/>
    <w:rsid w:val="004F2231"/>
    <w:rsid w:val="004F231C"/>
    <w:rsid w:val="004F4867"/>
    <w:rsid w:val="004F7954"/>
    <w:rsid w:val="00501101"/>
    <w:rsid w:val="005037F7"/>
    <w:rsid w:val="005057EB"/>
    <w:rsid w:val="005060E4"/>
    <w:rsid w:val="00506E10"/>
    <w:rsid w:val="00510013"/>
    <w:rsid w:val="00516C2B"/>
    <w:rsid w:val="00520CB6"/>
    <w:rsid w:val="00522E77"/>
    <w:rsid w:val="00524642"/>
    <w:rsid w:val="00524819"/>
    <w:rsid w:val="005264DF"/>
    <w:rsid w:val="005269EC"/>
    <w:rsid w:val="00526C5C"/>
    <w:rsid w:val="00526FD0"/>
    <w:rsid w:val="00527E98"/>
    <w:rsid w:val="00530C5F"/>
    <w:rsid w:val="00530D92"/>
    <w:rsid w:val="005346BC"/>
    <w:rsid w:val="0053554B"/>
    <w:rsid w:val="00542F8F"/>
    <w:rsid w:val="00551031"/>
    <w:rsid w:val="005571BB"/>
    <w:rsid w:val="00561B4E"/>
    <w:rsid w:val="00562D69"/>
    <w:rsid w:val="00566A17"/>
    <w:rsid w:val="005678E0"/>
    <w:rsid w:val="005718E6"/>
    <w:rsid w:val="0057751C"/>
    <w:rsid w:val="00577B33"/>
    <w:rsid w:val="0058127A"/>
    <w:rsid w:val="005815D0"/>
    <w:rsid w:val="0058266A"/>
    <w:rsid w:val="0059369F"/>
    <w:rsid w:val="00595445"/>
    <w:rsid w:val="0059691B"/>
    <w:rsid w:val="00597C26"/>
    <w:rsid w:val="005A606A"/>
    <w:rsid w:val="005C020C"/>
    <w:rsid w:val="005C0D5D"/>
    <w:rsid w:val="005C1218"/>
    <w:rsid w:val="005C20BE"/>
    <w:rsid w:val="005C2A89"/>
    <w:rsid w:val="005C3BEC"/>
    <w:rsid w:val="005C4FC6"/>
    <w:rsid w:val="005D0195"/>
    <w:rsid w:val="005D0300"/>
    <w:rsid w:val="005D35D4"/>
    <w:rsid w:val="005D7BE9"/>
    <w:rsid w:val="005E05B0"/>
    <w:rsid w:val="005E236D"/>
    <w:rsid w:val="005E57ED"/>
    <w:rsid w:val="005F250E"/>
    <w:rsid w:val="005F36F4"/>
    <w:rsid w:val="00601EC4"/>
    <w:rsid w:val="0061453D"/>
    <w:rsid w:val="00620BC9"/>
    <w:rsid w:val="00620CDD"/>
    <w:rsid w:val="006309E0"/>
    <w:rsid w:val="00631AC4"/>
    <w:rsid w:val="00635538"/>
    <w:rsid w:val="00637943"/>
    <w:rsid w:val="00637944"/>
    <w:rsid w:val="00637F3D"/>
    <w:rsid w:val="00641D3F"/>
    <w:rsid w:val="006473DF"/>
    <w:rsid w:val="00653317"/>
    <w:rsid w:val="00656A84"/>
    <w:rsid w:val="00657AEB"/>
    <w:rsid w:val="00661986"/>
    <w:rsid w:val="00662014"/>
    <w:rsid w:val="006632CA"/>
    <w:rsid w:val="006657C2"/>
    <w:rsid w:val="00670A79"/>
    <w:rsid w:val="00674F2B"/>
    <w:rsid w:val="00682543"/>
    <w:rsid w:val="00683D1F"/>
    <w:rsid w:val="00687BC1"/>
    <w:rsid w:val="006905DF"/>
    <w:rsid w:val="00690CA0"/>
    <w:rsid w:val="00695CB7"/>
    <w:rsid w:val="006A072A"/>
    <w:rsid w:val="006A527E"/>
    <w:rsid w:val="006A771C"/>
    <w:rsid w:val="006B1185"/>
    <w:rsid w:val="006B72AA"/>
    <w:rsid w:val="006C14A3"/>
    <w:rsid w:val="006C3574"/>
    <w:rsid w:val="006C602E"/>
    <w:rsid w:val="006D4208"/>
    <w:rsid w:val="006E344F"/>
    <w:rsid w:val="006E49A5"/>
    <w:rsid w:val="006F0D6A"/>
    <w:rsid w:val="006F2A04"/>
    <w:rsid w:val="006F6029"/>
    <w:rsid w:val="0070042D"/>
    <w:rsid w:val="00701675"/>
    <w:rsid w:val="0070269F"/>
    <w:rsid w:val="00705D0C"/>
    <w:rsid w:val="00706969"/>
    <w:rsid w:val="00711104"/>
    <w:rsid w:val="007123A8"/>
    <w:rsid w:val="00714052"/>
    <w:rsid w:val="007242FA"/>
    <w:rsid w:val="00725011"/>
    <w:rsid w:val="00725466"/>
    <w:rsid w:val="007317B8"/>
    <w:rsid w:val="007348A6"/>
    <w:rsid w:val="00735208"/>
    <w:rsid w:val="00735B4D"/>
    <w:rsid w:val="00737E72"/>
    <w:rsid w:val="00744883"/>
    <w:rsid w:val="007452D2"/>
    <w:rsid w:val="00745A31"/>
    <w:rsid w:val="00746CA0"/>
    <w:rsid w:val="0075263C"/>
    <w:rsid w:val="0076283E"/>
    <w:rsid w:val="0076396D"/>
    <w:rsid w:val="00766428"/>
    <w:rsid w:val="0076717A"/>
    <w:rsid w:val="0077001A"/>
    <w:rsid w:val="007729C5"/>
    <w:rsid w:val="00775C19"/>
    <w:rsid w:val="00777624"/>
    <w:rsid w:val="00784510"/>
    <w:rsid w:val="00792B84"/>
    <w:rsid w:val="00794FB8"/>
    <w:rsid w:val="00795572"/>
    <w:rsid w:val="00796F55"/>
    <w:rsid w:val="007A4433"/>
    <w:rsid w:val="007B0296"/>
    <w:rsid w:val="007B2C3D"/>
    <w:rsid w:val="007B5143"/>
    <w:rsid w:val="007B7065"/>
    <w:rsid w:val="007C0D79"/>
    <w:rsid w:val="007C0D9B"/>
    <w:rsid w:val="007C42B4"/>
    <w:rsid w:val="007C62C5"/>
    <w:rsid w:val="007D149E"/>
    <w:rsid w:val="007D307A"/>
    <w:rsid w:val="007D7839"/>
    <w:rsid w:val="007D7879"/>
    <w:rsid w:val="007E061D"/>
    <w:rsid w:val="007E2AD9"/>
    <w:rsid w:val="007E35D6"/>
    <w:rsid w:val="007E69A1"/>
    <w:rsid w:val="007E711E"/>
    <w:rsid w:val="007F2B62"/>
    <w:rsid w:val="007F3E4C"/>
    <w:rsid w:val="008000A6"/>
    <w:rsid w:val="008039CE"/>
    <w:rsid w:val="008064DE"/>
    <w:rsid w:val="00806896"/>
    <w:rsid w:val="00810C44"/>
    <w:rsid w:val="0081374A"/>
    <w:rsid w:val="008146F3"/>
    <w:rsid w:val="00822B43"/>
    <w:rsid w:val="00824041"/>
    <w:rsid w:val="00830700"/>
    <w:rsid w:val="00832001"/>
    <w:rsid w:val="00834101"/>
    <w:rsid w:val="008409B8"/>
    <w:rsid w:val="008420B2"/>
    <w:rsid w:val="00843762"/>
    <w:rsid w:val="00850454"/>
    <w:rsid w:val="00850FFE"/>
    <w:rsid w:val="00853F4E"/>
    <w:rsid w:val="0086004A"/>
    <w:rsid w:val="00861759"/>
    <w:rsid w:val="00863F49"/>
    <w:rsid w:val="00865EEF"/>
    <w:rsid w:val="008819FE"/>
    <w:rsid w:val="00884002"/>
    <w:rsid w:val="00884E33"/>
    <w:rsid w:val="008902FC"/>
    <w:rsid w:val="00892001"/>
    <w:rsid w:val="00892571"/>
    <w:rsid w:val="008A0D9D"/>
    <w:rsid w:val="008A3CB9"/>
    <w:rsid w:val="008A4A2C"/>
    <w:rsid w:val="008A7192"/>
    <w:rsid w:val="008B09C0"/>
    <w:rsid w:val="008B71BA"/>
    <w:rsid w:val="008B7C7F"/>
    <w:rsid w:val="008D69F0"/>
    <w:rsid w:val="008E0E9B"/>
    <w:rsid w:val="008E2502"/>
    <w:rsid w:val="008E39AF"/>
    <w:rsid w:val="008E4D95"/>
    <w:rsid w:val="008F1461"/>
    <w:rsid w:val="0090109C"/>
    <w:rsid w:val="009017CC"/>
    <w:rsid w:val="0090292C"/>
    <w:rsid w:val="00904143"/>
    <w:rsid w:val="0090521A"/>
    <w:rsid w:val="00916901"/>
    <w:rsid w:val="00916E59"/>
    <w:rsid w:val="00923622"/>
    <w:rsid w:val="00925752"/>
    <w:rsid w:val="00926969"/>
    <w:rsid w:val="00930C09"/>
    <w:rsid w:val="009319E9"/>
    <w:rsid w:val="00932A11"/>
    <w:rsid w:val="0093563C"/>
    <w:rsid w:val="00936A16"/>
    <w:rsid w:val="00950C2D"/>
    <w:rsid w:val="00950F52"/>
    <w:rsid w:val="00952E9F"/>
    <w:rsid w:val="009579CE"/>
    <w:rsid w:val="00962A87"/>
    <w:rsid w:val="00967624"/>
    <w:rsid w:val="00973C73"/>
    <w:rsid w:val="00977FF0"/>
    <w:rsid w:val="00981C56"/>
    <w:rsid w:val="009823B3"/>
    <w:rsid w:val="0098715D"/>
    <w:rsid w:val="00994EF7"/>
    <w:rsid w:val="0099698C"/>
    <w:rsid w:val="009973ED"/>
    <w:rsid w:val="009A1CE7"/>
    <w:rsid w:val="009A4F1C"/>
    <w:rsid w:val="009A6D3F"/>
    <w:rsid w:val="009B4F9B"/>
    <w:rsid w:val="009C40B4"/>
    <w:rsid w:val="009C464A"/>
    <w:rsid w:val="009D1344"/>
    <w:rsid w:val="009F04F0"/>
    <w:rsid w:val="009F0C54"/>
    <w:rsid w:val="009F3F17"/>
    <w:rsid w:val="009F6F5B"/>
    <w:rsid w:val="009F73AD"/>
    <w:rsid w:val="00A026D6"/>
    <w:rsid w:val="00A07307"/>
    <w:rsid w:val="00A2012E"/>
    <w:rsid w:val="00A218A8"/>
    <w:rsid w:val="00A318A0"/>
    <w:rsid w:val="00A34D44"/>
    <w:rsid w:val="00A36264"/>
    <w:rsid w:val="00A466CD"/>
    <w:rsid w:val="00A46B45"/>
    <w:rsid w:val="00A502B0"/>
    <w:rsid w:val="00A50B15"/>
    <w:rsid w:val="00A5420D"/>
    <w:rsid w:val="00A553F4"/>
    <w:rsid w:val="00A56D56"/>
    <w:rsid w:val="00A67700"/>
    <w:rsid w:val="00A70A10"/>
    <w:rsid w:val="00A73EB8"/>
    <w:rsid w:val="00A74A47"/>
    <w:rsid w:val="00A74F40"/>
    <w:rsid w:val="00A750A8"/>
    <w:rsid w:val="00A7564C"/>
    <w:rsid w:val="00A77527"/>
    <w:rsid w:val="00A8160B"/>
    <w:rsid w:val="00A83222"/>
    <w:rsid w:val="00A8362A"/>
    <w:rsid w:val="00A85DF2"/>
    <w:rsid w:val="00A86BBA"/>
    <w:rsid w:val="00A91DE4"/>
    <w:rsid w:val="00A96D37"/>
    <w:rsid w:val="00AA144A"/>
    <w:rsid w:val="00AA386B"/>
    <w:rsid w:val="00AA7F0F"/>
    <w:rsid w:val="00AB51C1"/>
    <w:rsid w:val="00AB5A42"/>
    <w:rsid w:val="00AB6A60"/>
    <w:rsid w:val="00AD21B2"/>
    <w:rsid w:val="00AD35F6"/>
    <w:rsid w:val="00AD3FEC"/>
    <w:rsid w:val="00AE3857"/>
    <w:rsid w:val="00AF0B57"/>
    <w:rsid w:val="00AF17D5"/>
    <w:rsid w:val="00AF2752"/>
    <w:rsid w:val="00AF653E"/>
    <w:rsid w:val="00B014F1"/>
    <w:rsid w:val="00B02580"/>
    <w:rsid w:val="00B046AE"/>
    <w:rsid w:val="00B07C28"/>
    <w:rsid w:val="00B15799"/>
    <w:rsid w:val="00B225A9"/>
    <w:rsid w:val="00B2310F"/>
    <w:rsid w:val="00B2544D"/>
    <w:rsid w:val="00B314DC"/>
    <w:rsid w:val="00B3356C"/>
    <w:rsid w:val="00B351C3"/>
    <w:rsid w:val="00B41807"/>
    <w:rsid w:val="00B42A15"/>
    <w:rsid w:val="00B431DF"/>
    <w:rsid w:val="00B47CF4"/>
    <w:rsid w:val="00B50251"/>
    <w:rsid w:val="00B6137C"/>
    <w:rsid w:val="00B63D33"/>
    <w:rsid w:val="00B65E51"/>
    <w:rsid w:val="00B834B5"/>
    <w:rsid w:val="00B8457C"/>
    <w:rsid w:val="00B868E0"/>
    <w:rsid w:val="00B87F3C"/>
    <w:rsid w:val="00B90B42"/>
    <w:rsid w:val="00B93AD7"/>
    <w:rsid w:val="00B960D6"/>
    <w:rsid w:val="00B96E53"/>
    <w:rsid w:val="00BA0309"/>
    <w:rsid w:val="00BA0CCC"/>
    <w:rsid w:val="00BA24B7"/>
    <w:rsid w:val="00BA35D3"/>
    <w:rsid w:val="00BA376E"/>
    <w:rsid w:val="00BA5814"/>
    <w:rsid w:val="00BA6B3F"/>
    <w:rsid w:val="00BA7037"/>
    <w:rsid w:val="00BA796B"/>
    <w:rsid w:val="00BB26E5"/>
    <w:rsid w:val="00BB49AC"/>
    <w:rsid w:val="00BC0730"/>
    <w:rsid w:val="00BC143B"/>
    <w:rsid w:val="00BC1DC9"/>
    <w:rsid w:val="00BC34B5"/>
    <w:rsid w:val="00BC49EC"/>
    <w:rsid w:val="00BD049B"/>
    <w:rsid w:val="00BD1CED"/>
    <w:rsid w:val="00BE0EA4"/>
    <w:rsid w:val="00BE702D"/>
    <w:rsid w:val="00BF3575"/>
    <w:rsid w:val="00BF3C43"/>
    <w:rsid w:val="00BF4071"/>
    <w:rsid w:val="00BF615D"/>
    <w:rsid w:val="00BF710A"/>
    <w:rsid w:val="00C03315"/>
    <w:rsid w:val="00C05F5E"/>
    <w:rsid w:val="00C067DE"/>
    <w:rsid w:val="00C070EC"/>
    <w:rsid w:val="00C11C26"/>
    <w:rsid w:val="00C11DF1"/>
    <w:rsid w:val="00C15918"/>
    <w:rsid w:val="00C15A5D"/>
    <w:rsid w:val="00C21A54"/>
    <w:rsid w:val="00C22C88"/>
    <w:rsid w:val="00C23763"/>
    <w:rsid w:val="00C23BC2"/>
    <w:rsid w:val="00C3573F"/>
    <w:rsid w:val="00C45D1E"/>
    <w:rsid w:val="00C46428"/>
    <w:rsid w:val="00C472FF"/>
    <w:rsid w:val="00C5173F"/>
    <w:rsid w:val="00C60998"/>
    <w:rsid w:val="00C64062"/>
    <w:rsid w:val="00C66DBB"/>
    <w:rsid w:val="00C677B8"/>
    <w:rsid w:val="00C847C1"/>
    <w:rsid w:val="00C84E4C"/>
    <w:rsid w:val="00C85F6B"/>
    <w:rsid w:val="00C90302"/>
    <w:rsid w:val="00C903BF"/>
    <w:rsid w:val="00C91494"/>
    <w:rsid w:val="00C97DEA"/>
    <w:rsid w:val="00CA10C5"/>
    <w:rsid w:val="00CA30B4"/>
    <w:rsid w:val="00CA4AF3"/>
    <w:rsid w:val="00CA505B"/>
    <w:rsid w:val="00CA53D6"/>
    <w:rsid w:val="00CA6BF7"/>
    <w:rsid w:val="00CB0B78"/>
    <w:rsid w:val="00CB62DB"/>
    <w:rsid w:val="00CB7E0E"/>
    <w:rsid w:val="00CC772E"/>
    <w:rsid w:val="00CD74B3"/>
    <w:rsid w:val="00CD7DC8"/>
    <w:rsid w:val="00CE4427"/>
    <w:rsid w:val="00CE5859"/>
    <w:rsid w:val="00CE7558"/>
    <w:rsid w:val="00D204F0"/>
    <w:rsid w:val="00D26953"/>
    <w:rsid w:val="00D27FC8"/>
    <w:rsid w:val="00D30344"/>
    <w:rsid w:val="00D3043F"/>
    <w:rsid w:val="00D3596A"/>
    <w:rsid w:val="00D416BD"/>
    <w:rsid w:val="00D4413D"/>
    <w:rsid w:val="00D46DEE"/>
    <w:rsid w:val="00D47106"/>
    <w:rsid w:val="00D524AF"/>
    <w:rsid w:val="00D52CB6"/>
    <w:rsid w:val="00D54E67"/>
    <w:rsid w:val="00D64489"/>
    <w:rsid w:val="00D65908"/>
    <w:rsid w:val="00D66271"/>
    <w:rsid w:val="00D77050"/>
    <w:rsid w:val="00D829DF"/>
    <w:rsid w:val="00D87CC8"/>
    <w:rsid w:val="00D90E6A"/>
    <w:rsid w:val="00D91201"/>
    <w:rsid w:val="00D94529"/>
    <w:rsid w:val="00D94844"/>
    <w:rsid w:val="00D96382"/>
    <w:rsid w:val="00D976DF"/>
    <w:rsid w:val="00DA0E52"/>
    <w:rsid w:val="00DA35D1"/>
    <w:rsid w:val="00DA3F4F"/>
    <w:rsid w:val="00DB7E88"/>
    <w:rsid w:val="00DC6FB4"/>
    <w:rsid w:val="00DD3D98"/>
    <w:rsid w:val="00DD4E1D"/>
    <w:rsid w:val="00DD7542"/>
    <w:rsid w:val="00DE4183"/>
    <w:rsid w:val="00DE5841"/>
    <w:rsid w:val="00DE791D"/>
    <w:rsid w:val="00DF5E61"/>
    <w:rsid w:val="00DF799C"/>
    <w:rsid w:val="00E0596A"/>
    <w:rsid w:val="00E07F5F"/>
    <w:rsid w:val="00E13355"/>
    <w:rsid w:val="00E14858"/>
    <w:rsid w:val="00E16339"/>
    <w:rsid w:val="00E203DE"/>
    <w:rsid w:val="00E21B62"/>
    <w:rsid w:val="00E223E1"/>
    <w:rsid w:val="00E24586"/>
    <w:rsid w:val="00E25B42"/>
    <w:rsid w:val="00E278E8"/>
    <w:rsid w:val="00E3548A"/>
    <w:rsid w:val="00E36DAE"/>
    <w:rsid w:val="00E379EC"/>
    <w:rsid w:val="00E436A3"/>
    <w:rsid w:val="00E43D2C"/>
    <w:rsid w:val="00E465A5"/>
    <w:rsid w:val="00E6110B"/>
    <w:rsid w:val="00E6138D"/>
    <w:rsid w:val="00E623DB"/>
    <w:rsid w:val="00E6403C"/>
    <w:rsid w:val="00E71CC4"/>
    <w:rsid w:val="00E729B0"/>
    <w:rsid w:val="00E73120"/>
    <w:rsid w:val="00E758DC"/>
    <w:rsid w:val="00E778DD"/>
    <w:rsid w:val="00E81810"/>
    <w:rsid w:val="00E834DF"/>
    <w:rsid w:val="00E839C8"/>
    <w:rsid w:val="00E849D4"/>
    <w:rsid w:val="00E90786"/>
    <w:rsid w:val="00E94D79"/>
    <w:rsid w:val="00EA052D"/>
    <w:rsid w:val="00EA18CD"/>
    <w:rsid w:val="00EA1CA4"/>
    <w:rsid w:val="00EA4001"/>
    <w:rsid w:val="00EA75C5"/>
    <w:rsid w:val="00EB3183"/>
    <w:rsid w:val="00EB45B6"/>
    <w:rsid w:val="00EC6EBB"/>
    <w:rsid w:val="00EC76C0"/>
    <w:rsid w:val="00EE048C"/>
    <w:rsid w:val="00EE09D4"/>
    <w:rsid w:val="00EE6C25"/>
    <w:rsid w:val="00EE7FB2"/>
    <w:rsid w:val="00EF0545"/>
    <w:rsid w:val="00EF40EB"/>
    <w:rsid w:val="00EF6A1A"/>
    <w:rsid w:val="00F04BBA"/>
    <w:rsid w:val="00F0544A"/>
    <w:rsid w:val="00F06FB4"/>
    <w:rsid w:val="00F0758A"/>
    <w:rsid w:val="00F079B7"/>
    <w:rsid w:val="00F101B2"/>
    <w:rsid w:val="00F11B7C"/>
    <w:rsid w:val="00F1668D"/>
    <w:rsid w:val="00F17FBC"/>
    <w:rsid w:val="00F20A2C"/>
    <w:rsid w:val="00F20EEE"/>
    <w:rsid w:val="00F22B71"/>
    <w:rsid w:val="00F23631"/>
    <w:rsid w:val="00F30B05"/>
    <w:rsid w:val="00F31695"/>
    <w:rsid w:val="00F42E03"/>
    <w:rsid w:val="00F46DA8"/>
    <w:rsid w:val="00F478A1"/>
    <w:rsid w:val="00F479FD"/>
    <w:rsid w:val="00F559AA"/>
    <w:rsid w:val="00F56CDF"/>
    <w:rsid w:val="00F6492E"/>
    <w:rsid w:val="00F6631E"/>
    <w:rsid w:val="00F66444"/>
    <w:rsid w:val="00F85267"/>
    <w:rsid w:val="00F900E1"/>
    <w:rsid w:val="00F92C54"/>
    <w:rsid w:val="00F93EA4"/>
    <w:rsid w:val="00F946B6"/>
    <w:rsid w:val="00F96584"/>
    <w:rsid w:val="00F97264"/>
    <w:rsid w:val="00FA08A5"/>
    <w:rsid w:val="00FA4881"/>
    <w:rsid w:val="00FA4E5A"/>
    <w:rsid w:val="00FA73C5"/>
    <w:rsid w:val="00FB1BF8"/>
    <w:rsid w:val="00FB2CE1"/>
    <w:rsid w:val="00FC112A"/>
    <w:rsid w:val="00FC312B"/>
    <w:rsid w:val="00FC39DC"/>
    <w:rsid w:val="00FD2358"/>
    <w:rsid w:val="00FD781B"/>
    <w:rsid w:val="00FE14C8"/>
    <w:rsid w:val="00FE4B90"/>
    <w:rsid w:val="00FF511C"/>
    <w:rsid w:val="00FF56B7"/>
    <w:rsid w:val="00FF5A60"/>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672C9DC"/>
  <w15:docId w15:val="{0532CFE8-D459-486A-9238-64BD0A685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uiPriority w:val="99"/>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99"/>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 w:type="paragraph" w:customStyle="1" w:styleId="af4">
    <w:basedOn w:val="a"/>
    <w:next w:val="a4"/>
    <w:uiPriority w:val="99"/>
    <w:rsid w:val="00404C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pacingChar">
    <w:name w:val="No Spacing Char"/>
    <w:link w:val="12"/>
    <w:locked/>
    <w:rsid w:val="00404C3C"/>
    <w:rPr>
      <w:lang w:eastAsia="ru-RU"/>
    </w:rPr>
  </w:style>
  <w:style w:type="paragraph" w:customStyle="1" w:styleId="12">
    <w:name w:val="Без интервала1"/>
    <w:link w:val="NoSpacingChar"/>
    <w:rsid w:val="00404C3C"/>
    <w:pPr>
      <w:spacing w:after="0" w:line="240" w:lineRule="auto"/>
    </w:pPr>
    <w:rPr>
      <w:lang w:eastAsia="ru-RU"/>
    </w:rPr>
  </w:style>
  <w:style w:type="paragraph" w:customStyle="1" w:styleId="13">
    <w:name w:val="Без интервала1"/>
    <w:rsid w:val="00404C3C"/>
    <w:pPr>
      <w:spacing w:after="0" w:line="240" w:lineRule="auto"/>
    </w:pPr>
    <w:rPr>
      <w:rFonts w:ascii="Calibri" w:eastAsia="Calibri" w:hAnsi="Calibri" w:cs="Times New Roman"/>
      <w:lang w:eastAsia="ru-RU"/>
    </w:rPr>
  </w:style>
  <w:style w:type="paragraph" w:customStyle="1" w:styleId="formattext">
    <w:name w:val="formattext"/>
    <w:basedOn w:val="a"/>
    <w:rsid w:val="00404C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Заголовок Знак1"/>
    <w:rsid w:val="000E6145"/>
    <w:rPr>
      <w:rFonts w:ascii="Times New Roman" w:eastAsia="Calibri" w:hAnsi="Times New Roman" w:cs="Times New Roman"/>
      <w:sz w:val="28"/>
      <w:szCs w:val="28"/>
      <w:lang w:eastAsia="zh-CN"/>
    </w:rPr>
  </w:style>
  <w:style w:type="paragraph" w:customStyle="1" w:styleId="richfactdown-paragraph">
    <w:name w:val="richfactdown-paragraph"/>
    <w:basedOn w:val="a"/>
    <w:rsid w:val="002E657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DC54DE2674811F291A5B864883C14FB3C5812B5A1q7H" TargetMode="External"/><Relationship Id="rId21" Type="http://schemas.openxmlformats.org/officeDocument/2006/relationships/hyperlink" Target="consultantplus://offline/ref=C05590840A4A9F876FC05F711259F65DD1C85424BBCB4DE2674811F291A5B864883C14FB3C5819B8A1qE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16" Type="http://schemas.openxmlformats.org/officeDocument/2006/relationships/hyperlink" Target="consultantplus://offline/ref=C05590840A4A9F876FC05F711259F65DD1C85720BCCB4DE2674811F291A5B864883C14FB3C581AB2A1qE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hyperlink" Target="http://docs.cntd.ru/document/464003706"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9" Type="http://schemas.openxmlformats.org/officeDocument/2006/relationships/hyperlink" Target="consultantplus://offline/ref=C05590840A4A9F876FC05F711259F65DD1CD5026BDCB4DE2674811F291A5B864883C14F8A3qEH"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77" Type="http://schemas.openxmlformats.org/officeDocument/2006/relationships/hyperlink" Target="consultantplus://offline/main?base=LAW;n=98606;fld=134;dst=100008" TargetMode="External"/><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garantF1://10064072.215"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hyperlink" Target="http://zakon.scli.ru/ru/legal_texts/act_municipal_education/index.php?do4=document&amp;id4=96e20c02-1b12-465a-b64c-24aa9227000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 Id="rId10" Type="http://schemas.openxmlformats.org/officeDocument/2006/relationships/hyperlink" Target="http://www.pandia.ru/text/category/organi_mestnogo_samoupravleniya/"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garantF1://86367.50"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39" Type="http://schemas.openxmlformats.org/officeDocument/2006/relationships/hyperlink" Target="consultantplus://offline/ref=C05590840A4A9F876FC05F711259F65DD1CD5522BCCB4DE2674811F291A5B864883C14FB3C581AB6A1q7H" TargetMode="External"/><Relationship Id="rId34" Type="http://schemas.openxmlformats.org/officeDocument/2006/relationships/hyperlink" Target="consultantplus://offline/ref=C05590840A4A9F876FC05F711259F65DD5CE5327BFC610E86F111DF096AAE7738F7518FA3C581BABq8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76" Type="http://schemas.openxmlformats.org/officeDocument/2006/relationships/hyperlink" Target="consultantplus://offline/ref=63A890EF4B57774896625C25938BB0369D7D7D33B19A50F22737BBA881M014L" TargetMode="External"/><Relationship Id="rId7" Type="http://schemas.openxmlformats.org/officeDocument/2006/relationships/endnotes" Target="endnotes.xml"/><Relationship Id="rId71" Type="http://schemas.openxmlformats.org/officeDocument/2006/relationships/oleObject" Target="embeddings/oleObject2.bin"/><Relationship Id="rId2" Type="http://schemas.openxmlformats.org/officeDocument/2006/relationships/numbering" Target="numbering.xml"/><Relationship Id="rId29" Type="http://schemas.openxmlformats.org/officeDocument/2006/relationships/hyperlink" Target="consultantplus://offline/ref=C05590840A4A9F876FC05F711259F65DD1CD5522BCCD4DE2674811F291A5B864883C14FB3C5819B4A1q3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26F38-6DAB-4DE4-9A49-77B39EB75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28847</Words>
  <Characters>164430</Characters>
  <Application>Microsoft Office Word</Application>
  <DocSecurity>0</DocSecurity>
  <Lines>1370</Lines>
  <Paragraphs>385</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192892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6</cp:revision>
  <cp:lastPrinted>2024-12-26T06:55:00Z</cp:lastPrinted>
  <dcterms:created xsi:type="dcterms:W3CDTF">2024-12-26T06:15:00Z</dcterms:created>
  <dcterms:modified xsi:type="dcterms:W3CDTF">2024-12-26T07:00:00Z</dcterms:modified>
</cp:coreProperties>
</file>