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0DF4D" w14:textId="77777777" w:rsidR="00A026D6" w:rsidRPr="00A026D6" w:rsidRDefault="00A026D6" w:rsidP="00A026D6">
      <w:pPr>
        <w:pStyle w:val="1"/>
        <w:ind w:left="-284"/>
        <w:rPr>
          <w:noProof/>
          <w:sz w:val="22"/>
          <w:szCs w:val="22"/>
        </w:rPr>
      </w:pPr>
      <w:r w:rsidRPr="00A026D6">
        <w:rPr>
          <w:noProof/>
          <w:sz w:val="22"/>
          <w:szCs w:val="22"/>
        </w:rPr>
        <w:drawing>
          <wp:anchor distT="0" distB="0" distL="114300" distR="114300" simplePos="0" relativeHeight="251658240" behindDoc="0" locked="0" layoutInCell="1" allowOverlap="1" wp14:anchorId="70BD5CF6" wp14:editId="2BA42C46">
            <wp:simplePos x="0" y="0"/>
            <wp:positionH relativeFrom="column">
              <wp:posOffset>2790825</wp:posOffset>
            </wp:positionH>
            <wp:positionV relativeFrom="paragraph">
              <wp:posOffset>9525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anchor>
        </w:drawing>
      </w:r>
      <w:r w:rsidRPr="00A026D6">
        <w:rPr>
          <w:noProof/>
          <w:sz w:val="22"/>
          <w:szCs w:val="22"/>
        </w:rPr>
        <w:br w:type="textWrapping" w:clear="all"/>
      </w:r>
    </w:p>
    <w:p w14:paraId="44F35E32" w14:textId="77777777" w:rsidR="00A026D6" w:rsidRPr="00A026D6" w:rsidRDefault="00A026D6" w:rsidP="00A026D6">
      <w:pPr>
        <w:spacing w:after="0"/>
        <w:jc w:val="center"/>
        <w:rPr>
          <w:rFonts w:ascii="Times New Roman" w:hAnsi="Times New Roman" w:cs="Times New Roman"/>
        </w:rPr>
      </w:pPr>
      <w:r w:rsidRPr="00A026D6">
        <w:rPr>
          <w:rFonts w:ascii="Times New Roman" w:hAnsi="Times New Roman" w:cs="Times New Roman"/>
        </w:rPr>
        <w:t>Российская Федерация</w:t>
      </w:r>
    </w:p>
    <w:p w14:paraId="47717A1B" w14:textId="77777777" w:rsidR="00A026D6" w:rsidRPr="00A026D6" w:rsidRDefault="00A026D6" w:rsidP="00A026D6">
      <w:pPr>
        <w:jc w:val="center"/>
        <w:rPr>
          <w:rFonts w:ascii="Times New Roman" w:hAnsi="Times New Roman" w:cs="Times New Roman"/>
        </w:rPr>
      </w:pPr>
      <w:r w:rsidRPr="00A026D6">
        <w:rPr>
          <w:rFonts w:ascii="Times New Roman" w:hAnsi="Times New Roman" w:cs="Times New Roman"/>
        </w:rPr>
        <w:t>Самарская область</w:t>
      </w:r>
    </w:p>
    <w:p w14:paraId="676644C2"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АДМИНИСТРАЦИЯ СЕЛЬСКОГО ПОСЕЛЕНИЯ УЗЮКОВО</w:t>
      </w:r>
    </w:p>
    <w:p w14:paraId="5968B658"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 xml:space="preserve"> МУНИЦИПАЛЬНОГО РАЙОНА СТАВРОПОЛЬСКИЙ</w:t>
      </w:r>
    </w:p>
    <w:p w14:paraId="21282F14" w14:textId="77777777" w:rsidR="00A026D6" w:rsidRDefault="00A026D6" w:rsidP="00A026D6">
      <w:pPr>
        <w:pStyle w:val="ConsPlusTitle"/>
        <w:widowControl/>
        <w:spacing w:line="360" w:lineRule="auto"/>
        <w:jc w:val="center"/>
        <w:rPr>
          <w:b w:val="0"/>
          <w:sz w:val="22"/>
          <w:szCs w:val="22"/>
        </w:rPr>
      </w:pPr>
      <w:r w:rsidRPr="00A026D6">
        <w:rPr>
          <w:b w:val="0"/>
          <w:sz w:val="22"/>
          <w:szCs w:val="22"/>
        </w:rPr>
        <w:t>САМАРСКОЙ ОБЛАСТИ</w:t>
      </w:r>
    </w:p>
    <w:p w14:paraId="1DA2D554" w14:textId="70895969" w:rsidR="003841AD" w:rsidRPr="00A026D6" w:rsidRDefault="003841AD" w:rsidP="00BF615D">
      <w:pPr>
        <w:pStyle w:val="ConsPlusTitle"/>
        <w:widowControl/>
        <w:spacing w:line="360" w:lineRule="auto"/>
        <w:rPr>
          <w:b w:val="0"/>
          <w:sz w:val="22"/>
          <w:szCs w:val="22"/>
        </w:rPr>
      </w:pPr>
    </w:p>
    <w:p w14:paraId="0ADEC0CD" w14:textId="3DA66429" w:rsidR="00A026D6" w:rsidRPr="00017883" w:rsidRDefault="00A026D6" w:rsidP="00A026D6">
      <w:pPr>
        <w:jc w:val="center"/>
        <w:rPr>
          <w:rFonts w:ascii="Times New Roman" w:hAnsi="Times New Roman" w:cs="Times New Roman"/>
        </w:rPr>
      </w:pPr>
      <w:r w:rsidRPr="00017883">
        <w:rPr>
          <w:rFonts w:ascii="Times New Roman" w:hAnsi="Times New Roman" w:cs="Times New Roman"/>
        </w:rPr>
        <w:t>ПОСТАНОВЛЕНИЕ</w:t>
      </w:r>
      <w:r w:rsidR="00017883" w:rsidRPr="00017883">
        <w:rPr>
          <w:rFonts w:ascii="Times New Roman" w:hAnsi="Times New Roman" w:cs="Times New Roman"/>
        </w:rPr>
        <w:t xml:space="preserve"> </w:t>
      </w:r>
    </w:p>
    <w:p w14:paraId="1E971E50" w14:textId="77777777" w:rsidR="00A026D6" w:rsidRPr="00017883" w:rsidRDefault="00A026D6" w:rsidP="00A026D6">
      <w:pPr>
        <w:jc w:val="center"/>
        <w:rPr>
          <w:rFonts w:ascii="Times New Roman" w:hAnsi="Times New Roman" w:cs="Times New Roman"/>
          <w:b/>
        </w:rPr>
      </w:pPr>
    </w:p>
    <w:p w14:paraId="2672B27D" w14:textId="1E28A142" w:rsidR="00A026D6" w:rsidRPr="00B960D6" w:rsidRDefault="004E0F0E" w:rsidP="00A026D6">
      <w:pPr>
        <w:rPr>
          <w:rFonts w:ascii="Times New Roman" w:hAnsi="Times New Roman" w:cs="Times New Roman"/>
          <w:b/>
          <w:sz w:val="24"/>
          <w:szCs w:val="24"/>
        </w:rPr>
      </w:pPr>
      <w:r w:rsidRPr="00B960D6">
        <w:rPr>
          <w:rFonts w:ascii="Times New Roman" w:hAnsi="Times New Roman" w:cs="Times New Roman"/>
          <w:b/>
        </w:rPr>
        <w:t>О</w:t>
      </w:r>
      <w:r w:rsidR="004B551A" w:rsidRPr="00B960D6">
        <w:rPr>
          <w:rFonts w:ascii="Times New Roman" w:hAnsi="Times New Roman" w:cs="Times New Roman"/>
          <w:b/>
        </w:rPr>
        <w:t>т</w:t>
      </w:r>
      <w:r w:rsidR="00B960D6" w:rsidRPr="00B960D6">
        <w:rPr>
          <w:rFonts w:ascii="Times New Roman" w:hAnsi="Times New Roman" w:cs="Times New Roman"/>
          <w:b/>
        </w:rPr>
        <w:t xml:space="preserve"> 26.12.</w:t>
      </w:r>
      <w:r w:rsidR="00620CDD" w:rsidRPr="00B960D6">
        <w:rPr>
          <w:rFonts w:ascii="Times New Roman" w:hAnsi="Times New Roman" w:cs="Times New Roman"/>
          <w:b/>
        </w:rPr>
        <w:t>202</w:t>
      </w:r>
      <w:r w:rsidR="002B26ED" w:rsidRPr="00B960D6">
        <w:rPr>
          <w:rFonts w:ascii="Times New Roman" w:hAnsi="Times New Roman" w:cs="Times New Roman"/>
          <w:b/>
        </w:rPr>
        <w:t>4</w:t>
      </w:r>
      <w:r w:rsidRPr="00B960D6">
        <w:rPr>
          <w:rFonts w:ascii="Times New Roman" w:hAnsi="Times New Roman" w:cs="Times New Roman"/>
          <w:b/>
        </w:rPr>
        <w:t xml:space="preserve">                                                                                            </w:t>
      </w:r>
      <w:r w:rsidR="00017883" w:rsidRPr="00B960D6">
        <w:rPr>
          <w:rFonts w:ascii="Times New Roman" w:hAnsi="Times New Roman" w:cs="Times New Roman"/>
          <w:b/>
        </w:rPr>
        <w:t xml:space="preserve">    </w:t>
      </w:r>
      <w:r w:rsidRPr="00B960D6">
        <w:rPr>
          <w:rFonts w:ascii="Times New Roman" w:hAnsi="Times New Roman" w:cs="Times New Roman"/>
          <w:b/>
        </w:rPr>
        <w:t xml:space="preserve">                      </w:t>
      </w:r>
      <w:r w:rsidR="004B551A" w:rsidRPr="00B960D6">
        <w:rPr>
          <w:rFonts w:ascii="Times New Roman" w:hAnsi="Times New Roman" w:cs="Times New Roman"/>
          <w:b/>
          <w:sz w:val="24"/>
          <w:szCs w:val="24"/>
        </w:rPr>
        <w:tab/>
      </w:r>
      <w:r w:rsidR="004B551A" w:rsidRPr="00B960D6">
        <w:rPr>
          <w:rFonts w:ascii="Times New Roman" w:hAnsi="Times New Roman" w:cs="Times New Roman"/>
          <w:b/>
          <w:sz w:val="24"/>
          <w:szCs w:val="24"/>
        </w:rPr>
        <w:tab/>
        <w:t xml:space="preserve">   № </w:t>
      </w:r>
      <w:r w:rsidR="00B960D6" w:rsidRPr="00B960D6">
        <w:rPr>
          <w:rFonts w:ascii="Times New Roman" w:hAnsi="Times New Roman" w:cs="Times New Roman"/>
          <w:b/>
          <w:sz w:val="24"/>
          <w:szCs w:val="24"/>
        </w:rPr>
        <w:t>73</w:t>
      </w:r>
    </w:p>
    <w:p w14:paraId="19362D92" w14:textId="77777777" w:rsidR="00A026D6" w:rsidRPr="00017883" w:rsidRDefault="00A026D6" w:rsidP="00A026D6">
      <w:pPr>
        <w:pStyle w:val="a4"/>
        <w:spacing w:before="0" w:beforeAutospacing="0" w:after="0" w:afterAutospacing="0"/>
        <w:jc w:val="center"/>
        <w:textAlignment w:val="baseline"/>
      </w:pPr>
      <w:r w:rsidRPr="00017883">
        <w:rPr>
          <w:b/>
          <w:bCs/>
        </w:rPr>
        <w:t>Об утверждении муниципальной программы</w:t>
      </w:r>
    </w:p>
    <w:p w14:paraId="4E7EEA71" w14:textId="77777777" w:rsidR="003841AD" w:rsidRDefault="00A026D6" w:rsidP="00A026D6">
      <w:pPr>
        <w:pStyle w:val="a4"/>
        <w:spacing w:before="0" w:beforeAutospacing="0" w:after="0" w:afterAutospacing="0"/>
        <w:jc w:val="center"/>
        <w:textAlignment w:val="baseline"/>
        <w:rPr>
          <w:b/>
        </w:rPr>
      </w:pPr>
      <w:r w:rsidRPr="00017883">
        <w:rPr>
          <w:b/>
        </w:rPr>
        <w:t>сельского поселения Узюково муниципального района Ставропольский Самарской</w:t>
      </w:r>
      <w:r w:rsidRPr="00A026D6">
        <w:rPr>
          <w:b/>
        </w:rPr>
        <w:t xml:space="preserve"> области</w:t>
      </w:r>
    </w:p>
    <w:p w14:paraId="75F4D7ED" w14:textId="29023B73" w:rsidR="00A026D6" w:rsidRPr="00A026D6" w:rsidRDefault="00A026D6" w:rsidP="00A026D6">
      <w:pPr>
        <w:pStyle w:val="a4"/>
        <w:spacing w:before="0" w:beforeAutospacing="0" w:after="0" w:afterAutospacing="0"/>
        <w:jc w:val="center"/>
        <w:textAlignment w:val="baseline"/>
        <w:rPr>
          <w:b/>
          <w:bCs/>
          <w:bdr w:val="none" w:sz="0" w:space="0" w:color="auto" w:frame="1"/>
        </w:rPr>
      </w:pPr>
      <w:r w:rsidRPr="00A026D6">
        <w:rPr>
          <w:b/>
          <w:bCs/>
          <w:bdr w:val="none" w:sz="0" w:space="0" w:color="auto" w:frame="1"/>
        </w:rPr>
        <w:t xml:space="preserve">«Социально – экономическое развитие </w:t>
      </w:r>
      <w:r w:rsidRPr="00A026D6">
        <w:rPr>
          <w:b/>
        </w:rPr>
        <w:t xml:space="preserve">сельского поселения Узюково муниципального </w:t>
      </w:r>
      <w:proofErr w:type="gramStart"/>
      <w:r w:rsidRPr="00A026D6">
        <w:rPr>
          <w:b/>
        </w:rPr>
        <w:t>района  Ставропольский</w:t>
      </w:r>
      <w:proofErr w:type="gramEnd"/>
      <w:r w:rsidRPr="00A026D6">
        <w:rPr>
          <w:b/>
        </w:rPr>
        <w:t xml:space="preserve"> Самарской области</w:t>
      </w:r>
      <w:r w:rsidRPr="00A026D6">
        <w:rPr>
          <w:b/>
          <w:bCs/>
          <w:bdr w:val="none" w:sz="0" w:space="0" w:color="auto" w:frame="1"/>
        </w:rPr>
        <w:t xml:space="preserve"> на </w:t>
      </w:r>
      <w:r w:rsidR="00620CDD">
        <w:rPr>
          <w:b/>
          <w:bCs/>
          <w:bdr w:val="none" w:sz="0" w:space="0" w:color="auto" w:frame="1"/>
        </w:rPr>
        <w:t>202</w:t>
      </w:r>
      <w:r w:rsidR="002B26ED">
        <w:rPr>
          <w:b/>
          <w:bCs/>
          <w:bdr w:val="none" w:sz="0" w:space="0" w:color="auto" w:frame="1"/>
        </w:rPr>
        <w:t>5</w:t>
      </w:r>
      <w:r w:rsidR="00BD1CED">
        <w:rPr>
          <w:b/>
          <w:bCs/>
          <w:bdr w:val="none" w:sz="0" w:space="0" w:color="auto" w:frame="1"/>
        </w:rPr>
        <w:t>-202</w:t>
      </w:r>
      <w:r w:rsidR="001D6B48">
        <w:rPr>
          <w:b/>
          <w:bCs/>
          <w:bdr w:val="none" w:sz="0" w:space="0" w:color="auto" w:frame="1"/>
        </w:rPr>
        <w:t>7</w:t>
      </w:r>
      <w:r w:rsidRPr="00A026D6">
        <w:rPr>
          <w:b/>
          <w:bCs/>
          <w:bdr w:val="none" w:sz="0" w:space="0" w:color="auto" w:frame="1"/>
        </w:rPr>
        <w:t xml:space="preserve"> годы»</w:t>
      </w:r>
    </w:p>
    <w:p w14:paraId="4D0C87FF" w14:textId="77777777" w:rsidR="003841AD" w:rsidRDefault="003841AD" w:rsidP="00A026D6">
      <w:pPr>
        <w:ind w:firstLine="708"/>
        <w:jc w:val="both"/>
        <w:rPr>
          <w:rFonts w:ascii="Times New Roman" w:hAnsi="Times New Roman" w:cs="Times New Roman"/>
        </w:rPr>
      </w:pPr>
    </w:p>
    <w:p w14:paraId="74CA26DD" w14:textId="634ABEA1" w:rsidR="00A026D6" w:rsidRPr="00A026D6" w:rsidRDefault="00A026D6" w:rsidP="00A026D6">
      <w:pPr>
        <w:ind w:firstLine="708"/>
        <w:jc w:val="both"/>
        <w:rPr>
          <w:rFonts w:ascii="Times New Roman" w:hAnsi="Times New Roman" w:cs="Times New Roman"/>
          <w:shd w:val="clear" w:color="auto" w:fill="FFFFFF"/>
        </w:rPr>
      </w:pPr>
      <w:r w:rsidRPr="00A026D6">
        <w:rPr>
          <w:rFonts w:ascii="Times New Roman" w:hAnsi="Times New Roman" w:cs="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A026D6">
          <w:rPr>
            <w:rStyle w:val="a3"/>
            <w:rFonts w:ascii="Times New Roman" w:eastAsia="Calibri" w:hAnsi="Times New Roman" w:cs="Times New Roman"/>
            <w:bCs/>
          </w:rPr>
          <w:t>Уставом</w:t>
        </w:r>
      </w:hyperlink>
      <w:r w:rsidR="004E0F0E">
        <w:t xml:space="preserve">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и </w:t>
      </w:r>
      <w:r w:rsidR="00BD1CED">
        <w:rPr>
          <w:rFonts w:ascii="Times New Roman" w:hAnsi="Times New Roman" w:cs="Times New Roman"/>
        </w:rPr>
        <w:t>П</w:t>
      </w:r>
      <w:r w:rsidRPr="00A026D6">
        <w:rPr>
          <w:rFonts w:ascii="Times New Roman" w:hAnsi="Times New Roman" w:cs="Times New Roman"/>
        </w:rPr>
        <w:t xml:space="preserve">остановлением Администрации сельского поселения Узюково  муниципального района Ставропольский Самарской области от </w:t>
      </w:r>
      <w:r w:rsidRPr="00BD1CED">
        <w:rPr>
          <w:rFonts w:ascii="Times New Roman" w:hAnsi="Times New Roman" w:cs="Times New Roman"/>
          <w:color w:val="FF0000"/>
        </w:rPr>
        <w:t>03.11.2014 года №44/1 «</w:t>
      </w:r>
      <w:r w:rsidRPr="00A026D6">
        <w:rPr>
          <w:rFonts w:ascii="Times New Roman" w:hAnsi="Times New Roman" w:cs="Times New Roman"/>
        </w:rPr>
        <w:t>О порядке принятия решения о разработке долгосрочных целевых программ сельского поселения, их формирования и реализации и Порядке проведения и критериях оценки эффективности реализации долгосрочных целевых программ сельского поселения», в целях обеспечения деятельности, повышения эффективности и результативности  администрации сельского поселения Узюково муниципального района Ставропольский Самарской области</w:t>
      </w:r>
    </w:p>
    <w:p w14:paraId="0A41D557" w14:textId="77777777" w:rsidR="00A026D6" w:rsidRPr="00A026D6" w:rsidRDefault="00A026D6" w:rsidP="00A026D6">
      <w:pPr>
        <w:spacing w:line="360" w:lineRule="auto"/>
        <w:ind w:firstLine="851"/>
        <w:jc w:val="both"/>
        <w:rPr>
          <w:rFonts w:ascii="Times New Roman" w:hAnsi="Times New Roman" w:cs="Times New Roman"/>
        </w:rPr>
      </w:pPr>
      <w:r w:rsidRPr="00A026D6">
        <w:rPr>
          <w:rFonts w:ascii="Times New Roman" w:hAnsi="Times New Roman" w:cs="Times New Roman"/>
        </w:rPr>
        <w:t>ПОСТАНОВЛЯЕТ:</w:t>
      </w:r>
    </w:p>
    <w:p w14:paraId="1AA21132" w14:textId="2A643EC1" w:rsidR="00A026D6" w:rsidRPr="00A026D6" w:rsidRDefault="00A026D6" w:rsidP="00375F43">
      <w:pPr>
        <w:ind w:firstLine="710"/>
        <w:jc w:val="both"/>
        <w:rPr>
          <w:rFonts w:ascii="Times New Roman" w:hAnsi="Times New Roman" w:cs="Times New Roman"/>
          <w:bCs/>
          <w:bdr w:val="none" w:sz="0" w:space="0" w:color="auto" w:frame="1"/>
        </w:rPr>
      </w:pPr>
      <w:r w:rsidRPr="00A026D6">
        <w:rPr>
          <w:rFonts w:ascii="Times New Roman" w:hAnsi="Times New Roman" w:cs="Times New Roman"/>
        </w:rPr>
        <w:t>1. Утвердить</w:t>
      </w:r>
      <w:r w:rsidRPr="00A026D6">
        <w:rPr>
          <w:rFonts w:ascii="Times New Roman" w:hAnsi="Times New Roman" w:cs="Times New Roman"/>
          <w:bCs/>
        </w:rPr>
        <w:t xml:space="preserve"> муниципальную программу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w:t>
      </w:r>
      <w:r w:rsidRPr="00A026D6">
        <w:rPr>
          <w:rFonts w:ascii="Times New Roman" w:hAnsi="Times New Roman" w:cs="Times New Roman"/>
          <w:bCs/>
          <w:bdr w:val="none" w:sz="0" w:space="0" w:color="auto" w:frame="1"/>
        </w:rPr>
        <w:t xml:space="preserve">«Социально – экономическое развитие </w:t>
      </w:r>
      <w:r w:rsidRPr="00A026D6">
        <w:rPr>
          <w:rFonts w:ascii="Times New Roman" w:hAnsi="Times New Roman" w:cs="Times New Roman"/>
        </w:rPr>
        <w:t>сельского поселения Узюково муниципального района Ставропольский Самарской области</w:t>
      </w:r>
      <w:r w:rsidRPr="00A026D6">
        <w:rPr>
          <w:rFonts w:ascii="Times New Roman" w:hAnsi="Times New Roman" w:cs="Times New Roman"/>
          <w:bCs/>
          <w:bdr w:val="none" w:sz="0" w:space="0" w:color="auto" w:frame="1"/>
        </w:rPr>
        <w:t xml:space="preserve"> на </w:t>
      </w:r>
      <w:r w:rsidR="00620CDD">
        <w:rPr>
          <w:rFonts w:ascii="Times New Roman" w:hAnsi="Times New Roman" w:cs="Times New Roman"/>
          <w:bCs/>
          <w:bdr w:val="none" w:sz="0" w:space="0" w:color="auto" w:frame="1"/>
        </w:rPr>
        <w:t>202</w:t>
      </w:r>
      <w:r w:rsidR="00BF615D">
        <w:rPr>
          <w:rFonts w:ascii="Times New Roman" w:hAnsi="Times New Roman" w:cs="Times New Roman"/>
          <w:bCs/>
          <w:bdr w:val="none" w:sz="0" w:space="0" w:color="auto" w:frame="1"/>
        </w:rPr>
        <w:t>5</w:t>
      </w:r>
      <w:r w:rsidR="001D6B48">
        <w:rPr>
          <w:rFonts w:ascii="Times New Roman" w:hAnsi="Times New Roman" w:cs="Times New Roman"/>
          <w:bCs/>
          <w:bdr w:val="none" w:sz="0" w:space="0" w:color="auto" w:frame="1"/>
        </w:rPr>
        <w:t xml:space="preserve">-2027 </w:t>
      </w:r>
      <w:r w:rsidRPr="00A026D6">
        <w:rPr>
          <w:rFonts w:ascii="Times New Roman" w:hAnsi="Times New Roman" w:cs="Times New Roman"/>
          <w:bCs/>
          <w:bdr w:val="none" w:sz="0" w:space="0" w:color="auto" w:frame="1"/>
        </w:rPr>
        <w:t>годы», согласно приложения №1.</w:t>
      </w:r>
    </w:p>
    <w:p w14:paraId="567A738B" w14:textId="77777777" w:rsidR="00A026D6" w:rsidRPr="00A026D6" w:rsidRDefault="00A026D6" w:rsidP="00375F43">
      <w:pPr>
        <w:spacing w:after="150"/>
        <w:ind w:firstLine="710"/>
        <w:jc w:val="both"/>
        <w:textAlignment w:val="baseline"/>
        <w:rPr>
          <w:rFonts w:ascii="Times New Roman" w:hAnsi="Times New Roman" w:cs="Times New Roman"/>
        </w:rPr>
      </w:pPr>
      <w:r w:rsidRPr="00A026D6">
        <w:rPr>
          <w:rStyle w:val="FontStyle38"/>
        </w:rPr>
        <w:t xml:space="preserve">2. </w:t>
      </w:r>
      <w:r w:rsidRPr="00A026D6">
        <w:rPr>
          <w:rFonts w:ascii="Times New Roman" w:hAnsi="Times New Roman" w:cs="Times New Roman"/>
        </w:rPr>
        <w:t>Установить, что расходные обязательства сельского поселения Узюково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Узюково муниципального района Ставропольский Самарской области самостоятельно за счет запланированных средств в бюджете сельского поселения Узюково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Узюково муниципального района Ставропольский Самарской области на реализацию муниципальной программы.</w:t>
      </w:r>
    </w:p>
    <w:p w14:paraId="32AF872B" w14:textId="77777777" w:rsidR="00A026D6" w:rsidRPr="00A026D6" w:rsidRDefault="00A026D6" w:rsidP="00375F43">
      <w:pPr>
        <w:ind w:firstLine="710"/>
        <w:jc w:val="both"/>
        <w:rPr>
          <w:rStyle w:val="FontStyle38"/>
        </w:rPr>
      </w:pPr>
      <w:r w:rsidRPr="00A026D6">
        <w:rPr>
          <w:rStyle w:val="FontStyle38"/>
        </w:rPr>
        <w:t>3. Контроль за выполнением настоящего Постановления оставляю за собой.</w:t>
      </w:r>
    </w:p>
    <w:p w14:paraId="12E15723" w14:textId="77777777" w:rsidR="00A026D6" w:rsidRPr="00A026D6" w:rsidRDefault="00A026D6" w:rsidP="00375F43">
      <w:pPr>
        <w:pStyle w:val="a4"/>
        <w:spacing w:line="276" w:lineRule="auto"/>
        <w:ind w:firstLine="710"/>
        <w:jc w:val="both"/>
        <w:textAlignment w:val="baseline"/>
        <w:rPr>
          <w:rStyle w:val="FontStyle38"/>
        </w:rPr>
      </w:pPr>
      <w:r w:rsidRPr="00A026D6">
        <w:rPr>
          <w:rStyle w:val="FontStyle38"/>
        </w:rPr>
        <w:lastRenderedPageBreak/>
        <w:t>4. Опубликовать настоящее Постановление в</w:t>
      </w:r>
      <w:r w:rsidRPr="00A026D6">
        <w:rPr>
          <w:sz w:val="22"/>
          <w:szCs w:val="22"/>
        </w:rPr>
        <w:t xml:space="preserve"> газете «Вестник сельского поселения Узюково» и </w:t>
      </w:r>
      <w:r w:rsidRPr="00A026D6">
        <w:rPr>
          <w:rStyle w:val="FontStyle38"/>
          <w:bCs/>
          <w:bdr w:val="none" w:sz="0" w:space="0" w:color="auto" w:frame="1"/>
        </w:rPr>
        <w:t xml:space="preserve">на официальном сайте сельского поселения Узюково в сети </w:t>
      </w:r>
      <w:proofErr w:type="gramStart"/>
      <w:r w:rsidRPr="00A026D6">
        <w:rPr>
          <w:rStyle w:val="FontStyle38"/>
          <w:bCs/>
          <w:bdr w:val="none" w:sz="0" w:space="0" w:color="auto" w:frame="1"/>
        </w:rPr>
        <w:t>интернет:</w:t>
      </w:r>
      <w:r w:rsidRPr="00A026D6">
        <w:rPr>
          <w:sz w:val="22"/>
          <w:szCs w:val="22"/>
          <w:lang w:val="en-US"/>
        </w:rPr>
        <w:t>http</w:t>
      </w:r>
      <w:proofErr w:type="gramEnd"/>
      <w:r w:rsidRPr="00A026D6">
        <w:rPr>
          <w:sz w:val="22"/>
          <w:szCs w:val="22"/>
        </w:rPr>
        <w:t>: //</w:t>
      </w:r>
      <w:r w:rsidRPr="00A026D6">
        <w:rPr>
          <w:sz w:val="22"/>
          <w:szCs w:val="22"/>
          <w:lang w:val="en-US"/>
        </w:rPr>
        <w:t>www</w:t>
      </w:r>
      <w:r w:rsidRPr="00A026D6">
        <w:rPr>
          <w:sz w:val="22"/>
          <w:szCs w:val="22"/>
        </w:rPr>
        <w:t>.</w:t>
      </w:r>
      <w:proofErr w:type="spellStart"/>
      <w:r w:rsidRPr="00A026D6">
        <w:rPr>
          <w:sz w:val="22"/>
          <w:szCs w:val="22"/>
          <w:lang w:val="en-US"/>
        </w:rPr>
        <w:t>uzukovo</w:t>
      </w:r>
      <w:proofErr w:type="spellEnd"/>
      <w:r w:rsidRPr="00A026D6">
        <w:rPr>
          <w:sz w:val="22"/>
          <w:szCs w:val="22"/>
        </w:rPr>
        <w:t>.</w:t>
      </w:r>
      <w:proofErr w:type="spellStart"/>
      <w:r w:rsidRPr="00A026D6">
        <w:rPr>
          <w:sz w:val="22"/>
          <w:szCs w:val="22"/>
          <w:lang w:val="en-US"/>
        </w:rPr>
        <w:t>stavrsp</w:t>
      </w:r>
      <w:proofErr w:type="spellEnd"/>
      <w:r w:rsidRPr="00A026D6">
        <w:rPr>
          <w:sz w:val="22"/>
          <w:szCs w:val="22"/>
        </w:rPr>
        <w:t>.</w:t>
      </w:r>
      <w:proofErr w:type="spellStart"/>
      <w:r w:rsidRPr="00A026D6">
        <w:rPr>
          <w:sz w:val="22"/>
          <w:szCs w:val="22"/>
          <w:lang w:val="en-US"/>
        </w:rPr>
        <w:t>ru</w:t>
      </w:r>
      <w:proofErr w:type="spellEnd"/>
      <w:r w:rsidRPr="00A026D6">
        <w:rPr>
          <w:sz w:val="22"/>
          <w:szCs w:val="22"/>
        </w:rPr>
        <w:t>.</w:t>
      </w:r>
    </w:p>
    <w:p w14:paraId="69D89D5F" w14:textId="113BE72D" w:rsidR="00A026D6" w:rsidRPr="00A026D6" w:rsidRDefault="00A026D6" w:rsidP="00375F43">
      <w:pPr>
        <w:pStyle w:val="a4"/>
        <w:spacing w:line="276" w:lineRule="auto"/>
        <w:ind w:firstLine="710"/>
        <w:jc w:val="both"/>
        <w:textAlignment w:val="baseline"/>
        <w:rPr>
          <w:sz w:val="22"/>
          <w:szCs w:val="22"/>
          <w:bdr w:val="none" w:sz="0" w:space="0" w:color="auto" w:frame="1"/>
        </w:rPr>
      </w:pPr>
      <w:r w:rsidRPr="00A026D6">
        <w:rPr>
          <w:sz w:val="22"/>
          <w:szCs w:val="22"/>
        </w:rPr>
        <w:t>5. Настоящее Постановление вступает в силу с 01.01.</w:t>
      </w:r>
      <w:r w:rsidR="00620CDD">
        <w:rPr>
          <w:sz w:val="22"/>
          <w:szCs w:val="22"/>
        </w:rPr>
        <w:t>202</w:t>
      </w:r>
      <w:r w:rsidR="002B26ED">
        <w:rPr>
          <w:sz w:val="22"/>
          <w:szCs w:val="22"/>
        </w:rPr>
        <w:t>5</w:t>
      </w:r>
      <w:r w:rsidRPr="00A026D6">
        <w:rPr>
          <w:sz w:val="22"/>
          <w:szCs w:val="22"/>
        </w:rPr>
        <w:t xml:space="preserve"> года и действует до 31.12.202</w:t>
      </w:r>
      <w:r w:rsidR="001D6B48">
        <w:rPr>
          <w:sz w:val="22"/>
          <w:szCs w:val="22"/>
        </w:rPr>
        <w:t>7</w:t>
      </w:r>
      <w:r w:rsidRPr="00A026D6">
        <w:rPr>
          <w:sz w:val="22"/>
          <w:szCs w:val="22"/>
        </w:rPr>
        <w:t xml:space="preserve"> года,</w:t>
      </w:r>
      <w:r w:rsidRPr="00A026D6">
        <w:rPr>
          <w:rFonts w:eastAsia="Calibri"/>
          <w:sz w:val="22"/>
          <w:szCs w:val="22"/>
        </w:rPr>
        <w:t xml:space="preserve"> а также с 01.01.</w:t>
      </w:r>
      <w:r w:rsidR="00620CDD">
        <w:rPr>
          <w:rFonts w:eastAsia="Calibri"/>
          <w:sz w:val="22"/>
          <w:szCs w:val="22"/>
        </w:rPr>
        <w:t>202</w:t>
      </w:r>
      <w:r w:rsidR="002B26ED">
        <w:rPr>
          <w:rFonts w:eastAsia="Calibri"/>
          <w:sz w:val="22"/>
          <w:szCs w:val="22"/>
        </w:rPr>
        <w:t>5</w:t>
      </w:r>
      <w:r w:rsidRPr="00A026D6">
        <w:rPr>
          <w:rFonts w:eastAsia="Calibri"/>
          <w:sz w:val="22"/>
          <w:szCs w:val="22"/>
        </w:rPr>
        <w:t xml:space="preserve"> года отменяет действие </w:t>
      </w:r>
      <w:r w:rsidRPr="00A026D6">
        <w:rPr>
          <w:rStyle w:val="FontStyle39"/>
          <w:b w:val="0"/>
          <w:sz w:val="22"/>
          <w:szCs w:val="22"/>
        </w:rPr>
        <w:t>Постановления администрации сельского поселения Узюково муниципального района Ставропольский Самарской области</w:t>
      </w:r>
      <w:r w:rsidRPr="00A026D6">
        <w:rPr>
          <w:bCs/>
          <w:sz w:val="22"/>
          <w:szCs w:val="22"/>
        </w:rPr>
        <w:t xml:space="preserve"> «Об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на </w:t>
      </w:r>
      <w:r w:rsidR="00620CDD">
        <w:rPr>
          <w:bCs/>
          <w:sz w:val="22"/>
          <w:szCs w:val="22"/>
          <w:bdr w:val="none" w:sz="0" w:space="0" w:color="auto" w:frame="1"/>
        </w:rPr>
        <w:t>202</w:t>
      </w:r>
      <w:r w:rsidR="002B26ED">
        <w:rPr>
          <w:bCs/>
          <w:sz w:val="22"/>
          <w:szCs w:val="22"/>
          <w:bdr w:val="none" w:sz="0" w:space="0" w:color="auto" w:frame="1"/>
        </w:rPr>
        <w:t>4</w:t>
      </w:r>
      <w:r w:rsidRPr="00A026D6">
        <w:rPr>
          <w:bCs/>
          <w:sz w:val="22"/>
          <w:szCs w:val="22"/>
          <w:bdr w:val="none" w:sz="0" w:space="0" w:color="auto" w:frame="1"/>
        </w:rPr>
        <w:t xml:space="preserve"> – </w:t>
      </w:r>
      <w:r w:rsidR="00620CDD">
        <w:rPr>
          <w:bCs/>
          <w:sz w:val="22"/>
          <w:szCs w:val="22"/>
          <w:bdr w:val="none" w:sz="0" w:space="0" w:color="auto" w:frame="1"/>
        </w:rPr>
        <w:t>202</w:t>
      </w:r>
      <w:r w:rsidR="002B26ED">
        <w:rPr>
          <w:bCs/>
          <w:sz w:val="22"/>
          <w:szCs w:val="22"/>
          <w:bdr w:val="none" w:sz="0" w:space="0" w:color="auto" w:frame="1"/>
        </w:rPr>
        <w:t>6</w:t>
      </w:r>
      <w:r w:rsidRPr="00A026D6">
        <w:rPr>
          <w:bCs/>
          <w:sz w:val="22"/>
          <w:szCs w:val="22"/>
          <w:bdr w:val="none" w:sz="0" w:space="0" w:color="auto" w:frame="1"/>
        </w:rPr>
        <w:t xml:space="preserve"> годы»» </w:t>
      </w:r>
      <w:r w:rsidRPr="00806896">
        <w:rPr>
          <w:rStyle w:val="FontStyle39"/>
          <w:b w:val="0"/>
          <w:sz w:val="22"/>
          <w:szCs w:val="22"/>
        </w:rPr>
        <w:t xml:space="preserve">от </w:t>
      </w:r>
      <w:r w:rsidR="00BD1CED">
        <w:rPr>
          <w:rStyle w:val="FontStyle39"/>
          <w:b w:val="0"/>
          <w:sz w:val="22"/>
          <w:szCs w:val="22"/>
        </w:rPr>
        <w:t>2</w:t>
      </w:r>
      <w:r w:rsidR="00620CDD">
        <w:rPr>
          <w:rStyle w:val="FontStyle39"/>
          <w:b w:val="0"/>
          <w:sz w:val="22"/>
          <w:szCs w:val="22"/>
        </w:rPr>
        <w:t>5</w:t>
      </w:r>
      <w:r w:rsidR="00B50251">
        <w:rPr>
          <w:rStyle w:val="FontStyle39"/>
          <w:b w:val="0"/>
          <w:sz w:val="22"/>
          <w:szCs w:val="22"/>
        </w:rPr>
        <w:t xml:space="preserve"> </w:t>
      </w:r>
      <w:r w:rsidR="004E0F0E">
        <w:rPr>
          <w:rStyle w:val="FontStyle39"/>
          <w:b w:val="0"/>
          <w:sz w:val="22"/>
          <w:szCs w:val="22"/>
        </w:rPr>
        <w:t>декабря</w:t>
      </w:r>
      <w:r w:rsidRPr="00806896">
        <w:rPr>
          <w:rStyle w:val="FontStyle39"/>
          <w:b w:val="0"/>
          <w:sz w:val="22"/>
          <w:szCs w:val="22"/>
        </w:rPr>
        <w:t xml:space="preserve"> 20</w:t>
      </w:r>
      <w:r w:rsidR="008064DE">
        <w:rPr>
          <w:rStyle w:val="FontStyle39"/>
          <w:b w:val="0"/>
          <w:sz w:val="22"/>
          <w:szCs w:val="22"/>
        </w:rPr>
        <w:t>2</w:t>
      </w:r>
      <w:r w:rsidR="00620CDD">
        <w:rPr>
          <w:rStyle w:val="FontStyle39"/>
          <w:b w:val="0"/>
          <w:sz w:val="22"/>
          <w:szCs w:val="22"/>
        </w:rPr>
        <w:t>3</w:t>
      </w:r>
      <w:r w:rsidRPr="00806896">
        <w:rPr>
          <w:rStyle w:val="FontStyle39"/>
          <w:b w:val="0"/>
          <w:sz w:val="22"/>
          <w:szCs w:val="22"/>
        </w:rPr>
        <w:t xml:space="preserve"> года № </w:t>
      </w:r>
      <w:r w:rsidR="00620CDD">
        <w:rPr>
          <w:rStyle w:val="FontStyle39"/>
          <w:b w:val="0"/>
          <w:sz w:val="22"/>
          <w:szCs w:val="22"/>
        </w:rPr>
        <w:t>75</w:t>
      </w:r>
      <w:r w:rsidRPr="00A026D6">
        <w:rPr>
          <w:rStyle w:val="FontStyle39"/>
          <w:b w:val="0"/>
          <w:sz w:val="22"/>
          <w:szCs w:val="22"/>
        </w:rPr>
        <w:t>,</w:t>
      </w:r>
      <w:r w:rsidR="00CA10C5">
        <w:rPr>
          <w:rStyle w:val="FontStyle39"/>
          <w:b w:val="0"/>
          <w:sz w:val="22"/>
          <w:szCs w:val="22"/>
        </w:rPr>
        <w:t xml:space="preserve"> </w:t>
      </w:r>
      <w:r w:rsidRPr="00A026D6">
        <w:rPr>
          <w:rStyle w:val="FontStyle39"/>
          <w:b w:val="0"/>
          <w:sz w:val="22"/>
          <w:szCs w:val="22"/>
        </w:rPr>
        <w:t xml:space="preserve">Постановления  администрации сельского поселения Узюково муниципального района Ставропольский Самарской области «О внесении изменений в Постановление  администрации сельского поселения Узюково муниципального района Ставропольский Самарской области </w:t>
      </w:r>
      <w:r w:rsidRPr="00A026D6">
        <w:rPr>
          <w:bCs/>
          <w:sz w:val="22"/>
          <w:szCs w:val="22"/>
        </w:rPr>
        <w:t xml:space="preserve">«Об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сельского поселения Узюково муниципального района  Ставропольский Самарской области</w:t>
      </w:r>
      <w:r w:rsidRPr="00A026D6">
        <w:rPr>
          <w:bCs/>
          <w:sz w:val="22"/>
          <w:szCs w:val="22"/>
          <w:bdr w:val="none" w:sz="0" w:space="0" w:color="auto" w:frame="1"/>
        </w:rPr>
        <w:t xml:space="preserve"> на </w:t>
      </w:r>
      <w:r w:rsidR="00620CDD">
        <w:rPr>
          <w:bCs/>
          <w:sz w:val="22"/>
          <w:szCs w:val="22"/>
          <w:bdr w:val="none" w:sz="0" w:space="0" w:color="auto" w:frame="1"/>
        </w:rPr>
        <w:t>202</w:t>
      </w:r>
      <w:r w:rsidR="002B26ED">
        <w:rPr>
          <w:bCs/>
          <w:sz w:val="22"/>
          <w:szCs w:val="22"/>
          <w:bdr w:val="none" w:sz="0" w:space="0" w:color="auto" w:frame="1"/>
        </w:rPr>
        <w:t>4</w:t>
      </w:r>
      <w:r w:rsidRPr="00A026D6">
        <w:rPr>
          <w:bCs/>
          <w:sz w:val="22"/>
          <w:szCs w:val="22"/>
          <w:bdr w:val="none" w:sz="0" w:space="0" w:color="auto" w:frame="1"/>
        </w:rPr>
        <w:t xml:space="preserve"> – </w:t>
      </w:r>
      <w:r w:rsidR="00620CDD">
        <w:rPr>
          <w:bCs/>
          <w:sz w:val="22"/>
          <w:szCs w:val="22"/>
          <w:bdr w:val="none" w:sz="0" w:space="0" w:color="auto" w:frame="1"/>
        </w:rPr>
        <w:t>202</w:t>
      </w:r>
      <w:r w:rsidR="002B26ED">
        <w:rPr>
          <w:bCs/>
          <w:sz w:val="22"/>
          <w:szCs w:val="22"/>
          <w:bdr w:val="none" w:sz="0" w:space="0" w:color="auto" w:frame="1"/>
        </w:rPr>
        <w:t>6</w:t>
      </w:r>
      <w:r w:rsidR="00B50251">
        <w:rPr>
          <w:bCs/>
          <w:sz w:val="22"/>
          <w:szCs w:val="22"/>
          <w:bdr w:val="none" w:sz="0" w:space="0" w:color="auto" w:frame="1"/>
        </w:rPr>
        <w:t xml:space="preserve"> </w:t>
      </w:r>
      <w:r w:rsidR="00CA10C5">
        <w:rPr>
          <w:bCs/>
          <w:sz w:val="22"/>
          <w:szCs w:val="22"/>
          <w:bdr w:val="none" w:sz="0" w:space="0" w:color="auto" w:frame="1"/>
        </w:rPr>
        <w:t>годы» от</w:t>
      </w:r>
      <w:r w:rsidRPr="00293A03">
        <w:rPr>
          <w:bCs/>
          <w:sz w:val="22"/>
          <w:szCs w:val="22"/>
          <w:bdr w:val="none" w:sz="0" w:space="0" w:color="auto" w:frame="1"/>
        </w:rPr>
        <w:t xml:space="preserve"> </w:t>
      </w:r>
      <w:r w:rsidR="00620CDD">
        <w:rPr>
          <w:bCs/>
          <w:sz w:val="22"/>
          <w:szCs w:val="22"/>
          <w:bdr w:val="none" w:sz="0" w:space="0" w:color="auto" w:frame="1"/>
        </w:rPr>
        <w:t>13</w:t>
      </w:r>
      <w:r w:rsidR="00BD1CED">
        <w:rPr>
          <w:bCs/>
          <w:sz w:val="22"/>
          <w:szCs w:val="22"/>
          <w:bdr w:val="none" w:sz="0" w:space="0" w:color="auto" w:frame="1"/>
        </w:rPr>
        <w:t>.02.</w:t>
      </w:r>
      <w:r w:rsidR="00620CDD">
        <w:rPr>
          <w:bCs/>
          <w:sz w:val="22"/>
          <w:szCs w:val="22"/>
          <w:bdr w:val="none" w:sz="0" w:space="0" w:color="auto" w:frame="1"/>
        </w:rPr>
        <w:t>202</w:t>
      </w:r>
      <w:r w:rsidR="002B26ED">
        <w:rPr>
          <w:bCs/>
          <w:sz w:val="22"/>
          <w:szCs w:val="22"/>
          <w:bdr w:val="none" w:sz="0" w:space="0" w:color="auto" w:frame="1"/>
        </w:rPr>
        <w:t>4</w:t>
      </w:r>
      <w:r w:rsidR="00620CDD">
        <w:rPr>
          <w:bCs/>
          <w:sz w:val="22"/>
          <w:szCs w:val="22"/>
          <w:bdr w:val="none" w:sz="0" w:space="0" w:color="auto" w:frame="1"/>
        </w:rPr>
        <w:t xml:space="preserve"> </w:t>
      </w:r>
      <w:r w:rsidR="00BD1CED">
        <w:rPr>
          <w:bCs/>
          <w:sz w:val="22"/>
          <w:szCs w:val="22"/>
          <w:bdr w:val="none" w:sz="0" w:space="0" w:color="auto" w:frame="1"/>
        </w:rPr>
        <w:t xml:space="preserve">г. № 9, от </w:t>
      </w:r>
      <w:r w:rsidR="00620CDD">
        <w:rPr>
          <w:bCs/>
          <w:sz w:val="22"/>
          <w:szCs w:val="22"/>
          <w:bdr w:val="none" w:sz="0" w:space="0" w:color="auto" w:frame="1"/>
        </w:rPr>
        <w:t>23</w:t>
      </w:r>
      <w:r w:rsidR="00BD1CED">
        <w:rPr>
          <w:bCs/>
          <w:sz w:val="22"/>
          <w:szCs w:val="22"/>
          <w:bdr w:val="none" w:sz="0" w:space="0" w:color="auto" w:frame="1"/>
        </w:rPr>
        <w:t>.0</w:t>
      </w:r>
      <w:r w:rsidR="00620CDD">
        <w:rPr>
          <w:bCs/>
          <w:sz w:val="22"/>
          <w:szCs w:val="22"/>
          <w:bdr w:val="none" w:sz="0" w:space="0" w:color="auto" w:frame="1"/>
        </w:rPr>
        <w:t>9</w:t>
      </w:r>
      <w:r w:rsidR="00BD1CED">
        <w:rPr>
          <w:bCs/>
          <w:sz w:val="22"/>
          <w:szCs w:val="22"/>
          <w:bdr w:val="none" w:sz="0" w:space="0" w:color="auto" w:frame="1"/>
        </w:rPr>
        <w:t>.</w:t>
      </w:r>
      <w:r w:rsidR="00620CDD">
        <w:rPr>
          <w:bCs/>
          <w:sz w:val="22"/>
          <w:szCs w:val="22"/>
          <w:bdr w:val="none" w:sz="0" w:space="0" w:color="auto" w:frame="1"/>
        </w:rPr>
        <w:t>202</w:t>
      </w:r>
      <w:r w:rsidR="002B26ED">
        <w:rPr>
          <w:bCs/>
          <w:sz w:val="22"/>
          <w:szCs w:val="22"/>
          <w:bdr w:val="none" w:sz="0" w:space="0" w:color="auto" w:frame="1"/>
        </w:rPr>
        <w:t>4</w:t>
      </w:r>
      <w:r w:rsidR="00620CDD">
        <w:rPr>
          <w:bCs/>
          <w:sz w:val="22"/>
          <w:szCs w:val="22"/>
          <w:bdr w:val="none" w:sz="0" w:space="0" w:color="auto" w:frame="1"/>
        </w:rPr>
        <w:t xml:space="preserve"> </w:t>
      </w:r>
      <w:r w:rsidR="00BD1CED">
        <w:rPr>
          <w:bCs/>
          <w:sz w:val="22"/>
          <w:szCs w:val="22"/>
          <w:bdr w:val="none" w:sz="0" w:space="0" w:color="auto" w:frame="1"/>
        </w:rPr>
        <w:t xml:space="preserve">г. № </w:t>
      </w:r>
      <w:r w:rsidR="00620CDD">
        <w:rPr>
          <w:bCs/>
          <w:sz w:val="22"/>
          <w:szCs w:val="22"/>
          <w:bdr w:val="none" w:sz="0" w:space="0" w:color="auto" w:frame="1"/>
        </w:rPr>
        <w:t>49</w:t>
      </w:r>
      <w:r w:rsidR="00BD1CED">
        <w:rPr>
          <w:bCs/>
          <w:sz w:val="22"/>
          <w:szCs w:val="22"/>
          <w:bdr w:val="none" w:sz="0" w:space="0" w:color="auto" w:frame="1"/>
        </w:rPr>
        <w:t xml:space="preserve">, от </w:t>
      </w:r>
      <w:r w:rsidR="00620CDD">
        <w:rPr>
          <w:bCs/>
          <w:sz w:val="22"/>
          <w:szCs w:val="22"/>
          <w:bdr w:val="none" w:sz="0" w:space="0" w:color="auto" w:frame="1"/>
        </w:rPr>
        <w:t>23</w:t>
      </w:r>
      <w:r w:rsidR="00BD1CED">
        <w:rPr>
          <w:bCs/>
          <w:sz w:val="22"/>
          <w:szCs w:val="22"/>
          <w:bdr w:val="none" w:sz="0" w:space="0" w:color="auto" w:frame="1"/>
        </w:rPr>
        <w:t>.0</w:t>
      </w:r>
      <w:r w:rsidR="00620CDD">
        <w:rPr>
          <w:bCs/>
          <w:sz w:val="22"/>
          <w:szCs w:val="22"/>
          <w:bdr w:val="none" w:sz="0" w:space="0" w:color="auto" w:frame="1"/>
        </w:rPr>
        <w:t>9</w:t>
      </w:r>
      <w:r w:rsidR="00BD1CED">
        <w:rPr>
          <w:bCs/>
          <w:sz w:val="22"/>
          <w:szCs w:val="22"/>
          <w:bdr w:val="none" w:sz="0" w:space="0" w:color="auto" w:frame="1"/>
        </w:rPr>
        <w:t>.</w:t>
      </w:r>
      <w:r w:rsidR="00620CDD">
        <w:rPr>
          <w:bCs/>
          <w:sz w:val="22"/>
          <w:szCs w:val="22"/>
          <w:bdr w:val="none" w:sz="0" w:space="0" w:color="auto" w:frame="1"/>
        </w:rPr>
        <w:t>202</w:t>
      </w:r>
      <w:r w:rsidR="002B26ED">
        <w:rPr>
          <w:bCs/>
          <w:sz w:val="22"/>
          <w:szCs w:val="22"/>
          <w:bdr w:val="none" w:sz="0" w:space="0" w:color="auto" w:frame="1"/>
        </w:rPr>
        <w:t>4</w:t>
      </w:r>
      <w:r w:rsidR="00620CDD">
        <w:rPr>
          <w:bCs/>
          <w:sz w:val="22"/>
          <w:szCs w:val="22"/>
          <w:bdr w:val="none" w:sz="0" w:space="0" w:color="auto" w:frame="1"/>
        </w:rPr>
        <w:t xml:space="preserve"> </w:t>
      </w:r>
      <w:r w:rsidR="00BD1CED">
        <w:rPr>
          <w:bCs/>
          <w:sz w:val="22"/>
          <w:szCs w:val="22"/>
          <w:bdr w:val="none" w:sz="0" w:space="0" w:color="auto" w:frame="1"/>
        </w:rPr>
        <w:t xml:space="preserve">г. № </w:t>
      </w:r>
      <w:r w:rsidR="00620CDD">
        <w:rPr>
          <w:bCs/>
          <w:sz w:val="22"/>
          <w:szCs w:val="22"/>
          <w:bdr w:val="none" w:sz="0" w:space="0" w:color="auto" w:frame="1"/>
        </w:rPr>
        <w:t>51</w:t>
      </w:r>
      <w:r w:rsidR="00BD1CED">
        <w:rPr>
          <w:bCs/>
          <w:sz w:val="22"/>
          <w:szCs w:val="22"/>
          <w:bdr w:val="none" w:sz="0" w:space="0" w:color="auto" w:frame="1"/>
        </w:rPr>
        <w:t>,</w:t>
      </w:r>
      <w:r w:rsidR="00BA376E">
        <w:rPr>
          <w:bCs/>
          <w:sz w:val="22"/>
          <w:szCs w:val="22"/>
          <w:bdr w:val="none" w:sz="0" w:space="0" w:color="auto" w:frame="1"/>
        </w:rPr>
        <w:t xml:space="preserve"> от </w:t>
      </w:r>
      <w:r w:rsidR="00620CDD">
        <w:rPr>
          <w:bCs/>
          <w:sz w:val="22"/>
          <w:szCs w:val="22"/>
          <w:bdr w:val="none" w:sz="0" w:space="0" w:color="auto" w:frame="1"/>
        </w:rPr>
        <w:t>11</w:t>
      </w:r>
      <w:r w:rsidR="00BA376E">
        <w:rPr>
          <w:bCs/>
          <w:sz w:val="22"/>
          <w:szCs w:val="22"/>
          <w:bdr w:val="none" w:sz="0" w:space="0" w:color="auto" w:frame="1"/>
        </w:rPr>
        <w:t>.</w:t>
      </w:r>
      <w:r w:rsidR="00620CDD">
        <w:rPr>
          <w:bCs/>
          <w:sz w:val="22"/>
          <w:szCs w:val="22"/>
          <w:bdr w:val="none" w:sz="0" w:space="0" w:color="auto" w:frame="1"/>
        </w:rPr>
        <w:t>11</w:t>
      </w:r>
      <w:r w:rsidR="00BA376E">
        <w:rPr>
          <w:bCs/>
          <w:sz w:val="22"/>
          <w:szCs w:val="22"/>
          <w:bdr w:val="none" w:sz="0" w:space="0" w:color="auto" w:frame="1"/>
        </w:rPr>
        <w:t>.</w:t>
      </w:r>
      <w:r w:rsidR="00620CDD">
        <w:rPr>
          <w:bCs/>
          <w:sz w:val="22"/>
          <w:szCs w:val="22"/>
          <w:bdr w:val="none" w:sz="0" w:space="0" w:color="auto" w:frame="1"/>
        </w:rPr>
        <w:t>202</w:t>
      </w:r>
      <w:r w:rsidR="002B26ED">
        <w:rPr>
          <w:bCs/>
          <w:sz w:val="22"/>
          <w:szCs w:val="22"/>
          <w:bdr w:val="none" w:sz="0" w:space="0" w:color="auto" w:frame="1"/>
        </w:rPr>
        <w:t>4</w:t>
      </w:r>
      <w:r w:rsidR="00620CDD">
        <w:rPr>
          <w:bCs/>
          <w:sz w:val="22"/>
          <w:szCs w:val="22"/>
          <w:bdr w:val="none" w:sz="0" w:space="0" w:color="auto" w:frame="1"/>
        </w:rPr>
        <w:t xml:space="preserve"> </w:t>
      </w:r>
      <w:r w:rsidR="00BA376E">
        <w:rPr>
          <w:bCs/>
          <w:sz w:val="22"/>
          <w:szCs w:val="22"/>
          <w:bdr w:val="none" w:sz="0" w:space="0" w:color="auto" w:frame="1"/>
        </w:rPr>
        <w:t xml:space="preserve">г. № </w:t>
      </w:r>
      <w:r w:rsidR="00620CDD">
        <w:rPr>
          <w:bCs/>
          <w:sz w:val="22"/>
          <w:szCs w:val="22"/>
          <w:bdr w:val="none" w:sz="0" w:space="0" w:color="auto" w:frame="1"/>
        </w:rPr>
        <w:t>62</w:t>
      </w:r>
      <w:r w:rsidR="00BA376E">
        <w:rPr>
          <w:bCs/>
          <w:sz w:val="22"/>
          <w:szCs w:val="22"/>
          <w:bdr w:val="none" w:sz="0" w:space="0" w:color="auto" w:frame="1"/>
        </w:rPr>
        <w:t>, о</w:t>
      </w:r>
      <w:r w:rsidR="00620CDD">
        <w:rPr>
          <w:bCs/>
          <w:sz w:val="22"/>
          <w:szCs w:val="22"/>
          <w:bdr w:val="none" w:sz="0" w:space="0" w:color="auto" w:frame="1"/>
        </w:rPr>
        <w:t>т</w:t>
      </w:r>
      <w:r w:rsidR="00BA376E">
        <w:rPr>
          <w:bCs/>
          <w:sz w:val="22"/>
          <w:szCs w:val="22"/>
          <w:bdr w:val="none" w:sz="0" w:space="0" w:color="auto" w:frame="1"/>
        </w:rPr>
        <w:t xml:space="preserve"> </w:t>
      </w:r>
      <w:r w:rsidR="00620CDD">
        <w:rPr>
          <w:bCs/>
          <w:sz w:val="22"/>
          <w:szCs w:val="22"/>
          <w:bdr w:val="none" w:sz="0" w:space="0" w:color="auto" w:frame="1"/>
        </w:rPr>
        <w:t>11</w:t>
      </w:r>
      <w:r w:rsidR="00BA376E">
        <w:rPr>
          <w:bCs/>
          <w:sz w:val="22"/>
          <w:szCs w:val="22"/>
          <w:bdr w:val="none" w:sz="0" w:space="0" w:color="auto" w:frame="1"/>
        </w:rPr>
        <w:t>.</w:t>
      </w:r>
      <w:r w:rsidR="00620CDD">
        <w:rPr>
          <w:bCs/>
          <w:sz w:val="22"/>
          <w:szCs w:val="22"/>
          <w:bdr w:val="none" w:sz="0" w:space="0" w:color="auto" w:frame="1"/>
        </w:rPr>
        <w:t>12</w:t>
      </w:r>
      <w:r w:rsidR="00BA376E">
        <w:rPr>
          <w:bCs/>
          <w:sz w:val="22"/>
          <w:szCs w:val="22"/>
          <w:bdr w:val="none" w:sz="0" w:space="0" w:color="auto" w:frame="1"/>
        </w:rPr>
        <w:t>.</w:t>
      </w:r>
      <w:r w:rsidR="00620CDD">
        <w:rPr>
          <w:bCs/>
          <w:sz w:val="22"/>
          <w:szCs w:val="22"/>
          <w:bdr w:val="none" w:sz="0" w:space="0" w:color="auto" w:frame="1"/>
        </w:rPr>
        <w:t>202</w:t>
      </w:r>
      <w:r w:rsidR="002B26ED">
        <w:rPr>
          <w:bCs/>
          <w:sz w:val="22"/>
          <w:szCs w:val="22"/>
          <w:bdr w:val="none" w:sz="0" w:space="0" w:color="auto" w:frame="1"/>
        </w:rPr>
        <w:t>4</w:t>
      </w:r>
      <w:r w:rsidR="00620CDD">
        <w:rPr>
          <w:bCs/>
          <w:sz w:val="22"/>
          <w:szCs w:val="22"/>
          <w:bdr w:val="none" w:sz="0" w:space="0" w:color="auto" w:frame="1"/>
        </w:rPr>
        <w:t xml:space="preserve"> </w:t>
      </w:r>
      <w:r w:rsidR="00BA376E">
        <w:rPr>
          <w:bCs/>
          <w:sz w:val="22"/>
          <w:szCs w:val="22"/>
          <w:bdr w:val="none" w:sz="0" w:space="0" w:color="auto" w:frame="1"/>
        </w:rPr>
        <w:t xml:space="preserve">г. № </w:t>
      </w:r>
      <w:r w:rsidR="00620CDD">
        <w:rPr>
          <w:bCs/>
          <w:sz w:val="22"/>
          <w:szCs w:val="22"/>
          <w:bdr w:val="none" w:sz="0" w:space="0" w:color="auto" w:frame="1"/>
        </w:rPr>
        <w:t>65</w:t>
      </w:r>
      <w:r w:rsidR="00BA376E">
        <w:rPr>
          <w:bCs/>
          <w:sz w:val="22"/>
          <w:szCs w:val="22"/>
          <w:bdr w:val="none" w:sz="0" w:space="0" w:color="auto" w:frame="1"/>
        </w:rPr>
        <w:t>,</w:t>
      </w:r>
      <w:r w:rsidR="00620CDD">
        <w:rPr>
          <w:bCs/>
          <w:sz w:val="22"/>
          <w:szCs w:val="22"/>
          <w:bdr w:val="none" w:sz="0" w:space="0" w:color="auto" w:frame="1"/>
        </w:rPr>
        <w:t xml:space="preserve"> </w:t>
      </w:r>
      <w:r w:rsidR="00BA376E">
        <w:rPr>
          <w:bCs/>
          <w:sz w:val="22"/>
          <w:szCs w:val="22"/>
          <w:bdr w:val="none" w:sz="0" w:space="0" w:color="auto" w:frame="1"/>
        </w:rPr>
        <w:t xml:space="preserve">от </w:t>
      </w:r>
      <w:r w:rsidR="00620CDD">
        <w:rPr>
          <w:bCs/>
          <w:sz w:val="22"/>
          <w:szCs w:val="22"/>
          <w:bdr w:val="none" w:sz="0" w:space="0" w:color="auto" w:frame="1"/>
        </w:rPr>
        <w:t>24</w:t>
      </w:r>
      <w:r w:rsidR="00BA376E">
        <w:rPr>
          <w:bCs/>
          <w:sz w:val="22"/>
          <w:szCs w:val="22"/>
          <w:bdr w:val="none" w:sz="0" w:space="0" w:color="auto" w:frame="1"/>
        </w:rPr>
        <w:t>.</w:t>
      </w:r>
      <w:r w:rsidR="00620CDD">
        <w:rPr>
          <w:bCs/>
          <w:sz w:val="22"/>
          <w:szCs w:val="22"/>
          <w:bdr w:val="none" w:sz="0" w:space="0" w:color="auto" w:frame="1"/>
        </w:rPr>
        <w:t>12</w:t>
      </w:r>
      <w:r w:rsidR="00BA376E">
        <w:rPr>
          <w:bCs/>
          <w:sz w:val="22"/>
          <w:szCs w:val="22"/>
          <w:bdr w:val="none" w:sz="0" w:space="0" w:color="auto" w:frame="1"/>
        </w:rPr>
        <w:t>.</w:t>
      </w:r>
      <w:r w:rsidR="00620CDD">
        <w:rPr>
          <w:bCs/>
          <w:sz w:val="22"/>
          <w:szCs w:val="22"/>
          <w:bdr w:val="none" w:sz="0" w:space="0" w:color="auto" w:frame="1"/>
        </w:rPr>
        <w:t>202</w:t>
      </w:r>
      <w:r w:rsidR="002B26ED">
        <w:rPr>
          <w:bCs/>
          <w:sz w:val="22"/>
          <w:szCs w:val="22"/>
          <w:bdr w:val="none" w:sz="0" w:space="0" w:color="auto" w:frame="1"/>
        </w:rPr>
        <w:t>4</w:t>
      </w:r>
      <w:r w:rsidR="00620CDD">
        <w:rPr>
          <w:bCs/>
          <w:sz w:val="22"/>
          <w:szCs w:val="22"/>
          <w:bdr w:val="none" w:sz="0" w:space="0" w:color="auto" w:frame="1"/>
        </w:rPr>
        <w:t xml:space="preserve"> </w:t>
      </w:r>
      <w:r w:rsidR="00BA376E">
        <w:rPr>
          <w:bCs/>
          <w:sz w:val="22"/>
          <w:szCs w:val="22"/>
          <w:bdr w:val="none" w:sz="0" w:space="0" w:color="auto" w:frame="1"/>
        </w:rPr>
        <w:t xml:space="preserve">г. № </w:t>
      </w:r>
      <w:r w:rsidR="00620CDD">
        <w:rPr>
          <w:bCs/>
          <w:sz w:val="22"/>
          <w:szCs w:val="22"/>
          <w:bdr w:val="none" w:sz="0" w:space="0" w:color="auto" w:frame="1"/>
        </w:rPr>
        <w:t>70</w:t>
      </w:r>
      <w:r w:rsidR="008420B2">
        <w:rPr>
          <w:bCs/>
          <w:sz w:val="22"/>
          <w:szCs w:val="22"/>
          <w:bdr w:val="none" w:sz="0" w:space="0" w:color="auto" w:frame="1"/>
        </w:rPr>
        <w:t>.</w:t>
      </w:r>
    </w:p>
    <w:p w14:paraId="361A468A" w14:textId="77777777" w:rsidR="00A026D6" w:rsidRPr="00A026D6" w:rsidRDefault="00A026D6" w:rsidP="00A026D6">
      <w:pPr>
        <w:pStyle w:val="a4"/>
        <w:jc w:val="both"/>
        <w:textAlignment w:val="baseline"/>
        <w:rPr>
          <w:rStyle w:val="FontStyle39"/>
          <w:b w:val="0"/>
          <w:sz w:val="22"/>
          <w:szCs w:val="22"/>
        </w:rPr>
      </w:pPr>
    </w:p>
    <w:p w14:paraId="2910EDBB" w14:textId="15EFE087" w:rsidR="00A026D6" w:rsidRPr="00A026D6" w:rsidRDefault="00620CDD" w:rsidP="00A026D6">
      <w:pPr>
        <w:pStyle w:val="Style5"/>
        <w:widowControl/>
        <w:spacing w:before="125" w:line="317" w:lineRule="exact"/>
        <w:jc w:val="both"/>
        <w:rPr>
          <w:sz w:val="22"/>
          <w:szCs w:val="22"/>
        </w:rPr>
      </w:pPr>
      <w:proofErr w:type="spellStart"/>
      <w:r>
        <w:rPr>
          <w:sz w:val="22"/>
          <w:szCs w:val="22"/>
        </w:rPr>
        <w:t>И.о</w:t>
      </w:r>
      <w:proofErr w:type="spellEnd"/>
      <w:r>
        <w:rPr>
          <w:sz w:val="22"/>
          <w:szCs w:val="22"/>
        </w:rPr>
        <w:t>. г</w:t>
      </w:r>
      <w:r w:rsidR="00A026D6" w:rsidRPr="00A026D6">
        <w:rPr>
          <w:sz w:val="22"/>
          <w:szCs w:val="22"/>
        </w:rPr>
        <w:t>лав</w:t>
      </w:r>
      <w:r>
        <w:rPr>
          <w:sz w:val="22"/>
          <w:szCs w:val="22"/>
        </w:rPr>
        <w:t>ы</w:t>
      </w:r>
      <w:r w:rsidR="00A026D6" w:rsidRPr="00A026D6">
        <w:rPr>
          <w:sz w:val="22"/>
          <w:szCs w:val="22"/>
        </w:rPr>
        <w:t xml:space="preserve"> сельского поселения Узюково</w:t>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B960D6">
        <w:rPr>
          <w:sz w:val="22"/>
          <w:szCs w:val="22"/>
        </w:rPr>
        <w:tab/>
      </w:r>
      <w:r w:rsidR="007C62C5">
        <w:rPr>
          <w:sz w:val="22"/>
          <w:szCs w:val="22"/>
        </w:rPr>
        <w:tab/>
      </w:r>
      <w:r w:rsidR="002B26ED">
        <w:rPr>
          <w:sz w:val="22"/>
          <w:szCs w:val="22"/>
        </w:rPr>
        <w:t xml:space="preserve">А.Н. </w:t>
      </w:r>
      <w:proofErr w:type="spellStart"/>
      <w:r w:rsidR="002B26ED">
        <w:rPr>
          <w:sz w:val="22"/>
          <w:szCs w:val="22"/>
        </w:rPr>
        <w:t>Паримбекова</w:t>
      </w:r>
      <w:proofErr w:type="spellEnd"/>
    </w:p>
    <w:p w14:paraId="097CF15C" w14:textId="77777777" w:rsidR="00A026D6" w:rsidRDefault="00A026D6" w:rsidP="00A026D6">
      <w:pPr>
        <w:rPr>
          <w:rFonts w:ascii="Times New Roman" w:hAnsi="Times New Roman" w:cs="Times New Roman"/>
          <w:sz w:val="24"/>
          <w:szCs w:val="24"/>
        </w:rPr>
      </w:pPr>
    </w:p>
    <w:p w14:paraId="19440268" w14:textId="77777777" w:rsidR="00A026D6" w:rsidRDefault="00A026D6" w:rsidP="009F6F5B">
      <w:pPr>
        <w:spacing w:after="0"/>
        <w:jc w:val="right"/>
        <w:rPr>
          <w:rFonts w:ascii="Times New Roman" w:hAnsi="Times New Roman" w:cs="Times New Roman"/>
        </w:rPr>
      </w:pPr>
    </w:p>
    <w:p w14:paraId="611D1B28" w14:textId="77777777" w:rsidR="00A026D6" w:rsidRDefault="00A026D6" w:rsidP="009F6F5B">
      <w:pPr>
        <w:spacing w:after="0"/>
        <w:jc w:val="right"/>
        <w:rPr>
          <w:rFonts w:ascii="Times New Roman" w:hAnsi="Times New Roman" w:cs="Times New Roman"/>
        </w:rPr>
      </w:pPr>
    </w:p>
    <w:p w14:paraId="34A7C365" w14:textId="77777777" w:rsidR="00A026D6" w:rsidRDefault="00A026D6" w:rsidP="009F6F5B">
      <w:pPr>
        <w:spacing w:after="0"/>
        <w:jc w:val="right"/>
        <w:rPr>
          <w:rFonts w:ascii="Times New Roman" w:hAnsi="Times New Roman" w:cs="Times New Roman"/>
        </w:rPr>
      </w:pPr>
    </w:p>
    <w:p w14:paraId="22FFC8D1" w14:textId="77777777" w:rsidR="007C62C5" w:rsidRDefault="007C62C5" w:rsidP="009F6F5B">
      <w:pPr>
        <w:spacing w:after="0"/>
        <w:jc w:val="right"/>
        <w:rPr>
          <w:rFonts w:ascii="Times New Roman" w:hAnsi="Times New Roman" w:cs="Times New Roman"/>
        </w:rPr>
      </w:pPr>
    </w:p>
    <w:p w14:paraId="49C7CC92" w14:textId="77777777" w:rsidR="007C62C5" w:rsidRDefault="007C62C5" w:rsidP="009F6F5B">
      <w:pPr>
        <w:spacing w:after="0"/>
        <w:jc w:val="right"/>
        <w:rPr>
          <w:rFonts w:ascii="Times New Roman" w:hAnsi="Times New Roman" w:cs="Times New Roman"/>
        </w:rPr>
      </w:pPr>
    </w:p>
    <w:p w14:paraId="10FFE44B" w14:textId="77777777" w:rsidR="007C62C5" w:rsidRDefault="007C62C5" w:rsidP="009F6F5B">
      <w:pPr>
        <w:spacing w:after="0"/>
        <w:jc w:val="right"/>
        <w:rPr>
          <w:rFonts w:ascii="Times New Roman" w:hAnsi="Times New Roman" w:cs="Times New Roman"/>
        </w:rPr>
      </w:pPr>
    </w:p>
    <w:p w14:paraId="43E5D043" w14:textId="77777777" w:rsidR="007C62C5" w:rsidRDefault="007C62C5" w:rsidP="009F6F5B">
      <w:pPr>
        <w:spacing w:after="0"/>
        <w:jc w:val="right"/>
        <w:rPr>
          <w:rFonts w:ascii="Times New Roman" w:hAnsi="Times New Roman" w:cs="Times New Roman"/>
        </w:rPr>
      </w:pPr>
    </w:p>
    <w:p w14:paraId="62736AF6" w14:textId="77777777" w:rsidR="007C62C5" w:rsidRDefault="007C62C5" w:rsidP="009F6F5B">
      <w:pPr>
        <w:spacing w:after="0"/>
        <w:jc w:val="right"/>
        <w:rPr>
          <w:rFonts w:ascii="Times New Roman" w:hAnsi="Times New Roman" w:cs="Times New Roman"/>
        </w:rPr>
      </w:pPr>
    </w:p>
    <w:p w14:paraId="00DB4A4B" w14:textId="77777777" w:rsidR="007C62C5" w:rsidRDefault="007C62C5" w:rsidP="009F6F5B">
      <w:pPr>
        <w:spacing w:after="0"/>
        <w:jc w:val="right"/>
        <w:rPr>
          <w:rFonts w:ascii="Times New Roman" w:hAnsi="Times New Roman" w:cs="Times New Roman"/>
        </w:rPr>
      </w:pPr>
    </w:p>
    <w:p w14:paraId="77BDDA70" w14:textId="77777777" w:rsidR="007C62C5" w:rsidRDefault="007C62C5" w:rsidP="009F6F5B">
      <w:pPr>
        <w:spacing w:after="0"/>
        <w:jc w:val="right"/>
        <w:rPr>
          <w:rFonts w:ascii="Times New Roman" w:hAnsi="Times New Roman" w:cs="Times New Roman"/>
        </w:rPr>
      </w:pPr>
    </w:p>
    <w:p w14:paraId="4971E78F" w14:textId="77777777" w:rsidR="00A026D6" w:rsidRDefault="00A026D6" w:rsidP="009F6F5B">
      <w:pPr>
        <w:spacing w:after="0"/>
        <w:jc w:val="right"/>
        <w:rPr>
          <w:rFonts w:ascii="Times New Roman" w:hAnsi="Times New Roman" w:cs="Times New Roman"/>
        </w:rPr>
      </w:pPr>
    </w:p>
    <w:p w14:paraId="31CD3B7B" w14:textId="77777777" w:rsidR="00A026D6" w:rsidRDefault="00A026D6" w:rsidP="009F6F5B">
      <w:pPr>
        <w:spacing w:after="0"/>
        <w:jc w:val="right"/>
        <w:rPr>
          <w:rFonts w:ascii="Times New Roman" w:hAnsi="Times New Roman" w:cs="Times New Roman"/>
        </w:rPr>
      </w:pPr>
    </w:p>
    <w:p w14:paraId="296FB20E" w14:textId="77777777" w:rsidR="00A026D6" w:rsidRDefault="00A026D6" w:rsidP="009F6F5B">
      <w:pPr>
        <w:spacing w:after="0"/>
        <w:jc w:val="right"/>
        <w:rPr>
          <w:rFonts w:ascii="Times New Roman" w:hAnsi="Times New Roman" w:cs="Times New Roman"/>
        </w:rPr>
      </w:pPr>
    </w:p>
    <w:p w14:paraId="3D0E8ACB" w14:textId="77777777" w:rsidR="00A026D6" w:rsidRDefault="00A026D6" w:rsidP="009F6F5B">
      <w:pPr>
        <w:spacing w:after="0"/>
        <w:jc w:val="right"/>
        <w:rPr>
          <w:rFonts w:ascii="Times New Roman" w:hAnsi="Times New Roman" w:cs="Times New Roman"/>
        </w:rPr>
      </w:pPr>
    </w:p>
    <w:p w14:paraId="71EF6110" w14:textId="77777777" w:rsidR="00A026D6" w:rsidRDefault="00A026D6" w:rsidP="009F6F5B">
      <w:pPr>
        <w:spacing w:after="0"/>
        <w:jc w:val="right"/>
        <w:rPr>
          <w:rFonts w:ascii="Times New Roman" w:hAnsi="Times New Roman" w:cs="Times New Roman"/>
        </w:rPr>
      </w:pPr>
    </w:p>
    <w:p w14:paraId="076BA26B" w14:textId="77777777" w:rsidR="00DA35D1" w:rsidRDefault="00DA35D1">
      <w:pPr>
        <w:rPr>
          <w:rFonts w:ascii="Times New Roman" w:hAnsi="Times New Roman" w:cs="Times New Roman"/>
        </w:rPr>
      </w:pPr>
      <w:r>
        <w:rPr>
          <w:rFonts w:ascii="Times New Roman" w:hAnsi="Times New Roman" w:cs="Times New Roman"/>
        </w:rPr>
        <w:br w:type="page"/>
      </w:r>
    </w:p>
    <w:p w14:paraId="4742A33C" w14:textId="77777777" w:rsidR="0004532B" w:rsidRPr="00B014F1" w:rsidRDefault="00950F52" w:rsidP="009F6F5B">
      <w:pPr>
        <w:spacing w:after="0"/>
        <w:jc w:val="right"/>
        <w:rPr>
          <w:rFonts w:ascii="Times New Roman" w:hAnsi="Times New Roman" w:cs="Times New Roman"/>
        </w:rPr>
      </w:pPr>
      <w:r w:rsidRPr="00B014F1">
        <w:rPr>
          <w:rFonts w:ascii="Times New Roman" w:hAnsi="Times New Roman" w:cs="Times New Roman"/>
        </w:rPr>
        <w:lastRenderedPageBreak/>
        <w:t>Приложение №1</w:t>
      </w:r>
    </w:p>
    <w:p w14:paraId="627D0FC2"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Утверждена</w:t>
      </w:r>
    </w:p>
    <w:p w14:paraId="72D272F2"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Постановлением администрации</w:t>
      </w:r>
    </w:p>
    <w:p w14:paraId="0E909638" w14:textId="77777777" w:rsidR="00B014F1" w:rsidRDefault="00317A37"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p>
    <w:p w14:paraId="5BDF8FD3" w14:textId="77777777" w:rsidR="00B014F1" w:rsidRDefault="00B014F1" w:rsidP="009F6F5B">
      <w:pPr>
        <w:pStyle w:val="a4"/>
        <w:spacing w:before="0" w:beforeAutospacing="0" w:after="0" w:afterAutospacing="0" w:line="276" w:lineRule="auto"/>
        <w:jc w:val="right"/>
        <w:textAlignment w:val="baseline"/>
        <w:rPr>
          <w:sz w:val="22"/>
          <w:szCs w:val="22"/>
        </w:rPr>
      </w:pPr>
      <w:r>
        <w:rPr>
          <w:sz w:val="22"/>
          <w:szCs w:val="22"/>
        </w:rPr>
        <w:t>муниципального района</w:t>
      </w:r>
      <w:r w:rsidR="00375F43">
        <w:rPr>
          <w:sz w:val="22"/>
          <w:szCs w:val="22"/>
        </w:rPr>
        <w:t xml:space="preserve"> </w:t>
      </w:r>
      <w:r w:rsidR="00E25B42" w:rsidRPr="00B014F1">
        <w:rPr>
          <w:sz w:val="22"/>
          <w:szCs w:val="22"/>
        </w:rPr>
        <w:t>Ставропольский</w:t>
      </w:r>
    </w:p>
    <w:p w14:paraId="2A9D754F" w14:textId="77777777" w:rsidR="0004532B" w:rsidRPr="00B014F1" w:rsidRDefault="00E25B42" w:rsidP="009F6F5B">
      <w:pPr>
        <w:pStyle w:val="a4"/>
        <w:spacing w:before="0" w:beforeAutospacing="0" w:after="0" w:afterAutospacing="0" w:line="276" w:lineRule="auto"/>
        <w:jc w:val="right"/>
        <w:textAlignment w:val="baseline"/>
        <w:rPr>
          <w:sz w:val="22"/>
          <w:szCs w:val="22"/>
        </w:rPr>
      </w:pPr>
      <w:r w:rsidRPr="00B014F1">
        <w:rPr>
          <w:sz w:val="22"/>
          <w:szCs w:val="22"/>
        </w:rPr>
        <w:t>Самарской области</w:t>
      </w:r>
    </w:p>
    <w:p w14:paraId="75AA2180" w14:textId="7C779EBE" w:rsidR="0004532B" w:rsidRPr="00B014F1" w:rsidRDefault="004B551A" w:rsidP="009F6F5B">
      <w:pPr>
        <w:pStyle w:val="a4"/>
        <w:spacing w:before="0" w:beforeAutospacing="0" w:after="0" w:afterAutospacing="0" w:line="276" w:lineRule="auto"/>
        <w:jc w:val="right"/>
        <w:textAlignment w:val="baseline"/>
        <w:rPr>
          <w:sz w:val="22"/>
          <w:szCs w:val="22"/>
        </w:rPr>
      </w:pPr>
      <w:r>
        <w:rPr>
          <w:sz w:val="22"/>
          <w:szCs w:val="22"/>
        </w:rPr>
        <w:t>О</w:t>
      </w:r>
      <w:r w:rsidR="0004532B" w:rsidRPr="00EA75C5">
        <w:rPr>
          <w:sz w:val="22"/>
          <w:szCs w:val="22"/>
        </w:rPr>
        <w:t>т</w:t>
      </w:r>
      <w:r>
        <w:rPr>
          <w:sz w:val="22"/>
          <w:szCs w:val="22"/>
        </w:rPr>
        <w:t xml:space="preserve"> </w:t>
      </w:r>
      <w:r w:rsidR="00B960D6">
        <w:rPr>
          <w:sz w:val="22"/>
          <w:szCs w:val="22"/>
        </w:rPr>
        <w:t>26.12.</w:t>
      </w:r>
      <w:r w:rsidR="00620CDD">
        <w:rPr>
          <w:sz w:val="22"/>
          <w:szCs w:val="22"/>
        </w:rPr>
        <w:t>202</w:t>
      </w:r>
      <w:r w:rsidR="00036CCE">
        <w:rPr>
          <w:sz w:val="22"/>
          <w:szCs w:val="22"/>
        </w:rPr>
        <w:t>4</w:t>
      </w:r>
      <w:r>
        <w:rPr>
          <w:sz w:val="22"/>
          <w:szCs w:val="22"/>
        </w:rPr>
        <w:t xml:space="preserve"> </w:t>
      </w:r>
      <w:r w:rsidR="00317A37" w:rsidRPr="00EA75C5">
        <w:rPr>
          <w:sz w:val="22"/>
          <w:szCs w:val="22"/>
        </w:rPr>
        <w:t>года №</w:t>
      </w:r>
      <w:r w:rsidR="00B960D6">
        <w:rPr>
          <w:sz w:val="22"/>
          <w:szCs w:val="22"/>
        </w:rPr>
        <w:t xml:space="preserve"> 73</w:t>
      </w:r>
    </w:p>
    <w:p w14:paraId="1AD4287C"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821CF9F"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426F7E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6013D67"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89D3BC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430B5DAB"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615464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1935235A"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699F137" w14:textId="77777777" w:rsidR="00E25B42" w:rsidRDefault="00E25B42" w:rsidP="009F6F5B">
      <w:pPr>
        <w:pStyle w:val="a4"/>
        <w:spacing w:before="0" w:beforeAutospacing="0" w:after="0" w:afterAutospacing="0" w:line="276" w:lineRule="auto"/>
        <w:jc w:val="right"/>
        <w:textAlignment w:val="baseline"/>
        <w:rPr>
          <w:sz w:val="22"/>
          <w:szCs w:val="22"/>
        </w:rPr>
      </w:pPr>
    </w:p>
    <w:p w14:paraId="7AC78353" w14:textId="77777777" w:rsidR="009F6F5B" w:rsidRDefault="009F6F5B" w:rsidP="009F6F5B">
      <w:pPr>
        <w:pStyle w:val="a4"/>
        <w:spacing w:before="0" w:beforeAutospacing="0" w:after="0" w:afterAutospacing="0" w:line="276" w:lineRule="auto"/>
        <w:jc w:val="right"/>
        <w:textAlignment w:val="baseline"/>
        <w:rPr>
          <w:sz w:val="22"/>
          <w:szCs w:val="22"/>
        </w:rPr>
      </w:pPr>
    </w:p>
    <w:p w14:paraId="5305F7C5" w14:textId="77777777" w:rsidR="009F6F5B" w:rsidRDefault="009F6F5B" w:rsidP="009F6F5B">
      <w:pPr>
        <w:pStyle w:val="a4"/>
        <w:spacing w:before="0" w:beforeAutospacing="0" w:after="0" w:afterAutospacing="0" w:line="276" w:lineRule="auto"/>
        <w:jc w:val="right"/>
        <w:textAlignment w:val="baseline"/>
        <w:rPr>
          <w:sz w:val="22"/>
          <w:szCs w:val="22"/>
        </w:rPr>
      </w:pPr>
    </w:p>
    <w:p w14:paraId="26FF1AB5" w14:textId="77777777" w:rsidR="009F6F5B" w:rsidRDefault="009F6F5B" w:rsidP="009F6F5B">
      <w:pPr>
        <w:pStyle w:val="a4"/>
        <w:spacing w:before="0" w:beforeAutospacing="0" w:after="0" w:afterAutospacing="0" w:line="276" w:lineRule="auto"/>
        <w:jc w:val="right"/>
        <w:textAlignment w:val="baseline"/>
        <w:rPr>
          <w:sz w:val="22"/>
          <w:szCs w:val="22"/>
        </w:rPr>
      </w:pPr>
    </w:p>
    <w:p w14:paraId="23B058F0" w14:textId="77777777" w:rsidR="009F6F5B" w:rsidRDefault="009F6F5B" w:rsidP="009F6F5B">
      <w:pPr>
        <w:pStyle w:val="a4"/>
        <w:spacing w:before="0" w:beforeAutospacing="0" w:after="0" w:afterAutospacing="0" w:line="276" w:lineRule="auto"/>
        <w:jc w:val="right"/>
        <w:textAlignment w:val="baseline"/>
        <w:rPr>
          <w:sz w:val="22"/>
          <w:szCs w:val="22"/>
        </w:rPr>
      </w:pPr>
    </w:p>
    <w:p w14:paraId="3F50B818" w14:textId="77777777" w:rsidR="009F6F5B" w:rsidRPr="00B014F1" w:rsidRDefault="009F6F5B" w:rsidP="009F6F5B">
      <w:pPr>
        <w:pStyle w:val="a4"/>
        <w:spacing w:before="0" w:beforeAutospacing="0" w:after="0" w:afterAutospacing="0" w:line="276" w:lineRule="auto"/>
        <w:jc w:val="right"/>
        <w:textAlignment w:val="baseline"/>
        <w:rPr>
          <w:sz w:val="22"/>
          <w:szCs w:val="22"/>
        </w:rPr>
      </w:pPr>
    </w:p>
    <w:p w14:paraId="16B3407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5BC1314"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14:paraId="4B34D2E9"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p>
    <w:p w14:paraId="448C1D2B" w14:textId="77777777" w:rsidR="00E25B42" w:rsidRPr="00B014F1" w:rsidRDefault="00317A37" w:rsidP="009F6F5B">
      <w:pPr>
        <w:pStyle w:val="a4"/>
        <w:spacing w:before="0" w:beforeAutospacing="0" w:after="0" w:afterAutospacing="0" w:line="276" w:lineRule="auto"/>
        <w:jc w:val="center"/>
        <w:textAlignment w:val="baseline"/>
        <w:rPr>
          <w:b/>
          <w:sz w:val="22"/>
          <w:szCs w:val="22"/>
        </w:rPr>
      </w:pPr>
      <w:r>
        <w:rPr>
          <w:b/>
          <w:sz w:val="22"/>
          <w:szCs w:val="22"/>
        </w:rPr>
        <w:t>сельского поселения Узюково</w:t>
      </w:r>
      <w:r w:rsidR="00EF6A1A">
        <w:rPr>
          <w:b/>
          <w:sz w:val="22"/>
          <w:szCs w:val="22"/>
        </w:rPr>
        <w:t xml:space="preserve"> муниципального района</w:t>
      </w:r>
      <w:r w:rsidR="00E25B42" w:rsidRPr="00B014F1">
        <w:rPr>
          <w:b/>
          <w:sz w:val="22"/>
          <w:szCs w:val="22"/>
        </w:rPr>
        <w:t xml:space="preserve"> Ставропольский Самарской области</w:t>
      </w:r>
    </w:p>
    <w:p w14:paraId="4E47E35F" w14:textId="53B90C8F"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00317A37">
        <w:rPr>
          <w:b/>
          <w:sz w:val="22"/>
          <w:szCs w:val="22"/>
        </w:rPr>
        <w:t>сельского поселения Узюково</w:t>
      </w:r>
      <w:r w:rsidR="00BC143B">
        <w:rPr>
          <w:b/>
          <w:sz w:val="22"/>
          <w:szCs w:val="22"/>
        </w:rPr>
        <w:t xml:space="preserve"> муниципального района </w:t>
      </w:r>
      <w:r w:rsidRPr="00B014F1">
        <w:rPr>
          <w:b/>
          <w:sz w:val="22"/>
          <w:szCs w:val="22"/>
        </w:rPr>
        <w:t xml:space="preserve">Ставропольский Самарской </w:t>
      </w:r>
      <w:r w:rsidRPr="00293A03">
        <w:rPr>
          <w:b/>
          <w:sz w:val="22"/>
          <w:szCs w:val="22"/>
        </w:rPr>
        <w:t>области</w:t>
      </w:r>
      <w:r w:rsidR="0036563B" w:rsidRPr="00293A03">
        <w:rPr>
          <w:b/>
          <w:sz w:val="22"/>
          <w:szCs w:val="22"/>
        </w:rPr>
        <w:t xml:space="preserve"> </w:t>
      </w:r>
      <w:r w:rsidRPr="00293A03">
        <w:rPr>
          <w:b/>
          <w:bCs/>
          <w:sz w:val="22"/>
          <w:szCs w:val="22"/>
          <w:bdr w:val="none" w:sz="0" w:space="0" w:color="auto" w:frame="1"/>
        </w:rPr>
        <w:t xml:space="preserve">на </w:t>
      </w:r>
      <w:r w:rsidR="00620CDD">
        <w:rPr>
          <w:b/>
          <w:bCs/>
          <w:sz w:val="22"/>
          <w:szCs w:val="22"/>
          <w:bdr w:val="none" w:sz="0" w:space="0" w:color="auto" w:frame="1"/>
        </w:rPr>
        <w:t>202</w:t>
      </w:r>
      <w:r w:rsidR="00036CCE">
        <w:rPr>
          <w:b/>
          <w:bCs/>
          <w:sz w:val="22"/>
          <w:szCs w:val="22"/>
          <w:bdr w:val="none" w:sz="0" w:space="0" w:color="auto" w:frame="1"/>
        </w:rPr>
        <w:t>5</w:t>
      </w:r>
      <w:r w:rsidR="001D6B48">
        <w:rPr>
          <w:b/>
          <w:bCs/>
          <w:sz w:val="22"/>
          <w:szCs w:val="22"/>
          <w:bdr w:val="none" w:sz="0" w:space="0" w:color="auto" w:frame="1"/>
        </w:rPr>
        <w:t>-2027</w:t>
      </w:r>
      <w:r w:rsidR="00A318A0">
        <w:rPr>
          <w:b/>
          <w:bCs/>
          <w:sz w:val="22"/>
          <w:szCs w:val="22"/>
          <w:bdr w:val="none" w:sz="0" w:space="0" w:color="auto" w:frame="1"/>
        </w:rPr>
        <w:t xml:space="preserve"> </w:t>
      </w:r>
      <w:r w:rsidRPr="00293A03">
        <w:rPr>
          <w:b/>
          <w:bCs/>
          <w:sz w:val="22"/>
          <w:szCs w:val="22"/>
          <w:bdr w:val="none" w:sz="0" w:space="0" w:color="auto" w:frame="1"/>
        </w:rPr>
        <w:t>годы»</w:t>
      </w:r>
    </w:p>
    <w:p w14:paraId="36EA8ACE"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EDBCBC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124EA4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03BA776"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B9450A1"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3E60695"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9750A7"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9FDFE4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011651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66078D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E08237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944C2B9"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DEF2C2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B7D418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F470FA9"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430B4C3"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0B938C09"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366FFE07"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1711456"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25C6C9"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4647F8EB"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522523E4"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75DEB778"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7C316808"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E70FB69" w14:textId="77777777" w:rsidR="0004532B" w:rsidRDefault="0004532B" w:rsidP="009F6F5B">
      <w:pPr>
        <w:pStyle w:val="a4"/>
        <w:spacing w:before="0" w:beforeAutospacing="0" w:after="0" w:afterAutospacing="0" w:line="276" w:lineRule="auto"/>
        <w:textAlignment w:val="baseline"/>
        <w:rPr>
          <w:b/>
          <w:bCs/>
          <w:sz w:val="22"/>
          <w:szCs w:val="22"/>
          <w:bdr w:val="none" w:sz="0" w:space="0" w:color="auto" w:frame="1"/>
        </w:rPr>
      </w:pPr>
    </w:p>
    <w:p w14:paraId="1F69B267" w14:textId="77777777" w:rsidR="0004532B" w:rsidRDefault="0004532B" w:rsidP="009F6F5B">
      <w:pPr>
        <w:pStyle w:val="a4"/>
        <w:spacing w:before="0" w:beforeAutospacing="0" w:after="0" w:afterAutospacing="0" w:line="276" w:lineRule="auto"/>
        <w:jc w:val="center"/>
        <w:textAlignment w:val="baseline"/>
        <w:rPr>
          <w:sz w:val="22"/>
          <w:szCs w:val="22"/>
        </w:rPr>
      </w:pPr>
      <w:r w:rsidRPr="00B014F1">
        <w:rPr>
          <w:sz w:val="22"/>
          <w:szCs w:val="22"/>
        </w:rPr>
        <w:t>ПАСПОРТ</w:t>
      </w:r>
    </w:p>
    <w:p w14:paraId="34EDE94B" w14:textId="77777777"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173" w:type="dxa"/>
        <w:shd w:val="clear" w:color="auto" w:fill="FFFFFF"/>
        <w:tblCellMar>
          <w:left w:w="0" w:type="dxa"/>
          <w:right w:w="0" w:type="dxa"/>
        </w:tblCellMar>
        <w:tblLook w:val="04A0" w:firstRow="1" w:lastRow="0" w:firstColumn="1" w:lastColumn="0" w:noHBand="0" w:noVBand="1"/>
      </w:tblPr>
      <w:tblGrid>
        <w:gridCol w:w="2211"/>
        <w:gridCol w:w="7962"/>
      </w:tblGrid>
      <w:tr w:rsidR="0004532B" w:rsidRPr="00B014F1" w14:paraId="259EE0EC" w14:textId="77777777" w:rsidTr="00863F49">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1BADDA"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Наименование программы</w:t>
            </w:r>
          </w:p>
        </w:tc>
        <w:tc>
          <w:tcPr>
            <w:tcW w:w="79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EE9423D" w14:textId="5EFB43C3" w:rsidR="0004532B" w:rsidRPr="00B014F1" w:rsidRDefault="00E25B42" w:rsidP="00CA10C5">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r w:rsidR="0004532B" w:rsidRPr="00B014F1">
              <w:rPr>
                <w:color w:val="000000"/>
                <w:sz w:val="22"/>
                <w:szCs w:val="22"/>
              </w:rPr>
              <w:t>программа</w:t>
            </w:r>
            <w:r w:rsidR="00CA10C5">
              <w:rPr>
                <w:color w:val="000000"/>
                <w:sz w:val="22"/>
                <w:szCs w:val="22"/>
              </w:rPr>
              <w:t xml:space="preserve"> </w:t>
            </w:r>
            <w:r w:rsidR="00320157" w:rsidRPr="00320157">
              <w:rPr>
                <w:bCs/>
                <w:sz w:val="22"/>
                <w:szCs w:val="22"/>
                <w:bdr w:val="none" w:sz="0" w:space="0" w:color="auto" w:frame="1"/>
              </w:rPr>
              <w:t xml:space="preserve">«Социально – экономическое развитие </w:t>
            </w:r>
            <w:r w:rsidR="00317A37">
              <w:rPr>
                <w:sz w:val="22"/>
                <w:szCs w:val="22"/>
              </w:rPr>
              <w:t xml:space="preserve">сельского поселения </w:t>
            </w:r>
            <w:r w:rsidR="00D90E6A">
              <w:rPr>
                <w:sz w:val="22"/>
                <w:szCs w:val="22"/>
              </w:rPr>
              <w:t>Узюково муниципального</w:t>
            </w:r>
            <w:r w:rsidR="00BA5814">
              <w:rPr>
                <w:sz w:val="22"/>
                <w:szCs w:val="22"/>
              </w:rPr>
              <w:t xml:space="preserve"> района </w:t>
            </w:r>
            <w:r w:rsidR="00320157" w:rsidRPr="00320157">
              <w:rPr>
                <w:sz w:val="22"/>
                <w:szCs w:val="22"/>
              </w:rPr>
              <w:t>Ставропольский Самарской области</w:t>
            </w:r>
            <w:r w:rsidR="00320157" w:rsidRPr="00320157">
              <w:rPr>
                <w:bCs/>
                <w:sz w:val="22"/>
                <w:szCs w:val="22"/>
                <w:bdr w:val="none" w:sz="0" w:space="0" w:color="auto" w:frame="1"/>
              </w:rPr>
              <w:t xml:space="preserve"> на </w:t>
            </w:r>
            <w:r w:rsidR="00620CDD">
              <w:rPr>
                <w:bCs/>
                <w:sz w:val="22"/>
                <w:szCs w:val="22"/>
                <w:bdr w:val="none" w:sz="0" w:space="0" w:color="auto" w:frame="1"/>
              </w:rPr>
              <w:t>202</w:t>
            </w:r>
            <w:r w:rsidR="00036CCE">
              <w:rPr>
                <w:bCs/>
                <w:sz w:val="22"/>
                <w:szCs w:val="22"/>
                <w:bdr w:val="none" w:sz="0" w:space="0" w:color="auto" w:frame="1"/>
              </w:rPr>
              <w:t>5</w:t>
            </w:r>
            <w:r w:rsidR="001D6B48">
              <w:rPr>
                <w:bCs/>
                <w:sz w:val="22"/>
                <w:szCs w:val="22"/>
                <w:bdr w:val="none" w:sz="0" w:space="0" w:color="auto" w:frame="1"/>
              </w:rPr>
              <w:t>-2027</w:t>
            </w:r>
            <w:r w:rsidR="00CA10C5">
              <w:rPr>
                <w:bCs/>
                <w:sz w:val="22"/>
                <w:szCs w:val="22"/>
                <w:bdr w:val="none" w:sz="0" w:space="0" w:color="auto" w:frame="1"/>
              </w:rPr>
              <w:t xml:space="preserve"> </w:t>
            </w:r>
            <w:r w:rsidR="00320157" w:rsidRPr="00320157">
              <w:rPr>
                <w:bCs/>
                <w:sz w:val="22"/>
                <w:szCs w:val="22"/>
                <w:bdr w:val="none" w:sz="0" w:space="0" w:color="auto" w:frame="1"/>
              </w:rPr>
              <w:t>годы»</w:t>
            </w:r>
            <w:r w:rsidR="0004532B" w:rsidRPr="00B014F1">
              <w:rPr>
                <w:color w:val="000000"/>
                <w:sz w:val="22"/>
                <w:szCs w:val="22"/>
              </w:rPr>
              <w:t xml:space="preserve"> (далее – Программа)</w:t>
            </w:r>
          </w:p>
        </w:tc>
      </w:tr>
      <w:tr w:rsidR="0004532B" w:rsidRPr="00B014F1" w14:paraId="34379526" w14:textId="77777777" w:rsidTr="00863F49">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B27918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05DE8D" w14:textId="77777777" w:rsidR="0004532B" w:rsidRPr="00B014F1" w:rsidRDefault="00E25B42" w:rsidP="00EF6A1A">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p>
        </w:tc>
      </w:tr>
      <w:tr w:rsidR="0004532B" w:rsidRPr="00B014F1" w14:paraId="738B6A3F"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361A90C"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Основание для разработки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49F0DD2" w14:textId="77777777" w:rsidR="002C028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1.  Федеральный закон РФ от 06.10.2003г. № 131-ФЗ «Об общих принципах</w:t>
            </w:r>
          </w:p>
          <w:p w14:paraId="44E210AC" w14:textId="77777777" w:rsidR="0004532B" w:rsidRPr="00B014F1" w:rsidRDefault="00004541" w:rsidP="009F6F5B">
            <w:pPr>
              <w:pStyle w:val="a4"/>
              <w:spacing w:before="0" w:beforeAutospacing="0" w:after="0" w:afterAutospacing="0" w:line="276" w:lineRule="auto"/>
              <w:ind w:left="30" w:right="30"/>
              <w:jc w:val="both"/>
              <w:textAlignment w:val="baseline"/>
              <w:rPr>
                <w:color w:val="000000"/>
                <w:sz w:val="22"/>
                <w:szCs w:val="22"/>
              </w:rPr>
            </w:pPr>
            <w:hyperlink r:id="rId10" w:tooltip="Органы местного самоуправления" w:history="1">
              <w:r w:rsidR="0004532B" w:rsidRPr="00B014F1">
                <w:rPr>
                  <w:rStyle w:val="a3"/>
                  <w:color w:val="743399"/>
                  <w:sz w:val="22"/>
                  <w:szCs w:val="22"/>
                  <w:bdr w:val="none" w:sz="0" w:space="0" w:color="auto" w:frame="1"/>
                </w:rPr>
                <w:t>организации местного самоуправления</w:t>
              </w:r>
            </w:hyperlink>
            <w:r w:rsidR="0004532B" w:rsidRPr="00B014F1">
              <w:rPr>
                <w:rStyle w:val="apple-converted-space"/>
                <w:color w:val="000000"/>
                <w:sz w:val="22"/>
                <w:szCs w:val="22"/>
              </w:rPr>
              <w:t> </w:t>
            </w:r>
            <w:r w:rsidR="0004532B" w:rsidRPr="00B014F1">
              <w:rPr>
                <w:color w:val="000000"/>
                <w:sz w:val="22"/>
                <w:szCs w:val="22"/>
              </w:rPr>
              <w:t>в Российской Федерации»;</w:t>
            </w:r>
          </w:p>
          <w:p w14:paraId="2FA67917" w14:textId="77777777"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BA5814">
              <w:rPr>
                <w:color w:val="000000"/>
                <w:sz w:val="22"/>
                <w:szCs w:val="22"/>
              </w:rPr>
              <w:t xml:space="preserve">Администрации </w:t>
            </w:r>
            <w:r w:rsidR="00317A37">
              <w:rPr>
                <w:sz w:val="22"/>
                <w:szCs w:val="22"/>
              </w:rPr>
              <w:t>сельского поселения 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w:t>
            </w:r>
          </w:p>
          <w:p w14:paraId="208042B2" w14:textId="77777777" w:rsidR="0004532B" w:rsidRPr="00B014F1" w:rsidRDefault="007D307A" w:rsidP="00A91DE4">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w:t>
            </w:r>
            <w:r w:rsidR="0004532B" w:rsidRPr="00A2012E">
              <w:rPr>
                <w:sz w:val="22"/>
                <w:szCs w:val="22"/>
              </w:rPr>
              <w:t xml:space="preserve">Постановление </w:t>
            </w:r>
            <w:r w:rsidRPr="00A2012E">
              <w:rPr>
                <w:sz w:val="22"/>
                <w:szCs w:val="22"/>
              </w:rPr>
              <w:t>Администра</w:t>
            </w:r>
            <w:r w:rsidR="00BA5814">
              <w:rPr>
                <w:sz w:val="22"/>
                <w:szCs w:val="22"/>
              </w:rPr>
              <w:t xml:space="preserve">ции </w:t>
            </w:r>
            <w:r w:rsidR="00A2012E">
              <w:rPr>
                <w:sz w:val="22"/>
                <w:szCs w:val="22"/>
              </w:rPr>
              <w:t>сельского поселения Узюково</w:t>
            </w:r>
            <w:r w:rsidR="00BA5814">
              <w:rPr>
                <w:sz w:val="22"/>
                <w:szCs w:val="22"/>
              </w:rPr>
              <w:t xml:space="preserve"> муниципального района </w:t>
            </w:r>
            <w:r w:rsidRPr="00A2012E">
              <w:rPr>
                <w:sz w:val="22"/>
                <w:szCs w:val="22"/>
              </w:rPr>
              <w:t>Ставропольский Самарской области</w:t>
            </w:r>
            <w:r w:rsidR="00CA10C5">
              <w:rPr>
                <w:sz w:val="22"/>
                <w:szCs w:val="22"/>
              </w:rPr>
              <w:t xml:space="preserve"> </w:t>
            </w:r>
            <w:r w:rsidR="005C2A89">
              <w:rPr>
                <w:sz w:val="22"/>
                <w:szCs w:val="22"/>
              </w:rPr>
              <w:t>от</w:t>
            </w:r>
            <w:r w:rsidR="00CA10C5">
              <w:rPr>
                <w:sz w:val="22"/>
                <w:szCs w:val="22"/>
              </w:rPr>
              <w:t xml:space="preserve"> </w:t>
            </w:r>
            <w:r w:rsidR="005C2A89" w:rsidRPr="005C2A89">
              <w:rPr>
                <w:sz w:val="22"/>
                <w:szCs w:val="22"/>
              </w:rPr>
              <w:t>03.11.2014 года №44/1 «О порядке принятия решения о разработке долгосрочных целевых программ сельского поселения, их формирования и реализации, Порядке проведения и критериях оценки эффективности реализации долгосрочных целевых программ сельского поселения»</w:t>
            </w:r>
          </w:p>
        </w:tc>
      </w:tr>
      <w:tr w:rsidR="0004532B" w:rsidRPr="00B014F1" w14:paraId="6537706C"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77ECF2" w14:textId="77777777" w:rsidR="0004532B" w:rsidRPr="00B014F1" w:rsidRDefault="0004532B" w:rsidP="00A91DE4">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Цель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1C9D5B6"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Администра</w:t>
            </w:r>
            <w:r w:rsidR="00BA5814">
              <w:rPr>
                <w:color w:val="000000"/>
                <w:sz w:val="22"/>
                <w:szCs w:val="22"/>
              </w:rPr>
              <w:t xml:space="preserve">ции </w:t>
            </w:r>
            <w:r w:rsidR="00BA5814">
              <w:rPr>
                <w:sz w:val="22"/>
                <w:szCs w:val="22"/>
              </w:rPr>
              <w:t xml:space="preserve">сельского поселения </w:t>
            </w:r>
            <w:r w:rsidR="00317A37">
              <w:rPr>
                <w:sz w:val="22"/>
                <w:szCs w:val="22"/>
              </w:rPr>
              <w:t>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w:t>
            </w:r>
          </w:p>
          <w:p w14:paraId="371859C5" w14:textId="77777777" w:rsidR="0004532B" w:rsidRPr="00293A03"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2.  Повышение качества оказания муниципальных </w:t>
            </w:r>
            <w:r w:rsidRPr="00293A03">
              <w:rPr>
                <w:color w:val="000000"/>
                <w:sz w:val="22"/>
                <w:szCs w:val="22"/>
              </w:rPr>
              <w:t>услуг;</w:t>
            </w:r>
          </w:p>
          <w:p w14:paraId="3C38AC5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293A03">
              <w:rPr>
                <w:color w:val="000000"/>
                <w:sz w:val="22"/>
                <w:szCs w:val="22"/>
              </w:rPr>
              <w:t xml:space="preserve">3.  Повышение эффективности деятельности </w:t>
            </w:r>
            <w:r w:rsidR="00BA5814" w:rsidRPr="00293A03">
              <w:rPr>
                <w:color w:val="000000"/>
                <w:sz w:val="22"/>
                <w:szCs w:val="22"/>
              </w:rPr>
              <w:t>Администрации</w:t>
            </w:r>
            <w:r w:rsidR="000F5C9D" w:rsidRPr="00293A03">
              <w:rPr>
                <w:color w:val="000000"/>
                <w:sz w:val="22"/>
                <w:szCs w:val="22"/>
              </w:rPr>
              <w:t xml:space="preserve"> </w:t>
            </w:r>
            <w:r w:rsidR="00BA5814" w:rsidRPr="00293A03">
              <w:rPr>
                <w:sz w:val="22"/>
                <w:szCs w:val="22"/>
              </w:rPr>
              <w:t xml:space="preserve">сельского поселения </w:t>
            </w:r>
            <w:r w:rsidR="00317A37" w:rsidRPr="00293A03">
              <w:rPr>
                <w:sz w:val="22"/>
                <w:szCs w:val="22"/>
              </w:rPr>
              <w:t>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293A03">
              <w:rPr>
                <w:color w:val="000000"/>
                <w:sz w:val="22"/>
                <w:szCs w:val="22"/>
              </w:rPr>
              <w:t xml:space="preserve"> по выполнению муниципальных функций</w:t>
            </w:r>
            <w:r w:rsidR="007D307A" w:rsidRPr="00293A03">
              <w:rPr>
                <w:color w:val="000000"/>
                <w:sz w:val="22"/>
                <w:szCs w:val="22"/>
              </w:rPr>
              <w:t>,</w:t>
            </w:r>
            <w:r w:rsidRPr="00293A03">
              <w:rPr>
                <w:color w:val="000000"/>
                <w:sz w:val="22"/>
                <w:szCs w:val="22"/>
              </w:rPr>
              <w:t xml:space="preserve"> обеспечению потребностей</w:t>
            </w:r>
            <w:r w:rsidR="000F5C9D" w:rsidRPr="00293A03">
              <w:rPr>
                <w:color w:val="000000"/>
                <w:sz w:val="22"/>
                <w:szCs w:val="22"/>
              </w:rPr>
              <w:t xml:space="preserve"> </w:t>
            </w:r>
            <w:r w:rsidR="00317A37" w:rsidRPr="00293A03">
              <w:rPr>
                <w:sz w:val="22"/>
                <w:szCs w:val="22"/>
              </w:rPr>
              <w:t>сельского поселения 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11" w:tooltip="Социально-экономическое развитие" w:history="1">
              <w:r w:rsidRPr="00B014F1">
                <w:rPr>
                  <w:rStyle w:val="a3"/>
                  <w:color w:val="743399"/>
                  <w:sz w:val="22"/>
                  <w:szCs w:val="22"/>
                  <w:bdr w:val="none" w:sz="0" w:space="0" w:color="auto" w:frame="1"/>
                </w:rPr>
                <w:t>социально-экономического развития</w:t>
              </w:r>
            </w:hyperlink>
            <w:r w:rsidR="00317A37">
              <w:rPr>
                <w:sz w:val="22"/>
                <w:szCs w:val="22"/>
              </w:rPr>
              <w:t xml:space="preserve"> сельского поселения Узюково</w:t>
            </w:r>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14:paraId="44DEC200"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AE0C6A3"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C31282B" w14:textId="4DD090B8" w:rsidR="0004532B" w:rsidRPr="00B014F1" w:rsidRDefault="00620CDD" w:rsidP="00A318A0">
            <w:pPr>
              <w:pStyle w:val="a4"/>
              <w:spacing w:before="0" w:beforeAutospacing="0" w:after="0" w:afterAutospacing="0" w:line="276" w:lineRule="auto"/>
              <w:ind w:right="30"/>
              <w:jc w:val="both"/>
              <w:textAlignment w:val="baseline"/>
              <w:rPr>
                <w:color w:val="000000"/>
                <w:sz w:val="22"/>
                <w:szCs w:val="22"/>
              </w:rPr>
            </w:pPr>
            <w:r>
              <w:rPr>
                <w:bCs/>
                <w:bdr w:val="none" w:sz="0" w:space="0" w:color="auto" w:frame="1"/>
              </w:rPr>
              <w:t>202</w:t>
            </w:r>
            <w:r w:rsidR="00036CCE">
              <w:rPr>
                <w:bCs/>
                <w:bdr w:val="none" w:sz="0" w:space="0" w:color="auto" w:frame="1"/>
              </w:rPr>
              <w:t>5</w:t>
            </w:r>
            <w:r w:rsidR="001D6B48">
              <w:rPr>
                <w:bCs/>
                <w:bdr w:val="none" w:sz="0" w:space="0" w:color="auto" w:frame="1"/>
              </w:rPr>
              <w:t>-2027</w:t>
            </w:r>
            <w:r w:rsidR="00CA10C5">
              <w:rPr>
                <w:bCs/>
                <w:bdr w:val="none" w:sz="0" w:space="0" w:color="auto" w:frame="1"/>
              </w:rPr>
              <w:t xml:space="preserve"> </w:t>
            </w:r>
            <w:r w:rsidR="0004532B" w:rsidRPr="00B014F1">
              <w:rPr>
                <w:color w:val="000000"/>
                <w:sz w:val="22"/>
                <w:szCs w:val="22"/>
              </w:rPr>
              <w:t>год</w:t>
            </w:r>
            <w:r w:rsidR="007D307A" w:rsidRPr="00B014F1">
              <w:rPr>
                <w:color w:val="000000"/>
                <w:sz w:val="22"/>
                <w:szCs w:val="22"/>
              </w:rPr>
              <w:t>ы</w:t>
            </w:r>
          </w:p>
        </w:tc>
      </w:tr>
      <w:tr w:rsidR="0004532B" w:rsidRPr="00B014F1" w14:paraId="15888DAA"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0C565AC"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Исполнитель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FDA5200" w14:textId="77777777" w:rsidR="0004532B" w:rsidRPr="00B014F1" w:rsidRDefault="00BA5814"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Администрация </w:t>
            </w:r>
            <w:r w:rsidR="00317A37">
              <w:rPr>
                <w:sz w:val="22"/>
                <w:szCs w:val="22"/>
              </w:rPr>
              <w:t>сельского поселения Узюково</w:t>
            </w:r>
            <w:r>
              <w:rPr>
                <w:sz w:val="22"/>
                <w:szCs w:val="22"/>
              </w:rPr>
              <w:t xml:space="preserve"> муниципального района </w:t>
            </w:r>
            <w:r w:rsidR="007D307A" w:rsidRPr="00B014F1">
              <w:rPr>
                <w:sz w:val="22"/>
                <w:szCs w:val="22"/>
              </w:rPr>
              <w:t>Ставропольский Самарской области</w:t>
            </w:r>
            <w:r w:rsidR="00CA10C5">
              <w:rPr>
                <w:sz w:val="22"/>
                <w:szCs w:val="22"/>
              </w:rPr>
              <w:t xml:space="preserve"> </w:t>
            </w:r>
            <w:r w:rsidR="0004532B" w:rsidRPr="00B014F1">
              <w:rPr>
                <w:color w:val="000000"/>
                <w:sz w:val="22"/>
                <w:szCs w:val="22"/>
              </w:rPr>
              <w:t>(далее – Администрация</w:t>
            </w:r>
            <w:r w:rsidR="007D307A" w:rsidRPr="00B014F1">
              <w:rPr>
                <w:color w:val="000000"/>
                <w:sz w:val="22"/>
                <w:szCs w:val="22"/>
              </w:rPr>
              <w:t>).</w:t>
            </w:r>
          </w:p>
        </w:tc>
      </w:tr>
      <w:tr w:rsidR="0004532B" w:rsidRPr="00B014F1" w14:paraId="27768FF0"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2AF670F" w14:textId="77777777" w:rsidR="0004532B" w:rsidRPr="00B014F1" w:rsidRDefault="009F6F5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Объемы и источники финансирования</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E117C0D" w14:textId="6EFD57AA"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sidR="00620CDD">
              <w:rPr>
                <w:bCs/>
                <w:bdr w:val="none" w:sz="0" w:space="0" w:color="auto" w:frame="1"/>
              </w:rPr>
              <w:t>202</w:t>
            </w:r>
            <w:r w:rsidR="00BF615D">
              <w:rPr>
                <w:bCs/>
                <w:bdr w:val="none" w:sz="0" w:space="0" w:color="auto" w:frame="1"/>
              </w:rPr>
              <w:t>5</w:t>
            </w:r>
            <w:r w:rsidR="001D6B48">
              <w:rPr>
                <w:bCs/>
                <w:bdr w:val="none" w:sz="0" w:space="0" w:color="auto" w:frame="1"/>
              </w:rPr>
              <w:t>-2027</w:t>
            </w:r>
            <w:r w:rsidR="00CA10C5">
              <w:rPr>
                <w:bCs/>
                <w:bdr w:val="none" w:sz="0" w:space="0" w:color="auto" w:frame="1"/>
              </w:rPr>
              <w:t xml:space="preserve"> </w:t>
            </w:r>
            <w:r w:rsidRPr="00B014F1">
              <w:rPr>
                <w:color w:val="000000"/>
                <w:sz w:val="22"/>
                <w:szCs w:val="22"/>
              </w:rPr>
              <w:t>год</w:t>
            </w:r>
            <w:r w:rsidR="000E43F2" w:rsidRPr="00B014F1">
              <w:rPr>
                <w:color w:val="000000"/>
                <w:sz w:val="22"/>
                <w:szCs w:val="22"/>
              </w:rPr>
              <w:t>ы:</w:t>
            </w:r>
          </w:p>
          <w:p w14:paraId="4FD0AAC8" w14:textId="1BA244DE" w:rsidR="00631AC4" w:rsidRPr="00DA35D1" w:rsidRDefault="00620CDD" w:rsidP="009F6F5B">
            <w:pPr>
              <w:pStyle w:val="a4"/>
              <w:spacing w:before="0" w:beforeAutospacing="0" w:after="0" w:afterAutospacing="0" w:line="276" w:lineRule="auto"/>
              <w:ind w:left="30" w:right="30"/>
              <w:jc w:val="both"/>
              <w:textAlignment w:val="baseline"/>
              <w:rPr>
                <w:sz w:val="22"/>
                <w:szCs w:val="22"/>
              </w:rPr>
            </w:pPr>
            <w:r>
              <w:rPr>
                <w:sz w:val="22"/>
                <w:szCs w:val="22"/>
              </w:rPr>
              <w:t>2025</w:t>
            </w:r>
            <w:r w:rsidR="00CA10C5">
              <w:rPr>
                <w:sz w:val="22"/>
                <w:szCs w:val="22"/>
              </w:rPr>
              <w:t xml:space="preserve"> </w:t>
            </w:r>
            <w:r w:rsidR="000E43F2" w:rsidRPr="00DA35D1">
              <w:rPr>
                <w:sz w:val="22"/>
                <w:szCs w:val="22"/>
              </w:rPr>
              <w:t xml:space="preserve">год </w:t>
            </w:r>
            <w:r w:rsidR="00332370" w:rsidRPr="00DA35D1">
              <w:rPr>
                <w:sz w:val="22"/>
                <w:szCs w:val="22"/>
              </w:rPr>
              <w:t>–</w:t>
            </w:r>
            <w:r w:rsidR="00C85F6B">
              <w:rPr>
                <w:sz w:val="22"/>
                <w:szCs w:val="22"/>
              </w:rPr>
              <w:t>19 349 590</w:t>
            </w:r>
            <w:r w:rsidR="00A318A0">
              <w:rPr>
                <w:sz w:val="22"/>
                <w:szCs w:val="22"/>
              </w:rPr>
              <w:t xml:space="preserve"> </w:t>
            </w:r>
            <w:r w:rsidR="00344574" w:rsidRPr="00DA35D1">
              <w:rPr>
                <w:sz w:val="22"/>
                <w:szCs w:val="22"/>
              </w:rPr>
              <w:t>руб.</w:t>
            </w:r>
            <w:r w:rsidR="008A0D9D">
              <w:rPr>
                <w:sz w:val="22"/>
                <w:szCs w:val="22"/>
              </w:rPr>
              <w:t>80</w:t>
            </w:r>
            <w:r w:rsidR="00344574" w:rsidRPr="00DA35D1">
              <w:rPr>
                <w:sz w:val="22"/>
                <w:szCs w:val="22"/>
              </w:rPr>
              <w:t xml:space="preserve"> коп</w:t>
            </w:r>
            <w:r w:rsidR="002B48AD" w:rsidRPr="00DA35D1">
              <w:rPr>
                <w:sz w:val="22"/>
                <w:szCs w:val="22"/>
              </w:rPr>
              <w:t>.</w:t>
            </w:r>
          </w:p>
          <w:p w14:paraId="13348D01" w14:textId="26A89F52" w:rsidR="000E43F2" w:rsidRPr="00DA35D1" w:rsidRDefault="00620CDD" w:rsidP="009F6F5B">
            <w:pPr>
              <w:pStyle w:val="a4"/>
              <w:spacing w:before="0" w:beforeAutospacing="0" w:after="0" w:afterAutospacing="0" w:line="276" w:lineRule="auto"/>
              <w:ind w:left="30" w:right="30"/>
              <w:jc w:val="both"/>
              <w:textAlignment w:val="baseline"/>
              <w:rPr>
                <w:sz w:val="22"/>
                <w:szCs w:val="22"/>
              </w:rPr>
            </w:pPr>
            <w:r>
              <w:rPr>
                <w:sz w:val="22"/>
                <w:szCs w:val="22"/>
              </w:rPr>
              <w:t>2026</w:t>
            </w:r>
            <w:r w:rsidR="00321670" w:rsidRPr="00DA35D1">
              <w:rPr>
                <w:sz w:val="22"/>
                <w:szCs w:val="22"/>
              </w:rPr>
              <w:t xml:space="preserve"> год</w:t>
            </w:r>
            <w:r w:rsidR="00332370" w:rsidRPr="00DA35D1">
              <w:rPr>
                <w:sz w:val="22"/>
                <w:szCs w:val="22"/>
              </w:rPr>
              <w:t xml:space="preserve"> –</w:t>
            </w:r>
            <w:r w:rsidR="008A0D9D">
              <w:rPr>
                <w:sz w:val="22"/>
                <w:szCs w:val="22"/>
              </w:rPr>
              <w:t>1</w:t>
            </w:r>
            <w:r w:rsidR="00C85F6B">
              <w:rPr>
                <w:sz w:val="22"/>
                <w:szCs w:val="22"/>
              </w:rPr>
              <w:t>9 385 726</w:t>
            </w:r>
            <w:r w:rsidR="0070269F">
              <w:rPr>
                <w:sz w:val="22"/>
                <w:szCs w:val="22"/>
              </w:rPr>
              <w:t xml:space="preserve"> </w:t>
            </w:r>
            <w:r w:rsidR="00344574" w:rsidRPr="00DA35D1">
              <w:rPr>
                <w:sz w:val="22"/>
                <w:szCs w:val="22"/>
              </w:rPr>
              <w:t>руб.</w:t>
            </w:r>
            <w:r w:rsidR="0070269F">
              <w:rPr>
                <w:sz w:val="22"/>
                <w:szCs w:val="22"/>
              </w:rPr>
              <w:t xml:space="preserve"> </w:t>
            </w:r>
            <w:r w:rsidR="008A0D9D">
              <w:rPr>
                <w:sz w:val="22"/>
                <w:szCs w:val="22"/>
              </w:rPr>
              <w:t>8</w:t>
            </w:r>
            <w:r w:rsidR="006F2A04">
              <w:rPr>
                <w:sz w:val="22"/>
                <w:szCs w:val="22"/>
              </w:rPr>
              <w:t>0</w:t>
            </w:r>
            <w:r w:rsidR="0070269F">
              <w:rPr>
                <w:sz w:val="22"/>
                <w:szCs w:val="22"/>
              </w:rPr>
              <w:t xml:space="preserve"> </w:t>
            </w:r>
            <w:r w:rsidR="002B48AD" w:rsidRPr="00DA35D1">
              <w:rPr>
                <w:sz w:val="22"/>
                <w:szCs w:val="22"/>
              </w:rPr>
              <w:t>коп.</w:t>
            </w:r>
          </w:p>
          <w:p w14:paraId="62122ABD" w14:textId="6D737D01" w:rsidR="00631AC4" w:rsidRPr="00DA35D1" w:rsidRDefault="00620CDD" w:rsidP="009F6F5B">
            <w:pPr>
              <w:pStyle w:val="a4"/>
              <w:spacing w:before="0" w:beforeAutospacing="0" w:after="0" w:afterAutospacing="0" w:line="276" w:lineRule="auto"/>
              <w:ind w:left="30" w:right="30"/>
              <w:jc w:val="both"/>
              <w:textAlignment w:val="baseline"/>
              <w:rPr>
                <w:sz w:val="22"/>
                <w:szCs w:val="22"/>
              </w:rPr>
            </w:pPr>
            <w:r>
              <w:rPr>
                <w:sz w:val="22"/>
                <w:szCs w:val="22"/>
              </w:rPr>
              <w:t>2027</w:t>
            </w:r>
            <w:r w:rsidR="000E43F2" w:rsidRPr="00DA35D1">
              <w:rPr>
                <w:sz w:val="22"/>
                <w:szCs w:val="22"/>
              </w:rPr>
              <w:t xml:space="preserve"> год </w:t>
            </w:r>
            <w:r w:rsidR="00332370" w:rsidRPr="00DA35D1">
              <w:rPr>
                <w:sz w:val="22"/>
                <w:szCs w:val="22"/>
              </w:rPr>
              <w:t>–</w:t>
            </w:r>
            <w:r w:rsidR="00C85F6B">
              <w:rPr>
                <w:sz w:val="22"/>
                <w:szCs w:val="22"/>
              </w:rPr>
              <w:t>20 353 681</w:t>
            </w:r>
            <w:r w:rsidR="0070269F">
              <w:rPr>
                <w:sz w:val="22"/>
                <w:szCs w:val="22"/>
              </w:rPr>
              <w:t xml:space="preserve"> </w:t>
            </w:r>
            <w:r w:rsidR="00344574" w:rsidRPr="00DA35D1">
              <w:rPr>
                <w:sz w:val="22"/>
                <w:szCs w:val="22"/>
              </w:rPr>
              <w:t>руб.</w:t>
            </w:r>
            <w:r w:rsidR="006F2A04">
              <w:rPr>
                <w:sz w:val="22"/>
                <w:szCs w:val="22"/>
              </w:rPr>
              <w:t xml:space="preserve"> </w:t>
            </w:r>
            <w:r w:rsidR="008A0D9D">
              <w:rPr>
                <w:sz w:val="22"/>
                <w:szCs w:val="22"/>
              </w:rPr>
              <w:t>8</w:t>
            </w:r>
            <w:r w:rsidR="006F2A04">
              <w:rPr>
                <w:sz w:val="22"/>
                <w:szCs w:val="22"/>
              </w:rPr>
              <w:t>0</w:t>
            </w:r>
            <w:r w:rsidR="002B48AD" w:rsidRPr="00DA35D1">
              <w:rPr>
                <w:sz w:val="22"/>
                <w:szCs w:val="22"/>
              </w:rPr>
              <w:t xml:space="preserve"> коп.</w:t>
            </w:r>
          </w:p>
          <w:p w14:paraId="6DFE8A85" w14:textId="77777777" w:rsidR="000E43F2"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Средства бюджета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p w14:paraId="591505CE" w14:textId="77777777" w:rsidR="000E43F2" w:rsidRPr="00B014F1"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000E43F2" w:rsidRPr="00B014F1">
              <w:rPr>
                <w:rStyle w:val="apple-converted-space"/>
                <w:color w:val="000000"/>
                <w:sz w:val="22"/>
                <w:szCs w:val="22"/>
              </w:rPr>
              <w:t>областного бюджета;</w:t>
            </w:r>
          </w:p>
          <w:p w14:paraId="168C827C" w14:textId="77777777"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r w:rsidR="0004532B" w:rsidRPr="00B014F1" w14:paraId="5C448C83" w14:textId="77777777" w:rsidTr="00863F49">
        <w:tc>
          <w:tcPr>
            <w:tcW w:w="2211" w:type="dxa"/>
            <w:tcBorders>
              <w:top w:val="nil"/>
              <w:left w:val="single" w:sz="8" w:space="0" w:color="auto"/>
              <w:bottom w:val="nil"/>
              <w:right w:val="single" w:sz="8" w:space="0" w:color="auto"/>
            </w:tcBorders>
            <w:shd w:val="clear" w:color="auto" w:fill="auto"/>
            <w:tcMar>
              <w:top w:w="0" w:type="dxa"/>
              <w:left w:w="0" w:type="dxa"/>
              <w:bottom w:w="0" w:type="dxa"/>
              <w:right w:w="0" w:type="dxa"/>
            </w:tcMar>
            <w:vAlign w:val="bottom"/>
            <w:hideMark/>
          </w:tcPr>
          <w:p w14:paraId="0A7CA935" w14:textId="77777777" w:rsidR="0004532B" w:rsidRPr="00B014F1" w:rsidRDefault="0004532B" w:rsidP="00863F49">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Система </w:t>
            </w:r>
            <w:r w:rsidR="00863F49">
              <w:rPr>
                <w:color w:val="000000"/>
                <w:sz w:val="22"/>
                <w:szCs w:val="22"/>
              </w:rPr>
              <w:t>о</w:t>
            </w:r>
            <w:r w:rsidRPr="00B014F1">
              <w:rPr>
                <w:color w:val="000000"/>
                <w:sz w:val="22"/>
                <w:szCs w:val="22"/>
              </w:rPr>
              <w:t>рганизации контроля исполнения Программы</w:t>
            </w:r>
          </w:p>
        </w:tc>
        <w:tc>
          <w:tcPr>
            <w:tcW w:w="7962" w:type="dxa"/>
            <w:tcBorders>
              <w:top w:val="nil"/>
              <w:left w:val="nil"/>
              <w:bottom w:val="nil"/>
              <w:right w:val="single" w:sz="8" w:space="0" w:color="auto"/>
            </w:tcBorders>
            <w:shd w:val="clear" w:color="auto" w:fill="auto"/>
            <w:tcMar>
              <w:top w:w="0" w:type="dxa"/>
              <w:left w:w="108" w:type="dxa"/>
              <w:bottom w:w="0" w:type="dxa"/>
              <w:right w:w="108" w:type="dxa"/>
            </w:tcMar>
            <w:hideMark/>
          </w:tcPr>
          <w:p w14:paraId="6B740083" w14:textId="77777777" w:rsidR="0004532B" w:rsidRPr="00B014F1" w:rsidRDefault="0004532B" w:rsidP="00AA144A">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Администрация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tc>
      </w:tr>
      <w:tr w:rsidR="000E43F2" w:rsidRPr="00B014F1" w14:paraId="65D96CDE" w14:textId="77777777" w:rsidTr="00863F49">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CCF5F39"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A84DB2F"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14:paraId="613275D6" w14:textId="77777777" w:rsidR="009F6F5B" w:rsidRDefault="009F6F5B" w:rsidP="009F6F5B">
      <w:pPr>
        <w:pStyle w:val="a4"/>
        <w:spacing w:before="0" w:beforeAutospacing="0" w:after="0" w:afterAutospacing="0" w:line="276" w:lineRule="auto"/>
        <w:ind w:left="720"/>
        <w:textAlignment w:val="baseline"/>
        <w:rPr>
          <w:b/>
          <w:bCs/>
          <w:sz w:val="22"/>
          <w:szCs w:val="22"/>
          <w:bdr w:val="none" w:sz="0" w:space="0" w:color="auto" w:frame="1"/>
        </w:rPr>
      </w:pPr>
    </w:p>
    <w:p w14:paraId="67DF6FE0" w14:textId="77777777" w:rsidR="00863F49" w:rsidRDefault="00863F49" w:rsidP="009F6F5B">
      <w:pPr>
        <w:pStyle w:val="a4"/>
        <w:spacing w:before="0" w:beforeAutospacing="0" w:after="0" w:afterAutospacing="0" w:line="276" w:lineRule="auto"/>
        <w:ind w:left="720"/>
        <w:textAlignment w:val="baseline"/>
        <w:rPr>
          <w:b/>
          <w:bCs/>
          <w:sz w:val="22"/>
          <w:szCs w:val="22"/>
          <w:bdr w:val="none" w:sz="0" w:space="0" w:color="auto" w:frame="1"/>
        </w:rPr>
      </w:pPr>
    </w:p>
    <w:p w14:paraId="01D3DC1D" w14:textId="77777777" w:rsidR="000A1145" w:rsidRDefault="000A1145" w:rsidP="009F6F5B">
      <w:pPr>
        <w:pStyle w:val="a4"/>
        <w:spacing w:before="0" w:beforeAutospacing="0" w:after="0" w:afterAutospacing="0" w:line="276" w:lineRule="auto"/>
        <w:ind w:left="720"/>
        <w:textAlignment w:val="baseline"/>
        <w:rPr>
          <w:b/>
          <w:bCs/>
          <w:sz w:val="22"/>
          <w:szCs w:val="22"/>
          <w:bdr w:val="none" w:sz="0" w:space="0" w:color="auto" w:frame="1"/>
        </w:rPr>
      </w:pPr>
    </w:p>
    <w:p w14:paraId="3108CB47"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Характеристика задач, решение которых осуществляется путем реализации программы</w:t>
      </w:r>
      <w:r w:rsidR="000E43F2" w:rsidRPr="00B014F1">
        <w:rPr>
          <w:b/>
          <w:bCs/>
          <w:sz w:val="22"/>
          <w:szCs w:val="22"/>
          <w:bdr w:val="none" w:sz="0" w:space="0" w:color="auto" w:frame="1"/>
        </w:rPr>
        <w:t>.</w:t>
      </w:r>
    </w:p>
    <w:p w14:paraId="396B2BEC" w14:textId="77777777"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lastRenderedPageBreak/>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 xml:space="preserve">Ставропольский Самарской области </w:t>
      </w:r>
      <w:r w:rsidR="00BA5814">
        <w:rPr>
          <w:sz w:val="22"/>
          <w:szCs w:val="22"/>
        </w:rPr>
        <w:t xml:space="preserve">(далее Администрация) </w:t>
      </w:r>
      <w:r w:rsidR="0004532B" w:rsidRPr="00B014F1">
        <w:rPr>
          <w:sz w:val="22"/>
          <w:szCs w:val="22"/>
        </w:rPr>
        <w:t xml:space="preserve">является исполнительно - распорядительным органом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r w:rsidR="0004532B" w:rsidRPr="00B014F1">
        <w:rPr>
          <w:sz w:val="22"/>
          <w:szCs w:val="22"/>
        </w:rPr>
        <w:t>.</w:t>
      </w:r>
    </w:p>
    <w:p w14:paraId="5F80E15D"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317A37">
        <w:rPr>
          <w:sz w:val="22"/>
          <w:szCs w:val="22"/>
        </w:rPr>
        <w:t>сельского поселения  Узюково</w:t>
      </w:r>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14:paraId="6E528473"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317A37">
        <w:rPr>
          <w:sz w:val="22"/>
          <w:szCs w:val="22"/>
        </w:rPr>
        <w:t>сельского поселения Узюково</w:t>
      </w:r>
      <w:r w:rsidR="00BA5814">
        <w:rPr>
          <w:sz w:val="22"/>
          <w:szCs w:val="22"/>
        </w:rPr>
        <w:t xml:space="preserve"> муниципального района </w:t>
      </w:r>
      <w:r w:rsidR="00D524AF" w:rsidRPr="00B014F1">
        <w:rPr>
          <w:sz w:val="22"/>
          <w:szCs w:val="22"/>
        </w:rPr>
        <w:t xml:space="preserve">Ставропольский Самарской области и </w:t>
      </w:r>
      <w:r w:rsidRPr="00B014F1">
        <w:rPr>
          <w:sz w:val="22"/>
          <w:szCs w:val="22"/>
        </w:rPr>
        <w:t>повышение уровня жизни его населения.</w:t>
      </w:r>
    </w:p>
    <w:p w14:paraId="6EB01D8B"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14:paraId="756A61B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D34A6C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14:paraId="37EF7B7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14:paraId="79601CC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14:paraId="773DFAD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FCD6C5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14:paraId="26C1214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proofErr w:type="spellStart"/>
      <w:r w:rsidRPr="00B014F1">
        <w:rPr>
          <w:rFonts w:ascii="Times New Roman" w:hAnsi="Times New Roman" w:cs="Times New Roman"/>
        </w:rPr>
        <w:t>с</w:t>
      </w:r>
      <w:hyperlink r:id="rId14" w:history="1">
        <w:r w:rsidRPr="00B014F1">
          <w:rPr>
            <w:rFonts w:ascii="Times New Roman" w:hAnsi="Times New Roman" w:cs="Times New Roman"/>
            <w:color w:val="0000FF"/>
          </w:rPr>
          <w:t>законодательством</w:t>
        </w:r>
        <w:proofErr w:type="spellEnd"/>
      </w:hyperlink>
      <w:r w:rsidRPr="00B014F1">
        <w:rPr>
          <w:rFonts w:ascii="Times New Roman" w:hAnsi="Times New Roman" w:cs="Times New Roman"/>
        </w:rPr>
        <w:t xml:space="preserve"> Российской Федерации;</w:t>
      </w:r>
    </w:p>
    <w:p w14:paraId="5A26E0C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5"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6"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7"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8" w:history="1">
        <w:r w:rsidRPr="00B014F1">
          <w:rPr>
            <w:rFonts w:ascii="Times New Roman" w:hAnsi="Times New Roman" w:cs="Times New Roman"/>
            <w:color w:val="0000FF"/>
          </w:rPr>
          <w:t>N 242-ФЗ</w:t>
        </w:r>
      </w:hyperlink>
      <w:r w:rsidRPr="00B014F1">
        <w:rPr>
          <w:rFonts w:ascii="Times New Roman" w:hAnsi="Times New Roman" w:cs="Times New Roman"/>
        </w:rPr>
        <w:t>)</w:t>
      </w:r>
    </w:p>
    <w:p w14:paraId="20895A4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14:paraId="5058390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2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14:paraId="6391352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4B046E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099CAE7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2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14:paraId="5ADDB49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665E8E3"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7.2 введен Федеральным </w:t>
      </w:r>
      <w:hyperlink r:id="rId2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14:paraId="0EA412C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lastRenderedPageBreak/>
        <w:t>8) участие в предупреждении и ликвидации последствий чрезвычайных ситуаций в границах поселения;</w:t>
      </w:r>
    </w:p>
    <w:p w14:paraId="477011C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14:paraId="316640A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14:paraId="3ACB2634"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14:paraId="1E85631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3"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4" w:history="1">
        <w:r w:rsidRPr="00B014F1">
          <w:rPr>
            <w:rFonts w:ascii="Times New Roman" w:hAnsi="Times New Roman" w:cs="Times New Roman"/>
            <w:color w:val="0000FF"/>
          </w:rPr>
          <w:t>N 258-ФЗ</w:t>
        </w:r>
      </w:hyperlink>
      <w:r w:rsidRPr="00B014F1">
        <w:rPr>
          <w:rFonts w:ascii="Times New Roman" w:hAnsi="Times New Roman" w:cs="Times New Roman"/>
        </w:rPr>
        <w:t>)</w:t>
      </w:r>
    </w:p>
    <w:p w14:paraId="7E367CA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14:paraId="0B583D8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33E16E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1000624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9C5E0AD"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37494C3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14:paraId="11FE1ED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7"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5CF11848"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83D72A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14:paraId="58633040"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16</w:t>
      </w:r>
      <w:r w:rsidR="00D524AF" w:rsidRPr="00B014F1">
        <w:rPr>
          <w:rFonts w:ascii="Times New Roman" w:hAnsi="Times New Roman" w:cs="Times New Roman"/>
        </w:rPr>
        <w:t>) формирование архивных фондов поселения;</w:t>
      </w:r>
    </w:p>
    <w:p w14:paraId="703EF611"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17</w:t>
      </w:r>
      <w:r w:rsidR="00D524AF" w:rsidRPr="00B014F1">
        <w:rPr>
          <w:rFonts w:ascii="Times New Roman" w:hAnsi="Times New Roman" w:cs="Times New Roman"/>
        </w:rPr>
        <w:t>) организация сбора и вывоза бытовых отходов и мусора;</w:t>
      </w:r>
    </w:p>
    <w:p w14:paraId="3A72DCD1"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18</w:t>
      </w:r>
      <w:r w:rsidR="00D524AF" w:rsidRPr="00B014F1">
        <w:rPr>
          <w:rFonts w:ascii="Times New Roman" w:hAnsi="Times New Roman" w:cs="Times New Roman"/>
        </w:rPr>
        <w:t>)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638E147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14:paraId="5CB41190"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19</w:t>
      </w:r>
      <w:r w:rsidR="00D524AF" w:rsidRPr="00B014F1">
        <w:rPr>
          <w:rFonts w:ascii="Times New Roman" w:hAnsi="Times New Roman" w:cs="Times New Roman"/>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0"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14:paraId="0312B69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29.12.2004 </w:t>
      </w:r>
      <w:hyperlink r:id="rId32"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3"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4"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7"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8"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9" w:history="1">
        <w:r w:rsidRPr="00B014F1">
          <w:rPr>
            <w:rFonts w:ascii="Times New Roman" w:hAnsi="Times New Roman" w:cs="Times New Roman"/>
            <w:color w:val="0000FF"/>
          </w:rPr>
          <w:t>N 93-ФЗ</w:t>
        </w:r>
      </w:hyperlink>
      <w:r w:rsidRPr="00B014F1">
        <w:rPr>
          <w:rFonts w:ascii="Times New Roman" w:hAnsi="Times New Roman" w:cs="Times New Roman"/>
        </w:rPr>
        <w:t>)</w:t>
      </w:r>
    </w:p>
    <w:p w14:paraId="7FF3098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0</w:t>
      </w:r>
      <w:r w:rsidRPr="00B014F1">
        <w:rPr>
          <w:rFonts w:ascii="Times New Roman" w:hAnsi="Times New Roman" w:cs="Times New Roman"/>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w:t>
      </w:r>
      <w:r w:rsidRPr="00B014F1">
        <w:rPr>
          <w:rFonts w:ascii="Times New Roman" w:hAnsi="Times New Roman" w:cs="Times New Roman"/>
        </w:rPr>
        <w:lastRenderedPageBreak/>
        <w:t>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9C08D7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4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14:paraId="5B007C9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21</w:t>
      </w:r>
      <w:r w:rsidR="00D524AF" w:rsidRPr="00B014F1">
        <w:rPr>
          <w:rFonts w:ascii="Times New Roman" w:hAnsi="Times New Roman" w:cs="Times New Roman"/>
        </w:rPr>
        <w:t>) организация ритуальных услуг и содержание мест захоронения;</w:t>
      </w:r>
    </w:p>
    <w:p w14:paraId="3CB80BE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22</w:t>
      </w:r>
      <w:r w:rsidR="00D524AF" w:rsidRPr="00B014F1">
        <w:rPr>
          <w:rFonts w:ascii="Times New Roman" w:hAnsi="Times New Roman" w:cs="Times New Roman"/>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7BACE04C"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14:paraId="3225C5D6"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23</w:t>
      </w:r>
      <w:r w:rsidR="00D524AF" w:rsidRPr="00B014F1">
        <w:rPr>
          <w:rFonts w:ascii="Times New Roman" w:hAnsi="Times New Roman" w:cs="Times New Roman"/>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E2370E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60AEC5F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4</w:t>
      </w:r>
      <w:r w:rsidRPr="00B014F1">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14:paraId="2BEDD81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5E86F29E"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25</w:t>
      </w:r>
      <w:r w:rsidR="00D524AF" w:rsidRPr="00B014F1">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A168D8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4E4191F2"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26</w:t>
      </w:r>
      <w:r w:rsidR="00D524AF" w:rsidRPr="00B014F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14:paraId="4488D97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14:paraId="510A8670"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27</w:t>
      </w:r>
      <w:r w:rsidR="00D524AF" w:rsidRPr="00B014F1">
        <w:rPr>
          <w:rFonts w:ascii="Times New Roman" w:hAnsi="Times New Roman" w:cs="Times New Roman"/>
        </w:rPr>
        <w:t>) организация и осуществление мероприятий по работе с детьми и молодежью в поселении;</w:t>
      </w:r>
    </w:p>
    <w:p w14:paraId="1BD44DF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4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3AC0611D"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28</w:t>
      </w:r>
      <w:r w:rsidR="00D524AF" w:rsidRPr="00B014F1">
        <w:rPr>
          <w:rFonts w:ascii="Times New Roman" w:hAnsi="Times New Roman" w:cs="Times New Roman"/>
        </w:rPr>
        <w:t xml:space="preserve">) осуществление в пределах, установленных водным </w:t>
      </w:r>
      <w:hyperlink r:id="rId50" w:history="1">
        <w:r w:rsidR="00D524AF" w:rsidRPr="00B014F1">
          <w:rPr>
            <w:rFonts w:ascii="Times New Roman" w:hAnsi="Times New Roman" w:cs="Times New Roman"/>
            <w:color w:val="0000FF"/>
          </w:rPr>
          <w:t>законодательством</w:t>
        </w:r>
      </w:hyperlink>
      <w:r w:rsidR="00D524AF"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14:paraId="015A619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14:paraId="035E9F59"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29</w:t>
      </w:r>
      <w:r w:rsidR="00D524AF" w:rsidRPr="00B014F1">
        <w:rPr>
          <w:rFonts w:ascii="Times New Roman" w:hAnsi="Times New Roman" w:cs="Times New Roman"/>
        </w:rPr>
        <w:t>) осуществление муниципального лесного контроля;</w:t>
      </w:r>
    </w:p>
    <w:p w14:paraId="6013C35E"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713ACEA9"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8171E5B"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 в ред. Федерального </w:t>
      </w:r>
      <w:hyperlink r:id="rId54" w:history="1">
        <w:r w:rsidR="00D524AF" w:rsidRPr="00B014F1">
          <w:rPr>
            <w:rFonts w:ascii="Times New Roman" w:hAnsi="Times New Roman" w:cs="Times New Roman"/>
            <w:color w:val="0000FF"/>
          </w:rPr>
          <w:t>закона</w:t>
        </w:r>
      </w:hyperlink>
      <w:r w:rsidR="00D524AF" w:rsidRPr="00B014F1">
        <w:rPr>
          <w:rFonts w:ascii="Times New Roman" w:hAnsi="Times New Roman" w:cs="Times New Roman"/>
        </w:rPr>
        <w:t xml:space="preserve"> от 02.04.2014 N 70-ФЗ)</w:t>
      </w:r>
    </w:p>
    <w:p w14:paraId="29F477BB"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2A1FF5A"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.1 введен Федеральным </w:t>
      </w:r>
      <w:hyperlink r:id="rId55"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3BCDDEE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0</w:t>
      </w:r>
      <w:r w:rsidRPr="00B014F1">
        <w:rPr>
          <w:rFonts w:ascii="Times New Roman" w:hAnsi="Times New Roman" w:cs="Times New Roman"/>
        </w:rPr>
        <w:t>.2)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3EE5C5A"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.2 введен Федеральным </w:t>
      </w:r>
      <w:hyperlink r:id="rId56"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4A59C74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1</w:t>
      </w:r>
      <w:r w:rsidRPr="00B014F1">
        <w:rPr>
          <w:rFonts w:ascii="Times New Roman" w:hAnsi="Times New Roman" w:cs="Times New Roman"/>
        </w:rPr>
        <w:t xml:space="preserve">) оказание поддержки социально ориентированным некоммерческим организациям в пределах полномочий, установленных </w:t>
      </w:r>
      <w:hyperlink r:id="rId57"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8"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14:paraId="713DEB4B"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31</w:t>
      </w:r>
      <w:r w:rsidR="00D524AF" w:rsidRPr="00B014F1">
        <w:rPr>
          <w:rFonts w:ascii="Times New Roman" w:hAnsi="Times New Roman" w:cs="Times New Roman"/>
        </w:rPr>
        <w:t xml:space="preserve"> введен Федеральным </w:t>
      </w:r>
      <w:hyperlink r:id="rId59"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05.04.2010 N 40-ФЗ)</w:t>
      </w:r>
    </w:p>
    <w:p w14:paraId="6F787E8D"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2</w:t>
      </w:r>
      <w:r w:rsidRPr="00B014F1">
        <w:rPr>
          <w:rFonts w:ascii="Times New Roman" w:hAnsi="Times New Roman" w:cs="Times New Roman"/>
        </w:rPr>
        <w:t>) осуществление муниципального контроля на территории особой экономической зоны;</w:t>
      </w:r>
    </w:p>
    <w:p w14:paraId="7C9BCD0C"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32</w:t>
      </w:r>
      <w:r w:rsidR="00D524AF" w:rsidRPr="00B014F1">
        <w:rPr>
          <w:rFonts w:ascii="Times New Roman" w:hAnsi="Times New Roman" w:cs="Times New Roman"/>
        </w:rPr>
        <w:t xml:space="preserve"> введен Федеральным </w:t>
      </w:r>
      <w:hyperlink r:id="rId60"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18.07.2011 N 242-ФЗ)</w:t>
      </w:r>
    </w:p>
    <w:p w14:paraId="00163FD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3</w:t>
      </w:r>
      <w:r w:rsidRPr="00B014F1">
        <w:rPr>
          <w:rFonts w:ascii="Times New Roman" w:hAnsi="Times New Roman" w:cs="Times New Roman"/>
        </w:rPr>
        <w:t xml:space="preserve">)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1" w:history="1">
        <w:r w:rsidRPr="00B014F1">
          <w:rPr>
            <w:rFonts w:ascii="Times New Roman" w:hAnsi="Times New Roman" w:cs="Times New Roman"/>
            <w:color w:val="0000FF"/>
          </w:rPr>
          <w:t>законом</w:t>
        </w:r>
      </w:hyperlink>
      <w:r w:rsidRPr="00B014F1">
        <w:rPr>
          <w:rFonts w:ascii="Times New Roman" w:hAnsi="Times New Roman" w:cs="Times New Roman"/>
        </w:rPr>
        <w:t>;</w:t>
      </w:r>
    </w:p>
    <w:p w14:paraId="709D00E3"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33</w:t>
      </w:r>
      <w:r w:rsidR="00D524AF" w:rsidRPr="00B014F1">
        <w:rPr>
          <w:rFonts w:ascii="Times New Roman" w:hAnsi="Times New Roman" w:cs="Times New Roman"/>
        </w:rPr>
        <w:t xml:space="preserve"> введен Федеральным </w:t>
      </w:r>
      <w:hyperlink r:id="rId62"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246-ФЗ)</w:t>
      </w:r>
    </w:p>
    <w:p w14:paraId="5237EB1E" w14:textId="77777777" w:rsidR="00D524AF" w:rsidRPr="00B014F1" w:rsidRDefault="00832001"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lastRenderedPageBreak/>
        <w:t>34</w:t>
      </w:r>
      <w:r w:rsidR="00D524AF" w:rsidRPr="00B014F1">
        <w:rPr>
          <w:rFonts w:ascii="Times New Roman" w:hAnsi="Times New Roman" w:cs="Times New Roman"/>
        </w:rPr>
        <w:t>) осуществление мер по противодействию коррупции в границах поселения.</w:t>
      </w:r>
    </w:p>
    <w:p w14:paraId="4643BFAE"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34</w:t>
      </w:r>
      <w:r w:rsidR="00D524AF" w:rsidRPr="00B014F1">
        <w:rPr>
          <w:rFonts w:ascii="Times New Roman" w:hAnsi="Times New Roman" w:cs="Times New Roman"/>
        </w:rPr>
        <w:t xml:space="preserve"> введен Федеральным </w:t>
      </w:r>
      <w:hyperlink r:id="rId63"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21.11.2011 N 329-ФЗ)</w:t>
      </w:r>
    </w:p>
    <w:p w14:paraId="301D51A0" w14:textId="77777777" w:rsidR="00D524AF" w:rsidRPr="00B014F1" w:rsidRDefault="00D524AF" w:rsidP="009F6F5B">
      <w:pPr>
        <w:pStyle w:val="a4"/>
        <w:spacing w:before="0" w:beforeAutospacing="0" w:after="0" w:afterAutospacing="0" w:line="276" w:lineRule="auto"/>
        <w:textAlignment w:val="baseline"/>
        <w:rPr>
          <w:sz w:val="22"/>
          <w:szCs w:val="22"/>
        </w:rPr>
      </w:pPr>
    </w:p>
    <w:p w14:paraId="6FD131AD"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14:paraId="476BAFC9" w14:textId="77777777" w:rsidR="00D524AF" w:rsidRPr="00B014F1" w:rsidRDefault="00D524AF" w:rsidP="009F6F5B">
      <w:pPr>
        <w:pStyle w:val="a4"/>
        <w:spacing w:before="0" w:beforeAutospacing="0" w:after="0" w:afterAutospacing="0" w:line="276" w:lineRule="auto"/>
        <w:textAlignment w:val="baseline"/>
        <w:rPr>
          <w:sz w:val="22"/>
          <w:szCs w:val="22"/>
        </w:rPr>
      </w:pPr>
    </w:p>
    <w:p w14:paraId="09438844"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14:paraId="7ECF4ECC" w14:textId="77777777" w:rsidR="000752C5" w:rsidRPr="00B014F1" w:rsidRDefault="000752C5" w:rsidP="009F6F5B">
      <w:pPr>
        <w:pStyle w:val="a4"/>
        <w:spacing w:before="0" w:beforeAutospacing="0" w:after="0" w:afterAutospacing="0" w:line="276" w:lineRule="auto"/>
        <w:ind w:firstLine="851"/>
        <w:textAlignment w:val="baseline"/>
        <w:rPr>
          <w:sz w:val="22"/>
          <w:szCs w:val="22"/>
        </w:rPr>
      </w:pPr>
    </w:p>
    <w:p w14:paraId="720EEDDB" w14:textId="77777777"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3.Обоснование потребности в необходимых</w:t>
      </w:r>
    </w:p>
    <w:p w14:paraId="41C7CD3D" w14:textId="77777777"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14:paraId="29197F8B"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сельского посел</w:t>
      </w:r>
      <w:r w:rsidR="003F0D73">
        <w:rPr>
          <w:sz w:val="22"/>
          <w:szCs w:val="22"/>
        </w:rPr>
        <w:t>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14:paraId="523EBDEE" w14:textId="6D02ACED"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w:t>
      </w:r>
      <w:r w:rsidR="00404C3C">
        <w:rPr>
          <w:sz w:val="22"/>
          <w:szCs w:val="22"/>
        </w:rPr>
        <w:t xml:space="preserve">о </w:t>
      </w:r>
      <w:proofErr w:type="spellStart"/>
      <w:r w:rsidRPr="00B014F1">
        <w:rPr>
          <w:sz w:val="22"/>
          <w:szCs w:val="22"/>
        </w:rPr>
        <w:t>беспечению</w:t>
      </w:r>
      <w:proofErr w:type="spellEnd"/>
      <w:r w:rsidRPr="00B014F1">
        <w:rPr>
          <w:sz w:val="22"/>
          <w:szCs w:val="22"/>
        </w:rPr>
        <w:t xml:space="preserve"> своевременной выплаты заработной платы и прочих выплат сотрудникам администрации </w:t>
      </w:r>
      <w:r w:rsidR="003F0D73">
        <w:rPr>
          <w:sz w:val="22"/>
          <w:szCs w:val="22"/>
        </w:rPr>
        <w:t>сельского поселения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14:paraId="4C092369" w14:textId="77777777" w:rsidR="0004532B" w:rsidRPr="00B014F1" w:rsidRDefault="00BA5814" w:rsidP="009F6F5B">
      <w:pPr>
        <w:pStyle w:val="a4"/>
        <w:spacing w:before="0" w:beforeAutospacing="0" w:after="0" w:afterAutospacing="0" w:line="276" w:lineRule="auto"/>
        <w:jc w:val="both"/>
        <w:textAlignment w:val="baseline"/>
        <w:rPr>
          <w:sz w:val="22"/>
          <w:szCs w:val="22"/>
        </w:rPr>
      </w:pPr>
      <w:r>
        <w:rPr>
          <w:sz w:val="22"/>
          <w:szCs w:val="22"/>
        </w:rPr>
        <w:t>О муниципальной</w:t>
      </w:r>
      <w:r w:rsidR="0004532B" w:rsidRPr="00B014F1">
        <w:rPr>
          <w:sz w:val="22"/>
          <w:szCs w:val="22"/>
        </w:rPr>
        <w:t xml:space="preserve"> службе в Российской Федерации,</w:t>
      </w:r>
    </w:p>
    <w:p w14:paraId="15A045B8"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w:t>
      </w:r>
      <w:r w:rsidR="000A1145">
        <w:rPr>
          <w:sz w:val="22"/>
          <w:szCs w:val="22"/>
        </w:rPr>
        <w:t>ельного медицинского страховани</w:t>
      </w:r>
      <w:r w:rsidR="009C40B4">
        <w:rPr>
          <w:sz w:val="22"/>
          <w:szCs w:val="22"/>
        </w:rPr>
        <w:t>я</w:t>
      </w:r>
      <w:r w:rsidRPr="00B014F1">
        <w:rPr>
          <w:sz w:val="22"/>
          <w:szCs w:val="22"/>
        </w:rPr>
        <w:t>» (с изменениями),</w:t>
      </w:r>
    </w:p>
    <w:p w14:paraId="409F5DC3"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14:paraId="48238BE8" w14:textId="77777777" w:rsidR="00404C3C"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BA5814">
        <w:rPr>
          <w:sz w:val="22"/>
          <w:szCs w:val="22"/>
        </w:rPr>
        <w:t xml:space="preserve">Самарской </w:t>
      </w:r>
      <w:r w:rsidR="000752C5" w:rsidRPr="00B014F1">
        <w:rPr>
          <w:sz w:val="22"/>
          <w:szCs w:val="22"/>
        </w:rPr>
        <w:t>области</w:t>
      </w:r>
      <w:r w:rsidRPr="00B014F1">
        <w:rPr>
          <w:sz w:val="22"/>
          <w:szCs w:val="22"/>
        </w:rPr>
        <w:t>,</w:t>
      </w:r>
    </w:p>
    <w:p w14:paraId="023D38DC" w14:textId="4D68CA3E"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Уставом </w:t>
      </w:r>
      <w:r w:rsidR="003F0D73">
        <w:rPr>
          <w:sz w:val="22"/>
          <w:szCs w:val="22"/>
        </w:rPr>
        <w:t>сельского поселения 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w:t>
      </w:r>
    </w:p>
    <w:p w14:paraId="01BAF1A5"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00BA5814">
        <w:rPr>
          <w:sz w:val="22"/>
          <w:szCs w:val="22"/>
        </w:rPr>
        <w:t xml:space="preserve"> труда муниципальных служащих</w:t>
      </w:r>
      <w:r w:rsidR="000752C5" w:rsidRPr="00B014F1">
        <w:rPr>
          <w:sz w:val="22"/>
          <w:szCs w:val="22"/>
        </w:rPr>
        <w:t xml:space="preserve"> и работников Администр</w:t>
      </w:r>
      <w:r w:rsidR="00BA5814">
        <w:rPr>
          <w:sz w:val="22"/>
          <w:szCs w:val="22"/>
        </w:rPr>
        <w:t xml:space="preserve">ации сельского поселения </w:t>
      </w:r>
      <w:r w:rsidR="003F0D73">
        <w:rPr>
          <w:sz w:val="22"/>
          <w:szCs w:val="22"/>
        </w:rPr>
        <w:t>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w:t>
      </w:r>
      <w:r w:rsidR="003F0D73">
        <w:rPr>
          <w:sz w:val="22"/>
          <w:szCs w:val="22"/>
        </w:rPr>
        <w:t>поселения Узюково</w:t>
      </w:r>
      <w:r w:rsidR="00A70A10" w:rsidRPr="00B014F1">
        <w:rPr>
          <w:sz w:val="22"/>
          <w:szCs w:val="22"/>
        </w:rPr>
        <w:t xml:space="preserve"> муниципального района</w:t>
      </w:r>
      <w:r w:rsidR="00375F43">
        <w:rPr>
          <w:sz w:val="22"/>
          <w:szCs w:val="22"/>
        </w:rPr>
        <w:t xml:space="preserve"> </w:t>
      </w:r>
      <w:r w:rsidR="00A70A10" w:rsidRPr="00B014F1">
        <w:rPr>
          <w:sz w:val="22"/>
          <w:szCs w:val="22"/>
        </w:rPr>
        <w:t>Ставропольский Самарской области.</w:t>
      </w:r>
    </w:p>
    <w:p w14:paraId="7BD4F060"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14:paraId="331694DF" w14:textId="77777777" w:rsidR="0004532B"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 xml:space="preserve">рактной </w:t>
      </w:r>
      <w:proofErr w:type="gramStart"/>
      <w:r w:rsidR="0010370B" w:rsidRPr="00B014F1">
        <w:rPr>
          <w:sz w:val="22"/>
          <w:szCs w:val="22"/>
        </w:rPr>
        <w:t>системе  в</w:t>
      </w:r>
      <w:proofErr w:type="gramEnd"/>
      <w:r w:rsidR="0010370B" w:rsidRPr="00B014F1">
        <w:rPr>
          <w:sz w:val="22"/>
          <w:szCs w:val="22"/>
        </w:rPr>
        <w:t xml:space="preserve"> сфере закупок товаров, работ, услуг для обеспечения госуда</w:t>
      </w:r>
      <w:r w:rsidR="00832001">
        <w:rPr>
          <w:sz w:val="22"/>
          <w:szCs w:val="22"/>
        </w:rPr>
        <w:t>рственных и муниципальных нужд»</w:t>
      </w:r>
      <w:r w:rsidR="00087D13">
        <w:rPr>
          <w:sz w:val="22"/>
          <w:szCs w:val="22"/>
        </w:rPr>
        <w:t>.</w:t>
      </w:r>
    </w:p>
    <w:p w14:paraId="045A06E8" w14:textId="77777777" w:rsidR="00087D13" w:rsidRDefault="00087D13" w:rsidP="009F6F5B">
      <w:pPr>
        <w:pStyle w:val="a4"/>
        <w:spacing w:before="0" w:beforeAutospacing="0" w:after="0" w:afterAutospacing="0" w:line="276" w:lineRule="auto"/>
        <w:jc w:val="both"/>
        <w:textAlignment w:val="baseline"/>
        <w:rPr>
          <w:sz w:val="22"/>
          <w:szCs w:val="22"/>
        </w:rPr>
      </w:pPr>
    </w:p>
    <w:p w14:paraId="0CC7A83C" w14:textId="77777777"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14:paraId="628DB0E1"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14:paraId="70C79295" w14:textId="77777777" w:rsidR="004F7954" w:rsidRDefault="00087D13" w:rsidP="00087D13">
      <w:pPr>
        <w:pStyle w:val="a4"/>
        <w:spacing w:before="0" w:beforeAutospacing="0" w:after="0" w:afterAutospacing="0" w:line="276" w:lineRule="auto"/>
        <w:ind w:right="30"/>
        <w:jc w:val="both"/>
        <w:textAlignment w:val="baseline"/>
        <w:rPr>
          <w:color w:val="000000"/>
          <w:sz w:val="22"/>
          <w:szCs w:val="22"/>
        </w:rPr>
      </w:pPr>
      <w:r>
        <w:rPr>
          <w:color w:val="000000"/>
          <w:sz w:val="22"/>
          <w:szCs w:val="22"/>
        </w:rPr>
        <w:t xml:space="preserve">1.  </w:t>
      </w:r>
      <w:r w:rsidR="004F7954" w:rsidRPr="00B014F1">
        <w:rPr>
          <w:color w:val="000000"/>
          <w:sz w:val="22"/>
          <w:szCs w:val="22"/>
        </w:rPr>
        <w:t xml:space="preserve">Средства бюджета </w:t>
      </w:r>
      <w:r w:rsidR="003F0D73">
        <w:rPr>
          <w:sz w:val="22"/>
          <w:szCs w:val="22"/>
        </w:rPr>
        <w:t>сельского поселения Узюково</w:t>
      </w:r>
      <w:r w:rsidR="004F7954" w:rsidRPr="00B014F1">
        <w:rPr>
          <w:sz w:val="22"/>
          <w:szCs w:val="22"/>
        </w:rPr>
        <w:t xml:space="preserve"> муниципального </w:t>
      </w:r>
      <w:r w:rsidR="004F7954" w:rsidRPr="00DC6FB4">
        <w:rPr>
          <w:sz w:val="22"/>
          <w:szCs w:val="22"/>
        </w:rPr>
        <w:t>района</w:t>
      </w:r>
      <w:r w:rsidR="000F5C9D" w:rsidRPr="00DC6FB4">
        <w:rPr>
          <w:sz w:val="22"/>
          <w:szCs w:val="22"/>
        </w:rPr>
        <w:t xml:space="preserve"> </w:t>
      </w:r>
      <w:r w:rsidR="004F7954" w:rsidRPr="00DC6FB4">
        <w:rPr>
          <w:sz w:val="22"/>
          <w:szCs w:val="22"/>
        </w:rPr>
        <w:t>Ставропольский</w:t>
      </w:r>
      <w:r w:rsidR="004F7954" w:rsidRPr="00B014F1">
        <w:rPr>
          <w:sz w:val="22"/>
          <w:szCs w:val="22"/>
        </w:rPr>
        <w:t xml:space="preserve"> Самарской области;</w:t>
      </w:r>
    </w:p>
    <w:p w14:paraId="334F5F15" w14:textId="77777777" w:rsidR="00661986" w:rsidRDefault="00087D13" w:rsidP="00087D13">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2. </w:t>
      </w:r>
      <w:r w:rsidR="00661986">
        <w:rPr>
          <w:color w:val="000000"/>
          <w:sz w:val="22"/>
          <w:szCs w:val="22"/>
        </w:rPr>
        <w:t xml:space="preserve">Средства муниципального района </w:t>
      </w:r>
      <w:r w:rsidR="00661986" w:rsidRPr="00B014F1">
        <w:rPr>
          <w:sz w:val="22"/>
          <w:szCs w:val="22"/>
        </w:rPr>
        <w:t>Ставропольский Самарской области;</w:t>
      </w:r>
    </w:p>
    <w:p w14:paraId="06FF7356"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t>3</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14:paraId="10F86165" w14:textId="1AB0FC2E"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sidR="00404C3C">
        <w:rPr>
          <w:rStyle w:val="apple-converted-space"/>
          <w:color w:val="000000"/>
          <w:sz w:val="22"/>
          <w:szCs w:val="22"/>
        </w:rPr>
        <w:t xml:space="preserve"> </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14:paraId="23BD072E" w14:textId="77777777" w:rsidR="00832001" w:rsidRDefault="00832001" w:rsidP="009F6F5B">
      <w:pPr>
        <w:pStyle w:val="a4"/>
        <w:spacing w:before="0" w:beforeAutospacing="0" w:after="0" w:afterAutospacing="0" w:line="276" w:lineRule="auto"/>
        <w:jc w:val="center"/>
        <w:textAlignment w:val="baseline"/>
        <w:rPr>
          <w:b/>
          <w:bCs/>
          <w:sz w:val="22"/>
          <w:szCs w:val="22"/>
          <w:bdr w:val="none" w:sz="0" w:space="0" w:color="auto" w:frame="1"/>
        </w:rPr>
      </w:pPr>
    </w:p>
    <w:p w14:paraId="34822A21" w14:textId="77777777" w:rsidR="0004532B" w:rsidRPr="00B014F1" w:rsidRDefault="0004532B" w:rsidP="00BA5814">
      <w:pPr>
        <w:pStyle w:val="a4"/>
        <w:numPr>
          <w:ilvl w:val="0"/>
          <w:numId w:val="2"/>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Управление реализацией мероприятий программы</w:t>
      </w:r>
      <w:r w:rsidR="004F7954" w:rsidRPr="00B014F1">
        <w:rPr>
          <w:b/>
          <w:bCs/>
          <w:sz w:val="22"/>
          <w:szCs w:val="22"/>
          <w:bdr w:val="none" w:sz="0" w:space="0" w:color="auto" w:frame="1"/>
        </w:rPr>
        <w:t>.</w:t>
      </w:r>
    </w:p>
    <w:p w14:paraId="00971300"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lastRenderedPageBreak/>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3F0D73">
        <w:rPr>
          <w:sz w:val="22"/>
          <w:szCs w:val="22"/>
        </w:rPr>
        <w:t>сельского поселения Узюково</w:t>
      </w:r>
      <w:r w:rsidR="00BA5814">
        <w:rPr>
          <w:sz w:val="22"/>
          <w:szCs w:val="22"/>
        </w:rPr>
        <w:t xml:space="preserve"> муниципального района </w:t>
      </w:r>
      <w:r w:rsidR="004F7954" w:rsidRPr="00B014F1">
        <w:rPr>
          <w:sz w:val="22"/>
          <w:szCs w:val="22"/>
        </w:rPr>
        <w:t xml:space="preserve">Ставропольский Самарской области. </w:t>
      </w:r>
    </w:p>
    <w:p w14:paraId="3EC0A6C4" w14:textId="77777777" w:rsidR="00186409" w:rsidRDefault="00186409" w:rsidP="009F6F5B">
      <w:pPr>
        <w:pStyle w:val="a4"/>
        <w:spacing w:before="0" w:beforeAutospacing="0" w:after="0" w:afterAutospacing="0" w:line="276" w:lineRule="auto"/>
        <w:jc w:val="both"/>
        <w:textAlignment w:val="baseline"/>
        <w:rPr>
          <w:sz w:val="22"/>
          <w:szCs w:val="22"/>
        </w:rPr>
      </w:pPr>
    </w:p>
    <w:p w14:paraId="6FB744D9" w14:textId="77777777"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04532B" w:rsidRPr="00B014F1" w14:paraId="25AF317E"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4D929D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14:paraId="7A265A31" w14:textId="77777777"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14:paraId="2C5F0223" w14:textId="77777777"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3E1C7C3" w14:textId="77777777" w:rsidR="0004532B" w:rsidRPr="00B014F1" w:rsidRDefault="0004532B" w:rsidP="00832001">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Ед</w:t>
            </w:r>
            <w:r w:rsidR="00832001">
              <w:rPr>
                <w:color w:val="000000"/>
                <w:sz w:val="22"/>
                <w:szCs w:val="22"/>
              </w:rPr>
              <w:t xml:space="preserve">. </w:t>
            </w:r>
            <w:proofErr w:type="spellStart"/>
            <w:r w:rsidRPr="00B014F1">
              <w:rPr>
                <w:color w:val="000000"/>
                <w:sz w:val="22"/>
                <w:szCs w:val="22"/>
              </w:rPr>
              <w:t>изме</w:t>
            </w:r>
            <w:proofErr w:type="spellEnd"/>
            <w:r w:rsidRPr="00B014F1">
              <w:rPr>
                <w:color w:val="000000"/>
                <w:sz w:val="22"/>
                <w:szCs w:val="22"/>
              </w:rPr>
              <w:t>-рения</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7B975E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14:paraId="40EC241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E322B2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14:paraId="215D6F8E"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D0A87F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80DE1D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79F002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9D4BCD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425281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88D603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2B02E3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BE8C0F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B4012F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1D1D4DC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07EB17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76B499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9F42A8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70F9D9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3C56C29"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83C727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4"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1FF8C5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3B84C1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04BB75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0105F094"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7D3156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7E9906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 руб.</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65478E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1B03C4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6183ACCD"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BEAFD6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1078B7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97E4AF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D0FC84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0C51691"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389204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EA8C5B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BB51F71" w14:textId="77777777"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E8433D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14:paraId="66AA7233"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3FFAEB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2DD730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491916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F84046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258394E8"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3EBEA5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C88EC7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BE425D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A8C5AC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A381F16"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3F4517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EE6EDA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C37A67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DFAD13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13AE5446"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60D8A7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0862AF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62BD60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ABE5AC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0B519E24"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1E3C73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A5D5A6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A61CC5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4E9759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6718B7F"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52C94F5" w14:textId="77777777" w:rsidR="00292BBC" w:rsidRPr="00292BBC" w:rsidRDefault="00292BBC" w:rsidP="00292BBC">
            <w:pPr>
              <w:pStyle w:val="a4"/>
              <w:spacing w:before="0" w:beforeAutospacing="0" w:after="0" w:afterAutospacing="0" w:line="276" w:lineRule="auto"/>
              <w:ind w:left="30" w:right="30"/>
              <w:textAlignment w:val="baseline"/>
              <w:rPr>
                <w:color w:val="000000"/>
                <w:sz w:val="22"/>
                <w:szCs w:val="22"/>
              </w:rPr>
            </w:pPr>
            <w:r w:rsidRPr="00292BBC">
              <w:rPr>
                <w:color w:val="000000"/>
                <w:sz w:val="22"/>
                <w:szCs w:val="22"/>
              </w:rPr>
              <w:t>обновление теоретических и практических знаний в соответствии с требованиями образовательных стандартов профессионального образования в целях поддержания уровня квалификации сотрудников, достаточного для исполнения должностных полномочий;</w:t>
            </w:r>
          </w:p>
          <w:p w14:paraId="2A5B589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D626DAD"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4165101"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72E4DF5"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r>
    </w:tbl>
    <w:p w14:paraId="7A093369" w14:textId="77777777" w:rsidR="00444F98" w:rsidRDefault="00444F98" w:rsidP="009F6F5B">
      <w:pPr>
        <w:spacing w:after="0"/>
        <w:ind w:right="-1" w:firstLine="709"/>
        <w:jc w:val="right"/>
        <w:rPr>
          <w:rFonts w:ascii="Times New Roman" w:hAnsi="Times New Roman" w:cs="Times New Roman"/>
        </w:rPr>
      </w:pPr>
    </w:p>
    <w:p w14:paraId="052D20B6" w14:textId="77777777" w:rsidR="00004541" w:rsidRDefault="00004541" w:rsidP="009F6F5B">
      <w:pPr>
        <w:spacing w:after="0"/>
        <w:ind w:right="-1" w:firstLine="709"/>
        <w:jc w:val="right"/>
        <w:rPr>
          <w:rFonts w:ascii="Times New Roman" w:hAnsi="Times New Roman" w:cs="Times New Roman"/>
        </w:rPr>
      </w:pPr>
    </w:p>
    <w:p w14:paraId="238C72B8" w14:textId="77777777" w:rsidR="00004541" w:rsidRDefault="00004541" w:rsidP="009F6F5B">
      <w:pPr>
        <w:spacing w:after="0"/>
        <w:ind w:right="-1" w:firstLine="709"/>
        <w:jc w:val="right"/>
        <w:rPr>
          <w:rFonts w:ascii="Times New Roman" w:hAnsi="Times New Roman" w:cs="Times New Roman"/>
        </w:rPr>
      </w:pPr>
    </w:p>
    <w:p w14:paraId="51CB1491" w14:textId="77777777" w:rsidR="00004541" w:rsidRDefault="00004541" w:rsidP="009F6F5B">
      <w:pPr>
        <w:spacing w:after="0"/>
        <w:ind w:right="-1" w:firstLine="709"/>
        <w:jc w:val="right"/>
        <w:rPr>
          <w:rFonts w:ascii="Times New Roman" w:hAnsi="Times New Roman" w:cs="Times New Roman"/>
        </w:rPr>
      </w:pPr>
    </w:p>
    <w:p w14:paraId="70313002" w14:textId="77777777" w:rsidR="00004541" w:rsidRDefault="00004541" w:rsidP="009F6F5B">
      <w:pPr>
        <w:spacing w:after="0"/>
        <w:ind w:right="-1" w:firstLine="709"/>
        <w:jc w:val="right"/>
        <w:rPr>
          <w:rFonts w:ascii="Times New Roman" w:hAnsi="Times New Roman" w:cs="Times New Roman"/>
        </w:rPr>
      </w:pPr>
    </w:p>
    <w:p w14:paraId="4E063D80" w14:textId="160C47F5" w:rsidR="00B014F1" w:rsidRPr="00B014F1" w:rsidRDefault="00B014F1" w:rsidP="009F6F5B">
      <w:pPr>
        <w:spacing w:after="0"/>
        <w:ind w:right="-1" w:firstLine="709"/>
        <w:jc w:val="right"/>
        <w:rPr>
          <w:rFonts w:ascii="Times New Roman" w:hAnsi="Times New Roman" w:cs="Times New Roman"/>
        </w:rPr>
      </w:pPr>
      <w:r w:rsidRPr="00B014F1">
        <w:rPr>
          <w:rFonts w:ascii="Times New Roman" w:hAnsi="Times New Roman" w:cs="Times New Roman"/>
        </w:rPr>
        <w:t>Приложение №</w:t>
      </w:r>
      <w:r w:rsidR="000F5C9D">
        <w:rPr>
          <w:rFonts w:ascii="Times New Roman" w:hAnsi="Times New Roman" w:cs="Times New Roman"/>
        </w:rPr>
        <w:t>1</w:t>
      </w:r>
    </w:p>
    <w:p w14:paraId="6072492A"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к </w:t>
      </w:r>
      <w:r>
        <w:rPr>
          <w:sz w:val="22"/>
          <w:szCs w:val="22"/>
        </w:rPr>
        <w:t>м</w:t>
      </w:r>
      <w:r w:rsidRPr="00B014F1">
        <w:rPr>
          <w:sz w:val="22"/>
          <w:szCs w:val="22"/>
        </w:rPr>
        <w:t>униципальн</w:t>
      </w:r>
      <w:r>
        <w:rPr>
          <w:sz w:val="22"/>
          <w:szCs w:val="22"/>
        </w:rPr>
        <w:t>ой</w:t>
      </w:r>
      <w:r w:rsidRPr="00B014F1">
        <w:rPr>
          <w:sz w:val="22"/>
          <w:szCs w:val="22"/>
        </w:rPr>
        <w:t xml:space="preserve"> программ</w:t>
      </w:r>
      <w:r>
        <w:rPr>
          <w:sz w:val="22"/>
          <w:szCs w:val="22"/>
        </w:rPr>
        <w:t>е</w:t>
      </w:r>
    </w:p>
    <w:p w14:paraId="1B6DBF27" w14:textId="77777777" w:rsidR="000A1145"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r>
        <w:rPr>
          <w:sz w:val="22"/>
          <w:szCs w:val="22"/>
        </w:rPr>
        <w:t>Узюково</w:t>
      </w:r>
      <w:r w:rsidRPr="00B014F1">
        <w:rPr>
          <w:sz w:val="22"/>
          <w:szCs w:val="22"/>
        </w:rPr>
        <w:t xml:space="preserve"> муниципального района</w:t>
      </w:r>
    </w:p>
    <w:p w14:paraId="5C4B0E69"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4674CAC7"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09941F12" w14:textId="77777777"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r w:rsidR="00D90E6A">
        <w:rPr>
          <w:sz w:val="22"/>
          <w:szCs w:val="22"/>
        </w:rPr>
        <w:t>Узюково муниципального</w:t>
      </w:r>
      <w:r w:rsidR="00B014F1" w:rsidRPr="00B014F1">
        <w:rPr>
          <w:sz w:val="22"/>
          <w:szCs w:val="22"/>
        </w:rPr>
        <w:t xml:space="preserve"> района</w:t>
      </w:r>
    </w:p>
    <w:p w14:paraId="1278A2CD"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390A3ADC" w14:textId="2FD539B6"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620CDD">
        <w:rPr>
          <w:bCs/>
          <w:bdr w:val="none" w:sz="0" w:space="0" w:color="auto" w:frame="1"/>
        </w:rPr>
        <w:t>2025</w:t>
      </w:r>
      <w:r w:rsidR="001D6B48">
        <w:rPr>
          <w:bCs/>
          <w:bdr w:val="none" w:sz="0" w:space="0" w:color="auto" w:frame="1"/>
        </w:rPr>
        <w:t>-2027</w:t>
      </w:r>
      <w:r w:rsidR="00444F98">
        <w:rPr>
          <w:bCs/>
          <w:bdr w:val="none" w:sz="0" w:space="0" w:color="auto" w:frame="1"/>
        </w:rPr>
        <w:t xml:space="preserve"> </w:t>
      </w:r>
      <w:r w:rsidRPr="00B014F1">
        <w:rPr>
          <w:bCs/>
          <w:sz w:val="22"/>
          <w:szCs w:val="22"/>
          <w:bdr w:val="none" w:sz="0" w:space="0" w:color="auto" w:frame="1"/>
        </w:rPr>
        <w:t>годы»</w:t>
      </w:r>
    </w:p>
    <w:p w14:paraId="5880E017" w14:textId="77777777" w:rsidR="00B014F1" w:rsidRPr="00B014F1" w:rsidRDefault="00B014F1" w:rsidP="009F6F5B">
      <w:pPr>
        <w:autoSpaceDE w:val="0"/>
        <w:spacing w:after="0"/>
        <w:ind w:right="-1" w:firstLine="709"/>
        <w:jc w:val="center"/>
        <w:rPr>
          <w:rFonts w:ascii="Times New Roman" w:hAnsi="Times New Roman" w:cs="Times New Roman"/>
          <w:b/>
        </w:rPr>
      </w:pPr>
    </w:p>
    <w:p w14:paraId="6321A7D9" w14:textId="77777777" w:rsidR="00B014F1" w:rsidRPr="00B014F1" w:rsidRDefault="00B014F1" w:rsidP="009F6F5B">
      <w:pPr>
        <w:autoSpaceDE w:val="0"/>
        <w:spacing w:after="0"/>
        <w:ind w:right="-1" w:firstLine="709"/>
        <w:jc w:val="center"/>
        <w:rPr>
          <w:rFonts w:ascii="Times New Roman" w:hAnsi="Times New Roman" w:cs="Times New Roman"/>
          <w:b/>
        </w:rPr>
      </w:pPr>
    </w:p>
    <w:p w14:paraId="1D311357" w14:textId="77777777" w:rsidR="00B014F1" w:rsidRPr="00B014F1" w:rsidRDefault="00B014F1" w:rsidP="009F6F5B">
      <w:pPr>
        <w:autoSpaceDE w:val="0"/>
        <w:spacing w:after="0"/>
        <w:ind w:right="-1" w:firstLine="709"/>
        <w:jc w:val="center"/>
        <w:rPr>
          <w:rFonts w:ascii="Times New Roman" w:hAnsi="Times New Roman" w:cs="Times New Roman"/>
          <w:b/>
        </w:rPr>
      </w:pPr>
    </w:p>
    <w:p w14:paraId="7EBFAC78" w14:textId="77777777" w:rsidR="00B014F1" w:rsidRPr="00B014F1" w:rsidRDefault="00B014F1" w:rsidP="009F6F5B">
      <w:pPr>
        <w:autoSpaceDE w:val="0"/>
        <w:spacing w:after="0"/>
        <w:ind w:right="-1" w:firstLine="709"/>
        <w:jc w:val="center"/>
        <w:rPr>
          <w:rFonts w:ascii="Times New Roman" w:hAnsi="Times New Roman" w:cs="Times New Roman"/>
          <w:b/>
        </w:rPr>
      </w:pPr>
    </w:p>
    <w:p w14:paraId="1A487CD2" w14:textId="77777777" w:rsidR="00B014F1" w:rsidRPr="00B014F1" w:rsidRDefault="00B014F1" w:rsidP="009F6F5B">
      <w:pPr>
        <w:autoSpaceDE w:val="0"/>
        <w:spacing w:after="0"/>
        <w:ind w:right="-1" w:firstLine="709"/>
        <w:jc w:val="center"/>
        <w:rPr>
          <w:rFonts w:ascii="Times New Roman" w:hAnsi="Times New Roman" w:cs="Times New Roman"/>
          <w:b/>
        </w:rPr>
      </w:pPr>
    </w:p>
    <w:p w14:paraId="69E93644" w14:textId="77777777" w:rsidR="00B014F1" w:rsidRPr="00B014F1" w:rsidRDefault="00B014F1" w:rsidP="009F6F5B">
      <w:pPr>
        <w:autoSpaceDE w:val="0"/>
        <w:spacing w:after="0"/>
        <w:ind w:right="-1" w:firstLine="709"/>
        <w:jc w:val="center"/>
        <w:rPr>
          <w:rFonts w:ascii="Times New Roman" w:hAnsi="Times New Roman" w:cs="Times New Roman"/>
          <w:b/>
        </w:rPr>
      </w:pPr>
    </w:p>
    <w:p w14:paraId="32D3AE76" w14:textId="77777777" w:rsidR="00B014F1" w:rsidRDefault="00B014F1" w:rsidP="009F6F5B">
      <w:pPr>
        <w:autoSpaceDE w:val="0"/>
        <w:spacing w:after="0"/>
        <w:ind w:right="-1" w:firstLine="709"/>
        <w:jc w:val="center"/>
        <w:rPr>
          <w:rFonts w:ascii="Times New Roman" w:hAnsi="Times New Roman" w:cs="Times New Roman"/>
          <w:b/>
        </w:rPr>
      </w:pPr>
    </w:p>
    <w:p w14:paraId="7DD8C3F3" w14:textId="77777777" w:rsidR="009F6F5B" w:rsidRDefault="009F6F5B" w:rsidP="009F6F5B">
      <w:pPr>
        <w:autoSpaceDE w:val="0"/>
        <w:spacing w:after="0"/>
        <w:ind w:right="-1" w:firstLine="709"/>
        <w:jc w:val="center"/>
        <w:rPr>
          <w:rFonts w:ascii="Times New Roman" w:hAnsi="Times New Roman" w:cs="Times New Roman"/>
          <w:b/>
        </w:rPr>
      </w:pPr>
    </w:p>
    <w:p w14:paraId="7FE22E5F" w14:textId="77777777" w:rsidR="009F6F5B" w:rsidRDefault="009F6F5B" w:rsidP="009F6F5B">
      <w:pPr>
        <w:autoSpaceDE w:val="0"/>
        <w:spacing w:after="0"/>
        <w:ind w:right="-1" w:firstLine="709"/>
        <w:jc w:val="center"/>
        <w:rPr>
          <w:rFonts w:ascii="Times New Roman" w:hAnsi="Times New Roman" w:cs="Times New Roman"/>
          <w:b/>
        </w:rPr>
      </w:pPr>
    </w:p>
    <w:p w14:paraId="2319DE56" w14:textId="77777777" w:rsidR="009F6F5B" w:rsidRDefault="009F6F5B" w:rsidP="009F6F5B">
      <w:pPr>
        <w:autoSpaceDE w:val="0"/>
        <w:spacing w:after="0"/>
        <w:ind w:right="-1" w:firstLine="709"/>
        <w:jc w:val="center"/>
        <w:rPr>
          <w:rFonts w:ascii="Times New Roman" w:hAnsi="Times New Roman" w:cs="Times New Roman"/>
          <w:b/>
        </w:rPr>
      </w:pPr>
    </w:p>
    <w:p w14:paraId="32734B68" w14:textId="77777777" w:rsidR="009F6F5B" w:rsidRDefault="009F6F5B" w:rsidP="009F6F5B">
      <w:pPr>
        <w:autoSpaceDE w:val="0"/>
        <w:spacing w:after="0"/>
        <w:ind w:right="-1" w:firstLine="709"/>
        <w:jc w:val="center"/>
        <w:rPr>
          <w:rFonts w:ascii="Times New Roman" w:hAnsi="Times New Roman" w:cs="Times New Roman"/>
          <w:b/>
        </w:rPr>
      </w:pPr>
    </w:p>
    <w:p w14:paraId="0C20972C" w14:textId="77777777" w:rsidR="009F6F5B" w:rsidRPr="00B014F1" w:rsidRDefault="009F6F5B" w:rsidP="009F6F5B">
      <w:pPr>
        <w:autoSpaceDE w:val="0"/>
        <w:spacing w:after="0"/>
        <w:ind w:right="-1" w:firstLine="709"/>
        <w:jc w:val="center"/>
        <w:rPr>
          <w:rFonts w:ascii="Times New Roman" w:hAnsi="Times New Roman" w:cs="Times New Roman"/>
          <w:b/>
        </w:rPr>
      </w:pPr>
    </w:p>
    <w:p w14:paraId="595423E9" w14:textId="77777777" w:rsidR="00B014F1" w:rsidRPr="00B014F1" w:rsidRDefault="00B014F1" w:rsidP="009F6F5B">
      <w:pPr>
        <w:autoSpaceDE w:val="0"/>
        <w:spacing w:after="0"/>
        <w:ind w:right="-1" w:firstLine="709"/>
        <w:jc w:val="center"/>
        <w:rPr>
          <w:rFonts w:ascii="Times New Roman" w:hAnsi="Times New Roman" w:cs="Times New Roman"/>
          <w:b/>
        </w:rPr>
      </w:pPr>
    </w:p>
    <w:p w14:paraId="0BF292F1" w14:textId="77777777" w:rsidR="00B014F1" w:rsidRPr="00661986" w:rsidRDefault="00B014F1" w:rsidP="00926969">
      <w:pPr>
        <w:pStyle w:val="a5"/>
        <w:numPr>
          <w:ilvl w:val="0"/>
          <w:numId w:val="36"/>
        </w:numPr>
        <w:ind w:right="-1"/>
        <w:jc w:val="center"/>
        <w:rPr>
          <w:rFonts w:ascii="Times New Roman" w:hAnsi="Times New Roman"/>
        </w:rPr>
      </w:pPr>
      <w:r w:rsidRPr="00661986">
        <w:rPr>
          <w:rFonts w:ascii="Times New Roman" w:hAnsi="Times New Roman"/>
        </w:rPr>
        <w:t>ПОДПРОГРАММА</w:t>
      </w:r>
    </w:p>
    <w:p w14:paraId="73FBCD3D" w14:textId="77777777" w:rsidR="00B014F1" w:rsidRPr="00B014F1" w:rsidRDefault="00B014F1" w:rsidP="009F6F5B">
      <w:pPr>
        <w:spacing w:after="0"/>
        <w:ind w:right="-1" w:firstLine="709"/>
        <w:jc w:val="center"/>
        <w:rPr>
          <w:rFonts w:ascii="Times New Roman" w:hAnsi="Times New Roman" w:cs="Times New Roman"/>
        </w:rPr>
      </w:pPr>
    </w:p>
    <w:p w14:paraId="1DFD8503" w14:textId="6A9BF22E" w:rsidR="00B014F1" w:rsidRPr="00E24586" w:rsidRDefault="00B014F1" w:rsidP="009F6F5B">
      <w:pPr>
        <w:spacing w:after="0"/>
        <w:ind w:right="-1" w:firstLine="709"/>
        <w:jc w:val="center"/>
        <w:rPr>
          <w:rFonts w:ascii="Times New Roman" w:hAnsi="Times New Roman" w:cs="Times New Roman"/>
        </w:rPr>
      </w:pPr>
      <w:r w:rsidRPr="00E24586">
        <w:rPr>
          <w:rFonts w:ascii="Times New Roman" w:hAnsi="Times New Roman" w:cs="Times New Roman"/>
        </w:rPr>
        <w:t>«</w:t>
      </w:r>
      <w:r w:rsidR="00375F43" w:rsidRPr="00E24586">
        <w:rPr>
          <w:rFonts w:ascii="Times New Roman" w:hAnsi="Times New Roman" w:cs="Times New Roman"/>
        </w:rPr>
        <w:t>Обеспечение д</w:t>
      </w:r>
      <w:r w:rsidRPr="00E24586">
        <w:rPr>
          <w:rFonts w:ascii="Times New Roman" w:hAnsi="Times New Roman" w:cs="Times New Roman"/>
        </w:rPr>
        <w:t>еятельност</w:t>
      </w:r>
      <w:r w:rsidR="00375F43" w:rsidRPr="00E24586">
        <w:rPr>
          <w:rFonts w:ascii="Times New Roman" w:hAnsi="Times New Roman" w:cs="Times New Roman"/>
        </w:rPr>
        <w:t>и</w:t>
      </w:r>
      <w:r w:rsidRPr="00E24586">
        <w:rPr>
          <w:rFonts w:ascii="Times New Roman" w:hAnsi="Times New Roman" w:cs="Times New Roman"/>
        </w:rPr>
        <w:t xml:space="preserve"> </w:t>
      </w:r>
      <w:proofErr w:type="gramStart"/>
      <w:r w:rsidR="00375F43" w:rsidRPr="00E24586">
        <w:rPr>
          <w:rFonts w:ascii="Times New Roman" w:hAnsi="Times New Roman" w:cs="Times New Roman"/>
        </w:rPr>
        <w:t xml:space="preserve">Администрации </w:t>
      </w:r>
      <w:r w:rsidR="003F0D73" w:rsidRPr="00E24586">
        <w:rPr>
          <w:rFonts w:ascii="Times New Roman" w:hAnsi="Times New Roman" w:cs="Times New Roman"/>
        </w:rPr>
        <w:t xml:space="preserve"> сельского</w:t>
      </w:r>
      <w:proofErr w:type="gramEnd"/>
      <w:r w:rsidR="003F0D73" w:rsidRPr="00E24586">
        <w:rPr>
          <w:rFonts w:ascii="Times New Roman" w:hAnsi="Times New Roman" w:cs="Times New Roman"/>
        </w:rPr>
        <w:t xml:space="preserve"> поселения </w:t>
      </w:r>
      <w:r w:rsidR="00D90E6A" w:rsidRPr="00E24586">
        <w:rPr>
          <w:rFonts w:ascii="Times New Roman" w:hAnsi="Times New Roman" w:cs="Times New Roman"/>
        </w:rPr>
        <w:t>Узюково муниципального</w:t>
      </w:r>
      <w:r w:rsidRPr="00E24586">
        <w:rPr>
          <w:rFonts w:ascii="Times New Roman" w:hAnsi="Times New Roman" w:cs="Times New Roman"/>
        </w:rPr>
        <w:t xml:space="preserve"> района Ставропольский Самарской области на </w:t>
      </w:r>
      <w:r w:rsidR="00620CDD">
        <w:rPr>
          <w:bCs/>
          <w:bdr w:val="none" w:sz="0" w:space="0" w:color="auto" w:frame="1"/>
        </w:rPr>
        <w:t>2025</w:t>
      </w:r>
      <w:r w:rsidR="001D6B48">
        <w:rPr>
          <w:bCs/>
          <w:bdr w:val="none" w:sz="0" w:space="0" w:color="auto" w:frame="1"/>
        </w:rPr>
        <w:t>-2027</w:t>
      </w:r>
      <w:r w:rsidR="00444F98">
        <w:rPr>
          <w:bCs/>
          <w:bdr w:val="none" w:sz="0" w:space="0" w:color="auto" w:frame="1"/>
        </w:rPr>
        <w:t xml:space="preserve"> </w:t>
      </w:r>
      <w:r w:rsidRPr="00E24586">
        <w:rPr>
          <w:rFonts w:ascii="Times New Roman" w:hAnsi="Times New Roman" w:cs="Times New Roman"/>
        </w:rPr>
        <w:t>годы»</w:t>
      </w:r>
    </w:p>
    <w:p w14:paraId="21E494A4" w14:textId="77777777" w:rsidR="00B014F1" w:rsidRPr="00E24586" w:rsidRDefault="00B014F1" w:rsidP="009F6F5B">
      <w:pPr>
        <w:autoSpaceDE w:val="0"/>
        <w:spacing w:after="0"/>
        <w:ind w:right="-1" w:firstLine="709"/>
        <w:jc w:val="center"/>
        <w:rPr>
          <w:rFonts w:ascii="Times New Roman" w:hAnsi="Times New Roman" w:cs="Times New Roman"/>
        </w:rPr>
      </w:pPr>
    </w:p>
    <w:p w14:paraId="5927152B" w14:textId="77777777" w:rsidR="00B014F1" w:rsidRPr="00B014F1" w:rsidRDefault="00B014F1" w:rsidP="009F6F5B">
      <w:pPr>
        <w:autoSpaceDE w:val="0"/>
        <w:spacing w:after="0"/>
        <w:ind w:right="-1" w:firstLine="709"/>
        <w:jc w:val="center"/>
        <w:rPr>
          <w:rFonts w:ascii="Times New Roman" w:hAnsi="Times New Roman" w:cs="Times New Roman"/>
          <w:bCs/>
        </w:rPr>
      </w:pPr>
      <w:r w:rsidRPr="00E24586">
        <w:rPr>
          <w:rFonts w:ascii="Times New Roman" w:hAnsi="Times New Roman" w:cs="Times New Roman"/>
          <w:bCs/>
        </w:rPr>
        <w:t>(Далее – Подпрограмма)</w:t>
      </w:r>
    </w:p>
    <w:p w14:paraId="4B63F84C" w14:textId="77777777" w:rsidR="00B014F1" w:rsidRPr="00B014F1" w:rsidRDefault="00B014F1" w:rsidP="009F6F5B">
      <w:pPr>
        <w:autoSpaceDE w:val="0"/>
        <w:spacing w:after="0"/>
        <w:ind w:right="-1" w:firstLine="709"/>
        <w:jc w:val="center"/>
        <w:rPr>
          <w:rFonts w:ascii="Times New Roman" w:hAnsi="Times New Roman" w:cs="Times New Roman"/>
          <w:b/>
        </w:rPr>
      </w:pPr>
    </w:p>
    <w:p w14:paraId="5539681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65BAE4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63889F1"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210C15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67D5D17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0D1982D"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3C7B6EF"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FC1DEB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B890D69"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3D43835"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F7D1288"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C3CDDFA"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61C68E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AF06E4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4C2B0BE"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C034FE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61D1375" w14:textId="77777777" w:rsid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4802E5F" w14:textId="77777777" w:rsidR="00036E42" w:rsidRDefault="00036E42" w:rsidP="009F6F5B">
      <w:pPr>
        <w:pStyle w:val="ConsPlusNonformat"/>
        <w:widowControl/>
        <w:spacing w:line="276" w:lineRule="auto"/>
        <w:ind w:right="-1" w:firstLine="709"/>
        <w:jc w:val="center"/>
        <w:rPr>
          <w:rFonts w:ascii="Times New Roman" w:hAnsi="Times New Roman" w:cs="Times New Roman"/>
          <w:b/>
          <w:sz w:val="22"/>
          <w:szCs w:val="22"/>
        </w:rPr>
      </w:pPr>
    </w:p>
    <w:p w14:paraId="147FB533"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02573255" w14:textId="77777777" w:rsidR="00AB51C1" w:rsidRDefault="00AB51C1" w:rsidP="009F6F5B">
      <w:pPr>
        <w:pStyle w:val="ConsPlusNonformat"/>
        <w:widowControl/>
        <w:spacing w:line="276" w:lineRule="auto"/>
        <w:ind w:right="-1" w:firstLine="709"/>
        <w:jc w:val="center"/>
        <w:rPr>
          <w:rFonts w:ascii="Times New Roman" w:hAnsi="Times New Roman" w:cs="Times New Roman"/>
          <w:b/>
          <w:sz w:val="22"/>
          <w:szCs w:val="22"/>
        </w:rPr>
      </w:pPr>
    </w:p>
    <w:p w14:paraId="6632A152"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3F63BAB5"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6FFE7C28"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0EDF289"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37E29BE" w14:textId="77777777"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t>Паспорт Подпрограммы</w:t>
      </w:r>
    </w:p>
    <w:p w14:paraId="6A142BCC" w14:textId="77777777" w:rsidR="00B014F1" w:rsidRPr="00B014F1" w:rsidRDefault="00B014F1" w:rsidP="009F6F5B">
      <w:pPr>
        <w:spacing w:after="0"/>
        <w:ind w:right="-1" w:firstLine="709"/>
        <w:jc w:val="both"/>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835"/>
        <w:gridCol w:w="7371"/>
      </w:tblGrid>
      <w:tr w:rsidR="00B014F1" w:rsidRPr="00B014F1" w14:paraId="085F8A46" w14:textId="77777777" w:rsidTr="007B2C3D">
        <w:trPr>
          <w:trHeight w:val="448"/>
        </w:trPr>
        <w:tc>
          <w:tcPr>
            <w:tcW w:w="2835" w:type="dxa"/>
            <w:tcBorders>
              <w:top w:val="single" w:sz="6" w:space="0" w:color="auto"/>
              <w:left w:val="single" w:sz="6" w:space="0" w:color="auto"/>
              <w:bottom w:val="single" w:sz="6" w:space="0" w:color="auto"/>
              <w:right w:val="single" w:sz="6" w:space="0" w:color="auto"/>
            </w:tcBorders>
            <w:vAlign w:val="center"/>
          </w:tcPr>
          <w:p w14:paraId="22E11FC8" w14:textId="77777777"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371" w:type="dxa"/>
            <w:tcBorders>
              <w:top w:val="single" w:sz="6" w:space="0" w:color="auto"/>
              <w:left w:val="single" w:sz="6" w:space="0" w:color="auto"/>
              <w:bottom w:val="single" w:sz="6" w:space="0" w:color="auto"/>
              <w:right w:val="single" w:sz="6" w:space="0" w:color="auto"/>
            </w:tcBorders>
          </w:tcPr>
          <w:p w14:paraId="318CF9FF" w14:textId="446BF195" w:rsidR="00B014F1" w:rsidRPr="00E24586" w:rsidRDefault="00375F43" w:rsidP="00444F98">
            <w:pPr>
              <w:spacing w:after="0"/>
              <w:ind w:right="-1"/>
              <w:jc w:val="both"/>
            </w:pPr>
            <w:r w:rsidRPr="00E24586">
              <w:rPr>
                <w:rFonts w:ascii="Times New Roman" w:hAnsi="Times New Roman" w:cs="Times New Roman"/>
              </w:rPr>
              <w:t xml:space="preserve">«Обеспечение деятельности Администрации  сельского поселения Узюково муниципального района Ставропольский Самарской области на </w:t>
            </w:r>
            <w:r w:rsidR="00620CDD">
              <w:rPr>
                <w:bCs/>
                <w:bdr w:val="none" w:sz="0" w:space="0" w:color="auto" w:frame="1"/>
              </w:rPr>
              <w:t>2025</w:t>
            </w:r>
            <w:r w:rsidR="001D6B48">
              <w:rPr>
                <w:bCs/>
                <w:bdr w:val="none" w:sz="0" w:space="0" w:color="auto" w:frame="1"/>
              </w:rPr>
              <w:t>-2027</w:t>
            </w:r>
            <w:r w:rsidR="00444F98">
              <w:rPr>
                <w:bCs/>
                <w:bdr w:val="none" w:sz="0" w:space="0" w:color="auto" w:frame="1"/>
              </w:rPr>
              <w:t xml:space="preserve"> </w:t>
            </w:r>
            <w:r w:rsidRPr="00E24586">
              <w:rPr>
                <w:rFonts w:ascii="Times New Roman" w:hAnsi="Times New Roman" w:cs="Times New Roman"/>
              </w:rPr>
              <w:t>годы</w:t>
            </w:r>
            <w:r w:rsidR="00B014F1" w:rsidRPr="00E24586">
              <w:rPr>
                <w:rFonts w:ascii="Times New Roman" w:hAnsi="Times New Roman" w:cs="Times New Roman"/>
              </w:rPr>
              <w:t>»</w:t>
            </w:r>
            <w:r w:rsidR="00B014F1" w:rsidRPr="00E24586">
              <w:t xml:space="preserve"> (далее - Подпрограмма)</w:t>
            </w:r>
          </w:p>
        </w:tc>
      </w:tr>
      <w:tr w:rsidR="00B014F1" w:rsidRPr="00B014F1" w14:paraId="2EF433F6" w14:textId="77777777" w:rsidTr="007B2C3D">
        <w:trPr>
          <w:trHeight w:val="626"/>
        </w:trPr>
        <w:tc>
          <w:tcPr>
            <w:tcW w:w="2835" w:type="dxa"/>
            <w:tcBorders>
              <w:top w:val="single" w:sz="6" w:space="0" w:color="auto"/>
              <w:left w:val="single" w:sz="6" w:space="0" w:color="auto"/>
              <w:bottom w:val="single" w:sz="6" w:space="0" w:color="auto"/>
              <w:right w:val="single" w:sz="6" w:space="0" w:color="auto"/>
            </w:tcBorders>
          </w:tcPr>
          <w:p w14:paraId="544862B7" w14:textId="77777777"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371" w:type="dxa"/>
            <w:tcBorders>
              <w:top w:val="single" w:sz="6" w:space="0" w:color="auto"/>
              <w:left w:val="single" w:sz="6" w:space="0" w:color="auto"/>
              <w:bottom w:val="single" w:sz="6" w:space="0" w:color="auto"/>
              <w:right w:val="single" w:sz="6" w:space="0" w:color="auto"/>
            </w:tcBorders>
          </w:tcPr>
          <w:p w14:paraId="77FFE4AA" w14:textId="77777777" w:rsidR="00B014F1" w:rsidRPr="00E24586" w:rsidRDefault="00B014F1" w:rsidP="009F6F5B">
            <w:pPr>
              <w:pStyle w:val="ConsPlusNormal"/>
              <w:widowControl/>
              <w:spacing w:line="276" w:lineRule="auto"/>
              <w:ind w:right="-1" w:firstLine="0"/>
              <w:jc w:val="both"/>
              <w:rPr>
                <w:rFonts w:ascii="Times New Roman" w:hAnsi="Times New Roman" w:cs="Times New Roman"/>
                <w:sz w:val="22"/>
                <w:szCs w:val="22"/>
              </w:rPr>
            </w:pPr>
            <w:r w:rsidRPr="00E24586">
              <w:rPr>
                <w:rFonts w:ascii="Times New Roman" w:hAnsi="Times New Roman" w:cs="Times New Roman"/>
                <w:sz w:val="22"/>
                <w:szCs w:val="22"/>
              </w:rPr>
              <w:t>Администраци</w:t>
            </w:r>
            <w:r w:rsidR="003F0D73" w:rsidRPr="00E24586">
              <w:rPr>
                <w:rFonts w:ascii="Times New Roman" w:hAnsi="Times New Roman" w:cs="Times New Roman"/>
                <w:sz w:val="22"/>
                <w:szCs w:val="22"/>
              </w:rPr>
              <w:t>я сельского поселения Узюково</w:t>
            </w:r>
            <w:r w:rsidRPr="00E24586">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14:paraId="6F2C3B0B"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697A34EA" w14:textId="77777777"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371" w:type="dxa"/>
            <w:tcBorders>
              <w:top w:val="single" w:sz="6" w:space="0" w:color="auto"/>
              <w:left w:val="single" w:sz="6" w:space="0" w:color="auto"/>
              <w:bottom w:val="single" w:sz="6" w:space="0" w:color="auto"/>
              <w:right w:val="single" w:sz="6" w:space="0" w:color="auto"/>
            </w:tcBorders>
          </w:tcPr>
          <w:p w14:paraId="104CD8F7" w14:textId="77777777" w:rsidR="00B014F1" w:rsidRPr="00B014F1" w:rsidRDefault="00B014F1" w:rsidP="00C15918">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муниципальных функций в рамках полномочий Администрации</w:t>
            </w:r>
            <w:r w:rsidR="003F0D73">
              <w:rPr>
                <w:rFonts w:ascii="Times New Roman" w:hAnsi="Times New Roman" w:cs="Times New Roman"/>
              </w:rPr>
              <w:t xml:space="preserve">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и повышение комфортнос</w:t>
            </w:r>
            <w:r w:rsidR="00C15918">
              <w:rPr>
                <w:rFonts w:ascii="Times New Roman" w:hAnsi="Times New Roman" w:cs="Times New Roman"/>
              </w:rPr>
              <w:t xml:space="preserve">ти условий жизнедеятельности в </w:t>
            </w:r>
            <w:r w:rsidRPr="00B014F1">
              <w:rPr>
                <w:rFonts w:ascii="Times New Roman" w:hAnsi="Times New Roman" w:cs="Times New Roman"/>
              </w:rPr>
              <w:t xml:space="preserve">поселении </w:t>
            </w:r>
          </w:p>
        </w:tc>
      </w:tr>
      <w:tr w:rsidR="00B014F1" w:rsidRPr="00B014F1" w14:paraId="74948B7E"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0EE2017F" w14:textId="77777777"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371" w:type="dxa"/>
            <w:tcBorders>
              <w:top w:val="single" w:sz="6" w:space="0" w:color="auto"/>
              <w:left w:val="single" w:sz="6" w:space="0" w:color="auto"/>
              <w:bottom w:val="single" w:sz="6" w:space="0" w:color="auto"/>
              <w:right w:val="single" w:sz="6" w:space="0" w:color="auto"/>
            </w:tcBorders>
          </w:tcPr>
          <w:p w14:paraId="0F601937"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74B40FAB"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3ACA1845"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7611E05C"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26D92CB3" w14:textId="1B9686F6" w:rsidR="00B014F1" w:rsidRPr="00B014F1" w:rsidRDefault="00B014F1" w:rsidP="00BA5814">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w:t>
            </w:r>
            <w:r w:rsidR="00444F98">
              <w:rPr>
                <w:rFonts w:ascii="Times New Roman" w:hAnsi="Times New Roman" w:cs="Times New Roman"/>
              </w:rPr>
              <w:t xml:space="preserve"> </w:t>
            </w:r>
            <w:r w:rsidRPr="00B014F1">
              <w:rPr>
                <w:rFonts w:ascii="Times New Roman" w:hAnsi="Times New Roman" w:cs="Times New Roman"/>
              </w:rPr>
              <w:t>исполнения</w:t>
            </w:r>
            <w:r w:rsidR="00444F98">
              <w:rPr>
                <w:rFonts w:ascii="Times New Roman" w:hAnsi="Times New Roman" w:cs="Times New Roman"/>
              </w:rPr>
              <w:t xml:space="preserve"> </w:t>
            </w:r>
            <w:r w:rsidRPr="00B014F1">
              <w:rPr>
                <w:rFonts w:ascii="Times New Roman" w:hAnsi="Times New Roman" w:cs="Times New Roman"/>
              </w:rPr>
              <w:t>гражданами</w:t>
            </w:r>
            <w:r w:rsidR="00444F98">
              <w:rPr>
                <w:rFonts w:ascii="Times New Roman" w:hAnsi="Times New Roman" w:cs="Times New Roman"/>
              </w:rPr>
              <w:t xml:space="preserve"> </w:t>
            </w:r>
            <w:r w:rsidRPr="00B014F1">
              <w:rPr>
                <w:rFonts w:ascii="Times New Roman" w:hAnsi="Times New Roman" w:cs="Times New Roman"/>
              </w:rPr>
              <w:t>воинской</w:t>
            </w:r>
            <w:r w:rsidR="008A0D9D">
              <w:rPr>
                <w:rFonts w:ascii="Times New Roman" w:hAnsi="Times New Roman" w:cs="Times New Roman"/>
              </w:rPr>
              <w:t xml:space="preserve"> </w:t>
            </w:r>
            <w:r w:rsidRPr="00B014F1">
              <w:rPr>
                <w:rFonts w:ascii="Times New Roman" w:hAnsi="Times New Roman" w:cs="Times New Roman"/>
              </w:rPr>
              <w:t>обязанности, установленной законодательством РФ</w:t>
            </w:r>
          </w:p>
        </w:tc>
      </w:tr>
      <w:tr w:rsidR="00B014F1" w:rsidRPr="00B014F1" w14:paraId="03B33880" w14:textId="77777777" w:rsidTr="007B2C3D">
        <w:trPr>
          <w:trHeight w:val="2552"/>
        </w:trPr>
        <w:tc>
          <w:tcPr>
            <w:tcW w:w="2835" w:type="dxa"/>
            <w:tcBorders>
              <w:top w:val="single" w:sz="6" w:space="0" w:color="auto"/>
              <w:left w:val="single" w:sz="6" w:space="0" w:color="auto"/>
              <w:bottom w:val="single" w:sz="4" w:space="0" w:color="auto"/>
              <w:right w:val="single" w:sz="6" w:space="0" w:color="auto"/>
            </w:tcBorders>
            <w:vAlign w:val="center"/>
          </w:tcPr>
          <w:p w14:paraId="01B85105" w14:textId="77777777"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14:paraId="1708E431" w14:textId="77777777" w:rsidR="00B014F1" w:rsidRPr="00B014F1" w:rsidRDefault="00B014F1" w:rsidP="009F6F5B">
            <w:pPr>
              <w:pStyle w:val="ConsPlusCell"/>
              <w:widowControl/>
              <w:spacing w:line="276" w:lineRule="auto"/>
              <w:ind w:right="-1"/>
              <w:rPr>
                <w:sz w:val="22"/>
                <w:szCs w:val="22"/>
              </w:rPr>
            </w:pPr>
          </w:p>
        </w:tc>
        <w:tc>
          <w:tcPr>
            <w:tcW w:w="7371" w:type="dxa"/>
            <w:tcBorders>
              <w:top w:val="single" w:sz="6" w:space="0" w:color="auto"/>
              <w:left w:val="single" w:sz="6" w:space="0" w:color="auto"/>
              <w:bottom w:val="single" w:sz="4" w:space="0" w:color="auto"/>
              <w:right w:val="single" w:sz="6" w:space="0" w:color="auto"/>
            </w:tcBorders>
            <w:vAlign w:val="center"/>
          </w:tcPr>
          <w:p w14:paraId="4B26E832"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14:paraId="2EA6A014" w14:textId="77777777"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14:paraId="4957F7E8"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14:paraId="4ECE548D"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органов местного самоуправления</w:t>
            </w:r>
            <w:r w:rsidR="003F0D73">
              <w:rPr>
                <w:rFonts w:ascii="Times New Roman" w:hAnsi="Times New Roman" w:cs="Times New Roman"/>
                <w:sz w:val="22"/>
                <w:szCs w:val="22"/>
              </w:rPr>
              <w:t xml:space="preserve">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14:paraId="5C8E73D2" w14:textId="77777777"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14:paraId="5FFE2DE2"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14:paraId="353314D6" w14:textId="77777777"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14:paraId="1D14D393" w14:textId="77777777" w:rsidTr="007B2C3D">
        <w:trPr>
          <w:trHeight w:val="480"/>
        </w:trPr>
        <w:tc>
          <w:tcPr>
            <w:tcW w:w="2835" w:type="dxa"/>
            <w:tcBorders>
              <w:top w:val="single" w:sz="6" w:space="0" w:color="auto"/>
              <w:left w:val="single" w:sz="6" w:space="0" w:color="auto"/>
              <w:bottom w:val="single" w:sz="6" w:space="0" w:color="auto"/>
              <w:right w:val="single" w:sz="6" w:space="0" w:color="auto"/>
            </w:tcBorders>
            <w:vAlign w:val="center"/>
          </w:tcPr>
          <w:p w14:paraId="0D8B496A" w14:textId="77777777"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371" w:type="dxa"/>
            <w:tcBorders>
              <w:top w:val="single" w:sz="6" w:space="0" w:color="auto"/>
              <w:left w:val="single" w:sz="6" w:space="0" w:color="auto"/>
              <w:bottom w:val="single" w:sz="6" w:space="0" w:color="auto"/>
              <w:right w:val="single" w:sz="6" w:space="0" w:color="auto"/>
            </w:tcBorders>
          </w:tcPr>
          <w:p w14:paraId="338C22DA" w14:textId="77777777" w:rsidR="00B014F1" w:rsidRPr="00B014F1" w:rsidRDefault="00B014F1" w:rsidP="009F6F5B">
            <w:pPr>
              <w:pStyle w:val="Style25"/>
              <w:widowControl/>
              <w:spacing w:line="276" w:lineRule="auto"/>
              <w:ind w:right="-1" w:firstLine="0"/>
              <w:rPr>
                <w:sz w:val="22"/>
                <w:szCs w:val="22"/>
              </w:rPr>
            </w:pPr>
            <w:r w:rsidRPr="00B014F1">
              <w:rPr>
                <w:sz w:val="22"/>
                <w:szCs w:val="22"/>
              </w:rPr>
              <w:t>Мероприятия направлены на повышение качества работы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 путем:</w:t>
            </w:r>
          </w:p>
          <w:p w14:paraId="2221D9A4" w14:textId="77777777" w:rsidR="00B014F1" w:rsidRPr="00B014F1" w:rsidRDefault="00B014F1" w:rsidP="009F6F5B">
            <w:pPr>
              <w:pStyle w:val="Style25"/>
              <w:spacing w:line="276" w:lineRule="auto"/>
              <w:ind w:right="-1" w:firstLine="0"/>
              <w:rPr>
                <w:sz w:val="22"/>
                <w:szCs w:val="22"/>
              </w:rPr>
            </w:pPr>
            <w:r w:rsidRPr="00B014F1">
              <w:rPr>
                <w:sz w:val="22"/>
                <w:szCs w:val="22"/>
              </w:rPr>
              <w:t>- организации содержания и сохранности муниципального имущества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07A73742"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автотранспортных перевозок должностных лиц Администрации сел</w:t>
            </w:r>
            <w:r w:rsidR="003F0D73">
              <w:rPr>
                <w:sz w:val="22"/>
                <w:szCs w:val="22"/>
              </w:rPr>
              <w:t>ьского поселения Узюково</w:t>
            </w:r>
            <w:r w:rsidRPr="00B014F1">
              <w:rPr>
                <w:sz w:val="22"/>
                <w:szCs w:val="22"/>
              </w:rPr>
              <w:t xml:space="preserve"> муниципального района Ставропольский Самарской области и сопутствующих им работ;</w:t>
            </w:r>
          </w:p>
          <w:p w14:paraId="34FF87D0"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выполнения технических функций по обслуживанию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4A0A102D"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14:paraId="7F1B7179"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улучшение материально-технической базы;</w:t>
            </w:r>
          </w:p>
          <w:p w14:paraId="5ADD3B12"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14:paraId="74301527"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развития информационных ресурсов;</w:t>
            </w:r>
          </w:p>
          <w:p w14:paraId="73A85D6B" w14:textId="77777777" w:rsidR="00B014F1" w:rsidRPr="00B014F1" w:rsidRDefault="00BA5814" w:rsidP="009F6F5B">
            <w:pPr>
              <w:pStyle w:val="Style25"/>
              <w:widowControl/>
              <w:spacing w:line="276" w:lineRule="auto"/>
              <w:ind w:right="-1" w:firstLine="0"/>
              <w:rPr>
                <w:sz w:val="22"/>
                <w:szCs w:val="22"/>
              </w:rPr>
            </w:pPr>
            <w:r>
              <w:rPr>
                <w:sz w:val="22"/>
                <w:szCs w:val="22"/>
              </w:rPr>
              <w:lastRenderedPageBreak/>
              <w:t xml:space="preserve">- осуществление первичного </w:t>
            </w:r>
            <w:r w:rsidR="00B014F1" w:rsidRPr="00B014F1">
              <w:rPr>
                <w:sz w:val="22"/>
                <w:szCs w:val="22"/>
              </w:rPr>
              <w:t>воинского учета на территориях, где  отсутствуют военные комиссариаты.</w:t>
            </w:r>
          </w:p>
        </w:tc>
      </w:tr>
      <w:tr w:rsidR="00B014F1" w:rsidRPr="00B014F1" w14:paraId="6599DBEA" w14:textId="77777777" w:rsidTr="007B2C3D">
        <w:trPr>
          <w:trHeight w:val="390"/>
        </w:trPr>
        <w:tc>
          <w:tcPr>
            <w:tcW w:w="2835" w:type="dxa"/>
            <w:tcBorders>
              <w:top w:val="single" w:sz="6" w:space="0" w:color="auto"/>
              <w:left w:val="single" w:sz="6" w:space="0" w:color="auto"/>
              <w:bottom w:val="single" w:sz="6" w:space="0" w:color="auto"/>
              <w:right w:val="single" w:sz="6" w:space="0" w:color="auto"/>
            </w:tcBorders>
          </w:tcPr>
          <w:p w14:paraId="43057210" w14:textId="77777777"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371" w:type="dxa"/>
            <w:tcBorders>
              <w:top w:val="single" w:sz="6" w:space="0" w:color="auto"/>
              <w:left w:val="single" w:sz="6" w:space="0" w:color="auto"/>
              <w:bottom w:val="single" w:sz="6" w:space="0" w:color="auto"/>
              <w:right w:val="single" w:sz="6" w:space="0" w:color="auto"/>
            </w:tcBorders>
          </w:tcPr>
          <w:p w14:paraId="42F5AA7A" w14:textId="5B5DF377" w:rsidR="00B014F1" w:rsidRPr="00B014F1" w:rsidRDefault="00620CDD" w:rsidP="00444F98">
            <w:pPr>
              <w:pStyle w:val="ConsPlusCell"/>
              <w:widowControl/>
              <w:spacing w:line="276" w:lineRule="auto"/>
              <w:ind w:right="-1"/>
              <w:rPr>
                <w:sz w:val="22"/>
                <w:szCs w:val="22"/>
              </w:rPr>
            </w:pPr>
            <w:r>
              <w:rPr>
                <w:bCs/>
                <w:bdr w:val="none" w:sz="0" w:space="0" w:color="auto" w:frame="1"/>
              </w:rPr>
              <w:t>2025</w:t>
            </w:r>
            <w:r w:rsidR="00444F98">
              <w:rPr>
                <w:bCs/>
                <w:bdr w:val="none" w:sz="0" w:space="0" w:color="auto" w:frame="1"/>
              </w:rPr>
              <w:t xml:space="preserve"> </w:t>
            </w:r>
            <w:r w:rsidR="00DE791D">
              <w:rPr>
                <w:bCs/>
                <w:bdr w:val="none" w:sz="0" w:space="0" w:color="auto" w:frame="1"/>
              </w:rPr>
              <w:t>-</w:t>
            </w:r>
            <w:r w:rsidR="00444F98">
              <w:rPr>
                <w:bCs/>
                <w:bdr w:val="none" w:sz="0" w:space="0" w:color="auto" w:frame="1"/>
              </w:rPr>
              <w:t xml:space="preserve"> </w:t>
            </w:r>
            <w:r>
              <w:rPr>
                <w:bCs/>
                <w:bdr w:val="none" w:sz="0" w:space="0" w:color="auto" w:frame="1"/>
              </w:rPr>
              <w:t>2027</w:t>
            </w:r>
            <w:r w:rsidR="00444F98">
              <w:rPr>
                <w:bCs/>
                <w:bdr w:val="none" w:sz="0" w:space="0" w:color="auto" w:frame="1"/>
              </w:rPr>
              <w:t xml:space="preserve"> </w:t>
            </w:r>
            <w:r w:rsidR="00BA5814">
              <w:rPr>
                <w:sz w:val="22"/>
                <w:szCs w:val="22"/>
              </w:rPr>
              <w:t>годы</w:t>
            </w:r>
          </w:p>
        </w:tc>
      </w:tr>
      <w:tr w:rsidR="00B014F1" w:rsidRPr="00B014F1" w14:paraId="7DAC1C98" w14:textId="77777777" w:rsidTr="007B2C3D">
        <w:trPr>
          <w:trHeight w:val="2934"/>
        </w:trPr>
        <w:tc>
          <w:tcPr>
            <w:tcW w:w="2835" w:type="dxa"/>
            <w:tcBorders>
              <w:top w:val="single" w:sz="6" w:space="0" w:color="auto"/>
              <w:left w:val="single" w:sz="6" w:space="0" w:color="auto"/>
              <w:bottom w:val="single" w:sz="6" w:space="0" w:color="auto"/>
              <w:right w:val="single" w:sz="6" w:space="0" w:color="auto"/>
            </w:tcBorders>
            <w:vAlign w:val="center"/>
          </w:tcPr>
          <w:p w14:paraId="5A9698CA" w14:textId="77777777"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14:paraId="5E707617" w14:textId="77777777" w:rsidR="00B014F1" w:rsidRPr="007729C5" w:rsidRDefault="00B014F1" w:rsidP="009F6F5B">
            <w:pPr>
              <w:spacing w:after="0"/>
              <w:ind w:right="-1"/>
              <w:jc w:val="both"/>
              <w:rPr>
                <w:rFonts w:ascii="Times New Roman" w:hAnsi="Times New Roman" w:cs="Times New Roman"/>
              </w:rPr>
            </w:pPr>
            <w:r w:rsidRPr="007729C5">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sidRPr="007729C5">
              <w:rPr>
                <w:rFonts w:ascii="Times New Roman" w:hAnsi="Times New Roman" w:cs="Times New Roman"/>
              </w:rPr>
              <w:t>жета сельского поселения Узюково</w:t>
            </w:r>
            <w:r w:rsidRPr="007729C5">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1B6F4219" w14:textId="65199643" w:rsidR="00B014F1" w:rsidRPr="007729C5" w:rsidRDefault="00B014F1" w:rsidP="009F6F5B">
            <w:pPr>
              <w:spacing w:after="0"/>
              <w:ind w:right="-1"/>
              <w:jc w:val="both"/>
              <w:rPr>
                <w:rFonts w:ascii="Times New Roman" w:hAnsi="Times New Roman" w:cs="Times New Roman"/>
              </w:rPr>
            </w:pPr>
            <w:r w:rsidRPr="007729C5">
              <w:rPr>
                <w:rFonts w:ascii="Times New Roman" w:hAnsi="Times New Roman" w:cs="Times New Roman"/>
              </w:rPr>
              <w:t>Общий объем финансиро</w:t>
            </w:r>
            <w:r w:rsidR="00777624" w:rsidRPr="007729C5">
              <w:rPr>
                <w:rFonts w:ascii="Times New Roman" w:hAnsi="Times New Roman" w:cs="Times New Roman"/>
              </w:rPr>
              <w:t xml:space="preserve">вания Подпрограммы составляет </w:t>
            </w:r>
            <w:r w:rsidR="00040882">
              <w:rPr>
                <w:rFonts w:ascii="Times New Roman" w:hAnsi="Times New Roman" w:cs="Times New Roman"/>
              </w:rPr>
              <w:t>17 393 493</w:t>
            </w:r>
            <w:r w:rsidR="007729C5">
              <w:rPr>
                <w:rFonts w:ascii="Times New Roman" w:hAnsi="Times New Roman" w:cs="Times New Roman"/>
              </w:rPr>
              <w:t xml:space="preserve"> </w:t>
            </w:r>
            <w:r w:rsidR="005C3BEC" w:rsidRPr="007729C5">
              <w:rPr>
                <w:rFonts w:ascii="Times New Roman" w:hAnsi="Times New Roman" w:cs="Times New Roman"/>
              </w:rPr>
              <w:t xml:space="preserve">руб. </w:t>
            </w:r>
            <w:r w:rsidR="00040882">
              <w:rPr>
                <w:rFonts w:ascii="Times New Roman" w:hAnsi="Times New Roman" w:cs="Times New Roman"/>
              </w:rPr>
              <w:t>52</w:t>
            </w:r>
            <w:r w:rsidR="005C3BEC" w:rsidRPr="007729C5">
              <w:rPr>
                <w:rFonts w:ascii="Times New Roman" w:hAnsi="Times New Roman" w:cs="Times New Roman"/>
              </w:rPr>
              <w:t xml:space="preserve"> коп.</w:t>
            </w:r>
          </w:p>
          <w:p w14:paraId="16478895" w14:textId="6A4944E4" w:rsidR="000367F7" w:rsidRPr="007729C5" w:rsidRDefault="00620CDD" w:rsidP="000367F7">
            <w:pPr>
              <w:pStyle w:val="a4"/>
              <w:spacing w:before="0" w:beforeAutospacing="0" w:after="0" w:afterAutospacing="0" w:line="276" w:lineRule="auto"/>
              <w:ind w:left="30" w:right="30"/>
              <w:jc w:val="both"/>
              <w:textAlignment w:val="baseline"/>
              <w:rPr>
                <w:sz w:val="22"/>
                <w:szCs w:val="22"/>
              </w:rPr>
            </w:pPr>
            <w:r>
              <w:rPr>
                <w:sz w:val="22"/>
                <w:szCs w:val="22"/>
              </w:rPr>
              <w:t>2025</w:t>
            </w:r>
            <w:r w:rsidR="00404C3C" w:rsidRPr="007729C5">
              <w:rPr>
                <w:sz w:val="22"/>
                <w:szCs w:val="22"/>
              </w:rPr>
              <w:t xml:space="preserve"> </w:t>
            </w:r>
            <w:r w:rsidR="000367F7" w:rsidRPr="007729C5">
              <w:rPr>
                <w:sz w:val="22"/>
                <w:szCs w:val="22"/>
              </w:rPr>
              <w:t xml:space="preserve">год </w:t>
            </w:r>
            <w:r w:rsidR="00332370" w:rsidRPr="007729C5">
              <w:rPr>
                <w:sz w:val="22"/>
                <w:szCs w:val="22"/>
              </w:rPr>
              <w:t>–</w:t>
            </w:r>
            <w:r w:rsidR="008A0D9D">
              <w:rPr>
                <w:sz w:val="22"/>
                <w:szCs w:val="22"/>
              </w:rPr>
              <w:t xml:space="preserve"> </w:t>
            </w:r>
            <w:r w:rsidR="00C85F6B">
              <w:rPr>
                <w:sz w:val="22"/>
                <w:szCs w:val="22"/>
              </w:rPr>
              <w:t>6 091 191</w:t>
            </w:r>
            <w:r w:rsidR="0070269F" w:rsidRPr="007729C5">
              <w:rPr>
                <w:sz w:val="22"/>
                <w:szCs w:val="22"/>
              </w:rPr>
              <w:t xml:space="preserve"> </w:t>
            </w:r>
            <w:r w:rsidR="00036E42" w:rsidRPr="007729C5">
              <w:rPr>
                <w:sz w:val="22"/>
                <w:szCs w:val="22"/>
              </w:rPr>
              <w:t xml:space="preserve">руб. </w:t>
            </w:r>
            <w:r w:rsidR="00C85F6B">
              <w:rPr>
                <w:sz w:val="22"/>
                <w:szCs w:val="22"/>
              </w:rPr>
              <w:t>84</w:t>
            </w:r>
            <w:r w:rsidR="00036E42" w:rsidRPr="007729C5">
              <w:rPr>
                <w:sz w:val="22"/>
                <w:szCs w:val="22"/>
              </w:rPr>
              <w:t xml:space="preserve"> коп</w:t>
            </w:r>
            <w:r w:rsidR="005C3BEC" w:rsidRPr="007729C5">
              <w:rPr>
                <w:sz w:val="22"/>
                <w:szCs w:val="22"/>
              </w:rPr>
              <w:t>.</w:t>
            </w:r>
          </w:p>
          <w:p w14:paraId="514F8B41" w14:textId="7A7BD3C9" w:rsidR="005C3BEC" w:rsidRPr="007729C5" w:rsidRDefault="00620CDD" w:rsidP="000367F7">
            <w:pPr>
              <w:pStyle w:val="a4"/>
              <w:spacing w:before="0" w:beforeAutospacing="0" w:after="0" w:afterAutospacing="0" w:line="276" w:lineRule="auto"/>
              <w:ind w:left="30" w:right="30"/>
              <w:jc w:val="both"/>
              <w:textAlignment w:val="baseline"/>
              <w:rPr>
                <w:sz w:val="22"/>
                <w:szCs w:val="22"/>
              </w:rPr>
            </w:pPr>
            <w:r>
              <w:rPr>
                <w:sz w:val="22"/>
                <w:szCs w:val="22"/>
              </w:rPr>
              <w:t>2026</w:t>
            </w:r>
            <w:r w:rsidR="000367F7" w:rsidRPr="007729C5">
              <w:rPr>
                <w:sz w:val="22"/>
                <w:szCs w:val="22"/>
              </w:rPr>
              <w:t xml:space="preserve"> год </w:t>
            </w:r>
            <w:r w:rsidR="00B834B5" w:rsidRPr="007729C5">
              <w:rPr>
                <w:sz w:val="22"/>
                <w:szCs w:val="22"/>
              </w:rPr>
              <w:t>–</w:t>
            </w:r>
            <w:r w:rsidR="008A0D9D">
              <w:rPr>
                <w:sz w:val="22"/>
                <w:szCs w:val="22"/>
              </w:rPr>
              <w:t xml:space="preserve"> 5 </w:t>
            </w:r>
            <w:r w:rsidR="00C85F6B">
              <w:rPr>
                <w:sz w:val="22"/>
                <w:szCs w:val="22"/>
              </w:rPr>
              <w:t>643</w:t>
            </w:r>
            <w:r w:rsidR="008A0D9D">
              <w:rPr>
                <w:sz w:val="22"/>
                <w:szCs w:val="22"/>
              </w:rPr>
              <w:t xml:space="preserve"> </w:t>
            </w:r>
            <w:r w:rsidR="00C85F6B">
              <w:rPr>
                <w:sz w:val="22"/>
                <w:szCs w:val="22"/>
              </w:rPr>
              <w:t>4</w:t>
            </w:r>
            <w:r w:rsidR="005D35D4">
              <w:rPr>
                <w:sz w:val="22"/>
                <w:szCs w:val="22"/>
              </w:rPr>
              <w:t>0</w:t>
            </w:r>
            <w:r w:rsidR="00C85F6B">
              <w:rPr>
                <w:sz w:val="22"/>
                <w:szCs w:val="22"/>
              </w:rPr>
              <w:t>0</w:t>
            </w:r>
            <w:r w:rsidR="0070269F" w:rsidRPr="007729C5">
              <w:rPr>
                <w:sz w:val="22"/>
                <w:szCs w:val="22"/>
              </w:rPr>
              <w:t xml:space="preserve"> </w:t>
            </w:r>
            <w:r w:rsidR="00036E42" w:rsidRPr="007729C5">
              <w:rPr>
                <w:sz w:val="22"/>
                <w:szCs w:val="22"/>
              </w:rPr>
              <w:t xml:space="preserve">руб. </w:t>
            </w:r>
            <w:r w:rsidR="00C85F6B">
              <w:rPr>
                <w:sz w:val="22"/>
                <w:szCs w:val="22"/>
              </w:rPr>
              <w:t>84</w:t>
            </w:r>
            <w:r w:rsidR="00036E42" w:rsidRPr="007729C5">
              <w:rPr>
                <w:sz w:val="22"/>
                <w:szCs w:val="22"/>
              </w:rPr>
              <w:t xml:space="preserve"> коп</w:t>
            </w:r>
          </w:p>
          <w:p w14:paraId="739E0F42" w14:textId="5B49DBEB" w:rsidR="000367F7" w:rsidRPr="007729C5" w:rsidRDefault="00620CDD" w:rsidP="000367F7">
            <w:pPr>
              <w:pStyle w:val="a4"/>
              <w:spacing w:before="0" w:beforeAutospacing="0" w:after="0" w:afterAutospacing="0" w:line="276" w:lineRule="auto"/>
              <w:ind w:left="30" w:right="30"/>
              <w:jc w:val="both"/>
              <w:textAlignment w:val="baseline"/>
              <w:rPr>
                <w:sz w:val="22"/>
                <w:szCs w:val="22"/>
              </w:rPr>
            </w:pPr>
            <w:r>
              <w:rPr>
                <w:sz w:val="22"/>
                <w:szCs w:val="22"/>
              </w:rPr>
              <w:t>2027</w:t>
            </w:r>
            <w:r w:rsidR="00BA5814" w:rsidRPr="007729C5">
              <w:rPr>
                <w:sz w:val="22"/>
                <w:szCs w:val="22"/>
              </w:rPr>
              <w:t xml:space="preserve"> год </w:t>
            </w:r>
            <w:r w:rsidR="00E90786" w:rsidRPr="007729C5">
              <w:rPr>
                <w:sz w:val="22"/>
                <w:szCs w:val="22"/>
              </w:rPr>
              <w:t>–</w:t>
            </w:r>
            <w:r w:rsidR="008A0D9D">
              <w:rPr>
                <w:sz w:val="22"/>
                <w:szCs w:val="22"/>
              </w:rPr>
              <w:t xml:space="preserve"> 5</w:t>
            </w:r>
            <w:r w:rsidR="00040882">
              <w:rPr>
                <w:sz w:val="22"/>
                <w:szCs w:val="22"/>
              </w:rPr>
              <w:t> 658 900</w:t>
            </w:r>
            <w:r w:rsidR="00B07C28" w:rsidRPr="007729C5">
              <w:rPr>
                <w:sz w:val="22"/>
                <w:szCs w:val="22"/>
              </w:rPr>
              <w:t xml:space="preserve"> </w:t>
            </w:r>
            <w:r w:rsidR="00036E42" w:rsidRPr="007729C5">
              <w:rPr>
                <w:sz w:val="22"/>
                <w:szCs w:val="22"/>
              </w:rPr>
              <w:t xml:space="preserve">руб. </w:t>
            </w:r>
            <w:r w:rsidR="00040882">
              <w:rPr>
                <w:sz w:val="22"/>
                <w:szCs w:val="22"/>
              </w:rPr>
              <w:t>84</w:t>
            </w:r>
            <w:r w:rsidR="00036E42" w:rsidRPr="007729C5">
              <w:rPr>
                <w:sz w:val="22"/>
                <w:szCs w:val="22"/>
              </w:rPr>
              <w:t xml:space="preserve"> коп</w:t>
            </w:r>
          </w:p>
          <w:p w14:paraId="11BC3E3B" w14:textId="77777777" w:rsidR="00B014F1" w:rsidRPr="007729C5" w:rsidRDefault="00B014F1" w:rsidP="009F6F5B">
            <w:pPr>
              <w:spacing w:after="0"/>
              <w:ind w:right="-1"/>
              <w:jc w:val="both"/>
              <w:rPr>
                <w:rFonts w:ascii="Times New Roman" w:hAnsi="Times New Roman" w:cs="Times New Roman"/>
              </w:rPr>
            </w:pPr>
          </w:p>
        </w:tc>
      </w:tr>
      <w:tr w:rsidR="00B014F1" w:rsidRPr="00B014F1" w14:paraId="16513787" w14:textId="77777777" w:rsidTr="007B2C3D">
        <w:trPr>
          <w:trHeight w:val="953"/>
        </w:trPr>
        <w:tc>
          <w:tcPr>
            <w:tcW w:w="2835" w:type="dxa"/>
            <w:tcBorders>
              <w:top w:val="single" w:sz="6" w:space="0" w:color="auto"/>
              <w:left w:val="single" w:sz="6" w:space="0" w:color="auto"/>
              <w:bottom w:val="single" w:sz="6" w:space="0" w:color="auto"/>
              <w:right w:val="single" w:sz="6" w:space="0" w:color="auto"/>
            </w:tcBorders>
            <w:vAlign w:val="center"/>
          </w:tcPr>
          <w:p w14:paraId="4ED1F824" w14:textId="77777777"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371" w:type="dxa"/>
            <w:tcBorders>
              <w:top w:val="single" w:sz="6" w:space="0" w:color="auto"/>
              <w:left w:val="single" w:sz="6" w:space="0" w:color="auto"/>
              <w:bottom w:val="single" w:sz="6" w:space="0" w:color="auto"/>
              <w:right w:val="single" w:sz="6" w:space="0" w:color="auto"/>
            </w:tcBorders>
          </w:tcPr>
          <w:p w14:paraId="68295FE8" w14:textId="77777777" w:rsidR="00B014F1" w:rsidRPr="00B014F1" w:rsidRDefault="00B014F1" w:rsidP="009F6F5B">
            <w:pPr>
              <w:pStyle w:val="ConsPlusCell"/>
              <w:spacing w:line="276" w:lineRule="auto"/>
              <w:ind w:right="-1"/>
              <w:jc w:val="both"/>
              <w:rPr>
                <w:sz w:val="22"/>
                <w:szCs w:val="22"/>
              </w:rPr>
            </w:pPr>
            <w:r w:rsidRPr="00B014F1">
              <w:rPr>
                <w:sz w:val="22"/>
                <w:szCs w:val="22"/>
              </w:rPr>
              <w:t>Реализация программных мероприятий обеспечит своевременное и в полном объеме обслуживание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r w:rsidR="00B014F1" w:rsidRPr="00B014F1" w14:paraId="4251C5D5" w14:textId="77777777" w:rsidTr="007B2C3D">
        <w:trPr>
          <w:trHeight w:val="628"/>
        </w:trPr>
        <w:tc>
          <w:tcPr>
            <w:tcW w:w="2835" w:type="dxa"/>
            <w:tcBorders>
              <w:top w:val="single" w:sz="6" w:space="0" w:color="auto"/>
              <w:left w:val="single" w:sz="6" w:space="0" w:color="auto"/>
              <w:bottom w:val="single" w:sz="6" w:space="0" w:color="auto"/>
              <w:right w:val="single" w:sz="6" w:space="0" w:color="auto"/>
            </w:tcBorders>
          </w:tcPr>
          <w:p w14:paraId="44CBED44" w14:textId="77777777"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57751C">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371" w:type="dxa"/>
            <w:tcBorders>
              <w:top w:val="single" w:sz="6" w:space="0" w:color="auto"/>
              <w:left w:val="single" w:sz="6" w:space="0" w:color="auto"/>
              <w:bottom w:val="single" w:sz="6" w:space="0" w:color="auto"/>
              <w:right w:val="single" w:sz="6" w:space="0" w:color="auto"/>
            </w:tcBorders>
          </w:tcPr>
          <w:p w14:paraId="5E5A1E85" w14:textId="77777777" w:rsidR="00B014F1" w:rsidRPr="00B014F1" w:rsidRDefault="00B014F1"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w:t>
            </w:r>
            <w:r w:rsidR="003F0D73">
              <w:rPr>
                <w:rFonts w:ascii="Times New Roman" w:hAnsi="Times New Roman" w:cs="Times New Roman"/>
                <w:sz w:val="22"/>
                <w:szCs w:val="22"/>
              </w:rPr>
              <w:t>ция сельского поселения Узюково</w:t>
            </w:r>
            <w:r w:rsidRPr="00B014F1">
              <w:rPr>
                <w:rFonts w:ascii="Times New Roman" w:hAnsi="Times New Roman" w:cs="Times New Roman"/>
                <w:sz w:val="22"/>
                <w:szCs w:val="22"/>
              </w:rPr>
              <w:t xml:space="preserve"> района муниципального района Ставропольский Самарской области.</w:t>
            </w:r>
          </w:p>
        </w:tc>
      </w:tr>
    </w:tbl>
    <w:p w14:paraId="561F5D56" w14:textId="77777777"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p>
    <w:p w14:paraId="0C4C87BC"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14:paraId="6EFFE27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Создание условий для бесперебойного функционирования Администрации сел</w:t>
      </w:r>
      <w:r w:rsidR="003F0D73">
        <w:rPr>
          <w:rFonts w:ascii="Times New Roman" w:hAnsi="Times New Roman" w:cs="Times New Roman"/>
          <w:sz w:val="22"/>
          <w:szCs w:val="22"/>
        </w:rPr>
        <w:t>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699F6DF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14:paraId="244A268C"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14:paraId="4BB59AD5"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14:paraId="1101AC48"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эффективное использование имущества, находящегося в муниципальной казне сельског</w:t>
      </w:r>
      <w:r w:rsidR="003F0D73">
        <w:rPr>
          <w:rFonts w:ascii="Times New Roman" w:hAnsi="Times New Roman" w:cs="Times New Roman"/>
        </w:rPr>
        <w:t xml:space="preserve">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 необходимого для исполнения полномочий сельского поселения;</w:t>
      </w:r>
    </w:p>
    <w:p w14:paraId="083B03E7"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14:paraId="5B115BCE"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w:t>
      </w:r>
      <w:r w:rsidR="0057751C">
        <w:rPr>
          <w:rFonts w:ascii="Times New Roman" w:hAnsi="Times New Roman" w:cs="Times New Roman"/>
        </w:rPr>
        <w:t xml:space="preserve"> </w:t>
      </w:r>
      <w:r w:rsidRPr="00B014F1">
        <w:rPr>
          <w:rFonts w:ascii="Times New Roman" w:hAnsi="Times New Roman" w:cs="Times New Roman"/>
        </w:rPr>
        <w:t xml:space="preserve">потребляющих установок и тепловых сетей; техническое, сервисное обслуживание и ремонт оборудования узлов учета </w:t>
      </w:r>
      <w:proofErr w:type="spellStart"/>
      <w:r w:rsidRPr="00B014F1">
        <w:rPr>
          <w:rFonts w:ascii="Times New Roman" w:hAnsi="Times New Roman" w:cs="Times New Roman"/>
        </w:rPr>
        <w:t>тепловодоснабжения</w:t>
      </w:r>
      <w:proofErr w:type="spellEnd"/>
      <w:r w:rsidRPr="00B014F1">
        <w:rPr>
          <w:rFonts w:ascii="Times New Roman" w:hAnsi="Times New Roman" w:cs="Times New Roman"/>
        </w:rPr>
        <w:t>; обслуживание установок пожарной сигнализации; поддержание в исправном состоянии внутренних инженерных сетей и др.);</w:t>
      </w:r>
    </w:p>
    <w:p w14:paraId="43FBD217"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14:paraId="2EB7978B"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14:paraId="543D8B82"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w:t>
      </w:r>
      <w:r w:rsidR="000A1145">
        <w:rPr>
          <w:rFonts w:ascii="Times New Roman" w:hAnsi="Times New Roman" w:cs="Times New Roman"/>
        </w:rPr>
        <w:t>ктросвязи</w:t>
      </w:r>
      <w:r w:rsidRPr="00B014F1">
        <w:rPr>
          <w:rFonts w:ascii="Times New Roman" w:hAnsi="Times New Roman" w:cs="Times New Roman"/>
        </w:rPr>
        <w:t>.</w:t>
      </w:r>
    </w:p>
    <w:p w14:paraId="581DD62A"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14:paraId="0BADDE3B"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14:paraId="28333029"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 xml:space="preserve"> обеспечение транспортными услугами (км);</w:t>
      </w:r>
    </w:p>
    <w:p w14:paraId="4ECB6D9C" w14:textId="77777777" w:rsid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lastRenderedPageBreak/>
        <w:t>-</w:t>
      </w:r>
      <w:r w:rsidR="00B014F1" w:rsidRPr="00B014F1">
        <w:rPr>
          <w:rFonts w:ascii="Times New Roman" w:hAnsi="Times New Roman" w:cs="Times New Roman"/>
          <w:sz w:val="22"/>
          <w:szCs w:val="22"/>
        </w:rPr>
        <w:t xml:space="preserve"> обеспечение канцелярскими товарами, сувенирной и подарочной продукцией (чел.).</w:t>
      </w:r>
    </w:p>
    <w:p w14:paraId="02A028AF" w14:textId="77777777" w:rsidR="00404C3C" w:rsidRDefault="00404C3C" w:rsidP="00777624">
      <w:pPr>
        <w:pStyle w:val="ConsPlusNormal"/>
        <w:widowControl/>
        <w:spacing w:line="276" w:lineRule="auto"/>
        <w:ind w:right="-1" w:firstLine="0"/>
        <w:jc w:val="both"/>
        <w:rPr>
          <w:rFonts w:ascii="Times New Roman" w:hAnsi="Times New Roman" w:cs="Times New Roman"/>
          <w:sz w:val="22"/>
          <w:szCs w:val="22"/>
        </w:rPr>
      </w:pPr>
    </w:p>
    <w:p w14:paraId="6D38D5E8" w14:textId="77777777" w:rsidR="009F6F5B" w:rsidRDefault="009F6F5B" w:rsidP="009F6F5B">
      <w:pPr>
        <w:pStyle w:val="ConsPlusNormal"/>
        <w:widowControl/>
        <w:spacing w:line="276" w:lineRule="auto"/>
        <w:ind w:right="-1" w:firstLine="709"/>
        <w:jc w:val="both"/>
        <w:rPr>
          <w:rFonts w:ascii="Times New Roman" w:hAnsi="Times New Roman" w:cs="Times New Roman"/>
          <w:sz w:val="22"/>
          <w:szCs w:val="22"/>
        </w:rPr>
      </w:pPr>
    </w:p>
    <w:p w14:paraId="38731620"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14:paraId="32249262"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Перечень задач, направленных на достижение цели Подпрограммы.</w:t>
      </w:r>
    </w:p>
    <w:p w14:paraId="40107B6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Задачи Подпрограммы:</w:t>
      </w:r>
    </w:p>
    <w:p w14:paraId="535A713C"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4FB6F6B1"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3922D3B8"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08211782"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788F8BA6" w14:textId="77777777" w:rsidR="00B014F1" w:rsidRPr="00B014F1" w:rsidRDefault="00D87CC8" w:rsidP="009F6F5B">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Обеспечение исполнения гражданами воинской </w:t>
      </w:r>
      <w:r w:rsidR="00B014F1" w:rsidRPr="00B014F1">
        <w:rPr>
          <w:rFonts w:ascii="Times New Roman" w:hAnsi="Times New Roman" w:cs="Times New Roman"/>
          <w:sz w:val="22"/>
          <w:szCs w:val="22"/>
        </w:rPr>
        <w:t>обязанности, установленной законодательством РФ.</w:t>
      </w:r>
    </w:p>
    <w:p w14:paraId="35ED4CB3"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14:paraId="6BA4505B"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14:paraId="19ABB164" w14:textId="6116ABCB" w:rsidR="00B014F1" w:rsidRPr="00B014F1" w:rsidRDefault="00B014F1" w:rsidP="009F6F5B">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 xml:space="preserve">Вышеуказанная задача будут реализована в период с </w:t>
      </w:r>
      <w:r w:rsidR="00620CDD">
        <w:rPr>
          <w:rFonts w:ascii="Times New Roman" w:hAnsi="Times New Roman" w:cs="Times New Roman"/>
        </w:rPr>
        <w:t>2025</w:t>
      </w:r>
      <w:r w:rsidR="00B07C28">
        <w:rPr>
          <w:rFonts w:ascii="Times New Roman" w:hAnsi="Times New Roman" w:cs="Times New Roman"/>
        </w:rPr>
        <w:t xml:space="preserve"> </w:t>
      </w:r>
      <w:r w:rsidR="00332370">
        <w:rPr>
          <w:rFonts w:ascii="Times New Roman" w:hAnsi="Times New Roman" w:cs="Times New Roman"/>
        </w:rPr>
        <w:t xml:space="preserve">года по </w:t>
      </w:r>
      <w:r w:rsidR="00620CDD">
        <w:rPr>
          <w:rFonts w:ascii="Times New Roman" w:hAnsi="Times New Roman" w:cs="Times New Roman"/>
        </w:rPr>
        <w:t>2027</w:t>
      </w:r>
      <w:r w:rsidRPr="00B014F1">
        <w:rPr>
          <w:rFonts w:ascii="Times New Roman" w:hAnsi="Times New Roman" w:cs="Times New Roman"/>
        </w:rPr>
        <w:t xml:space="preserve"> год.</w:t>
      </w:r>
    </w:p>
    <w:p w14:paraId="6AC10664" w14:textId="77777777" w:rsidR="00B014F1" w:rsidRDefault="00B014F1" w:rsidP="009F6F5B">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14:paraId="0A1F2BF5" w14:textId="77777777" w:rsidR="00C3573F" w:rsidRPr="00DA35D1" w:rsidRDefault="00C3573F" w:rsidP="00C3573F">
      <w:pPr>
        <w:autoSpaceDE w:val="0"/>
        <w:spacing w:after="0"/>
        <w:jc w:val="center"/>
        <w:rPr>
          <w:rFonts w:ascii="Times New Roman" w:eastAsia="Times New Roman" w:hAnsi="Times New Roman" w:cs="Times New Roman"/>
          <w:bCs/>
        </w:rPr>
      </w:pPr>
      <w:r w:rsidRPr="00DA35D1">
        <w:rPr>
          <w:rFonts w:ascii="Times New Roman" w:hAnsi="Times New Roman" w:cs="Times New Roman"/>
        </w:rPr>
        <w:t>Мероприятия</w:t>
      </w:r>
      <w:r w:rsidR="0057751C">
        <w:rPr>
          <w:rFonts w:ascii="Times New Roman" w:hAnsi="Times New Roman" w:cs="Times New Roman"/>
        </w:rPr>
        <w:t xml:space="preserve"> </w:t>
      </w:r>
      <w:r w:rsidRPr="00DA35D1">
        <w:rPr>
          <w:rFonts w:ascii="Times New Roman" w:eastAsia="Times New Roman" w:hAnsi="Times New Roman" w:cs="Times New Roman"/>
          <w:bCs/>
        </w:rPr>
        <w:t>Подпрограммы</w:t>
      </w:r>
    </w:p>
    <w:p w14:paraId="68E6129E" w14:textId="77777777" w:rsidR="00B014F1" w:rsidRPr="00DA35D1" w:rsidRDefault="00B014F1" w:rsidP="009F6F5B">
      <w:pPr>
        <w:shd w:val="clear" w:color="auto" w:fill="FFFFFF"/>
        <w:spacing w:after="0"/>
        <w:ind w:right="-1" w:firstLine="709"/>
        <w:jc w:val="right"/>
        <w:rPr>
          <w:rFonts w:ascii="Times New Roman" w:hAnsi="Times New Roman" w:cs="Times New Roman"/>
        </w:rPr>
      </w:pPr>
      <w:r w:rsidRPr="00DA35D1">
        <w:rPr>
          <w:rFonts w:ascii="Times New Roman" w:hAnsi="Times New Roman" w:cs="Times New Roman"/>
        </w:rPr>
        <w:t>Таблица</w:t>
      </w:r>
      <w:r w:rsidR="00D47106" w:rsidRPr="00DA35D1">
        <w:rPr>
          <w:rFonts w:ascii="Times New Roman" w:hAnsi="Times New Roman" w:cs="Times New Roman"/>
        </w:rPr>
        <w:t xml:space="preserve"> №1</w:t>
      </w:r>
    </w:p>
    <w:tbl>
      <w:tblPr>
        <w:tblW w:w="11552" w:type="dxa"/>
        <w:tblLayout w:type="fixed"/>
        <w:tblCellMar>
          <w:left w:w="70" w:type="dxa"/>
          <w:right w:w="70" w:type="dxa"/>
        </w:tblCellMar>
        <w:tblLook w:val="0000" w:firstRow="0" w:lastRow="0" w:firstColumn="0" w:lastColumn="0" w:noHBand="0" w:noVBand="0"/>
      </w:tblPr>
      <w:tblGrid>
        <w:gridCol w:w="3898"/>
        <w:gridCol w:w="2268"/>
        <w:gridCol w:w="1559"/>
        <w:gridCol w:w="1276"/>
        <w:gridCol w:w="1275"/>
        <w:gridCol w:w="1276"/>
      </w:tblGrid>
      <w:tr w:rsidR="00B014F1" w:rsidRPr="00DA35D1" w14:paraId="6F792C21" w14:textId="77777777" w:rsidTr="00CB7E0E">
        <w:trPr>
          <w:gridAfter w:val="1"/>
          <w:wAfter w:w="1276" w:type="dxa"/>
          <w:cantSplit/>
          <w:trHeight w:val="240"/>
        </w:trPr>
        <w:tc>
          <w:tcPr>
            <w:tcW w:w="3898" w:type="dxa"/>
            <w:vMerge w:val="restart"/>
            <w:tcBorders>
              <w:top w:val="single" w:sz="6" w:space="0" w:color="auto"/>
              <w:left w:val="single" w:sz="6" w:space="0" w:color="auto"/>
              <w:bottom w:val="nil"/>
              <w:right w:val="single" w:sz="4" w:space="0" w:color="auto"/>
            </w:tcBorders>
          </w:tcPr>
          <w:p w14:paraId="5D653594" w14:textId="77777777" w:rsidR="00B014F1" w:rsidRPr="00DA35D1" w:rsidRDefault="00B014F1" w:rsidP="009F6F5B">
            <w:pPr>
              <w:pStyle w:val="ConsPlusCell"/>
              <w:widowControl/>
              <w:shd w:val="clear" w:color="auto" w:fill="FFFFFF"/>
              <w:spacing w:line="276" w:lineRule="auto"/>
              <w:ind w:right="-1" w:firstLine="709"/>
              <w:rPr>
                <w:sz w:val="20"/>
                <w:szCs w:val="20"/>
              </w:rPr>
            </w:pPr>
            <w:r w:rsidRPr="00DA35D1">
              <w:rPr>
                <w:sz w:val="20"/>
                <w:szCs w:val="20"/>
              </w:rPr>
              <w:t>Мероприятия</w:t>
            </w:r>
          </w:p>
        </w:tc>
        <w:tc>
          <w:tcPr>
            <w:tcW w:w="2268" w:type="dxa"/>
            <w:vMerge w:val="restart"/>
            <w:tcBorders>
              <w:top w:val="single" w:sz="6" w:space="0" w:color="auto"/>
              <w:left w:val="single" w:sz="4" w:space="0" w:color="auto"/>
              <w:right w:val="single" w:sz="4" w:space="0" w:color="auto"/>
            </w:tcBorders>
          </w:tcPr>
          <w:p w14:paraId="0EC5441D"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14:paraId="40D2BBBE"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Планируемое знач</w:t>
            </w:r>
            <w:r w:rsidR="00746CA0" w:rsidRPr="00DA35D1">
              <w:rPr>
                <w:sz w:val="20"/>
                <w:szCs w:val="20"/>
              </w:rPr>
              <w:t>ение (</w:t>
            </w:r>
            <w:r w:rsidRPr="00DA35D1">
              <w:rPr>
                <w:sz w:val="20"/>
                <w:szCs w:val="20"/>
              </w:rPr>
              <w:t>руб.</w:t>
            </w:r>
            <w:r w:rsidR="0007300C" w:rsidRPr="00DA35D1">
              <w:rPr>
                <w:sz w:val="20"/>
                <w:szCs w:val="20"/>
              </w:rPr>
              <w:t>, коп.</w:t>
            </w:r>
            <w:r w:rsidRPr="00DA35D1">
              <w:rPr>
                <w:sz w:val="20"/>
                <w:szCs w:val="20"/>
              </w:rPr>
              <w:t>)</w:t>
            </w:r>
          </w:p>
        </w:tc>
      </w:tr>
      <w:tr w:rsidR="00B014F1" w:rsidRPr="00DA35D1" w14:paraId="570A2DD1" w14:textId="77777777" w:rsidTr="00CB7E0E">
        <w:trPr>
          <w:gridAfter w:val="1"/>
          <w:wAfter w:w="1276" w:type="dxa"/>
          <w:cantSplit/>
          <w:trHeight w:val="341"/>
        </w:trPr>
        <w:tc>
          <w:tcPr>
            <w:tcW w:w="3898" w:type="dxa"/>
            <w:vMerge/>
            <w:tcBorders>
              <w:top w:val="nil"/>
              <w:left w:val="single" w:sz="6" w:space="0" w:color="auto"/>
              <w:bottom w:val="single" w:sz="6" w:space="0" w:color="auto"/>
              <w:right w:val="single" w:sz="4" w:space="0" w:color="auto"/>
            </w:tcBorders>
          </w:tcPr>
          <w:p w14:paraId="169EF277" w14:textId="77777777" w:rsidR="00B014F1" w:rsidRPr="00DA35D1" w:rsidRDefault="00B014F1" w:rsidP="009F6F5B">
            <w:pPr>
              <w:pStyle w:val="ConsPlusCell"/>
              <w:widowControl/>
              <w:shd w:val="clear" w:color="auto" w:fill="FFFFFF"/>
              <w:spacing w:line="276" w:lineRule="auto"/>
              <w:ind w:right="-1" w:firstLine="709"/>
              <w:rPr>
                <w:sz w:val="20"/>
                <w:szCs w:val="20"/>
              </w:rPr>
            </w:pPr>
          </w:p>
        </w:tc>
        <w:tc>
          <w:tcPr>
            <w:tcW w:w="2268" w:type="dxa"/>
            <w:vMerge/>
            <w:tcBorders>
              <w:left w:val="single" w:sz="4" w:space="0" w:color="auto"/>
              <w:bottom w:val="single" w:sz="6" w:space="0" w:color="auto"/>
              <w:right w:val="single" w:sz="4" w:space="0" w:color="auto"/>
            </w:tcBorders>
          </w:tcPr>
          <w:p w14:paraId="6AC87819" w14:textId="77777777" w:rsidR="00B014F1" w:rsidRPr="00DA35D1" w:rsidRDefault="00B014F1" w:rsidP="00784510">
            <w:pPr>
              <w:pStyle w:val="ConsPlusCell"/>
              <w:widowControl/>
              <w:shd w:val="clear" w:color="auto" w:fill="FFFFFF"/>
              <w:spacing w:line="276" w:lineRule="auto"/>
              <w:ind w:right="-1" w:firstLine="709"/>
              <w:jc w:val="center"/>
              <w:rPr>
                <w:sz w:val="20"/>
                <w:szCs w:val="20"/>
              </w:rPr>
            </w:pPr>
          </w:p>
        </w:tc>
        <w:tc>
          <w:tcPr>
            <w:tcW w:w="1559" w:type="dxa"/>
            <w:tcBorders>
              <w:top w:val="single" w:sz="6" w:space="0" w:color="auto"/>
              <w:left w:val="single" w:sz="4" w:space="0" w:color="auto"/>
              <w:bottom w:val="single" w:sz="6" w:space="0" w:color="auto"/>
              <w:right w:val="single" w:sz="6" w:space="0" w:color="auto"/>
            </w:tcBorders>
          </w:tcPr>
          <w:p w14:paraId="27B4521E" w14:textId="7554FB6F" w:rsidR="00B014F1" w:rsidRPr="00DA35D1" w:rsidRDefault="00620CDD" w:rsidP="00B07C28">
            <w:pPr>
              <w:pStyle w:val="ConsPlusCell"/>
              <w:widowControl/>
              <w:shd w:val="clear" w:color="auto" w:fill="FFFFFF"/>
              <w:spacing w:line="276" w:lineRule="auto"/>
              <w:ind w:right="-1"/>
              <w:jc w:val="center"/>
              <w:rPr>
                <w:sz w:val="20"/>
                <w:szCs w:val="20"/>
              </w:rPr>
            </w:pPr>
            <w:r>
              <w:rPr>
                <w:sz w:val="20"/>
                <w:szCs w:val="20"/>
              </w:rPr>
              <w:t>2025</w:t>
            </w:r>
            <w:r w:rsidR="00404C3C">
              <w:rPr>
                <w:sz w:val="20"/>
                <w:szCs w:val="20"/>
              </w:rPr>
              <w:t xml:space="preserve"> </w:t>
            </w:r>
            <w:r w:rsidR="00B014F1"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4BBF0644" w14:textId="4DD98B55" w:rsidR="00B014F1" w:rsidRPr="00DA35D1" w:rsidRDefault="00620CDD" w:rsidP="00B07C28">
            <w:pPr>
              <w:pStyle w:val="ConsPlusCell"/>
              <w:widowControl/>
              <w:shd w:val="clear" w:color="auto" w:fill="FFFFFF"/>
              <w:spacing w:line="276" w:lineRule="auto"/>
              <w:ind w:right="-1"/>
              <w:jc w:val="center"/>
              <w:rPr>
                <w:sz w:val="20"/>
                <w:szCs w:val="20"/>
              </w:rPr>
            </w:pPr>
            <w:r>
              <w:rPr>
                <w:sz w:val="20"/>
                <w:szCs w:val="20"/>
              </w:rPr>
              <w:t>2026</w:t>
            </w:r>
            <w:r w:rsidR="00404C3C">
              <w:rPr>
                <w:sz w:val="20"/>
                <w:szCs w:val="20"/>
              </w:rPr>
              <w:t xml:space="preserve"> </w:t>
            </w:r>
            <w:r w:rsidR="00B014F1" w:rsidRPr="00DA35D1">
              <w:rPr>
                <w:sz w:val="20"/>
                <w:szCs w:val="20"/>
              </w:rPr>
              <w:t>г.</w:t>
            </w:r>
          </w:p>
        </w:tc>
        <w:tc>
          <w:tcPr>
            <w:tcW w:w="1275" w:type="dxa"/>
            <w:tcBorders>
              <w:top w:val="single" w:sz="6" w:space="0" w:color="auto"/>
              <w:left w:val="single" w:sz="6" w:space="0" w:color="auto"/>
              <w:bottom w:val="single" w:sz="6" w:space="0" w:color="auto"/>
              <w:right w:val="single" w:sz="6" w:space="0" w:color="auto"/>
            </w:tcBorders>
          </w:tcPr>
          <w:p w14:paraId="7A602F79" w14:textId="329B96DA" w:rsidR="00B014F1" w:rsidRPr="00DA35D1" w:rsidRDefault="00620CDD" w:rsidP="00B07C28">
            <w:pPr>
              <w:pStyle w:val="ConsPlusCell"/>
              <w:widowControl/>
              <w:shd w:val="clear" w:color="auto" w:fill="FFFFFF"/>
              <w:spacing w:line="276" w:lineRule="auto"/>
              <w:ind w:right="-1"/>
              <w:jc w:val="center"/>
              <w:rPr>
                <w:sz w:val="20"/>
                <w:szCs w:val="20"/>
              </w:rPr>
            </w:pPr>
            <w:r>
              <w:rPr>
                <w:sz w:val="20"/>
                <w:szCs w:val="20"/>
              </w:rPr>
              <w:t>2027</w:t>
            </w:r>
            <w:r w:rsidR="00B014F1" w:rsidRPr="00DA35D1">
              <w:rPr>
                <w:sz w:val="20"/>
                <w:szCs w:val="20"/>
              </w:rPr>
              <w:t xml:space="preserve"> г.</w:t>
            </w:r>
          </w:p>
        </w:tc>
      </w:tr>
      <w:tr w:rsidR="00B014F1" w:rsidRPr="00DA35D1" w14:paraId="75BCE5A6" w14:textId="77777777" w:rsidTr="00CB7E0E">
        <w:trPr>
          <w:gridAfter w:val="1"/>
          <w:wAfter w:w="1276" w:type="dxa"/>
          <w:cantSplit/>
          <w:trHeight w:val="341"/>
        </w:trPr>
        <w:tc>
          <w:tcPr>
            <w:tcW w:w="10276" w:type="dxa"/>
            <w:gridSpan w:val="5"/>
            <w:tcBorders>
              <w:top w:val="nil"/>
              <w:left w:val="single" w:sz="6" w:space="0" w:color="auto"/>
              <w:bottom w:val="single" w:sz="4" w:space="0" w:color="auto"/>
              <w:right w:val="single" w:sz="6" w:space="0" w:color="auto"/>
            </w:tcBorders>
          </w:tcPr>
          <w:p w14:paraId="3C8C8451" w14:textId="77777777" w:rsidR="00B014F1"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w:t>
            </w:r>
            <w:r w:rsidR="00B014F1" w:rsidRPr="00DA35D1">
              <w:rPr>
                <w:sz w:val="20"/>
                <w:szCs w:val="20"/>
              </w:rPr>
              <w:t>одержание</w:t>
            </w:r>
            <w:r w:rsidR="00683D1F">
              <w:rPr>
                <w:sz w:val="20"/>
                <w:szCs w:val="20"/>
              </w:rPr>
              <w:t xml:space="preserve"> </w:t>
            </w:r>
            <w:r w:rsidR="00B014F1" w:rsidRPr="00DA35D1">
              <w:rPr>
                <w:sz w:val="20"/>
                <w:szCs w:val="20"/>
              </w:rPr>
              <w:t>главы сельского поселения</w:t>
            </w:r>
          </w:p>
        </w:tc>
      </w:tr>
      <w:tr w:rsidR="00040882" w:rsidRPr="00DA35D1" w14:paraId="38B25751" w14:textId="77777777" w:rsidTr="00CB7E0E">
        <w:trPr>
          <w:gridAfter w:val="1"/>
          <w:wAfter w:w="1276" w:type="dxa"/>
          <w:cantSplit/>
          <w:trHeight w:val="280"/>
        </w:trPr>
        <w:tc>
          <w:tcPr>
            <w:tcW w:w="3898" w:type="dxa"/>
            <w:vMerge w:val="restart"/>
            <w:tcBorders>
              <w:top w:val="single" w:sz="4" w:space="0" w:color="auto"/>
              <w:left w:val="single" w:sz="6" w:space="0" w:color="auto"/>
              <w:right w:val="single" w:sz="4" w:space="0" w:color="auto"/>
            </w:tcBorders>
          </w:tcPr>
          <w:p w14:paraId="6AC3036B" w14:textId="77777777" w:rsidR="00040882" w:rsidRPr="00DA35D1" w:rsidRDefault="00040882" w:rsidP="00040882">
            <w:pPr>
              <w:pStyle w:val="ConsPlusCell"/>
              <w:widowControl/>
              <w:shd w:val="clear" w:color="auto" w:fill="FFFFFF"/>
              <w:spacing w:line="276" w:lineRule="auto"/>
              <w:ind w:right="-1"/>
              <w:rPr>
                <w:sz w:val="20"/>
                <w:szCs w:val="20"/>
              </w:rPr>
            </w:pPr>
            <w:r w:rsidRPr="00DA35D1">
              <w:rPr>
                <w:sz w:val="20"/>
                <w:szCs w:val="20"/>
              </w:rPr>
              <w:t>Материальное содержание главы сельского поселения</w:t>
            </w:r>
          </w:p>
        </w:tc>
        <w:tc>
          <w:tcPr>
            <w:tcW w:w="2268" w:type="dxa"/>
            <w:tcBorders>
              <w:top w:val="single" w:sz="4" w:space="0" w:color="auto"/>
              <w:left w:val="single" w:sz="4" w:space="0" w:color="auto"/>
              <w:bottom w:val="single" w:sz="6" w:space="0" w:color="auto"/>
              <w:right w:val="single" w:sz="4" w:space="0" w:color="auto"/>
            </w:tcBorders>
          </w:tcPr>
          <w:p w14:paraId="56671249" w14:textId="77777777" w:rsidR="00040882" w:rsidRPr="00DA35D1" w:rsidRDefault="00040882" w:rsidP="00040882">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nil"/>
              <w:left w:val="single" w:sz="4" w:space="0" w:color="auto"/>
              <w:bottom w:val="single" w:sz="6" w:space="0" w:color="auto"/>
              <w:right w:val="single" w:sz="4" w:space="0" w:color="auto"/>
            </w:tcBorders>
          </w:tcPr>
          <w:p w14:paraId="4B35625F" w14:textId="2E630307" w:rsidR="00040882" w:rsidRPr="00DA35D1" w:rsidRDefault="00040882" w:rsidP="00040882">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1 447 571,41</w:t>
            </w:r>
          </w:p>
        </w:tc>
        <w:tc>
          <w:tcPr>
            <w:tcW w:w="1276" w:type="dxa"/>
            <w:tcBorders>
              <w:top w:val="nil"/>
              <w:left w:val="single" w:sz="4" w:space="0" w:color="auto"/>
              <w:bottom w:val="single" w:sz="6" w:space="0" w:color="auto"/>
              <w:right w:val="single" w:sz="4" w:space="0" w:color="auto"/>
            </w:tcBorders>
          </w:tcPr>
          <w:p w14:paraId="5A0BA6E9" w14:textId="50C1FD91" w:rsidR="00040882" w:rsidRPr="00DA35D1" w:rsidRDefault="00040882" w:rsidP="00040882">
            <w:pPr>
              <w:pStyle w:val="ConsPlusCell"/>
              <w:widowControl/>
              <w:shd w:val="clear" w:color="auto" w:fill="FFFFFF"/>
              <w:spacing w:line="276" w:lineRule="auto"/>
              <w:ind w:right="-1"/>
              <w:jc w:val="center"/>
              <w:rPr>
                <w:color w:val="000000" w:themeColor="text1"/>
                <w:sz w:val="20"/>
                <w:szCs w:val="20"/>
              </w:rPr>
            </w:pPr>
            <w:r w:rsidRPr="0036535B">
              <w:rPr>
                <w:color w:val="000000" w:themeColor="text1"/>
                <w:sz w:val="20"/>
                <w:szCs w:val="20"/>
              </w:rPr>
              <w:t>1 447 571,41</w:t>
            </w:r>
          </w:p>
        </w:tc>
        <w:tc>
          <w:tcPr>
            <w:tcW w:w="1275" w:type="dxa"/>
            <w:tcBorders>
              <w:top w:val="nil"/>
              <w:left w:val="single" w:sz="4" w:space="0" w:color="auto"/>
              <w:bottom w:val="single" w:sz="6" w:space="0" w:color="auto"/>
              <w:right w:val="single" w:sz="6" w:space="0" w:color="auto"/>
            </w:tcBorders>
          </w:tcPr>
          <w:p w14:paraId="0C0F0EAA" w14:textId="7DC0AB9A" w:rsidR="00040882" w:rsidRPr="00DA35D1" w:rsidRDefault="00040882" w:rsidP="00040882">
            <w:pPr>
              <w:pStyle w:val="ConsPlusCell"/>
              <w:widowControl/>
              <w:shd w:val="clear" w:color="auto" w:fill="FFFFFF"/>
              <w:spacing w:line="276" w:lineRule="auto"/>
              <w:ind w:right="-1"/>
              <w:jc w:val="center"/>
              <w:rPr>
                <w:color w:val="000000" w:themeColor="text1"/>
                <w:sz w:val="20"/>
                <w:szCs w:val="20"/>
              </w:rPr>
            </w:pPr>
            <w:r w:rsidRPr="0036535B">
              <w:rPr>
                <w:color w:val="000000" w:themeColor="text1"/>
                <w:sz w:val="20"/>
                <w:szCs w:val="20"/>
              </w:rPr>
              <w:t>1 447 571,41</w:t>
            </w:r>
          </w:p>
        </w:tc>
      </w:tr>
      <w:tr w:rsidR="00526FD0" w:rsidRPr="00DA35D1" w14:paraId="23C18280" w14:textId="77777777" w:rsidTr="00CB7E0E">
        <w:trPr>
          <w:gridAfter w:val="1"/>
          <w:wAfter w:w="1276" w:type="dxa"/>
          <w:cantSplit/>
          <w:trHeight w:val="223"/>
        </w:trPr>
        <w:tc>
          <w:tcPr>
            <w:tcW w:w="3898" w:type="dxa"/>
            <w:vMerge/>
            <w:tcBorders>
              <w:left w:val="single" w:sz="6" w:space="0" w:color="auto"/>
              <w:right w:val="single" w:sz="4" w:space="0" w:color="auto"/>
            </w:tcBorders>
          </w:tcPr>
          <w:p w14:paraId="2CCC83D0"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3CE97DAE"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nil"/>
              <w:left w:val="single" w:sz="4" w:space="0" w:color="auto"/>
              <w:bottom w:val="single" w:sz="6" w:space="0" w:color="auto"/>
              <w:right w:val="single" w:sz="4" w:space="0" w:color="auto"/>
            </w:tcBorders>
          </w:tcPr>
          <w:p w14:paraId="6487621D"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38CBCD93"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7D9A4E79"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26FD0" w:rsidRPr="00DA35D1" w14:paraId="163BEC79" w14:textId="77777777" w:rsidTr="00CB7E0E">
        <w:trPr>
          <w:gridAfter w:val="1"/>
          <w:wAfter w:w="1276" w:type="dxa"/>
          <w:cantSplit/>
          <w:trHeight w:val="290"/>
        </w:trPr>
        <w:tc>
          <w:tcPr>
            <w:tcW w:w="3898" w:type="dxa"/>
            <w:vMerge/>
            <w:tcBorders>
              <w:left w:val="single" w:sz="6" w:space="0" w:color="auto"/>
              <w:bottom w:val="single" w:sz="6" w:space="0" w:color="auto"/>
              <w:right w:val="single" w:sz="4" w:space="0" w:color="auto"/>
            </w:tcBorders>
          </w:tcPr>
          <w:p w14:paraId="51B83CCB"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24011ED9"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nil"/>
              <w:left w:val="single" w:sz="4" w:space="0" w:color="auto"/>
              <w:bottom w:val="single" w:sz="6" w:space="0" w:color="auto"/>
              <w:right w:val="single" w:sz="4" w:space="0" w:color="auto"/>
            </w:tcBorders>
          </w:tcPr>
          <w:p w14:paraId="5A094246"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3040504C"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2E55376C"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040882" w:rsidRPr="00DA35D1" w14:paraId="07FF5B12" w14:textId="0F91E077" w:rsidTr="00CB7E0E">
        <w:trPr>
          <w:cantSplit/>
          <w:trHeight w:val="183"/>
        </w:trPr>
        <w:tc>
          <w:tcPr>
            <w:tcW w:w="6166" w:type="dxa"/>
            <w:gridSpan w:val="2"/>
            <w:tcBorders>
              <w:left w:val="single" w:sz="6" w:space="0" w:color="auto"/>
              <w:bottom w:val="single" w:sz="6" w:space="0" w:color="auto"/>
              <w:right w:val="single" w:sz="4" w:space="0" w:color="auto"/>
            </w:tcBorders>
          </w:tcPr>
          <w:p w14:paraId="13EBA751" w14:textId="77777777" w:rsidR="00040882" w:rsidRPr="00DA35D1" w:rsidRDefault="00040882" w:rsidP="00040882">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nil"/>
              <w:left w:val="single" w:sz="4" w:space="0" w:color="auto"/>
              <w:bottom w:val="single" w:sz="6" w:space="0" w:color="auto"/>
              <w:right w:val="single" w:sz="4" w:space="0" w:color="auto"/>
            </w:tcBorders>
          </w:tcPr>
          <w:p w14:paraId="527E7B3B" w14:textId="030FD912" w:rsidR="00040882" w:rsidRPr="00DA35D1" w:rsidRDefault="00040882" w:rsidP="00040882">
            <w:pPr>
              <w:pStyle w:val="ConsPlusCell"/>
              <w:widowControl/>
              <w:shd w:val="clear" w:color="auto" w:fill="FFFFFF"/>
              <w:spacing w:line="276" w:lineRule="auto"/>
              <w:ind w:right="-1"/>
              <w:jc w:val="center"/>
              <w:rPr>
                <w:color w:val="000000" w:themeColor="text1"/>
                <w:sz w:val="20"/>
                <w:szCs w:val="20"/>
              </w:rPr>
            </w:pPr>
            <w:r w:rsidRPr="000A5828">
              <w:rPr>
                <w:color w:val="000000" w:themeColor="text1"/>
                <w:sz w:val="20"/>
                <w:szCs w:val="20"/>
              </w:rPr>
              <w:t>1 447 571,41</w:t>
            </w:r>
          </w:p>
        </w:tc>
        <w:tc>
          <w:tcPr>
            <w:tcW w:w="1276" w:type="dxa"/>
            <w:tcBorders>
              <w:top w:val="nil"/>
              <w:left w:val="single" w:sz="4" w:space="0" w:color="auto"/>
              <w:bottom w:val="single" w:sz="6" w:space="0" w:color="auto"/>
              <w:right w:val="single" w:sz="4" w:space="0" w:color="auto"/>
            </w:tcBorders>
          </w:tcPr>
          <w:p w14:paraId="594A7819" w14:textId="378A3B7F" w:rsidR="00040882" w:rsidRPr="00DA35D1" w:rsidRDefault="00040882" w:rsidP="00040882">
            <w:pPr>
              <w:pStyle w:val="ConsPlusCell"/>
              <w:widowControl/>
              <w:shd w:val="clear" w:color="auto" w:fill="FFFFFF"/>
              <w:spacing w:line="276" w:lineRule="auto"/>
              <w:ind w:right="-1"/>
              <w:jc w:val="center"/>
              <w:rPr>
                <w:color w:val="000000" w:themeColor="text1"/>
                <w:sz w:val="20"/>
                <w:szCs w:val="20"/>
              </w:rPr>
            </w:pPr>
            <w:r w:rsidRPr="000A5828">
              <w:rPr>
                <w:color w:val="000000" w:themeColor="text1"/>
                <w:sz w:val="20"/>
                <w:szCs w:val="20"/>
              </w:rPr>
              <w:t>1 447 571,41</w:t>
            </w:r>
          </w:p>
        </w:tc>
        <w:tc>
          <w:tcPr>
            <w:tcW w:w="1275" w:type="dxa"/>
            <w:tcBorders>
              <w:top w:val="nil"/>
              <w:left w:val="single" w:sz="4" w:space="0" w:color="auto"/>
              <w:bottom w:val="single" w:sz="6" w:space="0" w:color="auto"/>
              <w:right w:val="single" w:sz="6" w:space="0" w:color="auto"/>
            </w:tcBorders>
          </w:tcPr>
          <w:p w14:paraId="18EE45FB" w14:textId="5B4226A9" w:rsidR="00040882" w:rsidRPr="00DA35D1" w:rsidRDefault="00040882" w:rsidP="00040882">
            <w:pPr>
              <w:pStyle w:val="ConsPlusCell"/>
              <w:widowControl/>
              <w:shd w:val="clear" w:color="auto" w:fill="FFFFFF"/>
              <w:spacing w:line="276" w:lineRule="auto"/>
              <w:ind w:right="-1"/>
              <w:jc w:val="center"/>
              <w:rPr>
                <w:color w:val="000000" w:themeColor="text1"/>
                <w:sz w:val="20"/>
                <w:szCs w:val="20"/>
              </w:rPr>
            </w:pPr>
            <w:r w:rsidRPr="000A5828">
              <w:rPr>
                <w:color w:val="000000" w:themeColor="text1"/>
                <w:sz w:val="20"/>
                <w:szCs w:val="20"/>
              </w:rPr>
              <w:t>1 447 571,41</w:t>
            </w:r>
          </w:p>
        </w:tc>
        <w:tc>
          <w:tcPr>
            <w:tcW w:w="1276" w:type="dxa"/>
          </w:tcPr>
          <w:p w14:paraId="6A5CF8E3" w14:textId="211B8E80" w:rsidR="00040882" w:rsidRPr="00DA35D1" w:rsidRDefault="00040882" w:rsidP="00040882"/>
        </w:tc>
      </w:tr>
      <w:tr w:rsidR="00CB7E0E" w:rsidRPr="00DA35D1" w14:paraId="6A54992F" w14:textId="77777777" w:rsidTr="00CB7E0E">
        <w:trPr>
          <w:gridAfter w:val="1"/>
          <w:wAfter w:w="1276" w:type="dxa"/>
          <w:cantSplit/>
          <w:trHeight w:val="341"/>
        </w:trPr>
        <w:tc>
          <w:tcPr>
            <w:tcW w:w="10276" w:type="dxa"/>
            <w:gridSpan w:val="5"/>
            <w:tcBorders>
              <w:left w:val="single" w:sz="6" w:space="0" w:color="auto"/>
              <w:bottom w:val="single" w:sz="6" w:space="0" w:color="auto"/>
              <w:right w:val="single" w:sz="6" w:space="0" w:color="auto"/>
            </w:tcBorders>
          </w:tcPr>
          <w:p w14:paraId="6A556D72" w14:textId="77777777" w:rsidR="00CB7E0E" w:rsidRPr="00DA35D1" w:rsidRDefault="00CB7E0E" w:rsidP="00CB7E0E">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содержание работников администрации сельского поселения</w:t>
            </w:r>
          </w:p>
        </w:tc>
      </w:tr>
      <w:tr w:rsidR="00040882" w:rsidRPr="00DA35D1" w14:paraId="7E5241CB" w14:textId="77777777" w:rsidTr="00CB7E0E">
        <w:trPr>
          <w:gridAfter w:val="1"/>
          <w:wAfter w:w="1276" w:type="dxa"/>
          <w:cantSplit/>
          <w:trHeight w:val="421"/>
        </w:trPr>
        <w:tc>
          <w:tcPr>
            <w:tcW w:w="3898" w:type="dxa"/>
            <w:vMerge w:val="restart"/>
            <w:tcBorders>
              <w:left w:val="single" w:sz="6" w:space="0" w:color="auto"/>
              <w:right w:val="single" w:sz="4" w:space="0" w:color="auto"/>
            </w:tcBorders>
          </w:tcPr>
          <w:p w14:paraId="4A859A0F" w14:textId="77777777" w:rsidR="00040882" w:rsidRPr="00DA35D1" w:rsidRDefault="00040882" w:rsidP="00040882">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администрации</w:t>
            </w:r>
          </w:p>
        </w:tc>
        <w:tc>
          <w:tcPr>
            <w:tcW w:w="2268" w:type="dxa"/>
            <w:tcBorders>
              <w:left w:val="single" w:sz="4" w:space="0" w:color="auto"/>
              <w:bottom w:val="single" w:sz="6" w:space="0" w:color="auto"/>
              <w:right w:val="single" w:sz="4" w:space="0" w:color="auto"/>
            </w:tcBorders>
          </w:tcPr>
          <w:p w14:paraId="02740034" w14:textId="77777777" w:rsidR="00040882" w:rsidRPr="00DA35D1" w:rsidRDefault="00040882" w:rsidP="00040882">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left w:val="single" w:sz="4" w:space="0" w:color="auto"/>
              <w:bottom w:val="single" w:sz="6" w:space="0" w:color="auto"/>
              <w:right w:val="single" w:sz="4" w:space="0" w:color="auto"/>
            </w:tcBorders>
            <w:tcMar>
              <w:left w:w="0" w:type="dxa"/>
              <w:right w:w="0" w:type="dxa"/>
            </w:tcMar>
          </w:tcPr>
          <w:p w14:paraId="37387AB2" w14:textId="54E14A95" w:rsidR="00040882" w:rsidRPr="00040882" w:rsidRDefault="00040882" w:rsidP="00040882">
            <w:pPr>
              <w:pStyle w:val="ConsPlusCell"/>
              <w:widowControl/>
              <w:shd w:val="clear" w:color="auto" w:fill="FFFFFF"/>
              <w:spacing w:line="276" w:lineRule="auto"/>
              <w:ind w:right="-1"/>
              <w:jc w:val="center"/>
              <w:rPr>
                <w:sz w:val="20"/>
                <w:szCs w:val="20"/>
              </w:rPr>
            </w:pPr>
            <w:r>
              <w:rPr>
                <w:sz w:val="20"/>
                <w:szCs w:val="20"/>
                <w:lang w:val="en-US"/>
              </w:rPr>
              <w:t>2 </w:t>
            </w:r>
            <w:r>
              <w:rPr>
                <w:sz w:val="20"/>
                <w:szCs w:val="20"/>
              </w:rPr>
              <w:t>928 867,88</w:t>
            </w:r>
          </w:p>
        </w:tc>
        <w:tc>
          <w:tcPr>
            <w:tcW w:w="1276" w:type="dxa"/>
            <w:tcBorders>
              <w:left w:val="single" w:sz="4" w:space="0" w:color="auto"/>
              <w:bottom w:val="single" w:sz="6" w:space="0" w:color="auto"/>
              <w:right w:val="single" w:sz="4" w:space="0" w:color="auto"/>
            </w:tcBorders>
          </w:tcPr>
          <w:p w14:paraId="0CC7D42A" w14:textId="2D4C3AC1" w:rsidR="00040882" w:rsidRPr="00E43D2C" w:rsidRDefault="00040882" w:rsidP="00040882">
            <w:pPr>
              <w:pStyle w:val="ConsPlusCell"/>
              <w:widowControl/>
              <w:shd w:val="clear" w:color="auto" w:fill="FFFFFF"/>
              <w:spacing w:line="276" w:lineRule="auto"/>
              <w:ind w:right="-1"/>
              <w:jc w:val="center"/>
              <w:rPr>
                <w:sz w:val="20"/>
                <w:szCs w:val="20"/>
              </w:rPr>
            </w:pPr>
            <w:r w:rsidRPr="006E581B">
              <w:rPr>
                <w:sz w:val="20"/>
                <w:szCs w:val="20"/>
                <w:lang w:val="en-US"/>
              </w:rPr>
              <w:t>2 </w:t>
            </w:r>
            <w:r w:rsidRPr="006E581B">
              <w:rPr>
                <w:sz w:val="20"/>
                <w:szCs w:val="20"/>
              </w:rPr>
              <w:t>928 867,88</w:t>
            </w:r>
          </w:p>
        </w:tc>
        <w:tc>
          <w:tcPr>
            <w:tcW w:w="1275" w:type="dxa"/>
            <w:tcBorders>
              <w:left w:val="single" w:sz="4" w:space="0" w:color="auto"/>
              <w:bottom w:val="single" w:sz="6" w:space="0" w:color="auto"/>
              <w:right w:val="single" w:sz="6" w:space="0" w:color="auto"/>
            </w:tcBorders>
          </w:tcPr>
          <w:p w14:paraId="6922FD09" w14:textId="4AE2B654" w:rsidR="00040882" w:rsidRPr="00E43D2C" w:rsidRDefault="00040882" w:rsidP="00040882">
            <w:pPr>
              <w:pStyle w:val="ConsPlusCell"/>
              <w:widowControl/>
              <w:shd w:val="clear" w:color="auto" w:fill="FFFFFF"/>
              <w:spacing w:line="276" w:lineRule="auto"/>
              <w:ind w:right="-1"/>
              <w:jc w:val="center"/>
              <w:rPr>
                <w:sz w:val="20"/>
                <w:szCs w:val="20"/>
              </w:rPr>
            </w:pPr>
            <w:r w:rsidRPr="006E581B">
              <w:rPr>
                <w:sz w:val="20"/>
                <w:szCs w:val="20"/>
                <w:lang w:val="en-US"/>
              </w:rPr>
              <w:t>2 </w:t>
            </w:r>
            <w:r w:rsidRPr="006E581B">
              <w:rPr>
                <w:sz w:val="20"/>
                <w:szCs w:val="20"/>
              </w:rPr>
              <w:t>928 867,88</w:t>
            </w:r>
          </w:p>
        </w:tc>
      </w:tr>
      <w:tr w:rsidR="00CB7E0E" w:rsidRPr="00DA35D1" w14:paraId="7FA0EC30" w14:textId="77777777" w:rsidTr="00CB7E0E">
        <w:trPr>
          <w:gridAfter w:val="1"/>
          <w:wAfter w:w="1276" w:type="dxa"/>
          <w:cantSplit/>
          <w:trHeight w:val="341"/>
        </w:trPr>
        <w:tc>
          <w:tcPr>
            <w:tcW w:w="3898" w:type="dxa"/>
            <w:vMerge/>
            <w:tcBorders>
              <w:left w:val="single" w:sz="6" w:space="0" w:color="auto"/>
              <w:right w:val="single" w:sz="4" w:space="0" w:color="auto"/>
            </w:tcBorders>
          </w:tcPr>
          <w:p w14:paraId="34B30ECB"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544B59F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left w:val="single" w:sz="4" w:space="0" w:color="auto"/>
              <w:bottom w:val="single" w:sz="6" w:space="0" w:color="auto"/>
              <w:right w:val="single" w:sz="4" w:space="0" w:color="auto"/>
            </w:tcBorders>
          </w:tcPr>
          <w:p w14:paraId="69C61E02"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707A1A0D"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17465112"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r>
      <w:tr w:rsidR="00CB7E0E" w:rsidRPr="00DA35D1" w14:paraId="378CC646" w14:textId="77777777" w:rsidTr="00CB7E0E">
        <w:trPr>
          <w:gridAfter w:val="1"/>
          <w:wAfter w:w="1276" w:type="dxa"/>
          <w:cantSplit/>
          <w:trHeight w:val="341"/>
        </w:trPr>
        <w:tc>
          <w:tcPr>
            <w:tcW w:w="3898" w:type="dxa"/>
            <w:vMerge/>
            <w:tcBorders>
              <w:left w:val="single" w:sz="6" w:space="0" w:color="auto"/>
              <w:bottom w:val="single" w:sz="6" w:space="0" w:color="auto"/>
              <w:right w:val="single" w:sz="4" w:space="0" w:color="auto"/>
            </w:tcBorders>
          </w:tcPr>
          <w:p w14:paraId="5B91E6AC"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074B2A6E"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left w:val="single" w:sz="4" w:space="0" w:color="auto"/>
              <w:bottom w:val="single" w:sz="6" w:space="0" w:color="auto"/>
              <w:right w:val="single" w:sz="4" w:space="0" w:color="auto"/>
            </w:tcBorders>
          </w:tcPr>
          <w:p w14:paraId="69A77E8C"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59AEB0BA"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1DBEB0AE"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r>
      <w:tr w:rsidR="00040882" w:rsidRPr="00DA35D1" w14:paraId="4F80B27B" w14:textId="77777777" w:rsidTr="00CB7E0E">
        <w:trPr>
          <w:gridAfter w:val="1"/>
          <w:wAfter w:w="1276" w:type="dxa"/>
          <w:cantSplit/>
          <w:trHeight w:val="452"/>
        </w:trPr>
        <w:tc>
          <w:tcPr>
            <w:tcW w:w="6166" w:type="dxa"/>
            <w:gridSpan w:val="2"/>
            <w:tcBorders>
              <w:left w:val="single" w:sz="6" w:space="0" w:color="auto"/>
              <w:bottom w:val="single" w:sz="6" w:space="0" w:color="auto"/>
              <w:right w:val="single" w:sz="4" w:space="0" w:color="auto"/>
            </w:tcBorders>
          </w:tcPr>
          <w:p w14:paraId="2E9F34B6" w14:textId="77777777" w:rsidR="00040882" w:rsidRPr="00DA35D1" w:rsidRDefault="00040882" w:rsidP="00040882">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left w:val="single" w:sz="4" w:space="0" w:color="auto"/>
              <w:bottom w:val="single" w:sz="6" w:space="0" w:color="auto"/>
              <w:right w:val="single" w:sz="4" w:space="0" w:color="auto"/>
            </w:tcBorders>
          </w:tcPr>
          <w:p w14:paraId="2CB5F652" w14:textId="0B7CF822" w:rsidR="00040882" w:rsidRPr="00E43D2C" w:rsidRDefault="00040882" w:rsidP="00040882">
            <w:pPr>
              <w:pStyle w:val="ConsPlusCell"/>
              <w:widowControl/>
              <w:shd w:val="clear" w:color="auto" w:fill="FFFFFF"/>
              <w:spacing w:line="276" w:lineRule="auto"/>
              <w:ind w:right="-1"/>
              <w:jc w:val="center"/>
              <w:rPr>
                <w:sz w:val="20"/>
                <w:szCs w:val="20"/>
              </w:rPr>
            </w:pPr>
            <w:r w:rsidRPr="00681B95">
              <w:rPr>
                <w:sz w:val="20"/>
                <w:szCs w:val="20"/>
                <w:lang w:val="en-US"/>
              </w:rPr>
              <w:t>2 </w:t>
            </w:r>
            <w:r w:rsidRPr="00681B95">
              <w:rPr>
                <w:sz w:val="20"/>
                <w:szCs w:val="20"/>
              </w:rPr>
              <w:t>928 867,88</w:t>
            </w:r>
          </w:p>
        </w:tc>
        <w:tc>
          <w:tcPr>
            <w:tcW w:w="1276" w:type="dxa"/>
            <w:tcBorders>
              <w:left w:val="single" w:sz="4" w:space="0" w:color="auto"/>
              <w:bottom w:val="single" w:sz="6" w:space="0" w:color="auto"/>
              <w:right w:val="single" w:sz="4" w:space="0" w:color="auto"/>
            </w:tcBorders>
          </w:tcPr>
          <w:p w14:paraId="5BB77736" w14:textId="6460D4AB" w:rsidR="00040882" w:rsidRPr="00E43D2C" w:rsidRDefault="00040882" w:rsidP="00040882">
            <w:pPr>
              <w:pStyle w:val="ConsPlusCell"/>
              <w:widowControl/>
              <w:shd w:val="clear" w:color="auto" w:fill="FFFFFF"/>
              <w:spacing w:line="276" w:lineRule="auto"/>
              <w:ind w:right="-1"/>
              <w:jc w:val="center"/>
              <w:rPr>
                <w:sz w:val="20"/>
                <w:szCs w:val="20"/>
              </w:rPr>
            </w:pPr>
            <w:r w:rsidRPr="00681B95">
              <w:rPr>
                <w:sz w:val="20"/>
                <w:szCs w:val="20"/>
                <w:lang w:val="en-US"/>
              </w:rPr>
              <w:t>2 </w:t>
            </w:r>
            <w:r w:rsidRPr="00681B95">
              <w:rPr>
                <w:sz w:val="20"/>
                <w:szCs w:val="20"/>
              </w:rPr>
              <w:t>928 867,88</w:t>
            </w:r>
          </w:p>
        </w:tc>
        <w:tc>
          <w:tcPr>
            <w:tcW w:w="1275" w:type="dxa"/>
            <w:tcBorders>
              <w:left w:val="single" w:sz="4" w:space="0" w:color="auto"/>
              <w:bottom w:val="single" w:sz="6" w:space="0" w:color="auto"/>
              <w:right w:val="single" w:sz="6" w:space="0" w:color="auto"/>
            </w:tcBorders>
          </w:tcPr>
          <w:p w14:paraId="28654123" w14:textId="2B3563CB" w:rsidR="00040882" w:rsidRPr="00E43D2C" w:rsidRDefault="00040882" w:rsidP="00040882">
            <w:pPr>
              <w:pStyle w:val="ConsPlusCell"/>
              <w:widowControl/>
              <w:shd w:val="clear" w:color="auto" w:fill="FFFFFF"/>
              <w:spacing w:line="276" w:lineRule="auto"/>
              <w:ind w:right="-1"/>
              <w:jc w:val="center"/>
              <w:rPr>
                <w:sz w:val="20"/>
                <w:szCs w:val="20"/>
              </w:rPr>
            </w:pPr>
            <w:r w:rsidRPr="00681B95">
              <w:rPr>
                <w:sz w:val="20"/>
                <w:szCs w:val="20"/>
                <w:lang w:val="en-US"/>
              </w:rPr>
              <w:t>2 </w:t>
            </w:r>
            <w:r w:rsidRPr="00681B95">
              <w:rPr>
                <w:sz w:val="20"/>
                <w:szCs w:val="20"/>
              </w:rPr>
              <w:t>928 867,88</w:t>
            </w:r>
          </w:p>
        </w:tc>
      </w:tr>
      <w:tr w:rsidR="00CB7E0E" w:rsidRPr="00DA35D1" w14:paraId="5997F9D9" w14:textId="77777777" w:rsidTr="00CB7E0E">
        <w:trPr>
          <w:gridAfter w:val="1"/>
          <w:wAfter w:w="1276" w:type="dxa"/>
          <w:cantSplit/>
          <w:trHeight w:val="341"/>
        </w:trPr>
        <w:tc>
          <w:tcPr>
            <w:tcW w:w="10276" w:type="dxa"/>
            <w:gridSpan w:val="5"/>
            <w:tcBorders>
              <w:top w:val="nil"/>
              <w:left w:val="single" w:sz="6" w:space="0" w:color="auto"/>
              <w:bottom w:val="single" w:sz="6" w:space="0" w:color="auto"/>
              <w:right w:val="single" w:sz="6" w:space="0" w:color="auto"/>
            </w:tcBorders>
          </w:tcPr>
          <w:p w14:paraId="174BFF90" w14:textId="77777777" w:rsidR="00CB7E0E" w:rsidRPr="00DA35D1" w:rsidRDefault="00CB7E0E" w:rsidP="00CB7E0E">
            <w:pPr>
              <w:pStyle w:val="ConsPlusCell"/>
              <w:widowControl/>
              <w:numPr>
                <w:ilvl w:val="0"/>
                <w:numId w:val="11"/>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администрации сельского поселения</w:t>
            </w:r>
          </w:p>
        </w:tc>
      </w:tr>
      <w:tr w:rsidR="00D52CB6" w:rsidRPr="00DA35D1" w14:paraId="70A9F504" w14:textId="77777777" w:rsidTr="00CB7E0E">
        <w:trPr>
          <w:gridAfter w:val="1"/>
          <w:wAfter w:w="1276" w:type="dxa"/>
          <w:cantSplit/>
          <w:trHeight w:val="267"/>
        </w:trPr>
        <w:tc>
          <w:tcPr>
            <w:tcW w:w="3898" w:type="dxa"/>
            <w:vMerge w:val="restart"/>
            <w:tcBorders>
              <w:top w:val="single" w:sz="6" w:space="0" w:color="auto"/>
              <w:left w:val="single" w:sz="6" w:space="0" w:color="auto"/>
              <w:right w:val="single" w:sz="6" w:space="0" w:color="auto"/>
            </w:tcBorders>
          </w:tcPr>
          <w:p w14:paraId="3658DF10" w14:textId="77777777" w:rsidR="00D52CB6" w:rsidRPr="00DA35D1" w:rsidRDefault="00D52CB6" w:rsidP="00D52CB6">
            <w:pPr>
              <w:pStyle w:val="ConsPlusCell"/>
              <w:widowControl/>
              <w:shd w:val="clear" w:color="auto" w:fill="FFFFFF"/>
              <w:spacing w:line="276" w:lineRule="auto"/>
              <w:ind w:right="-1"/>
              <w:rPr>
                <w:sz w:val="20"/>
                <w:szCs w:val="20"/>
              </w:rPr>
            </w:pPr>
            <w:r w:rsidRPr="00DA35D1">
              <w:rPr>
                <w:color w:val="000000"/>
                <w:sz w:val="20"/>
                <w:szCs w:val="20"/>
              </w:rPr>
              <w:t>Материально-техническое обеспечение деятельности работников администрации</w:t>
            </w:r>
          </w:p>
        </w:tc>
        <w:tc>
          <w:tcPr>
            <w:tcW w:w="2268" w:type="dxa"/>
            <w:tcBorders>
              <w:top w:val="single" w:sz="6" w:space="0" w:color="auto"/>
              <w:left w:val="single" w:sz="6" w:space="0" w:color="auto"/>
              <w:bottom w:val="single" w:sz="6" w:space="0" w:color="auto"/>
              <w:right w:val="single" w:sz="6" w:space="0" w:color="auto"/>
            </w:tcBorders>
          </w:tcPr>
          <w:p w14:paraId="0A722B81" w14:textId="77777777" w:rsidR="00D52CB6" w:rsidRPr="00DA35D1" w:rsidRDefault="00D52CB6" w:rsidP="00D52CB6">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6" w:space="0" w:color="auto"/>
              <w:right w:val="single" w:sz="6" w:space="0" w:color="auto"/>
            </w:tcBorders>
          </w:tcPr>
          <w:p w14:paraId="58FB9A4D" w14:textId="793ED2D6" w:rsidR="00D52CB6" w:rsidRPr="00DA35D1" w:rsidRDefault="00D52CB6" w:rsidP="00D52CB6">
            <w:pPr>
              <w:pStyle w:val="ConsPlusCell"/>
              <w:widowControl/>
              <w:shd w:val="clear" w:color="auto" w:fill="FFFFFF"/>
              <w:spacing w:line="276" w:lineRule="auto"/>
              <w:ind w:right="-1"/>
              <w:jc w:val="center"/>
              <w:rPr>
                <w:sz w:val="20"/>
                <w:szCs w:val="20"/>
              </w:rPr>
            </w:pPr>
            <w:r>
              <w:rPr>
                <w:sz w:val="20"/>
                <w:szCs w:val="20"/>
              </w:rPr>
              <w:t>765 169,60</w:t>
            </w:r>
          </w:p>
        </w:tc>
        <w:tc>
          <w:tcPr>
            <w:tcW w:w="1276" w:type="dxa"/>
            <w:tcBorders>
              <w:top w:val="single" w:sz="6" w:space="0" w:color="auto"/>
              <w:left w:val="single" w:sz="6" w:space="0" w:color="auto"/>
              <w:bottom w:val="single" w:sz="6" w:space="0" w:color="auto"/>
              <w:right w:val="single" w:sz="6" w:space="0" w:color="auto"/>
            </w:tcBorders>
          </w:tcPr>
          <w:p w14:paraId="475B5CC8" w14:textId="2BEBB70C" w:rsidR="00D52CB6" w:rsidRPr="00DA35D1" w:rsidRDefault="00D52CB6" w:rsidP="00D52CB6">
            <w:pPr>
              <w:pStyle w:val="ConsPlusCell"/>
              <w:widowControl/>
              <w:shd w:val="clear" w:color="auto" w:fill="FFFFFF"/>
              <w:spacing w:line="276" w:lineRule="auto"/>
              <w:ind w:right="-1"/>
              <w:jc w:val="center"/>
              <w:rPr>
                <w:sz w:val="20"/>
                <w:szCs w:val="20"/>
              </w:rPr>
            </w:pPr>
            <w:r w:rsidRPr="00C92BA8">
              <w:rPr>
                <w:sz w:val="20"/>
                <w:szCs w:val="20"/>
              </w:rPr>
              <w:t>765 169,60</w:t>
            </w:r>
          </w:p>
        </w:tc>
        <w:tc>
          <w:tcPr>
            <w:tcW w:w="1275" w:type="dxa"/>
            <w:tcBorders>
              <w:top w:val="single" w:sz="6" w:space="0" w:color="auto"/>
              <w:left w:val="single" w:sz="6" w:space="0" w:color="auto"/>
              <w:bottom w:val="single" w:sz="6" w:space="0" w:color="auto"/>
              <w:right w:val="single" w:sz="6" w:space="0" w:color="auto"/>
            </w:tcBorders>
          </w:tcPr>
          <w:p w14:paraId="17033236" w14:textId="27667122" w:rsidR="00D52CB6" w:rsidRPr="00DA35D1" w:rsidRDefault="00D52CB6" w:rsidP="00D52CB6">
            <w:pPr>
              <w:pStyle w:val="ConsPlusCell"/>
              <w:widowControl/>
              <w:shd w:val="clear" w:color="auto" w:fill="FFFFFF"/>
              <w:spacing w:line="276" w:lineRule="auto"/>
              <w:ind w:right="-1"/>
              <w:jc w:val="center"/>
              <w:rPr>
                <w:sz w:val="20"/>
                <w:szCs w:val="20"/>
              </w:rPr>
            </w:pPr>
            <w:r w:rsidRPr="00C92BA8">
              <w:rPr>
                <w:sz w:val="20"/>
                <w:szCs w:val="20"/>
              </w:rPr>
              <w:t>765 169,60</w:t>
            </w:r>
          </w:p>
        </w:tc>
      </w:tr>
      <w:tr w:rsidR="00CB7E0E" w:rsidRPr="00DA35D1" w14:paraId="44966EAD" w14:textId="77777777" w:rsidTr="00CB7E0E">
        <w:trPr>
          <w:gridAfter w:val="1"/>
          <w:wAfter w:w="1276" w:type="dxa"/>
          <w:cantSplit/>
          <w:trHeight w:val="287"/>
        </w:trPr>
        <w:tc>
          <w:tcPr>
            <w:tcW w:w="3898" w:type="dxa"/>
            <w:vMerge/>
            <w:tcBorders>
              <w:left w:val="single" w:sz="6" w:space="0" w:color="auto"/>
              <w:right w:val="single" w:sz="6" w:space="0" w:color="auto"/>
            </w:tcBorders>
          </w:tcPr>
          <w:p w14:paraId="43298B85"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BDA4AE7"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14:paraId="707854BC"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357A1D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63E78998"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55924137" w14:textId="77777777" w:rsidTr="00CB7E0E">
        <w:trPr>
          <w:gridAfter w:val="1"/>
          <w:wAfter w:w="1276" w:type="dxa"/>
          <w:cantSplit/>
          <w:trHeight w:val="383"/>
        </w:trPr>
        <w:tc>
          <w:tcPr>
            <w:tcW w:w="3898" w:type="dxa"/>
            <w:vMerge/>
            <w:tcBorders>
              <w:left w:val="single" w:sz="6" w:space="0" w:color="auto"/>
              <w:bottom w:val="single" w:sz="4" w:space="0" w:color="auto"/>
              <w:right w:val="single" w:sz="6" w:space="0" w:color="auto"/>
            </w:tcBorders>
          </w:tcPr>
          <w:p w14:paraId="5A20B03F"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3165314"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14:paraId="7A7DF935"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4DCE696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02AD8349"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D52CB6" w:rsidRPr="00DA35D1" w14:paraId="3E4F1462" w14:textId="77777777" w:rsidTr="00CB7E0E">
        <w:trPr>
          <w:gridAfter w:val="1"/>
          <w:wAfter w:w="1276" w:type="dxa"/>
          <w:cantSplit/>
          <w:trHeight w:val="248"/>
        </w:trPr>
        <w:tc>
          <w:tcPr>
            <w:tcW w:w="6166" w:type="dxa"/>
            <w:gridSpan w:val="2"/>
            <w:tcBorders>
              <w:top w:val="nil"/>
              <w:left w:val="single" w:sz="6" w:space="0" w:color="auto"/>
              <w:bottom w:val="single" w:sz="4" w:space="0" w:color="auto"/>
              <w:right w:val="single" w:sz="6" w:space="0" w:color="auto"/>
            </w:tcBorders>
          </w:tcPr>
          <w:p w14:paraId="7E5B0237" w14:textId="77777777" w:rsidR="00D52CB6" w:rsidRPr="00DA35D1" w:rsidRDefault="00D52CB6" w:rsidP="00D52CB6">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0470F770" w14:textId="6570E592" w:rsidR="00D52CB6" w:rsidRPr="00DA35D1" w:rsidRDefault="00D52CB6" w:rsidP="00D52CB6">
            <w:pPr>
              <w:pStyle w:val="ConsPlusCell"/>
              <w:widowControl/>
              <w:shd w:val="clear" w:color="auto" w:fill="FFFFFF"/>
              <w:spacing w:line="276" w:lineRule="auto"/>
              <w:ind w:right="-1"/>
              <w:jc w:val="center"/>
              <w:rPr>
                <w:sz w:val="20"/>
                <w:szCs w:val="20"/>
              </w:rPr>
            </w:pPr>
            <w:r w:rsidRPr="00BB3CE7">
              <w:rPr>
                <w:sz w:val="20"/>
                <w:szCs w:val="20"/>
              </w:rPr>
              <w:t>765 169,60</w:t>
            </w:r>
          </w:p>
        </w:tc>
        <w:tc>
          <w:tcPr>
            <w:tcW w:w="1276" w:type="dxa"/>
            <w:tcBorders>
              <w:top w:val="single" w:sz="6" w:space="0" w:color="auto"/>
              <w:left w:val="single" w:sz="6" w:space="0" w:color="auto"/>
              <w:bottom w:val="single" w:sz="4" w:space="0" w:color="auto"/>
              <w:right w:val="single" w:sz="6" w:space="0" w:color="auto"/>
            </w:tcBorders>
          </w:tcPr>
          <w:p w14:paraId="7CD1361C" w14:textId="7A504F0F" w:rsidR="00D52CB6" w:rsidRPr="00DA35D1" w:rsidRDefault="00D52CB6" w:rsidP="00D52CB6">
            <w:pPr>
              <w:pStyle w:val="ConsPlusCell"/>
              <w:widowControl/>
              <w:shd w:val="clear" w:color="auto" w:fill="FFFFFF"/>
              <w:spacing w:line="276" w:lineRule="auto"/>
              <w:ind w:right="-1"/>
              <w:jc w:val="center"/>
              <w:rPr>
                <w:sz w:val="20"/>
                <w:szCs w:val="20"/>
              </w:rPr>
            </w:pPr>
            <w:r w:rsidRPr="00BB3CE7">
              <w:rPr>
                <w:sz w:val="20"/>
                <w:szCs w:val="20"/>
              </w:rPr>
              <w:t>765 169,60</w:t>
            </w:r>
          </w:p>
        </w:tc>
        <w:tc>
          <w:tcPr>
            <w:tcW w:w="1275" w:type="dxa"/>
            <w:tcBorders>
              <w:top w:val="single" w:sz="6" w:space="0" w:color="auto"/>
              <w:left w:val="single" w:sz="6" w:space="0" w:color="auto"/>
              <w:bottom w:val="single" w:sz="4" w:space="0" w:color="auto"/>
              <w:right w:val="single" w:sz="6" w:space="0" w:color="auto"/>
            </w:tcBorders>
          </w:tcPr>
          <w:p w14:paraId="0115D9BF" w14:textId="770906CF" w:rsidR="00D52CB6" w:rsidRPr="00DA35D1" w:rsidRDefault="00D52CB6" w:rsidP="00D52CB6">
            <w:pPr>
              <w:pStyle w:val="ConsPlusCell"/>
              <w:widowControl/>
              <w:shd w:val="clear" w:color="auto" w:fill="FFFFFF"/>
              <w:spacing w:line="276" w:lineRule="auto"/>
              <w:ind w:right="-1"/>
              <w:jc w:val="center"/>
              <w:rPr>
                <w:sz w:val="20"/>
                <w:szCs w:val="20"/>
              </w:rPr>
            </w:pPr>
            <w:r w:rsidRPr="00BB3CE7">
              <w:rPr>
                <w:sz w:val="20"/>
                <w:szCs w:val="20"/>
              </w:rPr>
              <w:t>765 169,60</w:t>
            </w:r>
          </w:p>
        </w:tc>
      </w:tr>
      <w:tr w:rsidR="00CB7E0E" w:rsidRPr="00DA35D1" w14:paraId="41C88249" w14:textId="77777777" w:rsidTr="00CB7E0E">
        <w:trPr>
          <w:gridAfter w:val="1"/>
          <w:wAfter w:w="1276" w:type="dxa"/>
          <w:cantSplit/>
          <w:trHeight w:val="383"/>
        </w:trPr>
        <w:tc>
          <w:tcPr>
            <w:tcW w:w="10276" w:type="dxa"/>
            <w:gridSpan w:val="5"/>
            <w:tcBorders>
              <w:top w:val="nil"/>
              <w:left w:val="single" w:sz="6" w:space="0" w:color="auto"/>
              <w:bottom w:val="single" w:sz="4" w:space="0" w:color="auto"/>
              <w:right w:val="single" w:sz="6" w:space="0" w:color="auto"/>
            </w:tcBorders>
          </w:tcPr>
          <w:p w14:paraId="7ACDBC94" w14:textId="77777777" w:rsidR="00CB7E0E" w:rsidRPr="00DA35D1" w:rsidRDefault="00CB7E0E" w:rsidP="00CB7E0E">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CB7E0E" w:rsidRPr="00DA35D1" w14:paraId="6824486B" w14:textId="77777777" w:rsidTr="00CB7E0E">
        <w:trPr>
          <w:gridAfter w:val="1"/>
          <w:wAfter w:w="1276" w:type="dxa"/>
          <w:cantSplit/>
          <w:trHeight w:val="113"/>
        </w:trPr>
        <w:tc>
          <w:tcPr>
            <w:tcW w:w="3898" w:type="dxa"/>
            <w:vMerge w:val="restart"/>
            <w:tcBorders>
              <w:top w:val="nil"/>
              <w:left w:val="single" w:sz="6" w:space="0" w:color="auto"/>
              <w:right w:val="single" w:sz="6" w:space="0" w:color="auto"/>
            </w:tcBorders>
          </w:tcPr>
          <w:p w14:paraId="443B028F" w14:textId="77777777" w:rsidR="00CB7E0E" w:rsidRPr="00DA35D1" w:rsidRDefault="00CB7E0E" w:rsidP="00CB7E0E">
            <w:pPr>
              <w:pStyle w:val="ConsPlusCell"/>
              <w:widowControl/>
              <w:shd w:val="clear" w:color="auto" w:fill="FFFFFF"/>
              <w:spacing w:line="276" w:lineRule="auto"/>
              <w:ind w:right="-1"/>
              <w:rPr>
                <w:sz w:val="20"/>
                <w:szCs w:val="20"/>
              </w:rPr>
            </w:pPr>
            <w:r w:rsidRPr="00DA35D1">
              <w:rPr>
                <w:sz w:val="20"/>
                <w:szCs w:val="20"/>
              </w:rPr>
              <w:t>Материальное содержание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right w:val="single" w:sz="6" w:space="0" w:color="auto"/>
            </w:tcBorders>
          </w:tcPr>
          <w:p w14:paraId="26DE1233"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right w:val="single" w:sz="6" w:space="0" w:color="auto"/>
            </w:tcBorders>
          </w:tcPr>
          <w:p w14:paraId="306CF7BC"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5F68AC87"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4DAFB0F3"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0842000A" w14:textId="77777777" w:rsidTr="00CB7E0E">
        <w:trPr>
          <w:gridAfter w:val="1"/>
          <w:wAfter w:w="1276" w:type="dxa"/>
          <w:cantSplit/>
          <w:trHeight w:val="121"/>
        </w:trPr>
        <w:tc>
          <w:tcPr>
            <w:tcW w:w="3898" w:type="dxa"/>
            <w:vMerge/>
            <w:tcBorders>
              <w:left w:val="single" w:sz="6" w:space="0" w:color="auto"/>
              <w:right w:val="single" w:sz="6" w:space="0" w:color="auto"/>
            </w:tcBorders>
          </w:tcPr>
          <w:p w14:paraId="52FB3186"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right w:val="single" w:sz="6" w:space="0" w:color="auto"/>
            </w:tcBorders>
          </w:tcPr>
          <w:p w14:paraId="09A7B6CD"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right w:val="single" w:sz="6" w:space="0" w:color="auto"/>
            </w:tcBorders>
          </w:tcPr>
          <w:p w14:paraId="021C9724"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1DDEEA3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0BCB106E"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67A8DB4A" w14:textId="77777777" w:rsidTr="00CB7E0E">
        <w:trPr>
          <w:gridAfter w:val="1"/>
          <w:wAfter w:w="1276" w:type="dxa"/>
          <w:cantSplit/>
          <w:trHeight w:val="383"/>
        </w:trPr>
        <w:tc>
          <w:tcPr>
            <w:tcW w:w="3898" w:type="dxa"/>
            <w:vMerge/>
            <w:tcBorders>
              <w:left w:val="single" w:sz="6" w:space="0" w:color="auto"/>
              <w:bottom w:val="single" w:sz="4" w:space="0" w:color="auto"/>
              <w:right w:val="single" w:sz="6" w:space="0" w:color="auto"/>
            </w:tcBorders>
          </w:tcPr>
          <w:p w14:paraId="67083C53"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41FF1AF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right w:val="single" w:sz="6" w:space="0" w:color="auto"/>
            </w:tcBorders>
          </w:tcPr>
          <w:p w14:paraId="72B93A68" w14:textId="5163682C" w:rsidR="00CB7E0E" w:rsidRPr="00DA35D1" w:rsidRDefault="00040882" w:rsidP="00CB7E0E">
            <w:pPr>
              <w:pStyle w:val="ConsPlusCell"/>
              <w:widowControl/>
              <w:shd w:val="clear" w:color="auto" w:fill="FFFFFF"/>
              <w:spacing w:line="276" w:lineRule="auto"/>
              <w:ind w:right="-1"/>
              <w:jc w:val="center"/>
              <w:rPr>
                <w:sz w:val="20"/>
                <w:szCs w:val="20"/>
              </w:rPr>
            </w:pPr>
            <w:r>
              <w:rPr>
                <w:sz w:val="20"/>
                <w:szCs w:val="20"/>
              </w:rPr>
              <w:t>412 800,00</w:t>
            </w:r>
          </w:p>
        </w:tc>
        <w:tc>
          <w:tcPr>
            <w:tcW w:w="1276" w:type="dxa"/>
            <w:tcBorders>
              <w:top w:val="single" w:sz="6" w:space="0" w:color="auto"/>
              <w:left w:val="single" w:sz="6" w:space="0" w:color="auto"/>
              <w:right w:val="single" w:sz="6" w:space="0" w:color="auto"/>
            </w:tcBorders>
          </w:tcPr>
          <w:p w14:paraId="4702A416" w14:textId="3446BCF0" w:rsidR="00CB7E0E" w:rsidRPr="00DA35D1" w:rsidRDefault="00040882" w:rsidP="00CB7E0E">
            <w:pPr>
              <w:pStyle w:val="ConsPlusCell"/>
              <w:widowControl/>
              <w:shd w:val="clear" w:color="auto" w:fill="FFFFFF"/>
              <w:spacing w:line="276" w:lineRule="auto"/>
              <w:ind w:right="-1"/>
              <w:jc w:val="center"/>
              <w:rPr>
                <w:sz w:val="20"/>
                <w:szCs w:val="20"/>
              </w:rPr>
            </w:pPr>
            <w:r>
              <w:rPr>
                <w:sz w:val="20"/>
                <w:szCs w:val="20"/>
              </w:rPr>
              <w:t>3</w:t>
            </w:r>
            <w:r w:rsidR="00950C2D">
              <w:rPr>
                <w:sz w:val="20"/>
                <w:szCs w:val="20"/>
              </w:rPr>
              <w:t>92</w:t>
            </w:r>
            <w:r>
              <w:rPr>
                <w:sz w:val="20"/>
                <w:szCs w:val="20"/>
              </w:rPr>
              <w:t> 292,60</w:t>
            </w:r>
          </w:p>
        </w:tc>
        <w:tc>
          <w:tcPr>
            <w:tcW w:w="1275" w:type="dxa"/>
            <w:tcBorders>
              <w:top w:val="single" w:sz="6" w:space="0" w:color="auto"/>
              <w:left w:val="single" w:sz="6" w:space="0" w:color="auto"/>
              <w:right w:val="single" w:sz="6" w:space="0" w:color="auto"/>
            </w:tcBorders>
          </w:tcPr>
          <w:p w14:paraId="4B5DC705" w14:textId="26AA0773" w:rsidR="00CB7E0E" w:rsidRPr="00DA35D1" w:rsidRDefault="00950C2D" w:rsidP="00CB7E0E">
            <w:pPr>
              <w:pStyle w:val="ConsPlusCell"/>
              <w:widowControl/>
              <w:shd w:val="clear" w:color="auto" w:fill="FFFFFF"/>
              <w:spacing w:line="276" w:lineRule="auto"/>
              <w:ind w:right="-1"/>
              <w:jc w:val="center"/>
              <w:rPr>
                <w:sz w:val="20"/>
                <w:szCs w:val="20"/>
              </w:rPr>
            </w:pPr>
            <w:r>
              <w:rPr>
                <w:sz w:val="20"/>
                <w:szCs w:val="20"/>
              </w:rPr>
              <w:t>392 292,</w:t>
            </w:r>
            <w:r w:rsidR="001933EF">
              <w:rPr>
                <w:sz w:val="20"/>
                <w:szCs w:val="20"/>
              </w:rPr>
              <w:t>0</w:t>
            </w:r>
            <w:r>
              <w:rPr>
                <w:sz w:val="20"/>
                <w:szCs w:val="20"/>
              </w:rPr>
              <w:t>0</w:t>
            </w:r>
          </w:p>
        </w:tc>
      </w:tr>
      <w:tr w:rsidR="00950C2D" w:rsidRPr="00DA35D1" w14:paraId="14E7391B" w14:textId="77777777" w:rsidTr="00CB7E0E">
        <w:trPr>
          <w:gridAfter w:val="1"/>
          <w:wAfter w:w="1276" w:type="dxa"/>
          <w:cantSplit/>
          <w:trHeight w:val="201"/>
        </w:trPr>
        <w:tc>
          <w:tcPr>
            <w:tcW w:w="6166" w:type="dxa"/>
            <w:gridSpan w:val="2"/>
            <w:tcBorders>
              <w:left w:val="single" w:sz="6" w:space="0" w:color="auto"/>
              <w:bottom w:val="single" w:sz="4" w:space="0" w:color="auto"/>
              <w:right w:val="single" w:sz="6" w:space="0" w:color="auto"/>
            </w:tcBorders>
          </w:tcPr>
          <w:p w14:paraId="53F182DE" w14:textId="77777777" w:rsidR="00950C2D" w:rsidRPr="00DA35D1" w:rsidRDefault="00950C2D" w:rsidP="00950C2D">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right w:val="single" w:sz="6" w:space="0" w:color="auto"/>
            </w:tcBorders>
          </w:tcPr>
          <w:p w14:paraId="73366872" w14:textId="5742DE58" w:rsidR="00950C2D" w:rsidRPr="00DA35D1" w:rsidRDefault="00950C2D" w:rsidP="00950C2D">
            <w:pPr>
              <w:pStyle w:val="ConsPlusCell"/>
              <w:widowControl/>
              <w:shd w:val="clear" w:color="auto" w:fill="FFFFFF"/>
              <w:spacing w:line="276" w:lineRule="auto"/>
              <w:ind w:right="-1"/>
              <w:jc w:val="center"/>
              <w:rPr>
                <w:sz w:val="20"/>
                <w:szCs w:val="20"/>
              </w:rPr>
            </w:pPr>
            <w:r>
              <w:rPr>
                <w:sz w:val="20"/>
                <w:szCs w:val="20"/>
              </w:rPr>
              <w:t>412 800,00</w:t>
            </w:r>
          </w:p>
        </w:tc>
        <w:tc>
          <w:tcPr>
            <w:tcW w:w="1276" w:type="dxa"/>
            <w:tcBorders>
              <w:top w:val="single" w:sz="6" w:space="0" w:color="auto"/>
              <w:left w:val="single" w:sz="6" w:space="0" w:color="auto"/>
              <w:right w:val="single" w:sz="6" w:space="0" w:color="auto"/>
            </w:tcBorders>
          </w:tcPr>
          <w:p w14:paraId="0951C98A" w14:textId="08A92CDD" w:rsidR="00950C2D" w:rsidRPr="00DA35D1" w:rsidRDefault="00950C2D" w:rsidP="00950C2D">
            <w:pPr>
              <w:pStyle w:val="ConsPlusCell"/>
              <w:widowControl/>
              <w:shd w:val="clear" w:color="auto" w:fill="FFFFFF"/>
              <w:spacing w:line="276" w:lineRule="auto"/>
              <w:ind w:right="-1"/>
              <w:jc w:val="center"/>
              <w:rPr>
                <w:sz w:val="20"/>
                <w:szCs w:val="20"/>
              </w:rPr>
            </w:pPr>
            <w:r w:rsidRPr="003F2975">
              <w:rPr>
                <w:sz w:val="20"/>
                <w:szCs w:val="20"/>
              </w:rPr>
              <w:t>392 292,60</w:t>
            </w:r>
          </w:p>
        </w:tc>
        <w:tc>
          <w:tcPr>
            <w:tcW w:w="1275" w:type="dxa"/>
            <w:tcBorders>
              <w:top w:val="single" w:sz="6" w:space="0" w:color="auto"/>
              <w:left w:val="single" w:sz="6" w:space="0" w:color="auto"/>
              <w:right w:val="single" w:sz="6" w:space="0" w:color="auto"/>
            </w:tcBorders>
          </w:tcPr>
          <w:p w14:paraId="21AD6ACF" w14:textId="6AC7696B" w:rsidR="00950C2D" w:rsidRPr="00DA35D1" w:rsidRDefault="00950C2D" w:rsidP="00950C2D">
            <w:pPr>
              <w:pStyle w:val="ConsPlusCell"/>
              <w:widowControl/>
              <w:shd w:val="clear" w:color="auto" w:fill="FFFFFF"/>
              <w:spacing w:line="276" w:lineRule="auto"/>
              <w:ind w:right="-1"/>
              <w:jc w:val="center"/>
              <w:rPr>
                <w:sz w:val="20"/>
                <w:szCs w:val="20"/>
              </w:rPr>
            </w:pPr>
            <w:r w:rsidRPr="003F2975">
              <w:rPr>
                <w:sz w:val="20"/>
                <w:szCs w:val="20"/>
              </w:rPr>
              <w:t>392 292,</w:t>
            </w:r>
            <w:r w:rsidR="001933EF">
              <w:rPr>
                <w:sz w:val="20"/>
                <w:szCs w:val="20"/>
              </w:rPr>
              <w:t>0</w:t>
            </w:r>
            <w:r w:rsidRPr="003F2975">
              <w:rPr>
                <w:sz w:val="20"/>
                <w:szCs w:val="20"/>
              </w:rPr>
              <w:t>0</w:t>
            </w:r>
          </w:p>
        </w:tc>
      </w:tr>
      <w:tr w:rsidR="00CB7E0E" w:rsidRPr="009F73AD" w14:paraId="11FFA801" w14:textId="77777777" w:rsidTr="00CB7E0E">
        <w:trPr>
          <w:gridAfter w:val="1"/>
          <w:wAfter w:w="1276" w:type="dxa"/>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0586733D" w14:textId="77777777" w:rsidR="00CB7E0E" w:rsidRPr="009F73AD" w:rsidRDefault="00CB7E0E" w:rsidP="00CB7E0E">
            <w:pPr>
              <w:pStyle w:val="ConsPlusCell"/>
              <w:widowControl/>
              <w:numPr>
                <w:ilvl w:val="0"/>
                <w:numId w:val="11"/>
              </w:numPr>
              <w:shd w:val="clear" w:color="auto" w:fill="FFFFFF"/>
              <w:spacing w:line="276" w:lineRule="auto"/>
              <w:ind w:right="-1"/>
              <w:jc w:val="center"/>
              <w:rPr>
                <w:sz w:val="20"/>
                <w:szCs w:val="20"/>
              </w:rPr>
            </w:pPr>
            <w:r w:rsidRPr="009F73AD">
              <w:rPr>
                <w:color w:val="000000"/>
                <w:sz w:val="20"/>
                <w:szCs w:val="20"/>
              </w:rPr>
              <w:t xml:space="preserve">Материально-техническое обеспечение деятельности </w:t>
            </w:r>
            <w:r w:rsidRPr="009F73AD">
              <w:rPr>
                <w:sz w:val="20"/>
                <w:szCs w:val="20"/>
              </w:rPr>
              <w:t>работников первичного воинского учета на территориях, где отсутствуют военные комиссариаты в сельском поселении</w:t>
            </w:r>
          </w:p>
        </w:tc>
      </w:tr>
      <w:tr w:rsidR="00CB7E0E" w:rsidRPr="00DA35D1" w14:paraId="067EC979" w14:textId="77777777" w:rsidTr="00CB7E0E">
        <w:trPr>
          <w:gridAfter w:val="1"/>
          <w:wAfter w:w="1276" w:type="dxa"/>
          <w:cantSplit/>
          <w:trHeight w:val="326"/>
        </w:trPr>
        <w:tc>
          <w:tcPr>
            <w:tcW w:w="3898" w:type="dxa"/>
            <w:vMerge w:val="restart"/>
            <w:tcBorders>
              <w:top w:val="single" w:sz="4" w:space="0" w:color="auto"/>
              <w:left w:val="single" w:sz="6" w:space="0" w:color="auto"/>
              <w:right w:val="single" w:sz="6" w:space="0" w:color="auto"/>
            </w:tcBorders>
          </w:tcPr>
          <w:p w14:paraId="17DCF4B9" w14:textId="77777777" w:rsidR="00CB7E0E" w:rsidRPr="00DA35D1" w:rsidRDefault="00CB7E0E" w:rsidP="00CB7E0E">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14:paraId="12A5263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64B6D621" w14:textId="77777777" w:rsidR="00CB7E0E" w:rsidRPr="00DA35D1" w:rsidRDefault="00CB7E0E" w:rsidP="00CB7E0E">
            <w:pPr>
              <w:pStyle w:val="ConsPlusCell"/>
              <w:widowControl/>
              <w:shd w:val="clear" w:color="auto" w:fill="FFFFFF"/>
              <w:spacing w:line="276" w:lineRule="auto"/>
              <w:ind w:right="-1" w:firstLine="83"/>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55418FE5" w14:textId="77777777" w:rsidR="00CB7E0E" w:rsidRPr="00DA35D1" w:rsidRDefault="00CB7E0E" w:rsidP="00CB7E0E">
            <w:pPr>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4F3A3136" w14:textId="77777777" w:rsidR="00CB7E0E" w:rsidRPr="00DA35D1" w:rsidRDefault="00CB7E0E" w:rsidP="00CB7E0E">
            <w:pPr>
              <w:jc w:val="center"/>
              <w:rPr>
                <w:rFonts w:ascii="Times New Roman" w:hAnsi="Times New Roman" w:cs="Times New Roman"/>
                <w:sz w:val="20"/>
                <w:szCs w:val="20"/>
              </w:rPr>
            </w:pPr>
            <w:r w:rsidRPr="00DA35D1">
              <w:rPr>
                <w:rFonts w:ascii="Times New Roman" w:hAnsi="Times New Roman" w:cs="Times New Roman"/>
                <w:sz w:val="20"/>
                <w:szCs w:val="20"/>
              </w:rPr>
              <w:t>0,00</w:t>
            </w:r>
          </w:p>
        </w:tc>
      </w:tr>
      <w:tr w:rsidR="00CB7E0E" w:rsidRPr="00DA35D1" w14:paraId="24A60861" w14:textId="77777777" w:rsidTr="00CB7E0E">
        <w:trPr>
          <w:gridAfter w:val="1"/>
          <w:wAfter w:w="1276" w:type="dxa"/>
          <w:cantSplit/>
          <w:trHeight w:val="285"/>
        </w:trPr>
        <w:tc>
          <w:tcPr>
            <w:tcW w:w="3898" w:type="dxa"/>
            <w:vMerge/>
            <w:tcBorders>
              <w:left w:val="single" w:sz="6" w:space="0" w:color="auto"/>
              <w:right w:val="single" w:sz="6" w:space="0" w:color="auto"/>
            </w:tcBorders>
          </w:tcPr>
          <w:p w14:paraId="4903ED2A"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36AE45AA"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56B369B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3BEA8A76"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2FCE9E92"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64269BB5" w14:textId="77777777" w:rsidTr="00CB7E0E">
        <w:trPr>
          <w:gridAfter w:val="1"/>
          <w:wAfter w:w="1276" w:type="dxa"/>
          <w:cantSplit/>
          <w:trHeight w:val="253"/>
        </w:trPr>
        <w:tc>
          <w:tcPr>
            <w:tcW w:w="3898" w:type="dxa"/>
            <w:vMerge/>
            <w:tcBorders>
              <w:left w:val="single" w:sz="6" w:space="0" w:color="auto"/>
              <w:bottom w:val="single" w:sz="4" w:space="0" w:color="auto"/>
              <w:right w:val="single" w:sz="6" w:space="0" w:color="auto"/>
            </w:tcBorders>
          </w:tcPr>
          <w:p w14:paraId="109C33B4"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53783849"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461435B1" w14:textId="4C9BB40C" w:rsidR="00CB7E0E" w:rsidRPr="00DA35D1" w:rsidRDefault="00040882" w:rsidP="00CB7E0E">
            <w:pPr>
              <w:pStyle w:val="ConsPlusCell"/>
              <w:widowControl/>
              <w:shd w:val="clear" w:color="auto" w:fill="FFFFFF"/>
              <w:spacing w:line="276" w:lineRule="auto"/>
              <w:ind w:right="-1"/>
              <w:jc w:val="center"/>
              <w:rPr>
                <w:sz w:val="20"/>
                <w:szCs w:val="20"/>
              </w:rPr>
            </w:pPr>
            <w:r>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105C93BB" w14:textId="7D22FACD" w:rsidR="00CB7E0E" w:rsidRPr="00DA35D1" w:rsidRDefault="00040882" w:rsidP="00CB7E0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57 807,40</w:t>
            </w:r>
          </w:p>
        </w:tc>
        <w:tc>
          <w:tcPr>
            <w:tcW w:w="1275" w:type="dxa"/>
            <w:tcBorders>
              <w:top w:val="single" w:sz="6" w:space="0" w:color="auto"/>
              <w:left w:val="single" w:sz="6" w:space="0" w:color="auto"/>
              <w:bottom w:val="single" w:sz="6" w:space="0" w:color="auto"/>
              <w:right w:val="single" w:sz="6" w:space="0" w:color="auto"/>
            </w:tcBorders>
          </w:tcPr>
          <w:p w14:paraId="4A9C2AE6" w14:textId="0BC57D99" w:rsidR="00CB7E0E" w:rsidRPr="00DA35D1" w:rsidRDefault="00040882" w:rsidP="00CB7E0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73 308,00</w:t>
            </w:r>
          </w:p>
        </w:tc>
      </w:tr>
      <w:tr w:rsidR="00D52CB6" w:rsidRPr="00DA35D1" w14:paraId="214D9820" w14:textId="77777777" w:rsidTr="00CB7E0E">
        <w:trPr>
          <w:gridAfter w:val="1"/>
          <w:wAfter w:w="1276" w:type="dxa"/>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38306D02" w14:textId="77777777" w:rsidR="00D52CB6" w:rsidRPr="00DA35D1" w:rsidRDefault="00D52CB6" w:rsidP="00D52CB6">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34D2C20A" w14:textId="67E58F7B" w:rsidR="00D52CB6" w:rsidRPr="00DA35D1" w:rsidRDefault="00040882" w:rsidP="00D52CB6">
            <w:pPr>
              <w:pStyle w:val="ConsPlusCell"/>
              <w:widowControl/>
              <w:shd w:val="clear" w:color="auto" w:fill="FFFFFF"/>
              <w:spacing w:line="276" w:lineRule="auto"/>
              <w:ind w:right="-1"/>
              <w:jc w:val="center"/>
              <w:rPr>
                <w:sz w:val="20"/>
                <w:szCs w:val="20"/>
              </w:rPr>
            </w:pPr>
            <w:r>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146ACB15" w14:textId="7AF141CA" w:rsidR="00D52CB6" w:rsidRPr="00DA35D1" w:rsidRDefault="00040882" w:rsidP="00D52CB6">
            <w:pPr>
              <w:pStyle w:val="ConsPlusCell"/>
              <w:widowControl/>
              <w:shd w:val="clear" w:color="auto" w:fill="FFFFFF"/>
              <w:spacing w:line="276" w:lineRule="auto"/>
              <w:ind w:right="-1"/>
              <w:jc w:val="center"/>
              <w:rPr>
                <w:sz w:val="20"/>
                <w:szCs w:val="20"/>
              </w:rPr>
            </w:pPr>
            <w:r>
              <w:rPr>
                <w:sz w:val="20"/>
                <w:szCs w:val="20"/>
              </w:rPr>
              <w:t>57 807,40</w:t>
            </w:r>
          </w:p>
        </w:tc>
        <w:tc>
          <w:tcPr>
            <w:tcW w:w="1275" w:type="dxa"/>
            <w:tcBorders>
              <w:top w:val="single" w:sz="6" w:space="0" w:color="auto"/>
              <w:left w:val="single" w:sz="6" w:space="0" w:color="auto"/>
              <w:bottom w:val="single" w:sz="4" w:space="0" w:color="auto"/>
              <w:right w:val="single" w:sz="6" w:space="0" w:color="auto"/>
            </w:tcBorders>
          </w:tcPr>
          <w:p w14:paraId="5FFDA91D" w14:textId="49F93C9A" w:rsidR="00D52CB6" w:rsidRPr="00DA35D1" w:rsidRDefault="00040882" w:rsidP="00D52CB6">
            <w:pPr>
              <w:pStyle w:val="ConsPlusCell"/>
              <w:widowControl/>
              <w:shd w:val="clear" w:color="auto" w:fill="FFFFFF"/>
              <w:spacing w:line="276" w:lineRule="auto"/>
              <w:ind w:right="-1"/>
              <w:jc w:val="center"/>
              <w:rPr>
                <w:sz w:val="20"/>
                <w:szCs w:val="20"/>
              </w:rPr>
            </w:pPr>
            <w:r>
              <w:rPr>
                <w:sz w:val="20"/>
                <w:szCs w:val="20"/>
              </w:rPr>
              <w:t>73 308,00</w:t>
            </w:r>
          </w:p>
        </w:tc>
      </w:tr>
      <w:tr w:rsidR="00CB7E0E" w:rsidRPr="009F73AD" w14:paraId="63E26A27" w14:textId="77777777" w:rsidTr="00CB7E0E">
        <w:trPr>
          <w:gridAfter w:val="1"/>
          <w:wAfter w:w="1276" w:type="dxa"/>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38D1CE41" w14:textId="6F3DDAEA" w:rsidR="00CB7E0E" w:rsidRPr="009F73AD" w:rsidRDefault="00CB7E0E" w:rsidP="00CB7E0E">
            <w:pPr>
              <w:pStyle w:val="ConsPlusCell"/>
              <w:widowControl/>
              <w:numPr>
                <w:ilvl w:val="0"/>
                <w:numId w:val="11"/>
              </w:numPr>
              <w:shd w:val="clear" w:color="auto" w:fill="FFFFFF"/>
              <w:spacing w:line="276" w:lineRule="auto"/>
              <w:ind w:right="-1"/>
              <w:jc w:val="center"/>
              <w:rPr>
                <w:sz w:val="20"/>
                <w:szCs w:val="20"/>
              </w:rPr>
            </w:pPr>
            <w:r>
              <w:rPr>
                <w:color w:val="000000"/>
                <w:sz w:val="20"/>
                <w:szCs w:val="20"/>
              </w:rPr>
              <w:t>Полномочия по внешнему муниципальному финансовому контролю</w:t>
            </w:r>
          </w:p>
        </w:tc>
      </w:tr>
      <w:tr w:rsidR="00040882" w:rsidRPr="00DA35D1" w14:paraId="71A039E0" w14:textId="77777777" w:rsidTr="00CB7E0E">
        <w:trPr>
          <w:gridAfter w:val="1"/>
          <w:wAfter w:w="1276" w:type="dxa"/>
          <w:cantSplit/>
          <w:trHeight w:val="326"/>
        </w:trPr>
        <w:tc>
          <w:tcPr>
            <w:tcW w:w="3898" w:type="dxa"/>
            <w:vMerge w:val="restart"/>
            <w:tcBorders>
              <w:top w:val="single" w:sz="4" w:space="0" w:color="auto"/>
              <w:left w:val="single" w:sz="6" w:space="0" w:color="auto"/>
              <w:right w:val="single" w:sz="6" w:space="0" w:color="auto"/>
            </w:tcBorders>
          </w:tcPr>
          <w:p w14:paraId="000F5282" w14:textId="130475F8" w:rsidR="00040882" w:rsidRPr="00DA35D1" w:rsidRDefault="00040882" w:rsidP="00040882">
            <w:pPr>
              <w:pStyle w:val="ConsPlusCell"/>
              <w:widowControl/>
              <w:shd w:val="clear" w:color="auto" w:fill="FFFFFF"/>
              <w:spacing w:line="276" w:lineRule="auto"/>
              <w:ind w:right="-1"/>
              <w:rPr>
                <w:sz w:val="20"/>
                <w:szCs w:val="20"/>
              </w:rPr>
            </w:pPr>
            <w:r>
              <w:rPr>
                <w:color w:val="000000"/>
                <w:sz w:val="20"/>
                <w:szCs w:val="20"/>
              </w:rPr>
              <w:t>Полномочия по внешнему муниципальному финансовому контролю</w:t>
            </w:r>
          </w:p>
        </w:tc>
        <w:tc>
          <w:tcPr>
            <w:tcW w:w="2268" w:type="dxa"/>
            <w:tcBorders>
              <w:top w:val="single" w:sz="6" w:space="0" w:color="auto"/>
              <w:left w:val="single" w:sz="6" w:space="0" w:color="auto"/>
              <w:bottom w:val="single" w:sz="4" w:space="0" w:color="auto"/>
              <w:right w:val="single" w:sz="6" w:space="0" w:color="auto"/>
            </w:tcBorders>
          </w:tcPr>
          <w:p w14:paraId="66DCEDC3" w14:textId="77777777" w:rsidR="00040882" w:rsidRPr="00DA35D1" w:rsidRDefault="00040882" w:rsidP="00040882">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449A35F2" w14:textId="42942BBC" w:rsidR="00040882" w:rsidRPr="00DA35D1" w:rsidRDefault="00040882" w:rsidP="00040882">
            <w:pPr>
              <w:pStyle w:val="ConsPlusCell"/>
              <w:widowControl/>
              <w:shd w:val="clear" w:color="auto" w:fill="FFFFFF"/>
              <w:spacing w:line="276" w:lineRule="auto"/>
              <w:ind w:right="-1" w:firstLine="83"/>
              <w:jc w:val="center"/>
              <w:rPr>
                <w:sz w:val="20"/>
                <w:szCs w:val="20"/>
              </w:rPr>
            </w:pPr>
            <w:r>
              <w:rPr>
                <w:sz w:val="20"/>
                <w:szCs w:val="20"/>
              </w:rPr>
              <w:t>51 691,95</w:t>
            </w:r>
          </w:p>
        </w:tc>
        <w:tc>
          <w:tcPr>
            <w:tcW w:w="1276" w:type="dxa"/>
            <w:tcBorders>
              <w:top w:val="single" w:sz="6" w:space="0" w:color="auto"/>
              <w:left w:val="single" w:sz="6" w:space="0" w:color="auto"/>
              <w:bottom w:val="single" w:sz="4" w:space="0" w:color="auto"/>
              <w:right w:val="single" w:sz="6" w:space="0" w:color="auto"/>
            </w:tcBorders>
          </w:tcPr>
          <w:p w14:paraId="6B145FCD" w14:textId="0D90A8AB" w:rsidR="00040882" w:rsidRPr="00DA35D1" w:rsidRDefault="00040882" w:rsidP="00040882">
            <w:pPr>
              <w:jc w:val="center"/>
              <w:rPr>
                <w:rFonts w:ascii="Times New Roman" w:hAnsi="Times New Roman" w:cs="Times New Roman"/>
                <w:sz w:val="20"/>
                <w:szCs w:val="20"/>
              </w:rPr>
            </w:pPr>
            <w:r w:rsidRPr="007D5265">
              <w:rPr>
                <w:sz w:val="20"/>
                <w:szCs w:val="20"/>
              </w:rPr>
              <w:t>51 691,95</w:t>
            </w:r>
          </w:p>
        </w:tc>
        <w:tc>
          <w:tcPr>
            <w:tcW w:w="1275" w:type="dxa"/>
            <w:tcBorders>
              <w:top w:val="single" w:sz="6" w:space="0" w:color="auto"/>
              <w:left w:val="single" w:sz="6" w:space="0" w:color="auto"/>
              <w:bottom w:val="single" w:sz="4" w:space="0" w:color="auto"/>
              <w:right w:val="single" w:sz="6" w:space="0" w:color="auto"/>
            </w:tcBorders>
          </w:tcPr>
          <w:p w14:paraId="07AC21FA" w14:textId="75E08D04" w:rsidR="00040882" w:rsidRPr="00DA35D1" w:rsidRDefault="00040882" w:rsidP="00040882">
            <w:pPr>
              <w:jc w:val="center"/>
              <w:rPr>
                <w:rFonts w:ascii="Times New Roman" w:hAnsi="Times New Roman" w:cs="Times New Roman"/>
                <w:sz w:val="20"/>
                <w:szCs w:val="20"/>
              </w:rPr>
            </w:pPr>
            <w:r w:rsidRPr="007D5265">
              <w:rPr>
                <w:sz w:val="20"/>
                <w:szCs w:val="20"/>
              </w:rPr>
              <w:t>51 691,95</w:t>
            </w:r>
          </w:p>
        </w:tc>
      </w:tr>
      <w:tr w:rsidR="00CB7E0E" w:rsidRPr="00DA35D1" w14:paraId="04C9477F" w14:textId="77777777" w:rsidTr="00CB7E0E">
        <w:trPr>
          <w:gridAfter w:val="1"/>
          <w:wAfter w:w="1276" w:type="dxa"/>
          <w:cantSplit/>
          <w:trHeight w:val="285"/>
        </w:trPr>
        <w:tc>
          <w:tcPr>
            <w:tcW w:w="3898" w:type="dxa"/>
            <w:vMerge/>
            <w:tcBorders>
              <w:left w:val="single" w:sz="6" w:space="0" w:color="auto"/>
              <w:right w:val="single" w:sz="6" w:space="0" w:color="auto"/>
            </w:tcBorders>
          </w:tcPr>
          <w:p w14:paraId="2AD94036"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6B811894"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5298D21C"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4BC16F3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56D3574F"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4DB9D42A" w14:textId="77777777" w:rsidTr="00CB7E0E">
        <w:trPr>
          <w:gridAfter w:val="1"/>
          <w:wAfter w:w="1276" w:type="dxa"/>
          <w:cantSplit/>
          <w:trHeight w:val="253"/>
        </w:trPr>
        <w:tc>
          <w:tcPr>
            <w:tcW w:w="3898" w:type="dxa"/>
            <w:vMerge/>
            <w:tcBorders>
              <w:left w:val="single" w:sz="6" w:space="0" w:color="auto"/>
              <w:bottom w:val="single" w:sz="4" w:space="0" w:color="auto"/>
              <w:right w:val="single" w:sz="6" w:space="0" w:color="auto"/>
            </w:tcBorders>
          </w:tcPr>
          <w:p w14:paraId="38C885CA"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7FC1682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39C49A59"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6621296" w14:textId="77777777" w:rsidR="00CB7E0E" w:rsidRPr="00DA35D1" w:rsidRDefault="00CB7E0E" w:rsidP="00CB7E0E">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3B6FDE8E" w14:textId="77777777" w:rsidR="00CB7E0E" w:rsidRPr="00DA35D1" w:rsidRDefault="00CB7E0E" w:rsidP="00CB7E0E">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040882" w:rsidRPr="00DA35D1" w14:paraId="7C1278E6" w14:textId="77777777" w:rsidTr="00CB7E0E">
        <w:trPr>
          <w:gridAfter w:val="1"/>
          <w:wAfter w:w="1276" w:type="dxa"/>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6D0D1C48" w14:textId="77777777" w:rsidR="00040882" w:rsidRPr="00DA35D1" w:rsidRDefault="00040882" w:rsidP="00040882">
            <w:pPr>
              <w:pStyle w:val="ConsPlusCell"/>
              <w:widowControl/>
              <w:shd w:val="clear" w:color="auto" w:fill="FFFFFF"/>
              <w:spacing w:line="276" w:lineRule="auto"/>
              <w:ind w:right="-1" w:firstLine="709"/>
              <w:rPr>
                <w:sz w:val="20"/>
                <w:szCs w:val="20"/>
              </w:rPr>
            </w:pPr>
            <w:r w:rsidRPr="00DA35D1">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14:paraId="2B02EBDF" w14:textId="2AFFA909" w:rsidR="00040882" w:rsidRPr="00DA35D1" w:rsidRDefault="00040882" w:rsidP="00040882">
            <w:pPr>
              <w:pStyle w:val="ConsPlusCell"/>
              <w:widowControl/>
              <w:shd w:val="clear" w:color="auto" w:fill="FFFFFF"/>
              <w:spacing w:line="276" w:lineRule="auto"/>
              <w:ind w:right="-1" w:firstLine="83"/>
              <w:jc w:val="center"/>
              <w:rPr>
                <w:sz w:val="20"/>
                <w:szCs w:val="20"/>
              </w:rPr>
            </w:pPr>
            <w:r w:rsidRPr="00DE1D72">
              <w:rPr>
                <w:sz w:val="20"/>
                <w:szCs w:val="20"/>
              </w:rPr>
              <w:t>51 691,95</w:t>
            </w:r>
          </w:p>
        </w:tc>
        <w:tc>
          <w:tcPr>
            <w:tcW w:w="1276" w:type="dxa"/>
            <w:tcBorders>
              <w:top w:val="single" w:sz="6" w:space="0" w:color="auto"/>
              <w:left w:val="single" w:sz="6" w:space="0" w:color="auto"/>
              <w:bottom w:val="single" w:sz="6" w:space="0" w:color="auto"/>
              <w:right w:val="single" w:sz="6" w:space="0" w:color="auto"/>
            </w:tcBorders>
          </w:tcPr>
          <w:p w14:paraId="2A1F8B47" w14:textId="219A5AE2" w:rsidR="00040882" w:rsidRPr="00DA35D1" w:rsidRDefault="00040882" w:rsidP="00040882">
            <w:pPr>
              <w:jc w:val="center"/>
              <w:rPr>
                <w:rFonts w:ascii="Times New Roman" w:hAnsi="Times New Roman" w:cs="Times New Roman"/>
                <w:sz w:val="20"/>
                <w:szCs w:val="20"/>
              </w:rPr>
            </w:pPr>
            <w:r w:rsidRPr="00DE1D72">
              <w:rPr>
                <w:sz w:val="20"/>
                <w:szCs w:val="20"/>
              </w:rPr>
              <w:t>51 691,95</w:t>
            </w:r>
          </w:p>
        </w:tc>
        <w:tc>
          <w:tcPr>
            <w:tcW w:w="1275" w:type="dxa"/>
            <w:tcBorders>
              <w:top w:val="single" w:sz="6" w:space="0" w:color="auto"/>
              <w:left w:val="single" w:sz="6" w:space="0" w:color="auto"/>
              <w:bottom w:val="single" w:sz="6" w:space="0" w:color="auto"/>
              <w:right w:val="single" w:sz="6" w:space="0" w:color="auto"/>
            </w:tcBorders>
          </w:tcPr>
          <w:p w14:paraId="172EDE4A" w14:textId="65A2E37B" w:rsidR="00040882" w:rsidRPr="00DA35D1" w:rsidRDefault="00040882" w:rsidP="00040882">
            <w:pPr>
              <w:jc w:val="center"/>
              <w:rPr>
                <w:rFonts w:ascii="Times New Roman" w:hAnsi="Times New Roman" w:cs="Times New Roman"/>
                <w:sz w:val="20"/>
                <w:szCs w:val="20"/>
              </w:rPr>
            </w:pPr>
            <w:r w:rsidRPr="00DE1D72">
              <w:rPr>
                <w:sz w:val="20"/>
                <w:szCs w:val="20"/>
              </w:rPr>
              <w:t>51 691,95</w:t>
            </w:r>
          </w:p>
        </w:tc>
      </w:tr>
      <w:tr w:rsidR="00040882" w:rsidRPr="009F73AD" w14:paraId="1099E6EA" w14:textId="77777777" w:rsidTr="00B960D6">
        <w:trPr>
          <w:gridAfter w:val="1"/>
          <w:wAfter w:w="1276" w:type="dxa"/>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46E9C0E5" w14:textId="5F35991C" w:rsidR="00040882" w:rsidRPr="009F73AD" w:rsidRDefault="00040882" w:rsidP="00040882">
            <w:pPr>
              <w:pStyle w:val="ConsPlusCell"/>
              <w:widowControl/>
              <w:numPr>
                <w:ilvl w:val="0"/>
                <w:numId w:val="11"/>
              </w:numPr>
              <w:shd w:val="clear" w:color="auto" w:fill="FFFFFF"/>
              <w:spacing w:line="276" w:lineRule="auto"/>
              <w:ind w:right="-1"/>
              <w:jc w:val="center"/>
              <w:rPr>
                <w:sz w:val="20"/>
                <w:szCs w:val="20"/>
              </w:rPr>
            </w:pPr>
            <w:r>
              <w:rPr>
                <w:color w:val="000000"/>
                <w:sz w:val="20"/>
                <w:szCs w:val="20"/>
              </w:rPr>
              <w:t>Проведение выборов депутатов</w:t>
            </w:r>
          </w:p>
        </w:tc>
      </w:tr>
      <w:tr w:rsidR="00040882" w:rsidRPr="00DA35D1" w14:paraId="6A1CD3EF" w14:textId="77777777" w:rsidTr="00B960D6">
        <w:trPr>
          <w:gridAfter w:val="1"/>
          <w:wAfter w:w="1276" w:type="dxa"/>
          <w:cantSplit/>
          <w:trHeight w:val="326"/>
        </w:trPr>
        <w:tc>
          <w:tcPr>
            <w:tcW w:w="3898" w:type="dxa"/>
            <w:vMerge w:val="restart"/>
            <w:tcBorders>
              <w:top w:val="single" w:sz="4" w:space="0" w:color="auto"/>
              <w:left w:val="single" w:sz="6" w:space="0" w:color="auto"/>
              <w:right w:val="single" w:sz="6" w:space="0" w:color="auto"/>
            </w:tcBorders>
          </w:tcPr>
          <w:p w14:paraId="7B3C4AB0" w14:textId="77777777" w:rsidR="00040882" w:rsidRPr="00DA35D1" w:rsidRDefault="00040882" w:rsidP="00040882">
            <w:pPr>
              <w:pStyle w:val="ConsPlusCell"/>
              <w:widowControl/>
              <w:shd w:val="clear" w:color="auto" w:fill="FFFFFF"/>
              <w:spacing w:line="276" w:lineRule="auto"/>
              <w:ind w:right="-1"/>
              <w:rPr>
                <w:sz w:val="20"/>
                <w:szCs w:val="20"/>
              </w:rPr>
            </w:pPr>
            <w:r>
              <w:rPr>
                <w:color w:val="000000"/>
                <w:sz w:val="20"/>
                <w:szCs w:val="20"/>
              </w:rPr>
              <w:t>Полномочия по внешнему муниципальному финансовому контролю</w:t>
            </w:r>
          </w:p>
        </w:tc>
        <w:tc>
          <w:tcPr>
            <w:tcW w:w="2268" w:type="dxa"/>
            <w:tcBorders>
              <w:top w:val="single" w:sz="6" w:space="0" w:color="auto"/>
              <w:left w:val="single" w:sz="6" w:space="0" w:color="auto"/>
              <w:bottom w:val="single" w:sz="4" w:space="0" w:color="auto"/>
              <w:right w:val="single" w:sz="6" w:space="0" w:color="auto"/>
            </w:tcBorders>
          </w:tcPr>
          <w:p w14:paraId="530A3E2B" w14:textId="77777777" w:rsidR="00040882" w:rsidRPr="00DA35D1" w:rsidRDefault="00040882" w:rsidP="00040882">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4AFFD7C1" w14:textId="00793E1F" w:rsidR="00040882" w:rsidRPr="00DA35D1" w:rsidRDefault="00040882" w:rsidP="00040882">
            <w:pPr>
              <w:pStyle w:val="ConsPlusCell"/>
              <w:widowControl/>
              <w:shd w:val="clear" w:color="auto" w:fill="FFFFFF"/>
              <w:spacing w:line="276" w:lineRule="auto"/>
              <w:ind w:right="-1" w:firstLine="83"/>
              <w:jc w:val="center"/>
              <w:rPr>
                <w:sz w:val="20"/>
                <w:szCs w:val="20"/>
              </w:rPr>
            </w:pPr>
            <w:r>
              <w:rPr>
                <w:sz w:val="20"/>
                <w:szCs w:val="20"/>
              </w:rPr>
              <w:t>485 091,00</w:t>
            </w:r>
          </w:p>
        </w:tc>
        <w:tc>
          <w:tcPr>
            <w:tcW w:w="1276" w:type="dxa"/>
            <w:tcBorders>
              <w:top w:val="single" w:sz="6" w:space="0" w:color="auto"/>
              <w:left w:val="single" w:sz="6" w:space="0" w:color="auto"/>
              <w:bottom w:val="single" w:sz="4" w:space="0" w:color="auto"/>
              <w:right w:val="single" w:sz="6" w:space="0" w:color="auto"/>
            </w:tcBorders>
          </w:tcPr>
          <w:p w14:paraId="5404E2AD" w14:textId="5E8D2EDC" w:rsidR="00040882" w:rsidRPr="00DA35D1" w:rsidRDefault="00040882" w:rsidP="00040882">
            <w:pPr>
              <w:jc w:val="center"/>
              <w:rPr>
                <w:rFonts w:ascii="Times New Roman" w:hAnsi="Times New Roman" w:cs="Times New Roman"/>
                <w:sz w:val="20"/>
                <w:szCs w:val="20"/>
              </w:rPr>
            </w:pPr>
            <w:r w:rsidRPr="00520687">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4" w:space="0" w:color="auto"/>
              <w:right w:val="single" w:sz="6" w:space="0" w:color="auto"/>
            </w:tcBorders>
          </w:tcPr>
          <w:p w14:paraId="5A78DF56" w14:textId="1680BD84" w:rsidR="00040882" w:rsidRPr="00DA35D1" w:rsidRDefault="00040882" w:rsidP="00040882">
            <w:pPr>
              <w:jc w:val="center"/>
              <w:rPr>
                <w:rFonts w:ascii="Times New Roman" w:hAnsi="Times New Roman" w:cs="Times New Roman"/>
                <w:sz w:val="20"/>
                <w:szCs w:val="20"/>
              </w:rPr>
            </w:pPr>
            <w:r w:rsidRPr="00520687">
              <w:rPr>
                <w:rFonts w:ascii="Times New Roman" w:eastAsia="Times New Roman" w:hAnsi="Times New Roman" w:cs="Times New Roman"/>
                <w:sz w:val="20"/>
                <w:szCs w:val="20"/>
                <w:lang w:eastAsia="ru-RU"/>
              </w:rPr>
              <w:t>0,00</w:t>
            </w:r>
          </w:p>
        </w:tc>
      </w:tr>
      <w:tr w:rsidR="00040882" w:rsidRPr="00DA35D1" w14:paraId="5AAF63A2" w14:textId="77777777" w:rsidTr="00B960D6">
        <w:trPr>
          <w:gridAfter w:val="1"/>
          <w:wAfter w:w="1276" w:type="dxa"/>
          <w:cantSplit/>
          <w:trHeight w:val="285"/>
        </w:trPr>
        <w:tc>
          <w:tcPr>
            <w:tcW w:w="3898" w:type="dxa"/>
            <w:vMerge/>
            <w:tcBorders>
              <w:left w:val="single" w:sz="6" w:space="0" w:color="auto"/>
              <w:right w:val="single" w:sz="6" w:space="0" w:color="auto"/>
            </w:tcBorders>
          </w:tcPr>
          <w:p w14:paraId="6EFB7507" w14:textId="77777777" w:rsidR="00040882" w:rsidRPr="00DA35D1" w:rsidRDefault="00040882" w:rsidP="00B960D6">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3FC57B63" w14:textId="77777777" w:rsidR="00040882" w:rsidRPr="00DA35D1" w:rsidRDefault="00040882" w:rsidP="00B960D6">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161B69E5" w14:textId="77777777" w:rsidR="00040882" w:rsidRPr="00DA35D1" w:rsidRDefault="00040882" w:rsidP="00B960D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34BA435E" w14:textId="77777777" w:rsidR="00040882" w:rsidRPr="00DA35D1" w:rsidRDefault="00040882" w:rsidP="00B960D6">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68B74A6F" w14:textId="77777777" w:rsidR="00040882" w:rsidRPr="00DA35D1" w:rsidRDefault="00040882" w:rsidP="00B960D6">
            <w:pPr>
              <w:pStyle w:val="ConsPlusCell"/>
              <w:widowControl/>
              <w:shd w:val="clear" w:color="auto" w:fill="FFFFFF"/>
              <w:spacing w:line="276" w:lineRule="auto"/>
              <w:ind w:right="-1"/>
              <w:jc w:val="center"/>
              <w:rPr>
                <w:sz w:val="20"/>
                <w:szCs w:val="20"/>
              </w:rPr>
            </w:pPr>
            <w:r w:rsidRPr="00DA35D1">
              <w:rPr>
                <w:sz w:val="20"/>
                <w:szCs w:val="20"/>
              </w:rPr>
              <w:t>0,00</w:t>
            </w:r>
          </w:p>
        </w:tc>
      </w:tr>
      <w:tr w:rsidR="00040882" w:rsidRPr="00DA35D1" w14:paraId="003225A0" w14:textId="77777777" w:rsidTr="00B960D6">
        <w:trPr>
          <w:gridAfter w:val="1"/>
          <w:wAfter w:w="1276" w:type="dxa"/>
          <w:cantSplit/>
          <w:trHeight w:val="253"/>
        </w:trPr>
        <w:tc>
          <w:tcPr>
            <w:tcW w:w="3898" w:type="dxa"/>
            <w:vMerge/>
            <w:tcBorders>
              <w:left w:val="single" w:sz="6" w:space="0" w:color="auto"/>
              <w:bottom w:val="single" w:sz="4" w:space="0" w:color="auto"/>
              <w:right w:val="single" w:sz="6" w:space="0" w:color="auto"/>
            </w:tcBorders>
          </w:tcPr>
          <w:p w14:paraId="158E197E" w14:textId="77777777" w:rsidR="00040882" w:rsidRPr="00DA35D1" w:rsidRDefault="00040882" w:rsidP="00B960D6">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0774AFDF" w14:textId="77777777" w:rsidR="00040882" w:rsidRPr="00DA35D1" w:rsidRDefault="00040882" w:rsidP="00B960D6">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228BC139" w14:textId="77777777" w:rsidR="00040882" w:rsidRPr="00DA35D1" w:rsidRDefault="00040882" w:rsidP="00B960D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6807EEC" w14:textId="77777777" w:rsidR="00040882" w:rsidRPr="00DA35D1" w:rsidRDefault="00040882" w:rsidP="00B960D6">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6A920E0E" w14:textId="77777777" w:rsidR="00040882" w:rsidRPr="00DA35D1" w:rsidRDefault="00040882" w:rsidP="00B960D6">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040882" w:rsidRPr="00DA35D1" w14:paraId="0E1FC898" w14:textId="77777777" w:rsidTr="00B960D6">
        <w:trPr>
          <w:gridAfter w:val="1"/>
          <w:wAfter w:w="1276" w:type="dxa"/>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1EDA2C3D" w14:textId="77777777" w:rsidR="00040882" w:rsidRPr="00DA35D1" w:rsidRDefault="00040882" w:rsidP="00040882">
            <w:pPr>
              <w:pStyle w:val="ConsPlusCell"/>
              <w:widowControl/>
              <w:shd w:val="clear" w:color="auto" w:fill="FFFFFF"/>
              <w:spacing w:line="276" w:lineRule="auto"/>
              <w:ind w:right="-1" w:firstLine="709"/>
              <w:rPr>
                <w:sz w:val="20"/>
                <w:szCs w:val="20"/>
              </w:rPr>
            </w:pPr>
            <w:r w:rsidRPr="00DA35D1">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14:paraId="32DFF415" w14:textId="7E1C9E78" w:rsidR="00040882" w:rsidRPr="00DA35D1" w:rsidRDefault="00040882" w:rsidP="00040882">
            <w:pPr>
              <w:pStyle w:val="ConsPlusCell"/>
              <w:widowControl/>
              <w:shd w:val="clear" w:color="auto" w:fill="FFFFFF"/>
              <w:spacing w:line="276" w:lineRule="auto"/>
              <w:ind w:right="-1" w:firstLine="83"/>
              <w:jc w:val="center"/>
              <w:rPr>
                <w:sz w:val="20"/>
                <w:szCs w:val="20"/>
              </w:rPr>
            </w:pPr>
            <w:r>
              <w:rPr>
                <w:sz w:val="20"/>
                <w:szCs w:val="20"/>
              </w:rPr>
              <w:t>485 091,00</w:t>
            </w:r>
          </w:p>
        </w:tc>
        <w:tc>
          <w:tcPr>
            <w:tcW w:w="1276" w:type="dxa"/>
            <w:tcBorders>
              <w:top w:val="single" w:sz="6" w:space="0" w:color="auto"/>
              <w:left w:val="single" w:sz="6" w:space="0" w:color="auto"/>
              <w:bottom w:val="single" w:sz="6" w:space="0" w:color="auto"/>
              <w:right w:val="single" w:sz="6" w:space="0" w:color="auto"/>
            </w:tcBorders>
          </w:tcPr>
          <w:p w14:paraId="54A39C46" w14:textId="237A68E4" w:rsidR="00040882" w:rsidRPr="00DA35D1" w:rsidRDefault="00040882" w:rsidP="00040882">
            <w:pPr>
              <w:jc w:val="center"/>
              <w:rPr>
                <w:rFonts w:ascii="Times New Roman" w:hAnsi="Times New Roman" w:cs="Times New Roman"/>
                <w:sz w:val="20"/>
                <w:szCs w:val="20"/>
              </w:rPr>
            </w:pPr>
            <w:r w:rsidRPr="007C6CE8">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23AF10AF" w14:textId="46635D0E" w:rsidR="00040882" w:rsidRPr="00DA35D1" w:rsidRDefault="00040882" w:rsidP="00040882">
            <w:pPr>
              <w:jc w:val="center"/>
              <w:rPr>
                <w:rFonts w:ascii="Times New Roman" w:hAnsi="Times New Roman" w:cs="Times New Roman"/>
                <w:sz w:val="20"/>
                <w:szCs w:val="20"/>
              </w:rPr>
            </w:pPr>
            <w:r w:rsidRPr="007C6CE8">
              <w:rPr>
                <w:rFonts w:ascii="Times New Roman" w:eastAsia="Times New Roman" w:hAnsi="Times New Roman" w:cs="Times New Roman"/>
                <w:sz w:val="20"/>
                <w:szCs w:val="20"/>
                <w:lang w:eastAsia="ru-RU"/>
              </w:rPr>
              <w:t>0,00</w:t>
            </w:r>
          </w:p>
        </w:tc>
      </w:tr>
      <w:tr w:rsidR="00CB7E0E" w:rsidRPr="00DA35D1" w14:paraId="2B49BF67" w14:textId="77777777" w:rsidTr="00CB7E0E">
        <w:trPr>
          <w:gridAfter w:val="1"/>
          <w:wAfter w:w="1276" w:type="dxa"/>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6BB4FC59" w14:textId="77777777" w:rsidR="00CB7E0E" w:rsidRPr="00234DDC" w:rsidRDefault="00CB7E0E" w:rsidP="00CB7E0E">
            <w:pPr>
              <w:pStyle w:val="ConsPlusCell"/>
              <w:widowControl/>
              <w:shd w:val="clear" w:color="auto" w:fill="FFFFFF"/>
              <w:spacing w:line="276" w:lineRule="auto"/>
              <w:ind w:right="-1" w:firstLine="709"/>
              <w:rPr>
                <w:sz w:val="20"/>
                <w:szCs w:val="20"/>
              </w:rPr>
            </w:pPr>
            <w:r w:rsidRPr="00234DDC">
              <w:rPr>
                <w:sz w:val="20"/>
                <w:szCs w:val="20"/>
              </w:rPr>
              <w:t>ВСЕГО</w:t>
            </w:r>
          </w:p>
        </w:tc>
        <w:tc>
          <w:tcPr>
            <w:tcW w:w="1559" w:type="dxa"/>
            <w:tcBorders>
              <w:top w:val="single" w:sz="6" w:space="0" w:color="auto"/>
              <w:left w:val="single" w:sz="6" w:space="0" w:color="auto"/>
              <w:bottom w:val="single" w:sz="4" w:space="0" w:color="auto"/>
              <w:right w:val="single" w:sz="6" w:space="0" w:color="auto"/>
            </w:tcBorders>
          </w:tcPr>
          <w:p w14:paraId="1941D8A6" w14:textId="6CBFCD0A" w:rsidR="00CB7E0E" w:rsidRPr="00234DDC" w:rsidRDefault="00040882" w:rsidP="00CB7E0E">
            <w:pPr>
              <w:pStyle w:val="ConsPlusCell"/>
              <w:widowControl/>
              <w:shd w:val="clear" w:color="auto" w:fill="FFFFFF"/>
              <w:spacing w:line="276" w:lineRule="auto"/>
              <w:ind w:right="-1"/>
              <w:jc w:val="center"/>
              <w:rPr>
                <w:sz w:val="20"/>
                <w:szCs w:val="20"/>
              </w:rPr>
            </w:pPr>
            <w:r>
              <w:rPr>
                <w:sz w:val="20"/>
                <w:szCs w:val="20"/>
              </w:rPr>
              <w:t>6 091 191,84</w:t>
            </w:r>
          </w:p>
        </w:tc>
        <w:tc>
          <w:tcPr>
            <w:tcW w:w="1276" w:type="dxa"/>
            <w:tcBorders>
              <w:top w:val="single" w:sz="6" w:space="0" w:color="auto"/>
              <w:left w:val="single" w:sz="6" w:space="0" w:color="auto"/>
              <w:bottom w:val="single" w:sz="4" w:space="0" w:color="auto"/>
              <w:right w:val="single" w:sz="6" w:space="0" w:color="auto"/>
            </w:tcBorders>
          </w:tcPr>
          <w:p w14:paraId="0E210497" w14:textId="54C19366" w:rsidR="00CB7E0E" w:rsidRPr="00234DDC" w:rsidRDefault="008409B8" w:rsidP="00CB7E0E">
            <w:pPr>
              <w:pStyle w:val="ConsPlusCell"/>
              <w:widowControl/>
              <w:shd w:val="clear" w:color="auto" w:fill="FFFFFF"/>
              <w:spacing w:line="276" w:lineRule="auto"/>
              <w:ind w:right="-1"/>
              <w:jc w:val="center"/>
              <w:rPr>
                <w:sz w:val="20"/>
                <w:szCs w:val="20"/>
              </w:rPr>
            </w:pPr>
            <w:r>
              <w:rPr>
                <w:sz w:val="20"/>
                <w:szCs w:val="20"/>
              </w:rPr>
              <w:t>5</w:t>
            </w:r>
            <w:r w:rsidR="00950C2D">
              <w:rPr>
                <w:sz w:val="20"/>
                <w:szCs w:val="20"/>
              </w:rPr>
              <w:t> 643 400,81</w:t>
            </w:r>
          </w:p>
        </w:tc>
        <w:tc>
          <w:tcPr>
            <w:tcW w:w="1275" w:type="dxa"/>
            <w:tcBorders>
              <w:top w:val="single" w:sz="6" w:space="0" w:color="auto"/>
              <w:left w:val="single" w:sz="6" w:space="0" w:color="auto"/>
              <w:bottom w:val="single" w:sz="4" w:space="0" w:color="auto"/>
              <w:right w:val="single" w:sz="6" w:space="0" w:color="auto"/>
            </w:tcBorders>
          </w:tcPr>
          <w:p w14:paraId="23B9D5BF" w14:textId="5B9E7B89" w:rsidR="00CB7E0E" w:rsidRPr="00234DDC" w:rsidRDefault="008409B8" w:rsidP="00CB7E0E">
            <w:pPr>
              <w:pStyle w:val="ConsPlusCell"/>
              <w:widowControl/>
              <w:shd w:val="clear" w:color="auto" w:fill="FFFFFF"/>
              <w:spacing w:line="276" w:lineRule="auto"/>
              <w:ind w:right="-1"/>
              <w:jc w:val="center"/>
              <w:rPr>
                <w:sz w:val="20"/>
                <w:szCs w:val="20"/>
              </w:rPr>
            </w:pPr>
            <w:r>
              <w:rPr>
                <w:sz w:val="20"/>
                <w:szCs w:val="20"/>
              </w:rPr>
              <w:t>5</w:t>
            </w:r>
            <w:r w:rsidR="001933EF">
              <w:rPr>
                <w:sz w:val="20"/>
                <w:szCs w:val="20"/>
              </w:rPr>
              <w:t> 658 900,84</w:t>
            </w:r>
          </w:p>
        </w:tc>
      </w:tr>
    </w:tbl>
    <w:p w14:paraId="4740A30A" w14:textId="77777777" w:rsidR="009D1344" w:rsidRPr="00DA35D1" w:rsidRDefault="009D1344" w:rsidP="009F6F5B">
      <w:pPr>
        <w:pStyle w:val="ConsPlusNormal"/>
        <w:widowControl/>
        <w:spacing w:line="276" w:lineRule="auto"/>
        <w:ind w:right="-1" w:firstLine="709"/>
        <w:jc w:val="both"/>
        <w:rPr>
          <w:rFonts w:ascii="Times New Roman" w:hAnsi="Times New Roman" w:cs="Times New Roman"/>
        </w:rPr>
      </w:pPr>
    </w:p>
    <w:p w14:paraId="15BBA18F"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Механизм реализации Подпрограммы</w:t>
      </w:r>
    </w:p>
    <w:p w14:paraId="5A31A624"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14:paraId="3DBF9FF3"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Механизм реализации Подпрограммы включает следующие элементы:</w:t>
      </w:r>
    </w:p>
    <w:p w14:paraId="7B680431" w14:textId="77777777" w:rsidR="00B014F1" w:rsidRPr="00DA35D1" w:rsidRDefault="00B014F1" w:rsidP="00637944">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14:paraId="6075C09D"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14:paraId="206B27C5"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14:paraId="49E17726" w14:textId="77777777" w:rsidR="00F31695" w:rsidRPr="00DA35D1" w:rsidRDefault="00F31695" w:rsidP="009F6F5B">
      <w:pPr>
        <w:pStyle w:val="ConsPlusNormal"/>
        <w:widowControl/>
        <w:spacing w:line="276" w:lineRule="auto"/>
        <w:ind w:right="-1" w:firstLine="709"/>
        <w:jc w:val="both"/>
        <w:rPr>
          <w:rFonts w:ascii="Times New Roman" w:hAnsi="Times New Roman" w:cs="Times New Roman"/>
          <w:sz w:val="22"/>
          <w:szCs w:val="22"/>
        </w:rPr>
      </w:pPr>
    </w:p>
    <w:p w14:paraId="69A4CAB0"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14:paraId="7200B2A0" w14:textId="77777777" w:rsidR="00B014F1" w:rsidRPr="00DA35D1" w:rsidRDefault="00B014F1" w:rsidP="00F31695">
      <w:pPr>
        <w:pStyle w:val="ConsPlusNormal"/>
        <w:widowControl/>
        <w:spacing w:line="276" w:lineRule="auto"/>
        <w:ind w:right="-1" w:firstLine="709"/>
        <w:jc w:val="both"/>
        <w:rPr>
          <w:rFonts w:ascii="Times New Roman" w:hAnsi="Times New Roman" w:cs="Times New Roman"/>
          <w:b/>
          <w:sz w:val="22"/>
          <w:szCs w:val="22"/>
        </w:rPr>
      </w:pPr>
      <w:r w:rsidRPr="00DA35D1">
        <w:rPr>
          <w:rFonts w:ascii="Times New Roman" w:hAnsi="Times New Roman" w:cs="Times New Roman"/>
          <w:sz w:val="22"/>
          <w:szCs w:val="22"/>
        </w:rPr>
        <w:t>Реализация программных мероприятий обеспечит своевременное и в полном объеме обслуживание деятельности Администрации</w:t>
      </w:r>
      <w:r w:rsidR="00F31695" w:rsidRPr="00DA35D1">
        <w:rPr>
          <w:rFonts w:ascii="Times New Roman" w:hAnsi="Times New Roman" w:cs="Times New Roman"/>
          <w:sz w:val="22"/>
          <w:szCs w:val="22"/>
        </w:rPr>
        <w:t xml:space="preserve"> сельского поселения </w:t>
      </w:r>
      <w:r w:rsidR="00D90E6A" w:rsidRPr="00DA35D1">
        <w:rPr>
          <w:rFonts w:ascii="Times New Roman" w:hAnsi="Times New Roman" w:cs="Times New Roman"/>
          <w:sz w:val="22"/>
          <w:szCs w:val="22"/>
        </w:rPr>
        <w:t>Узюково муниципального</w:t>
      </w:r>
      <w:r w:rsidRPr="00DA35D1">
        <w:rPr>
          <w:rFonts w:ascii="Times New Roman" w:hAnsi="Times New Roman" w:cs="Times New Roman"/>
          <w:sz w:val="22"/>
          <w:szCs w:val="22"/>
        </w:rPr>
        <w:t xml:space="preserve"> района Ставропольский Самарской области.</w:t>
      </w:r>
    </w:p>
    <w:p w14:paraId="1FD1AB86" w14:textId="77777777" w:rsidR="00B014F1" w:rsidRPr="00DA35D1" w:rsidRDefault="00B014F1" w:rsidP="00F31695">
      <w:pPr>
        <w:spacing w:after="0"/>
        <w:ind w:firstLine="709"/>
        <w:jc w:val="both"/>
        <w:rPr>
          <w:rFonts w:ascii="Times New Roman" w:hAnsi="Times New Roman" w:cs="Times New Roman"/>
        </w:rPr>
      </w:pPr>
      <w:r w:rsidRPr="00DA35D1">
        <w:rPr>
          <w:rFonts w:ascii="Times New Roman" w:hAnsi="Times New Roman" w:cs="Times New Roman"/>
        </w:rPr>
        <w:t>Контроль за исполнением Подпрограммы осуществляет г</w:t>
      </w:r>
      <w:r w:rsidR="003F0D73" w:rsidRPr="00DA35D1">
        <w:rPr>
          <w:rFonts w:ascii="Times New Roman" w:hAnsi="Times New Roman" w:cs="Times New Roman"/>
        </w:rPr>
        <w:t>лава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49ADEFD9" w14:textId="77777777" w:rsidR="009F6F5B" w:rsidRPr="00DA35D1" w:rsidRDefault="009F6F5B" w:rsidP="009F6F5B">
      <w:pPr>
        <w:spacing w:after="0"/>
        <w:ind w:firstLine="709"/>
        <w:jc w:val="both"/>
        <w:rPr>
          <w:rFonts w:ascii="Times New Roman" w:hAnsi="Times New Roman" w:cs="Times New Roman"/>
        </w:rPr>
      </w:pPr>
    </w:p>
    <w:p w14:paraId="30D72C34" w14:textId="77777777" w:rsidR="00F31695" w:rsidRPr="00DA35D1" w:rsidRDefault="00F31695" w:rsidP="009F6F5B">
      <w:pPr>
        <w:spacing w:after="0"/>
        <w:ind w:firstLine="709"/>
        <w:jc w:val="both"/>
        <w:rPr>
          <w:rFonts w:ascii="Times New Roman" w:hAnsi="Times New Roman" w:cs="Times New Roman"/>
        </w:rPr>
      </w:pPr>
    </w:p>
    <w:p w14:paraId="49C78E99" w14:textId="77777777" w:rsidR="00F31695" w:rsidRPr="00DA35D1" w:rsidRDefault="00F31695" w:rsidP="009F6F5B">
      <w:pPr>
        <w:spacing w:after="0"/>
        <w:ind w:firstLine="709"/>
        <w:jc w:val="both"/>
        <w:rPr>
          <w:rFonts w:ascii="Times New Roman" w:hAnsi="Times New Roman" w:cs="Times New Roman"/>
        </w:rPr>
      </w:pPr>
    </w:p>
    <w:p w14:paraId="07B656E8" w14:textId="77777777" w:rsidR="00F31695" w:rsidRPr="00DA35D1" w:rsidRDefault="00F31695" w:rsidP="009F6F5B">
      <w:pPr>
        <w:spacing w:after="0"/>
        <w:ind w:firstLine="709"/>
        <w:jc w:val="both"/>
        <w:rPr>
          <w:rFonts w:ascii="Times New Roman" w:hAnsi="Times New Roman" w:cs="Times New Roman"/>
        </w:rPr>
      </w:pPr>
    </w:p>
    <w:p w14:paraId="7930B528" w14:textId="77777777" w:rsidR="00F31695" w:rsidRPr="00DA35D1" w:rsidRDefault="00F31695" w:rsidP="009F6F5B">
      <w:pPr>
        <w:spacing w:after="0"/>
        <w:ind w:firstLine="709"/>
        <w:jc w:val="both"/>
        <w:rPr>
          <w:rFonts w:ascii="Times New Roman" w:hAnsi="Times New Roman" w:cs="Times New Roman"/>
        </w:rPr>
      </w:pPr>
    </w:p>
    <w:p w14:paraId="5CA2A62E" w14:textId="77777777" w:rsidR="00F31695" w:rsidRPr="00DA35D1" w:rsidRDefault="00F31695" w:rsidP="009F6F5B">
      <w:pPr>
        <w:spacing w:after="0"/>
        <w:ind w:firstLine="709"/>
        <w:jc w:val="both"/>
        <w:rPr>
          <w:rFonts w:ascii="Times New Roman" w:hAnsi="Times New Roman" w:cs="Times New Roman"/>
        </w:rPr>
      </w:pPr>
    </w:p>
    <w:p w14:paraId="66CE2D37" w14:textId="77777777" w:rsidR="00F31695" w:rsidRPr="00DA35D1" w:rsidRDefault="00F31695" w:rsidP="009F6F5B">
      <w:pPr>
        <w:spacing w:after="0"/>
        <w:ind w:firstLine="709"/>
        <w:jc w:val="both"/>
        <w:rPr>
          <w:rFonts w:ascii="Times New Roman" w:hAnsi="Times New Roman" w:cs="Times New Roman"/>
        </w:rPr>
      </w:pPr>
    </w:p>
    <w:p w14:paraId="0EA99683" w14:textId="77777777" w:rsidR="00F31695" w:rsidRPr="00DA35D1" w:rsidRDefault="00F31695" w:rsidP="009F6F5B">
      <w:pPr>
        <w:spacing w:after="0"/>
        <w:ind w:firstLine="709"/>
        <w:jc w:val="both"/>
        <w:rPr>
          <w:rFonts w:ascii="Times New Roman" w:hAnsi="Times New Roman" w:cs="Times New Roman"/>
        </w:rPr>
      </w:pPr>
    </w:p>
    <w:p w14:paraId="1AFFD8EA" w14:textId="77777777" w:rsidR="00F31695" w:rsidRPr="00DA35D1" w:rsidRDefault="00F31695" w:rsidP="009F6F5B">
      <w:pPr>
        <w:spacing w:after="0"/>
        <w:ind w:firstLine="709"/>
        <w:jc w:val="both"/>
        <w:rPr>
          <w:rFonts w:ascii="Times New Roman" w:hAnsi="Times New Roman" w:cs="Times New Roman"/>
        </w:rPr>
      </w:pPr>
    </w:p>
    <w:p w14:paraId="64313AC2" w14:textId="77777777" w:rsidR="00F31695" w:rsidRPr="00DA35D1" w:rsidRDefault="00F31695" w:rsidP="009F6F5B">
      <w:pPr>
        <w:spacing w:after="0"/>
        <w:ind w:firstLine="709"/>
        <w:jc w:val="both"/>
        <w:rPr>
          <w:rFonts w:ascii="Times New Roman" w:hAnsi="Times New Roman" w:cs="Times New Roman"/>
        </w:rPr>
      </w:pPr>
    </w:p>
    <w:p w14:paraId="4FA815B1" w14:textId="77777777" w:rsidR="00F31695" w:rsidRPr="00DA35D1" w:rsidRDefault="00F31695" w:rsidP="009F6F5B">
      <w:pPr>
        <w:spacing w:after="0"/>
        <w:ind w:firstLine="709"/>
        <w:jc w:val="both"/>
        <w:rPr>
          <w:rFonts w:ascii="Times New Roman" w:hAnsi="Times New Roman" w:cs="Times New Roman"/>
        </w:rPr>
      </w:pPr>
    </w:p>
    <w:p w14:paraId="7E5512BF" w14:textId="77777777" w:rsidR="00F31695" w:rsidRPr="00DA35D1" w:rsidRDefault="00F31695" w:rsidP="009F6F5B">
      <w:pPr>
        <w:spacing w:after="0"/>
        <w:ind w:firstLine="709"/>
        <w:jc w:val="both"/>
        <w:rPr>
          <w:rFonts w:ascii="Times New Roman" w:hAnsi="Times New Roman" w:cs="Times New Roman"/>
        </w:rPr>
      </w:pPr>
    </w:p>
    <w:p w14:paraId="20BD155C" w14:textId="77777777" w:rsidR="00F31695" w:rsidRPr="00DA35D1" w:rsidRDefault="00F31695" w:rsidP="009F6F5B">
      <w:pPr>
        <w:spacing w:after="0"/>
        <w:ind w:firstLine="709"/>
        <w:jc w:val="both"/>
        <w:rPr>
          <w:rFonts w:ascii="Times New Roman" w:hAnsi="Times New Roman" w:cs="Times New Roman"/>
        </w:rPr>
      </w:pPr>
    </w:p>
    <w:p w14:paraId="10E93A86" w14:textId="77777777" w:rsidR="00F31695" w:rsidRPr="00DA35D1" w:rsidRDefault="00F31695" w:rsidP="009F6F5B">
      <w:pPr>
        <w:spacing w:after="0"/>
        <w:ind w:firstLine="709"/>
        <w:jc w:val="both"/>
        <w:rPr>
          <w:rFonts w:ascii="Times New Roman" w:hAnsi="Times New Roman" w:cs="Times New Roman"/>
        </w:rPr>
      </w:pPr>
    </w:p>
    <w:p w14:paraId="5E76E0D3" w14:textId="77777777" w:rsidR="00F31695" w:rsidRPr="00DA35D1" w:rsidRDefault="00F31695" w:rsidP="009F6F5B">
      <w:pPr>
        <w:spacing w:after="0"/>
        <w:ind w:firstLine="709"/>
        <w:jc w:val="both"/>
        <w:rPr>
          <w:rFonts w:ascii="Times New Roman" w:hAnsi="Times New Roman" w:cs="Times New Roman"/>
        </w:rPr>
      </w:pPr>
    </w:p>
    <w:p w14:paraId="119BD6B2" w14:textId="77777777" w:rsidR="00F31695" w:rsidRPr="00DA35D1" w:rsidRDefault="00F31695" w:rsidP="009F6F5B">
      <w:pPr>
        <w:spacing w:after="0"/>
        <w:ind w:firstLine="709"/>
        <w:jc w:val="both"/>
        <w:rPr>
          <w:rFonts w:ascii="Times New Roman" w:hAnsi="Times New Roman" w:cs="Times New Roman"/>
        </w:rPr>
      </w:pPr>
    </w:p>
    <w:p w14:paraId="22882E8D" w14:textId="77777777" w:rsidR="00F31695" w:rsidRPr="00DA35D1" w:rsidRDefault="00F31695" w:rsidP="009F6F5B">
      <w:pPr>
        <w:spacing w:after="0"/>
        <w:ind w:firstLine="709"/>
        <w:jc w:val="both"/>
        <w:rPr>
          <w:rFonts w:ascii="Times New Roman" w:hAnsi="Times New Roman" w:cs="Times New Roman"/>
        </w:rPr>
      </w:pPr>
    </w:p>
    <w:p w14:paraId="5D6EA06D" w14:textId="77777777" w:rsidR="00F31695" w:rsidRPr="00DA35D1" w:rsidRDefault="00F31695" w:rsidP="009F6F5B">
      <w:pPr>
        <w:spacing w:after="0"/>
        <w:ind w:firstLine="709"/>
        <w:jc w:val="both"/>
        <w:rPr>
          <w:rFonts w:ascii="Times New Roman" w:hAnsi="Times New Roman" w:cs="Times New Roman"/>
        </w:rPr>
      </w:pPr>
    </w:p>
    <w:tbl>
      <w:tblPr>
        <w:tblW w:w="10206" w:type="dxa"/>
        <w:tblInd w:w="108" w:type="dxa"/>
        <w:tblLayout w:type="fixed"/>
        <w:tblLook w:val="04A0" w:firstRow="1" w:lastRow="0" w:firstColumn="1" w:lastColumn="0" w:noHBand="0" w:noVBand="1"/>
      </w:tblPr>
      <w:tblGrid>
        <w:gridCol w:w="236"/>
        <w:gridCol w:w="546"/>
        <w:gridCol w:w="4618"/>
        <w:gridCol w:w="696"/>
        <w:gridCol w:w="1275"/>
        <w:gridCol w:w="189"/>
        <w:gridCol w:w="804"/>
        <w:gridCol w:w="992"/>
        <w:gridCol w:w="850"/>
      </w:tblGrid>
      <w:tr w:rsidR="00B014F1" w:rsidRPr="00DA35D1" w14:paraId="35A9FBF9" w14:textId="77777777" w:rsidTr="00391B37">
        <w:trPr>
          <w:trHeight w:val="60"/>
        </w:trPr>
        <w:tc>
          <w:tcPr>
            <w:tcW w:w="236" w:type="dxa"/>
            <w:tcBorders>
              <w:top w:val="nil"/>
              <w:left w:val="nil"/>
              <w:bottom w:val="nil"/>
              <w:right w:val="nil"/>
            </w:tcBorders>
            <w:shd w:val="clear" w:color="auto" w:fill="auto"/>
            <w:noWrap/>
            <w:vAlign w:val="bottom"/>
          </w:tcPr>
          <w:p w14:paraId="103E59F1"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430D3BAE" w14:textId="77777777" w:rsidR="00B014F1" w:rsidRPr="00DA35D1" w:rsidRDefault="00B014F1" w:rsidP="009F6F5B">
            <w:pPr>
              <w:spacing w:after="0"/>
              <w:ind w:right="-1" w:firstLine="709"/>
              <w:rPr>
                <w:rFonts w:ascii="Times New Roman" w:hAnsi="Times New Roman" w:cs="Times New Roman"/>
                <w:color w:val="000000"/>
              </w:rPr>
            </w:pPr>
          </w:p>
        </w:tc>
        <w:tc>
          <w:tcPr>
            <w:tcW w:w="4618" w:type="dxa"/>
            <w:tcBorders>
              <w:top w:val="nil"/>
              <w:left w:val="nil"/>
              <w:bottom w:val="nil"/>
              <w:right w:val="nil"/>
            </w:tcBorders>
            <w:shd w:val="clear" w:color="auto" w:fill="auto"/>
            <w:noWrap/>
            <w:vAlign w:val="bottom"/>
          </w:tcPr>
          <w:p w14:paraId="6DB766D6" w14:textId="77777777" w:rsidR="00B014F1" w:rsidRPr="00DA35D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shd w:val="clear" w:color="auto" w:fill="auto"/>
            <w:noWrap/>
            <w:vAlign w:val="bottom"/>
          </w:tcPr>
          <w:p w14:paraId="2FF11DC6" w14:textId="77777777" w:rsidR="00B014F1" w:rsidRPr="00DA35D1" w:rsidRDefault="00B014F1" w:rsidP="009F6F5B">
            <w:pPr>
              <w:spacing w:after="0"/>
              <w:ind w:right="-1" w:firstLine="709"/>
              <w:rPr>
                <w:rFonts w:ascii="Times New Roman" w:hAnsi="Times New Roman" w:cs="Times New Roman"/>
                <w:color w:val="000000"/>
              </w:rPr>
            </w:pPr>
          </w:p>
        </w:tc>
        <w:tc>
          <w:tcPr>
            <w:tcW w:w="2646" w:type="dxa"/>
            <w:gridSpan w:val="3"/>
            <w:tcBorders>
              <w:top w:val="nil"/>
              <w:left w:val="nil"/>
              <w:bottom w:val="nil"/>
              <w:right w:val="nil"/>
            </w:tcBorders>
            <w:shd w:val="clear" w:color="auto" w:fill="auto"/>
            <w:noWrap/>
            <w:vAlign w:val="bottom"/>
          </w:tcPr>
          <w:p w14:paraId="500FFC7C" w14:textId="77777777" w:rsidR="00054D26" w:rsidRPr="00DA35D1" w:rsidRDefault="00054D26" w:rsidP="009F6F5B">
            <w:pPr>
              <w:spacing w:after="0"/>
              <w:ind w:right="-1"/>
              <w:rPr>
                <w:rFonts w:ascii="Times New Roman" w:hAnsi="Times New Roman" w:cs="Times New Roman"/>
                <w:color w:val="000000"/>
              </w:rPr>
            </w:pPr>
          </w:p>
          <w:p w14:paraId="10560CCC" w14:textId="77777777" w:rsidR="00B014F1" w:rsidRPr="00DA35D1" w:rsidRDefault="00B014F1" w:rsidP="009F6F5B">
            <w:pPr>
              <w:spacing w:after="0"/>
              <w:ind w:right="-1"/>
              <w:rPr>
                <w:rFonts w:ascii="Times New Roman" w:hAnsi="Times New Roman" w:cs="Times New Roman"/>
                <w:color w:val="000000"/>
              </w:rPr>
            </w:pPr>
            <w:r w:rsidRPr="00DA35D1">
              <w:rPr>
                <w:rFonts w:ascii="Times New Roman" w:hAnsi="Times New Roman" w:cs="Times New Roman"/>
                <w:color w:val="000000"/>
              </w:rPr>
              <w:t xml:space="preserve">Приложение </w:t>
            </w:r>
            <w:r w:rsidR="00D47106" w:rsidRPr="00DA35D1">
              <w:rPr>
                <w:rFonts w:ascii="Times New Roman" w:hAnsi="Times New Roman" w:cs="Times New Roman"/>
                <w:color w:val="000000"/>
              </w:rPr>
              <w:t>№</w:t>
            </w:r>
            <w:r w:rsidRPr="00DA35D1">
              <w:rPr>
                <w:rFonts w:ascii="Times New Roman" w:hAnsi="Times New Roman" w:cs="Times New Roman"/>
                <w:color w:val="000000"/>
              </w:rPr>
              <w:t>1</w:t>
            </w:r>
          </w:p>
          <w:p w14:paraId="5035A93A" w14:textId="77777777" w:rsidR="00B014F1" w:rsidRPr="00DA35D1" w:rsidRDefault="00B014F1" w:rsidP="009F6F5B">
            <w:pPr>
              <w:spacing w:after="0"/>
              <w:ind w:right="-1"/>
              <w:rPr>
                <w:rFonts w:ascii="Times New Roman" w:hAnsi="Times New Roman" w:cs="Times New Roman"/>
                <w:color w:val="000000"/>
              </w:rPr>
            </w:pPr>
          </w:p>
        </w:tc>
      </w:tr>
      <w:tr w:rsidR="00B014F1" w:rsidRPr="00DA35D1" w14:paraId="445F5D54" w14:textId="77777777" w:rsidTr="00391B37">
        <w:trPr>
          <w:trHeight w:val="60"/>
        </w:trPr>
        <w:tc>
          <w:tcPr>
            <w:tcW w:w="236" w:type="dxa"/>
            <w:tcBorders>
              <w:top w:val="nil"/>
              <w:left w:val="nil"/>
              <w:bottom w:val="nil"/>
              <w:right w:val="nil"/>
            </w:tcBorders>
            <w:shd w:val="clear" w:color="auto" w:fill="auto"/>
            <w:noWrap/>
            <w:vAlign w:val="bottom"/>
          </w:tcPr>
          <w:p w14:paraId="55345A7E"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54808836"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61F663CB" w14:textId="77777777" w:rsidR="00B014F1" w:rsidRPr="00DA35D1" w:rsidRDefault="00B014F1" w:rsidP="009F6F5B">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ПОКАЗАТЕЛИ, ХАРАКТЕРИЗУЮЩИЕ УРОВЕНЬ</w:t>
            </w:r>
          </w:p>
        </w:tc>
      </w:tr>
      <w:tr w:rsidR="00B014F1" w:rsidRPr="00DA35D1" w14:paraId="01C4C36A" w14:textId="77777777" w:rsidTr="00391B37">
        <w:trPr>
          <w:trHeight w:val="60"/>
        </w:trPr>
        <w:tc>
          <w:tcPr>
            <w:tcW w:w="236" w:type="dxa"/>
            <w:tcBorders>
              <w:top w:val="nil"/>
              <w:left w:val="nil"/>
              <w:bottom w:val="nil"/>
              <w:right w:val="nil"/>
            </w:tcBorders>
            <w:shd w:val="clear" w:color="auto" w:fill="auto"/>
            <w:noWrap/>
            <w:vAlign w:val="bottom"/>
          </w:tcPr>
          <w:p w14:paraId="198C3FA7"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34729EDE"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2C458324" w14:textId="77777777" w:rsidR="00B014F1" w:rsidRPr="00DA35D1" w:rsidRDefault="00F31695"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ОСУЩЕСТВЛЕНИЯ</w:t>
            </w:r>
            <w:r w:rsidR="00B014F1" w:rsidRPr="00DA35D1">
              <w:rPr>
                <w:rFonts w:ascii="Times New Roman" w:hAnsi="Times New Roman" w:cs="Times New Roman"/>
                <w:b/>
                <w:bCs/>
                <w:color w:val="000000"/>
              </w:rPr>
              <w:t xml:space="preserve"> МАТЕРИАЛЬНО-ТЕХНИЧЕСКОГО ОБЕСПЕЧЕНИЯ</w:t>
            </w:r>
          </w:p>
        </w:tc>
      </w:tr>
      <w:tr w:rsidR="00B014F1" w:rsidRPr="00DA35D1" w14:paraId="1D3E0C95" w14:textId="77777777" w:rsidTr="00391B37">
        <w:trPr>
          <w:trHeight w:val="60"/>
        </w:trPr>
        <w:tc>
          <w:tcPr>
            <w:tcW w:w="236" w:type="dxa"/>
            <w:tcBorders>
              <w:top w:val="nil"/>
              <w:left w:val="nil"/>
              <w:bottom w:val="nil"/>
              <w:right w:val="nil"/>
            </w:tcBorders>
            <w:shd w:val="clear" w:color="auto" w:fill="auto"/>
            <w:noWrap/>
            <w:vAlign w:val="bottom"/>
          </w:tcPr>
          <w:p w14:paraId="748969FC"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56B3D665"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4C34B62F" w14:textId="77777777" w:rsidR="00B014F1" w:rsidRPr="00DA35D1" w:rsidRDefault="00B014F1"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ДЕЯТЕЛЬНОСТИ ОРГАНОВ МЕСТНОГО САМОУПРАВЛЕНИЯ</w:t>
            </w:r>
          </w:p>
        </w:tc>
      </w:tr>
      <w:tr w:rsidR="00B014F1" w:rsidRPr="00DA35D1" w14:paraId="70DEE56D" w14:textId="77777777" w:rsidTr="00391B37">
        <w:trPr>
          <w:trHeight w:val="105"/>
        </w:trPr>
        <w:tc>
          <w:tcPr>
            <w:tcW w:w="236" w:type="dxa"/>
            <w:tcBorders>
              <w:top w:val="nil"/>
              <w:left w:val="nil"/>
              <w:bottom w:val="nil"/>
              <w:right w:val="nil"/>
            </w:tcBorders>
            <w:shd w:val="clear" w:color="auto" w:fill="auto"/>
            <w:noWrap/>
            <w:vAlign w:val="bottom"/>
          </w:tcPr>
          <w:p w14:paraId="70756BFE"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63BCF47E" w14:textId="77777777" w:rsidR="00B014F1" w:rsidRPr="00DA35D1" w:rsidRDefault="00B014F1" w:rsidP="009F6F5B">
            <w:pPr>
              <w:spacing w:after="0"/>
              <w:ind w:right="-1" w:firstLine="709"/>
              <w:rPr>
                <w:rFonts w:ascii="Times New Roman" w:hAnsi="Times New Roman" w:cs="Times New Roman"/>
                <w:color w:val="000000"/>
              </w:rPr>
            </w:pPr>
          </w:p>
        </w:tc>
        <w:tc>
          <w:tcPr>
            <w:tcW w:w="5314" w:type="dxa"/>
            <w:gridSpan w:val="2"/>
            <w:tcBorders>
              <w:top w:val="nil"/>
              <w:left w:val="nil"/>
              <w:bottom w:val="nil"/>
              <w:right w:val="nil"/>
            </w:tcBorders>
            <w:shd w:val="clear" w:color="auto" w:fill="auto"/>
            <w:noWrap/>
            <w:vAlign w:val="bottom"/>
          </w:tcPr>
          <w:p w14:paraId="62FC847A" w14:textId="77777777" w:rsidR="00B014F1" w:rsidRPr="00DA35D1" w:rsidRDefault="00B014F1" w:rsidP="009F6F5B">
            <w:pPr>
              <w:spacing w:after="0"/>
              <w:ind w:right="-1" w:firstLine="709"/>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tcPr>
          <w:p w14:paraId="0C731C15" w14:textId="77777777" w:rsidR="00B014F1" w:rsidRPr="00DA35D1" w:rsidRDefault="00B014F1" w:rsidP="009F6F5B">
            <w:pPr>
              <w:spacing w:after="0"/>
              <w:ind w:right="-1" w:firstLine="709"/>
              <w:rPr>
                <w:rFonts w:ascii="Times New Roman" w:hAnsi="Times New Roman" w:cs="Times New Roman"/>
                <w:color w:val="000000"/>
              </w:rPr>
            </w:pPr>
          </w:p>
        </w:tc>
        <w:tc>
          <w:tcPr>
            <w:tcW w:w="2835" w:type="dxa"/>
            <w:gridSpan w:val="4"/>
            <w:tcBorders>
              <w:top w:val="nil"/>
              <w:left w:val="nil"/>
              <w:bottom w:val="nil"/>
              <w:right w:val="nil"/>
            </w:tcBorders>
            <w:shd w:val="clear" w:color="auto" w:fill="auto"/>
            <w:noWrap/>
            <w:vAlign w:val="bottom"/>
          </w:tcPr>
          <w:p w14:paraId="37090A5A" w14:textId="77777777" w:rsidR="00B014F1" w:rsidRPr="00DA35D1" w:rsidRDefault="00B014F1" w:rsidP="009F6F5B">
            <w:pPr>
              <w:spacing w:after="0"/>
              <w:ind w:right="-1" w:firstLine="709"/>
              <w:rPr>
                <w:rFonts w:ascii="Times New Roman" w:hAnsi="Times New Roman" w:cs="Times New Roman"/>
                <w:color w:val="000000"/>
              </w:rPr>
            </w:pPr>
          </w:p>
        </w:tc>
      </w:tr>
      <w:tr w:rsidR="00B014F1" w:rsidRPr="00DA35D1" w14:paraId="4125844B" w14:textId="77777777" w:rsidTr="00EE7FB2">
        <w:trPr>
          <w:trHeight w:hRule="exact" w:val="567"/>
        </w:trPr>
        <w:tc>
          <w:tcPr>
            <w:tcW w:w="236" w:type="dxa"/>
            <w:tcBorders>
              <w:top w:val="nil"/>
              <w:left w:val="nil"/>
              <w:bottom w:val="nil"/>
              <w:right w:val="nil"/>
            </w:tcBorders>
            <w:shd w:val="clear" w:color="auto" w:fill="auto"/>
            <w:noWrap/>
            <w:vAlign w:val="bottom"/>
          </w:tcPr>
          <w:p w14:paraId="3214726C"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5765B65"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№п/п</w:t>
            </w:r>
          </w:p>
        </w:tc>
        <w:tc>
          <w:tcPr>
            <w:tcW w:w="5314" w:type="dxa"/>
            <w:gridSpan w:val="2"/>
            <w:tcBorders>
              <w:top w:val="single" w:sz="4" w:space="0" w:color="auto"/>
              <w:left w:val="nil"/>
              <w:bottom w:val="single" w:sz="4" w:space="0" w:color="auto"/>
              <w:right w:val="single" w:sz="4" w:space="0" w:color="auto"/>
            </w:tcBorders>
            <w:shd w:val="clear" w:color="auto" w:fill="auto"/>
            <w:vAlign w:val="center"/>
          </w:tcPr>
          <w:p w14:paraId="389D1A71"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Наименование показателя</w:t>
            </w:r>
          </w:p>
        </w:tc>
        <w:tc>
          <w:tcPr>
            <w:tcW w:w="1275" w:type="dxa"/>
            <w:tcBorders>
              <w:top w:val="single" w:sz="4" w:space="0" w:color="auto"/>
              <w:left w:val="nil"/>
              <w:bottom w:val="single" w:sz="4" w:space="0" w:color="auto"/>
              <w:right w:val="single" w:sz="4" w:space="0" w:color="auto"/>
            </w:tcBorders>
            <w:shd w:val="clear" w:color="auto" w:fill="auto"/>
            <w:vAlign w:val="center"/>
          </w:tcPr>
          <w:p w14:paraId="7E0C3857"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Единицы измерения</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35DA52E6" w14:textId="79FC5C30" w:rsidR="00B014F1" w:rsidRPr="00981C56" w:rsidRDefault="00620CDD" w:rsidP="004906DE">
            <w:pPr>
              <w:spacing w:after="0"/>
              <w:ind w:right="-1"/>
              <w:jc w:val="center"/>
              <w:rPr>
                <w:rFonts w:ascii="Times New Roman" w:hAnsi="Times New Roman" w:cs="Times New Roman"/>
                <w:color w:val="000000"/>
                <w:sz w:val="20"/>
                <w:szCs w:val="20"/>
              </w:rPr>
            </w:pPr>
            <w:r>
              <w:rPr>
                <w:rFonts w:ascii="Times New Roman" w:hAnsi="Times New Roman" w:cs="Times New Roman"/>
                <w:color w:val="000000"/>
                <w:sz w:val="20"/>
                <w:szCs w:val="20"/>
              </w:rPr>
              <w:t>2025</w:t>
            </w:r>
            <w:r w:rsidR="00404C3C">
              <w:rPr>
                <w:rFonts w:ascii="Times New Roman" w:hAnsi="Times New Roman" w:cs="Times New Roman"/>
                <w:color w:val="000000"/>
                <w:sz w:val="20"/>
                <w:szCs w:val="20"/>
              </w:rPr>
              <w:t xml:space="preserve"> </w:t>
            </w:r>
            <w:r w:rsidR="00B014F1" w:rsidRPr="00981C56">
              <w:rPr>
                <w:rFonts w:ascii="Times New Roman" w:hAnsi="Times New Roman" w:cs="Times New Roman"/>
                <w:color w:val="000000"/>
                <w:sz w:val="20"/>
                <w:szCs w:val="20"/>
              </w:rPr>
              <w:t xml:space="preserve">г. </w:t>
            </w:r>
          </w:p>
        </w:tc>
        <w:tc>
          <w:tcPr>
            <w:tcW w:w="992" w:type="dxa"/>
            <w:tcBorders>
              <w:top w:val="single" w:sz="4" w:space="0" w:color="auto"/>
              <w:left w:val="nil"/>
              <w:bottom w:val="single" w:sz="4" w:space="0" w:color="auto"/>
              <w:right w:val="single" w:sz="4" w:space="0" w:color="auto"/>
            </w:tcBorders>
            <w:shd w:val="clear" w:color="auto" w:fill="auto"/>
            <w:vAlign w:val="center"/>
          </w:tcPr>
          <w:p w14:paraId="13AB0D9C" w14:textId="31053B6E" w:rsidR="00B014F1" w:rsidRPr="00981C56" w:rsidRDefault="00620CDD" w:rsidP="004906DE">
            <w:pPr>
              <w:spacing w:after="0"/>
              <w:ind w:left="-108" w:right="-108"/>
              <w:jc w:val="center"/>
              <w:rPr>
                <w:rFonts w:ascii="Times New Roman" w:hAnsi="Times New Roman" w:cs="Times New Roman"/>
                <w:color w:val="000000"/>
                <w:sz w:val="20"/>
                <w:szCs w:val="20"/>
              </w:rPr>
            </w:pPr>
            <w:r>
              <w:rPr>
                <w:rFonts w:ascii="Times New Roman" w:hAnsi="Times New Roman" w:cs="Times New Roman"/>
                <w:color w:val="000000"/>
                <w:sz w:val="20"/>
                <w:szCs w:val="20"/>
              </w:rPr>
              <w:t>2026</w:t>
            </w:r>
            <w:r w:rsidR="00404C3C">
              <w:rPr>
                <w:rFonts w:ascii="Times New Roman" w:hAnsi="Times New Roman" w:cs="Times New Roman"/>
                <w:color w:val="000000"/>
                <w:sz w:val="20"/>
                <w:szCs w:val="20"/>
              </w:rPr>
              <w:t xml:space="preserve"> </w:t>
            </w:r>
            <w:r w:rsidR="00B014F1" w:rsidRPr="00981C56">
              <w:rPr>
                <w:rFonts w:ascii="Times New Roman" w:hAnsi="Times New Roman" w:cs="Times New Roman"/>
                <w:color w:val="000000"/>
                <w:sz w:val="20"/>
                <w:szCs w:val="20"/>
              </w:rPr>
              <w:t xml:space="preserve">г. </w:t>
            </w:r>
          </w:p>
        </w:tc>
        <w:tc>
          <w:tcPr>
            <w:tcW w:w="850" w:type="dxa"/>
            <w:tcBorders>
              <w:top w:val="single" w:sz="4" w:space="0" w:color="auto"/>
              <w:left w:val="nil"/>
              <w:bottom w:val="single" w:sz="4" w:space="0" w:color="auto"/>
              <w:right w:val="single" w:sz="4" w:space="0" w:color="auto"/>
            </w:tcBorders>
            <w:shd w:val="clear" w:color="auto" w:fill="auto"/>
            <w:vAlign w:val="center"/>
          </w:tcPr>
          <w:p w14:paraId="2435DB29" w14:textId="3F5EEBE6" w:rsidR="00B014F1" w:rsidRPr="00981C56" w:rsidRDefault="00620CDD" w:rsidP="004906DE">
            <w:pPr>
              <w:spacing w:after="0"/>
              <w:ind w:right="-1"/>
              <w:jc w:val="center"/>
              <w:rPr>
                <w:rFonts w:ascii="Times New Roman" w:hAnsi="Times New Roman" w:cs="Times New Roman"/>
                <w:color w:val="000000"/>
                <w:sz w:val="20"/>
                <w:szCs w:val="20"/>
              </w:rPr>
            </w:pPr>
            <w:r>
              <w:rPr>
                <w:rFonts w:ascii="Times New Roman" w:hAnsi="Times New Roman" w:cs="Times New Roman"/>
                <w:color w:val="000000"/>
                <w:sz w:val="20"/>
                <w:szCs w:val="20"/>
              </w:rPr>
              <w:t>2027</w:t>
            </w:r>
            <w:r w:rsidR="00404C3C">
              <w:rPr>
                <w:rFonts w:ascii="Times New Roman" w:hAnsi="Times New Roman" w:cs="Times New Roman"/>
                <w:color w:val="000000"/>
                <w:sz w:val="20"/>
                <w:szCs w:val="20"/>
              </w:rPr>
              <w:t xml:space="preserve"> </w:t>
            </w:r>
            <w:r w:rsidR="00B014F1" w:rsidRPr="00981C56">
              <w:rPr>
                <w:rFonts w:ascii="Times New Roman" w:hAnsi="Times New Roman" w:cs="Times New Roman"/>
                <w:color w:val="000000"/>
                <w:sz w:val="20"/>
                <w:szCs w:val="20"/>
              </w:rPr>
              <w:t xml:space="preserve">г. </w:t>
            </w:r>
          </w:p>
        </w:tc>
      </w:tr>
      <w:tr w:rsidR="00B014F1" w:rsidRPr="00DA35D1" w14:paraId="262EBD56" w14:textId="77777777" w:rsidTr="00EE7FB2">
        <w:trPr>
          <w:trHeight w:hRule="exact" w:val="567"/>
        </w:trPr>
        <w:tc>
          <w:tcPr>
            <w:tcW w:w="236" w:type="dxa"/>
            <w:tcBorders>
              <w:top w:val="nil"/>
              <w:left w:val="nil"/>
              <w:bottom w:val="nil"/>
              <w:right w:val="nil"/>
            </w:tcBorders>
            <w:shd w:val="clear" w:color="auto" w:fill="auto"/>
            <w:noWrap/>
            <w:vAlign w:val="bottom"/>
          </w:tcPr>
          <w:p w14:paraId="57510743"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14:paraId="5A908342"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11</w:t>
            </w:r>
          </w:p>
        </w:tc>
        <w:tc>
          <w:tcPr>
            <w:tcW w:w="5314" w:type="dxa"/>
            <w:gridSpan w:val="2"/>
            <w:tcBorders>
              <w:top w:val="nil"/>
              <w:left w:val="nil"/>
              <w:bottom w:val="single" w:sz="4" w:space="0" w:color="auto"/>
              <w:right w:val="single" w:sz="4" w:space="0" w:color="auto"/>
            </w:tcBorders>
            <w:shd w:val="clear" w:color="auto" w:fill="auto"/>
            <w:noWrap/>
            <w:vAlign w:val="bottom"/>
          </w:tcPr>
          <w:p w14:paraId="750866B8"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14:paraId="5E59A8B0"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3</w:t>
            </w:r>
          </w:p>
        </w:tc>
        <w:tc>
          <w:tcPr>
            <w:tcW w:w="993" w:type="dxa"/>
            <w:gridSpan w:val="2"/>
            <w:tcBorders>
              <w:top w:val="nil"/>
              <w:left w:val="nil"/>
              <w:bottom w:val="single" w:sz="4" w:space="0" w:color="auto"/>
              <w:right w:val="single" w:sz="4" w:space="0" w:color="auto"/>
            </w:tcBorders>
            <w:shd w:val="clear" w:color="auto" w:fill="auto"/>
            <w:noWrap/>
            <w:vAlign w:val="bottom"/>
          </w:tcPr>
          <w:p w14:paraId="30A94DEB"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shd w:val="clear" w:color="auto" w:fill="auto"/>
            <w:vAlign w:val="bottom"/>
          </w:tcPr>
          <w:p w14:paraId="6A1EEC03"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vAlign w:val="bottom"/>
          </w:tcPr>
          <w:p w14:paraId="3F511F68"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6</w:t>
            </w:r>
          </w:p>
        </w:tc>
      </w:tr>
      <w:tr w:rsidR="00B014F1" w:rsidRPr="00DA35D1" w14:paraId="1550BDB4" w14:textId="77777777" w:rsidTr="00EE7FB2">
        <w:trPr>
          <w:trHeight w:hRule="exact" w:val="567"/>
        </w:trPr>
        <w:tc>
          <w:tcPr>
            <w:tcW w:w="236" w:type="dxa"/>
            <w:tcBorders>
              <w:top w:val="nil"/>
              <w:left w:val="nil"/>
              <w:bottom w:val="nil"/>
              <w:right w:val="nil"/>
            </w:tcBorders>
            <w:shd w:val="clear" w:color="auto" w:fill="auto"/>
            <w:noWrap/>
            <w:vAlign w:val="bottom"/>
          </w:tcPr>
          <w:p w14:paraId="6A225CF0"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bottom"/>
          </w:tcPr>
          <w:p w14:paraId="43545514"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DA35D1" w14:paraId="7CA4ADB2" w14:textId="77777777" w:rsidTr="00EE7FB2">
        <w:trPr>
          <w:trHeight w:hRule="exact" w:val="567"/>
        </w:trPr>
        <w:tc>
          <w:tcPr>
            <w:tcW w:w="236" w:type="dxa"/>
            <w:tcBorders>
              <w:top w:val="nil"/>
              <w:left w:val="nil"/>
              <w:bottom w:val="nil"/>
              <w:right w:val="nil"/>
            </w:tcBorders>
            <w:shd w:val="clear" w:color="auto" w:fill="auto"/>
            <w:noWrap/>
            <w:vAlign w:val="bottom"/>
          </w:tcPr>
          <w:p w14:paraId="558A6946"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39F575D3"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18B5FFDD"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эффективного функционирования зданий, помещений</w:t>
            </w:r>
          </w:p>
        </w:tc>
        <w:tc>
          <w:tcPr>
            <w:tcW w:w="1275" w:type="dxa"/>
            <w:tcBorders>
              <w:top w:val="nil"/>
              <w:left w:val="nil"/>
              <w:bottom w:val="single" w:sz="4" w:space="0" w:color="auto"/>
              <w:right w:val="single" w:sz="4" w:space="0" w:color="auto"/>
            </w:tcBorders>
            <w:shd w:val="clear" w:color="auto" w:fill="auto"/>
            <w:noWrap/>
            <w:vAlign w:val="center"/>
          </w:tcPr>
          <w:p w14:paraId="19257D75"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м2</w:t>
            </w:r>
          </w:p>
        </w:tc>
        <w:tc>
          <w:tcPr>
            <w:tcW w:w="993" w:type="dxa"/>
            <w:gridSpan w:val="2"/>
            <w:tcBorders>
              <w:top w:val="nil"/>
              <w:left w:val="nil"/>
              <w:bottom w:val="single" w:sz="4" w:space="0" w:color="auto"/>
              <w:right w:val="single" w:sz="4" w:space="0" w:color="auto"/>
            </w:tcBorders>
            <w:shd w:val="clear" w:color="auto" w:fill="auto"/>
            <w:noWrap/>
            <w:vAlign w:val="center"/>
          </w:tcPr>
          <w:p w14:paraId="4E4A9F82"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1FD62C4C"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766E32ED"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r>
      <w:tr w:rsidR="00B014F1" w:rsidRPr="00DA35D1" w14:paraId="33B2796B" w14:textId="77777777" w:rsidTr="00EE7FB2">
        <w:trPr>
          <w:trHeight w:hRule="exact" w:val="567"/>
        </w:trPr>
        <w:tc>
          <w:tcPr>
            <w:tcW w:w="236" w:type="dxa"/>
            <w:tcBorders>
              <w:top w:val="single" w:sz="4" w:space="0" w:color="auto"/>
              <w:left w:val="nil"/>
              <w:bottom w:val="nil"/>
              <w:right w:val="nil"/>
            </w:tcBorders>
            <w:shd w:val="clear" w:color="auto" w:fill="auto"/>
            <w:noWrap/>
            <w:vAlign w:val="bottom"/>
          </w:tcPr>
          <w:p w14:paraId="54A892C1"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14:paraId="6212D126"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.2.</w:t>
            </w:r>
          </w:p>
        </w:tc>
        <w:tc>
          <w:tcPr>
            <w:tcW w:w="5314" w:type="dxa"/>
            <w:gridSpan w:val="2"/>
            <w:tcBorders>
              <w:top w:val="single" w:sz="4" w:space="0" w:color="auto"/>
              <w:left w:val="nil"/>
              <w:bottom w:val="single" w:sz="4" w:space="0" w:color="auto"/>
              <w:right w:val="single" w:sz="4" w:space="0" w:color="auto"/>
            </w:tcBorders>
            <w:shd w:val="clear" w:color="auto" w:fill="auto"/>
          </w:tcPr>
          <w:p w14:paraId="06EE933F"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транспортными услугами</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99395B5" w14:textId="77777777" w:rsidR="00B014F1" w:rsidRPr="00DA35D1" w:rsidRDefault="00D90E6A" w:rsidP="0076717A">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Ш</w:t>
            </w:r>
            <w:r w:rsidR="00B014F1" w:rsidRPr="00DA35D1">
              <w:rPr>
                <w:rFonts w:ascii="Times New Roman" w:hAnsi="Times New Roman" w:cs="Times New Roman"/>
                <w:color w:val="000000"/>
                <w:sz w:val="20"/>
                <w:szCs w:val="20"/>
              </w:rPr>
              <w:t>т</w:t>
            </w:r>
            <w:r w:rsidRPr="00DA35D1">
              <w:rPr>
                <w:rFonts w:ascii="Times New Roman" w:hAnsi="Times New Roman" w:cs="Times New Roman"/>
                <w:color w:val="000000"/>
                <w:sz w:val="20"/>
                <w:szCs w:val="20"/>
              </w:rPr>
              <w:t>.</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14:paraId="7DE2EE9B"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05E8B6CF"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850" w:type="dxa"/>
            <w:tcBorders>
              <w:top w:val="nil"/>
              <w:left w:val="nil"/>
              <w:bottom w:val="single" w:sz="4" w:space="0" w:color="auto"/>
              <w:right w:val="single" w:sz="4" w:space="0" w:color="auto"/>
            </w:tcBorders>
            <w:shd w:val="clear" w:color="auto" w:fill="auto"/>
            <w:vAlign w:val="center"/>
          </w:tcPr>
          <w:p w14:paraId="4BB9D879"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r>
      <w:tr w:rsidR="00B014F1" w:rsidRPr="00DA35D1" w14:paraId="1C1D0AA3" w14:textId="77777777" w:rsidTr="00EE7FB2">
        <w:trPr>
          <w:trHeight w:hRule="exact" w:val="567"/>
        </w:trPr>
        <w:tc>
          <w:tcPr>
            <w:tcW w:w="236" w:type="dxa"/>
            <w:tcBorders>
              <w:top w:val="nil"/>
              <w:left w:val="nil"/>
              <w:bottom w:val="nil"/>
              <w:right w:val="nil"/>
            </w:tcBorders>
            <w:shd w:val="clear" w:color="auto" w:fill="auto"/>
            <w:noWrap/>
            <w:vAlign w:val="bottom"/>
          </w:tcPr>
          <w:p w14:paraId="60E8C115"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5C4419D8"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3BA05DCB"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275" w:type="dxa"/>
            <w:tcBorders>
              <w:top w:val="nil"/>
              <w:left w:val="nil"/>
              <w:bottom w:val="single" w:sz="4" w:space="0" w:color="auto"/>
              <w:right w:val="single" w:sz="4" w:space="0" w:color="auto"/>
            </w:tcBorders>
            <w:shd w:val="clear" w:color="auto" w:fill="auto"/>
            <w:noWrap/>
            <w:vAlign w:val="center"/>
          </w:tcPr>
          <w:p w14:paraId="123B04EC"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чел.</w:t>
            </w:r>
          </w:p>
        </w:tc>
        <w:tc>
          <w:tcPr>
            <w:tcW w:w="993" w:type="dxa"/>
            <w:gridSpan w:val="2"/>
            <w:tcBorders>
              <w:top w:val="nil"/>
              <w:left w:val="nil"/>
              <w:bottom w:val="single" w:sz="4" w:space="0" w:color="auto"/>
              <w:right w:val="single" w:sz="4" w:space="0" w:color="auto"/>
            </w:tcBorders>
            <w:shd w:val="clear" w:color="auto" w:fill="auto"/>
            <w:noWrap/>
            <w:vAlign w:val="center"/>
          </w:tcPr>
          <w:p w14:paraId="7D3892D8"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992" w:type="dxa"/>
            <w:tcBorders>
              <w:top w:val="nil"/>
              <w:left w:val="nil"/>
              <w:bottom w:val="single" w:sz="4" w:space="0" w:color="auto"/>
              <w:right w:val="single" w:sz="4" w:space="0" w:color="auto"/>
            </w:tcBorders>
            <w:shd w:val="clear" w:color="auto" w:fill="auto"/>
            <w:vAlign w:val="center"/>
          </w:tcPr>
          <w:p w14:paraId="7E6662C0"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850" w:type="dxa"/>
            <w:tcBorders>
              <w:top w:val="nil"/>
              <w:left w:val="nil"/>
              <w:bottom w:val="single" w:sz="4" w:space="0" w:color="auto"/>
              <w:right w:val="single" w:sz="4" w:space="0" w:color="auto"/>
            </w:tcBorders>
            <w:shd w:val="clear" w:color="auto" w:fill="auto"/>
            <w:vAlign w:val="center"/>
          </w:tcPr>
          <w:p w14:paraId="38E74A60"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r>
      <w:tr w:rsidR="00B014F1" w:rsidRPr="00DA35D1" w14:paraId="13AED6D6" w14:textId="77777777" w:rsidTr="00EE7FB2">
        <w:trPr>
          <w:trHeight w:hRule="exact" w:val="567"/>
        </w:trPr>
        <w:tc>
          <w:tcPr>
            <w:tcW w:w="236" w:type="dxa"/>
            <w:tcBorders>
              <w:top w:val="nil"/>
              <w:left w:val="nil"/>
              <w:bottom w:val="nil"/>
              <w:right w:val="nil"/>
            </w:tcBorders>
            <w:shd w:val="clear" w:color="auto" w:fill="auto"/>
            <w:noWrap/>
            <w:vAlign w:val="bottom"/>
          </w:tcPr>
          <w:p w14:paraId="212DC6D0"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center"/>
          </w:tcPr>
          <w:p w14:paraId="7430EADB"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DA35D1" w14:paraId="32C74435" w14:textId="77777777" w:rsidTr="00EE7FB2">
        <w:trPr>
          <w:trHeight w:hRule="exact" w:val="567"/>
        </w:trPr>
        <w:tc>
          <w:tcPr>
            <w:tcW w:w="236" w:type="dxa"/>
            <w:tcBorders>
              <w:top w:val="nil"/>
              <w:left w:val="nil"/>
              <w:bottom w:val="nil"/>
              <w:right w:val="nil"/>
            </w:tcBorders>
            <w:shd w:val="clear" w:color="auto" w:fill="auto"/>
            <w:noWrap/>
            <w:vAlign w:val="bottom"/>
          </w:tcPr>
          <w:p w14:paraId="35748C36"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5333BD7F"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02F98EBA"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не</w:t>
            </w:r>
            <w:r w:rsidRPr="00DA35D1">
              <w:rPr>
                <w:rFonts w:ascii="Times New Roman" w:hAnsi="Times New Roman" w:cs="Times New Roman"/>
                <w:sz w:val="20"/>
                <w:szCs w:val="20"/>
              </w:rPr>
              <w:t>исполненных заявок и обращений граждан</w:t>
            </w:r>
          </w:p>
        </w:tc>
        <w:tc>
          <w:tcPr>
            <w:tcW w:w="1275" w:type="dxa"/>
            <w:tcBorders>
              <w:top w:val="nil"/>
              <w:left w:val="nil"/>
              <w:bottom w:val="single" w:sz="4" w:space="0" w:color="auto"/>
              <w:right w:val="single" w:sz="4" w:space="0" w:color="auto"/>
            </w:tcBorders>
            <w:shd w:val="clear" w:color="auto" w:fill="auto"/>
            <w:noWrap/>
            <w:vAlign w:val="center"/>
          </w:tcPr>
          <w:p w14:paraId="3AE52407"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03A3EBB4"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429603A0"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1015E38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7F31A436" w14:textId="77777777" w:rsidTr="00EE7FB2">
        <w:trPr>
          <w:trHeight w:hRule="exact" w:val="567"/>
        </w:trPr>
        <w:tc>
          <w:tcPr>
            <w:tcW w:w="236" w:type="dxa"/>
            <w:tcBorders>
              <w:top w:val="nil"/>
              <w:left w:val="nil"/>
              <w:bottom w:val="nil"/>
              <w:right w:val="nil"/>
            </w:tcBorders>
            <w:shd w:val="clear" w:color="auto" w:fill="auto"/>
            <w:noWrap/>
            <w:vAlign w:val="bottom"/>
          </w:tcPr>
          <w:p w14:paraId="219070A2"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3D3DC65A"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.2.</w:t>
            </w:r>
          </w:p>
        </w:tc>
        <w:tc>
          <w:tcPr>
            <w:tcW w:w="5314" w:type="dxa"/>
            <w:gridSpan w:val="2"/>
            <w:tcBorders>
              <w:top w:val="nil"/>
              <w:left w:val="nil"/>
              <w:bottom w:val="single" w:sz="4" w:space="0" w:color="auto"/>
              <w:right w:val="single" w:sz="4" w:space="0" w:color="auto"/>
            </w:tcBorders>
            <w:shd w:val="clear" w:color="auto" w:fill="auto"/>
          </w:tcPr>
          <w:p w14:paraId="05EF39D3"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жалоб на несвоевременное предоставление услуг</w:t>
            </w:r>
          </w:p>
        </w:tc>
        <w:tc>
          <w:tcPr>
            <w:tcW w:w="1275" w:type="dxa"/>
            <w:tcBorders>
              <w:top w:val="nil"/>
              <w:left w:val="nil"/>
              <w:bottom w:val="single" w:sz="4" w:space="0" w:color="auto"/>
              <w:right w:val="single" w:sz="4" w:space="0" w:color="auto"/>
            </w:tcBorders>
            <w:shd w:val="clear" w:color="auto" w:fill="auto"/>
            <w:noWrap/>
            <w:vAlign w:val="center"/>
          </w:tcPr>
          <w:p w14:paraId="4589FFEF"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5A2C5B13"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72AECD47"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370613C8"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3B56D5C2" w14:textId="77777777" w:rsidTr="00EE7FB2">
        <w:trPr>
          <w:trHeight w:hRule="exact" w:val="567"/>
        </w:trPr>
        <w:tc>
          <w:tcPr>
            <w:tcW w:w="236" w:type="dxa"/>
            <w:tcBorders>
              <w:top w:val="nil"/>
              <w:left w:val="nil"/>
              <w:bottom w:val="nil"/>
              <w:right w:val="nil"/>
            </w:tcBorders>
            <w:shd w:val="clear" w:color="auto" w:fill="auto"/>
            <w:noWrap/>
            <w:vAlign w:val="bottom"/>
          </w:tcPr>
          <w:p w14:paraId="2E75B38A"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74757BCA"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5A1AD93C"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аварийных ситуаций</w:t>
            </w:r>
          </w:p>
        </w:tc>
        <w:tc>
          <w:tcPr>
            <w:tcW w:w="1275" w:type="dxa"/>
            <w:tcBorders>
              <w:top w:val="nil"/>
              <w:left w:val="nil"/>
              <w:bottom w:val="single" w:sz="4" w:space="0" w:color="auto"/>
              <w:right w:val="single" w:sz="4" w:space="0" w:color="auto"/>
            </w:tcBorders>
            <w:shd w:val="clear" w:color="auto" w:fill="auto"/>
            <w:noWrap/>
            <w:vAlign w:val="center"/>
          </w:tcPr>
          <w:p w14:paraId="530CBF84"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2B1C1A4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7029AC4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09C3E5E2"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6221CFBF" w14:textId="77777777" w:rsidTr="00EE7FB2">
        <w:trPr>
          <w:trHeight w:hRule="exact" w:val="567"/>
        </w:trPr>
        <w:tc>
          <w:tcPr>
            <w:tcW w:w="236" w:type="dxa"/>
            <w:tcBorders>
              <w:top w:val="nil"/>
              <w:left w:val="nil"/>
              <w:bottom w:val="nil"/>
              <w:right w:val="nil"/>
            </w:tcBorders>
            <w:shd w:val="clear" w:color="auto" w:fill="auto"/>
            <w:noWrap/>
            <w:vAlign w:val="bottom"/>
          </w:tcPr>
          <w:p w14:paraId="0D535855"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51707B16"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.4.</w:t>
            </w:r>
          </w:p>
        </w:tc>
        <w:tc>
          <w:tcPr>
            <w:tcW w:w="5314" w:type="dxa"/>
            <w:gridSpan w:val="2"/>
            <w:tcBorders>
              <w:top w:val="nil"/>
              <w:left w:val="nil"/>
              <w:bottom w:val="single" w:sz="4" w:space="0" w:color="auto"/>
              <w:right w:val="single" w:sz="4" w:space="0" w:color="auto"/>
            </w:tcBorders>
            <w:shd w:val="clear" w:color="auto" w:fill="auto"/>
          </w:tcPr>
          <w:p w14:paraId="632EDC66"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дорожно-транспортных происшествий</w:t>
            </w:r>
          </w:p>
        </w:tc>
        <w:tc>
          <w:tcPr>
            <w:tcW w:w="1275" w:type="dxa"/>
            <w:tcBorders>
              <w:top w:val="nil"/>
              <w:left w:val="nil"/>
              <w:bottom w:val="single" w:sz="4" w:space="0" w:color="auto"/>
              <w:right w:val="single" w:sz="4" w:space="0" w:color="auto"/>
            </w:tcBorders>
            <w:shd w:val="clear" w:color="auto" w:fill="auto"/>
            <w:noWrap/>
            <w:vAlign w:val="center"/>
          </w:tcPr>
          <w:p w14:paraId="17CA13FE"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3E6DB012"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1108703E"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0BC6BBD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bl>
    <w:p w14:paraId="462BB0A5" w14:textId="77777777" w:rsidR="00F31695" w:rsidRPr="00DA35D1" w:rsidRDefault="00F31695" w:rsidP="009F6F5B">
      <w:pPr>
        <w:spacing w:after="0"/>
        <w:ind w:left="6237"/>
        <w:jc w:val="right"/>
        <w:rPr>
          <w:rFonts w:ascii="Times New Roman" w:hAnsi="Times New Roman" w:cs="Times New Roman"/>
        </w:rPr>
      </w:pPr>
    </w:p>
    <w:p w14:paraId="1524971D" w14:textId="77777777" w:rsidR="00F31695" w:rsidRPr="00DA35D1" w:rsidRDefault="00F31695" w:rsidP="009F6F5B">
      <w:pPr>
        <w:spacing w:after="0"/>
        <w:ind w:left="6237"/>
        <w:jc w:val="right"/>
        <w:rPr>
          <w:rFonts w:ascii="Times New Roman" w:hAnsi="Times New Roman" w:cs="Times New Roman"/>
        </w:rPr>
      </w:pPr>
    </w:p>
    <w:p w14:paraId="37C5FFF6" w14:textId="77777777" w:rsidR="00F31695" w:rsidRPr="00DA35D1" w:rsidRDefault="00F31695" w:rsidP="009F6F5B">
      <w:pPr>
        <w:spacing w:after="0"/>
        <w:ind w:left="6237"/>
        <w:jc w:val="right"/>
        <w:rPr>
          <w:rFonts w:ascii="Times New Roman" w:hAnsi="Times New Roman" w:cs="Times New Roman"/>
        </w:rPr>
      </w:pPr>
    </w:p>
    <w:p w14:paraId="41F964B2" w14:textId="77777777" w:rsidR="00F31695" w:rsidRPr="00DA35D1" w:rsidRDefault="00F31695" w:rsidP="009F6F5B">
      <w:pPr>
        <w:spacing w:after="0"/>
        <w:ind w:left="6237"/>
        <w:jc w:val="right"/>
        <w:rPr>
          <w:rFonts w:ascii="Times New Roman" w:hAnsi="Times New Roman" w:cs="Times New Roman"/>
        </w:rPr>
      </w:pPr>
    </w:p>
    <w:p w14:paraId="1798E2D3" w14:textId="77777777" w:rsidR="00F31695" w:rsidRPr="00DA35D1" w:rsidRDefault="00F31695" w:rsidP="009F6F5B">
      <w:pPr>
        <w:spacing w:after="0"/>
        <w:ind w:left="6237"/>
        <w:jc w:val="right"/>
        <w:rPr>
          <w:rFonts w:ascii="Times New Roman" w:hAnsi="Times New Roman" w:cs="Times New Roman"/>
        </w:rPr>
      </w:pPr>
    </w:p>
    <w:p w14:paraId="5F426A2E" w14:textId="77777777" w:rsidR="00F31695" w:rsidRPr="00DA35D1" w:rsidRDefault="00F31695" w:rsidP="009F6F5B">
      <w:pPr>
        <w:spacing w:after="0"/>
        <w:ind w:left="6237"/>
        <w:jc w:val="right"/>
        <w:rPr>
          <w:rFonts w:ascii="Times New Roman" w:hAnsi="Times New Roman" w:cs="Times New Roman"/>
        </w:rPr>
      </w:pPr>
    </w:p>
    <w:p w14:paraId="11F04307" w14:textId="77777777" w:rsidR="00F31695" w:rsidRPr="00DA35D1" w:rsidRDefault="00F31695" w:rsidP="009F6F5B">
      <w:pPr>
        <w:spacing w:after="0"/>
        <w:ind w:left="6237"/>
        <w:jc w:val="right"/>
        <w:rPr>
          <w:rFonts w:ascii="Times New Roman" w:hAnsi="Times New Roman" w:cs="Times New Roman"/>
        </w:rPr>
      </w:pPr>
    </w:p>
    <w:p w14:paraId="49480EA0" w14:textId="77777777" w:rsidR="00F31695" w:rsidRPr="00DA35D1" w:rsidRDefault="00F31695" w:rsidP="009F6F5B">
      <w:pPr>
        <w:spacing w:after="0"/>
        <w:ind w:left="6237"/>
        <w:jc w:val="right"/>
        <w:rPr>
          <w:rFonts w:ascii="Times New Roman" w:hAnsi="Times New Roman" w:cs="Times New Roman"/>
        </w:rPr>
      </w:pPr>
    </w:p>
    <w:p w14:paraId="6C65FAF8" w14:textId="77777777" w:rsidR="00F31695" w:rsidRPr="00DA35D1" w:rsidRDefault="00F31695" w:rsidP="009F6F5B">
      <w:pPr>
        <w:spacing w:after="0"/>
        <w:ind w:left="6237"/>
        <w:jc w:val="right"/>
        <w:rPr>
          <w:rFonts w:ascii="Times New Roman" w:hAnsi="Times New Roman" w:cs="Times New Roman"/>
        </w:rPr>
      </w:pPr>
    </w:p>
    <w:p w14:paraId="1F59FD0C" w14:textId="77777777" w:rsidR="00F31695" w:rsidRDefault="00F31695" w:rsidP="009F6F5B">
      <w:pPr>
        <w:spacing w:after="0"/>
        <w:ind w:left="6237"/>
        <w:jc w:val="right"/>
        <w:rPr>
          <w:rFonts w:ascii="Times New Roman" w:hAnsi="Times New Roman" w:cs="Times New Roman"/>
        </w:rPr>
      </w:pPr>
    </w:p>
    <w:p w14:paraId="5A4D8010" w14:textId="77777777" w:rsidR="007D7839" w:rsidRPr="00DA35D1" w:rsidRDefault="007D7839" w:rsidP="009F6F5B">
      <w:pPr>
        <w:spacing w:after="0"/>
        <w:ind w:left="6237"/>
        <w:jc w:val="right"/>
        <w:rPr>
          <w:rFonts w:ascii="Times New Roman" w:hAnsi="Times New Roman" w:cs="Times New Roman"/>
        </w:rPr>
      </w:pPr>
    </w:p>
    <w:p w14:paraId="6A36C352" w14:textId="77777777" w:rsidR="00F31695" w:rsidRPr="00DA35D1" w:rsidRDefault="00F31695" w:rsidP="009F6F5B">
      <w:pPr>
        <w:spacing w:after="0"/>
        <w:ind w:left="6237"/>
        <w:jc w:val="right"/>
        <w:rPr>
          <w:rFonts w:ascii="Times New Roman" w:hAnsi="Times New Roman" w:cs="Times New Roman"/>
        </w:rPr>
      </w:pPr>
    </w:p>
    <w:p w14:paraId="51F01501" w14:textId="77777777" w:rsidR="00F31695" w:rsidRPr="00DA35D1" w:rsidRDefault="00F31695" w:rsidP="009F6F5B">
      <w:pPr>
        <w:spacing w:after="0"/>
        <w:ind w:left="6237"/>
        <w:jc w:val="right"/>
        <w:rPr>
          <w:rFonts w:ascii="Times New Roman" w:hAnsi="Times New Roman" w:cs="Times New Roman"/>
        </w:rPr>
      </w:pPr>
    </w:p>
    <w:p w14:paraId="026296A4" w14:textId="77777777" w:rsidR="00F31695" w:rsidRPr="00DA35D1" w:rsidRDefault="00F31695" w:rsidP="009F6F5B">
      <w:pPr>
        <w:spacing w:after="0"/>
        <w:ind w:left="6237"/>
        <w:jc w:val="right"/>
        <w:rPr>
          <w:rFonts w:ascii="Times New Roman" w:hAnsi="Times New Roman" w:cs="Times New Roman"/>
        </w:rPr>
      </w:pPr>
    </w:p>
    <w:p w14:paraId="1B39CBCD" w14:textId="77777777" w:rsidR="00F31695" w:rsidRPr="00DA35D1" w:rsidRDefault="00F31695" w:rsidP="009F6F5B">
      <w:pPr>
        <w:spacing w:after="0"/>
        <w:ind w:left="6237"/>
        <w:jc w:val="right"/>
        <w:rPr>
          <w:rFonts w:ascii="Times New Roman" w:hAnsi="Times New Roman" w:cs="Times New Roman"/>
        </w:rPr>
      </w:pPr>
    </w:p>
    <w:p w14:paraId="134C3020" w14:textId="77777777" w:rsidR="00F31695" w:rsidRPr="00DA35D1" w:rsidRDefault="00F31695" w:rsidP="009F6F5B">
      <w:pPr>
        <w:spacing w:after="0"/>
        <w:ind w:left="6237"/>
        <w:jc w:val="right"/>
        <w:rPr>
          <w:rFonts w:ascii="Times New Roman" w:hAnsi="Times New Roman" w:cs="Times New Roman"/>
        </w:rPr>
      </w:pPr>
    </w:p>
    <w:p w14:paraId="6CDEEC07" w14:textId="77777777" w:rsidR="00F31695" w:rsidRPr="00DA35D1" w:rsidRDefault="00F31695" w:rsidP="009F6F5B">
      <w:pPr>
        <w:spacing w:after="0"/>
        <w:ind w:left="6237"/>
        <w:jc w:val="right"/>
        <w:rPr>
          <w:rFonts w:ascii="Times New Roman" w:hAnsi="Times New Roman" w:cs="Times New Roman"/>
        </w:rPr>
      </w:pPr>
    </w:p>
    <w:p w14:paraId="3F11AF6B" w14:textId="77777777" w:rsidR="00F31695" w:rsidRDefault="00F31695" w:rsidP="009F6F5B">
      <w:pPr>
        <w:spacing w:after="0"/>
        <w:ind w:left="6237"/>
        <w:jc w:val="right"/>
        <w:rPr>
          <w:rFonts w:ascii="Times New Roman" w:hAnsi="Times New Roman" w:cs="Times New Roman"/>
        </w:rPr>
      </w:pPr>
    </w:p>
    <w:p w14:paraId="248384D9" w14:textId="77777777" w:rsidR="00683D1F" w:rsidRDefault="00683D1F" w:rsidP="009F6F5B">
      <w:pPr>
        <w:spacing w:after="0"/>
        <w:ind w:left="6237"/>
        <w:jc w:val="right"/>
        <w:rPr>
          <w:rFonts w:ascii="Times New Roman" w:hAnsi="Times New Roman" w:cs="Times New Roman"/>
        </w:rPr>
      </w:pPr>
    </w:p>
    <w:p w14:paraId="648C3EAA" w14:textId="77777777" w:rsidR="00683D1F" w:rsidRDefault="00683D1F" w:rsidP="009F6F5B">
      <w:pPr>
        <w:spacing w:after="0"/>
        <w:ind w:left="6237"/>
        <w:jc w:val="right"/>
        <w:rPr>
          <w:rFonts w:ascii="Times New Roman" w:hAnsi="Times New Roman" w:cs="Times New Roman"/>
        </w:rPr>
      </w:pPr>
    </w:p>
    <w:p w14:paraId="734CE4AF" w14:textId="77777777" w:rsidR="00683D1F" w:rsidRDefault="00683D1F" w:rsidP="009F6F5B">
      <w:pPr>
        <w:spacing w:after="0"/>
        <w:ind w:left="6237"/>
        <w:jc w:val="right"/>
        <w:rPr>
          <w:rFonts w:ascii="Times New Roman" w:hAnsi="Times New Roman" w:cs="Times New Roman"/>
        </w:rPr>
      </w:pPr>
    </w:p>
    <w:p w14:paraId="67EE011D" w14:textId="77777777" w:rsidR="00683D1F" w:rsidRDefault="00683D1F" w:rsidP="009F6F5B">
      <w:pPr>
        <w:spacing w:after="0"/>
        <w:ind w:left="6237"/>
        <w:jc w:val="right"/>
        <w:rPr>
          <w:rFonts w:ascii="Times New Roman" w:hAnsi="Times New Roman" w:cs="Times New Roman"/>
        </w:rPr>
      </w:pPr>
    </w:p>
    <w:p w14:paraId="30AD92F9" w14:textId="77777777" w:rsidR="00683D1F" w:rsidRDefault="00683D1F" w:rsidP="009F6F5B">
      <w:pPr>
        <w:spacing w:after="0"/>
        <w:ind w:left="6237"/>
        <w:jc w:val="right"/>
        <w:rPr>
          <w:rFonts w:ascii="Times New Roman" w:hAnsi="Times New Roman" w:cs="Times New Roman"/>
        </w:rPr>
      </w:pPr>
    </w:p>
    <w:p w14:paraId="0DEC2158" w14:textId="77777777" w:rsidR="000F5C9D" w:rsidRPr="00DA35D1" w:rsidRDefault="000F5C9D" w:rsidP="009F6F5B">
      <w:pPr>
        <w:spacing w:after="0"/>
        <w:ind w:left="6237"/>
        <w:jc w:val="right"/>
        <w:rPr>
          <w:rFonts w:ascii="Times New Roman" w:hAnsi="Times New Roman" w:cs="Times New Roman"/>
        </w:rPr>
      </w:pPr>
    </w:p>
    <w:p w14:paraId="36C7DA00" w14:textId="77777777" w:rsidR="0028047B" w:rsidRPr="00DA35D1" w:rsidRDefault="00683D1F" w:rsidP="009F6F5B">
      <w:pPr>
        <w:spacing w:after="0"/>
        <w:ind w:left="6237"/>
        <w:jc w:val="right"/>
        <w:rPr>
          <w:rFonts w:ascii="Times New Roman" w:hAnsi="Times New Roman" w:cs="Times New Roman"/>
        </w:rPr>
      </w:pPr>
      <w:r>
        <w:rPr>
          <w:rFonts w:ascii="Times New Roman" w:hAnsi="Times New Roman" w:cs="Times New Roman"/>
        </w:rPr>
        <w:t>П</w:t>
      </w:r>
      <w:r w:rsidR="0028047B" w:rsidRPr="00DA35D1">
        <w:rPr>
          <w:rFonts w:ascii="Times New Roman" w:hAnsi="Times New Roman" w:cs="Times New Roman"/>
        </w:rPr>
        <w:t>риложение №</w:t>
      </w:r>
      <w:r w:rsidR="000F5C9D">
        <w:rPr>
          <w:rFonts w:ascii="Times New Roman" w:hAnsi="Times New Roman" w:cs="Times New Roman"/>
        </w:rPr>
        <w:t>2</w:t>
      </w:r>
    </w:p>
    <w:p w14:paraId="2C031236" w14:textId="77777777" w:rsidR="0028047B" w:rsidRPr="00DA35D1" w:rsidRDefault="00F31695" w:rsidP="009F6F5B">
      <w:pPr>
        <w:pStyle w:val="a4"/>
        <w:spacing w:before="0" w:beforeAutospacing="0" w:after="0" w:afterAutospacing="0" w:line="276" w:lineRule="auto"/>
        <w:jc w:val="right"/>
        <w:textAlignment w:val="baseline"/>
        <w:rPr>
          <w:color w:val="000000"/>
          <w:sz w:val="22"/>
          <w:szCs w:val="22"/>
        </w:rPr>
      </w:pPr>
      <w:r w:rsidRPr="00DA35D1">
        <w:rPr>
          <w:color w:val="000000"/>
          <w:sz w:val="22"/>
          <w:szCs w:val="22"/>
        </w:rPr>
        <w:t>к муниципальной</w:t>
      </w:r>
      <w:r w:rsidR="0028047B" w:rsidRPr="00DA35D1">
        <w:rPr>
          <w:color w:val="000000"/>
          <w:sz w:val="22"/>
          <w:szCs w:val="22"/>
        </w:rPr>
        <w:t xml:space="preserve"> программе</w:t>
      </w:r>
    </w:p>
    <w:p w14:paraId="0CDE5DCA"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«Социально – экономическое развитие</w:t>
      </w:r>
    </w:p>
    <w:p w14:paraId="49C0BC63" w14:textId="77777777" w:rsidR="00A86BBA" w:rsidRPr="00DA35D1" w:rsidRDefault="00F31695" w:rsidP="009F6F5B">
      <w:pPr>
        <w:pStyle w:val="a4"/>
        <w:spacing w:before="0" w:beforeAutospacing="0" w:after="0" w:afterAutospacing="0" w:line="276" w:lineRule="auto"/>
        <w:jc w:val="right"/>
        <w:textAlignment w:val="baseline"/>
        <w:rPr>
          <w:sz w:val="22"/>
          <w:szCs w:val="22"/>
        </w:rPr>
      </w:pPr>
      <w:r w:rsidRPr="00DA35D1">
        <w:rPr>
          <w:sz w:val="22"/>
          <w:szCs w:val="22"/>
        </w:rPr>
        <w:t>сельского поселения Узюково</w:t>
      </w:r>
      <w:r w:rsidR="00A86BBA" w:rsidRPr="00DA35D1">
        <w:rPr>
          <w:sz w:val="22"/>
          <w:szCs w:val="22"/>
        </w:rPr>
        <w:t xml:space="preserve"> муниципального района </w:t>
      </w:r>
    </w:p>
    <w:p w14:paraId="0208100A"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sz w:val="22"/>
          <w:szCs w:val="22"/>
        </w:rPr>
        <w:t>Ставропольский Самарской области</w:t>
      </w:r>
    </w:p>
    <w:p w14:paraId="0A5BFC98" w14:textId="629C56B2"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 xml:space="preserve">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4906DE">
        <w:rPr>
          <w:bCs/>
          <w:bdr w:val="none" w:sz="0" w:space="0" w:color="auto" w:frame="1"/>
        </w:rPr>
        <w:t xml:space="preserve"> </w:t>
      </w:r>
      <w:r w:rsidRPr="00DA35D1">
        <w:rPr>
          <w:bCs/>
          <w:sz w:val="22"/>
          <w:szCs w:val="22"/>
          <w:bdr w:val="none" w:sz="0" w:space="0" w:color="auto" w:frame="1"/>
        </w:rPr>
        <w:t>годы»</w:t>
      </w:r>
    </w:p>
    <w:p w14:paraId="05F6061A" w14:textId="77777777" w:rsidR="0028047B" w:rsidRDefault="0028047B" w:rsidP="009F6F5B">
      <w:pPr>
        <w:autoSpaceDE w:val="0"/>
        <w:spacing w:after="0"/>
        <w:jc w:val="center"/>
        <w:rPr>
          <w:rFonts w:ascii="Times New Roman" w:hAnsi="Times New Roman" w:cs="Times New Roman"/>
          <w:b/>
        </w:rPr>
      </w:pPr>
    </w:p>
    <w:p w14:paraId="4A54C45D" w14:textId="77777777" w:rsidR="00884E33" w:rsidRPr="00DA35D1" w:rsidRDefault="00884E33" w:rsidP="009F6F5B">
      <w:pPr>
        <w:autoSpaceDE w:val="0"/>
        <w:spacing w:after="0"/>
        <w:jc w:val="center"/>
        <w:rPr>
          <w:rFonts w:ascii="Times New Roman" w:hAnsi="Times New Roman" w:cs="Times New Roman"/>
          <w:b/>
        </w:rPr>
      </w:pPr>
    </w:p>
    <w:p w14:paraId="30FE05D2" w14:textId="77777777" w:rsidR="0028047B" w:rsidRPr="00DA35D1" w:rsidRDefault="0028047B" w:rsidP="009F6F5B">
      <w:pPr>
        <w:autoSpaceDE w:val="0"/>
        <w:spacing w:after="0"/>
        <w:jc w:val="center"/>
        <w:rPr>
          <w:rFonts w:ascii="Times New Roman" w:hAnsi="Times New Roman" w:cs="Times New Roman"/>
          <w:b/>
        </w:rPr>
      </w:pPr>
    </w:p>
    <w:p w14:paraId="1C321AAA" w14:textId="77777777" w:rsidR="009F6F5B" w:rsidRPr="00DA35D1" w:rsidRDefault="009F6F5B" w:rsidP="009F6F5B">
      <w:pPr>
        <w:autoSpaceDE w:val="0"/>
        <w:spacing w:after="0"/>
        <w:jc w:val="center"/>
        <w:rPr>
          <w:rFonts w:ascii="Times New Roman" w:hAnsi="Times New Roman" w:cs="Times New Roman"/>
          <w:b/>
        </w:rPr>
      </w:pPr>
    </w:p>
    <w:p w14:paraId="4935A946" w14:textId="77777777" w:rsidR="009F6F5B" w:rsidRPr="00DA35D1" w:rsidRDefault="009F6F5B" w:rsidP="009F6F5B">
      <w:pPr>
        <w:autoSpaceDE w:val="0"/>
        <w:spacing w:after="0"/>
        <w:jc w:val="center"/>
        <w:rPr>
          <w:rFonts w:ascii="Times New Roman" w:hAnsi="Times New Roman" w:cs="Times New Roman"/>
          <w:b/>
        </w:rPr>
      </w:pPr>
    </w:p>
    <w:p w14:paraId="2AABC124" w14:textId="77777777" w:rsidR="009F6F5B" w:rsidRPr="00DA35D1" w:rsidRDefault="009F6F5B" w:rsidP="009F6F5B">
      <w:pPr>
        <w:autoSpaceDE w:val="0"/>
        <w:spacing w:after="0"/>
        <w:jc w:val="center"/>
        <w:rPr>
          <w:rFonts w:ascii="Times New Roman" w:hAnsi="Times New Roman" w:cs="Times New Roman"/>
          <w:b/>
        </w:rPr>
      </w:pPr>
    </w:p>
    <w:p w14:paraId="1A1D4C56" w14:textId="77777777" w:rsidR="009F6F5B" w:rsidRPr="00DA35D1" w:rsidRDefault="009F6F5B" w:rsidP="009F6F5B">
      <w:pPr>
        <w:autoSpaceDE w:val="0"/>
        <w:spacing w:after="0"/>
        <w:jc w:val="center"/>
        <w:rPr>
          <w:rFonts w:ascii="Times New Roman" w:hAnsi="Times New Roman" w:cs="Times New Roman"/>
          <w:b/>
        </w:rPr>
      </w:pPr>
    </w:p>
    <w:p w14:paraId="710632F1" w14:textId="77777777" w:rsidR="009F6F5B" w:rsidRPr="00DA35D1" w:rsidRDefault="009F6F5B" w:rsidP="009F6F5B">
      <w:pPr>
        <w:autoSpaceDE w:val="0"/>
        <w:spacing w:after="0"/>
        <w:jc w:val="center"/>
        <w:rPr>
          <w:rFonts w:ascii="Times New Roman" w:hAnsi="Times New Roman" w:cs="Times New Roman"/>
          <w:b/>
        </w:rPr>
      </w:pPr>
    </w:p>
    <w:p w14:paraId="15DD2E21" w14:textId="77777777" w:rsidR="009F6F5B" w:rsidRPr="00DA35D1" w:rsidRDefault="009F6F5B" w:rsidP="009F6F5B">
      <w:pPr>
        <w:autoSpaceDE w:val="0"/>
        <w:spacing w:after="0"/>
        <w:jc w:val="center"/>
        <w:rPr>
          <w:rFonts w:ascii="Times New Roman" w:hAnsi="Times New Roman" w:cs="Times New Roman"/>
          <w:b/>
        </w:rPr>
      </w:pPr>
    </w:p>
    <w:p w14:paraId="613F7516" w14:textId="77777777" w:rsidR="009F6F5B" w:rsidRPr="00DA35D1" w:rsidRDefault="009F6F5B" w:rsidP="009F6F5B">
      <w:pPr>
        <w:autoSpaceDE w:val="0"/>
        <w:spacing w:after="0"/>
        <w:jc w:val="center"/>
        <w:rPr>
          <w:rFonts w:ascii="Times New Roman" w:hAnsi="Times New Roman" w:cs="Times New Roman"/>
          <w:b/>
        </w:rPr>
      </w:pPr>
    </w:p>
    <w:p w14:paraId="5A7BC9AC" w14:textId="77777777" w:rsidR="009F6F5B" w:rsidRPr="00DA35D1" w:rsidRDefault="009F6F5B" w:rsidP="009F6F5B">
      <w:pPr>
        <w:autoSpaceDE w:val="0"/>
        <w:spacing w:after="0"/>
        <w:jc w:val="center"/>
        <w:rPr>
          <w:rFonts w:ascii="Times New Roman" w:hAnsi="Times New Roman" w:cs="Times New Roman"/>
          <w:b/>
        </w:rPr>
      </w:pPr>
    </w:p>
    <w:p w14:paraId="59F4AEEA" w14:textId="77777777" w:rsidR="009F6F5B" w:rsidRPr="00DA35D1" w:rsidRDefault="009F6F5B" w:rsidP="009F6F5B">
      <w:pPr>
        <w:autoSpaceDE w:val="0"/>
        <w:spacing w:after="0"/>
        <w:jc w:val="center"/>
        <w:rPr>
          <w:rFonts w:ascii="Times New Roman" w:hAnsi="Times New Roman" w:cs="Times New Roman"/>
          <w:b/>
        </w:rPr>
      </w:pPr>
    </w:p>
    <w:p w14:paraId="1AE72246" w14:textId="77777777" w:rsidR="0028047B" w:rsidRPr="00DA35D1" w:rsidRDefault="0028047B" w:rsidP="009F6F5B">
      <w:pPr>
        <w:autoSpaceDE w:val="0"/>
        <w:spacing w:after="0"/>
        <w:jc w:val="center"/>
        <w:rPr>
          <w:rFonts w:ascii="Times New Roman" w:hAnsi="Times New Roman" w:cs="Times New Roman"/>
          <w:b/>
        </w:rPr>
      </w:pPr>
    </w:p>
    <w:p w14:paraId="301A940C" w14:textId="77777777" w:rsidR="0028047B" w:rsidRPr="00DA35D1" w:rsidRDefault="0028047B" w:rsidP="00926969">
      <w:pPr>
        <w:pStyle w:val="a5"/>
        <w:numPr>
          <w:ilvl w:val="0"/>
          <w:numId w:val="36"/>
        </w:numPr>
        <w:jc w:val="center"/>
        <w:rPr>
          <w:rFonts w:ascii="Times New Roman" w:hAnsi="Times New Roman"/>
        </w:rPr>
      </w:pPr>
      <w:r w:rsidRPr="00DA35D1">
        <w:rPr>
          <w:rFonts w:ascii="Times New Roman" w:hAnsi="Times New Roman"/>
        </w:rPr>
        <w:t>ПОДПРОГРАММА</w:t>
      </w:r>
    </w:p>
    <w:p w14:paraId="06AE682E" w14:textId="2A58DF31"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r w:rsidRPr="00DA35D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w:t>
      </w:r>
      <w:r w:rsidR="00F31695" w:rsidRPr="00DA35D1">
        <w:rPr>
          <w:rFonts w:ascii="Times New Roman" w:eastAsia="Times New Roman" w:hAnsi="Times New Roman" w:cs="Times New Roman"/>
          <w:bCs/>
        </w:rPr>
        <w:t xml:space="preserve"> сельского поселения Узюково</w:t>
      </w:r>
      <w:r w:rsidRPr="00DA35D1">
        <w:rPr>
          <w:rFonts w:ascii="Times New Roman" w:eastAsia="Times New Roman" w:hAnsi="Times New Roman" w:cs="Times New Roman"/>
          <w:bCs/>
        </w:rPr>
        <w:t xml:space="preserve"> муниципального района </w:t>
      </w:r>
      <w:proofErr w:type="gramStart"/>
      <w:r w:rsidRPr="00DA35D1">
        <w:rPr>
          <w:rFonts w:ascii="Times New Roman" w:eastAsia="Times New Roman" w:hAnsi="Times New Roman" w:cs="Times New Roman"/>
          <w:bCs/>
        </w:rPr>
        <w:t>Ставропольский  Самарской</w:t>
      </w:r>
      <w:proofErr w:type="gramEnd"/>
      <w:r w:rsidRPr="00DA35D1">
        <w:rPr>
          <w:rFonts w:ascii="Times New Roman" w:eastAsia="Times New Roman" w:hAnsi="Times New Roman" w:cs="Times New Roman"/>
          <w:bCs/>
        </w:rPr>
        <w:t xml:space="preserve"> области на </w:t>
      </w:r>
      <w:r w:rsidR="00620CDD">
        <w:rPr>
          <w:rFonts w:ascii="Times New Roman" w:eastAsia="Times New Roman" w:hAnsi="Times New Roman" w:cs="Times New Roman"/>
          <w:bCs/>
        </w:rPr>
        <w:t>2025</w:t>
      </w:r>
      <w:r w:rsidR="004906DE">
        <w:rPr>
          <w:rFonts w:ascii="Times New Roman" w:eastAsia="Times New Roman" w:hAnsi="Times New Roman" w:cs="Times New Roman"/>
          <w:bCs/>
        </w:rPr>
        <w:t xml:space="preserve"> </w:t>
      </w:r>
      <w:r w:rsidR="003527E2" w:rsidRPr="00DA35D1">
        <w:rPr>
          <w:rFonts w:ascii="Times New Roman" w:eastAsia="Times New Roman" w:hAnsi="Times New Roman" w:cs="Times New Roman"/>
          <w:bCs/>
        </w:rPr>
        <w:t xml:space="preserve">– </w:t>
      </w:r>
      <w:r w:rsidR="00620CDD">
        <w:rPr>
          <w:rFonts w:ascii="Times New Roman" w:eastAsia="Times New Roman" w:hAnsi="Times New Roman" w:cs="Times New Roman"/>
          <w:bCs/>
        </w:rPr>
        <w:t>2027</w:t>
      </w:r>
      <w:r w:rsidR="00404C3C">
        <w:rPr>
          <w:rFonts w:ascii="Times New Roman" w:eastAsia="Times New Roman" w:hAnsi="Times New Roman" w:cs="Times New Roman"/>
          <w:bCs/>
        </w:rPr>
        <w:t xml:space="preserve"> </w:t>
      </w:r>
      <w:r w:rsidRPr="00DA35D1">
        <w:rPr>
          <w:rFonts w:ascii="Times New Roman" w:eastAsia="Times New Roman" w:hAnsi="Times New Roman" w:cs="Times New Roman"/>
          <w:bCs/>
        </w:rPr>
        <w:t>гг.».</w:t>
      </w:r>
    </w:p>
    <w:p w14:paraId="6BDF5BB0" w14:textId="77777777"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p>
    <w:p w14:paraId="72CD6ADE" w14:textId="77777777" w:rsidR="0028047B" w:rsidRPr="00DA35D1" w:rsidRDefault="0028047B"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4D89B145" w14:textId="77777777" w:rsidR="0028047B" w:rsidRPr="00DA35D1" w:rsidRDefault="0028047B" w:rsidP="009F6F5B">
      <w:pPr>
        <w:autoSpaceDE w:val="0"/>
        <w:spacing w:after="0"/>
        <w:jc w:val="center"/>
        <w:rPr>
          <w:rFonts w:ascii="Times New Roman" w:hAnsi="Times New Roman" w:cs="Times New Roman"/>
          <w:b/>
        </w:rPr>
      </w:pPr>
    </w:p>
    <w:p w14:paraId="36629030" w14:textId="77777777" w:rsidR="0028047B" w:rsidRPr="00DA35D1" w:rsidRDefault="0028047B" w:rsidP="009F6F5B">
      <w:pPr>
        <w:autoSpaceDE w:val="0"/>
        <w:spacing w:after="0"/>
        <w:jc w:val="center"/>
        <w:rPr>
          <w:rFonts w:ascii="Times New Roman" w:hAnsi="Times New Roman" w:cs="Times New Roman"/>
          <w:b/>
        </w:rPr>
      </w:pPr>
    </w:p>
    <w:p w14:paraId="7E425F65" w14:textId="77777777" w:rsidR="0028047B" w:rsidRPr="00DA35D1" w:rsidRDefault="0028047B" w:rsidP="009F6F5B">
      <w:pPr>
        <w:autoSpaceDE w:val="0"/>
        <w:spacing w:after="0"/>
        <w:jc w:val="center"/>
        <w:rPr>
          <w:rFonts w:ascii="Times New Roman" w:hAnsi="Times New Roman" w:cs="Times New Roman"/>
          <w:b/>
        </w:rPr>
      </w:pPr>
    </w:p>
    <w:p w14:paraId="53529D5A" w14:textId="77777777" w:rsidR="0028047B" w:rsidRPr="00DA35D1" w:rsidRDefault="0028047B" w:rsidP="009F6F5B">
      <w:pPr>
        <w:autoSpaceDE w:val="0"/>
        <w:spacing w:after="0"/>
        <w:jc w:val="center"/>
        <w:rPr>
          <w:rFonts w:ascii="Times New Roman" w:hAnsi="Times New Roman" w:cs="Times New Roman"/>
          <w:b/>
        </w:rPr>
      </w:pPr>
    </w:p>
    <w:p w14:paraId="236B62AF" w14:textId="77777777" w:rsidR="0028047B" w:rsidRPr="00DA35D1" w:rsidRDefault="0028047B" w:rsidP="009F6F5B">
      <w:pPr>
        <w:autoSpaceDE w:val="0"/>
        <w:spacing w:after="0"/>
        <w:jc w:val="center"/>
        <w:rPr>
          <w:rFonts w:ascii="Times New Roman" w:hAnsi="Times New Roman" w:cs="Times New Roman"/>
          <w:b/>
        </w:rPr>
      </w:pPr>
    </w:p>
    <w:p w14:paraId="69B59702" w14:textId="77777777" w:rsidR="0028047B" w:rsidRPr="00DA35D1" w:rsidRDefault="0028047B" w:rsidP="009F6F5B">
      <w:pPr>
        <w:autoSpaceDE w:val="0"/>
        <w:spacing w:after="0"/>
        <w:jc w:val="center"/>
        <w:rPr>
          <w:rFonts w:ascii="Times New Roman" w:hAnsi="Times New Roman" w:cs="Times New Roman"/>
          <w:b/>
        </w:rPr>
      </w:pPr>
    </w:p>
    <w:p w14:paraId="766F13D8" w14:textId="77777777" w:rsidR="0028047B" w:rsidRPr="00DA35D1" w:rsidRDefault="0028047B" w:rsidP="009F6F5B">
      <w:pPr>
        <w:autoSpaceDE w:val="0"/>
        <w:spacing w:after="0"/>
        <w:jc w:val="center"/>
        <w:rPr>
          <w:rFonts w:ascii="Times New Roman" w:hAnsi="Times New Roman" w:cs="Times New Roman"/>
          <w:b/>
        </w:rPr>
      </w:pPr>
    </w:p>
    <w:p w14:paraId="1E5949CB" w14:textId="77777777" w:rsidR="0028047B" w:rsidRPr="00DA35D1" w:rsidRDefault="0028047B" w:rsidP="009F6F5B">
      <w:pPr>
        <w:autoSpaceDE w:val="0"/>
        <w:spacing w:after="0"/>
        <w:jc w:val="center"/>
        <w:rPr>
          <w:rFonts w:ascii="Times New Roman" w:hAnsi="Times New Roman" w:cs="Times New Roman"/>
          <w:b/>
        </w:rPr>
      </w:pPr>
    </w:p>
    <w:p w14:paraId="6270C231" w14:textId="77777777" w:rsidR="0028047B" w:rsidRPr="00DA35D1" w:rsidRDefault="0028047B" w:rsidP="009F6F5B">
      <w:pPr>
        <w:autoSpaceDE w:val="0"/>
        <w:spacing w:after="0"/>
        <w:jc w:val="center"/>
        <w:rPr>
          <w:rFonts w:ascii="Times New Roman" w:hAnsi="Times New Roman" w:cs="Times New Roman"/>
          <w:b/>
        </w:rPr>
      </w:pPr>
    </w:p>
    <w:p w14:paraId="1AD6BCA7" w14:textId="77777777" w:rsidR="0028047B" w:rsidRPr="00DA35D1" w:rsidRDefault="0028047B" w:rsidP="009F6F5B">
      <w:pPr>
        <w:autoSpaceDE w:val="0"/>
        <w:spacing w:after="0"/>
        <w:jc w:val="center"/>
        <w:rPr>
          <w:rFonts w:ascii="Times New Roman" w:hAnsi="Times New Roman" w:cs="Times New Roman"/>
          <w:b/>
        </w:rPr>
      </w:pPr>
    </w:p>
    <w:p w14:paraId="3B1006E5" w14:textId="77777777" w:rsidR="0028047B" w:rsidRPr="00DA35D1" w:rsidRDefault="0028047B" w:rsidP="009F6F5B">
      <w:pPr>
        <w:autoSpaceDE w:val="0"/>
        <w:spacing w:after="0"/>
        <w:jc w:val="center"/>
        <w:rPr>
          <w:rFonts w:ascii="Times New Roman" w:hAnsi="Times New Roman" w:cs="Times New Roman"/>
          <w:b/>
        </w:rPr>
      </w:pPr>
    </w:p>
    <w:p w14:paraId="70E549D1" w14:textId="77777777" w:rsidR="0028047B" w:rsidRPr="00DA35D1" w:rsidRDefault="0028047B" w:rsidP="009F6F5B">
      <w:pPr>
        <w:autoSpaceDE w:val="0"/>
        <w:spacing w:after="0"/>
        <w:jc w:val="center"/>
        <w:rPr>
          <w:rFonts w:ascii="Times New Roman" w:hAnsi="Times New Roman" w:cs="Times New Roman"/>
          <w:b/>
        </w:rPr>
      </w:pPr>
    </w:p>
    <w:p w14:paraId="274DD3D5" w14:textId="77777777" w:rsidR="0028047B" w:rsidRPr="00DA35D1" w:rsidRDefault="0028047B" w:rsidP="009F6F5B">
      <w:pPr>
        <w:autoSpaceDE w:val="0"/>
        <w:spacing w:after="0"/>
        <w:jc w:val="center"/>
        <w:rPr>
          <w:rFonts w:ascii="Times New Roman" w:hAnsi="Times New Roman" w:cs="Times New Roman"/>
          <w:b/>
        </w:rPr>
      </w:pPr>
    </w:p>
    <w:p w14:paraId="6FC4646C" w14:textId="77777777" w:rsidR="002309C9" w:rsidRPr="00DA35D1" w:rsidRDefault="002309C9" w:rsidP="009F6F5B">
      <w:pPr>
        <w:autoSpaceDE w:val="0"/>
        <w:spacing w:after="0"/>
        <w:jc w:val="center"/>
        <w:rPr>
          <w:rFonts w:ascii="Times New Roman" w:hAnsi="Times New Roman" w:cs="Times New Roman"/>
          <w:b/>
        </w:rPr>
      </w:pPr>
    </w:p>
    <w:p w14:paraId="5C4D7F77" w14:textId="77777777" w:rsidR="00637944" w:rsidRPr="00DA35D1" w:rsidRDefault="00637944" w:rsidP="009F6F5B">
      <w:pPr>
        <w:autoSpaceDE w:val="0"/>
        <w:spacing w:after="0"/>
        <w:jc w:val="center"/>
        <w:rPr>
          <w:rFonts w:ascii="Times New Roman" w:hAnsi="Times New Roman" w:cs="Times New Roman"/>
          <w:b/>
        </w:rPr>
      </w:pPr>
    </w:p>
    <w:p w14:paraId="241FD85E" w14:textId="77777777" w:rsidR="0028047B" w:rsidRPr="00DA35D1" w:rsidRDefault="0028047B" w:rsidP="009F6F5B">
      <w:pPr>
        <w:autoSpaceDE w:val="0"/>
        <w:spacing w:after="0"/>
        <w:jc w:val="center"/>
        <w:rPr>
          <w:rFonts w:ascii="Times New Roman" w:hAnsi="Times New Roman" w:cs="Times New Roman"/>
          <w:b/>
        </w:rPr>
      </w:pPr>
    </w:p>
    <w:p w14:paraId="74BC4358" w14:textId="77777777" w:rsidR="0028047B" w:rsidRPr="00DA35D1" w:rsidRDefault="0028047B" w:rsidP="009F6F5B">
      <w:pPr>
        <w:autoSpaceDE w:val="0"/>
        <w:spacing w:after="0"/>
        <w:jc w:val="center"/>
        <w:rPr>
          <w:rFonts w:ascii="Times New Roman" w:hAnsi="Times New Roman" w:cs="Times New Roman"/>
          <w:b/>
        </w:rPr>
      </w:pPr>
    </w:p>
    <w:p w14:paraId="757085D2" w14:textId="77777777" w:rsidR="0028047B" w:rsidRPr="00DA35D1" w:rsidRDefault="0028047B" w:rsidP="009F6F5B">
      <w:pPr>
        <w:autoSpaceDE w:val="0"/>
        <w:spacing w:after="0"/>
        <w:jc w:val="center"/>
        <w:rPr>
          <w:rFonts w:ascii="Times New Roman" w:hAnsi="Times New Roman" w:cs="Times New Roman"/>
          <w:b/>
        </w:rPr>
      </w:pPr>
    </w:p>
    <w:p w14:paraId="78CAB70E" w14:textId="77777777" w:rsidR="0028047B" w:rsidRPr="00DA35D1" w:rsidRDefault="0028047B" w:rsidP="009F6F5B">
      <w:pPr>
        <w:autoSpaceDE w:val="0"/>
        <w:spacing w:after="0"/>
        <w:jc w:val="center"/>
        <w:rPr>
          <w:rFonts w:ascii="Times New Roman" w:hAnsi="Times New Roman" w:cs="Times New Roman"/>
          <w:b/>
        </w:rPr>
      </w:pPr>
    </w:p>
    <w:p w14:paraId="13DD9856" w14:textId="77777777" w:rsidR="0028047B" w:rsidRPr="00DA35D1" w:rsidRDefault="0028047B" w:rsidP="009F6F5B">
      <w:pPr>
        <w:autoSpaceDE w:val="0"/>
        <w:spacing w:after="0"/>
        <w:jc w:val="center"/>
        <w:rPr>
          <w:rFonts w:ascii="Times New Roman" w:hAnsi="Times New Roman" w:cs="Times New Roman"/>
          <w:b/>
        </w:rPr>
      </w:pPr>
    </w:p>
    <w:p w14:paraId="3729E5A6" w14:textId="77777777" w:rsidR="0028047B" w:rsidRPr="00DA35D1" w:rsidRDefault="0028047B" w:rsidP="009F6F5B">
      <w:pPr>
        <w:autoSpaceDE w:val="0"/>
        <w:spacing w:after="0"/>
        <w:jc w:val="center"/>
        <w:rPr>
          <w:rFonts w:ascii="Times New Roman" w:hAnsi="Times New Roman" w:cs="Times New Roman"/>
          <w:b/>
        </w:rPr>
      </w:pPr>
    </w:p>
    <w:p w14:paraId="5D5BD2F1" w14:textId="77777777" w:rsidR="002309C9" w:rsidRPr="00DA35D1" w:rsidRDefault="002309C9" w:rsidP="009F6F5B">
      <w:pPr>
        <w:autoSpaceDE w:val="0"/>
        <w:spacing w:after="0"/>
        <w:jc w:val="center"/>
        <w:rPr>
          <w:rFonts w:ascii="Times New Roman" w:hAnsi="Times New Roman" w:cs="Times New Roman"/>
          <w:b/>
        </w:rPr>
      </w:pPr>
    </w:p>
    <w:p w14:paraId="26B845E3" w14:textId="77777777" w:rsidR="0028047B" w:rsidRPr="00DA35D1" w:rsidRDefault="0028047B" w:rsidP="009F6F5B">
      <w:pPr>
        <w:autoSpaceDE w:val="0"/>
        <w:spacing w:after="0"/>
        <w:jc w:val="center"/>
        <w:rPr>
          <w:rFonts w:ascii="Times New Roman" w:hAnsi="Times New Roman" w:cs="Times New Roman"/>
          <w:b/>
        </w:rPr>
      </w:pPr>
    </w:p>
    <w:p w14:paraId="065DE33F" w14:textId="77777777" w:rsidR="0028047B" w:rsidRDefault="0028047B" w:rsidP="009F6F5B">
      <w:pPr>
        <w:autoSpaceDE w:val="0"/>
        <w:spacing w:after="0"/>
        <w:jc w:val="center"/>
        <w:rPr>
          <w:rFonts w:ascii="Times New Roman" w:hAnsi="Times New Roman" w:cs="Times New Roman"/>
          <w:b/>
        </w:rPr>
      </w:pPr>
    </w:p>
    <w:p w14:paraId="5AE389D4" w14:textId="77777777" w:rsidR="00884E33" w:rsidRPr="00DA35D1" w:rsidRDefault="00884E33" w:rsidP="009F6F5B">
      <w:pPr>
        <w:autoSpaceDE w:val="0"/>
        <w:spacing w:after="0"/>
        <w:jc w:val="center"/>
        <w:rPr>
          <w:rFonts w:ascii="Times New Roman" w:hAnsi="Times New Roman" w:cs="Times New Roman"/>
          <w:b/>
        </w:rPr>
      </w:pPr>
    </w:p>
    <w:p w14:paraId="662B6EB8" w14:textId="77777777" w:rsidR="00526FD0" w:rsidRPr="00DA35D1" w:rsidRDefault="00526FD0" w:rsidP="009F6F5B">
      <w:pPr>
        <w:autoSpaceDE w:val="0"/>
        <w:spacing w:after="0"/>
        <w:jc w:val="center"/>
        <w:rPr>
          <w:rFonts w:ascii="Times New Roman" w:hAnsi="Times New Roman" w:cs="Times New Roman"/>
          <w:b/>
        </w:rPr>
      </w:pPr>
    </w:p>
    <w:p w14:paraId="2B43677B" w14:textId="77777777" w:rsidR="0028047B" w:rsidRPr="00DA35D1" w:rsidRDefault="0028047B" w:rsidP="009F6F5B">
      <w:pPr>
        <w:autoSpaceDE w:val="0"/>
        <w:spacing w:after="0"/>
        <w:jc w:val="center"/>
        <w:rPr>
          <w:rFonts w:ascii="Times New Roman" w:hAnsi="Times New Roman" w:cs="Times New Roman"/>
          <w:b/>
        </w:rPr>
      </w:pPr>
    </w:p>
    <w:p w14:paraId="53E59CF8" w14:textId="77777777" w:rsidR="0028047B" w:rsidRPr="00DA35D1" w:rsidRDefault="0028047B" w:rsidP="009F6F5B">
      <w:pPr>
        <w:autoSpaceDE w:val="0"/>
        <w:spacing w:after="0"/>
        <w:jc w:val="center"/>
        <w:rPr>
          <w:rFonts w:ascii="Times New Roman" w:hAnsi="Times New Roman" w:cs="Times New Roman"/>
          <w:b/>
        </w:rPr>
      </w:pPr>
      <w:r w:rsidRPr="00DA35D1">
        <w:rPr>
          <w:rFonts w:ascii="Times New Roman" w:hAnsi="Times New Roman" w:cs="Times New Roman"/>
          <w:b/>
        </w:rPr>
        <w:t>Паспорт</w:t>
      </w:r>
      <w:r w:rsidR="00C677B8" w:rsidRPr="00DA35D1">
        <w:rPr>
          <w:rFonts w:ascii="Times New Roman" w:hAnsi="Times New Roman" w:cs="Times New Roman"/>
          <w:b/>
        </w:rPr>
        <w:t xml:space="preserve"> Подпрограммы</w:t>
      </w:r>
    </w:p>
    <w:tbl>
      <w:tblPr>
        <w:tblW w:w="0" w:type="auto"/>
        <w:tblInd w:w="108" w:type="dxa"/>
        <w:tblLayout w:type="fixed"/>
        <w:tblLook w:val="04A0" w:firstRow="1" w:lastRow="0" w:firstColumn="1" w:lastColumn="0" w:noHBand="0" w:noVBand="1"/>
      </w:tblPr>
      <w:tblGrid>
        <w:gridCol w:w="3244"/>
        <w:gridCol w:w="7104"/>
      </w:tblGrid>
      <w:tr w:rsidR="0028047B" w:rsidRPr="00DA35D1" w14:paraId="4CA2202F" w14:textId="77777777" w:rsidTr="00EE7FB2">
        <w:tc>
          <w:tcPr>
            <w:tcW w:w="3244" w:type="dxa"/>
            <w:tcBorders>
              <w:top w:val="single" w:sz="4" w:space="0" w:color="000000"/>
              <w:left w:val="single" w:sz="4" w:space="0" w:color="000000"/>
              <w:bottom w:val="single" w:sz="4" w:space="0" w:color="000000"/>
              <w:right w:val="nil"/>
            </w:tcBorders>
            <w:hideMark/>
          </w:tcPr>
          <w:p w14:paraId="2AC3B44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Наименование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30E7EDFF" w14:textId="223E3DAB" w:rsidR="0028047B" w:rsidRPr="00DA35D1" w:rsidRDefault="0028047B" w:rsidP="004906DE">
            <w:pPr>
              <w:autoSpaceDE w:val="0"/>
              <w:spacing w:after="0"/>
              <w:jc w:val="both"/>
              <w:rPr>
                <w:rFonts w:ascii="Times New Roman" w:eastAsia="Calibri" w:hAnsi="Times New Roman" w:cs="Times New Roman"/>
                <w:lang w:eastAsia="ar-SA"/>
              </w:rPr>
            </w:pPr>
            <w:r w:rsidRPr="00DA35D1">
              <w:rPr>
                <w:rFonts w:ascii="Times New Roman" w:hAnsi="Times New Roman" w:cs="Times New Roman"/>
              </w:rPr>
              <w:t>«</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7D7879" w:rsidRPr="00DA35D1">
              <w:rPr>
                <w:rFonts w:ascii="Times New Roman" w:eastAsia="Times New Roman" w:hAnsi="Times New Roman" w:cs="Times New Roman"/>
              </w:rPr>
              <w:t>Узюково</w:t>
            </w:r>
            <w:r w:rsidRPr="00DA35D1">
              <w:rPr>
                <w:rFonts w:ascii="Times New Roman" w:eastAsia="Times New Roman" w:hAnsi="Times New Roman" w:cs="Times New Roman"/>
              </w:rPr>
              <w:t xml:space="preserve"> муниципального района </w:t>
            </w:r>
            <w:r w:rsidR="00C677B8" w:rsidRPr="00DA35D1">
              <w:rPr>
                <w:rFonts w:ascii="Times New Roman" w:eastAsia="Times New Roman" w:hAnsi="Times New Roman" w:cs="Times New Roman"/>
              </w:rPr>
              <w:t>Ставропольский</w:t>
            </w:r>
            <w:r w:rsidRPr="00DA35D1">
              <w:rPr>
                <w:rFonts w:ascii="Times New Roman" w:eastAsia="Times New Roman" w:hAnsi="Times New Roman" w:cs="Times New Roman"/>
              </w:rPr>
              <w:t xml:space="preserve"> Самарской области на </w:t>
            </w:r>
            <w:r w:rsidR="00706969" w:rsidRPr="00DA35D1">
              <w:rPr>
                <w:rFonts w:ascii="Times New Roman" w:eastAsia="Times New Roman" w:hAnsi="Times New Roman" w:cs="Times New Roman"/>
              </w:rPr>
              <w:t>20</w:t>
            </w:r>
            <w:r w:rsidR="006632CA" w:rsidRPr="00DA35D1">
              <w:rPr>
                <w:rFonts w:ascii="Times New Roman" w:eastAsia="Times New Roman" w:hAnsi="Times New Roman" w:cs="Times New Roman"/>
              </w:rPr>
              <w:t>2</w:t>
            </w:r>
            <w:r w:rsidR="008409B8">
              <w:rPr>
                <w:rFonts w:ascii="Times New Roman" w:eastAsia="Times New Roman" w:hAnsi="Times New Roman" w:cs="Times New Roman"/>
              </w:rPr>
              <w:t>5</w:t>
            </w:r>
            <w:r w:rsidR="00706969" w:rsidRPr="00DA35D1">
              <w:rPr>
                <w:rFonts w:ascii="Times New Roman" w:eastAsia="Times New Roman" w:hAnsi="Times New Roman" w:cs="Times New Roman"/>
              </w:rPr>
              <w:t xml:space="preserve"> – </w:t>
            </w:r>
            <w:r w:rsidR="00620CDD">
              <w:rPr>
                <w:rFonts w:ascii="Times New Roman" w:eastAsia="Times New Roman" w:hAnsi="Times New Roman" w:cs="Times New Roman"/>
              </w:rPr>
              <w:t>202</w:t>
            </w:r>
            <w:r w:rsidR="008409B8">
              <w:rPr>
                <w:rFonts w:ascii="Times New Roman" w:eastAsia="Times New Roman" w:hAnsi="Times New Roman" w:cs="Times New Roman"/>
              </w:rPr>
              <w:t xml:space="preserve">7 </w:t>
            </w:r>
            <w:r w:rsidRPr="00DA35D1">
              <w:rPr>
                <w:rFonts w:ascii="Times New Roman" w:eastAsia="Times New Roman" w:hAnsi="Times New Roman" w:cs="Times New Roman"/>
              </w:rPr>
              <w:t>гг.».</w:t>
            </w:r>
          </w:p>
        </w:tc>
      </w:tr>
      <w:tr w:rsidR="0028047B" w:rsidRPr="00DA35D1" w14:paraId="545681D7" w14:textId="77777777" w:rsidTr="00EE7FB2">
        <w:tc>
          <w:tcPr>
            <w:tcW w:w="3244" w:type="dxa"/>
            <w:tcBorders>
              <w:top w:val="single" w:sz="4" w:space="0" w:color="000000"/>
              <w:left w:val="single" w:sz="4" w:space="0" w:color="000000"/>
              <w:bottom w:val="single" w:sz="4" w:space="0" w:color="000000"/>
              <w:right w:val="nil"/>
            </w:tcBorders>
            <w:hideMark/>
          </w:tcPr>
          <w:p w14:paraId="02B98F0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Основание для разработки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3B0E539"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DA35D1" w14:paraId="4E221E71" w14:textId="77777777" w:rsidTr="00EE7FB2">
        <w:tc>
          <w:tcPr>
            <w:tcW w:w="3244" w:type="dxa"/>
            <w:tcBorders>
              <w:top w:val="single" w:sz="4" w:space="0" w:color="000000"/>
              <w:left w:val="single" w:sz="4" w:space="0" w:color="000000"/>
              <w:bottom w:val="single" w:sz="4" w:space="0" w:color="000000"/>
              <w:right w:val="nil"/>
            </w:tcBorders>
            <w:hideMark/>
          </w:tcPr>
          <w:p w14:paraId="15C0068D"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Основной разработчик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02C802D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6748AEDE" w14:textId="77777777" w:rsidTr="00EE7FB2">
        <w:tc>
          <w:tcPr>
            <w:tcW w:w="3244" w:type="dxa"/>
            <w:tcBorders>
              <w:top w:val="single" w:sz="4" w:space="0" w:color="000000"/>
              <w:left w:val="single" w:sz="4" w:space="0" w:color="000000"/>
              <w:bottom w:val="single" w:sz="4" w:space="0" w:color="000000"/>
              <w:right w:val="nil"/>
            </w:tcBorders>
            <w:hideMark/>
          </w:tcPr>
          <w:p w14:paraId="0DF6A634"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Цели и задачи </w:t>
            </w:r>
            <w:r w:rsidR="009F6F5B" w:rsidRPr="00DA35D1">
              <w:rPr>
                <w:rFonts w:ascii="Times New Roman" w:hAnsi="Times New Roman" w:cs="Times New Roman"/>
                <w:sz w:val="22"/>
                <w:szCs w:val="22"/>
              </w:rPr>
              <w:t>Под</w:t>
            </w:r>
            <w:r w:rsidR="00C677B8" w:rsidRPr="00DA35D1">
              <w:rPr>
                <w:rFonts w:ascii="Times New Roman" w:hAnsi="Times New Roman" w:cs="Times New Roman"/>
                <w:sz w:val="22"/>
                <w:szCs w:val="22"/>
              </w:rPr>
              <w:t>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A52D881"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от пожаров</w:t>
            </w:r>
          </w:p>
        </w:tc>
      </w:tr>
      <w:tr w:rsidR="0028047B" w:rsidRPr="00DA35D1" w14:paraId="5AAF4337" w14:textId="77777777" w:rsidTr="00EE7FB2">
        <w:tc>
          <w:tcPr>
            <w:tcW w:w="3244" w:type="dxa"/>
            <w:tcBorders>
              <w:top w:val="single" w:sz="4" w:space="0" w:color="000000"/>
              <w:left w:val="single" w:sz="4" w:space="0" w:color="000000"/>
              <w:bottom w:val="single" w:sz="4" w:space="0" w:color="000000"/>
              <w:right w:val="nil"/>
            </w:tcBorders>
            <w:hideMark/>
          </w:tcPr>
          <w:p w14:paraId="6A696AF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Сроки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69396A48" w14:textId="5BBC7695" w:rsidR="0028047B" w:rsidRPr="00DA35D1" w:rsidRDefault="00620CDD" w:rsidP="004906DE">
            <w:pPr>
              <w:pStyle w:val="ConsPlusNonformat"/>
              <w:widowControl/>
              <w:spacing w:line="276" w:lineRule="auto"/>
              <w:jc w:val="both"/>
              <w:rPr>
                <w:rFonts w:ascii="Times New Roman" w:hAnsi="Times New Roman" w:cs="Times New Roman"/>
                <w:sz w:val="22"/>
                <w:szCs w:val="22"/>
              </w:rPr>
            </w:pPr>
            <w:r>
              <w:rPr>
                <w:rFonts w:ascii="Times New Roman" w:hAnsi="Times New Roman" w:cs="Times New Roman"/>
                <w:bCs/>
                <w:bdr w:val="none" w:sz="0" w:space="0" w:color="auto" w:frame="1"/>
              </w:rPr>
              <w:t>202</w:t>
            </w:r>
            <w:r w:rsidR="00F23631">
              <w:rPr>
                <w:rFonts w:ascii="Times New Roman" w:hAnsi="Times New Roman" w:cs="Times New Roman"/>
                <w:bCs/>
                <w:bdr w:val="none" w:sz="0" w:space="0" w:color="auto" w:frame="1"/>
              </w:rPr>
              <w:t>5</w:t>
            </w:r>
            <w:r w:rsidR="001D6B48">
              <w:rPr>
                <w:rFonts w:ascii="Times New Roman" w:hAnsi="Times New Roman" w:cs="Times New Roman"/>
                <w:bCs/>
                <w:bdr w:val="none" w:sz="0" w:space="0" w:color="auto" w:frame="1"/>
              </w:rPr>
              <w:t>-2027</w:t>
            </w:r>
            <w:r w:rsidR="00404C3C">
              <w:rPr>
                <w:rFonts w:ascii="Times New Roman" w:hAnsi="Times New Roman" w:cs="Times New Roman"/>
                <w:bCs/>
                <w:bdr w:val="none" w:sz="0" w:space="0" w:color="auto" w:frame="1"/>
              </w:rPr>
              <w:t xml:space="preserve"> </w:t>
            </w:r>
            <w:r w:rsidR="0028047B" w:rsidRPr="00DA35D1">
              <w:rPr>
                <w:rFonts w:ascii="Times New Roman" w:hAnsi="Times New Roman" w:cs="Times New Roman"/>
                <w:sz w:val="22"/>
                <w:szCs w:val="22"/>
              </w:rPr>
              <w:t>гг.</w:t>
            </w:r>
          </w:p>
        </w:tc>
      </w:tr>
      <w:tr w:rsidR="0028047B" w:rsidRPr="00DA35D1" w14:paraId="3CB760A9" w14:textId="77777777" w:rsidTr="00EE7FB2">
        <w:tc>
          <w:tcPr>
            <w:tcW w:w="3244" w:type="dxa"/>
            <w:tcBorders>
              <w:top w:val="single" w:sz="4" w:space="0" w:color="000000"/>
              <w:left w:val="single" w:sz="4" w:space="0" w:color="000000"/>
              <w:bottom w:val="single" w:sz="4" w:space="0" w:color="000000"/>
              <w:right w:val="nil"/>
            </w:tcBorders>
            <w:hideMark/>
          </w:tcPr>
          <w:p w14:paraId="10B286E0"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Перечень основных мероприятий </w:t>
            </w:r>
            <w:r w:rsidR="009F6F5B"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BECF673"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DA35D1" w14:paraId="48E4AA63" w14:textId="77777777" w:rsidTr="00EE7FB2">
        <w:tc>
          <w:tcPr>
            <w:tcW w:w="3244" w:type="dxa"/>
            <w:tcBorders>
              <w:top w:val="single" w:sz="4" w:space="0" w:color="000000"/>
              <w:left w:val="single" w:sz="4" w:space="0" w:color="000000"/>
              <w:bottom w:val="single" w:sz="4" w:space="0" w:color="000000"/>
              <w:right w:val="nil"/>
            </w:tcBorders>
            <w:hideMark/>
          </w:tcPr>
          <w:p w14:paraId="620406C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Исполнитель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F85539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00891620" w14:textId="77777777" w:rsidTr="00EE7FB2">
        <w:tc>
          <w:tcPr>
            <w:tcW w:w="3244" w:type="dxa"/>
            <w:tcBorders>
              <w:top w:val="single" w:sz="4" w:space="0" w:color="000000"/>
              <w:left w:val="single" w:sz="4" w:space="0" w:color="000000"/>
              <w:bottom w:val="single" w:sz="4" w:space="0" w:color="000000"/>
              <w:right w:val="nil"/>
            </w:tcBorders>
            <w:hideMark/>
          </w:tcPr>
          <w:p w14:paraId="07696C56"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Объемы и источники финансирования </w:t>
            </w:r>
            <w:r w:rsidR="00C677B8" w:rsidRPr="00DA35D1">
              <w:rPr>
                <w:rFonts w:ascii="Times New Roman" w:hAnsi="Times New Roman" w:cs="Times New Roman"/>
                <w:sz w:val="22"/>
                <w:szCs w:val="22"/>
              </w:rPr>
              <w:t>Подпро</w:t>
            </w:r>
            <w:r w:rsidRPr="00DA35D1">
              <w:rPr>
                <w:rFonts w:ascii="Times New Roman" w:hAnsi="Times New Roman" w:cs="Times New Roman"/>
                <w:sz w:val="22"/>
                <w:szCs w:val="22"/>
              </w:rPr>
              <w:t>граммы</w:t>
            </w:r>
          </w:p>
        </w:tc>
        <w:tc>
          <w:tcPr>
            <w:tcW w:w="7104" w:type="dxa"/>
            <w:tcBorders>
              <w:top w:val="single" w:sz="4" w:space="0" w:color="000000"/>
              <w:left w:val="single" w:sz="4" w:space="0" w:color="000000"/>
              <w:bottom w:val="single" w:sz="4" w:space="0" w:color="000000"/>
              <w:right w:val="single" w:sz="4" w:space="0" w:color="000000"/>
            </w:tcBorders>
          </w:tcPr>
          <w:p w14:paraId="726DE6F2" w14:textId="77777777" w:rsidR="0028047B" w:rsidRPr="00F0758A" w:rsidRDefault="0028047B" w:rsidP="009F6F5B">
            <w:pPr>
              <w:pStyle w:val="ConsPlusNonformat"/>
              <w:widowControl/>
              <w:spacing w:line="276" w:lineRule="auto"/>
              <w:jc w:val="both"/>
              <w:rPr>
                <w:rFonts w:ascii="Times New Roman" w:hAnsi="Times New Roman" w:cs="Times New Roman"/>
                <w:sz w:val="22"/>
                <w:szCs w:val="22"/>
              </w:rPr>
            </w:pPr>
            <w:r w:rsidRPr="00F0758A">
              <w:rPr>
                <w:rFonts w:ascii="Times New Roman" w:hAnsi="Times New Roman" w:cs="Times New Roman"/>
                <w:sz w:val="22"/>
                <w:szCs w:val="22"/>
              </w:rPr>
              <w:t>Финансирование мероприятий</w:t>
            </w:r>
            <w:r w:rsidR="00683D1F" w:rsidRPr="00F0758A">
              <w:rPr>
                <w:rFonts w:ascii="Times New Roman" w:hAnsi="Times New Roman" w:cs="Times New Roman"/>
                <w:sz w:val="22"/>
                <w:szCs w:val="22"/>
              </w:rPr>
              <w:t xml:space="preserve"> </w:t>
            </w:r>
            <w:r w:rsidR="00347018" w:rsidRPr="00F0758A">
              <w:rPr>
                <w:rFonts w:ascii="Times New Roman" w:hAnsi="Times New Roman" w:cs="Times New Roman"/>
                <w:sz w:val="22"/>
                <w:szCs w:val="22"/>
              </w:rPr>
              <w:t>может</w:t>
            </w:r>
            <w:r w:rsidRPr="00F0758A">
              <w:rPr>
                <w:rFonts w:ascii="Times New Roman" w:hAnsi="Times New Roman" w:cs="Times New Roman"/>
                <w:sz w:val="22"/>
                <w:szCs w:val="22"/>
              </w:rPr>
              <w:t xml:space="preserve"> осуществляется за счет </w:t>
            </w:r>
            <w:r w:rsidR="00347018" w:rsidRPr="00F0758A">
              <w:rPr>
                <w:rFonts w:ascii="Times New Roman" w:hAnsi="Times New Roman" w:cs="Times New Roman"/>
                <w:sz w:val="22"/>
                <w:szCs w:val="22"/>
              </w:rPr>
              <w:t xml:space="preserve">денежных </w:t>
            </w:r>
            <w:r w:rsidRPr="00F0758A">
              <w:rPr>
                <w:rFonts w:ascii="Times New Roman" w:hAnsi="Times New Roman" w:cs="Times New Roman"/>
                <w:sz w:val="22"/>
                <w:szCs w:val="22"/>
              </w:rPr>
              <w:t xml:space="preserve">средств </w:t>
            </w:r>
            <w:r w:rsidR="00347018" w:rsidRPr="00F0758A">
              <w:rPr>
                <w:rFonts w:ascii="Times New Roman" w:hAnsi="Times New Roman" w:cs="Times New Roman"/>
                <w:sz w:val="22"/>
                <w:szCs w:val="22"/>
              </w:rPr>
              <w:t xml:space="preserve">федерального, областного и </w:t>
            </w:r>
            <w:r w:rsidRPr="00F0758A">
              <w:rPr>
                <w:rFonts w:ascii="Times New Roman" w:hAnsi="Times New Roman" w:cs="Times New Roman"/>
                <w:sz w:val="22"/>
                <w:szCs w:val="22"/>
              </w:rPr>
              <w:t xml:space="preserve">бюджета сельского поселения </w:t>
            </w:r>
            <w:r w:rsidR="007D7879" w:rsidRPr="00F0758A">
              <w:rPr>
                <w:rFonts w:ascii="Times New Roman" w:hAnsi="Times New Roman" w:cs="Times New Roman"/>
                <w:sz w:val="22"/>
                <w:szCs w:val="22"/>
              </w:rPr>
              <w:t>Узюково</w:t>
            </w:r>
            <w:r w:rsidR="00C677B8" w:rsidRPr="00F0758A">
              <w:rPr>
                <w:rFonts w:ascii="Times New Roman" w:hAnsi="Times New Roman" w:cs="Times New Roman"/>
                <w:sz w:val="22"/>
                <w:szCs w:val="22"/>
              </w:rPr>
              <w:t xml:space="preserve"> муниципального района Ставропольский Самарской области</w:t>
            </w:r>
            <w:r w:rsidRPr="00F0758A">
              <w:rPr>
                <w:rFonts w:ascii="Times New Roman" w:hAnsi="Times New Roman" w:cs="Times New Roman"/>
                <w:sz w:val="22"/>
                <w:szCs w:val="22"/>
              </w:rPr>
              <w:t xml:space="preserve">. Мероприятия </w:t>
            </w:r>
            <w:r w:rsidR="00C677B8" w:rsidRPr="00F0758A">
              <w:rPr>
                <w:rFonts w:ascii="Times New Roman" w:hAnsi="Times New Roman" w:cs="Times New Roman"/>
                <w:sz w:val="22"/>
                <w:szCs w:val="22"/>
              </w:rPr>
              <w:t>Подп</w:t>
            </w:r>
            <w:r w:rsidRPr="00F0758A">
              <w:rPr>
                <w:rFonts w:ascii="Times New Roman" w:hAnsi="Times New Roman" w:cs="Times New Roman"/>
                <w:sz w:val="22"/>
                <w:szCs w:val="22"/>
              </w:rPr>
              <w:t xml:space="preserve">рограммы и объемы их финансирования </w:t>
            </w:r>
            <w:r w:rsidR="0077001A" w:rsidRPr="00F0758A">
              <w:rPr>
                <w:rFonts w:ascii="Times New Roman" w:hAnsi="Times New Roman" w:cs="Times New Roman"/>
                <w:sz w:val="22"/>
                <w:szCs w:val="22"/>
              </w:rPr>
              <w:t xml:space="preserve">могут </w:t>
            </w:r>
            <w:r w:rsidRPr="00F0758A">
              <w:rPr>
                <w:rFonts w:ascii="Times New Roman" w:hAnsi="Times New Roman" w:cs="Times New Roman"/>
                <w:sz w:val="22"/>
                <w:szCs w:val="22"/>
              </w:rPr>
              <w:t>подлежат</w:t>
            </w:r>
            <w:r w:rsidR="0077001A" w:rsidRPr="00F0758A">
              <w:rPr>
                <w:rFonts w:ascii="Times New Roman" w:hAnsi="Times New Roman" w:cs="Times New Roman"/>
                <w:sz w:val="22"/>
                <w:szCs w:val="22"/>
              </w:rPr>
              <w:t>ь</w:t>
            </w:r>
            <w:r w:rsidRPr="00F0758A">
              <w:rPr>
                <w:rFonts w:ascii="Times New Roman" w:hAnsi="Times New Roman" w:cs="Times New Roman"/>
                <w:sz w:val="22"/>
                <w:szCs w:val="22"/>
              </w:rPr>
              <w:t xml:space="preserve"> корректировке:</w:t>
            </w:r>
          </w:p>
          <w:p w14:paraId="7D41CB98" w14:textId="74ECC38B" w:rsidR="0028047B" w:rsidRPr="00F0758A" w:rsidRDefault="00F31695" w:rsidP="009F6F5B">
            <w:pPr>
              <w:spacing w:after="0"/>
              <w:ind w:left="40" w:right="241"/>
              <w:jc w:val="both"/>
              <w:rPr>
                <w:rFonts w:ascii="Times New Roman" w:hAnsi="Times New Roman" w:cs="Times New Roman"/>
              </w:rPr>
            </w:pPr>
            <w:r w:rsidRPr="00F0758A">
              <w:rPr>
                <w:rFonts w:ascii="Times New Roman" w:hAnsi="Times New Roman" w:cs="Times New Roman"/>
              </w:rPr>
              <w:t xml:space="preserve">Общий объем </w:t>
            </w:r>
            <w:r w:rsidR="0028047B" w:rsidRPr="00F0758A">
              <w:rPr>
                <w:rFonts w:ascii="Times New Roman" w:hAnsi="Times New Roman" w:cs="Times New Roman"/>
              </w:rPr>
              <w:t xml:space="preserve">финансирования </w:t>
            </w:r>
            <w:r w:rsidR="00C677B8" w:rsidRPr="00F0758A">
              <w:rPr>
                <w:rFonts w:ascii="Times New Roman" w:hAnsi="Times New Roman" w:cs="Times New Roman"/>
              </w:rPr>
              <w:t>Подп</w:t>
            </w:r>
            <w:r w:rsidR="00C15918" w:rsidRPr="00F0758A">
              <w:rPr>
                <w:rFonts w:ascii="Times New Roman" w:hAnsi="Times New Roman" w:cs="Times New Roman"/>
              </w:rPr>
              <w:t xml:space="preserve">рограммы составляет </w:t>
            </w:r>
            <w:r w:rsidR="00C46428">
              <w:rPr>
                <w:rFonts w:ascii="Times New Roman" w:hAnsi="Times New Roman" w:cs="Times New Roman"/>
              </w:rPr>
              <w:t>3 834 491</w:t>
            </w:r>
            <w:r w:rsidR="0028047B" w:rsidRPr="00F0758A">
              <w:rPr>
                <w:rFonts w:ascii="Times New Roman" w:hAnsi="Times New Roman" w:cs="Times New Roman"/>
              </w:rPr>
              <w:t xml:space="preserve"> руб</w:t>
            </w:r>
            <w:r w:rsidR="00C90302" w:rsidRPr="00F0758A">
              <w:rPr>
                <w:rFonts w:ascii="Times New Roman" w:hAnsi="Times New Roman" w:cs="Times New Roman"/>
              </w:rPr>
              <w:t>.</w:t>
            </w:r>
            <w:r w:rsidR="004906DE" w:rsidRPr="00F0758A">
              <w:rPr>
                <w:rFonts w:ascii="Times New Roman" w:hAnsi="Times New Roman" w:cs="Times New Roman"/>
              </w:rPr>
              <w:t xml:space="preserve"> </w:t>
            </w:r>
            <w:r w:rsidR="00C46428">
              <w:rPr>
                <w:rFonts w:ascii="Times New Roman" w:hAnsi="Times New Roman" w:cs="Times New Roman"/>
              </w:rPr>
              <w:t>29</w:t>
            </w:r>
            <w:r w:rsidR="00BA0CCC" w:rsidRPr="00F0758A">
              <w:rPr>
                <w:rFonts w:ascii="Times New Roman" w:hAnsi="Times New Roman" w:cs="Times New Roman"/>
              </w:rPr>
              <w:t xml:space="preserve"> коп.</w:t>
            </w:r>
          </w:p>
          <w:p w14:paraId="602C85D2" w14:textId="318EFCBC" w:rsidR="00706969" w:rsidRPr="00F0758A" w:rsidRDefault="00620CDD" w:rsidP="00706969">
            <w:pPr>
              <w:pStyle w:val="a4"/>
              <w:spacing w:before="0" w:beforeAutospacing="0" w:after="0" w:afterAutospacing="0" w:line="276" w:lineRule="auto"/>
              <w:ind w:left="30" w:right="30"/>
              <w:jc w:val="both"/>
              <w:textAlignment w:val="baseline"/>
              <w:rPr>
                <w:sz w:val="22"/>
                <w:szCs w:val="22"/>
              </w:rPr>
            </w:pPr>
            <w:r>
              <w:rPr>
                <w:sz w:val="22"/>
                <w:szCs w:val="22"/>
              </w:rPr>
              <w:t>2025</w:t>
            </w:r>
            <w:r w:rsidR="00404C3C" w:rsidRPr="00F0758A">
              <w:rPr>
                <w:sz w:val="22"/>
                <w:szCs w:val="22"/>
              </w:rPr>
              <w:t xml:space="preserve"> </w:t>
            </w:r>
            <w:r w:rsidR="009F3F17" w:rsidRPr="00F0758A">
              <w:rPr>
                <w:sz w:val="22"/>
                <w:szCs w:val="22"/>
              </w:rPr>
              <w:t>год</w:t>
            </w:r>
            <w:r w:rsidR="00221BD4" w:rsidRPr="00F0758A">
              <w:rPr>
                <w:sz w:val="22"/>
                <w:szCs w:val="22"/>
              </w:rPr>
              <w:t xml:space="preserve"> </w:t>
            </w:r>
            <w:r w:rsidR="00111885" w:rsidRPr="00F0758A">
              <w:rPr>
                <w:sz w:val="22"/>
                <w:szCs w:val="22"/>
              </w:rPr>
              <w:t>–</w:t>
            </w:r>
            <w:r w:rsidR="00683D1F" w:rsidRPr="00F0758A">
              <w:rPr>
                <w:sz w:val="22"/>
                <w:szCs w:val="22"/>
              </w:rPr>
              <w:t xml:space="preserve"> </w:t>
            </w:r>
            <w:r w:rsidR="00C46428">
              <w:rPr>
                <w:sz w:val="22"/>
                <w:szCs w:val="22"/>
              </w:rPr>
              <w:t>1 206 830</w:t>
            </w:r>
            <w:r w:rsidR="00111885" w:rsidRPr="00F0758A">
              <w:rPr>
                <w:sz w:val="22"/>
                <w:szCs w:val="22"/>
              </w:rPr>
              <w:t xml:space="preserve"> </w:t>
            </w:r>
            <w:r w:rsidR="00706969" w:rsidRPr="00F0758A">
              <w:rPr>
                <w:sz w:val="22"/>
                <w:szCs w:val="22"/>
              </w:rPr>
              <w:t>руб.</w:t>
            </w:r>
            <w:r w:rsidR="00111885" w:rsidRPr="00F0758A">
              <w:rPr>
                <w:sz w:val="22"/>
                <w:szCs w:val="22"/>
              </w:rPr>
              <w:t xml:space="preserve"> </w:t>
            </w:r>
            <w:r w:rsidR="00C46428">
              <w:rPr>
                <w:sz w:val="22"/>
                <w:szCs w:val="22"/>
              </w:rPr>
              <w:t>23</w:t>
            </w:r>
            <w:r w:rsidR="00BA0CCC" w:rsidRPr="00F0758A">
              <w:rPr>
                <w:sz w:val="22"/>
                <w:szCs w:val="22"/>
              </w:rPr>
              <w:t xml:space="preserve"> коп.;</w:t>
            </w:r>
          </w:p>
          <w:p w14:paraId="2716B005" w14:textId="591F0EFB" w:rsidR="00706969" w:rsidRPr="00F0758A" w:rsidRDefault="00620CDD" w:rsidP="00706969">
            <w:pPr>
              <w:pStyle w:val="a4"/>
              <w:spacing w:before="0" w:beforeAutospacing="0" w:after="0" w:afterAutospacing="0" w:line="276" w:lineRule="auto"/>
              <w:ind w:left="30" w:right="30"/>
              <w:jc w:val="both"/>
              <w:textAlignment w:val="baseline"/>
              <w:rPr>
                <w:sz w:val="22"/>
                <w:szCs w:val="22"/>
              </w:rPr>
            </w:pPr>
            <w:r>
              <w:rPr>
                <w:sz w:val="22"/>
                <w:szCs w:val="22"/>
              </w:rPr>
              <w:t>2026</w:t>
            </w:r>
            <w:r w:rsidR="009F3F17" w:rsidRPr="00F0758A">
              <w:rPr>
                <w:sz w:val="22"/>
                <w:szCs w:val="22"/>
              </w:rPr>
              <w:t xml:space="preserve"> год </w:t>
            </w:r>
            <w:r w:rsidR="00683D1F" w:rsidRPr="00F0758A">
              <w:rPr>
                <w:sz w:val="22"/>
                <w:szCs w:val="22"/>
              </w:rPr>
              <w:t>–</w:t>
            </w:r>
            <w:r w:rsidR="00221BD4" w:rsidRPr="00F0758A">
              <w:rPr>
                <w:sz w:val="22"/>
                <w:szCs w:val="22"/>
              </w:rPr>
              <w:t xml:space="preserve"> </w:t>
            </w:r>
            <w:r w:rsidR="00C46428">
              <w:rPr>
                <w:sz w:val="22"/>
                <w:szCs w:val="22"/>
              </w:rPr>
              <w:t>1 313 830</w:t>
            </w:r>
            <w:r w:rsidR="00111885" w:rsidRPr="00F0758A">
              <w:rPr>
                <w:sz w:val="22"/>
                <w:szCs w:val="22"/>
              </w:rPr>
              <w:t xml:space="preserve"> руб. </w:t>
            </w:r>
            <w:r w:rsidR="00C46428">
              <w:rPr>
                <w:sz w:val="22"/>
                <w:szCs w:val="22"/>
              </w:rPr>
              <w:t>2</w:t>
            </w:r>
            <w:r w:rsidR="00F0758A" w:rsidRPr="00F0758A">
              <w:rPr>
                <w:sz w:val="22"/>
                <w:szCs w:val="22"/>
              </w:rPr>
              <w:t>3</w:t>
            </w:r>
            <w:r w:rsidR="00111885" w:rsidRPr="00F0758A">
              <w:rPr>
                <w:sz w:val="22"/>
                <w:szCs w:val="22"/>
              </w:rPr>
              <w:t xml:space="preserve"> коп</w:t>
            </w:r>
            <w:r w:rsidR="00BA0CCC" w:rsidRPr="00F0758A">
              <w:rPr>
                <w:sz w:val="22"/>
                <w:szCs w:val="22"/>
              </w:rPr>
              <w:t>.;</w:t>
            </w:r>
          </w:p>
          <w:p w14:paraId="2C6B646B" w14:textId="441D5A6A" w:rsidR="00706969" w:rsidRPr="00F0758A" w:rsidRDefault="00620CDD" w:rsidP="00706969">
            <w:pPr>
              <w:pStyle w:val="a4"/>
              <w:spacing w:before="0" w:beforeAutospacing="0" w:after="0" w:afterAutospacing="0" w:line="276" w:lineRule="auto"/>
              <w:ind w:left="30" w:right="30"/>
              <w:jc w:val="both"/>
              <w:textAlignment w:val="baseline"/>
              <w:rPr>
                <w:sz w:val="22"/>
                <w:szCs w:val="22"/>
              </w:rPr>
            </w:pPr>
            <w:r>
              <w:rPr>
                <w:sz w:val="22"/>
                <w:szCs w:val="22"/>
              </w:rPr>
              <w:t>2027</w:t>
            </w:r>
            <w:r w:rsidR="00E465A5" w:rsidRPr="00F0758A">
              <w:rPr>
                <w:sz w:val="22"/>
                <w:szCs w:val="22"/>
              </w:rPr>
              <w:t xml:space="preserve"> го</w:t>
            </w:r>
            <w:r w:rsidR="009F3F17" w:rsidRPr="00F0758A">
              <w:rPr>
                <w:sz w:val="22"/>
                <w:szCs w:val="22"/>
              </w:rPr>
              <w:t xml:space="preserve">д </w:t>
            </w:r>
            <w:r w:rsidR="00683D1F" w:rsidRPr="00F0758A">
              <w:rPr>
                <w:sz w:val="22"/>
                <w:szCs w:val="22"/>
              </w:rPr>
              <w:t>–</w:t>
            </w:r>
            <w:r w:rsidR="00221BD4" w:rsidRPr="00F0758A">
              <w:rPr>
                <w:sz w:val="22"/>
                <w:szCs w:val="22"/>
              </w:rPr>
              <w:t xml:space="preserve"> </w:t>
            </w:r>
            <w:r w:rsidR="00C46428">
              <w:rPr>
                <w:sz w:val="22"/>
                <w:szCs w:val="22"/>
              </w:rPr>
              <w:t>1 313 830</w:t>
            </w:r>
            <w:r w:rsidR="00C46428" w:rsidRPr="00F0758A">
              <w:rPr>
                <w:sz w:val="22"/>
                <w:szCs w:val="22"/>
              </w:rPr>
              <w:t xml:space="preserve"> руб. </w:t>
            </w:r>
            <w:r w:rsidR="00C46428">
              <w:rPr>
                <w:sz w:val="22"/>
                <w:szCs w:val="22"/>
              </w:rPr>
              <w:t>2</w:t>
            </w:r>
            <w:r w:rsidR="00C46428" w:rsidRPr="00F0758A">
              <w:rPr>
                <w:sz w:val="22"/>
                <w:szCs w:val="22"/>
              </w:rPr>
              <w:t>3 коп</w:t>
            </w:r>
            <w:r w:rsidR="00BA0CCC" w:rsidRPr="00F0758A">
              <w:rPr>
                <w:sz w:val="22"/>
                <w:szCs w:val="22"/>
              </w:rPr>
              <w:t>.</w:t>
            </w:r>
          </w:p>
          <w:p w14:paraId="2EF823FB" w14:textId="77777777" w:rsidR="0028047B" w:rsidRPr="00F0758A" w:rsidRDefault="0028047B" w:rsidP="00566A17">
            <w:pPr>
              <w:spacing w:after="0"/>
              <w:ind w:right="241"/>
              <w:jc w:val="both"/>
              <w:rPr>
                <w:rFonts w:ascii="Times New Roman" w:hAnsi="Times New Roman" w:cs="Times New Roman"/>
              </w:rPr>
            </w:pPr>
          </w:p>
        </w:tc>
      </w:tr>
      <w:tr w:rsidR="0028047B" w:rsidRPr="00DA35D1" w14:paraId="54E42909" w14:textId="77777777" w:rsidTr="00EE7FB2">
        <w:tc>
          <w:tcPr>
            <w:tcW w:w="3244" w:type="dxa"/>
            <w:tcBorders>
              <w:top w:val="single" w:sz="4" w:space="0" w:color="000000"/>
              <w:left w:val="single" w:sz="4" w:space="0" w:color="000000"/>
              <w:bottom w:val="single" w:sz="4" w:space="0" w:color="000000"/>
              <w:right w:val="nil"/>
            </w:tcBorders>
            <w:hideMark/>
          </w:tcPr>
          <w:p w14:paraId="2622771C"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Ожидаемые конечные результаты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3402A78" w14:textId="77777777" w:rsidR="0028047B" w:rsidRPr="00DA35D1" w:rsidRDefault="0028047B" w:rsidP="00711104">
            <w:pPr>
              <w:spacing w:after="0"/>
              <w:jc w:val="both"/>
              <w:rPr>
                <w:rFonts w:ascii="Times New Roman" w:eastAsia="Calibri" w:hAnsi="Times New Roman" w:cs="Times New Roman"/>
                <w:lang w:eastAsia="ar-SA"/>
              </w:rPr>
            </w:pPr>
            <w:r w:rsidRPr="00DA35D1">
              <w:rPr>
                <w:rFonts w:ascii="Times New Roman" w:hAnsi="Times New Roman" w:cs="Times New Roman"/>
              </w:rPr>
              <w:t>- укрепление пожарной безопасности</w:t>
            </w:r>
            <w:r w:rsidR="007D7879" w:rsidRPr="00DA35D1">
              <w:rPr>
                <w:rFonts w:ascii="Times New Roman" w:hAnsi="Times New Roman" w:cs="Times New Roman"/>
              </w:rPr>
              <w:t xml:space="preserve"> территории сельского поселения Узюково</w:t>
            </w:r>
            <w:r w:rsidR="00683D1F">
              <w:rPr>
                <w:rFonts w:ascii="Times New Roman" w:hAnsi="Times New Roman" w:cs="Times New Roman"/>
              </w:rPr>
              <w:t xml:space="preserve"> </w:t>
            </w:r>
            <w:r w:rsidR="00C677B8" w:rsidRPr="00DA35D1">
              <w:rPr>
                <w:rFonts w:ascii="Times New Roman" w:eastAsia="Times New Roman" w:hAnsi="Times New Roman" w:cs="Times New Roman"/>
              </w:rPr>
              <w:t>муниципального района Ставропольский Самарской области</w:t>
            </w:r>
            <w:r w:rsidRPr="00DA35D1">
              <w:rPr>
                <w:rFonts w:ascii="Times New Roman" w:hAnsi="Times New Roman" w:cs="Times New Roman"/>
              </w:rPr>
              <w:t xml:space="preserve">, снижение количества пожаров, гибели и </w:t>
            </w:r>
            <w:proofErr w:type="spellStart"/>
            <w:r w:rsidRPr="00DA35D1">
              <w:rPr>
                <w:rFonts w:ascii="Times New Roman" w:hAnsi="Times New Roman" w:cs="Times New Roman"/>
              </w:rPr>
              <w:t>травмирования</w:t>
            </w:r>
            <w:proofErr w:type="spellEnd"/>
            <w:r w:rsidRPr="00DA35D1">
              <w:rPr>
                <w:rFonts w:ascii="Times New Roman" w:hAnsi="Times New Roman" w:cs="Times New Roman"/>
              </w:rPr>
              <w:t xml:space="preserve"> людей при пожарах, достигаемое за счет качественного обеспечения органами местного самоуправления первичных мер пожарной безопасности;</w:t>
            </w:r>
          </w:p>
          <w:p w14:paraId="1FA9EC8A" w14:textId="77777777" w:rsidR="0028047B" w:rsidRPr="00DA35D1" w:rsidRDefault="0028047B" w:rsidP="00711104">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относительное сокращение материального ущерба от пожаров</w:t>
            </w:r>
          </w:p>
        </w:tc>
      </w:tr>
      <w:tr w:rsidR="0028047B" w:rsidRPr="00DA35D1" w14:paraId="244EE682" w14:textId="77777777" w:rsidTr="00EE7FB2">
        <w:tc>
          <w:tcPr>
            <w:tcW w:w="3244" w:type="dxa"/>
            <w:tcBorders>
              <w:top w:val="single" w:sz="4" w:space="0" w:color="000000"/>
              <w:left w:val="single" w:sz="4" w:space="0" w:color="000000"/>
              <w:bottom w:val="single" w:sz="4" w:space="0" w:color="000000"/>
              <w:right w:val="nil"/>
            </w:tcBorders>
            <w:hideMark/>
          </w:tcPr>
          <w:p w14:paraId="5007179F"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lastRenderedPageBreak/>
              <w:t>Организация контроля</w:t>
            </w:r>
          </w:p>
        </w:tc>
        <w:tc>
          <w:tcPr>
            <w:tcW w:w="7104" w:type="dxa"/>
            <w:tcBorders>
              <w:top w:val="single" w:sz="4" w:space="0" w:color="000000"/>
              <w:left w:val="single" w:sz="4" w:space="0" w:color="000000"/>
              <w:bottom w:val="single" w:sz="4" w:space="0" w:color="000000"/>
              <w:right w:val="single" w:sz="4" w:space="0" w:color="000000"/>
            </w:tcBorders>
            <w:hideMark/>
          </w:tcPr>
          <w:p w14:paraId="3B220CB9"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Контроль за исполнением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осуществляет глава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01EDBFC7" w14:textId="77777777" w:rsidR="0028047B" w:rsidRPr="00DA35D1" w:rsidRDefault="0028047B" w:rsidP="009F6F5B">
      <w:pPr>
        <w:autoSpaceDE w:val="0"/>
        <w:spacing w:after="0"/>
        <w:jc w:val="center"/>
        <w:rPr>
          <w:rFonts w:ascii="Times New Roman" w:eastAsia="Calibri" w:hAnsi="Times New Roman" w:cs="Times New Roman"/>
          <w:lang w:eastAsia="ar-SA"/>
        </w:rPr>
      </w:pPr>
    </w:p>
    <w:p w14:paraId="18E2F1C3" w14:textId="77777777" w:rsidR="00EE7FB2" w:rsidRPr="00DA35D1" w:rsidRDefault="00EE7FB2" w:rsidP="009F6F5B">
      <w:pPr>
        <w:spacing w:after="0"/>
        <w:jc w:val="center"/>
        <w:rPr>
          <w:rFonts w:ascii="Times New Roman" w:hAnsi="Times New Roman" w:cs="Times New Roman"/>
        </w:rPr>
      </w:pPr>
    </w:p>
    <w:p w14:paraId="55618FB8" w14:textId="77777777" w:rsidR="00EE7FB2" w:rsidRPr="00DA35D1" w:rsidRDefault="00EE7FB2" w:rsidP="009F6F5B">
      <w:pPr>
        <w:spacing w:after="0"/>
        <w:jc w:val="center"/>
        <w:rPr>
          <w:rFonts w:ascii="Times New Roman" w:hAnsi="Times New Roman" w:cs="Times New Roman"/>
        </w:rPr>
      </w:pPr>
    </w:p>
    <w:p w14:paraId="1AD37A6F" w14:textId="77777777" w:rsidR="00EE7FB2" w:rsidRPr="00DA35D1" w:rsidRDefault="00EE7FB2" w:rsidP="009F6F5B">
      <w:pPr>
        <w:spacing w:after="0"/>
        <w:jc w:val="center"/>
        <w:rPr>
          <w:rFonts w:ascii="Times New Roman" w:hAnsi="Times New Roman" w:cs="Times New Roman"/>
        </w:rPr>
      </w:pPr>
    </w:p>
    <w:p w14:paraId="3E0CC014" w14:textId="77777777" w:rsidR="00EE7FB2" w:rsidRPr="00DA35D1" w:rsidRDefault="00EE7FB2" w:rsidP="009F6F5B">
      <w:pPr>
        <w:spacing w:after="0"/>
        <w:jc w:val="center"/>
        <w:rPr>
          <w:rFonts w:ascii="Times New Roman" w:hAnsi="Times New Roman" w:cs="Times New Roman"/>
        </w:rPr>
      </w:pPr>
    </w:p>
    <w:p w14:paraId="0A318B3F" w14:textId="77777777" w:rsidR="00711104" w:rsidRPr="00DA35D1" w:rsidRDefault="00711104" w:rsidP="009F6F5B">
      <w:pPr>
        <w:spacing w:after="0"/>
        <w:jc w:val="center"/>
        <w:rPr>
          <w:rFonts w:ascii="Times New Roman" w:hAnsi="Times New Roman" w:cs="Times New Roman"/>
        </w:rPr>
      </w:pPr>
    </w:p>
    <w:p w14:paraId="29B7AA68" w14:textId="77777777" w:rsidR="00711104" w:rsidRPr="00DA35D1" w:rsidRDefault="00711104" w:rsidP="009F6F5B">
      <w:pPr>
        <w:spacing w:after="0"/>
        <w:jc w:val="center"/>
        <w:rPr>
          <w:rFonts w:ascii="Times New Roman" w:hAnsi="Times New Roman" w:cs="Times New Roman"/>
        </w:rPr>
      </w:pPr>
    </w:p>
    <w:p w14:paraId="06112C4E" w14:textId="77777777" w:rsidR="00EE7FB2" w:rsidRPr="00DA35D1" w:rsidRDefault="00EE7FB2" w:rsidP="009F6F5B">
      <w:pPr>
        <w:spacing w:after="0"/>
        <w:jc w:val="center"/>
        <w:rPr>
          <w:rFonts w:ascii="Times New Roman" w:hAnsi="Times New Roman" w:cs="Times New Roman"/>
        </w:rPr>
      </w:pPr>
    </w:p>
    <w:p w14:paraId="5BDD5B9D" w14:textId="77777777" w:rsidR="0028047B" w:rsidRPr="00DA35D1" w:rsidRDefault="0028047B" w:rsidP="00926969">
      <w:pPr>
        <w:pStyle w:val="a5"/>
        <w:numPr>
          <w:ilvl w:val="0"/>
          <w:numId w:val="38"/>
        </w:numPr>
        <w:jc w:val="center"/>
        <w:rPr>
          <w:rFonts w:ascii="Times New Roman" w:hAnsi="Times New Roman"/>
          <w:b/>
        </w:rPr>
      </w:pPr>
      <w:r w:rsidRPr="00DA35D1">
        <w:rPr>
          <w:rFonts w:ascii="Times New Roman" w:hAnsi="Times New Roman"/>
          <w:b/>
        </w:rPr>
        <w:t>Общее положение</w:t>
      </w:r>
    </w:p>
    <w:p w14:paraId="5610877A" w14:textId="59758924"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1.1. </w:t>
      </w:r>
      <w:r w:rsidR="00C677B8" w:rsidRPr="00DA35D1">
        <w:rPr>
          <w:rFonts w:ascii="Times New Roman" w:hAnsi="Times New Roman" w:cs="Times New Roman"/>
        </w:rPr>
        <w:t>Под</w:t>
      </w:r>
      <w:r w:rsidRPr="00DA35D1">
        <w:rPr>
          <w:rFonts w:ascii="Times New Roman" w:hAnsi="Times New Roman" w:cs="Times New Roman"/>
        </w:rPr>
        <w:t xml:space="preserve">программа </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DA35D1">
        <w:rPr>
          <w:rFonts w:ascii="Times New Roman" w:hAnsi="Times New Roman" w:cs="Times New Roman"/>
        </w:rPr>
        <w:t xml:space="preserve">сельского поселения </w:t>
      </w:r>
      <w:r w:rsidR="007D7879" w:rsidRPr="00DA35D1">
        <w:rPr>
          <w:rFonts w:ascii="Times New Roman" w:eastAsia="Times New Roman" w:hAnsi="Times New Roman" w:cs="Times New Roman"/>
        </w:rPr>
        <w:t>Узюково</w:t>
      </w:r>
      <w:r w:rsidR="00C677B8" w:rsidRPr="00DA35D1">
        <w:rPr>
          <w:rFonts w:ascii="Times New Roman" w:eastAsia="Times New Roman" w:hAnsi="Times New Roman" w:cs="Times New Roman"/>
        </w:rPr>
        <w:t xml:space="preserve"> муниципального района Ставропольский Самарской области </w:t>
      </w:r>
      <w:r w:rsidRPr="00DA35D1">
        <w:rPr>
          <w:rFonts w:ascii="Times New Roman" w:eastAsia="Times New Roman" w:hAnsi="Times New Roman" w:cs="Times New Roman"/>
        </w:rPr>
        <w:t xml:space="preserve">на </w:t>
      </w:r>
      <w:r w:rsidR="00E758DC" w:rsidRPr="00DA35D1">
        <w:rPr>
          <w:bCs/>
          <w:bdr w:val="none" w:sz="0" w:space="0" w:color="auto" w:frame="1"/>
        </w:rPr>
        <w:t>202</w:t>
      </w:r>
      <w:r w:rsidR="00C46428">
        <w:rPr>
          <w:bCs/>
          <w:bdr w:val="none" w:sz="0" w:space="0" w:color="auto" w:frame="1"/>
        </w:rPr>
        <w:t>5</w:t>
      </w:r>
      <w:r w:rsidR="00DE791D" w:rsidRPr="00DA35D1">
        <w:rPr>
          <w:bCs/>
          <w:bdr w:val="none" w:sz="0" w:space="0" w:color="auto" w:frame="1"/>
        </w:rPr>
        <w:t>-</w:t>
      </w:r>
      <w:r w:rsidR="00620CDD">
        <w:rPr>
          <w:bCs/>
          <w:bdr w:val="none" w:sz="0" w:space="0" w:color="auto" w:frame="1"/>
        </w:rPr>
        <w:t>202</w:t>
      </w:r>
      <w:r w:rsidR="00C46428">
        <w:rPr>
          <w:bCs/>
          <w:bdr w:val="none" w:sz="0" w:space="0" w:color="auto" w:frame="1"/>
        </w:rPr>
        <w:t xml:space="preserve">7 </w:t>
      </w:r>
      <w:r w:rsidRPr="00DA35D1">
        <w:rPr>
          <w:rFonts w:ascii="Times New Roman" w:eastAsia="Times New Roman" w:hAnsi="Times New Roman" w:cs="Times New Roman"/>
        </w:rPr>
        <w:t>гг.»</w:t>
      </w:r>
      <w:r w:rsidR="00C46428">
        <w:rPr>
          <w:rFonts w:ascii="Times New Roman" w:eastAsia="Times New Roman" w:hAnsi="Times New Roman" w:cs="Times New Roman"/>
        </w:rPr>
        <w:t xml:space="preserve"> </w:t>
      </w:r>
      <w:r w:rsidRPr="00DA35D1">
        <w:rPr>
          <w:rFonts w:ascii="Times New Roman" w:hAnsi="Times New Roman" w:cs="Times New Roman"/>
        </w:rPr>
        <w:t xml:space="preserve">(далее - </w:t>
      </w:r>
      <w:r w:rsidR="00C677B8" w:rsidRPr="00DA35D1">
        <w:rPr>
          <w:rFonts w:ascii="Times New Roman" w:hAnsi="Times New Roman" w:cs="Times New Roman"/>
        </w:rPr>
        <w:t>Под</w:t>
      </w:r>
      <w:r w:rsidR="00D4413D" w:rsidRPr="00DA35D1">
        <w:rPr>
          <w:rFonts w:ascii="Times New Roman" w:hAnsi="Times New Roman" w:cs="Times New Roman"/>
        </w:rPr>
        <w:t>п</w:t>
      </w:r>
      <w:r w:rsidRPr="00DA35D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DA35D1">
        <w:rPr>
          <w:rFonts w:ascii="Times New Roman" w:hAnsi="Times New Roman" w:cs="Times New Roman"/>
        </w:rPr>
        <w:t xml:space="preserve">сельского поселения </w:t>
      </w:r>
      <w:r w:rsidR="007D7879" w:rsidRPr="00657AEB">
        <w:rPr>
          <w:rFonts w:ascii="Times New Roman" w:eastAsia="Times New Roman" w:hAnsi="Times New Roman" w:cs="Times New Roman"/>
        </w:rPr>
        <w:t>Узюково</w:t>
      </w:r>
      <w:r w:rsidR="00683D1F" w:rsidRPr="00657AEB">
        <w:rPr>
          <w:rFonts w:ascii="Times New Roman" w:eastAsia="Times New Roman" w:hAnsi="Times New Roman" w:cs="Times New Roman"/>
        </w:rPr>
        <w:t xml:space="preserve"> </w:t>
      </w:r>
      <w:r w:rsidR="00D4413D" w:rsidRPr="00657AEB">
        <w:rPr>
          <w:rFonts w:ascii="Times New Roman" w:eastAsia="Times New Roman" w:hAnsi="Times New Roman" w:cs="Times New Roman"/>
        </w:rPr>
        <w:t>муниципального</w:t>
      </w:r>
      <w:r w:rsidR="00D4413D" w:rsidRPr="00DA35D1">
        <w:rPr>
          <w:rFonts w:ascii="Times New Roman" w:eastAsia="Times New Roman" w:hAnsi="Times New Roman" w:cs="Times New Roman"/>
        </w:rPr>
        <w:t xml:space="preserve"> района Ставропольский Самарской области</w:t>
      </w:r>
      <w:r w:rsidRPr="00DA35D1">
        <w:rPr>
          <w:rFonts w:ascii="Times New Roman" w:hAnsi="Times New Roman" w:cs="Times New Roman"/>
        </w:rPr>
        <w:t>, усиления противопожарной защиты населения и материальных ценностей.</w:t>
      </w:r>
    </w:p>
    <w:p w14:paraId="532A2D4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1.2. </w:t>
      </w:r>
      <w:r w:rsidR="00D4413D" w:rsidRPr="00DA35D1">
        <w:rPr>
          <w:rFonts w:ascii="Times New Roman" w:hAnsi="Times New Roman" w:cs="Times New Roman"/>
        </w:rPr>
        <w:t>Подп</w:t>
      </w:r>
      <w:r w:rsidRPr="00DA35D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14:paraId="14190F5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5"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6 октября 2003г. № 131-ФЗ «Об общих принципах организации местного самоуправления в Российской Федерации»;</w:t>
      </w:r>
    </w:p>
    <w:p w14:paraId="206D1AD9"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6"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21 декабря 1994г. № 69-ФЗ «О пожарной безопасности»;</w:t>
      </w:r>
    </w:p>
    <w:p w14:paraId="14ABC5C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Федеральным законом от 22 июля 2008г. № 123-ФЗ «Технический регламент о требованиях пожарной безопасности»</w:t>
      </w:r>
    </w:p>
    <w:p w14:paraId="1CD05AE9"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w:t>
      </w:r>
      <w:hyperlink r:id="rId67"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14:paraId="003C65C7" w14:textId="77777777" w:rsidR="0028047B" w:rsidRPr="00DA35D1" w:rsidRDefault="0028047B" w:rsidP="009F6F5B">
      <w:pPr>
        <w:autoSpaceDE w:val="0"/>
        <w:spacing w:before="240" w:after="0"/>
        <w:ind w:firstLine="709"/>
        <w:jc w:val="center"/>
        <w:rPr>
          <w:rFonts w:ascii="Times New Roman" w:hAnsi="Times New Roman" w:cs="Times New Roman"/>
          <w:b/>
        </w:rPr>
      </w:pPr>
      <w:r w:rsidRPr="00DA35D1">
        <w:rPr>
          <w:rFonts w:ascii="Times New Roman" w:hAnsi="Times New Roman" w:cs="Times New Roman"/>
          <w:b/>
        </w:rPr>
        <w:t>2. Содержание проблемы и обоснование необходимости ее</w:t>
      </w:r>
    </w:p>
    <w:p w14:paraId="2819418F"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решения </w:t>
      </w:r>
      <w:r w:rsidR="00D4413D" w:rsidRPr="00DA35D1">
        <w:rPr>
          <w:rFonts w:ascii="Times New Roman" w:hAnsi="Times New Roman" w:cs="Times New Roman"/>
          <w:b/>
        </w:rPr>
        <w:t>под</w:t>
      </w:r>
      <w:r w:rsidRPr="00DA35D1">
        <w:rPr>
          <w:rFonts w:ascii="Times New Roman" w:hAnsi="Times New Roman" w:cs="Times New Roman"/>
          <w:b/>
        </w:rPr>
        <w:t>программными методами</w:t>
      </w:r>
    </w:p>
    <w:p w14:paraId="6BF4E29D" w14:textId="77777777" w:rsidR="0028047B" w:rsidRPr="00DA35D1" w:rsidRDefault="0028047B" w:rsidP="009F6F5B">
      <w:pPr>
        <w:pStyle w:val="a6"/>
        <w:spacing w:line="276" w:lineRule="auto"/>
        <w:jc w:val="both"/>
        <w:rPr>
          <w:sz w:val="22"/>
          <w:szCs w:val="22"/>
        </w:rPr>
      </w:pPr>
      <w:r w:rsidRPr="00DA35D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4C6FAE" w:rsidRPr="00DA35D1">
        <w:rPr>
          <w:sz w:val="22"/>
          <w:szCs w:val="22"/>
        </w:rPr>
        <w:t>сельского поселения Узюково</w:t>
      </w:r>
      <w:r w:rsidR="00D4413D" w:rsidRPr="00DA35D1">
        <w:rPr>
          <w:sz w:val="22"/>
          <w:szCs w:val="22"/>
        </w:rPr>
        <w:t xml:space="preserve"> муниципального района Ставропольский Самарской области</w:t>
      </w:r>
      <w:r w:rsidRPr="00DA35D1">
        <w:rPr>
          <w:sz w:val="22"/>
          <w:szCs w:val="22"/>
        </w:rPr>
        <w:t>:</w:t>
      </w:r>
    </w:p>
    <w:p w14:paraId="2CA69D3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14:paraId="0EE939E5"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14:paraId="245EB88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14:paraId="60DA88BB" w14:textId="77777777" w:rsidR="0028047B" w:rsidRPr="00DA35D1" w:rsidRDefault="0028047B" w:rsidP="009F6F5B">
      <w:pPr>
        <w:spacing w:after="0"/>
        <w:jc w:val="both"/>
        <w:rPr>
          <w:rFonts w:ascii="Times New Roman" w:hAnsi="Times New Roman" w:cs="Times New Roman"/>
        </w:rPr>
      </w:pPr>
      <w:r w:rsidRPr="00DA35D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DA35D1">
        <w:rPr>
          <w:rFonts w:ascii="Times New Roman" w:hAnsi="Times New Roman" w:cs="Times New Roman"/>
          <w:bCs/>
        </w:rPr>
        <w:t xml:space="preserve"> социально неадаптированных граждан.</w:t>
      </w:r>
    </w:p>
    <w:p w14:paraId="3ABC5EC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14:paraId="678CC0E5" w14:textId="77777777" w:rsidR="0028047B" w:rsidRPr="00DA35D1" w:rsidRDefault="0028047B" w:rsidP="009F6F5B">
      <w:pPr>
        <w:pStyle w:val="a4"/>
        <w:spacing w:before="0" w:beforeAutospacing="0" w:after="0" w:afterAutospacing="0" w:line="276" w:lineRule="auto"/>
        <w:ind w:firstLine="709"/>
        <w:jc w:val="both"/>
        <w:rPr>
          <w:sz w:val="22"/>
          <w:szCs w:val="22"/>
        </w:rPr>
      </w:pPr>
      <w:r w:rsidRPr="00DA35D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14:paraId="1DD111C5"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lastRenderedPageBreak/>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78A380B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338DD7A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 разработку и организацию выполнения муниципальных программ по вопросам обеспечения пожарной безопасности;</w:t>
      </w:r>
    </w:p>
    <w:p w14:paraId="63960BB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14:paraId="0E4D19BF"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3EE15DD3"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6) обеспечение беспрепятственного проезда пожарной техники к месту пожара;</w:t>
      </w:r>
    </w:p>
    <w:p w14:paraId="66D92C49"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7)  обеспечение связи и оповещения населения о пожаре;</w:t>
      </w:r>
    </w:p>
    <w:p w14:paraId="3484D50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66EDEFBE"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511349AD"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6BFE6323" w14:textId="77777777" w:rsidR="0028047B" w:rsidRPr="00DA35D1" w:rsidRDefault="0028047B" w:rsidP="00711104">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192E2822" w14:textId="77777777" w:rsidR="0028047B" w:rsidRPr="00DA35D1" w:rsidRDefault="00D4413D" w:rsidP="00711104">
      <w:pPr>
        <w:pStyle w:val="a4"/>
        <w:spacing w:before="0" w:beforeAutospacing="0" w:after="0" w:afterAutospacing="0" w:line="276" w:lineRule="auto"/>
        <w:ind w:firstLine="709"/>
        <w:jc w:val="both"/>
        <w:rPr>
          <w:sz w:val="22"/>
          <w:szCs w:val="22"/>
        </w:rPr>
      </w:pPr>
      <w:r w:rsidRPr="00DA35D1">
        <w:rPr>
          <w:sz w:val="22"/>
          <w:szCs w:val="22"/>
        </w:rPr>
        <w:t>Т</w:t>
      </w:r>
      <w:r w:rsidR="0028047B" w:rsidRPr="00DA35D1">
        <w:rPr>
          <w:sz w:val="22"/>
          <w:szCs w:val="22"/>
        </w:rPr>
        <w:t xml:space="preserve">олько </w:t>
      </w:r>
      <w:r w:rsidRPr="00DA35D1">
        <w:rPr>
          <w:sz w:val="22"/>
          <w:szCs w:val="22"/>
        </w:rPr>
        <w:t>подп</w:t>
      </w:r>
      <w:r w:rsidR="0028047B" w:rsidRPr="00DA35D1">
        <w:rPr>
          <w:sz w:val="22"/>
          <w:szCs w:val="22"/>
        </w:rPr>
        <w:t xml:space="preserve">рограммный подход позволит решить задачи по обеспечению пожарной безопасности, снизить количество пожаров, показатели гибели, </w:t>
      </w:r>
      <w:proofErr w:type="spellStart"/>
      <w:r w:rsidR="0028047B" w:rsidRPr="00DA35D1">
        <w:rPr>
          <w:sz w:val="22"/>
          <w:szCs w:val="22"/>
        </w:rPr>
        <w:t>травмирования</w:t>
      </w:r>
      <w:proofErr w:type="spellEnd"/>
      <w:r w:rsidR="0028047B" w:rsidRPr="00DA35D1">
        <w:rPr>
          <w:sz w:val="22"/>
          <w:szCs w:val="22"/>
        </w:rPr>
        <w:t xml:space="preserve"> людей, материальный ущерб от пожаров.</w:t>
      </w:r>
    </w:p>
    <w:p w14:paraId="1AC661EB" w14:textId="77777777" w:rsidR="0028047B" w:rsidRPr="00DA35D1" w:rsidRDefault="0028047B" w:rsidP="00711104">
      <w:pPr>
        <w:pStyle w:val="a4"/>
        <w:spacing w:before="0" w:beforeAutospacing="0" w:after="0" w:afterAutospacing="0" w:line="276" w:lineRule="auto"/>
        <w:ind w:firstLine="709"/>
        <w:jc w:val="both"/>
        <w:rPr>
          <w:sz w:val="22"/>
          <w:szCs w:val="22"/>
        </w:rPr>
      </w:pPr>
      <w:r w:rsidRPr="00DA35D1">
        <w:rPr>
          <w:sz w:val="22"/>
          <w:szCs w:val="22"/>
        </w:rPr>
        <w:t xml:space="preserve">Разработка и принятие настоящей </w:t>
      </w:r>
      <w:r w:rsidR="00D4413D" w:rsidRPr="00DA35D1">
        <w:rPr>
          <w:sz w:val="22"/>
          <w:szCs w:val="22"/>
        </w:rPr>
        <w:t>Подп</w:t>
      </w:r>
      <w:r w:rsidRPr="00DA35D1">
        <w:rPr>
          <w:sz w:val="22"/>
          <w:szCs w:val="22"/>
        </w:rPr>
        <w:t>рограммы позволят поэтапно решать обозначенные вопросы.</w:t>
      </w:r>
    </w:p>
    <w:p w14:paraId="47A72560" w14:textId="77777777" w:rsidR="00711104" w:rsidRPr="00DA35D1" w:rsidRDefault="00711104" w:rsidP="009F6F5B">
      <w:pPr>
        <w:autoSpaceDE w:val="0"/>
        <w:spacing w:after="0"/>
        <w:ind w:firstLine="709"/>
        <w:jc w:val="center"/>
        <w:rPr>
          <w:rFonts w:ascii="Times New Roman" w:hAnsi="Times New Roman" w:cs="Times New Roman"/>
          <w:b/>
        </w:rPr>
      </w:pPr>
    </w:p>
    <w:p w14:paraId="7251A5C5"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3. Основные цели и задачи реализации </w:t>
      </w:r>
      <w:r w:rsidR="00D4413D" w:rsidRPr="00DA35D1">
        <w:rPr>
          <w:rFonts w:ascii="Times New Roman" w:hAnsi="Times New Roman" w:cs="Times New Roman"/>
          <w:b/>
        </w:rPr>
        <w:t>Подп</w:t>
      </w:r>
      <w:r w:rsidRPr="00DA35D1">
        <w:rPr>
          <w:rFonts w:ascii="Times New Roman" w:hAnsi="Times New Roman" w:cs="Times New Roman"/>
          <w:b/>
        </w:rPr>
        <w:t>рограммы</w:t>
      </w:r>
    </w:p>
    <w:p w14:paraId="415164D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3.1. Основной целью </w:t>
      </w:r>
      <w:r w:rsidR="00347018" w:rsidRPr="00DA35D1">
        <w:rPr>
          <w:rFonts w:ascii="Times New Roman" w:hAnsi="Times New Roman" w:cs="Times New Roman"/>
        </w:rPr>
        <w:t>Подп</w:t>
      </w:r>
      <w:r w:rsidRPr="00DA35D1">
        <w:rPr>
          <w:rFonts w:ascii="Times New Roman" w:hAnsi="Times New Roman" w:cs="Times New Roman"/>
        </w:rPr>
        <w:t xml:space="preserve">рограммы является усиление системы противопожарной защиты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Pr="00DA35D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14:paraId="6A973425" w14:textId="77777777" w:rsidR="0028047B" w:rsidRPr="00DA35D1" w:rsidRDefault="0028047B" w:rsidP="009F6F5B">
      <w:pPr>
        <w:spacing w:after="0"/>
        <w:ind w:firstLine="709"/>
        <w:rPr>
          <w:rFonts w:ascii="Times New Roman" w:hAnsi="Times New Roman" w:cs="Times New Roman"/>
        </w:rPr>
      </w:pPr>
      <w:r w:rsidRPr="00DA35D1">
        <w:rPr>
          <w:rFonts w:ascii="Times New Roman" w:hAnsi="Times New Roman" w:cs="Times New Roman"/>
        </w:rPr>
        <w:t>3.2. Для ее достижения необходимо решение следующих основных задач:</w:t>
      </w:r>
    </w:p>
    <w:p w14:paraId="45B862A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14:paraId="4DAE94F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14:paraId="3D96775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14:paraId="506D1EB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14:paraId="05414C93"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14:paraId="352345F2" w14:textId="613E36DC" w:rsidR="0028047B" w:rsidRPr="004906DE"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w:t>
      </w:r>
      <w:proofErr w:type="gramStart"/>
      <w:r w:rsidRPr="00DA35D1">
        <w:rPr>
          <w:rFonts w:ascii="Times New Roman" w:hAnsi="Times New Roman" w:cs="Times New Roman"/>
        </w:rPr>
        <w:t>3.Пер</w:t>
      </w:r>
      <w:r w:rsidR="00347018" w:rsidRPr="00DA35D1">
        <w:rPr>
          <w:rFonts w:ascii="Times New Roman" w:hAnsi="Times New Roman" w:cs="Times New Roman"/>
        </w:rPr>
        <w:t>иод</w:t>
      </w:r>
      <w:proofErr w:type="gramEnd"/>
      <w:r w:rsidR="00347018" w:rsidRPr="00DA35D1">
        <w:rPr>
          <w:rFonts w:ascii="Times New Roman" w:hAnsi="Times New Roman" w:cs="Times New Roman"/>
        </w:rPr>
        <w:t xml:space="preserve"> действия </w:t>
      </w:r>
      <w:r w:rsidR="00347018" w:rsidRPr="004906DE">
        <w:rPr>
          <w:rFonts w:ascii="Times New Roman" w:hAnsi="Times New Roman" w:cs="Times New Roman"/>
        </w:rPr>
        <w:t xml:space="preserve">Программы </w:t>
      </w:r>
      <w:r w:rsidR="00620CDD">
        <w:rPr>
          <w:rFonts w:ascii="Times New Roman" w:hAnsi="Times New Roman" w:cs="Times New Roman"/>
          <w:bCs/>
          <w:bdr w:val="none" w:sz="0" w:space="0" w:color="auto" w:frame="1"/>
        </w:rPr>
        <w:t>202</w:t>
      </w:r>
      <w:r w:rsidR="00C46428">
        <w:rPr>
          <w:rFonts w:ascii="Times New Roman" w:hAnsi="Times New Roman" w:cs="Times New Roman"/>
          <w:bCs/>
          <w:bdr w:val="none" w:sz="0" w:space="0" w:color="auto" w:frame="1"/>
        </w:rPr>
        <w:t>5</w:t>
      </w:r>
      <w:r w:rsidR="001D6B48">
        <w:rPr>
          <w:rFonts w:ascii="Times New Roman" w:hAnsi="Times New Roman" w:cs="Times New Roman"/>
          <w:bCs/>
          <w:bdr w:val="none" w:sz="0" w:space="0" w:color="auto" w:frame="1"/>
        </w:rPr>
        <w:t>-2027</w:t>
      </w:r>
      <w:r w:rsidR="00711104" w:rsidRPr="004906DE">
        <w:rPr>
          <w:rFonts w:ascii="Times New Roman" w:hAnsi="Times New Roman" w:cs="Times New Roman"/>
        </w:rPr>
        <w:t>гг.</w:t>
      </w:r>
    </w:p>
    <w:p w14:paraId="253F24A4"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3.4. Предусмотренные в </w:t>
      </w:r>
      <w:r w:rsidR="00347018" w:rsidRPr="00DA35D1">
        <w:rPr>
          <w:rFonts w:ascii="Times New Roman" w:hAnsi="Times New Roman" w:cs="Times New Roman"/>
        </w:rPr>
        <w:t>Подп</w:t>
      </w:r>
      <w:r w:rsidR="00057913" w:rsidRPr="00DA35D1">
        <w:rPr>
          <w:rFonts w:ascii="Times New Roman" w:hAnsi="Times New Roman" w:cs="Times New Roman"/>
        </w:rPr>
        <w:t>рограмме мероприятия (</w:t>
      </w:r>
      <w:r w:rsidRPr="00DA35D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00657AEB">
        <w:rPr>
          <w:rFonts w:ascii="Times New Roman" w:eastAsia="Times New Roman" w:hAnsi="Times New Roman" w:cs="Times New Roman"/>
        </w:rPr>
        <w:t xml:space="preserve"> </w:t>
      </w:r>
      <w:r w:rsidRPr="00DA35D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w:t>
      </w:r>
      <w:r w:rsidRPr="00DA35D1">
        <w:rPr>
          <w:rFonts w:ascii="Times New Roman" w:hAnsi="Times New Roman" w:cs="Times New Roman"/>
        </w:rPr>
        <w:lastRenderedPageBreak/>
        <w:t xml:space="preserve">условия для кардинальных изменений в деле укрепления пожарной безопасности, защиты жизни и здоровья граждан от пожаров. </w:t>
      </w:r>
    </w:p>
    <w:p w14:paraId="026D6540" w14:textId="77777777" w:rsidR="005C020C" w:rsidRPr="00DA35D1" w:rsidRDefault="005C020C" w:rsidP="009F6F5B">
      <w:pPr>
        <w:autoSpaceDE w:val="0"/>
        <w:spacing w:after="0"/>
        <w:ind w:firstLine="709"/>
        <w:jc w:val="both"/>
        <w:rPr>
          <w:rFonts w:ascii="Times New Roman" w:hAnsi="Times New Roman" w:cs="Times New Roman"/>
        </w:rPr>
      </w:pPr>
      <w:r w:rsidRPr="00DA35D1">
        <w:rPr>
          <w:rFonts w:ascii="Times New Roman" w:hAnsi="Times New Roman" w:cs="Times New Roman"/>
        </w:rPr>
        <w:t>3.5. Иные мероприятия.</w:t>
      </w:r>
    </w:p>
    <w:p w14:paraId="39D1E82C" w14:textId="77777777" w:rsidR="00EE7FB2" w:rsidRPr="00DA35D1" w:rsidRDefault="00EE7FB2" w:rsidP="009F6F5B">
      <w:pPr>
        <w:autoSpaceDE w:val="0"/>
        <w:spacing w:after="0"/>
        <w:ind w:firstLine="709"/>
        <w:jc w:val="center"/>
        <w:rPr>
          <w:rFonts w:ascii="Times New Roman" w:hAnsi="Times New Roman" w:cs="Times New Roman"/>
          <w:b/>
        </w:rPr>
      </w:pPr>
    </w:p>
    <w:p w14:paraId="44C4A200" w14:textId="77777777" w:rsidR="0028047B" w:rsidRPr="00DA35D1" w:rsidRDefault="00C3573F"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4</w:t>
      </w:r>
      <w:r w:rsidR="0028047B" w:rsidRPr="00DA35D1">
        <w:rPr>
          <w:rFonts w:ascii="Times New Roman" w:hAnsi="Times New Roman" w:cs="Times New Roman"/>
          <w:b/>
        </w:rPr>
        <w:t xml:space="preserve">. Организация управления </w:t>
      </w:r>
      <w:r w:rsidR="001B541D" w:rsidRPr="00DA35D1">
        <w:rPr>
          <w:rFonts w:ascii="Times New Roman" w:hAnsi="Times New Roman" w:cs="Times New Roman"/>
          <w:b/>
        </w:rPr>
        <w:t>Подп</w:t>
      </w:r>
      <w:r w:rsidR="0028047B" w:rsidRPr="00DA35D1">
        <w:rPr>
          <w:rFonts w:ascii="Times New Roman" w:hAnsi="Times New Roman" w:cs="Times New Roman"/>
          <w:b/>
        </w:rPr>
        <w:t xml:space="preserve">рограммой и </w:t>
      </w:r>
    </w:p>
    <w:p w14:paraId="4687A574"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контроль за ходом ее реализации</w:t>
      </w:r>
    </w:p>
    <w:p w14:paraId="5CE3299B" w14:textId="77777777" w:rsidR="00711104" w:rsidRPr="00DA35D1" w:rsidRDefault="00711104" w:rsidP="009F6F5B">
      <w:pPr>
        <w:autoSpaceDE w:val="0"/>
        <w:spacing w:after="0"/>
        <w:ind w:firstLine="709"/>
        <w:jc w:val="center"/>
        <w:rPr>
          <w:rFonts w:ascii="Times New Roman" w:hAnsi="Times New Roman" w:cs="Times New Roman"/>
          <w:b/>
        </w:rPr>
      </w:pPr>
    </w:p>
    <w:p w14:paraId="11C010AE"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4</w:t>
      </w:r>
      <w:r w:rsidR="0028047B" w:rsidRPr="00DA35D1">
        <w:rPr>
          <w:rFonts w:ascii="Times New Roman" w:hAnsi="Times New Roman" w:cs="Times New Roman"/>
        </w:rPr>
        <w:t xml:space="preserve">.1. Администрация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 </w:t>
      </w:r>
      <w:r w:rsidR="0028047B" w:rsidRPr="00DA35D1">
        <w:rPr>
          <w:rFonts w:ascii="Times New Roman" w:hAnsi="Times New Roman" w:cs="Times New Roman"/>
        </w:rPr>
        <w:t xml:space="preserve">несет ответственность за выполнение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рациональное использование выделяемых бюджетных средств, издает нормативные акты, направленные на выполнение соответствующих </w:t>
      </w:r>
      <w:r w:rsidR="001B541D" w:rsidRPr="00DA35D1">
        <w:rPr>
          <w:rFonts w:ascii="Times New Roman" w:hAnsi="Times New Roman" w:cs="Times New Roman"/>
        </w:rPr>
        <w:t>под</w:t>
      </w:r>
      <w:r w:rsidR="0028047B" w:rsidRPr="00DA35D1">
        <w:rPr>
          <w:rFonts w:ascii="Times New Roman" w:hAnsi="Times New Roman" w:cs="Times New Roman"/>
        </w:rPr>
        <w:t>программных мероприятий.</w:t>
      </w:r>
    </w:p>
    <w:p w14:paraId="104C8FDF" w14:textId="77777777" w:rsidR="0028047B" w:rsidRPr="00DA35D1" w:rsidRDefault="00637944" w:rsidP="009F6F5B">
      <w:pPr>
        <w:autoSpaceDE w:val="0"/>
        <w:spacing w:after="0"/>
        <w:ind w:firstLine="709"/>
        <w:jc w:val="both"/>
        <w:rPr>
          <w:rFonts w:ascii="Times New Roman" w:hAnsi="Times New Roman" w:cs="Times New Roman"/>
          <w:color w:val="000000"/>
        </w:rPr>
      </w:pPr>
      <w:r w:rsidRPr="00DA35D1">
        <w:rPr>
          <w:rFonts w:ascii="Times New Roman" w:hAnsi="Times New Roman" w:cs="Times New Roman"/>
        </w:rPr>
        <w:t>4</w:t>
      </w:r>
      <w:r w:rsidR="0028047B" w:rsidRPr="00DA35D1">
        <w:rPr>
          <w:rFonts w:ascii="Times New Roman" w:hAnsi="Times New Roman" w:cs="Times New Roman"/>
        </w:rPr>
        <w:t xml:space="preserve">.2. Общий контроль за реализацией </w:t>
      </w:r>
      <w:r w:rsidR="004C6FAE" w:rsidRPr="00DA35D1">
        <w:rPr>
          <w:rFonts w:ascii="Times New Roman" w:hAnsi="Times New Roman" w:cs="Times New Roman"/>
        </w:rPr>
        <w:t>Под</w:t>
      </w:r>
      <w:r w:rsidR="001B541D" w:rsidRPr="00DA35D1">
        <w:rPr>
          <w:rFonts w:ascii="Times New Roman" w:hAnsi="Times New Roman" w:cs="Times New Roman"/>
        </w:rPr>
        <w:t>п</w:t>
      </w:r>
      <w:r w:rsidR="0028047B" w:rsidRPr="00DA35D1">
        <w:rPr>
          <w:rFonts w:ascii="Times New Roman" w:hAnsi="Times New Roman" w:cs="Times New Roman"/>
        </w:rPr>
        <w:t xml:space="preserve">рограммы и контроль текущих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осуществляет </w:t>
      </w:r>
      <w:r w:rsidR="001B541D" w:rsidRPr="00DA35D1">
        <w:rPr>
          <w:rFonts w:ascii="Times New Roman" w:hAnsi="Times New Roman" w:cs="Times New Roman"/>
        </w:rPr>
        <w:t>Г</w:t>
      </w:r>
      <w:r w:rsidR="0028047B" w:rsidRPr="00DA35D1">
        <w:rPr>
          <w:rFonts w:ascii="Times New Roman" w:hAnsi="Times New Roman" w:cs="Times New Roman"/>
        </w:rPr>
        <w:t xml:space="preserve">лава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w:t>
      </w:r>
      <w:r w:rsidR="0028047B" w:rsidRPr="00DA35D1">
        <w:rPr>
          <w:rFonts w:ascii="Times New Roman" w:hAnsi="Times New Roman" w:cs="Times New Roman"/>
        </w:rPr>
        <w:t>.</w:t>
      </w:r>
    </w:p>
    <w:p w14:paraId="64381B6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color w:val="000000"/>
        </w:rPr>
        <w:t xml:space="preserve">Исполнитель </w:t>
      </w:r>
      <w:r w:rsidR="001B541D"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 Администрация </w:t>
      </w:r>
      <w:r w:rsidR="001B541D"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1B541D" w:rsidRPr="00DA35D1">
        <w:rPr>
          <w:rFonts w:ascii="Times New Roman" w:eastAsia="Times New Roman" w:hAnsi="Times New Roman" w:cs="Times New Roman"/>
        </w:rPr>
        <w:t xml:space="preserve"> района Ставропольский</w:t>
      </w:r>
      <w:r w:rsidR="001B541D" w:rsidRPr="00DA35D1">
        <w:rPr>
          <w:rFonts w:ascii="Times New Roman" w:hAnsi="Times New Roman" w:cs="Times New Roman"/>
        </w:rPr>
        <w:t xml:space="preserve"> Самарской области</w:t>
      </w:r>
      <w:r w:rsidRPr="00DA35D1">
        <w:rPr>
          <w:rFonts w:ascii="Times New Roman" w:hAnsi="Times New Roman" w:cs="Times New Roman"/>
        </w:rPr>
        <w:t>:</w:t>
      </w:r>
    </w:p>
    <w:p w14:paraId="577F2903"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rPr>
      </w:pPr>
      <w:r w:rsidRPr="00DA35D1">
        <w:rPr>
          <w:rFonts w:ascii="Times New Roman" w:hAnsi="Times New Roman" w:cs="Times New Roman"/>
        </w:rPr>
        <w:t xml:space="preserve">ежегодно собирает информацию об исполнении каждого мероприятия </w:t>
      </w:r>
      <w:r w:rsidR="001B541D" w:rsidRPr="00DA35D1">
        <w:rPr>
          <w:rFonts w:ascii="Times New Roman" w:hAnsi="Times New Roman" w:cs="Times New Roman"/>
        </w:rPr>
        <w:t>Подп</w:t>
      </w:r>
      <w:r w:rsidRPr="00DA35D1">
        <w:rPr>
          <w:rFonts w:ascii="Times New Roman" w:hAnsi="Times New Roman" w:cs="Times New Roman"/>
        </w:rPr>
        <w:t>рограммы и</w:t>
      </w:r>
      <w:r w:rsidR="00C15918" w:rsidRPr="00DA35D1">
        <w:rPr>
          <w:rFonts w:ascii="Times New Roman" w:hAnsi="Times New Roman" w:cs="Times New Roman"/>
        </w:rPr>
        <w:t xml:space="preserve"> в</w:t>
      </w:r>
      <w:r w:rsidRPr="00DA35D1">
        <w:rPr>
          <w:rFonts w:ascii="Times New Roman" w:hAnsi="Times New Roman" w:cs="Times New Roman"/>
        </w:rPr>
        <w:t xml:space="preserve"> общем объеме фактически произведенных расходов всего по мероприятиям </w:t>
      </w:r>
      <w:r w:rsidR="001B541D" w:rsidRPr="00DA35D1">
        <w:rPr>
          <w:rFonts w:ascii="Times New Roman" w:hAnsi="Times New Roman" w:cs="Times New Roman"/>
        </w:rPr>
        <w:t>Подп</w:t>
      </w:r>
      <w:r w:rsidRPr="00DA35D1">
        <w:rPr>
          <w:rFonts w:ascii="Times New Roman" w:hAnsi="Times New Roman" w:cs="Times New Roman"/>
        </w:rPr>
        <w:t>рограммы и, в том числе, по источникам финансирования;</w:t>
      </w:r>
    </w:p>
    <w:p w14:paraId="44552A96"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color w:val="FF0000"/>
        </w:rPr>
      </w:pPr>
      <w:r w:rsidRPr="00DA35D1">
        <w:rPr>
          <w:rFonts w:ascii="Times New Roman" w:hAnsi="Times New Roman" w:cs="Times New Roman"/>
          <w:color w:val="000000"/>
        </w:rPr>
        <w:t xml:space="preserve">осуществляет обобщение и подготовку информации о ходе реализации мероприятий </w:t>
      </w:r>
      <w:r w:rsidR="001B541D" w:rsidRPr="00DA35D1">
        <w:rPr>
          <w:rFonts w:ascii="Times New Roman" w:hAnsi="Times New Roman" w:cs="Times New Roman"/>
          <w:color w:val="000000"/>
        </w:rPr>
        <w:t>По</w:t>
      </w:r>
      <w:r w:rsidR="008A7192" w:rsidRPr="00DA35D1">
        <w:rPr>
          <w:rFonts w:ascii="Times New Roman" w:hAnsi="Times New Roman" w:cs="Times New Roman"/>
          <w:color w:val="000000"/>
        </w:rPr>
        <w:t>д</w:t>
      </w:r>
      <w:r w:rsidR="001B541D" w:rsidRPr="00DA35D1">
        <w:rPr>
          <w:rFonts w:ascii="Times New Roman" w:hAnsi="Times New Roman" w:cs="Times New Roman"/>
          <w:color w:val="000000"/>
        </w:rPr>
        <w:t>п</w:t>
      </w:r>
      <w:r w:rsidRPr="00DA35D1">
        <w:rPr>
          <w:rFonts w:ascii="Times New Roman" w:hAnsi="Times New Roman" w:cs="Times New Roman"/>
          <w:color w:val="000000"/>
        </w:rPr>
        <w:t>рограммы.</w:t>
      </w:r>
    </w:p>
    <w:p w14:paraId="124F95CF" w14:textId="77777777" w:rsidR="0028047B" w:rsidRPr="00DA35D1" w:rsidRDefault="0028047B" w:rsidP="009F6F5B">
      <w:pPr>
        <w:autoSpaceDE w:val="0"/>
        <w:spacing w:after="0"/>
        <w:ind w:firstLine="709"/>
        <w:jc w:val="both"/>
        <w:rPr>
          <w:rFonts w:ascii="Times New Roman" w:hAnsi="Times New Roman" w:cs="Times New Roman"/>
          <w:color w:val="FF0000"/>
        </w:rPr>
      </w:pPr>
    </w:p>
    <w:p w14:paraId="1232ED76" w14:textId="77777777" w:rsidR="0028047B" w:rsidRPr="00DA35D1" w:rsidRDefault="0028047B" w:rsidP="0044637A">
      <w:pPr>
        <w:pStyle w:val="a5"/>
        <w:numPr>
          <w:ilvl w:val="0"/>
          <w:numId w:val="10"/>
        </w:numPr>
        <w:autoSpaceDE w:val="0"/>
        <w:jc w:val="center"/>
        <w:rPr>
          <w:rFonts w:ascii="Times New Roman" w:hAnsi="Times New Roman"/>
          <w:b/>
        </w:rPr>
      </w:pPr>
      <w:r w:rsidRPr="00DA35D1">
        <w:rPr>
          <w:rFonts w:ascii="Times New Roman" w:hAnsi="Times New Roman"/>
          <w:b/>
        </w:rPr>
        <w:t xml:space="preserve">Оценка эффективности последствий реализации </w:t>
      </w:r>
      <w:r w:rsidR="001B541D" w:rsidRPr="00DA35D1">
        <w:rPr>
          <w:rFonts w:ascii="Times New Roman" w:hAnsi="Times New Roman"/>
          <w:b/>
        </w:rPr>
        <w:t>Подп</w:t>
      </w:r>
      <w:r w:rsidRPr="00DA35D1">
        <w:rPr>
          <w:rFonts w:ascii="Times New Roman" w:hAnsi="Times New Roman"/>
          <w:b/>
        </w:rPr>
        <w:t>рограммы</w:t>
      </w:r>
    </w:p>
    <w:p w14:paraId="46CC7161"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5</w:t>
      </w:r>
      <w:r w:rsidR="0028047B" w:rsidRPr="00DA35D1">
        <w:rPr>
          <w:rFonts w:ascii="Times New Roman" w:hAnsi="Times New Roman" w:cs="Times New Roman"/>
        </w:rPr>
        <w:t xml:space="preserve">.1. В результате выполнения намеченных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14:paraId="2C2661D8" w14:textId="77777777" w:rsidR="0028047B" w:rsidRPr="00DA35D1" w:rsidRDefault="0028047B" w:rsidP="00926969">
      <w:pPr>
        <w:pStyle w:val="a5"/>
        <w:numPr>
          <w:ilvl w:val="1"/>
          <w:numId w:val="42"/>
        </w:numPr>
        <w:autoSpaceDE w:val="0"/>
        <w:ind w:left="0" w:firstLine="709"/>
        <w:jc w:val="both"/>
        <w:rPr>
          <w:rFonts w:ascii="Times New Roman" w:hAnsi="Times New Roman"/>
          <w:u w:val="single"/>
        </w:rPr>
      </w:pPr>
      <w:r w:rsidRPr="00DA35D1">
        <w:rPr>
          <w:rFonts w:ascii="Times New Roman" w:hAnsi="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14:paraId="57845982"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u w:val="single"/>
        </w:rPr>
        <w:t xml:space="preserve">Методика оценки эффективности </w:t>
      </w:r>
      <w:r w:rsidR="001B541D" w:rsidRPr="00DA35D1">
        <w:rPr>
          <w:rFonts w:ascii="Times New Roman" w:hAnsi="Times New Roman" w:cs="Times New Roman"/>
          <w:u w:val="single"/>
        </w:rPr>
        <w:t>Подп</w:t>
      </w:r>
      <w:r w:rsidRPr="00DA35D1">
        <w:rPr>
          <w:rFonts w:ascii="Times New Roman" w:hAnsi="Times New Roman" w:cs="Times New Roman"/>
          <w:u w:val="single"/>
        </w:rPr>
        <w:t>рограммы</w:t>
      </w:r>
      <w:r w:rsidR="00711104" w:rsidRPr="00DA35D1">
        <w:rPr>
          <w:rFonts w:ascii="Times New Roman" w:hAnsi="Times New Roman" w:cs="Times New Roman"/>
        </w:rPr>
        <w:t xml:space="preserve"> представляет собой </w:t>
      </w:r>
      <w:r w:rsidRPr="00DA35D1">
        <w:rPr>
          <w:rFonts w:ascii="Times New Roman" w:hAnsi="Times New Roman" w:cs="Times New Roman"/>
        </w:rPr>
        <w:t xml:space="preserve">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DA35D1">
        <w:rPr>
          <w:rFonts w:ascii="Times New Roman" w:hAnsi="Times New Roman" w:cs="Times New Roman"/>
        </w:rPr>
        <w:t>под</w:t>
      </w:r>
      <w:r w:rsidRPr="00DA35D1">
        <w:rPr>
          <w:rFonts w:ascii="Times New Roman" w:hAnsi="Times New Roman" w:cs="Times New Roman"/>
        </w:rPr>
        <w:t>программы с учетом объема ресурсов, направленных на ее реализацию.</w:t>
      </w:r>
    </w:p>
    <w:p w14:paraId="0B6AB95B" w14:textId="77777777" w:rsidR="0028047B" w:rsidRPr="00DA35D1" w:rsidRDefault="0028047B" w:rsidP="009F6F5B">
      <w:pPr>
        <w:pStyle w:val="a6"/>
        <w:spacing w:line="276" w:lineRule="auto"/>
        <w:ind w:firstLine="540"/>
        <w:jc w:val="both"/>
        <w:rPr>
          <w:sz w:val="22"/>
          <w:szCs w:val="22"/>
        </w:rPr>
      </w:pPr>
      <w:r w:rsidRPr="00DA35D1">
        <w:rPr>
          <w:sz w:val="22"/>
          <w:szCs w:val="22"/>
        </w:rPr>
        <w:t xml:space="preserve">В рамках методики оценки эффективности </w:t>
      </w:r>
      <w:r w:rsidR="001B541D" w:rsidRPr="00DA35D1">
        <w:rPr>
          <w:sz w:val="22"/>
          <w:szCs w:val="22"/>
        </w:rPr>
        <w:t>под</w:t>
      </w:r>
      <w:r w:rsidRPr="00DA35D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14:paraId="18558578" w14:textId="77777777" w:rsidR="0028047B" w:rsidRPr="00DA35D1" w:rsidRDefault="00711104" w:rsidP="009F6F5B">
      <w:pPr>
        <w:pStyle w:val="a6"/>
        <w:spacing w:line="276" w:lineRule="auto"/>
        <w:ind w:firstLine="540"/>
        <w:jc w:val="both"/>
        <w:rPr>
          <w:sz w:val="22"/>
          <w:szCs w:val="22"/>
        </w:rPr>
      </w:pPr>
      <w:r w:rsidRPr="00DA35D1">
        <w:rPr>
          <w:sz w:val="22"/>
          <w:szCs w:val="22"/>
        </w:rPr>
        <w:t>Превышение (</w:t>
      </w:r>
      <w:proofErr w:type="spellStart"/>
      <w:r w:rsidRPr="00DA35D1">
        <w:rPr>
          <w:sz w:val="22"/>
          <w:szCs w:val="22"/>
        </w:rPr>
        <w:t>недостижение</w:t>
      </w:r>
      <w:proofErr w:type="spellEnd"/>
      <w:r w:rsidRPr="00DA35D1">
        <w:rPr>
          <w:sz w:val="22"/>
          <w:szCs w:val="22"/>
        </w:rPr>
        <w:t xml:space="preserve">) таких </w:t>
      </w:r>
      <w:r w:rsidR="0028047B" w:rsidRPr="00DA35D1">
        <w:rPr>
          <w:sz w:val="22"/>
          <w:szCs w:val="22"/>
        </w:rPr>
        <w:t>пороговых значений свидетельствует об эффективной (неэффективной) реализации муниципальной программы.</w:t>
      </w:r>
    </w:p>
    <w:p w14:paraId="23EE02EB" w14:textId="77777777" w:rsidR="00C3573F" w:rsidRPr="00DA35D1" w:rsidRDefault="00C3573F" w:rsidP="009F6F5B">
      <w:pPr>
        <w:autoSpaceDE w:val="0"/>
        <w:spacing w:after="0"/>
        <w:jc w:val="center"/>
        <w:rPr>
          <w:rFonts w:ascii="Times New Roman" w:eastAsia="Times New Roman" w:hAnsi="Times New Roman" w:cs="Times New Roman"/>
          <w:bCs/>
        </w:rPr>
      </w:pPr>
      <w:proofErr w:type="spellStart"/>
      <w:r w:rsidRPr="00DA35D1">
        <w:rPr>
          <w:rFonts w:ascii="Times New Roman" w:eastAsia="Times New Roman" w:hAnsi="Times New Roman" w:cs="Times New Roman"/>
          <w:bCs/>
        </w:rPr>
        <w:t>М</w:t>
      </w:r>
      <w:r w:rsidR="001B541D" w:rsidRPr="00DA35D1">
        <w:rPr>
          <w:rFonts w:ascii="Times New Roman" w:eastAsia="Times New Roman" w:hAnsi="Times New Roman" w:cs="Times New Roman"/>
          <w:bCs/>
        </w:rPr>
        <w:t>ероприяти</w:t>
      </w:r>
      <w:r w:rsidRPr="00DA35D1">
        <w:rPr>
          <w:rFonts w:ascii="Times New Roman" w:eastAsia="Times New Roman" w:hAnsi="Times New Roman" w:cs="Times New Roman"/>
          <w:bCs/>
        </w:rPr>
        <w:t>яПодпрограммы</w:t>
      </w:r>
      <w:proofErr w:type="spellEnd"/>
    </w:p>
    <w:p w14:paraId="7CF2BF4B" w14:textId="77777777" w:rsidR="00455931" w:rsidRPr="00DA35D1" w:rsidRDefault="00D47106" w:rsidP="00D47106">
      <w:pPr>
        <w:autoSpaceDE w:val="0"/>
        <w:spacing w:after="0"/>
        <w:jc w:val="right"/>
        <w:rPr>
          <w:rFonts w:ascii="Times New Roman" w:eastAsia="Times New Roman" w:hAnsi="Times New Roman" w:cs="Times New Roman"/>
          <w:bCs/>
        </w:rPr>
      </w:pPr>
      <w:r w:rsidRPr="00DA35D1">
        <w:rPr>
          <w:rFonts w:ascii="Times New Roman" w:eastAsia="Times New Roman" w:hAnsi="Times New Roman" w:cs="Times New Roman"/>
          <w:bCs/>
        </w:rPr>
        <w:t>Таблица №1</w:t>
      </w:r>
    </w:p>
    <w:tbl>
      <w:tblPr>
        <w:tblW w:w="10560" w:type="dxa"/>
        <w:tblLayout w:type="fixed"/>
        <w:tblCellMar>
          <w:left w:w="70" w:type="dxa"/>
          <w:right w:w="70" w:type="dxa"/>
        </w:tblCellMar>
        <w:tblLook w:val="0000" w:firstRow="0" w:lastRow="0" w:firstColumn="0" w:lastColumn="0" w:noHBand="0" w:noVBand="0"/>
      </w:tblPr>
      <w:tblGrid>
        <w:gridCol w:w="4039"/>
        <w:gridCol w:w="2332"/>
        <w:gridCol w:w="1418"/>
        <w:gridCol w:w="1417"/>
        <w:gridCol w:w="1354"/>
      </w:tblGrid>
      <w:tr w:rsidR="00455931" w:rsidRPr="00DA35D1" w14:paraId="346F9601" w14:textId="77777777" w:rsidTr="00C067DE">
        <w:trPr>
          <w:cantSplit/>
          <w:trHeight w:val="240"/>
        </w:trPr>
        <w:tc>
          <w:tcPr>
            <w:tcW w:w="4039" w:type="dxa"/>
            <w:vMerge w:val="restart"/>
            <w:tcBorders>
              <w:top w:val="single" w:sz="6" w:space="0" w:color="auto"/>
              <w:left w:val="single" w:sz="6" w:space="0" w:color="auto"/>
              <w:bottom w:val="nil"/>
              <w:right w:val="single" w:sz="4" w:space="0" w:color="auto"/>
            </w:tcBorders>
          </w:tcPr>
          <w:p w14:paraId="07A19CDB" w14:textId="77777777" w:rsidR="00455931" w:rsidRPr="00DA35D1" w:rsidRDefault="00455931" w:rsidP="00E465A5">
            <w:pPr>
              <w:pStyle w:val="ConsPlusCell"/>
              <w:widowControl/>
              <w:shd w:val="clear" w:color="auto" w:fill="FFFFFF"/>
              <w:spacing w:line="276" w:lineRule="auto"/>
              <w:ind w:right="-1" w:firstLine="709"/>
              <w:jc w:val="center"/>
              <w:rPr>
                <w:sz w:val="20"/>
                <w:szCs w:val="20"/>
              </w:rPr>
            </w:pPr>
            <w:r w:rsidRPr="00DA35D1">
              <w:rPr>
                <w:sz w:val="20"/>
                <w:szCs w:val="20"/>
              </w:rPr>
              <w:t>Мероприятия</w:t>
            </w:r>
          </w:p>
        </w:tc>
        <w:tc>
          <w:tcPr>
            <w:tcW w:w="2332" w:type="dxa"/>
            <w:vMerge w:val="restart"/>
            <w:tcBorders>
              <w:top w:val="single" w:sz="6" w:space="0" w:color="auto"/>
              <w:left w:val="single" w:sz="4" w:space="0" w:color="auto"/>
              <w:right w:val="single" w:sz="4" w:space="0" w:color="auto"/>
            </w:tcBorders>
          </w:tcPr>
          <w:p w14:paraId="5E0B33BB" w14:textId="77777777" w:rsidR="00455931" w:rsidRPr="00DA35D1" w:rsidRDefault="00E465A5" w:rsidP="00E465A5">
            <w:pPr>
              <w:pStyle w:val="ConsPlusCell"/>
              <w:widowControl/>
              <w:shd w:val="clear" w:color="auto" w:fill="FFFFFF"/>
              <w:spacing w:line="276" w:lineRule="auto"/>
              <w:ind w:right="-1"/>
              <w:jc w:val="center"/>
              <w:rPr>
                <w:sz w:val="20"/>
                <w:szCs w:val="20"/>
              </w:rPr>
            </w:pPr>
            <w:r w:rsidRPr="00DA35D1">
              <w:rPr>
                <w:sz w:val="20"/>
                <w:szCs w:val="20"/>
              </w:rPr>
              <w:t xml:space="preserve">Источник </w:t>
            </w:r>
            <w:r w:rsidR="00455931" w:rsidRPr="00DA35D1">
              <w:rPr>
                <w:sz w:val="20"/>
                <w:szCs w:val="20"/>
              </w:rPr>
              <w:t>финансирования</w:t>
            </w:r>
          </w:p>
        </w:tc>
        <w:tc>
          <w:tcPr>
            <w:tcW w:w="4189" w:type="dxa"/>
            <w:gridSpan w:val="3"/>
            <w:tcBorders>
              <w:top w:val="single" w:sz="6" w:space="0" w:color="auto"/>
              <w:left w:val="single" w:sz="4" w:space="0" w:color="auto"/>
              <w:bottom w:val="single" w:sz="6" w:space="0" w:color="auto"/>
              <w:right w:val="single" w:sz="6" w:space="0" w:color="auto"/>
            </w:tcBorders>
          </w:tcPr>
          <w:p w14:paraId="6ECC7348" w14:textId="77777777" w:rsidR="00455931" w:rsidRPr="00DA35D1" w:rsidRDefault="00711104" w:rsidP="00973C73">
            <w:pPr>
              <w:pStyle w:val="ConsPlusCell"/>
              <w:widowControl/>
              <w:shd w:val="clear" w:color="auto" w:fill="FFFFFF"/>
              <w:spacing w:line="276" w:lineRule="auto"/>
              <w:ind w:right="-1"/>
              <w:jc w:val="center"/>
              <w:rPr>
                <w:sz w:val="20"/>
                <w:szCs w:val="20"/>
              </w:rPr>
            </w:pPr>
            <w:r w:rsidRPr="00DA35D1">
              <w:rPr>
                <w:sz w:val="20"/>
                <w:szCs w:val="20"/>
              </w:rPr>
              <w:t>Планируемое значение (</w:t>
            </w:r>
            <w:r w:rsidR="00455931" w:rsidRPr="00DA35D1">
              <w:rPr>
                <w:sz w:val="20"/>
                <w:szCs w:val="20"/>
              </w:rPr>
              <w:t>руб.</w:t>
            </w:r>
            <w:r w:rsidR="0007300C" w:rsidRPr="00DA35D1">
              <w:rPr>
                <w:sz w:val="20"/>
                <w:szCs w:val="20"/>
              </w:rPr>
              <w:t>, коп.</w:t>
            </w:r>
            <w:r w:rsidR="00455931" w:rsidRPr="00DA35D1">
              <w:rPr>
                <w:sz w:val="20"/>
                <w:szCs w:val="20"/>
              </w:rPr>
              <w:t>)</w:t>
            </w:r>
          </w:p>
        </w:tc>
      </w:tr>
      <w:tr w:rsidR="00706969" w:rsidRPr="00DA35D1" w14:paraId="5D0BC6B6" w14:textId="77777777" w:rsidTr="00C067DE">
        <w:trPr>
          <w:cantSplit/>
          <w:trHeight w:val="341"/>
        </w:trPr>
        <w:tc>
          <w:tcPr>
            <w:tcW w:w="4039" w:type="dxa"/>
            <w:vMerge/>
            <w:tcBorders>
              <w:top w:val="nil"/>
              <w:left w:val="single" w:sz="6" w:space="0" w:color="auto"/>
              <w:bottom w:val="single" w:sz="6" w:space="0" w:color="auto"/>
              <w:right w:val="single" w:sz="4" w:space="0" w:color="auto"/>
            </w:tcBorders>
          </w:tcPr>
          <w:p w14:paraId="37DA8027" w14:textId="77777777" w:rsidR="00706969" w:rsidRPr="00DA35D1" w:rsidRDefault="00706969" w:rsidP="00973C73">
            <w:pPr>
              <w:pStyle w:val="ConsPlusCell"/>
              <w:widowControl/>
              <w:shd w:val="clear" w:color="auto" w:fill="FFFFFF"/>
              <w:spacing w:line="276" w:lineRule="auto"/>
              <w:ind w:right="-1" w:firstLine="709"/>
              <w:rPr>
                <w:sz w:val="20"/>
                <w:szCs w:val="20"/>
              </w:rPr>
            </w:pPr>
          </w:p>
        </w:tc>
        <w:tc>
          <w:tcPr>
            <w:tcW w:w="2332" w:type="dxa"/>
            <w:vMerge/>
            <w:tcBorders>
              <w:left w:val="single" w:sz="4" w:space="0" w:color="auto"/>
              <w:bottom w:val="single" w:sz="6" w:space="0" w:color="auto"/>
              <w:right w:val="single" w:sz="4" w:space="0" w:color="auto"/>
            </w:tcBorders>
          </w:tcPr>
          <w:p w14:paraId="54731F33" w14:textId="77777777" w:rsidR="00706969" w:rsidRPr="00DA35D1" w:rsidRDefault="00706969" w:rsidP="00E465A5">
            <w:pPr>
              <w:pStyle w:val="ConsPlusCell"/>
              <w:widowControl/>
              <w:shd w:val="clear" w:color="auto" w:fill="FFFFFF"/>
              <w:spacing w:line="276" w:lineRule="auto"/>
              <w:ind w:right="-1" w:firstLine="709"/>
              <w:jc w:val="center"/>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5F80C8DC" w14:textId="1C3A3AEF" w:rsidR="00706969" w:rsidRPr="00DA35D1" w:rsidRDefault="00620CDD" w:rsidP="004906DE">
            <w:pPr>
              <w:pStyle w:val="ConsPlusCell"/>
              <w:widowControl/>
              <w:shd w:val="clear" w:color="auto" w:fill="FFFFFF"/>
              <w:spacing w:line="276" w:lineRule="auto"/>
              <w:ind w:right="-1"/>
              <w:jc w:val="center"/>
              <w:rPr>
                <w:sz w:val="20"/>
                <w:szCs w:val="20"/>
              </w:rPr>
            </w:pPr>
            <w:r>
              <w:rPr>
                <w:sz w:val="20"/>
                <w:szCs w:val="20"/>
              </w:rPr>
              <w:t>2025</w:t>
            </w:r>
            <w:r w:rsidR="00404C3C">
              <w:rPr>
                <w:sz w:val="20"/>
                <w:szCs w:val="20"/>
              </w:rPr>
              <w:t xml:space="preserve"> </w:t>
            </w:r>
            <w:r w:rsidR="00706969" w:rsidRPr="00DA35D1">
              <w:rPr>
                <w:sz w:val="20"/>
                <w:szCs w:val="20"/>
              </w:rPr>
              <w:t>г.</w:t>
            </w:r>
          </w:p>
        </w:tc>
        <w:tc>
          <w:tcPr>
            <w:tcW w:w="1417" w:type="dxa"/>
            <w:tcBorders>
              <w:top w:val="single" w:sz="6" w:space="0" w:color="auto"/>
              <w:left w:val="single" w:sz="6" w:space="0" w:color="auto"/>
              <w:bottom w:val="single" w:sz="6" w:space="0" w:color="auto"/>
              <w:right w:val="single" w:sz="6" w:space="0" w:color="auto"/>
            </w:tcBorders>
          </w:tcPr>
          <w:p w14:paraId="6AA677E3" w14:textId="347ADA7D" w:rsidR="00706969" w:rsidRPr="00DA35D1" w:rsidRDefault="00620CDD" w:rsidP="004906DE">
            <w:pPr>
              <w:pStyle w:val="ConsPlusCell"/>
              <w:widowControl/>
              <w:shd w:val="clear" w:color="auto" w:fill="FFFFFF"/>
              <w:spacing w:line="276" w:lineRule="auto"/>
              <w:ind w:right="-1"/>
              <w:jc w:val="center"/>
              <w:rPr>
                <w:sz w:val="20"/>
                <w:szCs w:val="20"/>
              </w:rPr>
            </w:pPr>
            <w:r>
              <w:rPr>
                <w:sz w:val="20"/>
                <w:szCs w:val="20"/>
              </w:rPr>
              <w:t>2026</w:t>
            </w:r>
            <w:r w:rsidR="00706969" w:rsidRPr="00DA35D1">
              <w:rPr>
                <w:sz w:val="20"/>
                <w:szCs w:val="20"/>
              </w:rPr>
              <w:t xml:space="preserve"> г.</w:t>
            </w:r>
          </w:p>
        </w:tc>
        <w:tc>
          <w:tcPr>
            <w:tcW w:w="1354" w:type="dxa"/>
            <w:tcBorders>
              <w:top w:val="single" w:sz="6" w:space="0" w:color="auto"/>
              <w:left w:val="single" w:sz="6" w:space="0" w:color="auto"/>
              <w:bottom w:val="single" w:sz="6" w:space="0" w:color="auto"/>
              <w:right w:val="single" w:sz="6" w:space="0" w:color="auto"/>
            </w:tcBorders>
          </w:tcPr>
          <w:p w14:paraId="0F5222C0" w14:textId="42EC3111" w:rsidR="00706969" w:rsidRPr="00DA35D1" w:rsidRDefault="00620CDD" w:rsidP="004906DE">
            <w:pPr>
              <w:pStyle w:val="ConsPlusCell"/>
              <w:widowControl/>
              <w:shd w:val="clear" w:color="auto" w:fill="FFFFFF"/>
              <w:spacing w:line="276" w:lineRule="auto"/>
              <w:ind w:right="-1"/>
              <w:jc w:val="center"/>
              <w:rPr>
                <w:sz w:val="20"/>
                <w:szCs w:val="20"/>
              </w:rPr>
            </w:pPr>
            <w:r>
              <w:rPr>
                <w:sz w:val="20"/>
                <w:szCs w:val="20"/>
              </w:rPr>
              <w:t>2027</w:t>
            </w:r>
            <w:r w:rsidR="00404C3C">
              <w:rPr>
                <w:sz w:val="20"/>
                <w:szCs w:val="20"/>
              </w:rPr>
              <w:t xml:space="preserve"> </w:t>
            </w:r>
            <w:r w:rsidR="00706969" w:rsidRPr="00DA35D1">
              <w:rPr>
                <w:sz w:val="20"/>
                <w:szCs w:val="20"/>
              </w:rPr>
              <w:t>г.</w:t>
            </w:r>
          </w:p>
        </w:tc>
      </w:tr>
      <w:tr w:rsidR="00455931" w:rsidRPr="00DA35D1" w14:paraId="696623AC" w14:textId="77777777" w:rsidTr="00EE7FB2">
        <w:trPr>
          <w:cantSplit/>
          <w:trHeight w:val="341"/>
        </w:trPr>
        <w:tc>
          <w:tcPr>
            <w:tcW w:w="10560" w:type="dxa"/>
            <w:gridSpan w:val="5"/>
            <w:tcBorders>
              <w:left w:val="single" w:sz="6" w:space="0" w:color="auto"/>
              <w:bottom w:val="single" w:sz="6" w:space="0" w:color="auto"/>
              <w:right w:val="single" w:sz="6" w:space="0" w:color="auto"/>
            </w:tcBorders>
          </w:tcPr>
          <w:p w14:paraId="27D31F57" w14:textId="77777777" w:rsidR="00455931" w:rsidRPr="00DA35D1" w:rsidRDefault="00455931" w:rsidP="00926969">
            <w:pPr>
              <w:pStyle w:val="ConsPlusCell"/>
              <w:widowControl/>
              <w:numPr>
                <w:ilvl w:val="0"/>
                <w:numId w:val="33"/>
              </w:numPr>
              <w:shd w:val="clear" w:color="auto" w:fill="FFFFFF"/>
              <w:spacing w:line="276" w:lineRule="auto"/>
              <w:ind w:right="-1"/>
              <w:jc w:val="center"/>
              <w:rPr>
                <w:sz w:val="20"/>
                <w:szCs w:val="20"/>
              </w:rPr>
            </w:pPr>
            <w:r w:rsidRPr="00DA35D1">
              <w:rPr>
                <w:sz w:val="20"/>
                <w:szCs w:val="20"/>
              </w:rPr>
              <w:t>Материальное содержание работн</w:t>
            </w:r>
            <w:r w:rsidR="00711104" w:rsidRPr="00DA35D1">
              <w:rPr>
                <w:sz w:val="20"/>
                <w:szCs w:val="20"/>
              </w:rPr>
              <w:t xml:space="preserve">иков пожарной безопасности в </w:t>
            </w:r>
            <w:r w:rsidRPr="00DA35D1">
              <w:rPr>
                <w:sz w:val="20"/>
                <w:szCs w:val="20"/>
              </w:rPr>
              <w:t>сельском поселении</w:t>
            </w:r>
          </w:p>
        </w:tc>
      </w:tr>
      <w:tr w:rsidR="00C46428" w:rsidRPr="00DA35D1" w14:paraId="6B8A0D8D" w14:textId="77777777" w:rsidTr="00C067DE">
        <w:trPr>
          <w:cantSplit/>
          <w:trHeight w:val="341"/>
        </w:trPr>
        <w:tc>
          <w:tcPr>
            <w:tcW w:w="4039" w:type="dxa"/>
            <w:vMerge w:val="restart"/>
            <w:tcBorders>
              <w:left w:val="single" w:sz="6" w:space="0" w:color="auto"/>
              <w:right w:val="single" w:sz="4" w:space="0" w:color="auto"/>
            </w:tcBorders>
          </w:tcPr>
          <w:p w14:paraId="0E7359E0" w14:textId="77777777" w:rsidR="00C46428" w:rsidRPr="00DA35D1" w:rsidRDefault="00C46428" w:rsidP="00C46428">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пожарной безопасности</w:t>
            </w:r>
          </w:p>
        </w:tc>
        <w:tc>
          <w:tcPr>
            <w:tcW w:w="2332" w:type="dxa"/>
            <w:tcBorders>
              <w:left w:val="single" w:sz="4" w:space="0" w:color="auto"/>
              <w:bottom w:val="single" w:sz="6" w:space="0" w:color="auto"/>
              <w:right w:val="single" w:sz="4" w:space="0" w:color="auto"/>
            </w:tcBorders>
          </w:tcPr>
          <w:p w14:paraId="7A4B986D"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left w:val="single" w:sz="4" w:space="0" w:color="auto"/>
              <w:bottom w:val="single" w:sz="6" w:space="0" w:color="auto"/>
              <w:right w:val="single" w:sz="4" w:space="0" w:color="auto"/>
            </w:tcBorders>
          </w:tcPr>
          <w:p w14:paraId="41237453" w14:textId="3B2A4221" w:rsidR="00C46428" w:rsidRPr="00DA35D1" w:rsidRDefault="00C46428" w:rsidP="00C46428">
            <w:pPr>
              <w:pStyle w:val="ConsPlusCell"/>
              <w:widowControl/>
              <w:shd w:val="clear" w:color="auto" w:fill="FFFFFF"/>
              <w:spacing w:line="276" w:lineRule="auto"/>
              <w:ind w:right="-1"/>
              <w:jc w:val="center"/>
              <w:rPr>
                <w:sz w:val="20"/>
                <w:szCs w:val="20"/>
              </w:rPr>
            </w:pPr>
            <w:r>
              <w:rPr>
                <w:sz w:val="20"/>
                <w:szCs w:val="20"/>
              </w:rPr>
              <w:t>787 402,73</w:t>
            </w:r>
          </w:p>
        </w:tc>
        <w:tc>
          <w:tcPr>
            <w:tcW w:w="1417" w:type="dxa"/>
            <w:tcBorders>
              <w:left w:val="single" w:sz="4" w:space="0" w:color="auto"/>
              <w:bottom w:val="single" w:sz="6" w:space="0" w:color="auto"/>
              <w:right w:val="single" w:sz="4" w:space="0" w:color="auto"/>
            </w:tcBorders>
          </w:tcPr>
          <w:p w14:paraId="08326F32" w14:textId="393E3AA6" w:rsidR="00C46428" w:rsidRPr="00DA35D1" w:rsidRDefault="00C46428" w:rsidP="00C46428">
            <w:pPr>
              <w:jc w:val="center"/>
              <w:rPr>
                <w:rFonts w:ascii="Times New Roman" w:hAnsi="Times New Roman" w:cs="Times New Roman"/>
              </w:rPr>
            </w:pPr>
            <w:r w:rsidRPr="00F21548">
              <w:rPr>
                <w:sz w:val="20"/>
                <w:szCs w:val="20"/>
              </w:rPr>
              <w:t>787 402,73</w:t>
            </w:r>
          </w:p>
        </w:tc>
        <w:tc>
          <w:tcPr>
            <w:tcW w:w="1354" w:type="dxa"/>
            <w:tcBorders>
              <w:left w:val="single" w:sz="4" w:space="0" w:color="auto"/>
              <w:bottom w:val="single" w:sz="6" w:space="0" w:color="auto"/>
              <w:right w:val="single" w:sz="6" w:space="0" w:color="auto"/>
            </w:tcBorders>
          </w:tcPr>
          <w:p w14:paraId="11E078E1" w14:textId="395E4122" w:rsidR="00C46428" w:rsidRPr="00DA35D1" w:rsidRDefault="00C46428" w:rsidP="00C46428">
            <w:pPr>
              <w:jc w:val="center"/>
              <w:rPr>
                <w:rFonts w:ascii="Times New Roman" w:hAnsi="Times New Roman" w:cs="Times New Roman"/>
              </w:rPr>
            </w:pPr>
            <w:r w:rsidRPr="00F21548">
              <w:rPr>
                <w:sz w:val="20"/>
                <w:szCs w:val="20"/>
              </w:rPr>
              <w:t>787 402,73</w:t>
            </w:r>
          </w:p>
        </w:tc>
      </w:tr>
      <w:tr w:rsidR="00526FD0" w:rsidRPr="00DA35D1" w14:paraId="27AC9DEF" w14:textId="77777777" w:rsidTr="00C067DE">
        <w:trPr>
          <w:cantSplit/>
          <w:trHeight w:val="341"/>
        </w:trPr>
        <w:tc>
          <w:tcPr>
            <w:tcW w:w="4039" w:type="dxa"/>
            <w:vMerge/>
            <w:tcBorders>
              <w:left w:val="single" w:sz="6" w:space="0" w:color="auto"/>
              <w:right w:val="single" w:sz="4" w:space="0" w:color="auto"/>
            </w:tcBorders>
          </w:tcPr>
          <w:p w14:paraId="2A36D4CF"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332" w:type="dxa"/>
            <w:tcBorders>
              <w:left w:val="single" w:sz="4" w:space="0" w:color="auto"/>
              <w:bottom w:val="single" w:sz="6" w:space="0" w:color="auto"/>
              <w:right w:val="single" w:sz="4" w:space="0" w:color="auto"/>
            </w:tcBorders>
          </w:tcPr>
          <w:p w14:paraId="148EC2F9"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left w:val="single" w:sz="4" w:space="0" w:color="auto"/>
              <w:bottom w:val="single" w:sz="6" w:space="0" w:color="auto"/>
              <w:right w:val="single" w:sz="4" w:space="0" w:color="auto"/>
            </w:tcBorders>
          </w:tcPr>
          <w:p w14:paraId="43DA7FA8"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30602886"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354" w:type="dxa"/>
            <w:tcBorders>
              <w:left w:val="single" w:sz="4" w:space="0" w:color="auto"/>
              <w:bottom w:val="single" w:sz="6" w:space="0" w:color="auto"/>
              <w:right w:val="single" w:sz="6" w:space="0" w:color="auto"/>
            </w:tcBorders>
          </w:tcPr>
          <w:p w14:paraId="73FF6402"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526FD0" w:rsidRPr="00DA35D1" w14:paraId="0D84C61C" w14:textId="77777777" w:rsidTr="00C067DE">
        <w:trPr>
          <w:cantSplit/>
          <w:trHeight w:val="341"/>
        </w:trPr>
        <w:tc>
          <w:tcPr>
            <w:tcW w:w="4039" w:type="dxa"/>
            <w:vMerge/>
            <w:tcBorders>
              <w:left w:val="single" w:sz="6" w:space="0" w:color="auto"/>
              <w:bottom w:val="single" w:sz="6" w:space="0" w:color="auto"/>
              <w:right w:val="single" w:sz="4" w:space="0" w:color="auto"/>
            </w:tcBorders>
          </w:tcPr>
          <w:p w14:paraId="2433A162"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332" w:type="dxa"/>
            <w:tcBorders>
              <w:left w:val="single" w:sz="4" w:space="0" w:color="auto"/>
              <w:bottom w:val="single" w:sz="6" w:space="0" w:color="auto"/>
              <w:right w:val="single" w:sz="4" w:space="0" w:color="auto"/>
            </w:tcBorders>
          </w:tcPr>
          <w:p w14:paraId="6BC2F1FC"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left w:val="single" w:sz="4" w:space="0" w:color="auto"/>
              <w:bottom w:val="single" w:sz="6" w:space="0" w:color="auto"/>
              <w:right w:val="single" w:sz="4" w:space="0" w:color="auto"/>
            </w:tcBorders>
          </w:tcPr>
          <w:p w14:paraId="30CA3208"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57EE1C85"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354" w:type="dxa"/>
            <w:tcBorders>
              <w:left w:val="single" w:sz="4" w:space="0" w:color="auto"/>
              <w:bottom w:val="single" w:sz="6" w:space="0" w:color="auto"/>
              <w:right w:val="single" w:sz="6" w:space="0" w:color="auto"/>
            </w:tcBorders>
          </w:tcPr>
          <w:p w14:paraId="64C8FC52"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C46428" w:rsidRPr="00DA35D1" w14:paraId="6A71310F" w14:textId="77777777" w:rsidTr="00C067DE">
        <w:trPr>
          <w:cantSplit/>
          <w:trHeight w:val="341"/>
        </w:trPr>
        <w:tc>
          <w:tcPr>
            <w:tcW w:w="6371" w:type="dxa"/>
            <w:gridSpan w:val="2"/>
            <w:tcBorders>
              <w:left w:val="single" w:sz="6" w:space="0" w:color="auto"/>
              <w:bottom w:val="single" w:sz="6" w:space="0" w:color="auto"/>
              <w:right w:val="single" w:sz="4" w:space="0" w:color="auto"/>
            </w:tcBorders>
          </w:tcPr>
          <w:p w14:paraId="39B0DE5D" w14:textId="77777777" w:rsidR="00C46428" w:rsidRPr="00DA35D1" w:rsidRDefault="00C46428" w:rsidP="00C46428">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left w:val="single" w:sz="4" w:space="0" w:color="auto"/>
              <w:bottom w:val="single" w:sz="6" w:space="0" w:color="auto"/>
              <w:right w:val="single" w:sz="4" w:space="0" w:color="auto"/>
            </w:tcBorders>
          </w:tcPr>
          <w:p w14:paraId="514F667B" w14:textId="7E9A4D93" w:rsidR="00C46428" w:rsidRPr="00DA35D1" w:rsidRDefault="00C46428" w:rsidP="00C46428">
            <w:pPr>
              <w:pStyle w:val="ConsPlusCell"/>
              <w:widowControl/>
              <w:shd w:val="clear" w:color="auto" w:fill="FFFFFF"/>
              <w:spacing w:line="276" w:lineRule="auto"/>
              <w:ind w:right="-1"/>
              <w:jc w:val="center"/>
              <w:rPr>
                <w:sz w:val="20"/>
                <w:szCs w:val="20"/>
              </w:rPr>
            </w:pPr>
            <w:r w:rsidRPr="00961E80">
              <w:rPr>
                <w:sz w:val="20"/>
                <w:szCs w:val="20"/>
              </w:rPr>
              <w:t>787 402,73</w:t>
            </w:r>
          </w:p>
        </w:tc>
        <w:tc>
          <w:tcPr>
            <w:tcW w:w="1417" w:type="dxa"/>
            <w:tcBorders>
              <w:left w:val="single" w:sz="4" w:space="0" w:color="auto"/>
              <w:bottom w:val="single" w:sz="6" w:space="0" w:color="auto"/>
              <w:right w:val="single" w:sz="4" w:space="0" w:color="auto"/>
            </w:tcBorders>
          </w:tcPr>
          <w:p w14:paraId="6E1B6E92" w14:textId="6FE120E0" w:rsidR="00C46428" w:rsidRPr="00DA35D1" w:rsidRDefault="00C46428" w:rsidP="00C46428">
            <w:pPr>
              <w:jc w:val="center"/>
              <w:rPr>
                <w:rFonts w:ascii="Times New Roman" w:hAnsi="Times New Roman" w:cs="Times New Roman"/>
              </w:rPr>
            </w:pPr>
            <w:r w:rsidRPr="00961E80">
              <w:rPr>
                <w:sz w:val="20"/>
                <w:szCs w:val="20"/>
              </w:rPr>
              <w:t>787 402,73</w:t>
            </w:r>
          </w:p>
        </w:tc>
        <w:tc>
          <w:tcPr>
            <w:tcW w:w="1354" w:type="dxa"/>
            <w:tcBorders>
              <w:left w:val="single" w:sz="4" w:space="0" w:color="auto"/>
              <w:bottom w:val="single" w:sz="6" w:space="0" w:color="auto"/>
              <w:right w:val="single" w:sz="6" w:space="0" w:color="auto"/>
            </w:tcBorders>
          </w:tcPr>
          <w:p w14:paraId="2D6DDAD7" w14:textId="50FE7796" w:rsidR="00C46428" w:rsidRPr="00DA35D1" w:rsidRDefault="00C46428" w:rsidP="00C46428">
            <w:pPr>
              <w:jc w:val="center"/>
              <w:rPr>
                <w:rFonts w:ascii="Times New Roman" w:hAnsi="Times New Roman" w:cs="Times New Roman"/>
              </w:rPr>
            </w:pPr>
            <w:r w:rsidRPr="00961E80">
              <w:rPr>
                <w:sz w:val="20"/>
                <w:szCs w:val="20"/>
              </w:rPr>
              <w:t>787 402,73</w:t>
            </w:r>
          </w:p>
        </w:tc>
      </w:tr>
      <w:tr w:rsidR="00EF0545" w:rsidRPr="00DA35D1" w14:paraId="662A536F" w14:textId="77777777" w:rsidTr="00EE7FB2">
        <w:trPr>
          <w:cantSplit/>
          <w:trHeight w:val="341"/>
        </w:trPr>
        <w:tc>
          <w:tcPr>
            <w:tcW w:w="10560" w:type="dxa"/>
            <w:gridSpan w:val="5"/>
            <w:tcBorders>
              <w:top w:val="nil"/>
              <w:left w:val="single" w:sz="6" w:space="0" w:color="auto"/>
              <w:bottom w:val="single" w:sz="6" w:space="0" w:color="auto"/>
              <w:right w:val="single" w:sz="6" w:space="0" w:color="auto"/>
            </w:tcBorders>
          </w:tcPr>
          <w:p w14:paraId="13740D2E" w14:textId="77777777" w:rsidR="00EF0545" w:rsidRPr="00DA35D1" w:rsidRDefault="00EF0545" w:rsidP="00926969">
            <w:pPr>
              <w:pStyle w:val="ConsPlusCell"/>
              <w:widowControl/>
              <w:numPr>
                <w:ilvl w:val="0"/>
                <w:numId w:val="33"/>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 в сельском поселении</w:t>
            </w:r>
          </w:p>
        </w:tc>
      </w:tr>
      <w:tr w:rsidR="00C46428" w:rsidRPr="00DA35D1" w14:paraId="4A658394"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00CFAC3C" w14:textId="77777777" w:rsidR="00C46428" w:rsidRPr="00DA35D1" w:rsidRDefault="00C46428" w:rsidP="00C46428">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w:t>
            </w:r>
          </w:p>
        </w:tc>
        <w:tc>
          <w:tcPr>
            <w:tcW w:w="2332" w:type="dxa"/>
            <w:tcBorders>
              <w:top w:val="single" w:sz="6" w:space="0" w:color="auto"/>
              <w:left w:val="single" w:sz="6" w:space="0" w:color="auto"/>
              <w:bottom w:val="single" w:sz="6" w:space="0" w:color="auto"/>
              <w:right w:val="single" w:sz="6" w:space="0" w:color="auto"/>
            </w:tcBorders>
          </w:tcPr>
          <w:p w14:paraId="3A0F2448"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71EFB79E" w14:textId="79619DEC" w:rsidR="00C46428" w:rsidRPr="00F97264" w:rsidRDefault="00C46428" w:rsidP="00C46428">
            <w:pPr>
              <w:jc w:val="center"/>
              <w:rPr>
                <w:rFonts w:ascii="Times New Roman" w:hAnsi="Times New Roman" w:cs="Times New Roman"/>
              </w:rPr>
            </w:pPr>
            <w:r>
              <w:rPr>
                <w:rFonts w:ascii="Times New Roman" w:hAnsi="Times New Roman" w:cs="Times New Roman"/>
              </w:rPr>
              <w:t>31 426,00</w:t>
            </w:r>
          </w:p>
        </w:tc>
        <w:tc>
          <w:tcPr>
            <w:tcW w:w="1417" w:type="dxa"/>
            <w:tcBorders>
              <w:top w:val="single" w:sz="6" w:space="0" w:color="auto"/>
              <w:left w:val="single" w:sz="6" w:space="0" w:color="auto"/>
              <w:bottom w:val="single" w:sz="6" w:space="0" w:color="auto"/>
              <w:right w:val="single" w:sz="6" w:space="0" w:color="auto"/>
            </w:tcBorders>
          </w:tcPr>
          <w:p w14:paraId="14642F6C" w14:textId="2DBA62EB" w:rsidR="00C46428" w:rsidRPr="00F97264" w:rsidRDefault="00C46428" w:rsidP="00C46428">
            <w:pPr>
              <w:jc w:val="center"/>
              <w:rPr>
                <w:rFonts w:ascii="Times New Roman" w:hAnsi="Times New Roman" w:cs="Times New Roman"/>
              </w:rPr>
            </w:pPr>
            <w:r>
              <w:rPr>
                <w:rFonts w:ascii="Times New Roman" w:hAnsi="Times New Roman" w:cs="Times New Roman"/>
              </w:rPr>
              <w:t>138 426,00</w:t>
            </w:r>
          </w:p>
        </w:tc>
        <w:tc>
          <w:tcPr>
            <w:tcW w:w="1354" w:type="dxa"/>
            <w:tcBorders>
              <w:top w:val="single" w:sz="6" w:space="0" w:color="auto"/>
              <w:left w:val="single" w:sz="6" w:space="0" w:color="auto"/>
              <w:bottom w:val="single" w:sz="6" w:space="0" w:color="auto"/>
              <w:right w:val="single" w:sz="6" w:space="0" w:color="auto"/>
            </w:tcBorders>
          </w:tcPr>
          <w:p w14:paraId="627C01FF" w14:textId="79A58FD1" w:rsidR="00C46428" w:rsidRPr="00F97264" w:rsidRDefault="00C46428" w:rsidP="00C46428">
            <w:pPr>
              <w:jc w:val="center"/>
              <w:rPr>
                <w:rFonts w:ascii="Times New Roman" w:hAnsi="Times New Roman" w:cs="Times New Roman"/>
              </w:rPr>
            </w:pPr>
            <w:r>
              <w:rPr>
                <w:rFonts w:ascii="Times New Roman" w:hAnsi="Times New Roman" w:cs="Times New Roman"/>
              </w:rPr>
              <w:t>138 426,00</w:t>
            </w:r>
          </w:p>
        </w:tc>
      </w:tr>
      <w:tr w:rsidR="00C46428" w:rsidRPr="00DA35D1" w14:paraId="45F946B9" w14:textId="77777777" w:rsidTr="00C067DE">
        <w:trPr>
          <w:cantSplit/>
          <w:trHeight w:val="401"/>
        </w:trPr>
        <w:tc>
          <w:tcPr>
            <w:tcW w:w="4039" w:type="dxa"/>
            <w:vMerge/>
            <w:tcBorders>
              <w:top w:val="nil"/>
              <w:left w:val="single" w:sz="6" w:space="0" w:color="auto"/>
              <w:bottom w:val="nil"/>
              <w:right w:val="single" w:sz="6" w:space="0" w:color="auto"/>
            </w:tcBorders>
          </w:tcPr>
          <w:p w14:paraId="3375ACD8" w14:textId="77777777" w:rsidR="00C46428" w:rsidRPr="00DA35D1"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44749969"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82E1ACD" w14:textId="77777777" w:rsidR="00C46428" w:rsidRPr="00F97264" w:rsidRDefault="00C46428" w:rsidP="00C46428">
            <w:pPr>
              <w:pStyle w:val="ConsPlusCell"/>
              <w:widowControl/>
              <w:shd w:val="clear" w:color="auto" w:fill="FFFFFF"/>
              <w:spacing w:line="276" w:lineRule="auto"/>
              <w:ind w:right="-1"/>
              <w:jc w:val="center"/>
              <w:rPr>
                <w:sz w:val="22"/>
                <w:szCs w:val="22"/>
              </w:rPr>
            </w:pPr>
            <w:r w:rsidRPr="00F97264">
              <w:rPr>
                <w:sz w:val="22"/>
                <w:szCs w:val="22"/>
              </w:rPr>
              <w:t>0,00</w:t>
            </w:r>
          </w:p>
        </w:tc>
        <w:tc>
          <w:tcPr>
            <w:tcW w:w="1417" w:type="dxa"/>
            <w:tcBorders>
              <w:top w:val="single" w:sz="6" w:space="0" w:color="auto"/>
              <w:left w:val="single" w:sz="6" w:space="0" w:color="auto"/>
              <w:bottom w:val="single" w:sz="6" w:space="0" w:color="auto"/>
              <w:right w:val="single" w:sz="6" w:space="0" w:color="auto"/>
            </w:tcBorders>
          </w:tcPr>
          <w:p w14:paraId="2BC6F328" w14:textId="77777777" w:rsidR="00C46428" w:rsidRPr="00F97264" w:rsidRDefault="00C46428" w:rsidP="00C46428">
            <w:pPr>
              <w:pStyle w:val="ConsPlusCell"/>
              <w:widowControl/>
              <w:shd w:val="clear" w:color="auto" w:fill="FFFFFF"/>
              <w:spacing w:line="276" w:lineRule="auto"/>
              <w:ind w:right="-1"/>
              <w:jc w:val="center"/>
              <w:rPr>
                <w:sz w:val="22"/>
                <w:szCs w:val="22"/>
              </w:rPr>
            </w:pPr>
            <w:r w:rsidRPr="00F97264">
              <w:rPr>
                <w:sz w:val="22"/>
                <w:szCs w:val="22"/>
              </w:rPr>
              <w:t>0,00</w:t>
            </w:r>
          </w:p>
        </w:tc>
        <w:tc>
          <w:tcPr>
            <w:tcW w:w="1354" w:type="dxa"/>
            <w:tcBorders>
              <w:top w:val="single" w:sz="6" w:space="0" w:color="auto"/>
              <w:left w:val="single" w:sz="6" w:space="0" w:color="auto"/>
              <w:bottom w:val="single" w:sz="6" w:space="0" w:color="auto"/>
              <w:right w:val="single" w:sz="6" w:space="0" w:color="auto"/>
            </w:tcBorders>
          </w:tcPr>
          <w:p w14:paraId="0A6B005B" w14:textId="77777777" w:rsidR="00C46428" w:rsidRPr="00F97264" w:rsidRDefault="00C46428" w:rsidP="00C46428">
            <w:pPr>
              <w:pStyle w:val="ConsPlusCell"/>
              <w:widowControl/>
              <w:shd w:val="clear" w:color="auto" w:fill="FFFFFF"/>
              <w:spacing w:line="276" w:lineRule="auto"/>
              <w:ind w:right="-1"/>
              <w:jc w:val="center"/>
              <w:rPr>
                <w:sz w:val="22"/>
                <w:szCs w:val="22"/>
              </w:rPr>
            </w:pPr>
            <w:r w:rsidRPr="00F97264">
              <w:rPr>
                <w:sz w:val="22"/>
                <w:szCs w:val="22"/>
              </w:rPr>
              <w:t>0,00</w:t>
            </w:r>
          </w:p>
        </w:tc>
      </w:tr>
      <w:tr w:rsidR="00C46428" w:rsidRPr="00DA35D1" w14:paraId="468E6B09"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071B12BC" w14:textId="77777777" w:rsidR="00C46428" w:rsidRPr="00DA35D1"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34AA5C83"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06ABD97F" w14:textId="77777777" w:rsidR="00C46428" w:rsidRPr="00F97264" w:rsidRDefault="00C46428" w:rsidP="00C46428">
            <w:pPr>
              <w:pStyle w:val="ConsPlusCell"/>
              <w:widowControl/>
              <w:shd w:val="clear" w:color="auto" w:fill="FFFFFF"/>
              <w:spacing w:line="276" w:lineRule="auto"/>
              <w:ind w:right="-1"/>
              <w:jc w:val="center"/>
              <w:rPr>
                <w:sz w:val="22"/>
                <w:szCs w:val="22"/>
              </w:rPr>
            </w:pPr>
            <w:r w:rsidRPr="00F97264">
              <w:rPr>
                <w:sz w:val="22"/>
                <w:szCs w:val="22"/>
              </w:rPr>
              <w:t>0,00</w:t>
            </w:r>
          </w:p>
        </w:tc>
        <w:tc>
          <w:tcPr>
            <w:tcW w:w="1417" w:type="dxa"/>
            <w:tcBorders>
              <w:top w:val="single" w:sz="6" w:space="0" w:color="auto"/>
              <w:left w:val="single" w:sz="6" w:space="0" w:color="auto"/>
              <w:bottom w:val="single" w:sz="4" w:space="0" w:color="auto"/>
              <w:right w:val="single" w:sz="6" w:space="0" w:color="auto"/>
            </w:tcBorders>
          </w:tcPr>
          <w:p w14:paraId="09C390B1" w14:textId="77777777" w:rsidR="00C46428" w:rsidRPr="00F97264" w:rsidRDefault="00C46428" w:rsidP="00C46428">
            <w:pPr>
              <w:pStyle w:val="ConsPlusCell"/>
              <w:widowControl/>
              <w:shd w:val="clear" w:color="auto" w:fill="FFFFFF"/>
              <w:spacing w:line="276" w:lineRule="auto"/>
              <w:ind w:right="-1"/>
              <w:jc w:val="center"/>
              <w:rPr>
                <w:sz w:val="22"/>
                <w:szCs w:val="22"/>
              </w:rPr>
            </w:pPr>
            <w:r w:rsidRPr="00F97264">
              <w:rPr>
                <w:sz w:val="22"/>
                <w:szCs w:val="22"/>
              </w:rPr>
              <w:t>0,00</w:t>
            </w:r>
          </w:p>
        </w:tc>
        <w:tc>
          <w:tcPr>
            <w:tcW w:w="1354" w:type="dxa"/>
            <w:tcBorders>
              <w:top w:val="single" w:sz="6" w:space="0" w:color="auto"/>
              <w:left w:val="single" w:sz="6" w:space="0" w:color="auto"/>
              <w:bottom w:val="single" w:sz="4" w:space="0" w:color="auto"/>
              <w:right w:val="single" w:sz="6" w:space="0" w:color="auto"/>
            </w:tcBorders>
          </w:tcPr>
          <w:p w14:paraId="2E928894" w14:textId="77777777" w:rsidR="00C46428" w:rsidRPr="00F97264" w:rsidRDefault="00C46428" w:rsidP="00C46428">
            <w:pPr>
              <w:pStyle w:val="ConsPlusCell"/>
              <w:widowControl/>
              <w:shd w:val="clear" w:color="auto" w:fill="FFFFFF"/>
              <w:spacing w:line="276" w:lineRule="auto"/>
              <w:ind w:right="-1"/>
              <w:jc w:val="center"/>
              <w:rPr>
                <w:sz w:val="22"/>
                <w:szCs w:val="22"/>
              </w:rPr>
            </w:pPr>
            <w:r w:rsidRPr="00F97264">
              <w:rPr>
                <w:sz w:val="22"/>
                <w:szCs w:val="22"/>
              </w:rPr>
              <w:t>0,00</w:t>
            </w:r>
          </w:p>
        </w:tc>
      </w:tr>
      <w:tr w:rsidR="00C46428" w:rsidRPr="00DA35D1" w14:paraId="3F2B2A5C" w14:textId="77777777" w:rsidTr="00C067DE">
        <w:trPr>
          <w:cantSplit/>
          <w:trHeight w:val="383"/>
        </w:trPr>
        <w:tc>
          <w:tcPr>
            <w:tcW w:w="6371" w:type="dxa"/>
            <w:gridSpan w:val="2"/>
            <w:tcBorders>
              <w:top w:val="nil"/>
              <w:left w:val="single" w:sz="6" w:space="0" w:color="auto"/>
              <w:bottom w:val="single" w:sz="4" w:space="0" w:color="auto"/>
              <w:right w:val="single" w:sz="6" w:space="0" w:color="auto"/>
            </w:tcBorders>
          </w:tcPr>
          <w:p w14:paraId="60AD06DE" w14:textId="77777777" w:rsidR="00C46428" w:rsidRPr="00DA35D1" w:rsidRDefault="00C46428" w:rsidP="00C46428">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14:paraId="68ED613E" w14:textId="7230D144" w:rsidR="00C46428" w:rsidRPr="00F97264" w:rsidRDefault="00C46428" w:rsidP="00C46428">
            <w:pPr>
              <w:jc w:val="center"/>
              <w:rPr>
                <w:rFonts w:ascii="Times New Roman" w:hAnsi="Times New Roman" w:cs="Times New Roman"/>
              </w:rPr>
            </w:pPr>
            <w:r>
              <w:rPr>
                <w:rFonts w:ascii="Times New Roman" w:hAnsi="Times New Roman" w:cs="Times New Roman"/>
              </w:rPr>
              <w:t>31 426,00</w:t>
            </w:r>
          </w:p>
        </w:tc>
        <w:tc>
          <w:tcPr>
            <w:tcW w:w="1417" w:type="dxa"/>
            <w:tcBorders>
              <w:top w:val="single" w:sz="6" w:space="0" w:color="auto"/>
              <w:left w:val="single" w:sz="6" w:space="0" w:color="auto"/>
              <w:bottom w:val="single" w:sz="4" w:space="0" w:color="auto"/>
              <w:right w:val="single" w:sz="6" w:space="0" w:color="auto"/>
            </w:tcBorders>
          </w:tcPr>
          <w:p w14:paraId="75B86541" w14:textId="039CB335" w:rsidR="00C46428" w:rsidRPr="00F97264" w:rsidRDefault="00C46428" w:rsidP="00C46428">
            <w:pPr>
              <w:jc w:val="center"/>
              <w:rPr>
                <w:rFonts w:ascii="Times New Roman" w:hAnsi="Times New Roman" w:cs="Times New Roman"/>
              </w:rPr>
            </w:pPr>
            <w:r>
              <w:rPr>
                <w:rFonts w:ascii="Times New Roman" w:hAnsi="Times New Roman" w:cs="Times New Roman"/>
              </w:rPr>
              <w:t>138 426,00</w:t>
            </w:r>
          </w:p>
        </w:tc>
        <w:tc>
          <w:tcPr>
            <w:tcW w:w="1354" w:type="dxa"/>
            <w:tcBorders>
              <w:top w:val="single" w:sz="6" w:space="0" w:color="auto"/>
              <w:left w:val="single" w:sz="6" w:space="0" w:color="auto"/>
              <w:bottom w:val="single" w:sz="4" w:space="0" w:color="auto"/>
              <w:right w:val="single" w:sz="6" w:space="0" w:color="auto"/>
            </w:tcBorders>
          </w:tcPr>
          <w:p w14:paraId="3E1177BC" w14:textId="14C59B65" w:rsidR="00C46428" w:rsidRPr="00F97264" w:rsidRDefault="00C46428" w:rsidP="00C46428">
            <w:pPr>
              <w:jc w:val="center"/>
              <w:rPr>
                <w:rFonts w:ascii="Times New Roman" w:hAnsi="Times New Roman" w:cs="Times New Roman"/>
              </w:rPr>
            </w:pPr>
            <w:r>
              <w:rPr>
                <w:rFonts w:ascii="Times New Roman" w:hAnsi="Times New Roman" w:cs="Times New Roman"/>
              </w:rPr>
              <w:t>138 426,00</w:t>
            </w:r>
          </w:p>
        </w:tc>
      </w:tr>
      <w:tr w:rsidR="00C46428" w:rsidRPr="00DA35D1" w14:paraId="3260C998" w14:textId="77777777" w:rsidTr="00AB51C1">
        <w:trPr>
          <w:cantSplit/>
          <w:trHeight w:val="341"/>
        </w:trPr>
        <w:tc>
          <w:tcPr>
            <w:tcW w:w="10560" w:type="dxa"/>
            <w:gridSpan w:val="5"/>
            <w:tcBorders>
              <w:top w:val="nil"/>
              <w:left w:val="single" w:sz="6" w:space="0" w:color="auto"/>
              <w:bottom w:val="single" w:sz="6" w:space="0" w:color="auto"/>
              <w:right w:val="single" w:sz="6" w:space="0" w:color="auto"/>
            </w:tcBorders>
          </w:tcPr>
          <w:p w14:paraId="7604D4B3" w14:textId="77777777" w:rsidR="00C46428" w:rsidRPr="00DA35D1" w:rsidRDefault="00C46428" w:rsidP="00C46428">
            <w:pPr>
              <w:pStyle w:val="ConsPlusCell"/>
              <w:widowControl/>
              <w:shd w:val="clear" w:color="auto" w:fill="FFFFFF"/>
              <w:spacing w:line="276" w:lineRule="auto"/>
              <w:ind w:left="1069" w:right="-1"/>
              <w:rPr>
                <w:color w:val="000000"/>
                <w:sz w:val="20"/>
                <w:szCs w:val="20"/>
              </w:rPr>
            </w:pPr>
            <w:r w:rsidRPr="00DA35D1">
              <w:rPr>
                <w:color w:val="000000"/>
                <w:sz w:val="20"/>
                <w:szCs w:val="20"/>
              </w:rPr>
              <w:t>3. Мероприятия по обеспечению пожарной безопасности в сельском поселении</w:t>
            </w:r>
          </w:p>
        </w:tc>
      </w:tr>
      <w:tr w:rsidR="00C46428" w:rsidRPr="00DA35D1" w14:paraId="6374A3CD"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46229BB8" w14:textId="77777777" w:rsidR="00C46428" w:rsidRPr="00DA35D1" w:rsidRDefault="00C46428" w:rsidP="00C46428">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332" w:type="dxa"/>
            <w:tcBorders>
              <w:top w:val="single" w:sz="6" w:space="0" w:color="auto"/>
              <w:left w:val="single" w:sz="6" w:space="0" w:color="auto"/>
              <w:bottom w:val="single" w:sz="6" w:space="0" w:color="auto"/>
              <w:right w:val="single" w:sz="6" w:space="0" w:color="auto"/>
            </w:tcBorders>
          </w:tcPr>
          <w:p w14:paraId="38BCB0F8"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39DDECBE" w14:textId="77777777" w:rsidR="00C46428" w:rsidRPr="00DA35D1" w:rsidRDefault="00C46428" w:rsidP="00C46428">
            <w:pPr>
              <w:pStyle w:val="ConsPlusCell"/>
              <w:widowControl/>
              <w:shd w:val="clear" w:color="auto" w:fill="FFFFFF"/>
              <w:spacing w:line="276" w:lineRule="auto"/>
              <w:ind w:right="-1" w:firstLine="83"/>
              <w:jc w:val="center"/>
              <w:rPr>
                <w:sz w:val="20"/>
                <w:szCs w:val="20"/>
              </w:rPr>
            </w:pPr>
            <w:r>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11CFF5EA" w14:textId="77777777" w:rsidR="00C46428" w:rsidRPr="00DA35D1" w:rsidRDefault="00C46428" w:rsidP="00C46428">
            <w:pPr>
              <w:jc w:val="center"/>
              <w:rPr>
                <w:rFonts w:ascii="Times New Roman" w:hAnsi="Times New Roman" w:cs="Times New Roman"/>
              </w:rPr>
            </w:pPr>
            <w:r>
              <w:rPr>
                <w:sz w:val="20"/>
                <w:szCs w:val="20"/>
              </w:rPr>
              <w:t>0</w:t>
            </w:r>
            <w:r w:rsidRPr="00DA35D1">
              <w:rPr>
                <w:sz w:val="20"/>
                <w:szCs w:val="20"/>
              </w:rPr>
              <w:t>,00</w:t>
            </w:r>
          </w:p>
        </w:tc>
        <w:tc>
          <w:tcPr>
            <w:tcW w:w="1354" w:type="dxa"/>
            <w:tcBorders>
              <w:top w:val="single" w:sz="6" w:space="0" w:color="auto"/>
              <w:left w:val="single" w:sz="6" w:space="0" w:color="auto"/>
              <w:bottom w:val="single" w:sz="6" w:space="0" w:color="auto"/>
              <w:right w:val="single" w:sz="6" w:space="0" w:color="auto"/>
            </w:tcBorders>
          </w:tcPr>
          <w:p w14:paraId="7219D105" w14:textId="77777777" w:rsidR="00C46428" w:rsidRPr="00DA35D1" w:rsidRDefault="00C46428" w:rsidP="00C46428">
            <w:pPr>
              <w:jc w:val="center"/>
              <w:rPr>
                <w:rFonts w:ascii="Times New Roman" w:hAnsi="Times New Roman" w:cs="Times New Roman"/>
              </w:rPr>
            </w:pPr>
            <w:r>
              <w:rPr>
                <w:sz w:val="20"/>
                <w:szCs w:val="20"/>
              </w:rPr>
              <w:t>0</w:t>
            </w:r>
            <w:r w:rsidRPr="00DA35D1">
              <w:rPr>
                <w:sz w:val="20"/>
                <w:szCs w:val="20"/>
              </w:rPr>
              <w:t>,00</w:t>
            </w:r>
          </w:p>
        </w:tc>
      </w:tr>
      <w:tr w:rsidR="00C46428" w:rsidRPr="00DA35D1" w14:paraId="6B6CAABC" w14:textId="77777777" w:rsidTr="00C067DE">
        <w:trPr>
          <w:cantSplit/>
          <w:trHeight w:val="401"/>
        </w:trPr>
        <w:tc>
          <w:tcPr>
            <w:tcW w:w="4039" w:type="dxa"/>
            <w:vMerge/>
            <w:tcBorders>
              <w:top w:val="nil"/>
              <w:left w:val="single" w:sz="6" w:space="0" w:color="auto"/>
              <w:bottom w:val="nil"/>
              <w:right w:val="single" w:sz="6" w:space="0" w:color="auto"/>
            </w:tcBorders>
          </w:tcPr>
          <w:p w14:paraId="0CBCDA66" w14:textId="77777777" w:rsidR="00C46428" w:rsidRPr="00DA35D1"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44133640"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3014FBC2"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300B1865"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34B3A924"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r>
      <w:tr w:rsidR="00C46428" w:rsidRPr="00DA35D1" w14:paraId="22B61F9F"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42DED446" w14:textId="77777777" w:rsidR="00C46428" w:rsidRPr="00DA35D1"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79826382"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1A306984"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4E4CA706"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6DB06240"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r>
      <w:tr w:rsidR="00C46428" w:rsidRPr="00DA35D1" w14:paraId="142BBAB9" w14:textId="77777777" w:rsidTr="00C067DE">
        <w:trPr>
          <w:cantSplit/>
          <w:trHeight w:val="383"/>
        </w:trPr>
        <w:tc>
          <w:tcPr>
            <w:tcW w:w="6371" w:type="dxa"/>
            <w:gridSpan w:val="2"/>
            <w:tcBorders>
              <w:top w:val="nil"/>
              <w:left w:val="single" w:sz="6" w:space="0" w:color="auto"/>
              <w:bottom w:val="single" w:sz="4" w:space="0" w:color="auto"/>
              <w:right w:val="single" w:sz="6" w:space="0" w:color="auto"/>
            </w:tcBorders>
          </w:tcPr>
          <w:p w14:paraId="3FE7DFAB" w14:textId="77777777" w:rsidR="00C46428" w:rsidRDefault="00C46428" w:rsidP="00C46428">
            <w:pPr>
              <w:pStyle w:val="ConsPlusCell"/>
              <w:widowControl/>
              <w:shd w:val="clear" w:color="auto" w:fill="FFFFFF"/>
              <w:spacing w:line="276" w:lineRule="auto"/>
              <w:ind w:right="-1" w:firstLine="709"/>
              <w:rPr>
                <w:sz w:val="20"/>
                <w:szCs w:val="20"/>
              </w:rPr>
            </w:pPr>
            <w:r w:rsidRPr="00DA35D1">
              <w:rPr>
                <w:sz w:val="20"/>
                <w:szCs w:val="20"/>
              </w:rPr>
              <w:t>ИТОГО</w:t>
            </w:r>
          </w:p>
          <w:p w14:paraId="3D7C72D8" w14:textId="77777777" w:rsidR="00C46428" w:rsidRPr="00DA35D1" w:rsidRDefault="00C46428" w:rsidP="00C46428">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4" w:space="0" w:color="auto"/>
              <w:right w:val="single" w:sz="6" w:space="0" w:color="auto"/>
            </w:tcBorders>
          </w:tcPr>
          <w:p w14:paraId="6A4EAC7F" w14:textId="77777777" w:rsidR="00C46428" w:rsidRPr="00DA35D1" w:rsidRDefault="00C46428" w:rsidP="00C46428">
            <w:pPr>
              <w:jc w:val="center"/>
              <w:rPr>
                <w:rFonts w:ascii="Times New Roman" w:hAnsi="Times New Roman" w:cs="Times New Roman"/>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673C70C8" w14:textId="77777777" w:rsidR="00C46428" w:rsidRPr="00DA35D1" w:rsidRDefault="00C46428" w:rsidP="00C46428">
            <w:pPr>
              <w:jc w:val="center"/>
              <w:rPr>
                <w:rFonts w:ascii="Times New Roman" w:hAnsi="Times New Roman" w:cs="Times New Roman"/>
              </w:rPr>
            </w:pPr>
            <w:r w:rsidRPr="00DA35D1">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14BF9109" w14:textId="77777777" w:rsidR="00C46428" w:rsidRPr="00DA35D1" w:rsidRDefault="00C46428" w:rsidP="00C46428">
            <w:pPr>
              <w:jc w:val="center"/>
              <w:rPr>
                <w:rFonts w:ascii="Times New Roman" w:hAnsi="Times New Roman" w:cs="Times New Roman"/>
              </w:rPr>
            </w:pPr>
            <w:r w:rsidRPr="00DA35D1">
              <w:rPr>
                <w:sz w:val="20"/>
                <w:szCs w:val="20"/>
              </w:rPr>
              <w:t>0,00</w:t>
            </w:r>
          </w:p>
        </w:tc>
      </w:tr>
      <w:tr w:rsidR="00C46428" w:rsidRPr="00DA35D1" w14:paraId="5E5FC76A" w14:textId="77777777" w:rsidTr="003841AD">
        <w:trPr>
          <w:cantSplit/>
          <w:trHeight w:val="341"/>
        </w:trPr>
        <w:tc>
          <w:tcPr>
            <w:tcW w:w="10560" w:type="dxa"/>
            <w:gridSpan w:val="5"/>
            <w:tcBorders>
              <w:top w:val="nil"/>
              <w:left w:val="single" w:sz="6" w:space="0" w:color="auto"/>
              <w:bottom w:val="single" w:sz="6" w:space="0" w:color="auto"/>
              <w:right w:val="single" w:sz="6" w:space="0" w:color="auto"/>
            </w:tcBorders>
          </w:tcPr>
          <w:p w14:paraId="6CA70460" w14:textId="77777777" w:rsidR="00C46428" w:rsidRPr="00DA35D1" w:rsidRDefault="00C46428" w:rsidP="00C46428">
            <w:pPr>
              <w:pStyle w:val="ConsPlusCell"/>
              <w:widowControl/>
              <w:shd w:val="clear" w:color="auto" w:fill="FFFFFF"/>
              <w:spacing w:line="276" w:lineRule="auto"/>
              <w:ind w:left="1069" w:right="-1"/>
              <w:rPr>
                <w:color w:val="000000"/>
                <w:sz w:val="20"/>
                <w:szCs w:val="20"/>
              </w:rPr>
            </w:pPr>
            <w:r>
              <w:rPr>
                <w:color w:val="000000"/>
                <w:sz w:val="20"/>
                <w:szCs w:val="20"/>
              </w:rPr>
              <w:t>4</w:t>
            </w:r>
            <w:r w:rsidRPr="00DA35D1">
              <w:rPr>
                <w:color w:val="000000"/>
                <w:sz w:val="20"/>
                <w:szCs w:val="20"/>
              </w:rPr>
              <w:t>. Мероприятия по обеспечению пожарной безопасности в сельском поселении</w:t>
            </w:r>
          </w:p>
        </w:tc>
      </w:tr>
      <w:tr w:rsidR="00DA0E52" w:rsidRPr="00DA35D1" w14:paraId="042EEEBC"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1B72271E" w14:textId="44098AF5" w:rsidR="00DA0E52" w:rsidRPr="00DA35D1" w:rsidRDefault="00DA0E52" w:rsidP="00DA0E52">
            <w:pPr>
              <w:pStyle w:val="ConsPlusCell"/>
              <w:widowControl/>
              <w:shd w:val="clear" w:color="auto" w:fill="FFFFFF"/>
              <w:spacing w:line="276" w:lineRule="auto"/>
              <w:ind w:right="-1"/>
              <w:rPr>
                <w:sz w:val="20"/>
                <w:szCs w:val="20"/>
              </w:rPr>
            </w:pPr>
            <w:r>
              <w:rPr>
                <w:color w:val="000000"/>
                <w:sz w:val="20"/>
                <w:szCs w:val="20"/>
              </w:rPr>
              <w:t>Предупреждение и ликвидация последствий чрезвычайных ситуаций в границах сельских поселений</w:t>
            </w:r>
          </w:p>
        </w:tc>
        <w:tc>
          <w:tcPr>
            <w:tcW w:w="2332" w:type="dxa"/>
            <w:tcBorders>
              <w:top w:val="single" w:sz="6" w:space="0" w:color="auto"/>
              <w:left w:val="single" w:sz="6" w:space="0" w:color="auto"/>
              <w:bottom w:val="single" w:sz="6" w:space="0" w:color="auto"/>
              <w:right w:val="single" w:sz="6" w:space="0" w:color="auto"/>
            </w:tcBorders>
          </w:tcPr>
          <w:p w14:paraId="05537C2C" w14:textId="77777777" w:rsidR="00DA0E52" w:rsidRPr="00DA35D1" w:rsidRDefault="00DA0E52" w:rsidP="00DA0E52">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6ECF6864" w14:textId="36E84FD5" w:rsidR="00DA0E52" w:rsidRPr="00DA35D1" w:rsidRDefault="00DA0E52" w:rsidP="00DA0E52">
            <w:pPr>
              <w:pStyle w:val="ConsPlusCell"/>
              <w:widowControl/>
              <w:shd w:val="clear" w:color="auto" w:fill="FFFFFF"/>
              <w:spacing w:line="276" w:lineRule="auto"/>
              <w:ind w:right="-1" w:firstLine="83"/>
              <w:jc w:val="center"/>
              <w:rPr>
                <w:sz w:val="20"/>
                <w:szCs w:val="20"/>
              </w:rPr>
            </w:pPr>
            <w:r>
              <w:rPr>
                <w:sz w:val="20"/>
                <w:szCs w:val="20"/>
              </w:rPr>
              <w:t>151 839,58</w:t>
            </w:r>
          </w:p>
        </w:tc>
        <w:tc>
          <w:tcPr>
            <w:tcW w:w="1417" w:type="dxa"/>
            <w:tcBorders>
              <w:top w:val="single" w:sz="6" w:space="0" w:color="auto"/>
              <w:left w:val="single" w:sz="6" w:space="0" w:color="auto"/>
              <w:bottom w:val="single" w:sz="6" w:space="0" w:color="auto"/>
              <w:right w:val="single" w:sz="6" w:space="0" w:color="auto"/>
            </w:tcBorders>
          </w:tcPr>
          <w:p w14:paraId="25E4BE50" w14:textId="2C1B1E17" w:rsidR="00DA0E52" w:rsidRPr="00DA35D1" w:rsidRDefault="00DA0E52" w:rsidP="00DA0E52">
            <w:pPr>
              <w:jc w:val="center"/>
              <w:rPr>
                <w:rFonts w:ascii="Times New Roman" w:hAnsi="Times New Roman" w:cs="Times New Roman"/>
              </w:rPr>
            </w:pPr>
            <w:r w:rsidRPr="00232115">
              <w:rPr>
                <w:sz w:val="20"/>
                <w:szCs w:val="20"/>
              </w:rPr>
              <w:t>151 839,58</w:t>
            </w:r>
          </w:p>
        </w:tc>
        <w:tc>
          <w:tcPr>
            <w:tcW w:w="1354" w:type="dxa"/>
            <w:tcBorders>
              <w:top w:val="single" w:sz="6" w:space="0" w:color="auto"/>
              <w:left w:val="single" w:sz="6" w:space="0" w:color="auto"/>
              <w:bottom w:val="single" w:sz="6" w:space="0" w:color="auto"/>
              <w:right w:val="single" w:sz="6" w:space="0" w:color="auto"/>
            </w:tcBorders>
          </w:tcPr>
          <w:p w14:paraId="5365D1D0" w14:textId="5FAAC885" w:rsidR="00DA0E52" w:rsidRPr="00DA35D1" w:rsidRDefault="00DA0E52" w:rsidP="00DA0E52">
            <w:pPr>
              <w:jc w:val="center"/>
              <w:rPr>
                <w:rFonts w:ascii="Times New Roman" w:hAnsi="Times New Roman" w:cs="Times New Roman"/>
              </w:rPr>
            </w:pPr>
            <w:r w:rsidRPr="00232115">
              <w:rPr>
                <w:sz w:val="20"/>
                <w:szCs w:val="20"/>
              </w:rPr>
              <w:t>151 839,58</w:t>
            </w:r>
          </w:p>
        </w:tc>
      </w:tr>
      <w:tr w:rsidR="00C46428" w:rsidRPr="00DA35D1" w14:paraId="2DE69CBD" w14:textId="77777777" w:rsidTr="00C067DE">
        <w:trPr>
          <w:cantSplit/>
          <w:trHeight w:val="401"/>
        </w:trPr>
        <w:tc>
          <w:tcPr>
            <w:tcW w:w="4039" w:type="dxa"/>
            <w:vMerge/>
            <w:tcBorders>
              <w:top w:val="nil"/>
              <w:left w:val="single" w:sz="6" w:space="0" w:color="auto"/>
              <w:bottom w:val="nil"/>
              <w:right w:val="single" w:sz="6" w:space="0" w:color="auto"/>
            </w:tcBorders>
          </w:tcPr>
          <w:p w14:paraId="1789516E" w14:textId="77777777" w:rsidR="00C46428" w:rsidRPr="00DA35D1"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0A05A61B"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15C215AE"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51C66CB5"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444533F2"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r>
      <w:tr w:rsidR="00C46428" w:rsidRPr="00DA35D1" w14:paraId="3E3F9B00"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0317BFA1" w14:textId="77777777" w:rsidR="00C46428" w:rsidRPr="00DA35D1"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411F231C"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6292B5AD"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315089C9"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79C2B8FC" w14:textId="77777777" w:rsidR="00C46428" w:rsidRPr="00DA35D1" w:rsidRDefault="00C46428" w:rsidP="00C46428">
            <w:pPr>
              <w:pStyle w:val="ConsPlusCell"/>
              <w:widowControl/>
              <w:shd w:val="clear" w:color="auto" w:fill="FFFFFF"/>
              <w:spacing w:line="276" w:lineRule="auto"/>
              <w:ind w:right="-1"/>
              <w:jc w:val="center"/>
              <w:rPr>
                <w:sz w:val="20"/>
                <w:szCs w:val="20"/>
              </w:rPr>
            </w:pPr>
            <w:r w:rsidRPr="00DA35D1">
              <w:rPr>
                <w:sz w:val="20"/>
                <w:szCs w:val="20"/>
              </w:rPr>
              <w:t>0,00</w:t>
            </w:r>
          </w:p>
        </w:tc>
      </w:tr>
      <w:tr w:rsidR="00DA0E52" w:rsidRPr="00DA35D1" w14:paraId="03C26037" w14:textId="77777777" w:rsidTr="00C067DE">
        <w:trPr>
          <w:cantSplit/>
          <w:trHeight w:val="383"/>
        </w:trPr>
        <w:tc>
          <w:tcPr>
            <w:tcW w:w="6371" w:type="dxa"/>
            <w:gridSpan w:val="2"/>
            <w:tcBorders>
              <w:top w:val="single" w:sz="4" w:space="0" w:color="auto"/>
              <w:left w:val="single" w:sz="4" w:space="0" w:color="auto"/>
              <w:bottom w:val="single" w:sz="4" w:space="0" w:color="auto"/>
              <w:right w:val="single" w:sz="4" w:space="0" w:color="auto"/>
            </w:tcBorders>
          </w:tcPr>
          <w:p w14:paraId="292A27CB" w14:textId="77777777" w:rsidR="00DA0E52" w:rsidRPr="00DA35D1" w:rsidRDefault="00DA0E52" w:rsidP="00DA0E52">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4" w:space="0" w:color="auto"/>
              <w:bottom w:val="single" w:sz="6" w:space="0" w:color="auto"/>
              <w:right w:val="single" w:sz="6" w:space="0" w:color="auto"/>
            </w:tcBorders>
          </w:tcPr>
          <w:p w14:paraId="51455396" w14:textId="1E84BD53" w:rsidR="00DA0E52" w:rsidRPr="00F97264" w:rsidRDefault="00DA0E52" w:rsidP="00DA0E52">
            <w:pPr>
              <w:jc w:val="center"/>
              <w:rPr>
                <w:rFonts w:ascii="Times New Roman" w:hAnsi="Times New Roman" w:cs="Times New Roman"/>
              </w:rPr>
            </w:pPr>
            <w:r>
              <w:rPr>
                <w:sz w:val="20"/>
                <w:szCs w:val="20"/>
              </w:rPr>
              <w:t>151 839,58</w:t>
            </w:r>
          </w:p>
        </w:tc>
        <w:tc>
          <w:tcPr>
            <w:tcW w:w="1417" w:type="dxa"/>
            <w:tcBorders>
              <w:top w:val="single" w:sz="6" w:space="0" w:color="auto"/>
              <w:left w:val="single" w:sz="6" w:space="0" w:color="auto"/>
              <w:bottom w:val="single" w:sz="6" w:space="0" w:color="auto"/>
              <w:right w:val="single" w:sz="6" w:space="0" w:color="auto"/>
            </w:tcBorders>
          </w:tcPr>
          <w:p w14:paraId="6BA48E36" w14:textId="2859813B" w:rsidR="00DA0E52" w:rsidRPr="00F97264" w:rsidRDefault="00DA0E52" w:rsidP="00DA0E52">
            <w:pPr>
              <w:jc w:val="center"/>
              <w:rPr>
                <w:rFonts w:ascii="Times New Roman" w:hAnsi="Times New Roman" w:cs="Times New Roman"/>
              </w:rPr>
            </w:pPr>
            <w:r w:rsidRPr="00232115">
              <w:rPr>
                <w:sz w:val="20"/>
                <w:szCs w:val="20"/>
              </w:rPr>
              <w:t>151 839,58</w:t>
            </w:r>
          </w:p>
        </w:tc>
        <w:tc>
          <w:tcPr>
            <w:tcW w:w="1354" w:type="dxa"/>
            <w:tcBorders>
              <w:top w:val="single" w:sz="6" w:space="0" w:color="auto"/>
              <w:left w:val="single" w:sz="6" w:space="0" w:color="auto"/>
              <w:bottom w:val="single" w:sz="6" w:space="0" w:color="auto"/>
              <w:right w:val="single" w:sz="6" w:space="0" w:color="auto"/>
            </w:tcBorders>
          </w:tcPr>
          <w:p w14:paraId="22F09CF6" w14:textId="276C5706" w:rsidR="00DA0E52" w:rsidRPr="00F97264" w:rsidRDefault="00DA0E52" w:rsidP="00DA0E52">
            <w:pPr>
              <w:jc w:val="center"/>
              <w:rPr>
                <w:rFonts w:ascii="Times New Roman" w:hAnsi="Times New Roman" w:cs="Times New Roman"/>
              </w:rPr>
            </w:pPr>
            <w:r w:rsidRPr="00232115">
              <w:rPr>
                <w:sz w:val="20"/>
                <w:szCs w:val="20"/>
              </w:rPr>
              <w:t>151 839,58</w:t>
            </w:r>
          </w:p>
        </w:tc>
      </w:tr>
      <w:tr w:rsidR="00DA0E52" w:rsidRPr="00DA35D1" w14:paraId="28ABF183"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1A3056A3" w14:textId="439916FC" w:rsidR="00DA0E52" w:rsidRPr="00DA35D1" w:rsidRDefault="00DA0E52" w:rsidP="00DA0E52">
            <w:pPr>
              <w:pStyle w:val="ConsPlusCell"/>
              <w:widowControl/>
              <w:shd w:val="clear" w:color="auto" w:fill="FFFFFF"/>
              <w:spacing w:line="276" w:lineRule="auto"/>
              <w:ind w:right="-1"/>
              <w:rPr>
                <w:sz w:val="20"/>
                <w:szCs w:val="20"/>
              </w:rPr>
            </w:pPr>
            <w:r>
              <w:rPr>
                <w:color w:val="000000"/>
                <w:sz w:val="20"/>
                <w:szCs w:val="20"/>
              </w:rPr>
              <w:t>Защита населения и территорий поселения от чрезвычайных ситуаций природного и техногенного характера</w:t>
            </w:r>
          </w:p>
        </w:tc>
        <w:tc>
          <w:tcPr>
            <w:tcW w:w="2332" w:type="dxa"/>
            <w:tcBorders>
              <w:top w:val="single" w:sz="6" w:space="0" w:color="auto"/>
              <w:left w:val="single" w:sz="6" w:space="0" w:color="auto"/>
              <w:bottom w:val="single" w:sz="6" w:space="0" w:color="auto"/>
              <w:right w:val="single" w:sz="6" w:space="0" w:color="auto"/>
            </w:tcBorders>
          </w:tcPr>
          <w:p w14:paraId="4B786C54" w14:textId="77777777" w:rsidR="00DA0E52" w:rsidRPr="00DA35D1" w:rsidRDefault="00DA0E52" w:rsidP="00DA0E52">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65E0A66F" w14:textId="3732970F" w:rsidR="00DA0E52" w:rsidRPr="00DA35D1" w:rsidRDefault="00DA0E52" w:rsidP="00DA0E52">
            <w:pPr>
              <w:pStyle w:val="ConsPlusCell"/>
              <w:widowControl/>
              <w:shd w:val="clear" w:color="auto" w:fill="FFFFFF"/>
              <w:spacing w:line="276" w:lineRule="auto"/>
              <w:ind w:right="-1" w:firstLine="83"/>
              <w:jc w:val="center"/>
              <w:rPr>
                <w:sz w:val="20"/>
                <w:szCs w:val="20"/>
              </w:rPr>
            </w:pPr>
            <w:r>
              <w:rPr>
                <w:sz w:val="20"/>
                <w:szCs w:val="20"/>
              </w:rPr>
              <w:t>236 161,92</w:t>
            </w:r>
          </w:p>
        </w:tc>
        <w:tc>
          <w:tcPr>
            <w:tcW w:w="1417" w:type="dxa"/>
            <w:tcBorders>
              <w:top w:val="single" w:sz="6" w:space="0" w:color="auto"/>
              <w:left w:val="single" w:sz="6" w:space="0" w:color="auto"/>
              <w:bottom w:val="single" w:sz="6" w:space="0" w:color="auto"/>
              <w:right w:val="single" w:sz="6" w:space="0" w:color="auto"/>
            </w:tcBorders>
          </w:tcPr>
          <w:p w14:paraId="765DDAF2" w14:textId="69215E77" w:rsidR="00DA0E52" w:rsidRPr="00DA35D1" w:rsidRDefault="00DA0E52" w:rsidP="00DA0E52">
            <w:pPr>
              <w:jc w:val="center"/>
              <w:rPr>
                <w:rFonts w:ascii="Times New Roman" w:hAnsi="Times New Roman" w:cs="Times New Roman"/>
              </w:rPr>
            </w:pPr>
            <w:r w:rsidRPr="005A75A7">
              <w:rPr>
                <w:sz w:val="20"/>
                <w:szCs w:val="20"/>
              </w:rPr>
              <w:t>236 161,92</w:t>
            </w:r>
          </w:p>
        </w:tc>
        <w:tc>
          <w:tcPr>
            <w:tcW w:w="1354" w:type="dxa"/>
            <w:tcBorders>
              <w:top w:val="single" w:sz="6" w:space="0" w:color="auto"/>
              <w:left w:val="single" w:sz="6" w:space="0" w:color="auto"/>
              <w:bottom w:val="single" w:sz="6" w:space="0" w:color="auto"/>
              <w:right w:val="single" w:sz="6" w:space="0" w:color="auto"/>
            </w:tcBorders>
          </w:tcPr>
          <w:p w14:paraId="09A561F7" w14:textId="5676BACA" w:rsidR="00DA0E52" w:rsidRPr="00DA35D1" w:rsidRDefault="00DA0E52" w:rsidP="00DA0E52">
            <w:pPr>
              <w:jc w:val="center"/>
              <w:rPr>
                <w:rFonts w:ascii="Times New Roman" w:hAnsi="Times New Roman" w:cs="Times New Roman"/>
              </w:rPr>
            </w:pPr>
            <w:r w:rsidRPr="005A75A7">
              <w:rPr>
                <w:sz w:val="20"/>
                <w:szCs w:val="20"/>
              </w:rPr>
              <w:t>236 161,92</w:t>
            </w:r>
          </w:p>
        </w:tc>
      </w:tr>
      <w:tr w:rsidR="00DA0E52" w:rsidRPr="00DA35D1" w14:paraId="27A6EBDD" w14:textId="77777777" w:rsidTr="00C067DE">
        <w:trPr>
          <w:cantSplit/>
          <w:trHeight w:val="401"/>
        </w:trPr>
        <w:tc>
          <w:tcPr>
            <w:tcW w:w="4039" w:type="dxa"/>
            <w:vMerge/>
            <w:tcBorders>
              <w:top w:val="nil"/>
              <w:left w:val="single" w:sz="6" w:space="0" w:color="auto"/>
              <w:bottom w:val="nil"/>
              <w:right w:val="single" w:sz="6" w:space="0" w:color="auto"/>
            </w:tcBorders>
          </w:tcPr>
          <w:p w14:paraId="675CEB94" w14:textId="77777777" w:rsidR="00DA0E52" w:rsidRPr="00DA35D1" w:rsidRDefault="00DA0E52" w:rsidP="00B960D6">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72C6876C"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5462156"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2E79B7AF"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0E888D71"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0,00</w:t>
            </w:r>
          </w:p>
        </w:tc>
      </w:tr>
      <w:tr w:rsidR="00DA0E52" w:rsidRPr="00DA35D1" w14:paraId="6AD79DE1"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49B33F86" w14:textId="77777777" w:rsidR="00DA0E52" w:rsidRPr="00DA35D1" w:rsidRDefault="00DA0E52" w:rsidP="00B960D6">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7C98C108"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0B324972"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23383F81"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3FE90E55" w14:textId="77777777" w:rsidR="00DA0E52" w:rsidRPr="00DA35D1" w:rsidRDefault="00DA0E52" w:rsidP="00B960D6">
            <w:pPr>
              <w:pStyle w:val="ConsPlusCell"/>
              <w:widowControl/>
              <w:shd w:val="clear" w:color="auto" w:fill="FFFFFF"/>
              <w:spacing w:line="276" w:lineRule="auto"/>
              <w:ind w:right="-1"/>
              <w:jc w:val="center"/>
              <w:rPr>
                <w:sz w:val="20"/>
                <w:szCs w:val="20"/>
              </w:rPr>
            </w:pPr>
            <w:r w:rsidRPr="00DA35D1">
              <w:rPr>
                <w:sz w:val="20"/>
                <w:szCs w:val="20"/>
              </w:rPr>
              <w:t>0,00</w:t>
            </w:r>
          </w:p>
        </w:tc>
      </w:tr>
      <w:tr w:rsidR="00DA0E52" w:rsidRPr="00DA35D1" w14:paraId="361CA5C4" w14:textId="77777777" w:rsidTr="00C067DE">
        <w:trPr>
          <w:cantSplit/>
          <w:trHeight w:val="383"/>
        </w:trPr>
        <w:tc>
          <w:tcPr>
            <w:tcW w:w="6371" w:type="dxa"/>
            <w:gridSpan w:val="2"/>
            <w:tcBorders>
              <w:top w:val="single" w:sz="4" w:space="0" w:color="auto"/>
              <w:left w:val="single" w:sz="4" w:space="0" w:color="auto"/>
              <w:bottom w:val="single" w:sz="4" w:space="0" w:color="auto"/>
              <w:right w:val="single" w:sz="4" w:space="0" w:color="auto"/>
            </w:tcBorders>
          </w:tcPr>
          <w:p w14:paraId="6CD0BA1F" w14:textId="77777777" w:rsidR="00DA0E52" w:rsidRPr="00DA35D1" w:rsidRDefault="00DA0E52" w:rsidP="00DA0E52">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4" w:space="0" w:color="auto"/>
              <w:bottom w:val="single" w:sz="6" w:space="0" w:color="auto"/>
              <w:right w:val="single" w:sz="6" w:space="0" w:color="auto"/>
            </w:tcBorders>
          </w:tcPr>
          <w:p w14:paraId="1E811AFE" w14:textId="2847BD7C" w:rsidR="00DA0E52" w:rsidRPr="00F97264" w:rsidRDefault="00DA0E52" w:rsidP="00DA0E52">
            <w:pPr>
              <w:jc w:val="center"/>
              <w:rPr>
                <w:rFonts w:ascii="Times New Roman" w:hAnsi="Times New Roman" w:cs="Times New Roman"/>
              </w:rPr>
            </w:pPr>
            <w:r w:rsidRPr="00392ABF">
              <w:rPr>
                <w:sz w:val="20"/>
                <w:szCs w:val="20"/>
              </w:rPr>
              <w:t>236 161,92</w:t>
            </w:r>
          </w:p>
        </w:tc>
        <w:tc>
          <w:tcPr>
            <w:tcW w:w="1417" w:type="dxa"/>
            <w:tcBorders>
              <w:top w:val="single" w:sz="6" w:space="0" w:color="auto"/>
              <w:left w:val="single" w:sz="6" w:space="0" w:color="auto"/>
              <w:bottom w:val="single" w:sz="6" w:space="0" w:color="auto"/>
              <w:right w:val="single" w:sz="6" w:space="0" w:color="auto"/>
            </w:tcBorders>
          </w:tcPr>
          <w:p w14:paraId="59F5531F" w14:textId="393A779B" w:rsidR="00DA0E52" w:rsidRPr="00F97264" w:rsidRDefault="00DA0E52" w:rsidP="00DA0E52">
            <w:pPr>
              <w:jc w:val="center"/>
              <w:rPr>
                <w:rFonts w:ascii="Times New Roman" w:hAnsi="Times New Roman" w:cs="Times New Roman"/>
              </w:rPr>
            </w:pPr>
            <w:r w:rsidRPr="00392ABF">
              <w:rPr>
                <w:sz w:val="20"/>
                <w:szCs w:val="20"/>
              </w:rPr>
              <w:t>236 161,92</w:t>
            </w:r>
          </w:p>
        </w:tc>
        <w:tc>
          <w:tcPr>
            <w:tcW w:w="1354" w:type="dxa"/>
            <w:tcBorders>
              <w:top w:val="single" w:sz="6" w:space="0" w:color="auto"/>
              <w:left w:val="single" w:sz="6" w:space="0" w:color="auto"/>
              <w:bottom w:val="single" w:sz="6" w:space="0" w:color="auto"/>
              <w:right w:val="single" w:sz="6" w:space="0" w:color="auto"/>
            </w:tcBorders>
          </w:tcPr>
          <w:p w14:paraId="3382A5BA" w14:textId="303960E6" w:rsidR="00DA0E52" w:rsidRPr="00F97264" w:rsidRDefault="00DA0E52" w:rsidP="00DA0E52">
            <w:pPr>
              <w:jc w:val="center"/>
              <w:rPr>
                <w:rFonts w:ascii="Times New Roman" w:hAnsi="Times New Roman" w:cs="Times New Roman"/>
              </w:rPr>
            </w:pPr>
            <w:r w:rsidRPr="00392ABF">
              <w:rPr>
                <w:sz w:val="20"/>
                <w:szCs w:val="20"/>
              </w:rPr>
              <w:t>236 161,92</w:t>
            </w:r>
          </w:p>
        </w:tc>
      </w:tr>
      <w:tr w:rsidR="00C46428" w:rsidRPr="00DA35D1" w14:paraId="2C3844D1" w14:textId="77777777" w:rsidTr="00C067DE">
        <w:trPr>
          <w:cantSplit/>
          <w:trHeight w:val="383"/>
        </w:trPr>
        <w:tc>
          <w:tcPr>
            <w:tcW w:w="6371" w:type="dxa"/>
            <w:gridSpan w:val="2"/>
            <w:tcBorders>
              <w:top w:val="single" w:sz="4" w:space="0" w:color="auto"/>
              <w:left w:val="single" w:sz="6" w:space="0" w:color="auto"/>
              <w:bottom w:val="single" w:sz="4" w:space="0" w:color="auto"/>
              <w:right w:val="single" w:sz="6" w:space="0" w:color="auto"/>
            </w:tcBorders>
          </w:tcPr>
          <w:p w14:paraId="52F1BF19" w14:textId="77777777" w:rsidR="00C46428" w:rsidRPr="00F97264" w:rsidRDefault="00C46428" w:rsidP="00C46428">
            <w:pPr>
              <w:pStyle w:val="ConsPlusCell"/>
              <w:widowControl/>
              <w:shd w:val="clear" w:color="auto" w:fill="FFFFFF"/>
              <w:spacing w:line="276" w:lineRule="auto"/>
              <w:ind w:right="-1" w:firstLine="709"/>
              <w:rPr>
                <w:sz w:val="22"/>
                <w:szCs w:val="22"/>
              </w:rPr>
            </w:pPr>
            <w:r w:rsidRPr="00F97264">
              <w:rPr>
                <w:sz w:val="22"/>
                <w:szCs w:val="22"/>
              </w:rPr>
              <w:t>ВСЕГО</w:t>
            </w:r>
          </w:p>
        </w:tc>
        <w:tc>
          <w:tcPr>
            <w:tcW w:w="1418" w:type="dxa"/>
            <w:tcBorders>
              <w:top w:val="single" w:sz="6" w:space="0" w:color="auto"/>
              <w:left w:val="single" w:sz="6" w:space="0" w:color="auto"/>
              <w:bottom w:val="single" w:sz="4" w:space="0" w:color="auto"/>
              <w:right w:val="single" w:sz="6" w:space="0" w:color="auto"/>
            </w:tcBorders>
          </w:tcPr>
          <w:p w14:paraId="1F3D06DD" w14:textId="5FE26AAD" w:rsidR="00C46428" w:rsidRPr="00F97264" w:rsidRDefault="00DA0E52" w:rsidP="00C46428">
            <w:pPr>
              <w:rPr>
                <w:rFonts w:ascii="Times New Roman" w:hAnsi="Times New Roman" w:cs="Times New Roman"/>
              </w:rPr>
            </w:pPr>
            <w:r>
              <w:rPr>
                <w:rFonts w:ascii="Times New Roman" w:hAnsi="Times New Roman" w:cs="Times New Roman"/>
              </w:rPr>
              <w:t>1 206 830,23</w:t>
            </w:r>
          </w:p>
        </w:tc>
        <w:tc>
          <w:tcPr>
            <w:tcW w:w="1417" w:type="dxa"/>
            <w:tcBorders>
              <w:top w:val="single" w:sz="6" w:space="0" w:color="auto"/>
              <w:left w:val="single" w:sz="6" w:space="0" w:color="auto"/>
              <w:bottom w:val="single" w:sz="4" w:space="0" w:color="auto"/>
              <w:right w:val="single" w:sz="6" w:space="0" w:color="auto"/>
            </w:tcBorders>
          </w:tcPr>
          <w:p w14:paraId="033D0B87" w14:textId="116333EC" w:rsidR="00C46428" w:rsidRPr="00F97264" w:rsidRDefault="00C067DE" w:rsidP="00C46428">
            <w:pPr>
              <w:rPr>
                <w:rFonts w:ascii="Times New Roman" w:hAnsi="Times New Roman" w:cs="Times New Roman"/>
              </w:rPr>
            </w:pPr>
            <w:r>
              <w:rPr>
                <w:rFonts w:ascii="Times New Roman" w:hAnsi="Times New Roman" w:cs="Times New Roman"/>
              </w:rPr>
              <w:t>1 313 830,23</w:t>
            </w:r>
          </w:p>
        </w:tc>
        <w:tc>
          <w:tcPr>
            <w:tcW w:w="1354" w:type="dxa"/>
            <w:tcBorders>
              <w:top w:val="single" w:sz="6" w:space="0" w:color="auto"/>
              <w:left w:val="single" w:sz="6" w:space="0" w:color="auto"/>
              <w:bottom w:val="single" w:sz="4" w:space="0" w:color="auto"/>
              <w:right w:val="single" w:sz="6" w:space="0" w:color="auto"/>
            </w:tcBorders>
          </w:tcPr>
          <w:p w14:paraId="57EFF935" w14:textId="6089A8B5" w:rsidR="00C46428" w:rsidRPr="00F97264" w:rsidRDefault="00C067DE" w:rsidP="00C46428">
            <w:pPr>
              <w:rPr>
                <w:rFonts w:ascii="Times New Roman" w:hAnsi="Times New Roman" w:cs="Times New Roman"/>
              </w:rPr>
            </w:pPr>
            <w:r>
              <w:rPr>
                <w:rFonts w:ascii="Times New Roman" w:hAnsi="Times New Roman" w:cs="Times New Roman"/>
              </w:rPr>
              <w:t>1 313 830,23</w:t>
            </w:r>
          </w:p>
        </w:tc>
      </w:tr>
    </w:tbl>
    <w:p w14:paraId="05B4D940" w14:textId="77777777" w:rsidR="0075263C" w:rsidRPr="00DA35D1" w:rsidRDefault="0075263C" w:rsidP="009F6F5B">
      <w:pPr>
        <w:autoSpaceDE w:val="0"/>
        <w:spacing w:after="0"/>
        <w:jc w:val="center"/>
        <w:rPr>
          <w:rFonts w:ascii="Times New Roman" w:hAnsi="Times New Roman" w:cs="Times New Roman"/>
          <w:b/>
          <w:bCs/>
          <w:color w:val="000000"/>
        </w:rPr>
      </w:pPr>
    </w:p>
    <w:p w14:paraId="2759F547" w14:textId="77777777" w:rsidR="0028047B" w:rsidRPr="00DA35D1" w:rsidRDefault="00637944" w:rsidP="009F6F5B">
      <w:pPr>
        <w:autoSpaceDE w:val="0"/>
        <w:spacing w:after="0"/>
        <w:jc w:val="center"/>
        <w:rPr>
          <w:rFonts w:ascii="Times New Roman" w:hAnsi="Times New Roman" w:cs="Times New Roman"/>
          <w:b/>
          <w:bCs/>
          <w:color w:val="000000"/>
        </w:rPr>
      </w:pPr>
      <w:r w:rsidRPr="00DA35D1">
        <w:rPr>
          <w:rFonts w:ascii="Times New Roman" w:hAnsi="Times New Roman" w:cs="Times New Roman"/>
          <w:b/>
          <w:bCs/>
          <w:color w:val="000000"/>
        </w:rPr>
        <w:t>6.</w:t>
      </w:r>
      <w:r w:rsidR="0028047B" w:rsidRPr="00DA35D1">
        <w:rPr>
          <w:rFonts w:ascii="Times New Roman" w:hAnsi="Times New Roman" w:cs="Times New Roman"/>
          <w:b/>
          <w:bCs/>
          <w:color w:val="000000"/>
        </w:rPr>
        <w:t>Методика о</w:t>
      </w:r>
      <w:r w:rsidR="00711104" w:rsidRPr="00DA35D1">
        <w:rPr>
          <w:rFonts w:ascii="Times New Roman" w:hAnsi="Times New Roman" w:cs="Times New Roman"/>
          <w:b/>
          <w:bCs/>
          <w:color w:val="000000"/>
        </w:rPr>
        <w:t xml:space="preserve">ценки эффективности реализации </w:t>
      </w:r>
      <w:r w:rsidR="002468E8" w:rsidRPr="00DA35D1">
        <w:rPr>
          <w:rFonts w:ascii="Times New Roman" w:hAnsi="Times New Roman" w:cs="Times New Roman"/>
          <w:b/>
          <w:bCs/>
          <w:color w:val="000000"/>
        </w:rPr>
        <w:t>Подп</w:t>
      </w:r>
      <w:r w:rsidR="0028047B" w:rsidRPr="00DA35D1">
        <w:rPr>
          <w:rFonts w:ascii="Times New Roman" w:hAnsi="Times New Roman" w:cs="Times New Roman"/>
          <w:b/>
          <w:bCs/>
          <w:color w:val="000000"/>
        </w:rPr>
        <w:t>рограммы</w:t>
      </w:r>
    </w:p>
    <w:p w14:paraId="412378CA" w14:textId="77777777" w:rsidR="0028047B" w:rsidRPr="00DA35D1" w:rsidRDefault="0028047B" w:rsidP="009F6F5B">
      <w:pPr>
        <w:spacing w:after="0"/>
        <w:ind w:firstLine="567"/>
        <w:jc w:val="center"/>
        <w:rPr>
          <w:rFonts w:ascii="Times New Roman" w:hAnsi="Times New Roman" w:cs="Times New Roman"/>
          <w:b/>
          <w:bCs/>
          <w:color w:val="000000"/>
        </w:rPr>
      </w:pPr>
    </w:p>
    <w:p w14:paraId="08DDA89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Оценка эффективности реализации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 значениями на основе расчетов по следующим формулам.</w:t>
      </w:r>
    </w:p>
    <w:p w14:paraId="3A9A5099"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Коэффициент эффективности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-го целевого индикатора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рассчитывается по формуле:</w:t>
      </w:r>
    </w:p>
    <w:p w14:paraId="4D12D4F3" w14:textId="77777777" w:rsidR="0028047B" w:rsidRPr="00DA35D1" w:rsidRDefault="0028047B" w:rsidP="009F6F5B">
      <w:pPr>
        <w:spacing w:after="0"/>
        <w:jc w:val="center"/>
        <w:rPr>
          <w:rFonts w:ascii="Times New Roman" w:hAnsi="Times New Roman" w:cs="Times New Roman"/>
          <w:color w:val="000000"/>
        </w:rPr>
      </w:pPr>
      <w:r w:rsidRPr="00DA35D1">
        <w:rPr>
          <w:rFonts w:ascii="Times New Roman" w:eastAsia="Calibri" w:hAnsi="Times New Roman" w:cs="Times New Roman"/>
          <w:lang w:eastAsia="ar-SA"/>
        </w:rPr>
        <w:object w:dxaOrig="1209" w:dyaOrig="265" w14:anchorId="54434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13.5pt" o:ole="" filled="t">
            <v:fill opacity="0" color2="black"/>
            <v:imagedata r:id="rId68" o:title=""/>
          </v:shape>
          <o:OLEObject Type="Embed" ProgID="opendocument.MathDocument.1" ShapeID="_x0000_i1025" DrawAspect="Content" ObjectID="_1796715960" r:id="rId69"/>
        </w:object>
      </w:r>
    </w:p>
    <w:p w14:paraId="6680402C"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612AC647"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Ф</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 – фактическое значение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-го целевого индикатора, достигнутое в ходе реализации Программы;</w:t>
      </w:r>
    </w:p>
    <w:p w14:paraId="41057A05"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Н</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 — нормативное значение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-го целевого индикатора, утвержденное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w:t>
      </w:r>
    </w:p>
    <w:p w14:paraId="0A26DEB2" w14:textId="77777777" w:rsidR="0028047B" w:rsidRPr="00DA35D1" w:rsidRDefault="0028047B" w:rsidP="009F6F5B">
      <w:pPr>
        <w:spacing w:after="0"/>
        <w:rPr>
          <w:rFonts w:ascii="Times New Roman" w:hAnsi="Times New Roman" w:cs="Times New Roman"/>
          <w:color w:val="000000"/>
        </w:rPr>
      </w:pPr>
      <w:proofErr w:type="spellStart"/>
      <w:r w:rsidRPr="00DA35D1">
        <w:rPr>
          <w:rFonts w:ascii="Times New Roman" w:hAnsi="Times New Roman" w:cs="Times New Roman"/>
          <w:color w:val="000000"/>
          <w:lang w:val="en-US"/>
        </w:rPr>
        <w:t>i</w:t>
      </w:r>
      <w:proofErr w:type="spellEnd"/>
      <w:proofErr w:type="gramStart"/>
      <w:r w:rsidRPr="00DA35D1">
        <w:rPr>
          <w:rFonts w:ascii="Times New Roman" w:hAnsi="Times New Roman" w:cs="Times New Roman"/>
          <w:color w:val="000000"/>
        </w:rPr>
        <w:t>=[</w:t>
      </w:r>
      <w:proofErr w:type="gramEnd"/>
      <w:r w:rsidRPr="00DA35D1">
        <w:rPr>
          <w:rFonts w:ascii="Times New Roman" w:hAnsi="Times New Roman" w:cs="Times New Roman"/>
          <w:color w:val="000000"/>
        </w:rPr>
        <w:t>1...</w:t>
      </w: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103A1414"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Оценка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14:paraId="1F210CB3" w14:textId="77777777" w:rsidR="0028047B" w:rsidRPr="00DA35D1" w:rsidRDefault="0028047B" w:rsidP="009F6F5B">
      <w:pPr>
        <w:spacing w:after="0"/>
        <w:rPr>
          <w:rFonts w:ascii="Times New Roman" w:hAnsi="Times New Roman" w:cs="Times New Roman"/>
          <w:color w:val="000000"/>
        </w:rPr>
      </w:pPr>
      <w:r w:rsidRPr="00DA35D1">
        <w:rPr>
          <w:rFonts w:ascii="Times New Roman" w:eastAsia="Calibri" w:hAnsi="Times New Roman" w:cs="Times New Roman"/>
          <w:lang w:eastAsia="ar-SA"/>
        </w:rPr>
        <w:object w:dxaOrig="2115" w:dyaOrig="265" w14:anchorId="34855F42">
          <v:shape id="_x0000_i1026" type="#_x0000_t75" style="width:105pt;height:13.5pt" o:ole="" filled="t">
            <v:fill opacity="0" color2="black"/>
            <v:imagedata r:id="rId70" o:title=""/>
          </v:shape>
          <o:OLEObject Type="Embed" ProgID="opendocument.MathDocument.1" ShapeID="_x0000_i1026" DrawAspect="Content" ObjectID="_1796715961" r:id="rId71"/>
        </w:object>
      </w:r>
    </w:p>
    <w:p w14:paraId="51F0E2C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2139C005"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Э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w:t>
      </w:r>
    </w:p>
    <w:p w14:paraId="3F8848B9"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Σ</w:t>
      </w:r>
      <w:proofErr w:type="spellStart"/>
      <w:r w:rsidRPr="00DA35D1">
        <w:rPr>
          <w:rFonts w:ascii="Times New Roman" w:hAnsi="Times New Roman" w:cs="Times New Roman"/>
          <w:color w:val="000000"/>
          <w:lang w:val="en-US"/>
        </w:rPr>
        <w:t>ki</w:t>
      </w:r>
      <w:proofErr w:type="spellEnd"/>
      <w:r w:rsidRPr="00DA35D1">
        <w:rPr>
          <w:rFonts w:ascii="Times New Roman" w:hAnsi="Times New Roman" w:cs="Times New Roman"/>
          <w:color w:val="000000"/>
        </w:rPr>
        <w:t xml:space="preserve"> — сумма коэффициентов эффективности реализации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-ых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6A5AB0E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количество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34427E7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proofErr w:type="spellStart"/>
      <w:r w:rsidRPr="00DA35D1">
        <w:rPr>
          <w:rFonts w:ascii="Times New Roman" w:hAnsi="Times New Roman" w:cs="Times New Roman"/>
          <w:color w:val="000000"/>
        </w:rPr>
        <w:t>пл</w:t>
      </w:r>
      <w:proofErr w:type="spellEnd"/>
      <w:r w:rsidRPr="00DA35D1">
        <w:rPr>
          <w:rFonts w:ascii="Times New Roman" w:hAnsi="Times New Roman" w:cs="Times New Roman"/>
          <w:color w:val="000000"/>
        </w:rPr>
        <w:t xml:space="preserve"> — плановая сумма финансирования по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рограмме, предусмотренная на реализацию программных мероприятий в отчетном году;</w:t>
      </w:r>
    </w:p>
    <w:p w14:paraId="75FB6E0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ф — сумма расходов на реализацию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на конец отчетного года.</w:t>
      </w:r>
    </w:p>
    <w:p w14:paraId="49B9F776"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lastRenderedPageBreak/>
        <w:t xml:space="preserve">     При значении комплексного показателя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свыше 80 %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признается высокой, при значении 80 % и менее — низкой.</w:t>
      </w:r>
    </w:p>
    <w:p w14:paraId="7E5744C0" w14:textId="77777777" w:rsidR="0028047B" w:rsidRPr="00DA35D1" w:rsidRDefault="0028047B" w:rsidP="009F6F5B">
      <w:pPr>
        <w:spacing w:after="0"/>
        <w:rPr>
          <w:rFonts w:ascii="Times New Roman" w:hAnsi="Times New Roman" w:cs="Times New Roman"/>
          <w:b/>
          <w:color w:val="000000"/>
        </w:rPr>
      </w:pPr>
    </w:p>
    <w:p w14:paraId="74F5869D" w14:textId="77777777" w:rsidR="0028047B" w:rsidRPr="00DA35D1" w:rsidRDefault="00637944" w:rsidP="00637944">
      <w:pPr>
        <w:spacing w:after="0"/>
        <w:jc w:val="center"/>
        <w:rPr>
          <w:rFonts w:ascii="Times New Roman" w:hAnsi="Times New Roman" w:cs="Times New Roman"/>
          <w:b/>
          <w:color w:val="000000"/>
        </w:rPr>
      </w:pPr>
      <w:r w:rsidRPr="00DA35D1">
        <w:rPr>
          <w:rFonts w:ascii="Times New Roman" w:hAnsi="Times New Roman" w:cs="Times New Roman"/>
          <w:b/>
          <w:color w:val="000000"/>
        </w:rPr>
        <w:t>7.</w:t>
      </w:r>
      <w:r w:rsidR="0028047B" w:rsidRPr="00DA35D1">
        <w:rPr>
          <w:rFonts w:ascii="Times New Roman" w:hAnsi="Times New Roman" w:cs="Times New Roman"/>
          <w:b/>
          <w:color w:val="000000"/>
        </w:rPr>
        <w:t xml:space="preserve">Ожидаемые конечные результаты реализации </w:t>
      </w:r>
      <w:r w:rsidR="002468E8" w:rsidRPr="00DA35D1">
        <w:rPr>
          <w:rFonts w:ascii="Times New Roman" w:hAnsi="Times New Roman" w:cs="Times New Roman"/>
          <w:b/>
          <w:color w:val="000000"/>
        </w:rPr>
        <w:t>Подп</w:t>
      </w:r>
      <w:r w:rsidR="0028047B" w:rsidRPr="00DA35D1">
        <w:rPr>
          <w:rFonts w:ascii="Times New Roman" w:hAnsi="Times New Roman" w:cs="Times New Roman"/>
          <w:b/>
          <w:color w:val="000000"/>
        </w:rPr>
        <w:t>рограммы</w:t>
      </w:r>
    </w:p>
    <w:p w14:paraId="0A3A2176" w14:textId="77777777" w:rsidR="0028047B" w:rsidRPr="00DA35D1" w:rsidRDefault="0028047B" w:rsidP="009F6F5B">
      <w:pPr>
        <w:spacing w:after="0"/>
        <w:rPr>
          <w:rFonts w:ascii="Times New Roman" w:hAnsi="Times New Roman" w:cs="Times New Roman"/>
          <w:b/>
        </w:rPr>
      </w:pPr>
    </w:p>
    <w:p w14:paraId="7322590C"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 укрепление пожарной безопасности территории </w:t>
      </w:r>
      <w:r w:rsidR="002468E8"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2468E8" w:rsidRPr="00DA35D1">
        <w:rPr>
          <w:rFonts w:ascii="Times New Roman" w:eastAsia="Times New Roman" w:hAnsi="Times New Roman" w:cs="Times New Roman"/>
        </w:rPr>
        <w:t xml:space="preserve"> района Ставропольский</w:t>
      </w:r>
      <w:r w:rsidR="002468E8" w:rsidRPr="00DA35D1">
        <w:rPr>
          <w:rFonts w:ascii="Times New Roman" w:hAnsi="Times New Roman" w:cs="Times New Roman"/>
        </w:rPr>
        <w:t xml:space="preserve"> Самарской области</w:t>
      </w:r>
      <w:r w:rsidR="00711104" w:rsidRPr="00DA35D1">
        <w:rPr>
          <w:rFonts w:ascii="Times New Roman" w:hAnsi="Times New Roman" w:cs="Times New Roman"/>
        </w:rPr>
        <w:t>;</w:t>
      </w:r>
    </w:p>
    <w:p w14:paraId="07BF0F82"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повышение квалификации специалистов по вопросам гражданской о</w:t>
      </w:r>
      <w:r w:rsidR="00711104" w:rsidRPr="00DA35D1">
        <w:rPr>
          <w:rFonts w:ascii="Times New Roman" w:hAnsi="Times New Roman" w:cs="Times New Roman"/>
        </w:rPr>
        <w:t>бороны и чрезвычайным ситуациям;</w:t>
      </w:r>
    </w:p>
    <w:p w14:paraId="47C2A24D"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-снижение количества пожаров, гибели и </w:t>
      </w:r>
      <w:proofErr w:type="spellStart"/>
      <w:r w:rsidRPr="00DA35D1">
        <w:rPr>
          <w:rFonts w:ascii="Times New Roman" w:hAnsi="Times New Roman" w:cs="Times New Roman"/>
        </w:rPr>
        <w:t>травмирования</w:t>
      </w:r>
      <w:proofErr w:type="spellEnd"/>
      <w:r w:rsidRPr="00DA35D1">
        <w:rPr>
          <w:rFonts w:ascii="Times New Roman" w:hAnsi="Times New Roman" w:cs="Times New Roman"/>
        </w:rPr>
        <w:t xml:space="preserve"> людей при пожарах, достигаемое за счет качественного обеспечения органами местного самоуправления первичных мер пожарной безопасности;</w:t>
      </w:r>
    </w:p>
    <w:p w14:paraId="10D94708" w14:textId="77777777" w:rsidR="00CA30B4"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относительное сокращение материального ущерба от пожаров.</w:t>
      </w:r>
    </w:p>
    <w:p w14:paraId="7A86B653" w14:textId="77777777" w:rsidR="008A7192" w:rsidRPr="00DA35D1" w:rsidRDefault="008A7192" w:rsidP="009F6F5B">
      <w:pPr>
        <w:spacing w:after="0"/>
        <w:rPr>
          <w:rFonts w:ascii="Times New Roman" w:hAnsi="Times New Roman" w:cs="Times New Roman"/>
        </w:rPr>
      </w:pPr>
    </w:p>
    <w:p w14:paraId="1D0D85BE" w14:textId="04CE924F" w:rsidR="008A7192" w:rsidRDefault="008A7192" w:rsidP="009F6F5B">
      <w:pPr>
        <w:spacing w:after="0"/>
        <w:rPr>
          <w:rFonts w:ascii="Times New Roman" w:hAnsi="Times New Roman" w:cs="Times New Roman"/>
        </w:rPr>
      </w:pPr>
    </w:p>
    <w:p w14:paraId="03CF8FC2" w14:textId="2A27CDE9" w:rsidR="00B960D6" w:rsidRDefault="00B960D6" w:rsidP="009F6F5B">
      <w:pPr>
        <w:spacing w:after="0"/>
        <w:rPr>
          <w:rFonts w:ascii="Times New Roman" w:hAnsi="Times New Roman" w:cs="Times New Roman"/>
        </w:rPr>
      </w:pPr>
    </w:p>
    <w:p w14:paraId="54132282" w14:textId="2D3BDEBC" w:rsidR="00B960D6" w:rsidRDefault="00B960D6" w:rsidP="009F6F5B">
      <w:pPr>
        <w:spacing w:after="0"/>
        <w:rPr>
          <w:rFonts w:ascii="Times New Roman" w:hAnsi="Times New Roman" w:cs="Times New Roman"/>
        </w:rPr>
      </w:pPr>
    </w:p>
    <w:p w14:paraId="6CDCA0BF" w14:textId="49688A7E" w:rsidR="00B960D6" w:rsidRDefault="00B960D6" w:rsidP="009F6F5B">
      <w:pPr>
        <w:spacing w:after="0"/>
        <w:rPr>
          <w:rFonts w:ascii="Times New Roman" w:hAnsi="Times New Roman" w:cs="Times New Roman"/>
        </w:rPr>
      </w:pPr>
    </w:p>
    <w:p w14:paraId="4A95E973" w14:textId="174DE59A" w:rsidR="00B960D6" w:rsidRDefault="00B960D6" w:rsidP="009F6F5B">
      <w:pPr>
        <w:spacing w:after="0"/>
        <w:rPr>
          <w:rFonts w:ascii="Times New Roman" w:hAnsi="Times New Roman" w:cs="Times New Roman"/>
        </w:rPr>
      </w:pPr>
    </w:p>
    <w:p w14:paraId="226E102D" w14:textId="4E3C06FC" w:rsidR="00B960D6" w:rsidRDefault="00B960D6" w:rsidP="009F6F5B">
      <w:pPr>
        <w:spacing w:after="0"/>
        <w:rPr>
          <w:rFonts w:ascii="Times New Roman" w:hAnsi="Times New Roman" w:cs="Times New Roman"/>
        </w:rPr>
      </w:pPr>
    </w:p>
    <w:p w14:paraId="6FE4CB01" w14:textId="0BB66E09" w:rsidR="00B960D6" w:rsidRDefault="00B960D6" w:rsidP="009F6F5B">
      <w:pPr>
        <w:spacing w:after="0"/>
        <w:rPr>
          <w:rFonts w:ascii="Times New Roman" w:hAnsi="Times New Roman" w:cs="Times New Roman"/>
        </w:rPr>
      </w:pPr>
    </w:p>
    <w:p w14:paraId="70A811F4" w14:textId="1DD5D48A" w:rsidR="00B960D6" w:rsidRDefault="00B960D6" w:rsidP="009F6F5B">
      <w:pPr>
        <w:spacing w:after="0"/>
        <w:rPr>
          <w:rFonts w:ascii="Times New Roman" w:hAnsi="Times New Roman" w:cs="Times New Roman"/>
        </w:rPr>
      </w:pPr>
    </w:p>
    <w:p w14:paraId="2F47616A" w14:textId="0A6D5EBB" w:rsidR="00B960D6" w:rsidRDefault="00B960D6" w:rsidP="009F6F5B">
      <w:pPr>
        <w:spacing w:after="0"/>
        <w:rPr>
          <w:rFonts w:ascii="Times New Roman" w:hAnsi="Times New Roman" w:cs="Times New Roman"/>
        </w:rPr>
      </w:pPr>
    </w:p>
    <w:p w14:paraId="20D7E601" w14:textId="6AEDB3AF" w:rsidR="00B960D6" w:rsidRDefault="00B960D6" w:rsidP="009F6F5B">
      <w:pPr>
        <w:spacing w:after="0"/>
        <w:rPr>
          <w:rFonts w:ascii="Times New Roman" w:hAnsi="Times New Roman" w:cs="Times New Roman"/>
        </w:rPr>
      </w:pPr>
    </w:p>
    <w:p w14:paraId="3C13425A" w14:textId="452895FD" w:rsidR="00B960D6" w:rsidRDefault="00B960D6" w:rsidP="009F6F5B">
      <w:pPr>
        <w:spacing w:after="0"/>
        <w:rPr>
          <w:rFonts w:ascii="Times New Roman" w:hAnsi="Times New Roman" w:cs="Times New Roman"/>
        </w:rPr>
      </w:pPr>
    </w:p>
    <w:p w14:paraId="410EF023" w14:textId="44D43535" w:rsidR="00B960D6" w:rsidRDefault="00B960D6" w:rsidP="009F6F5B">
      <w:pPr>
        <w:spacing w:after="0"/>
        <w:rPr>
          <w:rFonts w:ascii="Times New Roman" w:hAnsi="Times New Roman" w:cs="Times New Roman"/>
        </w:rPr>
      </w:pPr>
    </w:p>
    <w:p w14:paraId="1C09FF82" w14:textId="3C4E3B43" w:rsidR="00B960D6" w:rsidRDefault="00B960D6" w:rsidP="009F6F5B">
      <w:pPr>
        <w:spacing w:after="0"/>
        <w:rPr>
          <w:rFonts w:ascii="Times New Roman" w:hAnsi="Times New Roman" w:cs="Times New Roman"/>
        </w:rPr>
      </w:pPr>
    </w:p>
    <w:p w14:paraId="2044591A" w14:textId="125BA290" w:rsidR="00B960D6" w:rsidRDefault="00B960D6" w:rsidP="009F6F5B">
      <w:pPr>
        <w:spacing w:after="0"/>
        <w:rPr>
          <w:rFonts w:ascii="Times New Roman" w:hAnsi="Times New Roman" w:cs="Times New Roman"/>
        </w:rPr>
      </w:pPr>
    </w:p>
    <w:p w14:paraId="60781A85" w14:textId="45EBA475" w:rsidR="00B960D6" w:rsidRDefault="00B960D6" w:rsidP="009F6F5B">
      <w:pPr>
        <w:spacing w:after="0"/>
        <w:rPr>
          <w:rFonts w:ascii="Times New Roman" w:hAnsi="Times New Roman" w:cs="Times New Roman"/>
        </w:rPr>
      </w:pPr>
    </w:p>
    <w:p w14:paraId="7C10E3C2" w14:textId="68B98A99" w:rsidR="00B960D6" w:rsidRDefault="00B960D6" w:rsidP="009F6F5B">
      <w:pPr>
        <w:spacing w:after="0"/>
        <w:rPr>
          <w:rFonts w:ascii="Times New Roman" w:hAnsi="Times New Roman" w:cs="Times New Roman"/>
        </w:rPr>
      </w:pPr>
    </w:p>
    <w:p w14:paraId="3106F8B5" w14:textId="7AF6C05D" w:rsidR="00B960D6" w:rsidRDefault="00B960D6" w:rsidP="009F6F5B">
      <w:pPr>
        <w:spacing w:after="0"/>
        <w:rPr>
          <w:rFonts w:ascii="Times New Roman" w:hAnsi="Times New Roman" w:cs="Times New Roman"/>
        </w:rPr>
      </w:pPr>
    </w:p>
    <w:p w14:paraId="673EB741" w14:textId="2A8C5BF6" w:rsidR="00B960D6" w:rsidRDefault="00B960D6" w:rsidP="009F6F5B">
      <w:pPr>
        <w:spacing w:after="0"/>
        <w:rPr>
          <w:rFonts w:ascii="Times New Roman" w:hAnsi="Times New Roman" w:cs="Times New Roman"/>
        </w:rPr>
      </w:pPr>
    </w:p>
    <w:p w14:paraId="65B0AB15" w14:textId="31783023" w:rsidR="00B960D6" w:rsidRDefault="00B960D6" w:rsidP="009F6F5B">
      <w:pPr>
        <w:spacing w:after="0"/>
        <w:rPr>
          <w:rFonts w:ascii="Times New Roman" w:hAnsi="Times New Roman" w:cs="Times New Roman"/>
        </w:rPr>
      </w:pPr>
    </w:p>
    <w:p w14:paraId="6ADB6E8D" w14:textId="2EDF1519" w:rsidR="00B960D6" w:rsidRDefault="00B960D6" w:rsidP="009F6F5B">
      <w:pPr>
        <w:spacing w:after="0"/>
        <w:rPr>
          <w:rFonts w:ascii="Times New Roman" w:hAnsi="Times New Roman" w:cs="Times New Roman"/>
        </w:rPr>
      </w:pPr>
    </w:p>
    <w:p w14:paraId="3F393533" w14:textId="39086C48" w:rsidR="00B960D6" w:rsidRDefault="00B960D6" w:rsidP="009F6F5B">
      <w:pPr>
        <w:spacing w:after="0"/>
        <w:rPr>
          <w:rFonts w:ascii="Times New Roman" w:hAnsi="Times New Roman" w:cs="Times New Roman"/>
        </w:rPr>
      </w:pPr>
    </w:p>
    <w:p w14:paraId="132EDDC0" w14:textId="19CBAF1C" w:rsidR="00B960D6" w:rsidRDefault="00B960D6" w:rsidP="009F6F5B">
      <w:pPr>
        <w:spacing w:after="0"/>
        <w:rPr>
          <w:rFonts w:ascii="Times New Roman" w:hAnsi="Times New Roman" w:cs="Times New Roman"/>
        </w:rPr>
      </w:pPr>
    </w:p>
    <w:p w14:paraId="360972CE" w14:textId="61770A38" w:rsidR="00B960D6" w:rsidRDefault="00B960D6" w:rsidP="009F6F5B">
      <w:pPr>
        <w:spacing w:after="0"/>
        <w:rPr>
          <w:rFonts w:ascii="Times New Roman" w:hAnsi="Times New Roman" w:cs="Times New Roman"/>
        </w:rPr>
      </w:pPr>
    </w:p>
    <w:p w14:paraId="2ECFE0A2" w14:textId="0C53E18E" w:rsidR="00B960D6" w:rsidRDefault="00B960D6" w:rsidP="009F6F5B">
      <w:pPr>
        <w:spacing w:after="0"/>
        <w:rPr>
          <w:rFonts w:ascii="Times New Roman" w:hAnsi="Times New Roman" w:cs="Times New Roman"/>
        </w:rPr>
      </w:pPr>
    </w:p>
    <w:p w14:paraId="0900B392" w14:textId="67ED559E" w:rsidR="00B960D6" w:rsidRDefault="00B960D6" w:rsidP="009F6F5B">
      <w:pPr>
        <w:spacing w:after="0"/>
        <w:rPr>
          <w:rFonts w:ascii="Times New Roman" w:hAnsi="Times New Roman" w:cs="Times New Roman"/>
        </w:rPr>
      </w:pPr>
    </w:p>
    <w:p w14:paraId="16FA7D72" w14:textId="79591F21" w:rsidR="00B960D6" w:rsidRDefault="00B960D6" w:rsidP="009F6F5B">
      <w:pPr>
        <w:spacing w:after="0"/>
        <w:rPr>
          <w:rFonts w:ascii="Times New Roman" w:hAnsi="Times New Roman" w:cs="Times New Roman"/>
        </w:rPr>
      </w:pPr>
    </w:p>
    <w:p w14:paraId="6B0C2A06" w14:textId="5F1090D2" w:rsidR="00B960D6" w:rsidRDefault="00B960D6" w:rsidP="009F6F5B">
      <w:pPr>
        <w:spacing w:after="0"/>
        <w:rPr>
          <w:rFonts w:ascii="Times New Roman" w:hAnsi="Times New Roman" w:cs="Times New Roman"/>
        </w:rPr>
      </w:pPr>
    </w:p>
    <w:p w14:paraId="1990A4D4" w14:textId="7AD2DB8C" w:rsidR="00B960D6" w:rsidRDefault="00B960D6" w:rsidP="009F6F5B">
      <w:pPr>
        <w:spacing w:after="0"/>
        <w:rPr>
          <w:rFonts w:ascii="Times New Roman" w:hAnsi="Times New Roman" w:cs="Times New Roman"/>
        </w:rPr>
      </w:pPr>
    </w:p>
    <w:p w14:paraId="063D87BE" w14:textId="2E5B70DF" w:rsidR="00B960D6" w:rsidRDefault="00B960D6" w:rsidP="009F6F5B">
      <w:pPr>
        <w:spacing w:after="0"/>
        <w:rPr>
          <w:rFonts w:ascii="Times New Roman" w:hAnsi="Times New Roman" w:cs="Times New Roman"/>
        </w:rPr>
      </w:pPr>
    </w:p>
    <w:p w14:paraId="0505EBA3" w14:textId="244E0409" w:rsidR="00B960D6" w:rsidRDefault="00B960D6" w:rsidP="009F6F5B">
      <w:pPr>
        <w:spacing w:after="0"/>
        <w:rPr>
          <w:rFonts w:ascii="Times New Roman" w:hAnsi="Times New Roman" w:cs="Times New Roman"/>
        </w:rPr>
      </w:pPr>
    </w:p>
    <w:p w14:paraId="5FFD8B02" w14:textId="12A9656E" w:rsidR="00B960D6" w:rsidRDefault="00B960D6" w:rsidP="009F6F5B">
      <w:pPr>
        <w:spacing w:after="0"/>
        <w:rPr>
          <w:rFonts w:ascii="Times New Roman" w:hAnsi="Times New Roman" w:cs="Times New Roman"/>
        </w:rPr>
      </w:pPr>
    </w:p>
    <w:p w14:paraId="07A4DA5F" w14:textId="15175D69" w:rsidR="00B960D6" w:rsidRDefault="00B960D6" w:rsidP="009F6F5B">
      <w:pPr>
        <w:spacing w:after="0"/>
        <w:rPr>
          <w:rFonts w:ascii="Times New Roman" w:hAnsi="Times New Roman" w:cs="Times New Roman"/>
        </w:rPr>
      </w:pPr>
    </w:p>
    <w:p w14:paraId="3C674F66" w14:textId="221549DD" w:rsidR="00B960D6" w:rsidRDefault="00B960D6" w:rsidP="009F6F5B">
      <w:pPr>
        <w:spacing w:after="0"/>
        <w:rPr>
          <w:rFonts w:ascii="Times New Roman" w:hAnsi="Times New Roman" w:cs="Times New Roman"/>
        </w:rPr>
      </w:pPr>
    </w:p>
    <w:p w14:paraId="25BF667F" w14:textId="3BCA7040" w:rsidR="00B960D6" w:rsidRDefault="00B960D6" w:rsidP="009F6F5B">
      <w:pPr>
        <w:spacing w:after="0"/>
        <w:rPr>
          <w:rFonts w:ascii="Times New Roman" w:hAnsi="Times New Roman" w:cs="Times New Roman"/>
        </w:rPr>
      </w:pPr>
    </w:p>
    <w:p w14:paraId="6041292E" w14:textId="524DC221" w:rsidR="00B960D6" w:rsidRDefault="00B960D6" w:rsidP="009F6F5B">
      <w:pPr>
        <w:spacing w:after="0"/>
        <w:rPr>
          <w:rFonts w:ascii="Times New Roman" w:hAnsi="Times New Roman" w:cs="Times New Roman"/>
        </w:rPr>
      </w:pPr>
    </w:p>
    <w:p w14:paraId="0C1D5D49" w14:textId="75937968" w:rsidR="00B960D6" w:rsidRDefault="00B960D6" w:rsidP="009F6F5B">
      <w:pPr>
        <w:spacing w:after="0"/>
        <w:rPr>
          <w:rFonts w:ascii="Times New Roman" w:hAnsi="Times New Roman" w:cs="Times New Roman"/>
        </w:rPr>
      </w:pPr>
    </w:p>
    <w:p w14:paraId="35A57781" w14:textId="5868F673" w:rsidR="00B960D6" w:rsidRDefault="00B960D6" w:rsidP="009F6F5B">
      <w:pPr>
        <w:spacing w:after="0"/>
        <w:rPr>
          <w:rFonts w:ascii="Times New Roman" w:hAnsi="Times New Roman" w:cs="Times New Roman"/>
        </w:rPr>
      </w:pPr>
    </w:p>
    <w:p w14:paraId="4DC37F9B" w14:textId="41CE0561" w:rsidR="00B960D6" w:rsidRDefault="00B960D6" w:rsidP="009F6F5B">
      <w:pPr>
        <w:spacing w:after="0"/>
        <w:rPr>
          <w:rFonts w:ascii="Times New Roman" w:hAnsi="Times New Roman" w:cs="Times New Roman"/>
        </w:rPr>
      </w:pPr>
    </w:p>
    <w:p w14:paraId="17B14038" w14:textId="30730013" w:rsidR="00B960D6" w:rsidRDefault="00B960D6" w:rsidP="009F6F5B">
      <w:pPr>
        <w:spacing w:after="0"/>
        <w:rPr>
          <w:rFonts w:ascii="Times New Roman" w:hAnsi="Times New Roman" w:cs="Times New Roman"/>
        </w:rPr>
      </w:pPr>
    </w:p>
    <w:p w14:paraId="46D6AC39" w14:textId="3DF73FE2" w:rsidR="00B960D6" w:rsidRDefault="00B960D6" w:rsidP="009F6F5B">
      <w:pPr>
        <w:spacing w:after="0"/>
        <w:rPr>
          <w:rFonts w:ascii="Times New Roman" w:hAnsi="Times New Roman" w:cs="Times New Roman"/>
        </w:rPr>
      </w:pPr>
    </w:p>
    <w:p w14:paraId="515A9C24" w14:textId="1C20AABE" w:rsidR="00B960D6" w:rsidRDefault="00B960D6" w:rsidP="009F6F5B">
      <w:pPr>
        <w:spacing w:after="0"/>
        <w:rPr>
          <w:rFonts w:ascii="Times New Roman" w:hAnsi="Times New Roman" w:cs="Times New Roman"/>
        </w:rPr>
      </w:pPr>
    </w:p>
    <w:p w14:paraId="2C42E8F5" w14:textId="784359FE" w:rsidR="00B960D6" w:rsidRDefault="00B960D6" w:rsidP="009F6F5B">
      <w:pPr>
        <w:spacing w:after="0"/>
        <w:rPr>
          <w:rFonts w:ascii="Times New Roman" w:hAnsi="Times New Roman" w:cs="Times New Roman"/>
        </w:rPr>
      </w:pPr>
    </w:p>
    <w:p w14:paraId="4AE06D45" w14:textId="0FC06A74" w:rsidR="00B960D6" w:rsidRDefault="00B960D6" w:rsidP="009F6F5B">
      <w:pPr>
        <w:spacing w:after="0"/>
        <w:rPr>
          <w:rFonts w:ascii="Times New Roman" w:hAnsi="Times New Roman" w:cs="Times New Roman"/>
        </w:rPr>
      </w:pPr>
    </w:p>
    <w:p w14:paraId="63C0A51A" w14:textId="500C1CA6" w:rsidR="00B960D6" w:rsidRDefault="00B960D6" w:rsidP="009F6F5B">
      <w:pPr>
        <w:spacing w:after="0"/>
        <w:rPr>
          <w:rFonts w:ascii="Times New Roman" w:hAnsi="Times New Roman" w:cs="Times New Roman"/>
        </w:rPr>
      </w:pPr>
    </w:p>
    <w:p w14:paraId="7BB3EDEF" w14:textId="09256279" w:rsidR="00B960D6" w:rsidRDefault="00B960D6" w:rsidP="009F6F5B">
      <w:pPr>
        <w:spacing w:after="0"/>
        <w:rPr>
          <w:rFonts w:ascii="Times New Roman" w:hAnsi="Times New Roman" w:cs="Times New Roman"/>
        </w:rPr>
      </w:pPr>
    </w:p>
    <w:p w14:paraId="7A3F67F0" w14:textId="77777777" w:rsidR="00B960D6" w:rsidRPr="00DA35D1" w:rsidRDefault="00B960D6" w:rsidP="009F6F5B">
      <w:pPr>
        <w:spacing w:after="0"/>
        <w:rPr>
          <w:rFonts w:ascii="Times New Roman" w:hAnsi="Times New Roman" w:cs="Times New Roman"/>
        </w:rPr>
      </w:pPr>
    </w:p>
    <w:p w14:paraId="2AD0799B" w14:textId="77777777" w:rsidR="008A7192" w:rsidRPr="00DA35D1" w:rsidRDefault="008A7192" w:rsidP="009F6F5B">
      <w:pPr>
        <w:spacing w:after="0"/>
        <w:rPr>
          <w:rFonts w:ascii="Times New Roman" w:hAnsi="Times New Roman" w:cs="Times New Roman"/>
        </w:rPr>
      </w:pPr>
    </w:p>
    <w:p w14:paraId="1C4A1375" w14:textId="77777777" w:rsidR="00641D3F" w:rsidRPr="009579CE" w:rsidRDefault="00641D3F" w:rsidP="009F6F5B">
      <w:pPr>
        <w:spacing w:after="0"/>
        <w:ind w:left="6237"/>
        <w:jc w:val="right"/>
        <w:rPr>
          <w:rFonts w:ascii="Times New Roman" w:hAnsi="Times New Roman" w:cs="Times New Roman"/>
        </w:rPr>
      </w:pPr>
      <w:r w:rsidRPr="009579CE">
        <w:rPr>
          <w:rFonts w:ascii="Times New Roman" w:hAnsi="Times New Roman" w:cs="Times New Roman"/>
        </w:rPr>
        <w:t>Приложение №</w:t>
      </w:r>
      <w:r w:rsidR="000F5C9D" w:rsidRPr="009579CE">
        <w:rPr>
          <w:rFonts w:ascii="Times New Roman" w:hAnsi="Times New Roman" w:cs="Times New Roman"/>
        </w:rPr>
        <w:t>3</w:t>
      </w:r>
    </w:p>
    <w:p w14:paraId="60D9302A" w14:textId="77777777" w:rsidR="00641D3F" w:rsidRPr="009579CE" w:rsidRDefault="00711104" w:rsidP="009F6F5B">
      <w:pPr>
        <w:pStyle w:val="a4"/>
        <w:spacing w:before="0" w:beforeAutospacing="0" w:after="0" w:afterAutospacing="0" w:line="276" w:lineRule="auto"/>
        <w:jc w:val="right"/>
        <w:textAlignment w:val="baseline"/>
        <w:rPr>
          <w:color w:val="000000"/>
          <w:sz w:val="22"/>
          <w:szCs w:val="22"/>
        </w:rPr>
      </w:pPr>
      <w:r w:rsidRPr="009579CE">
        <w:rPr>
          <w:color w:val="000000"/>
          <w:sz w:val="22"/>
          <w:szCs w:val="22"/>
        </w:rPr>
        <w:t xml:space="preserve">к муниципальной </w:t>
      </w:r>
      <w:r w:rsidR="00641D3F" w:rsidRPr="009579CE">
        <w:rPr>
          <w:color w:val="000000"/>
          <w:sz w:val="22"/>
          <w:szCs w:val="22"/>
        </w:rPr>
        <w:t>программе</w:t>
      </w:r>
    </w:p>
    <w:p w14:paraId="0719B219"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«Социально – экономическое развитие</w:t>
      </w:r>
    </w:p>
    <w:p w14:paraId="7FD21FB4" w14:textId="77777777" w:rsidR="00A36264" w:rsidRPr="009579CE" w:rsidRDefault="004C6FAE" w:rsidP="009F6F5B">
      <w:pPr>
        <w:pStyle w:val="a4"/>
        <w:spacing w:before="0" w:beforeAutospacing="0" w:after="0" w:afterAutospacing="0" w:line="276" w:lineRule="auto"/>
        <w:jc w:val="right"/>
        <w:textAlignment w:val="baseline"/>
        <w:rPr>
          <w:sz w:val="22"/>
          <w:szCs w:val="22"/>
        </w:rPr>
      </w:pPr>
      <w:r w:rsidRPr="009579CE">
        <w:rPr>
          <w:sz w:val="22"/>
          <w:szCs w:val="22"/>
        </w:rPr>
        <w:t xml:space="preserve">сельского поселения </w:t>
      </w:r>
      <w:r w:rsidR="00D90E6A" w:rsidRPr="009579CE">
        <w:rPr>
          <w:sz w:val="22"/>
          <w:szCs w:val="22"/>
        </w:rPr>
        <w:t>Узюково муниципального</w:t>
      </w:r>
      <w:r w:rsidR="00A36264" w:rsidRPr="009579CE">
        <w:rPr>
          <w:sz w:val="22"/>
          <w:szCs w:val="22"/>
        </w:rPr>
        <w:t xml:space="preserve"> района </w:t>
      </w:r>
    </w:p>
    <w:p w14:paraId="3B172631"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sz w:val="22"/>
          <w:szCs w:val="22"/>
        </w:rPr>
        <w:t>Ставропольский Самарской области</w:t>
      </w:r>
    </w:p>
    <w:p w14:paraId="0220EB90" w14:textId="6475F27D"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 xml:space="preserve">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E07F5F" w:rsidRPr="009579CE">
        <w:rPr>
          <w:bCs/>
          <w:bdr w:val="none" w:sz="0" w:space="0" w:color="auto" w:frame="1"/>
        </w:rPr>
        <w:t xml:space="preserve"> </w:t>
      </w:r>
      <w:r w:rsidRPr="009579CE">
        <w:rPr>
          <w:bCs/>
          <w:sz w:val="22"/>
          <w:szCs w:val="22"/>
          <w:bdr w:val="none" w:sz="0" w:space="0" w:color="auto" w:frame="1"/>
        </w:rPr>
        <w:t>годы»</w:t>
      </w:r>
    </w:p>
    <w:p w14:paraId="43F9AAE9" w14:textId="77777777" w:rsidR="008000A6" w:rsidRPr="009579CE" w:rsidRDefault="008000A6" w:rsidP="008000A6">
      <w:pPr>
        <w:pStyle w:val="a4"/>
        <w:spacing w:before="0" w:beforeAutospacing="0" w:after="0" w:afterAutospacing="0" w:line="276" w:lineRule="auto"/>
        <w:jc w:val="right"/>
        <w:textAlignment w:val="baseline"/>
        <w:rPr>
          <w:sz w:val="22"/>
          <w:szCs w:val="22"/>
        </w:rPr>
      </w:pPr>
    </w:p>
    <w:p w14:paraId="5C1E7DF1" w14:textId="77777777" w:rsidR="00641D3F" w:rsidRPr="009579CE" w:rsidRDefault="00641D3F" w:rsidP="009F6F5B">
      <w:pPr>
        <w:pStyle w:val="a4"/>
        <w:spacing w:before="0" w:beforeAutospacing="0" w:after="0" w:afterAutospacing="0" w:line="276" w:lineRule="auto"/>
        <w:jc w:val="right"/>
        <w:textAlignment w:val="baseline"/>
        <w:rPr>
          <w:b/>
        </w:rPr>
      </w:pPr>
    </w:p>
    <w:p w14:paraId="18D27A78" w14:textId="77777777" w:rsidR="00641D3F" w:rsidRPr="009579CE" w:rsidRDefault="00641D3F" w:rsidP="009F6F5B">
      <w:pPr>
        <w:autoSpaceDE w:val="0"/>
        <w:spacing w:after="0"/>
        <w:jc w:val="center"/>
        <w:rPr>
          <w:rFonts w:ascii="Times New Roman" w:hAnsi="Times New Roman" w:cs="Times New Roman"/>
          <w:b/>
        </w:rPr>
      </w:pPr>
    </w:p>
    <w:p w14:paraId="5DB100FE" w14:textId="77777777" w:rsidR="00641D3F" w:rsidRPr="009579CE" w:rsidRDefault="00641D3F" w:rsidP="009F6F5B">
      <w:pPr>
        <w:autoSpaceDE w:val="0"/>
        <w:spacing w:after="0"/>
        <w:jc w:val="center"/>
        <w:rPr>
          <w:rFonts w:ascii="Times New Roman" w:hAnsi="Times New Roman" w:cs="Times New Roman"/>
          <w:b/>
        </w:rPr>
      </w:pPr>
    </w:p>
    <w:p w14:paraId="6A800157" w14:textId="77777777" w:rsidR="008A7192" w:rsidRPr="009579CE" w:rsidRDefault="008A7192" w:rsidP="009F6F5B">
      <w:pPr>
        <w:autoSpaceDE w:val="0"/>
        <w:spacing w:after="0"/>
        <w:jc w:val="center"/>
        <w:rPr>
          <w:rFonts w:ascii="Times New Roman" w:hAnsi="Times New Roman" w:cs="Times New Roman"/>
          <w:b/>
        </w:rPr>
      </w:pPr>
    </w:p>
    <w:p w14:paraId="4BC0441E" w14:textId="77777777" w:rsidR="008A7192" w:rsidRPr="009579CE" w:rsidRDefault="008A7192" w:rsidP="009F6F5B">
      <w:pPr>
        <w:autoSpaceDE w:val="0"/>
        <w:spacing w:after="0"/>
        <w:jc w:val="center"/>
        <w:rPr>
          <w:rFonts w:ascii="Times New Roman" w:hAnsi="Times New Roman" w:cs="Times New Roman"/>
          <w:b/>
        </w:rPr>
      </w:pPr>
    </w:p>
    <w:p w14:paraId="2A0200C0" w14:textId="77777777" w:rsidR="008A7192" w:rsidRPr="009579CE" w:rsidRDefault="008A7192" w:rsidP="009F6F5B">
      <w:pPr>
        <w:autoSpaceDE w:val="0"/>
        <w:spacing w:after="0"/>
        <w:jc w:val="center"/>
        <w:rPr>
          <w:rFonts w:ascii="Times New Roman" w:hAnsi="Times New Roman" w:cs="Times New Roman"/>
          <w:b/>
        </w:rPr>
      </w:pPr>
    </w:p>
    <w:p w14:paraId="29E39507" w14:textId="77777777" w:rsidR="008A7192" w:rsidRPr="009579CE" w:rsidRDefault="008A7192" w:rsidP="009F6F5B">
      <w:pPr>
        <w:autoSpaceDE w:val="0"/>
        <w:spacing w:after="0"/>
        <w:jc w:val="center"/>
        <w:rPr>
          <w:rFonts w:ascii="Times New Roman" w:hAnsi="Times New Roman" w:cs="Times New Roman"/>
          <w:b/>
        </w:rPr>
      </w:pPr>
    </w:p>
    <w:p w14:paraId="1AD8E7C4" w14:textId="77777777" w:rsidR="008A7192" w:rsidRPr="009579CE" w:rsidRDefault="008A7192" w:rsidP="009F6F5B">
      <w:pPr>
        <w:autoSpaceDE w:val="0"/>
        <w:spacing w:after="0"/>
        <w:jc w:val="center"/>
        <w:rPr>
          <w:rFonts w:ascii="Times New Roman" w:hAnsi="Times New Roman" w:cs="Times New Roman"/>
          <w:b/>
        </w:rPr>
      </w:pPr>
    </w:p>
    <w:p w14:paraId="0E4002DA" w14:textId="77777777" w:rsidR="008A7192" w:rsidRPr="009579CE" w:rsidRDefault="008A7192" w:rsidP="009F6F5B">
      <w:pPr>
        <w:autoSpaceDE w:val="0"/>
        <w:spacing w:after="0"/>
        <w:jc w:val="center"/>
        <w:rPr>
          <w:rFonts w:ascii="Times New Roman" w:hAnsi="Times New Roman" w:cs="Times New Roman"/>
          <w:b/>
        </w:rPr>
      </w:pPr>
    </w:p>
    <w:p w14:paraId="48BA24F6" w14:textId="77777777" w:rsidR="008A7192" w:rsidRPr="009579CE" w:rsidRDefault="008A7192" w:rsidP="009F6F5B">
      <w:pPr>
        <w:autoSpaceDE w:val="0"/>
        <w:spacing w:after="0"/>
        <w:jc w:val="center"/>
        <w:rPr>
          <w:rFonts w:ascii="Times New Roman" w:hAnsi="Times New Roman" w:cs="Times New Roman"/>
          <w:b/>
        </w:rPr>
      </w:pPr>
    </w:p>
    <w:p w14:paraId="2828BAF3" w14:textId="77777777" w:rsidR="008A7192" w:rsidRPr="009579CE" w:rsidRDefault="008A7192" w:rsidP="009F6F5B">
      <w:pPr>
        <w:autoSpaceDE w:val="0"/>
        <w:spacing w:after="0"/>
        <w:jc w:val="center"/>
        <w:rPr>
          <w:rFonts w:ascii="Times New Roman" w:hAnsi="Times New Roman" w:cs="Times New Roman"/>
          <w:b/>
        </w:rPr>
      </w:pPr>
    </w:p>
    <w:p w14:paraId="3D98BDFD" w14:textId="77777777" w:rsidR="008A7192" w:rsidRPr="009579CE" w:rsidRDefault="008A7192" w:rsidP="009F6F5B">
      <w:pPr>
        <w:autoSpaceDE w:val="0"/>
        <w:spacing w:after="0"/>
        <w:jc w:val="center"/>
        <w:rPr>
          <w:rFonts w:ascii="Times New Roman" w:hAnsi="Times New Roman" w:cs="Times New Roman"/>
          <w:b/>
        </w:rPr>
      </w:pPr>
    </w:p>
    <w:p w14:paraId="27BD7837" w14:textId="77777777" w:rsidR="008A7192" w:rsidRPr="009579CE" w:rsidRDefault="008A7192" w:rsidP="009F6F5B">
      <w:pPr>
        <w:autoSpaceDE w:val="0"/>
        <w:spacing w:after="0"/>
        <w:jc w:val="center"/>
        <w:rPr>
          <w:rFonts w:ascii="Times New Roman" w:hAnsi="Times New Roman" w:cs="Times New Roman"/>
          <w:b/>
        </w:rPr>
      </w:pPr>
    </w:p>
    <w:p w14:paraId="2AB99FA3" w14:textId="77777777" w:rsidR="00641D3F" w:rsidRPr="009579CE" w:rsidRDefault="00641D3F" w:rsidP="009F6F5B">
      <w:pPr>
        <w:autoSpaceDE w:val="0"/>
        <w:spacing w:after="0"/>
        <w:jc w:val="center"/>
        <w:rPr>
          <w:rFonts w:ascii="Times New Roman" w:hAnsi="Times New Roman" w:cs="Times New Roman"/>
          <w:b/>
        </w:rPr>
      </w:pPr>
    </w:p>
    <w:p w14:paraId="2E2DF8E6" w14:textId="77777777" w:rsidR="00641D3F" w:rsidRPr="009579CE" w:rsidRDefault="00641D3F" w:rsidP="00926969">
      <w:pPr>
        <w:pStyle w:val="a5"/>
        <w:numPr>
          <w:ilvl w:val="0"/>
          <w:numId w:val="33"/>
        </w:numPr>
        <w:jc w:val="center"/>
        <w:rPr>
          <w:rFonts w:ascii="Times New Roman" w:hAnsi="Times New Roman"/>
        </w:rPr>
      </w:pPr>
      <w:r w:rsidRPr="009579CE">
        <w:rPr>
          <w:rFonts w:ascii="Times New Roman" w:hAnsi="Times New Roman"/>
        </w:rPr>
        <w:t>ПОДПРОГРАММА</w:t>
      </w:r>
    </w:p>
    <w:p w14:paraId="34B24A60" w14:textId="77777777" w:rsidR="00641D3F" w:rsidRPr="00DA35D1" w:rsidRDefault="00641D3F" w:rsidP="009F6F5B">
      <w:pPr>
        <w:spacing w:after="0"/>
        <w:jc w:val="center"/>
        <w:rPr>
          <w:rFonts w:ascii="Times New Roman" w:hAnsi="Times New Roman" w:cs="Times New Roman"/>
        </w:rPr>
      </w:pPr>
    </w:p>
    <w:p w14:paraId="36DC0EE8"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w:t>
      </w:r>
    </w:p>
    <w:p w14:paraId="33349F71"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w:t>
      </w:r>
    </w:p>
    <w:p w14:paraId="04D57EA2" w14:textId="2899446C" w:rsidR="00641D3F"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 xml:space="preserve">Ставропольский Самарской области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E07F5F" w:rsidRPr="00DA35D1">
        <w:rPr>
          <w:bCs/>
          <w:bdr w:val="none" w:sz="0" w:space="0" w:color="auto" w:frame="1"/>
        </w:rPr>
        <w:t xml:space="preserve"> </w:t>
      </w:r>
      <w:r w:rsidRPr="00DA35D1">
        <w:rPr>
          <w:rFonts w:ascii="Times New Roman" w:hAnsi="Times New Roman" w:cs="Times New Roman"/>
        </w:rPr>
        <w:t>годы»</w:t>
      </w:r>
    </w:p>
    <w:p w14:paraId="0D67B265" w14:textId="77777777" w:rsidR="00641D3F" w:rsidRPr="00DA35D1" w:rsidRDefault="00641D3F" w:rsidP="009F6F5B">
      <w:pPr>
        <w:tabs>
          <w:tab w:val="left" w:pos="1134"/>
        </w:tabs>
        <w:autoSpaceDE w:val="0"/>
        <w:spacing w:after="0"/>
        <w:ind w:firstLine="709"/>
        <w:jc w:val="center"/>
        <w:rPr>
          <w:rFonts w:ascii="Times New Roman" w:eastAsia="Times New Roman" w:hAnsi="Times New Roman" w:cs="Times New Roman"/>
          <w:bCs/>
        </w:rPr>
      </w:pPr>
    </w:p>
    <w:p w14:paraId="5E33803E" w14:textId="77777777" w:rsidR="00641D3F" w:rsidRPr="00DA35D1" w:rsidRDefault="00641D3F"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78CBA329" w14:textId="77777777" w:rsidR="00641D3F" w:rsidRPr="00DA35D1" w:rsidRDefault="00641D3F" w:rsidP="009F6F5B">
      <w:pPr>
        <w:autoSpaceDE w:val="0"/>
        <w:spacing w:after="0"/>
        <w:jc w:val="center"/>
        <w:rPr>
          <w:rFonts w:ascii="Times New Roman" w:hAnsi="Times New Roman" w:cs="Times New Roman"/>
          <w:b/>
        </w:rPr>
      </w:pPr>
    </w:p>
    <w:p w14:paraId="373F5787" w14:textId="77777777" w:rsidR="00641D3F" w:rsidRPr="00DA35D1" w:rsidRDefault="00641D3F" w:rsidP="009F6F5B">
      <w:pPr>
        <w:autoSpaceDE w:val="0"/>
        <w:spacing w:after="0"/>
        <w:jc w:val="center"/>
        <w:rPr>
          <w:rFonts w:ascii="Times New Roman" w:hAnsi="Times New Roman" w:cs="Times New Roman"/>
          <w:b/>
        </w:rPr>
      </w:pPr>
    </w:p>
    <w:p w14:paraId="140DA4CC" w14:textId="77777777" w:rsidR="00641D3F" w:rsidRPr="00DA35D1" w:rsidRDefault="00641D3F" w:rsidP="009F6F5B">
      <w:pPr>
        <w:autoSpaceDE w:val="0"/>
        <w:spacing w:after="0"/>
        <w:jc w:val="center"/>
        <w:rPr>
          <w:rFonts w:ascii="Times New Roman" w:hAnsi="Times New Roman" w:cs="Times New Roman"/>
          <w:b/>
        </w:rPr>
      </w:pPr>
    </w:p>
    <w:p w14:paraId="6A77D5E9" w14:textId="77777777" w:rsidR="00641D3F" w:rsidRPr="00DA35D1" w:rsidRDefault="00641D3F" w:rsidP="009F6F5B">
      <w:pPr>
        <w:autoSpaceDE w:val="0"/>
        <w:spacing w:after="0"/>
        <w:jc w:val="center"/>
        <w:rPr>
          <w:rFonts w:ascii="Times New Roman" w:hAnsi="Times New Roman" w:cs="Times New Roman"/>
          <w:b/>
        </w:rPr>
      </w:pPr>
    </w:p>
    <w:p w14:paraId="12564781" w14:textId="77777777" w:rsidR="00641D3F" w:rsidRPr="00DA35D1" w:rsidRDefault="00641D3F" w:rsidP="009F6F5B">
      <w:pPr>
        <w:autoSpaceDE w:val="0"/>
        <w:spacing w:after="0"/>
        <w:jc w:val="center"/>
        <w:rPr>
          <w:rFonts w:ascii="Times New Roman" w:hAnsi="Times New Roman" w:cs="Times New Roman"/>
          <w:b/>
        </w:rPr>
      </w:pPr>
    </w:p>
    <w:p w14:paraId="1301DD02" w14:textId="77777777" w:rsidR="00641D3F" w:rsidRPr="00DA35D1" w:rsidRDefault="00641D3F" w:rsidP="009F6F5B">
      <w:pPr>
        <w:autoSpaceDE w:val="0"/>
        <w:spacing w:after="0"/>
        <w:jc w:val="center"/>
        <w:rPr>
          <w:rFonts w:ascii="Times New Roman" w:hAnsi="Times New Roman" w:cs="Times New Roman"/>
          <w:b/>
        </w:rPr>
      </w:pPr>
    </w:p>
    <w:p w14:paraId="49885198" w14:textId="77777777" w:rsidR="00641D3F" w:rsidRPr="00DA35D1" w:rsidRDefault="00641D3F" w:rsidP="009F6F5B">
      <w:pPr>
        <w:autoSpaceDE w:val="0"/>
        <w:spacing w:after="0"/>
        <w:jc w:val="center"/>
        <w:rPr>
          <w:rFonts w:ascii="Times New Roman" w:hAnsi="Times New Roman" w:cs="Times New Roman"/>
          <w:b/>
        </w:rPr>
      </w:pPr>
    </w:p>
    <w:p w14:paraId="0DAF1315" w14:textId="77777777" w:rsidR="00641D3F" w:rsidRPr="00DA35D1" w:rsidRDefault="00641D3F" w:rsidP="009F6F5B">
      <w:pPr>
        <w:autoSpaceDE w:val="0"/>
        <w:spacing w:after="0"/>
        <w:jc w:val="center"/>
        <w:rPr>
          <w:rFonts w:ascii="Times New Roman" w:hAnsi="Times New Roman" w:cs="Times New Roman"/>
          <w:b/>
        </w:rPr>
      </w:pPr>
    </w:p>
    <w:p w14:paraId="107BBE76" w14:textId="77777777" w:rsidR="00641D3F" w:rsidRPr="00DA35D1" w:rsidRDefault="00641D3F" w:rsidP="009F6F5B">
      <w:pPr>
        <w:autoSpaceDE w:val="0"/>
        <w:spacing w:after="0"/>
        <w:jc w:val="center"/>
        <w:rPr>
          <w:rFonts w:ascii="Times New Roman" w:hAnsi="Times New Roman" w:cs="Times New Roman"/>
          <w:b/>
        </w:rPr>
      </w:pPr>
    </w:p>
    <w:p w14:paraId="76466053" w14:textId="77777777" w:rsidR="00A36264" w:rsidRPr="00DA35D1" w:rsidRDefault="00A36264" w:rsidP="009F6F5B">
      <w:pPr>
        <w:autoSpaceDE w:val="0"/>
        <w:spacing w:after="0"/>
        <w:jc w:val="center"/>
        <w:rPr>
          <w:rFonts w:ascii="Times New Roman" w:hAnsi="Times New Roman" w:cs="Times New Roman"/>
          <w:b/>
        </w:rPr>
      </w:pPr>
    </w:p>
    <w:p w14:paraId="04EA377B" w14:textId="77777777" w:rsidR="00A36264" w:rsidRPr="00DA35D1" w:rsidRDefault="00A36264" w:rsidP="009F6F5B">
      <w:pPr>
        <w:autoSpaceDE w:val="0"/>
        <w:spacing w:after="0"/>
        <w:jc w:val="center"/>
        <w:rPr>
          <w:rFonts w:ascii="Times New Roman" w:hAnsi="Times New Roman" w:cs="Times New Roman"/>
          <w:b/>
        </w:rPr>
      </w:pPr>
    </w:p>
    <w:p w14:paraId="285F2FBE" w14:textId="77777777" w:rsidR="00A36264" w:rsidRPr="00DA35D1" w:rsidRDefault="00A36264" w:rsidP="009F6F5B">
      <w:pPr>
        <w:autoSpaceDE w:val="0"/>
        <w:spacing w:after="0"/>
        <w:jc w:val="center"/>
        <w:rPr>
          <w:rFonts w:ascii="Times New Roman" w:hAnsi="Times New Roman" w:cs="Times New Roman"/>
          <w:b/>
        </w:rPr>
      </w:pPr>
    </w:p>
    <w:p w14:paraId="66B75F7E" w14:textId="77777777" w:rsidR="00641D3F" w:rsidRPr="00DA35D1" w:rsidRDefault="00641D3F" w:rsidP="009F6F5B">
      <w:pPr>
        <w:autoSpaceDE w:val="0"/>
        <w:spacing w:after="0"/>
        <w:jc w:val="center"/>
        <w:rPr>
          <w:rFonts w:ascii="Times New Roman" w:hAnsi="Times New Roman" w:cs="Times New Roman"/>
          <w:b/>
        </w:rPr>
      </w:pPr>
    </w:p>
    <w:p w14:paraId="23D74BF4" w14:textId="77777777" w:rsidR="00641D3F" w:rsidRPr="00DA35D1" w:rsidRDefault="00641D3F" w:rsidP="009F6F5B">
      <w:pPr>
        <w:autoSpaceDE w:val="0"/>
        <w:spacing w:after="0"/>
        <w:jc w:val="center"/>
        <w:rPr>
          <w:rFonts w:ascii="Times New Roman" w:hAnsi="Times New Roman" w:cs="Times New Roman"/>
          <w:b/>
        </w:rPr>
      </w:pPr>
    </w:p>
    <w:p w14:paraId="158987B1" w14:textId="77777777" w:rsidR="008A7192" w:rsidRPr="00DA35D1" w:rsidRDefault="008A7192" w:rsidP="009F6F5B">
      <w:pPr>
        <w:autoSpaceDE w:val="0"/>
        <w:spacing w:after="0"/>
        <w:jc w:val="center"/>
        <w:rPr>
          <w:rFonts w:ascii="Times New Roman" w:hAnsi="Times New Roman" w:cs="Times New Roman"/>
          <w:b/>
        </w:rPr>
      </w:pPr>
    </w:p>
    <w:p w14:paraId="58273FAE" w14:textId="77777777" w:rsidR="008A7192" w:rsidRPr="00DA35D1" w:rsidRDefault="008A7192" w:rsidP="009F6F5B">
      <w:pPr>
        <w:autoSpaceDE w:val="0"/>
        <w:spacing w:after="0"/>
        <w:jc w:val="center"/>
        <w:rPr>
          <w:rFonts w:ascii="Times New Roman" w:hAnsi="Times New Roman" w:cs="Times New Roman"/>
          <w:b/>
        </w:rPr>
      </w:pPr>
    </w:p>
    <w:p w14:paraId="74C2E0C2" w14:textId="77777777" w:rsidR="008A7192" w:rsidRPr="00DA35D1" w:rsidRDefault="008A7192" w:rsidP="009F6F5B">
      <w:pPr>
        <w:autoSpaceDE w:val="0"/>
        <w:spacing w:after="0"/>
        <w:jc w:val="center"/>
        <w:rPr>
          <w:rFonts w:ascii="Times New Roman" w:hAnsi="Times New Roman" w:cs="Times New Roman"/>
          <w:b/>
        </w:rPr>
      </w:pPr>
    </w:p>
    <w:p w14:paraId="7335578D" w14:textId="77777777" w:rsidR="008A7192" w:rsidRPr="00DA35D1" w:rsidRDefault="008A7192" w:rsidP="009F6F5B">
      <w:pPr>
        <w:autoSpaceDE w:val="0"/>
        <w:spacing w:after="0"/>
        <w:jc w:val="center"/>
        <w:rPr>
          <w:rFonts w:ascii="Times New Roman" w:hAnsi="Times New Roman" w:cs="Times New Roman"/>
          <w:b/>
        </w:rPr>
      </w:pPr>
    </w:p>
    <w:p w14:paraId="606CBDC6" w14:textId="77777777" w:rsidR="008A7192" w:rsidRPr="00DA35D1" w:rsidRDefault="008A7192" w:rsidP="009F6F5B">
      <w:pPr>
        <w:autoSpaceDE w:val="0"/>
        <w:spacing w:after="0"/>
        <w:jc w:val="center"/>
        <w:rPr>
          <w:rFonts w:ascii="Times New Roman" w:hAnsi="Times New Roman" w:cs="Times New Roman"/>
          <w:b/>
        </w:rPr>
      </w:pPr>
    </w:p>
    <w:p w14:paraId="46B93104" w14:textId="77777777" w:rsidR="00850454" w:rsidRPr="00DA35D1" w:rsidRDefault="00850454" w:rsidP="009F6F5B">
      <w:pPr>
        <w:autoSpaceDE w:val="0"/>
        <w:spacing w:after="0"/>
        <w:jc w:val="center"/>
        <w:rPr>
          <w:rFonts w:ascii="Times New Roman" w:hAnsi="Times New Roman" w:cs="Times New Roman"/>
          <w:b/>
        </w:rPr>
      </w:pPr>
    </w:p>
    <w:p w14:paraId="499A495C" w14:textId="77777777" w:rsidR="00850454" w:rsidRPr="00DA35D1" w:rsidRDefault="00850454" w:rsidP="009F6F5B">
      <w:pPr>
        <w:autoSpaceDE w:val="0"/>
        <w:spacing w:after="0"/>
        <w:jc w:val="center"/>
        <w:rPr>
          <w:rFonts w:ascii="Times New Roman" w:hAnsi="Times New Roman" w:cs="Times New Roman"/>
          <w:b/>
        </w:rPr>
      </w:pPr>
    </w:p>
    <w:p w14:paraId="3EFD1F45" w14:textId="77777777" w:rsidR="008A7192" w:rsidRPr="00DA35D1" w:rsidRDefault="008A7192" w:rsidP="009F6F5B">
      <w:pPr>
        <w:autoSpaceDE w:val="0"/>
        <w:spacing w:after="0"/>
        <w:jc w:val="center"/>
        <w:rPr>
          <w:rFonts w:ascii="Times New Roman" w:hAnsi="Times New Roman" w:cs="Times New Roman"/>
          <w:b/>
        </w:rPr>
      </w:pPr>
    </w:p>
    <w:p w14:paraId="0FA57389" w14:textId="77777777" w:rsidR="008A7192" w:rsidRPr="00DA35D1" w:rsidRDefault="008A7192" w:rsidP="009F6F5B">
      <w:pPr>
        <w:autoSpaceDE w:val="0"/>
        <w:spacing w:after="0"/>
        <w:jc w:val="center"/>
        <w:rPr>
          <w:rFonts w:ascii="Times New Roman" w:hAnsi="Times New Roman" w:cs="Times New Roman"/>
          <w:b/>
        </w:rPr>
      </w:pPr>
    </w:p>
    <w:p w14:paraId="594DFD99" w14:textId="77777777" w:rsidR="00641D3F" w:rsidRPr="00DA35D1" w:rsidRDefault="00641D3F" w:rsidP="009F6F5B">
      <w:pPr>
        <w:autoSpaceDE w:val="0"/>
        <w:spacing w:after="0"/>
        <w:jc w:val="center"/>
        <w:rPr>
          <w:rFonts w:ascii="Times New Roman" w:hAnsi="Times New Roman" w:cs="Times New Roman"/>
          <w:b/>
        </w:rPr>
      </w:pPr>
      <w:r w:rsidRPr="00DA35D1">
        <w:rPr>
          <w:rFonts w:ascii="Times New Roman" w:hAnsi="Times New Roman" w:cs="Times New Roman"/>
          <w:b/>
        </w:rPr>
        <w:t xml:space="preserve">Паспорт Подпрограммы </w:t>
      </w:r>
    </w:p>
    <w:p w14:paraId="2006C494" w14:textId="77777777" w:rsidR="00641D3F" w:rsidRPr="00DA35D1" w:rsidRDefault="00641D3F" w:rsidP="009F6F5B">
      <w:pPr>
        <w:autoSpaceDE w:val="0"/>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641D3F" w:rsidRPr="00DA35D1" w14:paraId="51481921"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3EB02E1E"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07E61243" w14:textId="0617E39D"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 с</w:t>
            </w:r>
            <w:r w:rsidR="004C6FAE" w:rsidRPr="00DA35D1">
              <w:rPr>
                <w:rFonts w:ascii="Times New Roman" w:hAnsi="Times New Roman" w:cs="Times New Roman"/>
              </w:rPr>
              <w:t>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4E6AB4">
              <w:rPr>
                <w:bCs/>
                <w:bdr w:val="none" w:sz="0" w:space="0" w:color="auto" w:frame="1"/>
              </w:rPr>
              <w:t xml:space="preserve"> </w:t>
            </w:r>
            <w:r w:rsidRPr="00DA35D1">
              <w:rPr>
                <w:rFonts w:ascii="Times New Roman" w:hAnsi="Times New Roman" w:cs="Times New Roman"/>
              </w:rPr>
              <w:t>годы»</w:t>
            </w:r>
          </w:p>
          <w:p w14:paraId="20575442" w14:textId="77777777" w:rsidR="00641D3F" w:rsidRPr="00DA35D1" w:rsidRDefault="00641D3F" w:rsidP="009F6F5B">
            <w:pPr>
              <w:spacing w:after="0"/>
              <w:jc w:val="both"/>
              <w:rPr>
                <w:rFonts w:ascii="Times New Roman" w:eastAsia="Calibri" w:hAnsi="Times New Roman" w:cs="Times New Roman"/>
              </w:rPr>
            </w:pPr>
          </w:p>
        </w:tc>
      </w:tr>
      <w:tr w:rsidR="00641D3F" w:rsidRPr="00DA35D1" w14:paraId="6C66AE94"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5F8E6D2"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48BBEC57" w14:textId="77777777" w:rsidR="00641D3F" w:rsidRPr="00DA35D1" w:rsidRDefault="00641D3F" w:rsidP="001E6C67">
            <w:pPr>
              <w:spacing w:after="0"/>
              <w:ind w:right="-55"/>
              <w:jc w:val="both"/>
              <w:rPr>
                <w:rFonts w:ascii="Times New Roman" w:eastAsia="Calibri" w:hAnsi="Times New Roman" w:cs="Times New Roman"/>
              </w:rPr>
            </w:pPr>
            <w:r w:rsidRPr="00DA35D1">
              <w:rPr>
                <w:rFonts w:ascii="Times New Roman" w:hAnsi="Times New Roman" w:cs="Times New Roman"/>
              </w:rPr>
              <w:t>Админист</w:t>
            </w:r>
            <w:r w:rsidR="004C6FAE" w:rsidRPr="00DA35D1">
              <w:rPr>
                <w:rFonts w:ascii="Times New Roman" w:hAnsi="Times New Roman" w:cs="Times New Roman"/>
              </w:rPr>
              <w:t>рация сельского поселения Узюково муниципального района С</w:t>
            </w:r>
            <w:r w:rsidRPr="00DA35D1">
              <w:rPr>
                <w:rFonts w:ascii="Times New Roman" w:hAnsi="Times New Roman" w:cs="Times New Roman"/>
              </w:rPr>
              <w:t>тавропольский Самарской области</w:t>
            </w:r>
          </w:p>
        </w:tc>
      </w:tr>
      <w:tr w:rsidR="00641D3F" w:rsidRPr="00DA35D1" w14:paraId="189F4861"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3A444FF6"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Цель Подпрограммы</w:t>
            </w:r>
          </w:p>
          <w:p w14:paraId="69BC754B"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7DECB1C8"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развитие животноводства;</w:t>
            </w:r>
          </w:p>
          <w:p w14:paraId="7C6D494D"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обеспеченности насе</w:t>
            </w:r>
            <w:r w:rsidR="004C6FAE"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07A214B9"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конкурентоспособности продукции местного производства;</w:t>
            </w:r>
          </w:p>
          <w:p w14:paraId="7001B986"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обеспечение финансовой устойчивости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0D372BFD" w14:textId="77777777" w:rsidR="00641D3F" w:rsidRPr="00DA35D1" w:rsidRDefault="00641D3F" w:rsidP="001E6C67">
            <w:pPr>
              <w:spacing w:after="0"/>
              <w:jc w:val="both"/>
              <w:rPr>
                <w:rFonts w:ascii="Times New Roman" w:eastAsia="Calibri" w:hAnsi="Times New Roman" w:cs="Times New Roman"/>
              </w:rPr>
            </w:pPr>
            <w:r w:rsidRPr="00DA35D1">
              <w:rPr>
                <w:rFonts w:ascii="Times New Roman" w:hAnsi="Times New Roman" w:cs="Times New Roman"/>
              </w:rPr>
              <w:t>- улучшение качества предоставления услуг ветеринарных врачей.</w:t>
            </w:r>
          </w:p>
        </w:tc>
      </w:tr>
      <w:tr w:rsidR="00641D3F" w:rsidRPr="00DA35D1" w14:paraId="075361B1"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31A85EF2"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234F3C1D"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14:paraId="31C1E1FA"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рентабельности в сельском хозяйстве;</w:t>
            </w:r>
          </w:p>
          <w:p w14:paraId="76070B8F"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стимулирование увеличения поголовья коров в личных подсобных хозяйствах.</w:t>
            </w:r>
          </w:p>
        </w:tc>
      </w:tr>
      <w:tr w:rsidR="00641D3F" w:rsidRPr="00DA35D1" w14:paraId="572ABA1E"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24D776C7" w14:textId="77777777" w:rsidR="00641D3F" w:rsidRPr="00DA35D1" w:rsidRDefault="00641D3F" w:rsidP="002309C9">
            <w:pPr>
              <w:spacing w:after="0"/>
              <w:jc w:val="both"/>
              <w:rPr>
                <w:rFonts w:ascii="Times New Roman" w:eastAsia="Calibri" w:hAnsi="Times New Roman" w:cs="Times New Roman"/>
              </w:rPr>
            </w:pPr>
            <w:r w:rsidRPr="00DA35D1">
              <w:rPr>
                <w:rFonts w:ascii="Times New Roman" w:hAnsi="Times New Roman" w:cs="Times New Roman"/>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78F481F6" w14:textId="2203EBD5" w:rsidR="00641D3F" w:rsidRPr="00DA35D1" w:rsidRDefault="00620CDD" w:rsidP="004E6AB4">
            <w:pPr>
              <w:spacing w:after="0"/>
              <w:jc w:val="both"/>
              <w:rPr>
                <w:rFonts w:ascii="Times New Roman" w:eastAsia="Calibri" w:hAnsi="Times New Roman" w:cs="Times New Roman"/>
              </w:rPr>
            </w:pPr>
            <w:r>
              <w:rPr>
                <w:bCs/>
                <w:bdr w:val="none" w:sz="0" w:space="0" w:color="auto" w:frame="1"/>
              </w:rPr>
              <w:t>202</w:t>
            </w:r>
            <w:r w:rsidR="00F23631">
              <w:rPr>
                <w:bCs/>
                <w:bdr w:val="none" w:sz="0" w:space="0" w:color="auto" w:frame="1"/>
              </w:rPr>
              <w:t>5</w:t>
            </w:r>
            <w:r w:rsidR="001D6B48">
              <w:rPr>
                <w:bCs/>
                <w:bdr w:val="none" w:sz="0" w:space="0" w:color="auto" w:frame="1"/>
              </w:rPr>
              <w:t>-2027</w:t>
            </w:r>
            <w:r w:rsidR="004E6AB4">
              <w:rPr>
                <w:bCs/>
                <w:bdr w:val="none" w:sz="0" w:space="0" w:color="auto" w:frame="1"/>
              </w:rPr>
              <w:t xml:space="preserve"> </w:t>
            </w:r>
            <w:r w:rsidR="00641D3F" w:rsidRPr="00DA35D1">
              <w:rPr>
                <w:rFonts w:ascii="Times New Roman" w:hAnsi="Times New Roman" w:cs="Times New Roman"/>
              </w:rPr>
              <w:t>годы</w:t>
            </w:r>
          </w:p>
        </w:tc>
      </w:tr>
      <w:tr w:rsidR="00641D3F" w:rsidRPr="00DA35D1" w14:paraId="10F99462"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1D330590" w14:textId="77777777" w:rsidR="00641D3F" w:rsidRPr="00DA35D1" w:rsidRDefault="00641D3F" w:rsidP="009F6F5B">
            <w:pPr>
              <w:pStyle w:val="11"/>
              <w:tabs>
                <w:tab w:val="left" w:pos="0"/>
              </w:tabs>
              <w:spacing w:line="276" w:lineRule="auto"/>
              <w:ind w:left="0" w:firstLine="0"/>
              <w:rPr>
                <w:rFonts w:ascii="Times New Roman" w:hAnsi="Times New Roman"/>
                <w:sz w:val="22"/>
                <w:szCs w:val="22"/>
              </w:rPr>
            </w:pPr>
            <w:r w:rsidRPr="00DA35D1">
              <w:rPr>
                <w:rFonts w:ascii="Times New Roman" w:hAnsi="Times New Roman"/>
                <w:sz w:val="22"/>
                <w:szCs w:val="22"/>
              </w:rPr>
              <w:t>Источники и объемы финансирования Подпрограммы</w:t>
            </w:r>
          </w:p>
          <w:p w14:paraId="49693808"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64977920"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Финансирование мероприятий может осуществляется за счет денежных средств федерального, областного и бюдж</w:t>
            </w:r>
            <w:r w:rsidR="002F11C6" w:rsidRPr="00DA35D1">
              <w:rPr>
                <w:rFonts w:ascii="Times New Roman" w:hAnsi="Times New Roman" w:cs="Times New Roman"/>
              </w:rPr>
              <w:t xml:space="preserve">ета сельского поселения </w:t>
            </w:r>
            <w:r w:rsidR="00D90E6A" w:rsidRPr="00DA35D1">
              <w:rPr>
                <w:rFonts w:ascii="Times New Roman" w:hAnsi="Times New Roman" w:cs="Times New Roman"/>
              </w:rPr>
              <w:t>Узюково муниципального</w:t>
            </w:r>
            <w:r w:rsidRPr="00DA35D1">
              <w:rPr>
                <w:rFonts w:ascii="Times New Roman" w:hAnsi="Times New Roman" w:cs="Times New Roman"/>
              </w:rPr>
              <w:t xml:space="preserve"> района Ставропольский Самарской области. Мероприятия Подпрограммы и объемы их финансирования подлежат корректировке:</w:t>
            </w:r>
          </w:p>
          <w:p w14:paraId="220EA1E2"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xml:space="preserve">Общий объем финансирования Подпрограммы составляет   </w:t>
            </w:r>
            <w:r w:rsidR="00F97264">
              <w:rPr>
                <w:rFonts w:ascii="Times New Roman" w:hAnsi="Times New Roman" w:cs="Times New Roman"/>
              </w:rPr>
              <w:t>0</w:t>
            </w:r>
            <w:r w:rsidR="003C3CC0" w:rsidRPr="00DA35D1">
              <w:rPr>
                <w:rFonts w:ascii="Times New Roman" w:hAnsi="Times New Roman" w:cs="Times New Roman"/>
              </w:rPr>
              <w:t xml:space="preserve"> руб. </w:t>
            </w:r>
            <w:r w:rsidR="00F97264">
              <w:rPr>
                <w:rFonts w:ascii="Times New Roman" w:hAnsi="Times New Roman" w:cs="Times New Roman"/>
              </w:rPr>
              <w:t>0</w:t>
            </w:r>
            <w:r w:rsidR="003C3CC0" w:rsidRPr="00DA35D1">
              <w:rPr>
                <w:rFonts w:ascii="Times New Roman" w:hAnsi="Times New Roman" w:cs="Times New Roman"/>
              </w:rPr>
              <w:t xml:space="preserve"> коп</w:t>
            </w:r>
            <w:r w:rsidR="00BA0CCC" w:rsidRPr="00DA35D1">
              <w:rPr>
                <w:rFonts w:ascii="Times New Roman" w:hAnsi="Times New Roman" w:cs="Times New Roman"/>
              </w:rPr>
              <w:t>.</w:t>
            </w:r>
          </w:p>
          <w:p w14:paraId="26652C1A" w14:textId="0B7AFE75" w:rsidR="008000A6" w:rsidRPr="00DA35D1" w:rsidRDefault="00620CDD"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2025</w:t>
            </w:r>
            <w:r w:rsidR="00F23631">
              <w:rPr>
                <w:color w:val="000000"/>
                <w:sz w:val="22"/>
                <w:szCs w:val="22"/>
              </w:rPr>
              <w:t xml:space="preserve"> </w:t>
            </w:r>
            <w:r w:rsidR="008000A6" w:rsidRPr="00DA35D1">
              <w:rPr>
                <w:color w:val="000000"/>
                <w:sz w:val="22"/>
                <w:szCs w:val="22"/>
              </w:rPr>
              <w:t xml:space="preserve">год </w:t>
            </w:r>
            <w:r w:rsidR="0075263C" w:rsidRPr="00DA35D1">
              <w:rPr>
                <w:color w:val="000000"/>
                <w:sz w:val="22"/>
                <w:szCs w:val="22"/>
              </w:rPr>
              <w:t xml:space="preserve">– </w:t>
            </w:r>
            <w:r w:rsidR="00F97264">
              <w:rPr>
                <w:color w:val="000000"/>
                <w:sz w:val="22"/>
                <w:szCs w:val="22"/>
              </w:rPr>
              <w:t>0</w:t>
            </w:r>
            <w:r w:rsidR="008000A6"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14:paraId="1259A27C" w14:textId="322F1B7C" w:rsidR="008000A6" w:rsidRPr="00DA35D1" w:rsidRDefault="00620CDD"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2026</w:t>
            </w:r>
            <w:r w:rsidR="009F3F17" w:rsidRPr="00DA35D1">
              <w:rPr>
                <w:color w:val="000000"/>
                <w:sz w:val="22"/>
                <w:szCs w:val="22"/>
              </w:rPr>
              <w:t xml:space="preserve"> 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14:paraId="13BB3C00" w14:textId="318EA777" w:rsidR="00BA0CCC" w:rsidRPr="00DA35D1" w:rsidRDefault="00620CDD" w:rsidP="00F97264">
            <w:pPr>
              <w:pStyle w:val="a4"/>
              <w:spacing w:before="0" w:beforeAutospacing="0" w:after="0" w:afterAutospacing="0" w:line="276" w:lineRule="auto"/>
              <w:ind w:left="30" w:right="30"/>
              <w:jc w:val="both"/>
              <w:textAlignment w:val="baseline"/>
              <w:rPr>
                <w:rFonts w:eastAsia="Calibri"/>
              </w:rPr>
            </w:pPr>
            <w:r>
              <w:rPr>
                <w:color w:val="000000"/>
                <w:sz w:val="22"/>
                <w:szCs w:val="22"/>
              </w:rPr>
              <w:t>2027</w:t>
            </w:r>
            <w:r w:rsidR="00404C3C">
              <w:rPr>
                <w:color w:val="000000"/>
                <w:sz w:val="22"/>
                <w:szCs w:val="22"/>
              </w:rPr>
              <w:t xml:space="preserve"> </w:t>
            </w:r>
            <w:r w:rsidR="009F3F17" w:rsidRPr="00DA35D1">
              <w:rPr>
                <w:color w:val="000000"/>
                <w:sz w:val="22"/>
                <w:szCs w:val="22"/>
              </w:rPr>
              <w:t xml:space="preserve">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tc>
      </w:tr>
      <w:tr w:rsidR="00641D3F" w:rsidRPr="00DA35D1" w14:paraId="33DA2F40"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51BE38E9" w14:textId="77777777" w:rsidR="00641D3F" w:rsidRPr="00DA35D1" w:rsidRDefault="00641D3F" w:rsidP="00C3573F">
            <w:pPr>
              <w:pStyle w:val="11"/>
              <w:tabs>
                <w:tab w:val="left" w:pos="0"/>
              </w:tabs>
              <w:spacing w:line="276" w:lineRule="auto"/>
              <w:ind w:left="0" w:firstLine="0"/>
              <w:rPr>
                <w:rFonts w:ascii="Times New Roman" w:hAnsi="Times New Roman"/>
              </w:rPr>
            </w:pPr>
            <w:r w:rsidRPr="00DA35D1">
              <w:rPr>
                <w:rFonts w:ascii="Times New Roman" w:hAnsi="Times New Roman"/>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099A1D29"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рост поголовья крупнорогатого скота;</w:t>
            </w:r>
          </w:p>
          <w:p w14:paraId="785D718D"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увеличение производства продукции животноводства.</w:t>
            </w:r>
          </w:p>
        </w:tc>
      </w:tr>
      <w:tr w:rsidR="00641D3F" w:rsidRPr="00DA35D1" w14:paraId="2E6091BE"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4537BFF"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14:paraId="21C8C5FF"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Контроль за исполне</w:t>
            </w:r>
            <w:r w:rsidR="00057913" w:rsidRPr="00DA35D1">
              <w:rPr>
                <w:rFonts w:ascii="Times New Roman" w:hAnsi="Times New Roman" w:cs="Times New Roman"/>
                <w:sz w:val="22"/>
                <w:szCs w:val="22"/>
              </w:rPr>
              <w:t>нием Подпрограммы осуществляет Администрация</w:t>
            </w:r>
            <w:r w:rsidR="002F11C6" w:rsidRPr="00DA35D1">
              <w:rPr>
                <w:rFonts w:ascii="Times New Roman" w:hAnsi="Times New Roman" w:cs="Times New Roman"/>
                <w:sz w:val="22"/>
                <w:szCs w:val="22"/>
              </w:rPr>
              <w:t xml:space="preserve"> сельского поселения Узюково</w:t>
            </w:r>
            <w:r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49C3F226" w14:textId="77777777" w:rsidR="008000A6" w:rsidRPr="00DA35D1" w:rsidRDefault="008000A6" w:rsidP="008000A6">
      <w:pPr>
        <w:pStyle w:val="a5"/>
        <w:ind w:left="1080"/>
        <w:rPr>
          <w:rFonts w:ascii="Times New Roman" w:hAnsi="Times New Roman"/>
          <w:b/>
        </w:rPr>
      </w:pPr>
    </w:p>
    <w:p w14:paraId="7D2D8A9F" w14:textId="77777777" w:rsidR="00641D3F" w:rsidRPr="00DA35D1" w:rsidRDefault="00641D3F" w:rsidP="00926969">
      <w:pPr>
        <w:pStyle w:val="a5"/>
        <w:numPr>
          <w:ilvl w:val="0"/>
          <w:numId w:val="37"/>
        </w:numPr>
        <w:jc w:val="center"/>
        <w:rPr>
          <w:rFonts w:ascii="Times New Roman" w:hAnsi="Times New Roman"/>
          <w:b/>
        </w:rPr>
      </w:pPr>
      <w:r w:rsidRPr="00DA35D1">
        <w:rPr>
          <w:rFonts w:ascii="Times New Roman" w:hAnsi="Times New Roman"/>
          <w:b/>
        </w:rPr>
        <w:lastRenderedPageBreak/>
        <w:t>Общая характеристика сферы реализации Подпрограммы</w:t>
      </w:r>
    </w:p>
    <w:p w14:paraId="572BE867"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14:paraId="4A7F8DF6"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w:t>
      </w:r>
      <w:proofErr w:type="spellStart"/>
      <w:r w:rsidRPr="00DA35D1">
        <w:rPr>
          <w:rFonts w:ascii="Times New Roman" w:hAnsi="Times New Roman" w:cs="Times New Roman"/>
        </w:rPr>
        <w:t>самообеспечения</w:t>
      </w:r>
      <w:proofErr w:type="spellEnd"/>
      <w:r w:rsidRPr="00DA35D1">
        <w:rPr>
          <w:rFonts w:ascii="Times New Roman" w:hAnsi="Times New Roman" w:cs="Times New Roman"/>
        </w:rPr>
        <w:t xml:space="preserve">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14:paraId="1A75E857" w14:textId="77777777" w:rsidR="00641D3F" w:rsidRPr="00DA35D1" w:rsidRDefault="00641D3F" w:rsidP="00725466">
      <w:pPr>
        <w:spacing w:after="0"/>
        <w:ind w:firstLine="708"/>
        <w:jc w:val="both"/>
        <w:rPr>
          <w:rFonts w:ascii="Times New Roman" w:hAnsi="Times New Roman" w:cs="Times New Roman"/>
        </w:rPr>
      </w:pPr>
      <w:r w:rsidRPr="00DA35D1">
        <w:rPr>
          <w:rFonts w:ascii="Times New Roman" w:hAnsi="Times New Roman" w:cs="Times New Roman"/>
        </w:rPr>
        <w:t>Основной причиной снижения поголовья КРС в последние годы было отсутствие возможности приобретения комбикормов по низким ценам. Также влияет на развитие личных подсобных хозяйств населения отсутствие доступных строительных материалов.</w:t>
      </w:r>
    </w:p>
    <w:p w14:paraId="385F2081" w14:textId="4668DBF3"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Основными задачами скотоводства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E07F5F" w:rsidRPr="00DA35D1">
        <w:rPr>
          <w:bCs/>
          <w:bdr w:val="none" w:sz="0" w:space="0" w:color="auto" w:frame="1"/>
        </w:rPr>
        <w:t xml:space="preserve"> </w:t>
      </w:r>
      <w:r w:rsidRPr="00DA35D1">
        <w:rPr>
          <w:rFonts w:ascii="Times New Roman" w:hAnsi="Times New Roman" w:cs="Times New Roman"/>
        </w:rPr>
        <w:t>годы являются:</w:t>
      </w:r>
    </w:p>
    <w:p w14:paraId="346ED8F8"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обеспечение</w:t>
      </w:r>
      <w:r w:rsidR="00D94844" w:rsidRPr="00DA35D1">
        <w:rPr>
          <w:rFonts w:ascii="Times New Roman" w:hAnsi="Times New Roman" w:cs="Times New Roman"/>
        </w:rPr>
        <w:t xml:space="preserve"> производства молока на уровне </w:t>
      </w:r>
      <w:r w:rsidRPr="00DA35D1">
        <w:rPr>
          <w:rFonts w:ascii="Times New Roman" w:hAnsi="Times New Roman" w:cs="Times New Roman"/>
        </w:rPr>
        <w:t>при увеличении сред</w:t>
      </w:r>
      <w:r w:rsidR="00D94844" w:rsidRPr="00DA35D1">
        <w:rPr>
          <w:rFonts w:ascii="Times New Roman" w:hAnsi="Times New Roman" w:cs="Times New Roman"/>
        </w:rPr>
        <w:t xml:space="preserve">него надоя молока на корову до </w:t>
      </w:r>
      <w:smartTag w:uri="urn:schemas-microsoft-com:office:smarttags" w:element="metricconverter">
        <w:smartTagPr>
          <w:attr w:name="ProductID" w:val="2000 кг"/>
        </w:smartTagPr>
        <w:r w:rsidRPr="00DA35D1">
          <w:rPr>
            <w:rFonts w:ascii="Times New Roman" w:hAnsi="Times New Roman" w:cs="Times New Roman"/>
          </w:rPr>
          <w:t>2000 кг</w:t>
        </w:r>
      </w:smartTag>
      <w:r w:rsidRPr="00DA35D1">
        <w:rPr>
          <w:rFonts w:ascii="Times New Roman" w:hAnsi="Times New Roman" w:cs="Times New Roman"/>
        </w:rPr>
        <w:t xml:space="preserve"> в год;</w:t>
      </w:r>
    </w:p>
    <w:p w14:paraId="1B866F59" w14:textId="77777777" w:rsidR="00641D3F"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улучшение качества предоставления услуг ветеринарных врачей; </w:t>
      </w:r>
    </w:p>
    <w:p w14:paraId="0F6A673A" w14:textId="77777777" w:rsidR="000F5C9D" w:rsidRPr="00DA35D1" w:rsidRDefault="000F5C9D" w:rsidP="009F6F5B">
      <w:pPr>
        <w:spacing w:after="0"/>
        <w:ind w:firstLine="540"/>
        <w:jc w:val="both"/>
        <w:rPr>
          <w:rFonts w:ascii="Times New Roman" w:hAnsi="Times New Roman" w:cs="Times New Roman"/>
        </w:rPr>
      </w:pPr>
    </w:p>
    <w:p w14:paraId="0006D0E6" w14:textId="77777777" w:rsidR="00641D3F" w:rsidRPr="00A46B45" w:rsidRDefault="00641D3F" w:rsidP="00926969">
      <w:pPr>
        <w:pStyle w:val="a5"/>
        <w:numPr>
          <w:ilvl w:val="0"/>
          <w:numId w:val="37"/>
        </w:numPr>
        <w:jc w:val="center"/>
        <w:rPr>
          <w:rFonts w:ascii="Times New Roman" w:hAnsi="Times New Roman"/>
          <w:b/>
        </w:rPr>
      </w:pPr>
      <w:r w:rsidRPr="00A46B45">
        <w:rPr>
          <w:rFonts w:ascii="Times New Roman" w:hAnsi="Times New Roman"/>
          <w:b/>
        </w:rPr>
        <w:t>Цели, задачи Подпрограммы, сроки и механизмы её реализации и характеристика основных мероприятий Программы</w:t>
      </w:r>
    </w:p>
    <w:p w14:paraId="2088BD35" w14:textId="77777777" w:rsidR="00641D3F" w:rsidRPr="00DA35D1" w:rsidRDefault="00641D3F" w:rsidP="009F6F5B">
      <w:pPr>
        <w:spacing w:after="0"/>
        <w:ind w:firstLine="709"/>
        <w:jc w:val="both"/>
        <w:rPr>
          <w:rFonts w:ascii="Times New Roman" w:hAnsi="Times New Roman" w:cs="Times New Roman"/>
        </w:rPr>
      </w:pPr>
      <w:r w:rsidRPr="00A46B45">
        <w:rPr>
          <w:rFonts w:ascii="Times New Roman" w:hAnsi="Times New Roman" w:cs="Times New Roman"/>
        </w:rPr>
        <w:t>Целями Программы являются:</w:t>
      </w:r>
    </w:p>
    <w:p w14:paraId="38CF4FD4"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повышение уровня обеспеченности насе</w:t>
      </w:r>
      <w:r w:rsidR="002F11C6"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04365AA0"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14:paraId="343F611A"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14:paraId="7E7CE60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Для достижения указанных целей предусматривается решение следующих задач:</w:t>
      </w:r>
    </w:p>
    <w:p w14:paraId="1891949B"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для повышения уровня обеспеченности на</w:t>
      </w:r>
      <w:r w:rsidR="002F11C6" w:rsidRPr="00DA35D1">
        <w:rPr>
          <w:rFonts w:ascii="Times New Roman" w:hAnsi="Times New Roman" w:cs="Times New Roman"/>
        </w:rPr>
        <w:t>селения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23FEADBE"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стимулирование роста производства основных видов сельскохозяйственной продукции;</w:t>
      </w:r>
    </w:p>
    <w:p w14:paraId="7C5C04AC"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б) содействие в улучшение качества предоставления услуг ветеринарных врачей;</w:t>
      </w:r>
    </w:p>
    <w:p w14:paraId="712C329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14:paraId="479DD1A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подд</w:t>
      </w:r>
      <w:r w:rsidR="00BF710A" w:rsidRPr="00DA35D1">
        <w:rPr>
          <w:rFonts w:ascii="Times New Roman" w:hAnsi="Times New Roman" w:cs="Times New Roman"/>
        </w:rPr>
        <w:t>ержка малых форм хозяйствования.</w:t>
      </w:r>
    </w:p>
    <w:p w14:paraId="0C80C4D2" w14:textId="77777777" w:rsidR="00641D3F" w:rsidRPr="00DA35D1" w:rsidRDefault="00C3573F" w:rsidP="00BF710A">
      <w:pPr>
        <w:spacing w:after="0"/>
        <w:ind w:firstLine="709"/>
        <w:jc w:val="center"/>
        <w:rPr>
          <w:rFonts w:ascii="Times New Roman" w:hAnsi="Times New Roman" w:cs="Times New Roman"/>
        </w:rPr>
      </w:pPr>
      <w:r w:rsidRPr="00DA35D1">
        <w:rPr>
          <w:rFonts w:ascii="Times New Roman" w:hAnsi="Times New Roman" w:cs="Times New Roman"/>
        </w:rPr>
        <w:t>Мероприятия Подпрограммы</w:t>
      </w:r>
    </w:p>
    <w:p w14:paraId="430B54E6" w14:textId="77777777" w:rsidR="00BF710A" w:rsidRPr="00DA35D1" w:rsidRDefault="00C3573F" w:rsidP="00C3573F">
      <w:pPr>
        <w:spacing w:after="0"/>
        <w:ind w:firstLine="709"/>
        <w:jc w:val="right"/>
        <w:rPr>
          <w:rFonts w:ascii="Times New Roman" w:hAnsi="Times New Roman" w:cs="Times New Roman"/>
        </w:rPr>
      </w:pPr>
      <w:r w:rsidRPr="00DA35D1">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410"/>
        <w:gridCol w:w="1134"/>
        <w:gridCol w:w="1276"/>
        <w:gridCol w:w="1111"/>
      </w:tblGrid>
      <w:tr w:rsidR="00283FFA" w:rsidRPr="00DA35D1" w14:paraId="698B5D35" w14:textId="77777777" w:rsidTr="00376EA6">
        <w:trPr>
          <w:cantSplit/>
          <w:trHeight w:val="240"/>
        </w:trPr>
        <w:tc>
          <w:tcPr>
            <w:tcW w:w="4509" w:type="dxa"/>
            <w:vMerge w:val="restart"/>
            <w:tcBorders>
              <w:top w:val="single" w:sz="6" w:space="0" w:color="auto"/>
              <w:left w:val="single" w:sz="6" w:space="0" w:color="auto"/>
              <w:bottom w:val="nil"/>
              <w:right w:val="single" w:sz="6" w:space="0" w:color="auto"/>
            </w:tcBorders>
          </w:tcPr>
          <w:p w14:paraId="24C4E6A1" w14:textId="77777777" w:rsidR="00283FFA" w:rsidRPr="00DA35D1" w:rsidRDefault="00283FFA" w:rsidP="009F6F5B">
            <w:pPr>
              <w:pStyle w:val="ConsPlusCell"/>
              <w:widowControl/>
              <w:spacing w:line="276" w:lineRule="auto"/>
              <w:rPr>
                <w:sz w:val="20"/>
                <w:szCs w:val="20"/>
              </w:rPr>
            </w:pPr>
            <w:r w:rsidRPr="00DA35D1">
              <w:rPr>
                <w:sz w:val="20"/>
                <w:szCs w:val="20"/>
              </w:rPr>
              <w:t>Наименования</w:t>
            </w:r>
          </w:p>
        </w:tc>
        <w:tc>
          <w:tcPr>
            <w:tcW w:w="2410" w:type="dxa"/>
            <w:vMerge w:val="restart"/>
            <w:tcBorders>
              <w:top w:val="single" w:sz="6" w:space="0" w:color="auto"/>
              <w:left w:val="single" w:sz="6" w:space="0" w:color="auto"/>
              <w:right w:val="single" w:sz="6" w:space="0" w:color="auto"/>
            </w:tcBorders>
          </w:tcPr>
          <w:p w14:paraId="30D0779F" w14:textId="77777777" w:rsidR="00283FFA" w:rsidRPr="00DA35D1" w:rsidRDefault="00283FFA" w:rsidP="009F6F5B">
            <w:pPr>
              <w:pStyle w:val="ConsPlusCell"/>
              <w:widowControl/>
              <w:spacing w:line="276" w:lineRule="auto"/>
              <w:jc w:val="center"/>
              <w:rPr>
                <w:sz w:val="20"/>
                <w:szCs w:val="20"/>
              </w:rPr>
            </w:pPr>
            <w:r w:rsidRPr="00DA35D1">
              <w:rPr>
                <w:sz w:val="20"/>
                <w:szCs w:val="20"/>
              </w:rPr>
              <w:t>Источник финансирования</w:t>
            </w:r>
          </w:p>
        </w:tc>
        <w:tc>
          <w:tcPr>
            <w:tcW w:w="3521" w:type="dxa"/>
            <w:gridSpan w:val="3"/>
            <w:tcBorders>
              <w:top w:val="single" w:sz="6" w:space="0" w:color="auto"/>
              <w:left w:val="single" w:sz="6" w:space="0" w:color="auto"/>
              <w:bottom w:val="single" w:sz="6" w:space="0" w:color="auto"/>
              <w:right w:val="single" w:sz="6" w:space="0" w:color="auto"/>
            </w:tcBorders>
          </w:tcPr>
          <w:p w14:paraId="4889CD07" w14:textId="77777777" w:rsidR="00283FFA" w:rsidRPr="00DA35D1" w:rsidRDefault="00283FFA" w:rsidP="008A7192">
            <w:pPr>
              <w:pStyle w:val="ConsPlusCell"/>
              <w:widowControl/>
              <w:spacing w:line="276" w:lineRule="auto"/>
              <w:jc w:val="center"/>
              <w:rPr>
                <w:sz w:val="20"/>
                <w:szCs w:val="20"/>
              </w:rPr>
            </w:pPr>
            <w:r w:rsidRPr="00DA35D1">
              <w:rPr>
                <w:sz w:val="20"/>
                <w:szCs w:val="20"/>
              </w:rPr>
              <w:t>Планируемое значение (руб.</w:t>
            </w:r>
            <w:r w:rsidR="0007300C" w:rsidRPr="00DA35D1">
              <w:rPr>
                <w:sz w:val="20"/>
                <w:szCs w:val="20"/>
              </w:rPr>
              <w:t>, коп.</w:t>
            </w:r>
            <w:r w:rsidRPr="00DA35D1">
              <w:rPr>
                <w:sz w:val="20"/>
                <w:szCs w:val="20"/>
              </w:rPr>
              <w:t>)</w:t>
            </w:r>
          </w:p>
        </w:tc>
      </w:tr>
      <w:tr w:rsidR="008000A6" w:rsidRPr="00DA35D1" w14:paraId="6C7F3469" w14:textId="77777777" w:rsidTr="00376EA6">
        <w:trPr>
          <w:cantSplit/>
          <w:trHeight w:val="341"/>
        </w:trPr>
        <w:tc>
          <w:tcPr>
            <w:tcW w:w="4509" w:type="dxa"/>
            <w:vMerge/>
            <w:tcBorders>
              <w:top w:val="nil"/>
              <w:left w:val="single" w:sz="6" w:space="0" w:color="auto"/>
              <w:bottom w:val="single" w:sz="6" w:space="0" w:color="auto"/>
              <w:right w:val="single" w:sz="6" w:space="0" w:color="auto"/>
            </w:tcBorders>
          </w:tcPr>
          <w:p w14:paraId="2283A807" w14:textId="77777777" w:rsidR="008000A6" w:rsidRPr="00DA35D1" w:rsidRDefault="008000A6" w:rsidP="009F6F5B">
            <w:pPr>
              <w:pStyle w:val="ConsPlusCell"/>
              <w:widowControl/>
              <w:spacing w:line="276" w:lineRule="auto"/>
              <w:rPr>
                <w:sz w:val="20"/>
                <w:szCs w:val="20"/>
              </w:rPr>
            </w:pPr>
          </w:p>
        </w:tc>
        <w:tc>
          <w:tcPr>
            <w:tcW w:w="2410" w:type="dxa"/>
            <w:vMerge/>
            <w:tcBorders>
              <w:left w:val="single" w:sz="6" w:space="0" w:color="auto"/>
              <w:bottom w:val="single" w:sz="6" w:space="0" w:color="auto"/>
              <w:right w:val="single" w:sz="6" w:space="0" w:color="auto"/>
            </w:tcBorders>
          </w:tcPr>
          <w:p w14:paraId="2FD1CBFE" w14:textId="77777777" w:rsidR="008000A6" w:rsidRPr="00DA35D1" w:rsidRDefault="008000A6"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E8B92A3" w14:textId="3F3E36FE" w:rsidR="008000A6" w:rsidRPr="00DA35D1" w:rsidRDefault="00620CDD" w:rsidP="00F97264">
            <w:pPr>
              <w:pStyle w:val="ConsPlusCell"/>
              <w:widowControl/>
              <w:shd w:val="clear" w:color="auto" w:fill="FFFFFF"/>
              <w:spacing w:line="276" w:lineRule="auto"/>
              <w:ind w:right="-1"/>
              <w:jc w:val="center"/>
              <w:rPr>
                <w:sz w:val="20"/>
                <w:szCs w:val="20"/>
              </w:rPr>
            </w:pPr>
            <w:r>
              <w:rPr>
                <w:sz w:val="20"/>
                <w:szCs w:val="20"/>
              </w:rPr>
              <w:t>2025</w:t>
            </w:r>
            <w:r w:rsidR="00404C3C">
              <w:rPr>
                <w:sz w:val="20"/>
                <w:szCs w:val="20"/>
              </w:rPr>
              <w:t xml:space="preserve"> </w:t>
            </w:r>
            <w:r w:rsidR="008000A6"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6B853601" w14:textId="7D5FA56B" w:rsidR="008000A6" w:rsidRPr="00DA35D1" w:rsidRDefault="00620CDD" w:rsidP="00F97264">
            <w:pPr>
              <w:pStyle w:val="ConsPlusCell"/>
              <w:widowControl/>
              <w:shd w:val="clear" w:color="auto" w:fill="FFFFFF"/>
              <w:spacing w:line="276" w:lineRule="auto"/>
              <w:ind w:right="-1"/>
              <w:jc w:val="center"/>
              <w:rPr>
                <w:sz w:val="20"/>
                <w:szCs w:val="20"/>
              </w:rPr>
            </w:pPr>
            <w:r>
              <w:rPr>
                <w:sz w:val="20"/>
                <w:szCs w:val="20"/>
              </w:rPr>
              <w:t>2026</w:t>
            </w:r>
            <w:r w:rsidR="008000A6" w:rsidRPr="00DA35D1">
              <w:rPr>
                <w:sz w:val="20"/>
                <w:szCs w:val="20"/>
              </w:rPr>
              <w:t xml:space="preserve"> г.</w:t>
            </w:r>
          </w:p>
        </w:tc>
        <w:tc>
          <w:tcPr>
            <w:tcW w:w="1111" w:type="dxa"/>
            <w:tcBorders>
              <w:top w:val="single" w:sz="6" w:space="0" w:color="auto"/>
              <w:left w:val="single" w:sz="6" w:space="0" w:color="auto"/>
              <w:bottom w:val="single" w:sz="6" w:space="0" w:color="auto"/>
              <w:right w:val="single" w:sz="6" w:space="0" w:color="auto"/>
            </w:tcBorders>
          </w:tcPr>
          <w:p w14:paraId="7075A671" w14:textId="54D78917" w:rsidR="008000A6" w:rsidRPr="00DA35D1" w:rsidRDefault="00620CDD" w:rsidP="00F97264">
            <w:pPr>
              <w:pStyle w:val="ConsPlusCell"/>
              <w:widowControl/>
              <w:shd w:val="clear" w:color="auto" w:fill="FFFFFF"/>
              <w:spacing w:line="276" w:lineRule="auto"/>
              <w:ind w:right="-1"/>
              <w:jc w:val="center"/>
              <w:rPr>
                <w:sz w:val="20"/>
                <w:szCs w:val="20"/>
              </w:rPr>
            </w:pPr>
            <w:r>
              <w:rPr>
                <w:sz w:val="20"/>
                <w:szCs w:val="20"/>
              </w:rPr>
              <w:t>2027</w:t>
            </w:r>
            <w:r w:rsidR="008000A6" w:rsidRPr="00DA35D1">
              <w:rPr>
                <w:sz w:val="20"/>
                <w:szCs w:val="20"/>
              </w:rPr>
              <w:t xml:space="preserve"> г.</w:t>
            </w:r>
          </w:p>
        </w:tc>
      </w:tr>
      <w:tr w:rsidR="00283FFA" w:rsidRPr="00DA35D1" w14:paraId="1A01B2C2" w14:textId="77777777" w:rsidTr="00376EA6">
        <w:trPr>
          <w:cantSplit/>
          <w:trHeight w:val="560"/>
        </w:trPr>
        <w:tc>
          <w:tcPr>
            <w:tcW w:w="10440" w:type="dxa"/>
            <w:gridSpan w:val="5"/>
            <w:tcBorders>
              <w:top w:val="nil"/>
              <w:left w:val="single" w:sz="6" w:space="0" w:color="auto"/>
              <w:bottom w:val="single" w:sz="6" w:space="0" w:color="auto"/>
              <w:right w:val="single" w:sz="6" w:space="0" w:color="auto"/>
            </w:tcBorders>
          </w:tcPr>
          <w:p w14:paraId="670A879E" w14:textId="77777777" w:rsidR="00E849D4" w:rsidRPr="00DA35D1" w:rsidRDefault="00283FFA" w:rsidP="00926969">
            <w:pPr>
              <w:pStyle w:val="ConsPlusCell"/>
              <w:widowControl/>
              <w:numPr>
                <w:ilvl w:val="0"/>
                <w:numId w:val="34"/>
              </w:numPr>
              <w:spacing w:line="276" w:lineRule="auto"/>
              <w:jc w:val="center"/>
              <w:rPr>
                <w:sz w:val="20"/>
                <w:szCs w:val="20"/>
              </w:rPr>
            </w:pPr>
            <w:r w:rsidRPr="00DA35D1">
              <w:rPr>
                <w:sz w:val="20"/>
                <w:szCs w:val="20"/>
              </w:rPr>
              <w:t xml:space="preserve">Расходы производимые на содержание по развитию личного подсобного хозяйства на территории сельского поселения </w:t>
            </w:r>
            <w:r w:rsidR="008B09C0" w:rsidRPr="00DA35D1">
              <w:rPr>
                <w:sz w:val="20"/>
                <w:szCs w:val="20"/>
              </w:rPr>
              <w:t>за счет стимулирующих субсидий</w:t>
            </w:r>
          </w:p>
        </w:tc>
      </w:tr>
      <w:tr w:rsidR="008B09C0" w:rsidRPr="00DA35D1" w14:paraId="3BAAA33D" w14:textId="77777777" w:rsidTr="00725466">
        <w:trPr>
          <w:cantSplit/>
          <w:trHeight w:val="144"/>
        </w:trPr>
        <w:tc>
          <w:tcPr>
            <w:tcW w:w="4509" w:type="dxa"/>
            <w:tcBorders>
              <w:top w:val="single" w:sz="6" w:space="0" w:color="auto"/>
              <w:left w:val="single" w:sz="6" w:space="0" w:color="auto"/>
              <w:bottom w:val="nil"/>
              <w:right w:val="single" w:sz="6" w:space="0" w:color="auto"/>
            </w:tcBorders>
          </w:tcPr>
          <w:p w14:paraId="4E3387B4" w14:textId="77777777" w:rsidR="008B09C0" w:rsidRPr="00DA35D1" w:rsidRDefault="008B09C0" w:rsidP="009F6F5B">
            <w:pPr>
              <w:pStyle w:val="ConsPlusCell"/>
              <w:widowControl/>
              <w:spacing w:line="276" w:lineRule="auto"/>
              <w:rPr>
                <w:sz w:val="20"/>
                <w:szCs w:val="20"/>
              </w:rPr>
            </w:pPr>
            <w:r w:rsidRPr="00DA35D1">
              <w:rPr>
                <w:sz w:val="20"/>
                <w:szCs w:val="20"/>
              </w:rPr>
              <w:t>Расходы на КРС за счет стимулирующих субсидий</w:t>
            </w:r>
          </w:p>
        </w:tc>
        <w:tc>
          <w:tcPr>
            <w:tcW w:w="2410" w:type="dxa"/>
            <w:vMerge w:val="restart"/>
            <w:tcBorders>
              <w:top w:val="single" w:sz="6" w:space="0" w:color="auto"/>
              <w:left w:val="single" w:sz="6" w:space="0" w:color="auto"/>
              <w:right w:val="single" w:sz="6" w:space="0" w:color="auto"/>
            </w:tcBorders>
          </w:tcPr>
          <w:p w14:paraId="29E9EC51" w14:textId="77777777" w:rsidR="008B09C0" w:rsidRPr="00DA35D1" w:rsidRDefault="008B09C0" w:rsidP="009F6F5B">
            <w:pPr>
              <w:pStyle w:val="ConsPlusCell"/>
              <w:rPr>
                <w:sz w:val="20"/>
                <w:szCs w:val="20"/>
              </w:rPr>
            </w:pPr>
            <w:r w:rsidRPr="00DA35D1">
              <w:rPr>
                <w:sz w:val="20"/>
                <w:szCs w:val="20"/>
              </w:rPr>
              <w:t>Областной бюджет</w:t>
            </w:r>
          </w:p>
        </w:tc>
        <w:tc>
          <w:tcPr>
            <w:tcW w:w="1134" w:type="dxa"/>
            <w:vMerge w:val="restart"/>
            <w:tcBorders>
              <w:top w:val="single" w:sz="6" w:space="0" w:color="auto"/>
              <w:left w:val="single" w:sz="6" w:space="0" w:color="auto"/>
              <w:right w:val="single" w:sz="6" w:space="0" w:color="auto"/>
            </w:tcBorders>
          </w:tcPr>
          <w:p w14:paraId="0E1BB6CC" w14:textId="77777777" w:rsidR="008B09C0" w:rsidRPr="00DA35D1" w:rsidRDefault="0072546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vMerge w:val="restart"/>
            <w:tcBorders>
              <w:top w:val="single" w:sz="6" w:space="0" w:color="auto"/>
              <w:left w:val="single" w:sz="6" w:space="0" w:color="auto"/>
              <w:right w:val="single" w:sz="6" w:space="0" w:color="auto"/>
            </w:tcBorders>
          </w:tcPr>
          <w:p w14:paraId="58405BA4" w14:textId="77777777" w:rsidR="008B09C0"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vMerge w:val="restart"/>
            <w:tcBorders>
              <w:top w:val="single" w:sz="6" w:space="0" w:color="auto"/>
              <w:left w:val="single" w:sz="6" w:space="0" w:color="auto"/>
              <w:right w:val="single" w:sz="6" w:space="0" w:color="auto"/>
            </w:tcBorders>
          </w:tcPr>
          <w:p w14:paraId="380890E0" w14:textId="77777777" w:rsidR="008B09C0" w:rsidRPr="00DA35D1" w:rsidRDefault="00EF40EB" w:rsidP="00376EA6">
            <w:pPr>
              <w:pStyle w:val="ConsPlusCell"/>
              <w:widowControl/>
              <w:spacing w:line="276" w:lineRule="auto"/>
              <w:jc w:val="center"/>
              <w:rPr>
                <w:sz w:val="20"/>
                <w:szCs w:val="20"/>
              </w:rPr>
            </w:pPr>
            <w:r w:rsidRPr="00DA35D1">
              <w:rPr>
                <w:sz w:val="20"/>
                <w:szCs w:val="20"/>
              </w:rPr>
              <w:t>0,0</w:t>
            </w:r>
            <w:r w:rsidR="00401388" w:rsidRPr="00DA35D1">
              <w:rPr>
                <w:sz w:val="20"/>
                <w:szCs w:val="20"/>
              </w:rPr>
              <w:t>0</w:t>
            </w:r>
          </w:p>
        </w:tc>
      </w:tr>
      <w:tr w:rsidR="008B09C0" w:rsidRPr="00DA35D1" w14:paraId="753ECF30" w14:textId="77777777" w:rsidTr="00725466">
        <w:trPr>
          <w:cantSplit/>
          <w:trHeight w:val="80"/>
        </w:trPr>
        <w:tc>
          <w:tcPr>
            <w:tcW w:w="4509" w:type="dxa"/>
            <w:tcBorders>
              <w:top w:val="nil"/>
              <w:left w:val="single" w:sz="6" w:space="0" w:color="auto"/>
              <w:bottom w:val="single" w:sz="4" w:space="0" w:color="auto"/>
              <w:right w:val="single" w:sz="6" w:space="0" w:color="auto"/>
            </w:tcBorders>
          </w:tcPr>
          <w:p w14:paraId="1C45280A" w14:textId="77777777" w:rsidR="008B09C0" w:rsidRPr="00DA35D1" w:rsidRDefault="008B09C0" w:rsidP="009F6F5B">
            <w:pPr>
              <w:pStyle w:val="ConsPlusCell"/>
              <w:widowControl/>
              <w:spacing w:line="276" w:lineRule="auto"/>
              <w:rPr>
                <w:sz w:val="20"/>
                <w:szCs w:val="20"/>
              </w:rPr>
            </w:pPr>
          </w:p>
        </w:tc>
        <w:tc>
          <w:tcPr>
            <w:tcW w:w="2410" w:type="dxa"/>
            <w:vMerge/>
            <w:tcBorders>
              <w:left w:val="single" w:sz="6" w:space="0" w:color="auto"/>
              <w:bottom w:val="single" w:sz="4" w:space="0" w:color="auto"/>
              <w:right w:val="single" w:sz="6" w:space="0" w:color="auto"/>
            </w:tcBorders>
          </w:tcPr>
          <w:p w14:paraId="241DC90C" w14:textId="77777777" w:rsidR="008B09C0" w:rsidRPr="00DA35D1" w:rsidRDefault="008B09C0" w:rsidP="009F6F5B">
            <w:pPr>
              <w:pStyle w:val="ConsPlusCell"/>
              <w:widowControl/>
              <w:spacing w:line="276" w:lineRule="auto"/>
              <w:rPr>
                <w:sz w:val="20"/>
                <w:szCs w:val="20"/>
              </w:rPr>
            </w:pPr>
          </w:p>
        </w:tc>
        <w:tc>
          <w:tcPr>
            <w:tcW w:w="1134" w:type="dxa"/>
            <w:vMerge/>
            <w:tcBorders>
              <w:left w:val="single" w:sz="6" w:space="0" w:color="auto"/>
              <w:bottom w:val="single" w:sz="4" w:space="0" w:color="auto"/>
              <w:right w:val="single" w:sz="6" w:space="0" w:color="auto"/>
            </w:tcBorders>
          </w:tcPr>
          <w:p w14:paraId="25B69ACB" w14:textId="77777777" w:rsidR="008B09C0" w:rsidRPr="00DA35D1" w:rsidRDefault="008B09C0" w:rsidP="00376EA6">
            <w:pPr>
              <w:pStyle w:val="ConsPlusCell"/>
              <w:widowControl/>
              <w:spacing w:line="276" w:lineRule="auto"/>
              <w:jc w:val="center"/>
              <w:rPr>
                <w:sz w:val="20"/>
                <w:szCs w:val="20"/>
              </w:rPr>
            </w:pPr>
          </w:p>
        </w:tc>
        <w:tc>
          <w:tcPr>
            <w:tcW w:w="1276" w:type="dxa"/>
            <w:vMerge/>
            <w:tcBorders>
              <w:left w:val="single" w:sz="6" w:space="0" w:color="auto"/>
              <w:bottom w:val="single" w:sz="4" w:space="0" w:color="auto"/>
              <w:right w:val="single" w:sz="6" w:space="0" w:color="auto"/>
            </w:tcBorders>
          </w:tcPr>
          <w:p w14:paraId="695D1185" w14:textId="77777777" w:rsidR="008B09C0" w:rsidRPr="00DA35D1" w:rsidRDefault="008B09C0" w:rsidP="00376EA6">
            <w:pPr>
              <w:pStyle w:val="ConsPlusCell"/>
              <w:widowControl/>
              <w:spacing w:line="276" w:lineRule="auto"/>
              <w:jc w:val="center"/>
              <w:rPr>
                <w:sz w:val="20"/>
                <w:szCs w:val="20"/>
              </w:rPr>
            </w:pPr>
          </w:p>
        </w:tc>
        <w:tc>
          <w:tcPr>
            <w:tcW w:w="1111" w:type="dxa"/>
            <w:vMerge/>
            <w:tcBorders>
              <w:left w:val="single" w:sz="6" w:space="0" w:color="auto"/>
              <w:bottom w:val="single" w:sz="4" w:space="0" w:color="auto"/>
              <w:right w:val="single" w:sz="6" w:space="0" w:color="auto"/>
            </w:tcBorders>
          </w:tcPr>
          <w:p w14:paraId="327608DD" w14:textId="77777777" w:rsidR="008B09C0" w:rsidRPr="00DA35D1" w:rsidRDefault="008B09C0" w:rsidP="00376EA6">
            <w:pPr>
              <w:pStyle w:val="ConsPlusCell"/>
              <w:widowControl/>
              <w:spacing w:line="276" w:lineRule="auto"/>
              <w:jc w:val="center"/>
              <w:rPr>
                <w:sz w:val="20"/>
                <w:szCs w:val="20"/>
              </w:rPr>
            </w:pPr>
          </w:p>
        </w:tc>
      </w:tr>
      <w:tr w:rsidR="00BF710A" w:rsidRPr="00DA35D1" w14:paraId="20A1E1C7" w14:textId="77777777" w:rsidTr="00376EA6">
        <w:trPr>
          <w:cantSplit/>
          <w:trHeight w:val="383"/>
        </w:trPr>
        <w:tc>
          <w:tcPr>
            <w:tcW w:w="6919" w:type="dxa"/>
            <w:gridSpan w:val="2"/>
            <w:tcBorders>
              <w:top w:val="nil"/>
              <w:left w:val="single" w:sz="6" w:space="0" w:color="auto"/>
              <w:bottom w:val="single" w:sz="4" w:space="0" w:color="auto"/>
              <w:right w:val="single" w:sz="6" w:space="0" w:color="auto"/>
            </w:tcBorders>
          </w:tcPr>
          <w:p w14:paraId="059F5A87"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4D60AAB5" w14:textId="77777777" w:rsidR="00BF710A" w:rsidRPr="00DA35D1" w:rsidRDefault="008000A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14:paraId="1081CE67"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14:paraId="5ED8076E"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4B6BC769" w14:textId="77777777" w:rsidTr="00376EA6">
        <w:trPr>
          <w:cantSplit/>
          <w:trHeight w:val="383"/>
        </w:trPr>
        <w:tc>
          <w:tcPr>
            <w:tcW w:w="10440" w:type="dxa"/>
            <w:gridSpan w:val="5"/>
            <w:tcBorders>
              <w:top w:val="nil"/>
              <w:left w:val="single" w:sz="6" w:space="0" w:color="auto"/>
              <w:bottom w:val="single" w:sz="4" w:space="0" w:color="auto"/>
              <w:right w:val="single" w:sz="6" w:space="0" w:color="auto"/>
            </w:tcBorders>
          </w:tcPr>
          <w:p w14:paraId="7D5F4876" w14:textId="77777777" w:rsidR="00BF710A" w:rsidRPr="00DA35D1" w:rsidRDefault="00BF710A" w:rsidP="00926969">
            <w:pPr>
              <w:pStyle w:val="ConsPlusCell"/>
              <w:widowControl/>
              <w:numPr>
                <w:ilvl w:val="0"/>
                <w:numId w:val="34"/>
              </w:numPr>
              <w:shd w:val="clear" w:color="auto" w:fill="FFFFFF"/>
              <w:spacing w:line="276" w:lineRule="auto"/>
              <w:ind w:right="-1"/>
              <w:jc w:val="center"/>
              <w:rPr>
                <w:sz w:val="20"/>
                <w:szCs w:val="20"/>
              </w:rPr>
            </w:pPr>
            <w:r w:rsidRPr="00DA35D1">
              <w:rPr>
                <w:sz w:val="20"/>
                <w:szCs w:val="20"/>
              </w:rPr>
              <w:t>Материальное содержание ветеринарных врачей в сельском поселении</w:t>
            </w:r>
          </w:p>
        </w:tc>
      </w:tr>
      <w:tr w:rsidR="00F97264" w:rsidRPr="00DA35D1" w14:paraId="15F16B97" w14:textId="77777777" w:rsidTr="00376EA6">
        <w:trPr>
          <w:cantSplit/>
          <w:trHeight w:val="383"/>
        </w:trPr>
        <w:tc>
          <w:tcPr>
            <w:tcW w:w="4509" w:type="dxa"/>
            <w:vMerge w:val="restart"/>
            <w:tcBorders>
              <w:top w:val="nil"/>
              <w:left w:val="single" w:sz="6" w:space="0" w:color="auto"/>
              <w:right w:val="single" w:sz="6" w:space="0" w:color="auto"/>
            </w:tcBorders>
          </w:tcPr>
          <w:p w14:paraId="00CDDA65" w14:textId="77777777"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Материальное содержание ветеринарных врачей</w:t>
            </w:r>
          </w:p>
        </w:tc>
        <w:tc>
          <w:tcPr>
            <w:tcW w:w="2410" w:type="dxa"/>
            <w:tcBorders>
              <w:top w:val="single" w:sz="6" w:space="0" w:color="auto"/>
              <w:left w:val="single" w:sz="6" w:space="0" w:color="auto"/>
              <w:bottom w:val="single" w:sz="4" w:space="0" w:color="auto"/>
              <w:right w:val="single" w:sz="6" w:space="0" w:color="auto"/>
            </w:tcBorders>
          </w:tcPr>
          <w:p w14:paraId="74400099" w14:textId="77777777"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Местный бюджет</w:t>
            </w:r>
          </w:p>
        </w:tc>
        <w:tc>
          <w:tcPr>
            <w:tcW w:w="1134" w:type="dxa"/>
            <w:tcBorders>
              <w:top w:val="single" w:sz="6" w:space="0" w:color="auto"/>
              <w:left w:val="single" w:sz="6" w:space="0" w:color="auto"/>
              <w:bottom w:val="single" w:sz="4" w:space="0" w:color="auto"/>
              <w:right w:val="single" w:sz="6" w:space="0" w:color="auto"/>
            </w:tcBorders>
          </w:tcPr>
          <w:p w14:paraId="5663D85B" w14:textId="77777777" w:rsidR="00F97264" w:rsidRPr="00DA35D1" w:rsidRDefault="00F97264" w:rsidP="00725466">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4F6FFA4B" w14:textId="77777777" w:rsidR="00F97264" w:rsidRDefault="00F97264">
            <w:r w:rsidRPr="00387947">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15E1E3EB" w14:textId="77777777" w:rsidR="00F97264" w:rsidRDefault="00F97264">
            <w:r w:rsidRPr="00387947">
              <w:rPr>
                <w:sz w:val="20"/>
                <w:szCs w:val="20"/>
              </w:rPr>
              <w:t>0,00</w:t>
            </w:r>
          </w:p>
        </w:tc>
      </w:tr>
      <w:tr w:rsidR="008B09C0" w:rsidRPr="00DA35D1" w14:paraId="359EF2D0" w14:textId="77777777" w:rsidTr="00376EA6">
        <w:trPr>
          <w:cantSplit/>
          <w:trHeight w:val="383"/>
        </w:trPr>
        <w:tc>
          <w:tcPr>
            <w:tcW w:w="4509" w:type="dxa"/>
            <w:vMerge/>
            <w:tcBorders>
              <w:left w:val="single" w:sz="6" w:space="0" w:color="auto"/>
              <w:right w:val="single" w:sz="6" w:space="0" w:color="auto"/>
            </w:tcBorders>
          </w:tcPr>
          <w:p w14:paraId="69B942B0"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03405B0B"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Областной бюджет</w:t>
            </w:r>
          </w:p>
        </w:tc>
        <w:tc>
          <w:tcPr>
            <w:tcW w:w="1134" w:type="dxa"/>
            <w:tcBorders>
              <w:top w:val="single" w:sz="6" w:space="0" w:color="auto"/>
              <w:left w:val="single" w:sz="6" w:space="0" w:color="auto"/>
              <w:bottom w:val="single" w:sz="4" w:space="0" w:color="auto"/>
              <w:right w:val="single" w:sz="6" w:space="0" w:color="auto"/>
            </w:tcBorders>
          </w:tcPr>
          <w:p w14:paraId="56F16732"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610DDD5"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501AF7BD"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8B09C0" w:rsidRPr="00DA35D1" w14:paraId="632CFB24" w14:textId="77777777" w:rsidTr="00376EA6">
        <w:trPr>
          <w:cantSplit/>
          <w:trHeight w:val="383"/>
        </w:trPr>
        <w:tc>
          <w:tcPr>
            <w:tcW w:w="4509" w:type="dxa"/>
            <w:vMerge/>
            <w:tcBorders>
              <w:left w:val="single" w:sz="6" w:space="0" w:color="auto"/>
              <w:bottom w:val="single" w:sz="4" w:space="0" w:color="auto"/>
              <w:right w:val="single" w:sz="6" w:space="0" w:color="auto"/>
            </w:tcBorders>
          </w:tcPr>
          <w:p w14:paraId="2DD5F7A5"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048A45DE"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4" w:space="0" w:color="auto"/>
              <w:right w:val="single" w:sz="6" w:space="0" w:color="auto"/>
            </w:tcBorders>
          </w:tcPr>
          <w:p w14:paraId="47A70FB8"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F12D6EA"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0CBBD61"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F97264" w:rsidRPr="00DA35D1" w14:paraId="223FD9AB" w14:textId="77777777" w:rsidTr="00725466">
        <w:trPr>
          <w:cantSplit/>
          <w:trHeight w:val="366"/>
        </w:trPr>
        <w:tc>
          <w:tcPr>
            <w:tcW w:w="6919" w:type="dxa"/>
            <w:gridSpan w:val="2"/>
            <w:tcBorders>
              <w:top w:val="nil"/>
              <w:left w:val="single" w:sz="6" w:space="0" w:color="auto"/>
              <w:bottom w:val="single" w:sz="4" w:space="0" w:color="auto"/>
              <w:right w:val="single" w:sz="6" w:space="0" w:color="auto"/>
            </w:tcBorders>
          </w:tcPr>
          <w:p w14:paraId="4FAB8A2A" w14:textId="77777777" w:rsidR="00F97264" w:rsidRPr="00DA35D1" w:rsidRDefault="00F97264" w:rsidP="00725466">
            <w:pPr>
              <w:pStyle w:val="ConsPlusCell"/>
              <w:widowControl/>
              <w:shd w:val="clear" w:color="auto" w:fill="FFFFFF"/>
              <w:spacing w:line="276" w:lineRule="auto"/>
              <w:ind w:right="-1" w:firstLine="709"/>
              <w:rPr>
                <w:sz w:val="20"/>
                <w:szCs w:val="20"/>
              </w:rPr>
            </w:pPr>
            <w:r w:rsidRPr="00DA35D1">
              <w:rPr>
                <w:sz w:val="20"/>
                <w:szCs w:val="20"/>
              </w:rPr>
              <w:lastRenderedPageBreak/>
              <w:t>ИТОГО</w:t>
            </w:r>
          </w:p>
        </w:tc>
        <w:tc>
          <w:tcPr>
            <w:tcW w:w="1134" w:type="dxa"/>
            <w:tcBorders>
              <w:top w:val="single" w:sz="6" w:space="0" w:color="auto"/>
              <w:left w:val="single" w:sz="6" w:space="0" w:color="auto"/>
              <w:bottom w:val="single" w:sz="4" w:space="0" w:color="auto"/>
              <w:right w:val="single" w:sz="6" w:space="0" w:color="auto"/>
            </w:tcBorders>
          </w:tcPr>
          <w:p w14:paraId="02E0514B" w14:textId="77777777" w:rsidR="00F97264" w:rsidRDefault="00F97264" w:rsidP="00F97264">
            <w:pPr>
              <w:jc w:val="center"/>
            </w:pPr>
            <w:r w:rsidRPr="00CC629E">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29B4A2A" w14:textId="77777777" w:rsidR="00F97264" w:rsidRDefault="00F97264" w:rsidP="00F97264">
            <w:pPr>
              <w:jc w:val="center"/>
            </w:pPr>
            <w:r w:rsidRPr="00CC629E">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A7915A3" w14:textId="77777777" w:rsidR="00F97264" w:rsidRDefault="00F97264" w:rsidP="00F97264">
            <w:pPr>
              <w:jc w:val="center"/>
            </w:pPr>
            <w:r w:rsidRPr="00CC629E">
              <w:rPr>
                <w:sz w:val="20"/>
                <w:szCs w:val="20"/>
              </w:rPr>
              <w:t>0,00</w:t>
            </w:r>
          </w:p>
        </w:tc>
      </w:tr>
      <w:tr w:rsidR="00BF710A" w:rsidRPr="00DA35D1" w14:paraId="1BF6AADC" w14:textId="77777777" w:rsidTr="00376EA6">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14:paraId="068E4B98" w14:textId="77777777" w:rsidR="00BF710A" w:rsidRPr="00DA35D1" w:rsidRDefault="00BF710A" w:rsidP="00926969">
            <w:pPr>
              <w:pStyle w:val="ConsPlusCell"/>
              <w:widowControl/>
              <w:numPr>
                <w:ilvl w:val="0"/>
                <w:numId w:val="34"/>
              </w:numPr>
              <w:spacing w:line="276" w:lineRule="auto"/>
              <w:jc w:val="center"/>
              <w:rPr>
                <w:sz w:val="20"/>
                <w:szCs w:val="20"/>
              </w:rPr>
            </w:pPr>
            <w:r w:rsidRPr="00DA35D1">
              <w:rPr>
                <w:sz w:val="20"/>
                <w:szCs w:val="20"/>
              </w:rPr>
              <w:t>Материально - техническое содержание ветеринарных врачей в сельском поселении</w:t>
            </w:r>
          </w:p>
        </w:tc>
      </w:tr>
      <w:tr w:rsidR="00BF710A" w:rsidRPr="00DA35D1" w14:paraId="7D3C0BEA" w14:textId="77777777" w:rsidTr="00725466">
        <w:trPr>
          <w:cantSplit/>
          <w:trHeight w:val="184"/>
        </w:trPr>
        <w:tc>
          <w:tcPr>
            <w:tcW w:w="4509" w:type="dxa"/>
            <w:tcBorders>
              <w:top w:val="single" w:sz="4" w:space="0" w:color="auto"/>
              <w:left w:val="single" w:sz="6" w:space="0" w:color="auto"/>
              <w:right w:val="single" w:sz="6" w:space="0" w:color="auto"/>
            </w:tcBorders>
          </w:tcPr>
          <w:p w14:paraId="61058CF1" w14:textId="77777777" w:rsidR="00BF710A" w:rsidRPr="00DA35D1" w:rsidRDefault="00BF710A" w:rsidP="00BF710A">
            <w:pPr>
              <w:pStyle w:val="ConsPlusCell"/>
              <w:widowControl/>
              <w:spacing w:line="276" w:lineRule="auto"/>
              <w:rPr>
                <w:sz w:val="20"/>
                <w:szCs w:val="20"/>
              </w:rPr>
            </w:pPr>
            <w:r w:rsidRPr="00DA35D1">
              <w:rPr>
                <w:sz w:val="20"/>
                <w:szCs w:val="20"/>
              </w:rPr>
              <w:t>Материально - техническое содержание ветеринарного врача</w:t>
            </w:r>
          </w:p>
        </w:tc>
        <w:tc>
          <w:tcPr>
            <w:tcW w:w="2410" w:type="dxa"/>
            <w:tcBorders>
              <w:top w:val="single" w:sz="6" w:space="0" w:color="auto"/>
              <w:left w:val="single" w:sz="6" w:space="0" w:color="auto"/>
              <w:right w:val="single" w:sz="6" w:space="0" w:color="auto"/>
            </w:tcBorders>
          </w:tcPr>
          <w:p w14:paraId="2CFCDD48" w14:textId="77777777" w:rsidR="00BF710A" w:rsidRPr="00DA35D1" w:rsidRDefault="00BF710A" w:rsidP="009F6F5B">
            <w:pPr>
              <w:pStyle w:val="ConsPlusCell"/>
              <w:widowControl/>
              <w:spacing w:line="276" w:lineRule="auto"/>
              <w:rPr>
                <w:sz w:val="20"/>
                <w:szCs w:val="20"/>
              </w:rPr>
            </w:pPr>
            <w:r w:rsidRPr="00DA35D1">
              <w:rPr>
                <w:sz w:val="20"/>
                <w:szCs w:val="20"/>
              </w:rPr>
              <w:t>Местный бюджет</w:t>
            </w:r>
          </w:p>
        </w:tc>
        <w:tc>
          <w:tcPr>
            <w:tcW w:w="1134" w:type="dxa"/>
            <w:tcBorders>
              <w:top w:val="single" w:sz="6" w:space="0" w:color="auto"/>
              <w:left w:val="single" w:sz="6" w:space="0" w:color="auto"/>
              <w:right w:val="single" w:sz="6" w:space="0" w:color="auto"/>
            </w:tcBorders>
          </w:tcPr>
          <w:p w14:paraId="7BC1E3ED"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right w:val="single" w:sz="6" w:space="0" w:color="auto"/>
            </w:tcBorders>
          </w:tcPr>
          <w:p w14:paraId="5851F3F5"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right w:val="single" w:sz="6" w:space="0" w:color="auto"/>
            </w:tcBorders>
          </w:tcPr>
          <w:p w14:paraId="5B08D764"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31153347" w14:textId="77777777" w:rsidTr="00376EA6">
        <w:trPr>
          <w:cantSplit/>
          <w:trHeight w:val="353"/>
        </w:trPr>
        <w:tc>
          <w:tcPr>
            <w:tcW w:w="4509" w:type="dxa"/>
            <w:tcBorders>
              <w:top w:val="nil"/>
              <w:left w:val="single" w:sz="6" w:space="0" w:color="auto"/>
              <w:right w:val="single" w:sz="6" w:space="0" w:color="auto"/>
            </w:tcBorders>
          </w:tcPr>
          <w:p w14:paraId="03A20221"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right w:val="single" w:sz="6" w:space="0" w:color="auto"/>
            </w:tcBorders>
          </w:tcPr>
          <w:p w14:paraId="793851AD" w14:textId="77777777" w:rsidR="00BF710A" w:rsidRPr="00DA35D1" w:rsidRDefault="00BF710A" w:rsidP="009F6F5B">
            <w:pPr>
              <w:pStyle w:val="ConsPlusCell"/>
              <w:widowControl/>
              <w:spacing w:line="276" w:lineRule="auto"/>
              <w:rPr>
                <w:sz w:val="20"/>
                <w:szCs w:val="20"/>
              </w:rPr>
            </w:pPr>
            <w:r w:rsidRPr="00DA35D1">
              <w:rPr>
                <w:sz w:val="20"/>
                <w:szCs w:val="20"/>
              </w:rPr>
              <w:t>Областной бюджет</w:t>
            </w:r>
          </w:p>
        </w:tc>
        <w:tc>
          <w:tcPr>
            <w:tcW w:w="1134" w:type="dxa"/>
            <w:tcBorders>
              <w:top w:val="single" w:sz="6" w:space="0" w:color="auto"/>
              <w:left w:val="single" w:sz="6" w:space="0" w:color="auto"/>
              <w:right w:val="single" w:sz="6" w:space="0" w:color="auto"/>
            </w:tcBorders>
          </w:tcPr>
          <w:p w14:paraId="00A241B4"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6BBF4093"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right w:val="single" w:sz="6" w:space="0" w:color="auto"/>
            </w:tcBorders>
          </w:tcPr>
          <w:p w14:paraId="231D2B5C"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6555D1E5" w14:textId="77777777" w:rsidTr="00376EA6">
        <w:trPr>
          <w:cantSplit/>
          <w:trHeight w:val="385"/>
        </w:trPr>
        <w:tc>
          <w:tcPr>
            <w:tcW w:w="4509" w:type="dxa"/>
            <w:tcBorders>
              <w:top w:val="nil"/>
              <w:left w:val="single" w:sz="6" w:space="0" w:color="auto"/>
              <w:bottom w:val="single" w:sz="4" w:space="0" w:color="auto"/>
              <w:right w:val="single" w:sz="6" w:space="0" w:color="auto"/>
            </w:tcBorders>
          </w:tcPr>
          <w:p w14:paraId="155CEFE1"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96B5059" w14:textId="77777777" w:rsidR="00BF710A" w:rsidRPr="00DA35D1" w:rsidRDefault="00BF710A" w:rsidP="009F6F5B">
            <w:pPr>
              <w:pStyle w:val="ConsPlusCell"/>
              <w:widowControl/>
              <w:spacing w:line="276" w:lineRule="auto"/>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14F6365C"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4901A99"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bottom w:val="single" w:sz="6" w:space="0" w:color="auto"/>
              <w:right w:val="single" w:sz="6" w:space="0" w:color="auto"/>
            </w:tcBorders>
          </w:tcPr>
          <w:p w14:paraId="67593BBE"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0ED0A895" w14:textId="77777777" w:rsidTr="000F5C9D">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28623148"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5A0970FE"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3740B84F"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6" w:space="0" w:color="auto"/>
              <w:right w:val="single" w:sz="6" w:space="0" w:color="auto"/>
            </w:tcBorders>
          </w:tcPr>
          <w:p w14:paraId="48EB8817"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F97264" w:rsidRPr="00DA35D1" w14:paraId="0B85D095" w14:textId="77777777" w:rsidTr="00376EA6">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75E027E1" w14:textId="77777777" w:rsidR="00F97264" w:rsidRPr="00DA35D1" w:rsidRDefault="00F97264" w:rsidP="009F6F5B">
            <w:pPr>
              <w:pStyle w:val="ConsPlusCell"/>
              <w:widowControl/>
              <w:spacing w:line="276" w:lineRule="auto"/>
              <w:rPr>
                <w:sz w:val="20"/>
                <w:szCs w:val="20"/>
              </w:rPr>
            </w:pPr>
            <w:r w:rsidRPr="009579CE">
              <w:rPr>
                <w:sz w:val="20"/>
                <w:szCs w:val="20"/>
              </w:rPr>
              <w:t>ВСЕГО</w:t>
            </w:r>
          </w:p>
        </w:tc>
        <w:tc>
          <w:tcPr>
            <w:tcW w:w="1134" w:type="dxa"/>
            <w:tcBorders>
              <w:top w:val="single" w:sz="6" w:space="0" w:color="auto"/>
              <w:left w:val="single" w:sz="6" w:space="0" w:color="auto"/>
              <w:bottom w:val="single" w:sz="4" w:space="0" w:color="auto"/>
              <w:right w:val="single" w:sz="6" w:space="0" w:color="auto"/>
            </w:tcBorders>
          </w:tcPr>
          <w:p w14:paraId="3366D514" w14:textId="77777777" w:rsidR="00F97264" w:rsidRDefault="00F97264" w:rsidP="00F97264">
            <w:pPr>
              <w:jc w:val="center"/>
            </w:pPr>
            <w:r w:rsidRPr="009F0ABC">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B09414D" w14:textId="77777777" w:rsidR="00F97264" w:rsidRDefault="00F97264" w:rsidP="00F97264">
            <w:pPr>
              <w:jc w:val="center"/>
            </w:pPr>
            <w:r w:rsidRPr="009F0ABC">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7D1AE310" w14:textId="77777777" w:rsidR="00F97264" w:rsidRDefault="00F97264" w:rsidP="00F97264">
            <w:pPr>
              <w:jc w:val="center"/>
            </w:pPr>
            <w:r w:rsidRPr="009F0ABC">
              <w:rPr>
                <w:sz w:val="20"/>
                <w:szCs w:val="20"/>
              </w:rPr>
              <w:t>0,00</w:t>
            </w:r>
          </w:p>
        </w:tc>
      </w:tr>
    </w:tbl>
    <w:p w14:paraId="279F89AB" w14:textId="77777777" w:rsidR="00283FFA" w:rsidRPr="00DA35D1" w:rsidRDefault="00283FFA" w:rsidP="009F6F5B">
      <w:pPr>
        <w:spacing w:after="0"/>
        <w:ind w:firstLine="709"/>
        <w:jc w:val="both"/>
        <w:rPr>
          <w:rFonts w:ascii="Times New Roman" w:hAnsi="Times New Roman" w:cs="Times New Roman"/>
        </w:rPr>
      </w:pPr>
    </w:p>
    <w:p w14:paraId="2E713F09"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w:t>
      </w:r>
      <w:r w:rsidR="002F11C6" w:rsidRPr="00DA35D1">
        <w:rPr>
          <w:rFonts w:ascii="Times New Roman" w:hAnsi="Times New Roman" w:cs="Times New Roman"/>
        </w:rPr>
        <w:t>ацией сельского поселения Узюково</w:t>
      </w:r>
      <w:r w:rsidRPr="00DA35D1">
        <w:rPr>
          <w:rFonts w:ascii="Times New Roman" w:hAnsi="Times New Roman" w:cs="Times New Roman"/>
        </w:rPr>
        <w:t xml:space="preserve"> муниципального района </w:t>
      </w:r>
      <w:r w:rsidR="00D94844" w:rsidRPr="00DA35D1">
        <w:rPr>
          <w:rFonts w:ascii="Times New Roman" w:hAnsi="Times New Roman" w:cs="Times New Roman"/>
        </w:rPr>
        <w:t>С</w:t>
      </w:r>
      <w:r w:rsidRPr="00DA35D1">
        <w:rPr>
          <w:rFonts w:ascii="Times New Roman" w:hAnsi="Times New Roman" w:cs="Times New Roman"/>
        </w:rPr>
        <w:t>тавропольский Самарской области.</w:t>
      </w:r>
    </w:p>
    <w:p w14:paraId="498C14E9" w14:textId="77777777" w:rsidR="008000A6" w:rsidRPr="00DA35D1" w:rsidRDefault="008000A6" w:rsidP="00637944">
      <w:pPr>
        <w:spacing w:after="0"/>
        <w:ind w:left="720"/>
        <w:jc w:val="center"/>
        <w:rPr>
          <w:rFonts w:ascii="Times New Roman" w:hAnsi="Times New Roman" w:cs="Times New Roman"/>
          <w:b/>
        </w:rPr>
      </w:pPr>
    </w:p>
    <w:p w14:paraId="1E0B03EA" w14:textId="77777777" w:rsidR="00641D3F" w:rsidRPr="00DA35D1" w:rsidRDefault="00637944" w:rsidP="00637944">
      <w:pPr>
        <w:spacing w:after="0"/>
        <w:ind w:left="720"/>
        <w:jc w:val="center"/>
        <w:rPr>
          <w:rFonts w:ascii="Times New Roman" w:hAnsi="Times New Roman" w:cs="Times New Roman"/>
          <w:b/>
        </w:rPr>
      </w:pPr>
      <w:r w:rsidRPr="00DA35D1">
        <w:rPr>
          <w:rFonts w:ascii="Times New Roman" w:hAnsi="Times New Roman" w:cs="Times New Roman"/>
          <w:b/>
        </w:rPr>
        <w:t>3.</w:t>
      </w:r>
      <w:r w:rsidR="00641D3F" w:rsidRPr="00DA35D1">
        <w:rPr>
          <w:rFonts w:ascii="Times New Roman" w:hAnsi="Times New Roman" w:cs="Times New Roman"/>
          <w:b/>
        </w:rPr>
        <w:t>Анализ рисков реализации Подпрограммы</w:t>
      </w:r>
    </w:p>
    <w:p w14:paraId="27A1F69C" w14:textId="77777777" w:rsidR="00641D3F" w:rsidRPr="00DA35D1" w:rsidRDefault="00641D3F" w:rsidP="009F6F5B">
      <w:pPr>
        <w:widowControl w:val="0"/>
        <w:autoSpaceDE w:val="0"/>
        <w:autoSpaceDN w:val="0"/>
        <w:adjustRightInd w:val="0"/>
        <w:spacing w:after="0"/>
        <w:jc w:val="both"/>
        <w:rPr>
          <w:rFonts w:ascii="Times New Roman" w:hAnsi="Times New Roman" w:cs="Times New Roman"/>
        </w:rPr>
      </w:pPr>
    </w:p>
    <w:p w14:paraId="0B7E86E8"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Наиболее существенные последствия для реализации Подпрограммы имеют следующие риски:</w:t>
      </w:r>
    </w:p>
    <w:p w14:paraId="100A29A8"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xml:space="preserve">- риски, связанные с изменением общеэкономической ситуации в России: усиление </w:t>
      </w:r>
      <w:proofErr w:type="spellStart"/>
      <w:r w:rsidRPr="00DA35D1">
        <w:rPr>
          <w:rFonts w:ascii="Times New Roman" w:hAnsi="Times New Roman" w:cs="Times New Roman"/>
        </w:rPr>
        <w:t>диспаритета</w:t>
      </w:r>
      <w:proofErr w:type="spellEnd"/>
      <w:r w:rsidRPr="00DA35D1">
        <w:rPr>
          <w:rFonts w:ascii="Times New Roman" w:hAnsi="Times New Roman" w:cs="Times New Roman"/>
        </w:rPr>
        <w:t xml:space="preserve">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14:paraId="70ECCE6C"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Управление рисками реализации Подпрограммы будет осуществляться посредством:</w:t>
      </w:r>
    </w:p>
    <w:p w14:paraId="47B7EE82"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использования мер поддержки.</w:t>
      </w:r>
    </w:p>
    <w:p w14:paraId="7645D301" w14:textId="77777777" w:rsidR="00641D3F" w:rsidRPr="00DA35D1" w:rsidRDefault="00641D3F" w:rsidP="009F6F5B">
      <w:pPr>
        <w:spacing w:after="0"/>
        <w:ind w:left="720"/>
        <w:rPr>
          <w:rFonts w:ascii="Times New Roman" w:hAnsi="Times New Roman" w:cs="Times New Roman"/>
          <w:b/>
        </w:rPr>
      </w:pPr>
    </w:p>
    <w:p w14:paraId="6FBCCF23" w14:textId="77777777" w:rsidR="00641D3F" w:rsidRPr="00DA35D1" w:rsidRDefault="00641D3F" w:rsidP="00926969">
      <w:pPr>
        <w:numPr>
          <w:ilvl w:val="0"/>
          <w:numId w:val="34"/>
        </w:numPr>
        <w:spacing w:after="0"/>
        <w:jc w:val="center"/>
        <w:rPr>
          <w:rFonts w:ascii="Times New Roman" w:hAnsi="Times New Roman" w:cs="Times New Roman"/>
          <w:b/>
        </w:rPr>
      </w:pPr>
      <w:r w:rsidRPr="00DA35D1">
        <w:rPr>
          <w:rFonts w:ascii="Times New Roman" w:hAnsi="Times New Roman" w:cs="Times New Roman"/>
          <w:b/>
        </w:rPr>
        <w:t xml:space="preserve">Описание основных ожидаемых конечных результатов Подпрограммы </w:t>
      </w:r>
    </w:p>
    <w:p w14:paraId="396362A2" w14:textId="77777777" w:rsidR="00641D3F" w:rsidRPr="00DA35D1" w:rsidRDefault="00641D3F" w:rsidP="009F6F5B">
      <w:pPr>
        <w:spacing w:after="0"/>
        <w:jc w:val="center"/>
        <w:rPr>
          <w:rFonts w:ascii="Times New Roman" w:hAnsi="Times New Roman" w:cs="Times New Roman"/>
          <w:b/>
        </w:rPr>
      </w:pPr>
    </w:p>
    <w:p w14:paraId="34CBB080" w14:textId="77777777"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DA35D1">
        <w:rPr>
          <w:rFonts w:ascii="Times New Roman" w:eastAsia="Times New Roman" w:hAnsi="Times New Roman" w:cs="Times New Roman"/>
        </w:rPr>
        <w:t>Важнейшим результатом осуществления Подпрограммы развития и личных подсобных хозяй</w:t>
      </w:r>
      <w:r w:rsidR="002F11C6" w:rsidRPr="00DA35D1">
        <w:rPr>
          <w:rFonts w:ascii="Times New Roman" w:eastAsia="Times New Roman" w:hAnsi="Times New Roman" w:cs="Times New Roman"/>
        </w:rPr>
        <w:t>ств в сельском поселении Узюково</w:t>
      </w:r>
      <w:r w:rsidR="00D94844" w:rsidRPr="00DA35D1">
        <w:rPr>
          <w:rFonts w:ascii="Times New Roman" w:eastAsia="Times New Roman" w:hAnsi="Times New Roman" w:cs="Times New Roman"/>
        </w:rPr>
        <w:t xml:space="preserve"> муниципального района С</w:t>
      </w:r>
      <w:r w:rsidRPr="00DA35D1">
        <w:rPr>
          <w:rFonts w:ascii="Times New Roman" w:eastAsia="Times New Roman" w:hAnsi="Times New Roman" w:cs="Times New Roman"/>
        </w:rPr>
        <w:t>тавропольский Самарской области</w:t>
      </w:r>
      <w:r w:rsidRPr="00DA35D1">
        <w:rPr>
          <w:rFonts w:ascii="Times New Roman" w:eastAsia="Times New Roman" w:hAnsi="Times New Roman" w:cs="Times New Roman"/>
          <w:b/>
          <w:bCs/>
        </w:rPr>
        <w:t> </w:t>
      </w:r>
      <w:r w:rsidRPr="00DA35D1">
        <w:rPr>
          <w:rFonts w:ascii="Times New Roman" w:eastAsia="Times New Roman" w:hAnsi="Times New Roman" w:cs="Times New Roman"/>
        </w:rPr>
        <w:t>станет ув</w:t>
      </w:r>
      <w:r w:rsidRPr="00B014F1">
        <w:rPr>
          <w:rFonts w:ascii="Times New Roman" w:eastAsia="Times New Roman" w:hAnsi="Times New Roman" w:cs="Times New Roman"/>
        </w:rPr>
        <w:t>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14:paraId="053EFB91" w14:textId="77777777"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14:paraId="5C458DB7" w14:textId="77777777" w:rsidR="00641D3F" w:rsidRPr="00EF40EB" w:rsidRDefault="00641D3F" w:rsidP="009F6F5B">
      <w:pPr>
        <w:spacing w:after="0"/>
        <w:ind w:firstLine="709"/>
        <w:jc w:val="both"/>
        <w:rPr>
          <w:rFonts w:ascii="Times New Roman" w:hAnsi="Times New Roman" w:cs="Times New Roman"/>
        </w:rPr>
      </w:pPr>
      <w:r w:rsidRPr="00884002">
        <w:rPr>
          <w:rFonts w:ascii="Times New Roman" w:hAnsi="Times New Roman" w:cs="Times New Roman"/>
        </w:rPr>
        <w:t>1)</w:t>
      </w:r>
      <w:r w:rsidRPr="00EF40EB">
        <w:rPr>
          <w:rFonts w:ascii="Times New Roman" w:hAnsi="Times New Roman" w:cs="Times New Roman"/>
        </w:rPr>
        <w:t xml:space="preserve">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EF40EB">
          <w:rPr>
            <w:rFonts w:ascii="Times New Roman" w:hAnsi="Times New Roman" w:cs="Times New Roman"/>
          </w:rPr>
          <w:t>2000 кг</w:t>
        </w:r>
      </w:smartTag>
      <w:r w:rsidRPr="00EF40EB">
        <w:rPr>
          <w:rFonts w:ascii="Times New Roman" w:hAnsi="Times New Roman" w:cs="Times New Roman"/>
        </w:rPr>
        <w:t xml:space="preserve"> в год;</w:t>
      </w:r>
    </w:p>
    <w:p w14:paraId="735A8D7A" w14:textId="77777777" w:rsidR="00641D3F" w:rsidRPr="00B014F1" w:rsidRDefault="00641D3F" w:rsidP="009F6F5B">
      <w:pPr>
        <w:spacing w:after="0"/>
        <w:ind w:firstLine="709"/>
        <w:jc w:val="both"/>
        <w:rPr>
          <w:rFonts w:ascii="Times New Roman" w:hAnsi="Times New Roman" w:cs="Times New Roman"/>
        </w:rPr>
      </w:pPr>
      <w:r w:rsidRPr="00EF40EB">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14:paraId="73F28604" w14:textId="77777777" w:rsidR="00641D3F" w:rsidRPr="00A46B45" w:rsidRDefault="00641D3F" w:rsidP="00D94844">
      <w:pPr>
        <w:spacing w:after="0"/>
        <w:ind w:firstLine="709"/>
        <w:jc w:val="both"/>
        <w:rPr>
          <w:rFonts w:ascii="Times New Roman" w:hAnsi="Times New Roman" w:cs="Times New Roman"/>
          <w:b/>
        </w:rPr>
      </w:pPr>
      <w:r w:rsidRPr="00B014F1">
        <w:rPr>
          <w:rFonts w:ascii="Times New Roman" w:hAnsi="Times New Roman" w:cs="Times New Roman"/>
        </w:rPr>
        <w:t>Контроль за исполнением Подпрограммы осуществляет гл</w:t>
      </w:r>
      <w:r w:rsidR="002F11C6">
        <w:rPr>
          <w:rFonts w:ascii="Times New Roman" w:hAnsi="Times New Roman" w:cs="Times New Roman"/>
        </w:rPr>
        <w:t xml:space="preserve">ава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rPr>
        <w:t>муниципального района Ставропольский Самарской области</w:t>
      </w:r>
      <w:r w:rsidR="00EF40EB" w:rsidRPr="00A46B45">
        <w:rPr>
          <w:rFonts w:ascii="Times New Roman" w:hAnsi="Times New Roman" w:cs="Times New Roman"/>
        </w:rPr>
        <w:t>.</w:t>
      </w:r>
    </w:p>
    <w:p w14:paraId="3A0C3BAB" w14:textId="77777777" w:rsidR="00641D3F" w:rsidRPr="00B014F1" w:rsidRDefault="00641D3F" w:rsidP="009F6F5B">
      <w:pPr>
        <w:spacing w:after="0"/>
        <w:rPr>
          <w:rFonts w:ascii="Times New Roman" w:hAnsi="Times New Roman" w:cs="Times New Roman"/>
        </w:rPr>
      </w:pPr>
    </w:p>
    <w:p w14:paraId="0259DE79" w14:textId="77777777" w:rsidR="00641D3F" w:rsidRPr="00B014F1" w:rsidRDefault="00641D3F" w:rsidP="009F6F5B">
      <w:pPr>
        <w:spacing w:after="0"/>
        <w:rPr>
          <w:rFonts w:ascii="Times New Roman" w:hAnsi="Times New Roman" w:cs="Times New Roman"/>
        </w:rPr>
      </w:pPr>
    </w:p>
    <w:p w14:paraId="4CB88925" w14:textId="77777777" w:rsidR="00641D3F" w:rsidRPr="00B014F1" w:rsidRDefault="00641D3F" w:rsidP="009F6F5B">
      <w:pPr>
        <w:spacing w:after="0"/>
        <w:rPr>
          <w:rFonts w:ascii="Times New Roman" w:hAnsi="Times New Roman" w:cs="Times New Roman"/>
        </w:rPr>
      </w:pPr>
    </w:p>
    <w:p w14:paraId="5E722B55" w14:textId="77777777" w:rsidR="00641D3F" w:rsidRDefault="00641D3F" w:rsidP="009F6F5B">
      <w:pPr>
        <w:spacing w:after="0"/>
        <w:rPr>
          <w:rFonts w:ascii="Times New Roman" w:hAnsi="Times New Roman" w:cs="Times New Roman"/>
        </w:rPr>
      </w:pPr>
    </w:p>
    <w:p w14:paraId="5CF53305" w14:textId="77777777" w:rsidR="00CD7DC8" w:rsidRDefault="00CD7DC8" w:rsidP="009F6F5B">
      <w:pPr>
        <w:spacing w:after="0"/>
        <w:rPr>
          <w:rFonts w:ascii="Times New Roman" w:hAnsi="Times New Roman" w:cs="Times New Roman"/>
        </w:rPr>
      </w:pPr>
    </w:p>
    <w:p w14:paraId="45B32A2C" w14:textId="77777777" w:rsidR="00CD7DC8" w:rsidRDefault="00CD7DC8" w:rsidP="009F6F5B">
      <w:pPr>
        <w:spacing w:after="0"/>
        <w:rPr>
          <w:rFonts w:ascii="Times New Roman" w:hAnsi="Times New Roman" w:cs="Times New Roman"/>
        </w:rPr>
      </w:pPr>
    </w:p>
    <w:p w14:paraId="0565AE48" w14:textId="77777777" w:rsidR="00CD7DC8" w:rsidRDefault="00CD7DC8" w:rsidP="009F6F5B">
      <w:pPr>
        <w:spacing w:after="0"/>
        <w:rPr>
          <w:rFonts w:ascii="Times New Roman" w:hAnsi="Times New Roman" w:cs="Times New Roman"/>
        </w:rPr>
      </w:pPr>
    </w:p>
    <w:p w14:paraId="28DBC0E5" w14:textId="77777777" w:rsidR="00CD7DC8" w:rsidRPr="00B014F1" w:rsidRDefault="00CD7DC8" w:rsidP="009F6F5B">
      <w:pPr>
        <w:spacing w:after="0"/>
        <w:rPr>
          <w:rFonts w:ascii="Times New Roman" w:hAnsi="Times New Roman" w:cs="Times New Roman"/>
        </w:rPr>
      </w:pPr>
    </w:p>
    <w:p w14:paraId="1183E8A3" w14:textId="77777777" w:rsidR="008A7192" w:rsidRDefault="008A7192" w:rsidP="009F6F5B">
      <w:pPr>
        <w:spacing w:after="0"/>
        <w:ind w:left="6237"/>
        <w:jc w:val="right"/>
        <w:rPr>
          <w:rFonts w:ascii="Times New Roman" w:hAnsi="Times New Roman" w:cs="Times New Roman"/>
        </w:rPr>
      </w:pPr>
    </w:p>
    <w:p w14:paraId="0C8067B8" w14:textId="77777777" w:rsidR="008902FC" w:rsidRDefault="008902FC" w:rsidP="009F6F5B">
      <w:pPr>
        <w:spacing w:after="0"/>
        <w:ind w:left="6237"/>
        <w:jc w:val="right"/>
        <w:rPr>
          <w:rFonts w:ascii="Times New Roman" w:hAnsi="Times New Roman" w:cs="Times New Roman"/>
        </w:rPr>
      </w:pPr>
    </w:p>
    <w:p w14:paraId="3517C1A8" w14:textId="77777777" w:rsidR="008902FC" w:rsidRDefault="008902FC" w:rsidP="009F6F5B">
      <w:pPr>
        <w:spacing w:after="0"/>
        <w:ind w:left="6237"/>
        <w:jc w:val="right"/>
        <w:rPr>
          <w:rFonts w:ascii="Times New Roman" w:hAnsi="Times New Roman" w:cs="Times New Roman"/>
        </w:rPr>
      </w:pPr>
    </w:p>
    <w:p w14:paraId="6B6D0C44" w14:textId="77777777" w:rsidR="008902FC" w:rsidRDefault="008902FC" w:rsidP="009F6F5B">
      <w:pPr>
        <w:spacing w:after="0"/>
        <w:ind w:left="6237"/>
        <w:jc w:val="right"/>
        <w:rPr>
          <w:rFonts w:ascii="Times New Roman" w:hAnsi="Times New Roman" w:cs="Times New Roman"/>
        </w:rPr>
      </w:pPr>
    </w:p>
    <w:p w14:paraId="517C7C6C" w14:textId="77777777" w:rsidR="00417CC2" w:rsidRDefault="00417CC2" w:rsidP="009F6F5B">
      <w:pPr>
        <w:spacing w:after="0"/>
        <w:ind w:left="6237"/>
        <w:jc w:val="right"/>
        <w:rPr>
          <w:rFonts w:ascii="Times New Roman" w:hAnsi="Times New Roman" w:cs="Times New Roman"/>
        </w:rPr>
      </w:pPr>
    </w:p>
    <w:p w14:paraId="2FBE0E7B" w14:textId="77777777" w:rsidR="00F11B7C" w:rsidRDefault="00F11B7C" w:rsidP="009F6F5B">
      <w:pPr>
        <w:spacing w:after="0"/>
        <w:ind w:left="6237"/>
        <w:jc w:val="right"/>
        <w:rPr>
          <w:rFonts w:ascii="Times New Roman" w:hAnsi="Times New Roman" w:cs="Times New Roman"/>
        </w:rPr>
      </w:pPr>
    </w:p>
    <w:p w14:paraId="293E56F5" w14:textId="77777777" w:rsidR="00417CC2" w:rsidRDefault="00417CC2" w:rsidP="009F6F5B">
      <w:pPr>
        <w:spacing w:after="0"/>
        <w:ind w:left="6237"/>
        <w:jc w:val="right"/>
        <w:rPr>
          <w:rFonts w:ascii="Times New Roman" w:hAnsi="Times New Roman" w:cs="Times New Roman"/>
        </w:rPr>
      </w:pPr>
    </w:p>
    <w:p w14:paraId="579AB96A" w14:textId="77777777" w:rsidR="00725466" w:rsidRDefault="00725466" w:rsidP="009F6F5B">
      <w:pPr>
        <w:spacing w:after="0"/>
        <w:ind w:left="6237"/>
        <w:jc w:val="right"/>
        <w:rPr>
          <w:rFonts w:ascii="Times New Roman" w:hAnsi="Times New Roman" w:cs="Times New Roman"/>
        </w:rPr>
      </w:pPr>
    </w:p>
    <w:p w14:paraId="65C7EB20" w14:textId="77777777" w:rsidR="00725466" w:rsidRDefault="00725466" w:rsidP="009F6F5B">
      <w:pPr>
        <w:spacing w:after="0"/>
        <w:ind w:left="6237"/>
        <w:jc w:val="right"/>
        <w:rPr>
          <w:rFonts w:ascii="Times New Roman" w:hAnsi="Times New Roman" w:cs="Times New Roman"/>
        </w:rPr>
      </w:pPr>
    </w:p>
    <w:p w14:paraId="41941FBD" w14:textId="77777777" w:rsidR="009A1CE7" w:rsidRDefault="009A1CE7" w:rsidP="009F6F5B">
      <w:pPr>
        <w:spacing w:after="0"/>
        <w:ind w:left="6237"/>
        <w:jc w:val="right"/>
        <w:rPr>
          <w:rFonts w:ascii="Times New Roman" w:hAnsi="Times New Roman" w:cs="Times New Roman"/>
        </w:rPr>
      </w:pPr>
    </w:p>
    <w:p w14:paraId="6A926BD3" w14:textId="77777777" w:rsidR="00725466" w:rsidRDefault="00725466" w:rsidP="009F6F5B">
      <w:pPr>
        <w:spacing w:after="0"/>
        <w:ind w:left="6237"/>
        <w:jc w:val="right"/>
        <w:rPr>
          <w:rFonts w:ascii="Times New Roman" w:hAnsi="Times New Roman" w:cs="Times New Roman"/>
        </w:rPr>
      </w:pPr>
    </w:p>
    <w:p w14:paraId="0E3F7983" w14:textId="77777777" w:rsidR="00417FC1" w:rsidRPr="00A46B45" w:rsidRDefault="00417FC1" w:rsidP="009F6F5B">
      <w:pPr>
        <w:spacing w:after="0"/>
        <w:ind w:left="6237"/>
        <w:jc w:val="right"/>
        <w:rPr>
          <w:rFonts w:ascii="Times New Roman" w:hAnsi="Times New Roman" w:cs="Times New Roman"/>
        </w:rPr>
      </w:pPr>
      <w:r w:rsidRPr="00A46B45">
        <w:rPr>
          <w:rFonts w:ascii="Times New Roman" w:hAnsi="Times New Roman" w:cs="Times New Roman"/>
        </w:rPr>
        <w:t>Приложение №</w:t>
      </w:r>
      <w:r w:rsidR="000F5C9D" w:rsidRPr="00A46B45">
        <w:rPr>
          <w:rFonts w:ascii="Times New Roman" w:hAnsi="Times New Roman" w:cs="Times New Roman"/>
        </w:rPr>
        <w:t>4</w:t>
      </w:r>
    </w:p>
    <w:p w14:paraId="342553BB" w14:textId="77777777" w:rsidR="00417FC1" w:rsidRPr="00A46B45" w:rsidRDefault="00417FC1" w:rsidP="009F6F5B">
      <w:pPr>
        <w:pStyle w:val="a4"/>
        <w:spacing w:before="0" w:beforeAutospacing="0" w:after="0" w:afterAutospacing="0" w:line="276" w:lineRule="auto"/>
        <w:jc w:val="right"/>
        <w:textAlignment w:val="baseline"/>
        <w:rPr>
          <w:color w:val="000000"/>
          <w:sz w:val="22"/>
          <w:szCs w:val="22"/>
        </w:rPr>
      </w:pPr>
      <w:r w:rsidRPr="00A46B45">
        <w:rPr>
          <w:color w:val="000000"/>
          <w:sz w:val="22"/>
          <w:szCs w:val="22"/>
        </w:rPr>
        <w:t>к муниципальной  программе</w:t>
      </w:r>
    </w:p>
    <w:p w14:paraId="170A0F2B"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A46B45">
        <w:rPr>
          <w:bCs/>
          <w:sz w:val="22"/>
          <w:szCs w:val="22"/>
          <w:bdr w:val="none" w:sz="0" w:space="0" w:color="auto" w:frame="1"/>
        </w:rPr>
        <w:t>«Социально – экономическое развитие</w:t>
      </w:r>
    </w:p>
    <w:p w14:paraId="77F49D1D" w14:textId="77777777" w:rsidR="00EE09D4" w:rsidRPr="00B014F1" w:rsidRDefault="002F11C6"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EE09D4" w:rsidRPr="00B014F1">
        <w:rPr>
          <w:sz w:val="22"/>
          <w:szCs w:val="22"/>
        </w:rPr>
        <w:t xml:space="preserve"> муниципального района </w:t>
      </w:r>
    </w:p>
    <w:p w14:paraId="7E3C6016"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6D3F2440" w14:textId="61C76671"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AF17D5">
        <w:rPr>
          <w:bCs/>
          <w:bdr w:val="none" w:sz="0" w:space="0" w:color="auto" w:frame="1"/>
        </w:rPr>
        <w:t xml:space="preserve"> </w:t>
      </w:r>
      <w:r w:rsidRPr="00B014F1">
        <w:rPr>
          <w:bCs/>
          <w:sz w:val="22"/>
          <w:szCs w:val="22"/>
          <w:bdr w:val="none" w:sz="0" w:space="0" w:color="auto" w:frame="1"/>
        </w:rPr>
        <w:t>годы»</w:t>
      </w:r>
    </w:p>
    <w:p w14:paraId="2A5E999F" w14:textId="77777777" w:rsidR="00417FC1" w:rsidRPr="00B014F1" w:rsidRDefault="00417FC1" w:rsidP="009F6F5B">
      <w:pPr>
        <w:spacing w:after="0"/>
        <w:ind w:left="6237"/>
        <w:jc w:val="right"/>
        <w:rPr>
          <w:rFonts w:ascii="Times New Roman" w:hAnsi="Times New Roman" w:cs="Times New Roman"/>
        </w:rPr>
      </w:pPr>
    </w:p>
    <w:p w14:paraId="0A3831AC" w14:textId="77777777" w:rsidR="00417FC1" w:rsidRPr="00B014F1" w:rsidRDefault="00417FC1" w:rsidP="009F6F5B">
      <w:pPr>
        <w:spacing w:after="0"/>
        <w:ind w:left="6237"/>
        <w:jc w:val="center"/>
        <w:rPr>
          <w:rFonts w:ascii="Times New Roman" w:hAnsi="Times New Roman" w:cs="Times New Roman"/>
        </w:rPr>
      </w:pPr>
    </w:p>
    <w:p w14:paraId="28D63CD9" w14:textId="77777777" w:rsidR="00417FC1" w:rsidRPr="00B014F1" w:rsidRDefault="00417FC1" w:rsidP="009F6F5B">
      <w:pPr>
        <w:spacing w:after="0"/>
        <w:ind w:left="6237"/>
        <w:jc w:val="center"/>
        <w:rPr>
          <w:rFonts w:ascii="Times New Roman" w:hAnsi="Times New Roman" w:cs="Times New Roman"/>
        </w:rPr>
      </w:pPr>
    </w:p>
    <w:p w14:paraId="3DE90E80" w14:textId="77777777" w:rsidR="00417FC1" w:rsidRDefault="00417FC1" w:rsidP="009F6F5B">
      <w:pPr>
        <w:spacing w:after="0"/>
        <w:ind w:left="6237"/>
        <w:jc w:val="center"/>
        <w:rPr>
          <w:rFonts w:ascii="Times New Roman" w:hAnsi="Times New Roman" w:cs="Times New Roman"/>
        </w:rPr>
      </w:pPr>
    </w:p>
    <w:p w14:paraId="30DE0AC9" w14:textId="77777777" w:rsidR="008A7192" w:rsidRDefault="008A7192" w:rsidP="009F6F5B">
      <w:pPr>
        <w:spacing w:after="0"/>
        <w:ind w:left="6237"/>
        <w:jc w:val="center"/>
        <w:rPr>
          <w:rFonts w:ascii="Times New Roman" w:hAnsi="Times New Roman" w:cs="Times New Roman"/>
        </w:rPr>
      </w:pPr>
    </w:p>
    <w:p w14:paraId="51508308" w14:textId="77777777" w:rsidR="008A7192" w:rsidRDefault="008A7192" w:rsidP="009F6F5B">
      <w:pPr>
        <w:spacing w:after="0"/>
        <w:ind w:left="6237"/>
        <w:jc w:val="center"/>
        <w:rPr>
          <w:rFonts w:ascii="Times New Roman" w:hAnsi="Times New Roman" w:cs="Times New Roman"/>
        </w:rPr>
      </w:pPr>
    </w:p>
    <w:p w14:paraId="18BFA4B9" w14:textId="77777777" w:rsidR="008A7192" w:rsidRDefault="008A7192" w:rsidP="009F6F5B">
      <w:pPr>
        <w:spacing w:after="0"/>
        <w:ind w:left="6237"/>
        <w:jc w:val="center"/>
        <w:rPr>
          <w:rFonts w:ascii="Times New Roman" w:hAnsi="Times New Roman" w:cs="Times New Roman"/>
        </w:rPr>
      </w:pPr>
    </w:p>
    <w:p w14:paraId="0B1F0662" w14:textId="77777777" w:rsidR="008A7192" w:rsidRDefault="008A7192" w:rsidP="009F6F5B">
      <w:pPr>
        <w:spacing w:after="0"/>
        <w:ind w:left="6237"/>
        <w:jc w:val="center"/>
        <w:rPr>
          <w:rFonts w:ascii="Times New Roman" w:hAnsi="Times New Roman" w:cs="Times New Roman"/>
        </w:rPr>
      </w:pPr>
    </w:p>
    <w:p w14:paraId="4044816B" w14:textId="77777777" w:rsidR="008A7192" w:rsidRDefault="008A7192" w:rsidP="009F6F5B">
      <w:pPr>
        <w:spacing w:after="0"/>
        <w:ind w:left="6237"/>
        <w:jc w:val="center"/>
        <w:rPr>
          <w:rFonts w:ascii="Times New Roman" w:hAnsi="Times New Roman" w:cs="Times New Roman"/>
        </w:rPr>
      </w:pPr>
    </w:p>
    <w:p w14:paraId="1F25B8F8" w14:textId="77777777" w:rsidR="008A7192" w:rsidRDefault="008A7192" w:rsidP="009F6F5B">
      <w:pPr>
        <w:spacing w:after="0"/>
        <w:ind w:left="6237"/>
        <w:jc w:val="center"/>
        <w:rPr>
          <w:rFonts w:ascii="Times New Roman" w:hAnsi="Times New Roman" w:cs="Times New Roman"/>
        </w:rPr>
      </w:pPr>
    </w:p>
    <w:p w14:paraId="0535C66F" w14:textId="77777777" w:rsidR="008A7192" w:rsidRDefault="008A7192" w:rsidP="009F6F5B">
      <w:pPr>
        <w:spacing w:after="0"/>
        <w:ind w:left="6237"/>
        <w:jc w:val="center"/>
        <w:rPr>
          <w:rFonts w:ascii="Times New Roman" w:hAnsi="Times New Roman" w:cs="Times New Roman"/>
        </w:rPr>
      </w:pPr>
    </w:p>
    <w:p w14:paraId="7B0A369C" w14:textId="77777777" w:rsidR="008A7192" w:rsidRPr="00B014F1" w:rsidRDefault="008A7192" w:rsidP="009F6F5B">
      <w:pPr>
        <w:spacing w:after="0"/>
        <w:ind w:left="6237"/>
        <w:jc w:val="center"/>
        <w:rPr>
          <w:rFonts w:ascii="Times New Roman" w:hAnsi="Times New Roman" w:cs="Times New Roman"/>
        </w:rPr>
      </w:pPr>
    </w:p>
    <w:p w14:paraId="51DDF7E8" w14:textId="77777777" w:rsidR="00417FC1" w:rsidRPr="00B014F1" w:rsidRDefault="00417FC1" w:rsidP="009F6F5B">
      <w:pPr>
        <w:spacing w:after="0"/>
        <w:ind w:left="6237"/>
        <w:jc w:val="center"/>
        <w:rPr>
          <w:rFonts w:ascii="Times New Roman" w:hAnsi="Times New Roman" w:cs="Times New Roman"/>
        </w:rPr>
      </w:pPr>
    </w:p>
    <w:p w14:paraId="4B7C5539" w14:textId="77777777" w:rsidR="00417FC1" w:rsidRPr="00B014F1" w:rsidRDefault="00417FC1" w:rsidP="009F6F5B">
      <w:pPr>
        <w:spacing w:after="0"/>
        <w:ind w:left="6237"/>
        <w:jc w:val="center"/>
        <w:rPr>
          <w:rFonts w:ascii="Times New Roman" w:hAnsi="Times New Roman" w:cs="Times New Roman"/>
        </w:rPr>
      </w:pPr>
    </w:p>
    <w:p w14:paraId="7BDE52A8" w14:textId="77777777" w:rsidR="00417FC1" w:rsidRPr="00B014F1" w:rsidRDefault="00417FC1" w:rsidP="009F6F5B">
      <w:pPr>
        <w:spacing w:after="0"/>
        <w:ind w:left="6237"/>
        <w:jc w:val="center"/>
        <w:rPr>
          <w:rFonts w:ascii="Times New Roman" w:hAnsi="Times New Roman" w:cs="Times New Roman"/>
        </w:rPr>
      </w:pPr>
    </w:p>
    <w:p w14:paraId="1B15E6E7" w14:textId="77777777" w:rsidR="00417FC1" w:rsidRPr="00B014F1" w:rsidRDefault="00417FC1" w:rsidP="009F6F5B">
      <w:pPr>
        <w:spacing w:after="0"/>
        <w:ind w:left="6237"/>
        <w:jc w:val="center"/>
        <w:rPr>
          <w:rFonts w:ascii="Times New Roman" w:hAnsi="Times New Roman" w:cs="Times New Roman"/>
        </w:rPr>
      </w:pPr>
    </w:p>
    <w:p w14:paraId="3247E6BD" w14:textId="77777777" w:rsidR="00417FC1" w:rsidRPr="00B014F1" w:rsidRDefault="00320157" w:rsidP="009F6F5B">
      <w:pPr>
        <w:spacing w:after="0"/>
        <w:jc w:val="center"/>
        <w:rPr>
          <w:rFonts w:ascii="Times New Roman" w:hAnsi="Times New Roman" w:cs="Times New Roman"/>
        </w:rPr>
      </w:pPr>
      <w:r>
        <w:rPr>
          <w:rFonts w:ascii="Times New Roman" w:hAnsi="Times New Roman" w:cs="Times New Roman"/>
        </w:rPr>
        <w:t xml:space="preserve">4  </w:t>
      </w:r>
      <w:r w:rsidR="00417FC1" w:rsidRPr="00B014F1">
        <w:rPr>
          <w:rFonts w:ascii="Times New Roman" w:hAnsi="Times New Roman" w:cs="Times New Roman"/>
        </w:rPr>
        <w:t>ПОДПРОГРАММА</w:t>
      </w:r>
    </w:p>
    <w:p w14:paraId="0B6BAAB1"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2F11C6">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w:t>
      </w:r>
    </w:p>
    <w:p w14:paraId="3C800D76" w14:textId="7884C3DD"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Pr="00B014F1">
        <w:rPr>
          <w:rFonts w:ascii="Times New Roman" w:hAnsi="Times New Roman" w:cs="Times New Roman"/>
        </w:rPr>
        <w:t>годы»</w:t>
      </w:r>
    </w:p>
    <w:p w14:paraId="17913472"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3895C551" w14:textId="77777777" w:rsidR="00417FC1" w:rsidRPr="00B014F1" w:rsidRDefault="00417FC1" w:rsidP="009F6F5B">
      <w:pPr>
        <w:spacing w:after="0"/>
        <w:jc w:val="center"/>
        <w:rPr>
          <w:rFonts w:ascii="Times New Roman" w:hAnsi="Times New Roman" w:cs="Times New Roman"/>
        </w:rPr>
      </w:pPr>
    </w:p>
    <w:p w14:paraId="64BF8E56" w14:textId="77777777" w:rsidR="00417FC1" w:rsidRPr="00B014F1" w:rsidRDefault="00417FC1" w:rsidP="009F6F5B">
      <w:pPr>
        <w:spacing w:after="0"/>
        <w:jc w:val="center"/>
        <w:rPr>
          <w:rFonts w:ascii="Times New Roman" w:hAnsi="Times New Roman" w:cs="Times New Roman"/>
        </w:rPr>
      </w:pPr>
    </w:p>
    <w:p w14:paraId="23C4783F" w14:textId="77777777" w:rsidR="00417FC1" w:rsidRPr="00B014F1" w:rsidRDefault="00417FC1" w:rsidP="009F6F5B">
      <w:pPr>
        <w:spacing w:after="0"/>
        <w:jc w:val="center"/>
        <w:rPr>
          <w:rFonts w:ascii="Times New Roman" w:hAnsi="Times New Roman" w:cs="Times New Roman"/>
        </w:rPr>
      </w:pPr>
    </w:p>
    <w:p w14:paraId="4345DE28" w14:textId="77777777" w:rsidR="00417FC1" w:rsidRPr="00B014F1" w:rsidRDefault="00417FC1" w:rsidP="009F6F5B">
      <w:pPr>
        <w:spacing w:after="0"/>
        <w:jc w:val="center"/>
        <w:rPr>
          <w:rFonts w:ascii="Times New Roman" w:hAnsi="Times New Roman" w:cs="Times New Roman"/>
        </w:rPr>
      </w:pPr>
    </w:p>
    <w:p w14:paraId="6A687321" w14:textId="77777777" w:rsidR="00417FC1" w:rsidRDefault="00417FC1" w:rsidP="009F6F5B">
      <w:pPr>
        <w:spacing w:after="0"/>
        <w:jc w:val="center"/>
        <w:rPr>
          <w:rFonts w:ascii="Times New Roman" w:hAnsi="Times New Roman" w:cs="Times New Roman"/>
        </w:rPr>
      </w:pPr>
    </w:p>
    <w:p w14:paraId="4415A795" w14:textId="77777777" w:rsidR="002309C9" w:rsidRPr="00B014F1" w:rsidRDefault="002309C9" w:rsidP="009F6F5B">
      <w:pPr>
        <w:spacing w:after="0"/>
        <w:jc w:val="center"/>
        <w:rPr>
          <w:rFonts w:ascii="Times New Roman" w:hAnsi="Times New Roman" w:cs="Times New Roman"/>
        </w:rPr>
      </w:pPr>
    </w:p>
    <w:p w14:paraId="0DCADCDE" w14:textId="77777777" w:rsidR="00417FC1" w:rsidRDefault="00417FC1" w:rsidP="009F6F5B">
      <w:pPr>
        <w:spacing w:after="0"/>
        <w:jc w:val="center"/>
        <w:rPr>
          <w:rFonts w:ascii="Times New Roman" w:hAnsi="Times New Roman" w:cs="Times New Roman"/>
        </w:rPr>
      </w:pPr>
    </w:p>
    <w:p w14:paraId="3A87ED0B" w14:textId="77777777" w:rsidR="008A7192" w:rsidRDefault="008A7192" w:rsidP="009F6F5B">
      <w:pPr>
        <w:spacing w:after="0"/>
        <w:jc w:val="center"/>
        <w:rPr>
          <w:rFonts w:ascii="Times New Roman" w:hAnsi="Times New Roman" w:cs="Times New Roman"/>
        </w:rPr>
      </w:pPr>
    </w:p>
    <w:p w14:paraId="0B9D81E9" w14:textId="77777777" w:rsidR="008A7192" w:rsidRDefault="008A7192" w:rsidP="009F6F5B">
      <w:pPr>
        <w:spacing w:after="0"/>
        <w:jc w:val="center"/>
        <w:rPr>
          <w:rFonts w:ascii="Times New Roman" w:hAnsi="Times New Roman" w:cs="Times New Roman"/>
        </w:rPr>
      </w:pPr>
    </w:p>
    <w:p w14:paraId="348D82FD" w14:textId="77777777" w:rsidR="008A7192" w:rsidRDefault="008A7192" w:rsidP="009F6F5B">
      <w:pPr>
        <w:spacing w:after="0"/>
        <w:jc w:val="center"/>
        <w:rPr>
          <w:rFonts w:ascii="Times New Roman" w:hAnsi="Times New Roman" w:cs="Times New Roman"/>
        </w:rPr>
      </w:pPr>
    </w:p>
    <w:p w14:paraId="33E6F85B" w14:textId="77777777" w:rsidR="008A7192" w:rsidRDefault="008A7192" w:rsidP="009F6F5B">
      <w:pPr>
        <w:spacing w:after="0"/>
        <w:jc w:val="center"/>
        <w:rPr>
          <w:rFonts w:ascii="Times New Roman" w:hAnsi="Times New Roman" w:cs="Times New Roman"/>
        </w:rPr>
      </w:pPr>
    </w:p>
    <w:p w14:paraId="3ED289BC" w14:textId="77777777" w:rsidR="008A7192" w:rsidRDefault="008A7192" w:rsidP="009F6F5B">
      <w:pPr>
        <w:spacing w:after="0"/>
        <w:jc w:val="center"/>
        <w:rPr>
          <w:rFonts w:ascii="Times New Roman" w:hAnsi="Times New Roman" w:cs="Times New Roman"/>
        </w:rPr>
      </w:pPr>
    </w:p>
    <w:p w14:paraId="2DFAC07F" w14:textId="77777777" w:rsidR="008A7192" w:rsidRDefault="008A7192" w:rsidP="009F6F5B">
      <w:pPr>
        <w:spacing w:after="0"/>
        <w:jc w:val="center"/>
        <w:rPr>
          <w:rFonts w:ascii="Times New Roman" w:hAnsi="Times New Roman" w:cs="Times New Roman"/>
        </w:rPr>
      </w:pPr>
    </w:p>
    <w:p w14:paraId="07B7A1C1" w14:textId="77777777" w:rsidR="008A7192" w:rsidRDefault="008A7192" w:rsidP="009F6F5B">
      <w:pPr>
        <w:spacing w:after="0"/>
        <w:jc w:val="center"/>
        <w:rPr>
          <w:rFonts w:ascii="Times New Roman" w:hAnsi="Times New Roman" w:cs="Times New Roman"/>
        </w:rPr>
      </w:pPr>
    </w:p>
    <w:p w14:paraId="2AC525E2" w14:textId="77777777" w:rsidR="008A7192" w:rsidRDefault="008A7192" w:rsidP="009F6F5B">
      <w:pPr>
        <w:spacing w:after="0"/>
        <w:jc w:val="center"/>
        <w:rPr>
          <w:rFonts w:ascii="Times New Roman" w:hAnsi="Times New Roman" w:cs="Times New Roman"/>
        </w:rPr>
      </w:pPr>
    </w:p>
    <w:p w14:paraId="684B0E7D" w14:textId="77777777" w:rsidR="008A7192" w:rsidRDefault="008A7192" w:rsidP="009F6F5B">
      <w:pPr>
        <w:spacing w:after="0"/>
        <w:jc w:val="center"/>
        <w:rPr>
          <w:rFonts w:ascii="Times New Roman" w:hAnsi="Times New Roman" w:cs="Times New Roman"/>
        </w:rPr>
      </w:pPr>
    </w:p>
    <w:p w14:paraId="2277C4E0" w14:textId="77777777" w:rsidR="00AB51C1" w:rsidRDefault="00AB51C1" w:rsidP="009F6F5B">
      <w:pPr>
        <w:spacing w:after="0"/>
        <w:jc w:val="center"/>
        <w:rPr>
          <w:rFonts w:ascii="Times New Roman" w:hAnsi="Times New Roman" w:cs="Times New Roman"/>
        </w:rPr>
      </w:pPr>
    </w:p>
    <w:p w14:paraId="67C89BB1" w14:textId="77777777" w:rsidR="008A7192" w:rsidRDefault="008A7192" w:rsidP="009F6F5B">
      <w:pPr>
        <w:spacing w:after="0"/>
        <w:jc w:val="center"/>
        <w:rPr>
          <w:rFonts w:ascii="Times New Roman" w:hAnsi="Times New Roman" w:cs="Times New Roman"/>
        </w:rPr>
      </w:pPr>
    </w:p>
    <w:p w14:paraId="1609B8BC" w14:textId="77777777" w:rsidR="008A7192" w:rsidRDefault="008A7192" w:rsidP="009F6F5B">
      <w:pPr>
        <w:spacing w:after="0"/>
        <w:jc w:val="center"/>
        <w:rPr>
          <w:rFonts w:ascii="Times New Roman" w:hAnsi="Times New Roman" w:cs="Times New Roman"/>
        </w:rPr>
      </w:pPr>
    </w:p>
    <w:p w14:paraId="0E00B933" w14:textId="77777777" w:rsidR="008A7192" w:rsidRDefault="008A7192" w:rsidP="009F6F5B">
      <w:pPr>
        <w:spacing w:after="0"/>
        <w:jc w:val="center"/>
        <w:rPr>
          <w:rFonts w:ascii="Times New Roman" w:hAnsi="Times New Roman" w:cs="Times New Roman"/>
        </w:rPr>
      </w:pPr>
    </w:p>
    <w:p w14:paraId="4CCD9625" w14:textId="77777777" w:rsidR="008A7192" w:rsidRDefault="008A7192" w:rsidP="009F6F5B">
      <w:pPr>
        <w:spacing w:after="0"/>
        <w:jc w:val="center"/>
        <w:rPr>
          <w:rFonts w:ascii="Times New Roman" w:hAnsi="Times New Roman" w:cs="Times New Roman"/>
        </w:rPr>
      </w:pPr>
    </w:p>
    <w:p w14:paraId="0605E143" w14:textId="77777777" w:rsidR="008A7192" w:rsidRDefault="008A7192" w:rsidP="009F6F5B">
      <w:pPr>
        <w:spacing w:after="0"/>
        <w:jc w:val="center"/>
        <w:rPr>
          <w:rFonts w:ascii="Times New Roman" w:hAnsi="Times New Roman" w:cs="Times New Roman"/>
        </w:rPr>
      </w:pPr>
    </w:p>
    <w:p w14:paraId="2A9F7652" w14:textId="77777777" w:rsidR="00637944" w:rsidRDefault="00637944" w:rsidP="009F6F5B">
      <w:pPr>
        <w:spacing w:after="0"/>
        <w:jc w:val="center"/>
        <w:rPr>
          <w:rFonts w:ascii="Times New Roman" w:hAnsi="Times New Roman" w:cs="Times New Roman"/>
        </w:rPr>
      </w:pPr>
    </w:p>
    <w:p w14:paraId="428AFD5B" w14:textId="77777777" w:rsidR="00F97264" w:rsidRDefault="00F97264" w:rsidP="009F6F5B">
      <w:pPr>
        <w:autoSpaceDE w:val="0"/>
        <w:autoSpaceDN w:val="0"/>
        <w:adjustRightInd w:val="0"/>
        <w:spacing w:after="0"/>
        <w:jc w:val="center"/>
        <w:outlineLvl w:val="1"/>
        <w:rPr>
          <w:rFonts w:ascii="Times New Roman" w:hAnsi="Times New Roman" w:cs="Times New Roman"/>
          <w:b/>
          <w:lang w:eastAsia="ru-RU"/>
        </w:rPr>
      </w:pPr>
    </w:p>
    <w:p w14:paraId="69267688"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r w:rsidRPr="00B014F1">
        <w:rPr>
          <w:rFonts w:ascii="Times New Roman" w:hAnsi="Times New Roman" w:cs="Times New Roman"/>
          <w:b/>
          <w:lang w:eastAsia="ru-RU"/>
        </w:rPr>
        <w:t xml:space="preserve">Паспорт </w:t>
      </w:r>
      <w:r w:rsidR="0028047B" w:rsidRPr="00B014F1">
        <w:rPr>
          <w:rFonts w:ascii="Times New Roman" w:hAnsi="Times New Roman" w:cs="Times New Roman"/>
          <w:b/>
          <w:lang w:eastAsia="ru-RU"/>
        </w:rPr>
        <w:t>Подп</w:t>
      </w:r>
      <w:r w:rsidRPr="00B014F1">
        <w:rPr>
          <w:rFonts w:ascii="Times New Roman" w:hAnsi="Times New Roman" w:cs="Times New Roman"/>
          <w:b/>
          <w:lang w:eastAsia="ru-RU"/>
        </w:rPr>
        <w:t>рограммы</w:t>
      </w:r>
    </w:p>
    <w:p w14:paraId="039E1D85"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7910"/>
      </w:tblGrid>
      <w:tr w:rsidR="00BE0EA4" w:rsidRPr="00B014F1" w14:paraId="6AE7CD63" w14:textId="77777777" w:rsidTr="00D204F0">
        <w:tc>
          <w:tcPr>
            <w:tcW w:w="2263" w:type="dxa"/>
          </w:tcPr>
          <w:p w14:paraId="63DF302F"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Наименование </w:t>
            </w:r>
            <w:r w:rsidR="0028047B" w:rsidRPr="00A46B45">
              <w:rPr>
                <w:rFonts w:ascii="Times New Roman" w:hAnsi="Times New Roman" w:cs="Times New Roman"/>
                <w:lang w:eastAsia="ru-RU"/>
              </w:rPr>
              <w:t>Подп</w:t>
            </w:r>
            <w:r w:rsidRPr="00A46B45">
              <w:rPr>
                <w:rFonts w:ascii="Times New Roman" w:hAnsi="Times New Roman" w:cs="Times New Roman"/>
                <w:lang w:eastAsia="ru-RU"/>
              </w:rPr>
              <w:t xml:space="preserve">рограммы    </w:t>
            </w:r>
          </w:p>
        </w:tc>
        <w:tc>
          <w:tcPr>
            <w:tcW w:w="7910" w:type="dxa"/>
          </w:tcPr>
          <w:p w14:paraId="0448761C" w14:textId="759F6189" w:rsidR="00BE0EA4" w:rsidRPr="00A46B45" w:rsidRDefault="00BE0EA4" w:rsidP="00F97264">
            <w:pPr>
              <w:spacing w:after="0"/>
              <w:jc w:val="both"/>
              <w:rPr>
                <w:rFonts w:ascii="Times New Roman" w:hAnsi="Times New Roman" w:cs="Times New Roman"/>
                <w:lang w:eastAsia="ru-RU"/>
              </w:rPr>
            </w:pPr>
            <w:r w:rsidRPr="00A46B45">
              <w:rPr>
                <w:rFonts w:ascii="Times New Roman" w:hAnsi="Times New Roman" w:cs="Times New Roman"/>
              </w:rPr>
              <w:t>"Модернизация и развитие автомобильных дорог общего пользования местного значе</w:t>
            </w:r>
            <w:r w:rsidR="002F11C6" w:rsidRPr="00A46B45">
              <w:rPr>
                <w:rFonts w:ascii="Times New Roman" w:hAnsi="Times New Roman" w:cs="Times New Roman"/>
              </w:rPr>
              <w:t>ния в сельском поселении Узюково</w:t>
            </w:r>
            <w:r w:rsidRPr="00A46B45">
              <w:rPr>
                <w:rFonts w:ascii="Times New Roman" w:hAnsi="Times New Roman" w:cs="Times New Roman"/>
              </w:rPr>
              <w:t xml:space="preserve"> муниципального района Ставропольский</w:t>
            </w:r>
            <w:r w:rsidR="000F5C9D" w:rsidRPr="00A46B45">
              <w:rPr>
                <w:rFonts w:ascii="Times New Roman" w:hAnsi="Times New Roman" w:cs="Times New Roman"/>
              </w:rPr>
              <w:t xml:space="preserve"> </w:t>
            </w:r>
            <w:r w:rsidRPr="00A46B45">
              <w:rPr>
                <w:rFonts w:ascii="Times New Roman" w:hAnsi="Times New Roman" w:cs="Times New Roman"/>
              </w:rPr>
              <w:t xml:space="preserve">Самарской области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B2310F" w:rsidRPr="00A46B45">
              <w:rPr>
                <w:bCs/>
                <w:bdr w:val="none" w:sz="0" w:space="0" w:color="auto" w:frame="1"/>
              </w:rPr>
              <w:t xml:space="preserve"> </w:t>
            </w:r>
            <w:r w:rsidRPr="00A46B45">
              <w:rPr>
                <w:rFonts w:ascii="Times New Roman" w:hAnsi="Times New Roman" w:cs="Times New Roman"/>
              </w:rPr>
              <w:t>годы</w:t>
            </w:r>
            <w:r w:rsidRPr="00A46B45">
              <w:rPr>
                <w:rFonts w:ascii="Times New Roman" w:hAnsi="Times New Roman" w:cs="Times New Roman"/>
                <w:lang w:eastAsia="ru-RU"/>
              </w:rPr>
              <w:t>" (далее - Подпрограмма)</w:t>
            </w:r>
          </w:p>
        </w:tc>
      </w:tr>
      <w:tr w:rsidR="00BE0EA4" w:rsidRPr="00B014F1" w14:paraId="34207834" w14:textId="77777777" w:rsidTr="00D204F0">
        <w:trPr>
          <w:trHeight w:val="413"/>
        </w:trPr>
        <w:tc>
          <w:tcPr>
            <w:tcW w:w="2263" w:type="dxa"/>
          </w:tcPr>
          <w:p w14:paraId="59BF382A"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Заказчик </w:t>
            </w:r>
            <w:r w:rsidR="0028047B" w:rsidRPr="00A46B45">
              <w:rPr>
                <w:rFonts w:ascii="Times New Roman" w:hAnsi="Times New Roman" w:cs="Times New Roman"/>
                <w:lang w:eastAsia="ru-RU"/>
              </w:rPr>
              <w:t>Подпрограммы</w:t>
            </w:r>
          </w:p>
        </w:tc>
        <w:tc>
          <w:tcPr>
            <w:tcW w:w="7910" w:type="dxa"/>
          </w:tcPr>
          <w:p w14:paraId="17DA7E00" w14:textId="77777777" w:rsidR="00BE0EA4" w:rsidRPr="00A46B45" w:rsidRDefault="00BE0EA4" w:rsidP="009F6F5B">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59339789" w14:textId="77777777" w:rsidTr="00D204F0">
        <w:trPr>
          <w:trHeight w:val="412"/>
        </w:trPr>
        <w:tc>
          <w:tcPr>
            <w:tcW w:w="2263" w:type="dxa"/>
          </w:tcPr>
          <w:p w14:paraId="5CB03130" w14:textId="77777777" w:rsidR="00BE0EA4" w:rsidRPr="00A46B45" w:rsidRDefault="00EF40EB" w:rsidP="00EF40E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Исполнители П</w:t>
            </w:r>
            <w:r w:rsidR="0028047B" w:rsidRPr="00A46B45">
              <w:rPr>
                <w:rFonts w:ascii="Times New Roman" w:hAnsi="Times New Roman" w:cs="Times New Roman"/>
                <w:lang w:eastAsia="ru-RU"/>
              </w:rPr>
              <w:t>одпрограммы</w:t>
            </w:r>
          </w:p>
        </w:tc>
        <w:tc>
          <w:tcPr>
            <w:tcW w:w="7910" w:type="dxa"/>
          </w:tcPr>
          <w:p w14:paraId="6E5BF785" w14:textId="77777777" w:rsidR="00BE0EA4" w:rsidRPr="00A46B45" w:rsidRDefault="00BE0EA4" w:rsidP="00A07307">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6D5AEF6" w14:textId="77777777" w:rsidTr="00D204F0">
        <w:tc>
          <w:tcPr>
            <w:tcW w:w="2263" w:type="dxa"/>
          </w:tcPr>
          <w:p w14:paraId="2B49441A"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Основная цель </w:t>
            </w:r>
            <w:r w:rsidR="0028047B" w:rsidRPr="00A46B45">
              <w:rPr>
                <w:rFonts w:ascii="Times New Roman" w:hAnsi="Times New Roman" w:cs="Times New Roman"/>
                <w:lang w:eastAsia="ru-RU"/>
              </w:rPr>
              <w:t>Подпрограммы</w:t>
            </w:r>
          </w:p>
        </w:tc>
        <w:tc>
          <w:tcPr>
            <w:tcW w:w="7910" w:type="dxa"/>
          </w:tcPr>
          <w:p w14:paraId="34C6716A"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улучшение качества дорожной сети сельского поселения </w:t>
            </w:r>
            <w:r w:rsidR="002F11C6" w:rsidRPr="00A46B45">
              <w:rPr>
                <w:rFonts w:ascii="Times New Roman" w:hAnsi="Times New Roman" w:cs="Times New Roman"/>
              </w:rPr>
              <w:t>Узюково</w:t>
            </w:r>
            <w:r w:rsidRPr="00A46B45">
              <w:rPr>
                <w:rFonts w:ascii="Times New Roman" w:hAnsi="Times New Roman" w:cs="Times New Roman"/>
                <w:lang w:eastAsia="ru-RU"/>
              </w:rPr>
              <w:t xml:space="preserve">, поддержание в надлежащем состоянии автомобильных дорог местного значения </w:t>
            </w:r>
          </w:p>
          <w:p w14:paraId="3BF9AC6D"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увеличение протяженности дорог с усовершенствованным покрытием;</w:t>
            </w:r>
          </w:p>
          <w:p w14:paraId="74589EEC"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D94844"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B0C4068" w14:textId="77777777" w:rsidTr="00D204F0">
        <w:trPr>
          <w:trHeight w:val="1220"/>
        </w:trPr>
        <w:tc>
          <w:tcPr>
            <w:tcW w:w="2263" w:type="dxa"/>
          </w:tcPr>
          <w:p w14:paraId="4EA5C425"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Основные задачи </w:t>
            </w:r>
            <w:r w:rsidR="0028047B" w:rsidRPr="00A46B45">
              <w:rPr>
                <w:rFonts w:ascii="Times New Roman" w:hAnsi="Times New Roman" w:cs="Times New Roman"/>
                <w:lang w:eastAsia="ru-RU"/>
              </w:rPr>
              <w:t>Подпрограммы</w:t>
            </w:r>
          </w:p>
        </w:tc>
        <w:tc>
          <w:tcPr>
            <w:tcW w:w="7910" w:type="dxa"/>
          </w:tcPr>
          <w:p w14:paraId="4862A2CC"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3B4A426B" w14:textId="77777777" w:rsidTr="00D204F0">
        <w:trPr>
          <w:trHeight w:val="699"/>
        </w:trPr>
        <w:tc>
          <w:tcPr>
            <w:tcW w:w="2263" w:type="dxa"/>
          </w:tcPr>
          <w:p w14:paraId="700F9684" w14:textId="77777777" w:rsidR="00BE0EA4" w:rsidRPr="00A46B45" w:rsidRDefault="00BE0EA4" w:rsidP="007452D2">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Сроки реализации </w:t>
            </w:r>
            <w:r w:rsidR="0028047B" w:rsidRPr="00A46B45">
              <w:rPr>
                <w:rFonts w:ascii="Times New Roman" w:hAnsi="Times New Roman" w:cs="Times New Roman"/>
                <w:lang w:eastAsia="ru-RU"/>
              </w:rPr>
              <w:t xml:space="preserve">Подпрограммы </w:t>
            </w:r>
          </w:p>
        </w:tc>
        <w:tc>
          <w:tcPr>
            <w:tcW w:w="7910" w:type="dxa"/>
          </w:tcPr>
          <w:p w14:paraId="210E43C3" w14:textId="44735F5C" w:rsidR="00BE0EA4" w:rsidRPr="00A46B45" w:rsidRDefault="00620CDD" w:rsidP="00F97264">
            <w:pPr>
              <w:autoSpaceDE w:val="0"/>
              <w:autoSpaceDN w:val="0"/>
              <w:adjustRightInd w:val="0"/>
              <w:spacing w:after="0"/>
              <w:outlineLvl w:val="1"/>
              <w:rPr>
                <w:rFonts w:ascii="Times New Roman" w:hAnsi="Times New Roman" w:cs="Times New Roman"/>
                <w:lang w:eastAsia="ru-RU"/>
              </w:rPr>
            </w:pPr>
            <w:r>
              <w:rPr>
                <w:bCs/>
                <w:bdr w:val="none" w:sz="0" w:space="0" w:color="auto" w:frame="1"/>
              </w:rPr>
              <w:t>202</w:t>
            </w:r>
            <w:r w:rsidR="00F23631">
              <w:rPr>
                <w:bCs/>
                <w:bdr w:val="none" w:sz="0" w:space="0" w:color="auto" w:frame="1"/>
              </w:rPr>
              <w:t>5</w:t>
            </w:r>
            <w:r w:rsidR="001D6B48">
              <w:rPr>
                <w:bCs/>
                <w:bdr w:val="none" w:sz="0" w:space="0" w:color="auto" w:frame="1"/>
              </w:rPr>
              <w:t>-2027</w:t>
            </w:r>
            <w:r w:rsidR="00F23631">
              <w:rPr>
                <w:bCs/>
                <w:bdr w:val="none" w:sz="0" w:space="0" w:color="auto" w:frame="1"/>
              </w:rPr>
              <w:t xml:space="preserve"> </w:t>
            </w:r>
            <w:r w:rsidR="00BE0EA4" w:rsidRPr="00A46B45">
              <w:rPr>
                <w:rFonts w:ascii="Times New Roman" w:hAnsi="Times New Roman" w:cs="Times New Roman"/>
                <w:lang w:eastAsia="ru-RU"/>
              </w:rPr>
              <w:t>годы</w:t>
            </w:r>
          </w:p>
        </w:tc>
      </w:tr>
      <w:tr w:rsidR="00BE0EA4" w:rsidRPr="00B014F1" w14:paraId="3E9196F9" w14:textId="77777777" w:rsidTr="00D204F0">
        <w:tc>
          <w:tcPr>
            <w:tcW w:w="2263" w:type="dxa"/>
          </w:tcPr>
          <w:p w14:paraId="2AE2CDA7"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Объемы и источники  </w:t>
            </w:r>
            <w:r w:rsidRPr="00A46B45">
              <w:rPr>
                <w:rFonts w:ascii="Times New Roman" w:hAnsi="Times New Roman" w:cs="Times New Roman"/>
                <w:lang w:eastAsia="ru-RU"/>
              </w:rPr>
              <w:t>финансирования</w:t>
            </w:r>
            <w:r w:rsidR="000F5C9D" w:rsidRPr="00A46B45">
              <w:rPr>
                <w:rFonts w:ascii="Times New Roman" w:hAnsi="Times New Roman" w:cs="Times New Roman"/>
                <w:lang w:eastAsia="ru-RU"/>
              </w:rPr>
              <w:t xml:space="preserve"> </w:t>
            </w:r>
            <w:r w:rsidR="0028047B" w:rsidRPr="00A46B45">
              <w:rPr>
                <w:rFonts w:ascii="Times New Roman" w:hAnsi="Times New Roman" w:cs="Times New Roman"/>
                <w:lang w:eastAsia="ru-RU"/>
              </w:rPr>
              <w:t>Подпрограммы</w:t>
            </w:r>
          </w:p>
        </w:tc>
        <w:tc>
          <w:tcPr>
            <w:tcW w:w="7910" w:type="dxa"/>
          </w:tcPr>
          <w:p w14:paraId="59F83DC8" w14:textId="7E2E2FE6" w:rsidR="00EF40EB" w:rsidRPr="001A38F2" w:rsidRDefault="00BE0EA4" w:rsidP="000870AE">
            <w:pPr>
              <w:pStyle w:val="a4"/>
              <w:spacing w:before="0" w:beforeAutospacing="0" w:after="0" w:afterAutospacing="0" w:line="276" w:lineRule="auto"/>
              <w:ind w:left="30" w:right="30"/>
              <w:textAlignment w:val="baseline"/>
            </w:pPr>
            <w:r w:rsidRPr="001A38F2">
              <w:rPr>
                <w:sz w:val="22"/>
                <w:szCs w:val="22"/>
              </w:rPr>
              <w:t xml:space="preserve">Для выполнения мероприятий Программы необходимо </w:t>
            </w:r>
            <w:r w:rsidR="00D204F0">
              <w:rPr>
                <w:sz w:val="22"/>
                <w:szCs w:val="22"/>
              </w:rPr>
              <w:t>10 151 316</w:t>
            </w:r>
            <w:r w:rsidR="00C11DF1" w:rsidRPr="001A38F2">
              <w:rPr>
                <w:sz w:val="22"/>
                <w:szCs w:val="22"/>
              </w:rPr>
              <w:t xml:space="preserve"> </w:t>
            </w:r>
            <w:r w:rsidRPr="001A38F2">
              <w:rPr>
                <w:sz w:val="22"/>
                <w:szCs w:val="22"/>
              </w:rPr>
              <w:t>руб</w:t>
            </w:r>
            <w:r w:rsidR="00BA0CCC" w:rsidRPr="001A38F2">
              <w:t xml:space="preserve">. </w:t>
            </w:r>
            <w:r w:rsidR="001A38F2" w:rsidRPr="001A38F2">
              <w:t>00</w:t>
            </w:r>
            <w:r w:rsidR="00C11DF1" w:rsidRPr="001A38F2">
              <w:t xml:space="preserve"> </w:t>
            </w:r>
            <w:r w:rsidR="00BA0CCC" w:rsidRPr="001A38F2">
              <w:t xml:space="preserve"> коп.</w:t>
            </w:r>
            <w:r w:rsidRPr="001A38F2">
              <w:t xml:space="preserve">, в том числе и по годам:                                                   </w:t>
            </w:r>
          </w:p>
          <w:p w14:paraId="236711C0" w14:textId="3BF6A8F1" w:rsidR="008000A6" w:rsidRPr="001A38F2" w:rsidRDefault="00620CDD" w:rsidP="000870AE">
            <w:pPr>
              <w:pStyle w:val="a4"/>
              <w:spacing w:before="0" w:beforeAutospacing="0" w:after="0" w:afterAutospacing="0" w:line="276" w:lineRule="auto"/>
              <w:ind w:left="30" w:right="30"/>
              <w:textAlignment w:val="baseline"/>
              <w:rPr>
                <w:sz w:val="22"/>
                <w:szCs w:val="22"/>
              </w:rPr>
            </w:pPr>
            <w:r>
              <w:rPr>
                <w:sz w:val="22"/>
                <w:szCs w:val="22"/>
              </w:rPr>
              <w:t>2025</w:t>
            </w:r>
            <w:r w:rsidR="00404C3C" w:rsidRPr="001A38F2">
              <w:rPr>
                <w:sz w:val="22"/>
                <w:szCs w:val="22"/>
              </w:rPr>
              <w:t xml:space="preserve"> </w:t>
            </w:r>
            <w:r w:rsidR="008000A6" w:rsidRPr="001A38F2">
              <w:rPr>
                <w:sz w:val="22"/>
                <w:szCs w:val="22"/>
              </w:rPr>
              <w:t xml:space="preserve">год </w:t>
            </w:r>
            <w:r w:rsidR="00FD2358" w:rsidRPr="001A38F2">
              <w:rPr>
                <w:sz w:val="22"/>
                <w:szCs w:val="22"/>
              </w:rPr>
              <w:t xml:space="preserve">– </w:t>
            </w:r>
            <w:r w:rsidR="006C3574" w:rsidRPr="001A38F2">
              <w:rPr>
                <w:sz w:val="22"/>
                <w:szCs w:val="22"/>
              </w:rPr>
              <w:t>2</w:t>
            </w:r>
            <w:r w:rsidR="00D204F0">
              <w:rPr>
                <w:sz w:val="22"/>
                <w:szCs w:val="22"/>
              </w:rPr>
              <w:t> 967 284</w:t>
            </w:r>
            <w:r w:rsidR="006C3574" w:rsidRPr="001A38F2">
              <w:rPr>
                <w:sz w:val="22"/>
                <w:szCs w:val="22"/>
              </w:rPr>
              <w:t xml:space="preserve"> </w:t>
            </w:r>
            <w:r w:rsidR="008000A6" w:rsidRPr="001A38F2">
              <w:rPr>
                <w:sz w:val="22"/>
                <w:szCs w:val="22"/>
              </w:rPr>
              <w:t xml:space="preserve">руб. </w:t>
            </w:r>
            <w:r w:rsidR="001A38F2" w:rsidRPr="001A38F2">
              <w:rPr>
                <w:sz w:val="22"/>
                <w:szCs w:val="22"/>
              </w:rPr>
              <w:t>0</w:t>
            </w:r>
            <w:r w:rsidR="006C3574" w:rsidRPr="001A38F2">
              <w:rPr>
                <w:sz w:val="22"/>
                <w:szCs w:val="22"/>
              </w:rPr>
              <w:t>0</w:t>
            </w:r>
            <w:r w:rsidR="00E16339" w:rsidRPr="001A38F2">
              <w:rPr>
                <w:sz w:val="22"/>
                <w:szCs w:val="22"/>
              </w:rPr>
              <w:t xml:space="preserve"> </w:t>
            </w:r>
            <w:r w:rsidR="00BA0CCC" w:rsidRPr="001A38F2">
              <w:rPr>
                <w:sz w:val="22"/>
                <w:szCs w:val="22"/>
              </w:rPr>
              <w:t>коп.;</w:t>
            </w:r>
          </w:p>
          <w:p w14:paraId="4420C266" w14:textId="70A415F4" w:rsidR="008000A6" w:rsidRPr="001A38F2" w:rsidRDefault="00620CDD" w:rsidP="008000A6">
            <w:pPr>
              <w:pStyle w:val="a4"/>
              <w:spacing w:before="0" w:beforeAutospacing="0" w:after="0" w:afterAutospacing="0" w:line="276" w:lineRule="auto"/>
              <w:ind w:left="30" w:right="30"/>
              <w:jc w:val="both"/>
              <w:textAlignment w:val="baseline"/>
              <w:rPr>
                <w:sz w:val="22"/>
                <w:szCs w:val="22"/>
              </w:rPr>
            </w:pPr>
            <w:r>
              <w:rPr>
                <w:sz w:val="22"/>
                <w:szCs w:val="22"/>
              </w:rPr>
              <w:t>2026</w:t>
            </w:r>
            <w:r w:rsidR="008000A6" w:rsidRPr="001A38F2">
              <w:rPr>
                <w:sz w:val="22"/>
                <w:szCs w:val="22"/>
              </w:rPr>
              <w:t xml:space="preserve"> год </w:t>
            </w:r>
            <w:r w:rsidR="00FD2358" w:rsidRPr="001A38F2">
              <w:rPr>
                <w:sz w:val="22"/>
                <w:szCs w:val="22"/>
              </w:rPr>
              <w:t xml:space="preserve">– </w:t>
            </w:r>
            <w:r w:rsidR="00D204F0">
              <w:rPr>
                <w:sz w:val="22"/>
                <w:szCs w:val="22"/>
              </w:rPr>
              <w:t>3 052 580</w:t>
            </w:r>
            <w:r w:rsidR="008000A6" w:rsidRPr="001A38F2">
              <w:rPr>
                <w:sz w:val="22"/>
                <w:szCs w:val="22"/>
              </w:rPr>
              <w:t xml:space="preserve"> руб. </w:t>
            </w:r>
            <w:r w:rsidR="001A38F2" w:rsidRPr="001A38F2">
              <w:rPr>
                <w:sz w:val="22"/>
                <w:szCs w:val="22"/>
              </w:rPr>
              <w:t>00</w:t>
            </w:r>
            <w:r w:rsidR="00E16339" w:rsidRPr="001A38F2">
              <w:rPr>
                <w:sz w:val="22"/>
                <w:szCs w:val="22"/>
              </w:rPr>
              <w:t xml:space="preserve"> </w:t>
            </w:r>
            <w:r w:rsidR="00BA0CCC" w:rsidRPr="001A38F2">
              <w:rPr>
                <w:sz w:val="22"/>
                <w:szCs w:val="22"/>
              </w:rPr>
              <w:t>коп.;</w:t>
            </w:r>
          </w:p>
          <w:p w14:paraId="37CEA01E" w14:textId="498AE5F0" w:rsidR="008000A6" w:rsidRPr="001A38F2" w:rsidRDefault="00620CDD" w:rsidP="008000A6">
            <w:pPr>
              <w:pStyle w:val="a4"/>
              <w:spacing w:before="0" w:beforeAutospacing="0" w:after="0" w:afterAutospacing="0" w:line="276" w:lineRule="auto"/>
              <w:ind w:left="30" w:right="30"/>
              <w:jc w:val="both"/>
              <w:textAlignment w:val="baseline"/>
              <w:rPr>
                <w:sz w:val="22"/>
                <w:szCs w:val="22"/>
              </w:rPr>
            </w:pPr>
            <w:r>
              <w:rPr>
                <w:sz w:val="22"/>
                <w:szCs w:val="22"/>
              </w:rPr>
              <w:t>2027</w:t>
            </w:r>
            <w:r w:rsidR="008000A6" w:rsidRPr="001A38F2">
              <w:rPr>
                <w:sz w:val="22"/>
                <w:szCs w:val="22"/>
              </w:rPr>
              <w:t xml:space="preserve"> год </w:t>
            </w:r>
            <w:r w:rsidR="00FD2358" w:rsidRPr="001A38F2">
              <w:rPr>
                <w:sz w:val="22"/>
                <w:szCs w:val="22"/>
              </w:rPr>
              <w:t xml:space="preserve">– </w:t>
            </w:r>
            <w:r w:rsidR="00D204F0">
              <w:rPr>
                <w:sz w:val="22"/>
                <w:szCs w:val="22"/>
              </w:rPr>
              <w:t>4 131 452</w:t>
            </w:r>
            <w:r w:rsidR="001A38F2" w:rsidRPr="001A38F2">
              <w:rPr>
                <w:sz w:val="22"/>
                <w:szCs w:val="22"/>
              </w:rPr>
              <w:t xml:space="preserve"> </w:t>
            </w:r>
            <w:r w:rsidR="008000A6" w:rsidRPr="001A38F2">
              <w:rPr>
                <w:sz w:val="22"/>
                <w:szCs w:val="22"/>
              </w:rPr>
              <w:t xml:space="preserve">руб. </w:t>
            </w:r>
            <w:r w:rsidR="001A38F2" w:rsidRPr="001A38F2">
              <w:rPr>
                <w:sz w:val="22"/>
                <w:szCs w:val="22"/>
              </w:rPr>
              <w:t>0</w:t>
            </w:r>
            <w:r w:rsidR="006C3574" w:rsidRPr="001A38F2">
              <w:rPr>
                <w:sz w:val="22"/>
                <w:szCs w:val="22"/>
              </w:rPr>
              <w:t>0</w:t>
            </w:r>
            <w:r w:rsidR="00BA0CCC" w:rsidRPr="001A38F2">
              <w:rPr>
                <w:sz w:val="22"/>
                <w:szCs w:val="22"/>
              </w:rPr>
              <w:t xml:space="preserve"> коп.</w:t>
            </w:r>
          </w:p>
          <w:p w14:paraId="0CE1694E" w14:textId="77777777" w:rsidR="0077001A" w:rsidRPr="00B014F1" w:rsidRDefault="0077001A" w:rsidP="001E6C67">
            <w:pPr>
              <w:pStyle w:val="ConsPlusNonformat"/>
              <w:widowControl/>
              <w:spacing w:line="276" w:lineRule="auto"/>
              <w:jc w:val="both"/>
              <w:rPr>
                <w:rFonts w:ascii="Times New Roman" w:hAnsi="Times New Roman" w:cs="Times New Roman"/>
                <w:lang w:eastAsia="ru-RU"/>
              </w:rPr>
            </w:pPr>
            <w:r w:rsidRPr="001A38F2">
              <w:rPr>
                <w:rFonts w:ascii="Times New Roman" w:hAnsi="Times New Roman" w:cs="Times New Roman"/>
                <w:sz w:val="22"/>
                <w:szCs w:val="22"/>
              </w:rPr>
              <w:t xml:space="preserve">Финансирование мероприятий может </w:t>
            </w:r>
            <w:r w:rsidRPr="00B014F1">
              <w:rPr>
                <w:rFonts w:ascii="Times New Roman" w:hAnsi="Times New Roman" w:cs="Times New Roman"/>
                <w:sz w:val="22"/>
                <w:szCs w:val="22"/>
              </w:rPr>
              <w:t>осуществляется за счет денежных средств федерального, областного и бюд</w:t>
            </w:r>
            <w:r w:rsidR="002F11C6">
              <w:rPr>
                <w:rFonts w:ascii="Times New Roman" w:hAnsi="Times New Roman" w:cs="Times New Roman"/>
                <w:sz w:val="22"/>
                <w:szCs w:val="22"/>
              </w:rPr>
              <w:t>жета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w:t>
            </w:r>
            <w:r w:rsidR="001E6C67">
              <w:rPr>
                <w:rFonts w:ascii="Times New Roman" w:hAnsi="Times New Roman" w:cs="Times New Roman"/>
                <w:sz w:val="22"/>
                <w:szCs w:val="22"/>
              </w:rPr>
              <w:t>я могут подлежать корректировке</w:t>
            </w:r>
          </w:p>
        </w:tc>
      </w:tr>
      <w:tr w:rsidR="00BE0EA4" w:rsidRPr="00B014F1" w14:paraId="47FF7689" w14:textId="77777777" w:rsidTr="00D204F0">
        <w:tc>
          <w:tcPr>
            <w:tcW w:w="2263" w:type="dxa"/>
          </w:tcPr>
          <w:p w14:paraId="7259ACCA"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Ожидаемы конечные результаты реализации </w:t>
            </w:r>
            <w:r w:rsidR="0028047B" w:rsidRPr="00B014F1">
              <w:rPr>
                <w:rFonts w:ascii="Times New Roman" w:hAnsi="Times New Roman" w:cs="Times New Roman"/>
                <w:lang w:eastAsia="ru-RU"/>
              </w:rPr>
              <w:t>Подпрограммы</w:t>
            </w:r>
          </w:p>
        </w:tc>
        <w:tc>
          <w:tcPr>
            <w:tcW w:w="7910" w:type="dxa"/>
          </w:tcPr>
          <w:p w14:paraId="7546B585" w14:textId="77777777" w:rsidR="00BE0EA4" w:rsidRPr="00737E72"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w:t>
            </w:r>
            <w:r w:rsidRPr="00737E72">
              <w:rPr>
                <w:rFonts w:ascii="Times New Roman" w:hAnsi="Times New Roman" w:cs="Times New Roman"/>
                <w:lang w:eastAsia="ru-RU"/>
              </w:rPr>
              <w:t>увели</w:t>
            </w:r>
            <w:r w:rsidR="00233211">
              <w:rPr>
                <w:rFonts w:ascii="Times New Roman" w:hAnsi="Times New Roman" w:cs="Times New Roman"/>
                <w:lang w:eastAsia="ru-RU"/>
              </w:rPr>
              <w:t xml:space="preserve">чение протяженности дорог </w:t>
            </w:r>
          </w:p>
          <w:p w14:paraId="34AE9E23" w14:textId="77777777" w:rsidR="00BE0EA4" w:rsidRDefault="00E94D79"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xml:space="preserve">- ремонт дорог на 700 </w:t>
            </w:r>
            <w:r w:rsidR="00BE0EA4" w:rsidRPr="00737E72">
              <w:rPr>
                <w:rFonts w:ascii="Times New Roman" w:hAnsi="Times New Roman" w:cs="Times New Roman"/>
                <w:lang w:eastAsia="ru-RU"/>
              </w:rPr>
              <w:t>м</w:t>
            </w:r>
          </w:p>
          <w:p w14:paraId="29F57112" w14:textId="77777777" w:rsidR="00FD2358" w:rsidRPr="00B014F1" w:rsidRDefault="00FD2358"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отсыпка грунтовых дорог щебнем</w:t>
            </w:r>
          </w:p>
        </w:tc>
      </w:tr>
      <w:tr w:rsidR="00BE0EA4" w:rsidRPr="00B014F1" w14:paraId="67545435" w14:textId="77777777" w:rsidTr="00D204F0">
        <w:tc>
          <w:tcPr>
            <w:tcW w:w="2263" w:type="dxa"/>
          </w:tcPr>
          <w:p w14:paraId="2E734C0C"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Организация управления и системы </w:t>
            </w:r>
            <w:r w:rsidR="0028047B" w:rsidRPr="00B014F1">
              <w:rPr>
                <w:rFonts w:ascii="Times New Roman" w:hAnsi="Times New Roman" w:cs="Times New Roman"/>
                <w:lang w:eastAsia="ru-RU"/>
              </w:rPr>
              <w:t xml:space="preserve">контроля за </w:t>
            </w:r>
            <w:r w:rsidR="0028047B" w:rsidRPr="00B014F1">
              <w:rPr>
                <w:rFonts w:ascii="Times New Roman" w:hAnsi="Times New Roman" w:cs="Times New Roman"/>
                <w:lang w:eastAsia="ru-RU"/>
              </w:rPr>
              <w:lastRenderedPageBreak/>
              <w:t>исполнением Подпрограммы</w:t>
            </w:r>
          </w:p>
        </w:tc>
        <w:tc>
          <w:tcPr>
            <w:tcW w:w="7910" w:type="dxa"/>
          </w:tcPr>
          <w:p w14:paraId="18393FE1" w14:textId="77777777" w:rsidR="00BE0EA4" w:rsidRPr="00B014F1" w:rsidRDefault="00BE0EA4" w:rsidP="00737E72">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lastRenderedPageBreak/>
              <w:t xml:space="preserve">- управление и контроль за реализацией </w:t>
            </w:r>
            <w:r w:rsidR="0028047B" w:rsidRPr="00A46B45">
              <w:rPr>
                <w:rFonts w:ascii="Times New Roman" w:hAnsi="Times New Roman" w:cs="Times New Roman"/>
                <w:lang w:eastAsia="ru-RU"/>
              </w:rPr>
              <w:t xml:space="preserve">Подпрограммы </w:t>
            </w:r>
            <w:r w:rsidRPr="00A46B45">
              <w:rPr>
                <w:rFonts w:ascii="Times New Roman" w:hAnsi="Times New Roman" w:cs="Times New Roman"/>
                <w:lang w:eastAsia="ru-RU"/>
              </w:rPr>
              <w:t xml:space="preserve">осуществляет </w:t>
            </w:r>
            <w:r w:rsidR="00737E72" w:rsidRPr="00A46B45">
              <w:rPr>
                <w:rFonts w:ascii="Times New Roman" w:hAnsi="Times New Roman" w:cs="Times New Roman"/>
                <w:lang w:eastAsia="ru-RU"/>
              </w:rPr>
              <w:t>Администрация</w:t>
            </w:r>
            <w:r w:rsidRPr="00A46B45">
              <w:rPr>
                <w:rFonts w:ascii="Times New Roman" w:hAnsi="Times New Roman" w:cs="Times New Roman"/>
                <w:lang w:eastAsia="ru-RU"/>
              </w:rPr>
              <w:t xml:space="preserve"> сельского поселения </w:t>
            </w:r>
            <w:r w:rsidR="00861759" w:rsidRPr="00A46B45">
              <w:rPr>
                <w:rFonts w:ascii="Times New Roman" w:hAnsi="Times New Roman" w:cs="Times New Roman"/>
              </w:rPr>
              <w:t>Узюково</w:t>
            </w:r>
            <w:r w:rsidR="000C6D3E" w:rsidRPr="00A46B45">
              <w:rPr>
                <w:rFonts w:ascii="Times New Roman" w:hAnsi="Times New Roman" w:cs="Times New Roman"/>
              </w:rPr>
              <w:t xml:space="preserve"> </w:t>
            </w:r>
            <w:r w:rsidRPr="00A46B45">
              <w:rPr>
                <w:rFonts w:ascii="Times New Roman" w:hAnsi="Times New Roman" w:cs="Times New Roman"/>
                <w:lang w:eastAsia="ru-RU"/>
              </w:rPr>
              <w:t>муниципального</w:t>
            </w:r>
            <w:r w:rsidRPr="00B014F1">
              <w:rPr>
                <w:rFonts w:ascii="Times New Roman" w:hAnsi="Times New Roman" w:cs="Times New Roman"/>
                <w:lang w:eastAsia="ru-RU"/>
              </w:rPr>
              <w:t xml:space="preserve"> района Ставропольский</w:t>
            </w:r>
          </w:p>
        </w:tc>
      </w:tr>
    </w:tbl>
    <w:p w14:paraId="292F5B4F" w14:textId="77777777" w:rsidR="008000A6" w:rsidRDefault="008000A6" w:rsidP="008000A6">
      <w:pPr>
        <w:pStyle w:val="a5"/>
        <w:spacing w:line="276" w:lineRule="auto"/>
        <w:ind w:left="1080"/>
        <w:rPr>
          <w:rFonts w:ascii="Times New Roman" w:hAnsi="Times New Roman"/>
          <w:b/>
        </w:rPr>
      </w:pPr>
    </w:p>
    <w:p w14:paraId="4B1BCAE5"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Характеристика проблемы, на решение которой направлена Программа</w:t>
      </w:r>
    </w:p>
    <w:p w14:paraId="04439820" w14:textId="77777777" w:rsidR="00BE0EA4" w:rsidRPr="00B014F1" w:rsidRDefault="00BE0EA4" w:rsidP="009F6F5B">
      <w:pPr>
        <w:pStyle w:val="a5"/>
        <w:spacing w:line="276" w:lineRule="auto"/>
        <w:jc w:val="center"/>
        <w:rPr>
          <w:rFonts w:ascii="Times New Roman" w:hAnsi="Times New Roman"/>
          <w:b/>
        </w:rPr>
      </w:pPr>
    </w:p>
    <w:p w14:paraId="302FAA7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Важным фактором жизнеобеспечения населения, способствующим стабильности социально-экономического развит</w:t>
      </w:r>
      <w:r w:rsidR="00DA3F4F">
        <w:rPr>
          <w:rFonts w:ascii="Times New Roman" w:hAnsi="Times New Roman"/>
        </w:rPr>
        <w:t>ия сельского поселения Узюково</w:t>
      </w:r>
      <w:r w:rsidRPr="00B014F1">
        <w:rPr>
          <w:rFonts w:ascii="Times New Roman" w:hAnsi="Times New Roman"/>
        </w:rPr>
        <w:t xml:space="preserve"> муници</w:t>
      </w:r>
      <w:r w:rsidR="0007300C">
        <w:rPr>
          <w:rFonts w:ascii="Times New Roman" w:hAnsi="Times New Roman"/>
        </w:rPr>
        <w:t>пального района Ставропольский С</w:t>
      </w:r>
      <w:r w:rsidRPr="00B014F1">
        <w:rPr>
          <w:rFonts w:ascii="Times New Roman" w:hAnsi="Times New Roman"/>
        </w:rPr>
        <w:t xml:space="preserve">амарской области, является развитие сети автомобильных дорог общего пользования. </w:t>
      </w:r>
      <w:r w:rsidRPr="00233211">
        <w:rPr>
          <w:rFonts w:ascii="Times New Roman" w:hAnsi="Times New Roman"/>
        </w:rPr>
        <w:t>Общая протяженность автомобильных дорог общего пользования местного значен</w:t>
      </w:r>
      <w:r w:rsidR="00DA3F4F" w:rsidRPr="00233211">
        <w:rPr>
          <w:rFonts w:ascii="Times New Roman" w:hAnsi="Times New Roman"/>
        </w:rPr>
        <w:t>ия в сельском поселении  Узюково</w:t>
      </w:r>
      <w:r w:rsidRPr="00233211">
        <w:rPr>
          <w:rFonts w:ascii="Times New Roman" w:hAnsi="Times New Roman"/>
        </w:rPr>
        <w:t xml:space="preserve"> муниципального района Ставропольский </w:t>
      </w:r>
      <w:r w:rsidR="00DA3F4F" w:rsidRPr="00233211">
        <w:rPr>
          <w:rFonts w:ascii="Times New Roman" w:hAnsi="Times New Roman"/>
        </w:rPr>
        <w:t xml:space="preserve">Самарской области составляет </w:t>
      </w:r>
      <w:r w:rsidR="00861759" w:rsidRPr="00233211">
        <w:rPr>
          <w:rFonts w:ascii="Times New Roman" w:hAnsi="Times New Roman"/>
        </w:rPr>
        <w:t>45,3</w:t>
      </w:r>
      <w:r w:rsidRPr="00233211">
        <w:rPr>
          <w:rFonts w:ascii="Times New Roman" w:hAnsi="Times New Roman"/>
        </w:rPr>
        <w:t xml:space="preserve"> км, из них с усовершенствованным (асфальтовым) покрыт</w:t>
      </w:r>
      <w:r w:rsidR="00861759" w:rsidRPr="00233211">
        <w:rPr>
          <w:rFonts w:ascii="Times New Roman" w:hAnsi="Times New Roman"/>
        </w:rPr>
        <w:t>ием – 25,3 км (56</w:t>
      </w:r>
      <w:r w:rsidRPr="00233211">
        <w:rPr>
          <w:rFonts w:ascii="Times New Roman" w:hAnsi="Times New Roman"/>
        </w:rPr>
        <w:t>%), дороги с щебеноч</w:t>
      </w:r>
      <w:r w:rsidR="00861759" w:rsidRPr="00233211">
        <w:rPr>
          <w:rFonts w:ascii="Times New Roman" w:hAnsi="Times New Roman"/>
        </w:rPr>
        <w:t>ным покрытием и грунтовые – 20,0 км (44</w:t>
      </w:r>
      <w:r w:rsidRPr="00233211">
        <w:rPr>
          <w:rFonts w:ascii="Times New Roman" w:hAnsi="Times New Roman"/>
        </w:rPr>
        <w:t>%).</w:t>
      </w:r>
    </w:p>
    <w:p w14:paraId="2FAA67F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14:paraId="37639AC4" w14:textId="77777777" w:rsidR="00737E72" w:rsidRDefault="00BE0EA4" w:rsidP="009F6F5B">
      <w:pPr>
        <w:pStyle w:val="a5"/>
        <w:spacing w:line="276" w:lineRule="auto"/>
        <w:ind w:left="0"/>
        <w:jc w:val="both"/>
        <w:rPr>
          <w:rFonts w:ascii="Times New Roman" w:hAnsi="Times New Roman"/>
        </w:rPr>
      </w:pPr>
      <w:r w:rsidRPr="00B014F1">
        <w:rPr>
          <w:rFonts w:ascii="Times New Roman" w:hAnsi="Times New Roman"/>
        </w:rPr>
        <w:tab/>
      </w:r>
      <w:r w:rsidRPr="00233211">
        <w:rPr>
          <w:rFonts w:ascii="Times New Roman" w:hAnsi="Times New Roman"/>
        </w:rPr>
        <w:t>Площадь дорожно-уличной сети в населенных п</w:t>
      </w:r>
      <w:r w:rsidR="00861759" w:rsidRPr="00233211">
        <w:rPr>
          <w:rFonts w:ascii="Times New Roman" w:hAnsi="Times New Roman"/>
        </w:rPr>
        <w:t>унктах сельского поселения Узюково</w:t>
      </w:r>
      <w:r w:rsidRPr="00233211">
        <w:rPr>
          <w:rFonts w:ascii="Times New Roman" w:hAnsi="Times New Roman"/>
        </w:rPr>
        <w:t xml:space="preserve"> муниципального района</w:t>
      </w:r>
      <w:r w:rsidR="00861759" w:rsidRPr="00233211">
        <w:rPr>
          <w:rFonts w:ascii="Times New Roman" w:hAnsi="Times New Roman"/>
        </w:rPr>
        <w:t xml:space="preserve"> Ставропольский составляет – 226,5</w:t>
      </w:r>
      <w:r w:rsidRPr="00233211">
        <w:rPr>
          <w:rFonts w:ascii="Times New Roman" w:hAnsi="Times New Roman"/>
        </w:rPr>
        <w:t xml:space="preserve"> тыс. м</w:t>
      </w:r>
      <w:r w:rsidRPr="00233211">
        <w:rPr>
          <w:rFonts w:ascii="Times New Roman" w:hAnsi="Times New Roman"/>
          <w:vertAlign w:val="superscript"/>
        </w:rPr>
        <w:t>2</w:t>
      </w:r>
      <w:r w:rsidR="00861759" w:rsidRPr="00233211">
        <w:rPr>
          <w:rFonts w:ascii="Times New Roman" w:hAnsi="Times New Roman"/>
        </w:rPr>
        <w:t>, в том числе 126,5</w:t>
      </w:r>
      <w:r w:rsidRPr="00233211">
        <w:rPr>
          <w:rFonts w:ascii="Times New Roman" w:hAnsi="Times New Roman"/>
        </w:rPr>
        <w:t xml:space="preserve"> тыс. м</w:t>
      </w:r>
      <w:r w:rsidRPr="00233211">
        <w:rPr>
          <w:rFonts w:ascii="Times New Roman" w:hAnsi="Times New Roman"/>
          <w:vertAlign w:val="superscript"/>
        </w:rPr>
        <w:t>2</w:t>
      </w:r>
      <w:r w:rsidRPr="00233211">
        <w:rPr>
          <w:rFonts w:ascii="Times New Roman" w:hAnsi="Times New Roman"/>
        </w:rPr>
        <w:t xml:space="preserve"> с</w:t>
      </w:r>
      <w:r w:rsidRPr="00B014F1">
        <w:rPr>
          <w:rFonts w:ascii="Times New Roman" w:hAnsi="Times New Roman"/>
        </w:rPr>
        <w:t xml:space="preserve"> асфальтобетонным покрытием.</w:t>
      </w:r>
    </w:p>
    <w:p w14:paraId="03352CD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w:t>
      </w:r>
      <w:r w:rsidR="0028047B" w:rsidRPr="00B014F1">
        <w:rPr>
          <w:rFonts w:ascii="Times New Roman" w:hAnsi="Times New Roman"/>
        </w:rPr>
        <w:t>под</w:t>
      </w:r>
      <w:r w:rsidRPr="00B014F1">
        <w:rPr>
          <w:rFonts w:ascii="Times New Roman" w:hAnsi="Times New Roman"/>
        </w:rPr>
        <w:t>программ с привлечением средств из всех уровней бюджетов и внебюджетных источников.</w:t>
      </w:r>
    </w:p>
    <w:p w14:paraId="2A061391" w14:textId="77777777" w:rsidR="00BE0EA4" w:rsidRPr="00B014F1" w:rsidRDefault="00BE0EA4" w:rsidP="009F6F5B">
      <w:pPr>
        <w:pStyle w:val="a5"/>
        <w:spacing w:line="276" w:lineRule="auto"/>
        <w:ind w:left="0"/>
        <w:jc w:val="both"/>
        <w:rPr>
          <w:rFonts w:ascii="Times New Roman" w:hAnsi="Times New Roman"/>
        </w:rPr>
      </w:pPr>
    </w:p>
    <w:p w14:paraId="462964E4"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14:paraId="347488D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рограммы является увеличение протяженности, пропускной способности и приведения в нормативное состояние дорог местного значени</w:t>
      </w:r>
      <w:r w:rsidR="00DA3F4F">
        <w:rPr>
          <w:rFonts w:ascii="Times New Roman" w:hAnsi="Times New Roman"/>
        </w:rPr>
        <w:t>я сельского поселения Узюково</w:t>
      </w:r>
      <w:r w:rsidR="007D7839">
        <w:rPr>
          <w:rFonts w:ascii="Times New Roman" w:hAnsi="Times New Roman"/>
        </w:rPr>
        <w:t xml:space="preserve"> </w:t>
      </w:r>
      <w:r w:rsidRPr="00B014F1">
        <w:rPr>
          <w:rFonts w:ascii="Times New Roman" w:hAnsi="Times New Roman"/>
        </w:rPr>
        <w:t>муниципального района Ставропольский Самарской области.</w:t>
      </w:r>
    </w:p>
    <w:p w14:paraId="75B2246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14:paraId="4E2A5E4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капитальный ремонт дорог с асфальтным покрытием, находящихся в неудовлетворительном состоянии;</w:t>
      </w:r>
    </w:p>
    <w:p w14:paraId="4A6F96BE"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ремонт дорог с щебеночным покрытием;</w:t>
      </w:r>
    </w:p>
    <w:p w14:paraId="35F6E5C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xml:space="preserve">- проектирование (разработка </w:t>
      </w:r>
      <w:proofErr w:type="spellStart"/>
      <w:r w:rsidRPr="00B014F1">
        <w:rPr>
          <w:rFonts w:ascii="Times New Roman" w:hAnsi="Times New Roman"/>
        </w:rPr>
        <w:t>проектно</w:t>
      </w:r>
      <w:proofErr w:type="spellEnd"/>
      <w:r w:rsidRPr="00B014F1">
        <w:rPr>
          <w:rFonts w:ascii="Times New Roman" w:hAnsi="Times New Roman"/>
        </w:rPr>
        <w:t xml:space="preserve"> – сметной документации) автомобильных дорог;</w:t>
      </w:r>
    </w:p>
    <w:p w14:paraId="5BD97BE0" w14:textId="77777777" w:rsidR="00BE0EA4" w:rsidRPr="00B014F1" w:rsidRDefault="0007300C" w:rsidP="009F6F5B">
      <w:pPr>
        <w:pStyle w:val="a5"/>
        <w:spacing w:line="276" w:lineRule="auto"/>
        <w:ind w:left="0"/>
        <w:jc w:val="both"/>
        <w:rPr>
          <w:rFonts w:ascii="Times New Roman" w:hAnsi="Times New Roman"/>
        </w:rPr>
      </w:pPr>
      <w:r>
        <w:rPr>
          <w:rFonts w:ascii="Times New Roman" w:hAnsi="Times New Roman"/>
        </w:rPr>
        <w:t xml:space="preserve">- </w:t>
      </w:r>
      <w:r w:rsidR="00BE0EA4" w:rsidRPr="00B014F1">
        <w:rPr>
          <w:rFonts w:ascii="Times New Roman" w:hAnsi="Times New Roman"/>
        </w:rPr>
        <w:t>строительство автомобильных дорог;</w:t>
      </w:r>
    </w:p>
    <w:p w14:paraId="41721AE3" w14:textId="77777777" w:rsidR="00376EA6" w:rsidRDefault="00376EA6" w:rsidP="0007300C">
      <w:pPr>
        <w:spacing w:after="0"/>
        <w:jc w:val="both"/>
        <w:rPr>
          <w:rFonts w:ascii="Times New Roman" w:hAnsi="Times New Roman"/>
        </w:rPr>
      </w:pPr>
      <w:r>
        <w:rPr>
          <w:rFonts w:ascii="Times New Roman" w:hAnsi="Times New Roman"/>
        </w:rPr>
        <w:t xml:space="preserve">- </w:t>
      </w:r>
      <w:r w:rsidR="00BE0EA4" w:rsidRPr="00376EA6">
        <w:rPr>
          <w:rFonts w:ascii="Times New Roman" w:hAnsi="Times New Roman"/>
        </w:rPr>
        <w:t>реконструкция автомобильных дорог;</w:t>
      </w:r>
    </w:p>
    <w:p w14:paraId="517E607D" w14:textId="77777777" w:rsidR="00BE0EA4" w:rsidRPr="00376EA6" w:rsidRDefault="00BE0EA4" w:rsidP="0007300C">
      <w:pPr>
        <w:spacing w:after="0"/>
        <w:jc w:val="both"/>
        <w:rPr>
          <w:rFonts w:ascii="Times New Roman" w:hAnsi="Times New Roman"/>
        </w:rPr>
      </w:pPr>
      <w:r w:rsidRPr="00376EA6">
        <w:rPr>
          <w:rFonts w:ascii="Times New Roman" w:hAnsi="Times New Roman"/>
        </w:rPr>
        <w:t>- капитальный ремонт и ремонт автомобильных дорог;</w:t>
      </w:r>
    </w:p>
    <w:p w14:paraId="78487612" w14:textId="77777777" w:rsidR="00BE0EA4" w:rsidRPr="00376EA6" w:rsidRDefault="00BE0EA4" w:rsidP="0007300C">
      <w:pPr>
        <w:spacing w:after="0"/>
        <w:jc w:val="both"/>
        <w:rPr>
          <w:rFonts w:ascii="Times New Roman" w:hAnsi="Times New Roman"/>
        </w:rPr>
      </w:pPr>
      <w:r w:rsidRPr="00376EA6">
        <w:rPr>
          <w:rFonts w:ascii="Times New Roman" w:hAnsi="Times New Roman"/>
        </w:rPr>
        <w:t>- деятельность по содержанию автомобильных дорог;</w:t>
      </w:r>
    </w:p>
    <w:p w14:paraId="0EE68881"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DA3F4F">
        <w:rPr>
          <w:rFonts w:ascii="Times New Roman" w:hAnsi="Times New Roman" w:cs="Times New Roman"/>
          <w:sz w:val="22"/>
          <w:szCs w:val="22"/>
        </w:rPr>
        <w:t>ии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3D0F68FF"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погашение задолженности по бюджетным кредитам, предоставленны</w:t>
      </w:r>
      <w:r w:rsidR="00DA3F4F">
        <w:rPr>
          <w:rFonts w:ascii="Times New Roman" w:hAnsi="Times New Roman" w:cs="Times New Roman"/>
          <w:sz w:val="22"/>
          <w:szCs w:val="22"/>
        </w:rPr>
        <w:t>м сельскому поселению Узюково</w:t>
      </w:r>
      <w:r w:rsidRPr="00B014F1">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14:paraId="133BD7F4"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r w:rsidR="0007300C">
        <w:rPr>
          <w:rFonts w:ascii="Times New Roman" w:hAnsi="Times New Roman" w:cs="Times New Roman"/>
          <w:sz w:val="22"/>
          <w:szCs w:val="22"/>
        </w:rPr>
        <w:t>;</w:t>
      </w:r>
    </w:p>
    <w:p w14:paraId="79D872E5"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выполнение иных работ по автомобильным дорогам на территори</w:t>
      </w:r>
      <w:r w:rsidR="00DA3F4F">
        <w:rPr>
          <w:rFonts w:ascii="Times New Roman" w:hAnsi="Times New Roman" w:cs="Times New Roman"/>
          <w:sz w:val="22"/>
          <w:szCs w:val="22"/>
        </w:rPr>
        <w:t>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7FBCB16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14:paraId="04EF94B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14:paraId="7628FC8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14:paraId="1D6CD54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14:paraId="733E1586" w14:textId="77777777" w:rsidR="00BE0EA4" w:rsidRPr="00B014F1" w:rsidRDefault="00BE0EA4" w:rsidP="009F6F5B">
      <w:pPr>
        <w:pStyle w:val="a5"/>
        <w:spacing w:line="276" w:lineRule="auto"/>
        <w:ind w:left="0"/>
        <w:jc w:val="center"/>
        <w:rPr>
          <w:rFonts w:ascii="Times New Roman" w:hAnsi="Times New Roman"/>
          <w:b/>
        </w:rPr>
      </w:pPr>
    </w:p>
    <w:p w14:paraId="2FCC99A3"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5678E0">
        <w:rPr>
          <w:rFonts w:ascii="Times New Roman" w:hAnsi="Times New Roman"/>
          <w:b/>
        </w:rPr>
        <w:t>Подп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14:paraId="37C90448"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b/>
        </w:rPr>
        <w:lastRenderedPageBreak/>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w:t>
      </w:r>
      <w:r w:rsidRPr="00B014F1">
        <w:rPr>
          <w:rFonts w:ascii="Times New Roman" w:hAnsi="Times New Roman"/>
          <w:lang w:eastAsia="ru-RU"/>
        </w:rPr>
        <w:t xml:space="preserve"> строительство, капитальный ремонт и ремонт автомобильных дорог общего пользования местного значения сельского поселения </w:t>
      </w:r>
      <w:r w:rsidR="00DA3F4F" w:rsidRPr="00B046AE">
        <w:rPr>
          <w:rFonts w:ascii="Times New Roman" w:hAnsi="Times New Roman"/>
        </w:rPr>
        <w:t>Узюково</w:t>
      </w:r>
      <w:r w:rsidR="000C6D3E" w:rsidRPr="00B046AE">
        <w:rPr>
          <w:rFonts w:ascii="Times New Roman" w:hAnsi="Times New Roman"/>
        </w:rPr>
        <w:t xml:space="preserve"> </w:t>
      </w:r>
      <w:r w:rsidRPr="00B046AE">
        <w:rPr>
          <w:rFonts w:ascii="Times New Roman" w:hAnsi="Times New Roman"/>
          <w:lang w:eastAsia="ru-RU"/>
        </w:rPr>
        <w:t>муниципального</w:t>
      </w:r>
      <w:r w:rsidRPr="00B014F1">
        <w:rPr>
          <w:rFonts w:ascii="Times New Roman" w:hAnsi="Times New Roman"/>
          <w:lang w:eastAsia="ru-RU"/>
        </w:rPr>
        <w:t xml:space="preserve"> района Ставропольский Самарской области.</w:t>
      </w:r>
    </w:p>
    <w:p w14:paraId="35B6105B"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lang w:eastAsia="ru-RU"/>
        </w:rPr>
        <w:tab/>
        <w:t xml:space="preserve">Решение задач </w:t>
      </w:r>
      <w:r w:rsidR="0028047B" w:rsidRPr="00B014F1">
        <w:rPr>
          <w:rFonts w:ascii="Times New Roman" w:hAnsi="Times New Roman"/>
        </w:rPr>
        <w:t>Подпрограммы</w:t>
      </w:r>
      <w:r w:rsidRPr="00B014F1">
        <w:rPr>
          <w:rFonts w:ascii="Times New Roman" w:hAnsi="Times New Roman"/>
          <w:lang w:eastAsia="ru-RU"/>
        </w:rPr>
        <w:t xml:space="preserve"> может осуществляется за счет всех уровней бюджетов </w:t>
      </w:r>
      <w:r w:rsidRPr="00B014F1">
        <w:rPr>
          <w:rFonts w:ascii="Times New Roman" w:hAnsi="Times New Roman"/>
        </w:rPr>
        <w:t xml:space="preserve">и внебюджетных источников, </w:t>
      </w:r>
      <w:r w:rsidRPr="00B014F1">
        <w:rPr>
          <w:rFonts w:ascii="Times New Roman" w:hAnsi="Times New Roman"/>
          <w:lang w:eastAsia="ru-RU"/>
        </w:rPr>
        <w:t>на проектирование,</w:t>
      </w:r>
      <w:r w:rsidRPr="00B014F1">
        <w:rPr>
          <w:rFonts w:ascii="Times New Roman" w:hAnsi="Times New Roman"/>
        </w:rPr>
        <w:t xml:space="preserve"> содержание, реконструкции,</w:t>
      </w:r>
      <w:r w:rsidRPr="00B014F1">
        <w:rPr>
          <w:rFonts w:ascii="Times New Roman" w:hAnsi="Times New Roman"/>
          <w:lang w:eastAsia="ru-RU"/>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14:paraId="249E308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14:paraId="63B7763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строительству включают в себя комплекс работ по устройству дорог с асфальтобетонным покрытием.</w:t>
      </w:r>
    </w:p>
    <w:p w14:paraId="103FF6E7"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14:paraId="00EFAF3F"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14:paraId="0622C7A0"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14:paraId="7F510064" w14:textId="77777777" w:rsidR="00BE0EA4" w:rsidRPr="00B014F1" w:rsidRDefault="0007300C"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Работы по содержанию </w:t>
      </w:r>
      <w:r w:rsidR="00BE0EA4" w:rsidRPr="00B014F1">
        <w:rPr>
          <w:rFonts w:ascii="Times New Roman" w:hAnsi="Times New Roman" w:cs="Times New Roman"/>
          <w:sz w:val="22"/>
          <w:szCs w:val="22"/>
        </w:rPr>
        <w:t>автомобильной дороги включают в себя комплекс работ по очистке от снежных заносов, разметки дорог, устан</w:t>
      </w:r>
      <w:r>
        <w:rPr>
          <w:rFonts w:ascii="Times New Roman" w:hAnsi="Times New Roman" w:cs="Times New Roman"/>
          <w:sz w:val="22"/>
          <w:szCs w:val="22"/>
        </w:rPr>
        <w:t xml:space="preserve">овка дорожных знаков, </w:t>
      </w:r>
      <w:proofErr w:type="spellStart"/>
      <w:r>
        <w:rPr>
          <w:rFonts w:ascii="Times New Roman" w:hAnsi="Times New Roman" w:cs="Times New Roman"/>
          <w:sz w:val="22"/>
          <w:szCs w:val="22"/>
        </w:rPr>
        <w:t>обкос</w:t>
      </w:r>
      <w:proofErr w:type="spellEnd"/>
      <w:r>
        <w:rPr>
          <w:rFonts w:ascii="Times New Roman" w:hAnsi="Times New Roman" w:cs="Times New Roman"/>
          <w:sz w:val="22"/>
          <w:szCs w:val="22"/>
        </w:rPr>
        <w:t xml:space="preserve"> придорожной </w:t>
      </w:r>
      <w:r w:rsidR="00BE0EA4" w:rsidRPr="00B014F1">
        <w:rPr>
          <w:rFonts w:ascii="Times New Roman" w:hAnsi="Times New Roman" w:cs="Times New Roman"/>
          <w:sz w:val="22"/>
          <w:szCs w:val="22"/>
        </w:rPr>
        <w:t>территории и иные работы, касающиеся содержания автомобильной дороги.</w:t>
      </w:r>
    </w:p>
    <w:p w14:paraId="6188FBAA" w14:textId="31D76ABB"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 xml:space="preserve">Сроки реализации </w:t>
      </w:r>
      <w:r w:rsidR="0028047B" w:rsidRPr="00B014F1">
        <w:rPr>
          <w:rFonts w:ascii="Times New Roman" w:hAnsi="Times New Roman" w:cs="Times New Roman"/>
          <w:sz w:val="22"/>
          <w:szCs w:val="22"/>
        </w:rPr>
        <w:t xml:space="preserve">Подпрограммы </w:t>
      </w:r>
      <w:r w:rsidR="00620CDD">
        <w:rPr>
          <w:rFonts w:ascii="Times New Roman" w:hAnsi="Times New Roman" w:cs="Times New Roman"/>
          <w:bCs/>
          <w:sz w:val="22"/>
          <w:szCs w:val="22"/>
          <w:bdr w:val="none" w:sz="0" w:space="0" w:color="auto" w:frame="1"/>
        </w:rPr>
        <w:t>202</w:t>
      </w:r>
      <w:r w:rsidR="00F23631">
        <w:rPr>
          <w:rFonts w:ascii="Times New Roman" w:hAnsi="Times New Roman" w:cs="Times New Roman"/>
          <w:bCs/>
          <w:sz w:val="22"/>
          <w:szCs w:val="22"/>
          <w:bdr w:val="none" w:sz="0" w:space="0" w:color="auto" w:frame="1"/>
        </w:rPr>
        <w:t>5</w:t>
      </w:r>
      <w:r w:rsidR="001D6B48">
        <w:rPr>
          <w:rFonts w:ascii="Times New Roman" w:hAnsi="Times New Roman" w:cs="Times New Roman"/>
          <w:bCs/>
          <w:sz w:val="22"/>
          <w:szCs w:val="22"/>
          <w:bdr w:val="none" w:sz="0" w:space="0" w:color="auto" w:frame="1"/>
        </w:rPr>
        <w:t>-2027</w:t>
      </w:r>
      <w:r w:rsidR="00404C3C">
        <w:rPr>
          <w:rFonts w:ascii="Times New Roman" w:hAnsi="Times New Roman" w:cs="Times New Roman"/>
          <w:bCs/>
          <w:sz w:val="22"/>
          <w:szCs w:val="22"/>
          <w:bdr w:val="none" w:sz="0" w:space="0" w:color="auto" w:frame="1"/>
        </w:rPr>
        <w:t xml:space="preserve"> </w:t>
      </w:r>
      <w:r w:rsidRPr="00C11DF1">
        <w:rPr>
          <w:rFonts w:ascii="Times New Roman" w:hAnsi="Times New Roman" w:cs="Times New Roman"/>
          <w:sz w:val="22"/>
          <w:szCs w:val="22"/>
        </w:rPr>
        <w:t>гг</w:t>
      </w:r>
      <w:r w:rsidRPr="00B014F1">
        <w:rPr>
          <w:rFonts w:ascii="Times New Roman" w:hAnsi="Times New Roman" w:cs="Times New Roman"/>
          <w:sz w:val="22"/>
          <w:szCs w:val="22"/>
        </w:rPr>
        <w:t>.</w:t>
      </w:r>
    </w:p>
    <w:p w14:paraId="5F2B8298"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233DF942" w14:textId="77777777" w:rsidR="00BE0EA4"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14:paraId="00295098"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программных мероприятий позволит существенно повысить уровень жизни населен</w:t>
      </w:r>
      <w:r w:rsidR="00DA3F4F">
        <w:rPr>
          <w:rFonts w:ascii="Times New Roman" w:hAnsi="Times New Roman" w:cs="Times New Roman"/>
          <w:sz w:val="22"/>
          <w:szCs w:val="22"/>
        </w:rPr>
        <w:t>ия сельского поселения Узюково</w:t>
      </w:r>
      <w:r w:rsidRPr="00B014F1">
        <w:rPr>
          <w:rFonts w:ascii="Times New Roman" w:hAnsi="Times New Roman" w:cs="Times New Roman"/>
          <w:sz w:val="22"/>
          <w:szCs w:val="22"/>
        </w:rPr>
        <w:t>.</w:t>
      </w:r>
    </w:p>
    <w:p w14:paraId="4C057C9C"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w:t>
      </w:r>
      <w:r w:rsidR="00DA3F4F">
        <w:rPr>
          <w:rFonts w:ascii="Times New Roman" w:hAnsi="Times New Roman" w:cs="Times New Roman"/>
          <w:sz w:val="22"/>
          <w:szCs w:val="22"/>
        </w:rPr>
        <w:t xml:space="preserve"> в сельском поселении </w:t>
      </w:r>
      <w:r w:rsidR="00D90E6A">
        <w:rPr>
          <w:rFonts w:ascii="Times New Roman" w:hAnsi="Times New Roman" w:cs="Times New Roman"/>
          <w:sz w:val="22"/>
          <w:szCs w:val="22"/>
        </w:rPr>
        <w:t>Узюково муниципального</w:t>
      </w:r>
      <w:r w:rsidRPr="00233211">
        <w:rPr>
          <w:rFonts w:ascii="Times New Roman" w:hAnsi="Times New Roman" w:cs="Times New Roman"/>
          <w:sz w:val="22"/>
          <w:szCs w:val="22"/>
        </w:rPr>
        <w:t xml:space="preserve"> района Ставропольский Самарской област</w:t>
      </w:r>
      <w:r w:rsidR="00C23763">
        <w:rPr>
          <w:rFonts w:ascii="Times New Roman" w:hAnsi="Times New Roman" w:cs="Times New Roman"/>
          <w:sz w:val="22"/>
          <w:szCs w:val="22"/>
        </w:rPr>
        <w:t>и.</w:t>
      </w:r>
    </w:p>
    <w:p w14:paraId="098A38A7"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Мероприятия </w:t>
      </w:r>
      <w:r w:rsidR="0028047B" w:rsidRPr="00B014F1">
        <w:rPr>
          <w:rFonts w:ascii="Times New Roman" w:hAnsi="Times New Roman"/>
          <w:b/>
        </w:rPr>
        <w:t>Подп</w:t>
      </w:r>
      <w:r w:rsidRPr="00B014F1">
        <w:rPr>
          <w:rFonts w:ascii="Times New Roman" w:hAnsi="Times New Roman"/>
          <w:b/>
        </w:rPr>
        <w:t>рограммы</w:t>
      </w:r>
    </w:p>
    <w:p w14:paraId="16AC2793" w14:textId="77777777" w:rsidR="00EE09D4" w:rsidRPr="00D47106" w:rsidRDefault="00D47106" w:rsidP="00D47106">
      <w:pPr>
        <w:pStyle w:val="a5"/>
        <w:spacing w:line="276" w:lineRule="auto"/>
        <w:ind w:left="1080"/>
        <w:jc w:val="right"/>
        <w:rPr>
          <w:rFonts w:ascii="Times New Roman" w:hAnsi="Times New Roman"/>
        </w:rPr>
      </w:pPr>
      <w:r w:rsidRPr="00D47106">
        <w:rPr>
          <w:rFonts w:ascii="Times New Roman" w:hAnsi="Times New Roman"/>
        </w:rPr>
        <w:t>Таблица №1</w:t>
      </w:r>
    </w:p>
    <w:tbl>
      <w:tblPr>
        <w:tblW w:w="10473" w:type="dxa"/>
        <w:tblInd w:w="87" w:type="dxa"/>
        <w:tblLayout w:type="fixed"/>
        <w:tblCellMar>
          <w:left w:w="70" w:type="dxa"/>
          <w:right w:w="70" w:type="dxa"/>
        </w:tblCellMar>
        <w:tblLook w:val="0000" w:firstRow="0" w:lastRow="0" w:firstColumn="0" w:lastColumn="0" w:noHBand="0" w:noVBand="0"/>
      </w:tblPr>
      <w:tblGrid>
        <w:gridCol w:w="4519"/>
        <w:gridCol w:w="64"/>
        <w:gridCol w:w="1985"/>
        <w:gridCol w:w="78"/>
        <w:gridCol w:w="1275"/>
        <w:gridCol w:w="64"/>
        <w:gridCol w:w="1212"/>
        <w:gridCol w:w="64"/>
        <w:gridCol w:w="1212"/>
      </w:tblGrid>
      <w:tr w:rsidR="00EE09D4" w:rsidRPr="00376EA6" w14:paraId="14EC9D71" w14:textId="77777777" w:rsidTr="00376EA6">
        <w:trPr>
          <w:cantSplit/>
          <w:trHeight w:val="240"/>
        </w:trPr>
        <w:tc>
          <w:tcPr>
            <w:tcW w:w="4519" w:type="dxa"/>
            <w:vMerge w:val="restart"/>
            <w:tcBorders>
              <w:top w:val="single" w:sz="6" w:space="0" w:color="auto"/>
              <w:left w:val="single" w:sz="6" w:space="0" w:color="auto"/>
              <w:bottom w:val="nil"/>
              <w:right w:val="single" w:sz="4" w:space="0" w:color="auto"/>
            </w:tcBorders>
          </w:tcPr>
          <w:p w14:paraId="65770220" w14:textId="77777777" w:rsidR="00EE09D4" w:rsidRPr="00376EA6" w:rsidRDefault="00EE09D4" w:rsidP="009F6F5B">
            <w:pPr>
              <w:pStyle w:val="ConsPlusCell"/>
              <w:widowControl/>
              <w:shd w:val="clear" w:color="auto" w:fill="FFFFFF"/>
              <w:spacing w:line="276" w:lineRule="auto"/>
              <w:ind w:right="-1" w:firstLine="709"/>
              <w:rPr>
                <w:sz w:val="20"/>
                <w:szCs w:val="20"/>
              </w:rPr>
            </w:pPr>
            <w:r w:rsidRPr="00376EA6">
              <w:rPr>
                <w:sz w:val="20"/>
                <w:szCs w:val="20"/>
              </w:rPr>
              <w:t>Мероприятия</w:t>
            </w:r>
          </w:p>
        </w:tc>
        <w:tc>
          <w:tcPr>
            <w:tcW w:w="2127" w:type="dxa"/>
            <w:gridSpan w:val="3"/>
            <w:vMerge w:val="restart"/>
            <w:tcBorders>
              <w:top w:val="single" w:sz="6" w:space="0" w:color="auto"/>
              <w:left w:val="single" w:sz="4" w:space="0" w:color="auto"/>
              <w:right w:val="single" w:sz="4" w:space="0" w:color="auto"/>
            </w:tcBorders>
          </w:tcPr>
          <w:p w14:paraId="219969A8" w14:textId="77777777" w:rsidR="00EE09D4" w:rsidRPr="00376EA6" w:rsidRDefault="00EE09D4" w:rsidP="00C070EC">
            <w:pPr>
              <w:pStyle w:val="ConsPlusCell"/>
              <w:widowControl/>
              <w:shd w:val="clear" w:color="auto" w:fill="FFFFFF"/>
              <w:spacing w:line="276" w:lineRule="auto"/>
              <w:ind w:right="-1"/>
              <w:jc w:val="center"/>
              <w:rPr>
                <w:sz w:val="20"/>
                <w:szCs w:val="20"/>
              </w:rPr>
            </w:pPr>
            <w:r w:rsidRPr="00376EA6">
              <w:rPr>
                <w:sz w:val="20"/>
                <w:szCs w:val="20"/>
              </w:rPr>
              <w:t>Источник финансирования</w:t>
            </w:r>
          </w:p>
        </w:tc>
        <w:tc>
          <w:tcPr>
            <w:tcW w:w="3827" w:type="dxa"/>
            <w:gridSpan w:val="5"/>
            <w:tcBorders>
              <w:top w:val="single" w:sz="6" w:space="0" w:color="auto"/>
              <w:left w:val="single" w:sz="4" w:space="0" w:color="auto"/>
              <w:bottom w:val="single" w:sz="6" w:space="0" w:color="auto"/>
              <w:right w:val="single" w:sz="6" w:space="0" w:color="auto"/>
            </w:tcBorders>
          </w:tcPr>
          <w:p w14:paraId="15771851" w14:textId="77777777" w:rsidR="00EE09D4" w:rsidRPr="00376EA6" w:rsidRDefault="0007300C" w:rsidP="00C070EC">
            <w:pPr>
              <w:pStyle w:val="ConsPlusCell"/>
              <w:widowControl/>
              <w:shd w:val="clear" w:color="auto" w:fill="FFFFFF"/>
              <w:spacing w:line="276" w:lineRule="auto"/>
              <w:ind w:right="-1"/>
              <w:jc w:val="center"/>
              <w:rPr>
                <w:sz w:val="20"/>
                <w:szCs w:val="20"/>
              </w:rPr>
            </w:pPr>
            <w:r>
              <w:rPr>
                <w:sz w:val="20"/>
                <w:szCs w:val="20"/>
              </w:rPr>
              <w:t xml:space="preserve">Планируемое значение (руб., </w:t>
            </w:r>
            <w:r w:rsidR="00C070EC" w:rsidRPr="00376EA6">
              <w:rPr>
                <w:sz w:val="20"/>
                <w:szCs w:val="20"/>
              </w:rPr>
              <w:t>коп.</w:t>
            </w:r>
            <w:r w:rsidR="00EE09D4" w:rsidRPr="00376EA6">
              <w:rPr>
                <w:sz w:val="20"/>
                <w:szCs w:val="20"/>
              </w:rPr>
              <w:t>)</w:t>
            </w:r>
          </w:p>
        </w:tc>
      </w:tr>
      <w:tr w:rsidR="000870AE" w:rsidRPr="00376EA6" w14:paraId="02C54AC6" w14:textId="77777777" w:rsidTr="00376EA6">
        <w:trPr>
          <w:cantSplit/>
          <w:trHeight w:val="341"/>
        </w:trPr>
        <w:tc>
          <w:tcPr>
            <w:tcW w:w="4519" w:type="dxa"/>
            <w:vMerge/>
            <w:tcBorders>
              <w:top w:val="nil"/>
              <w:left w:val="single" w:sz="6" w:space="0" w:color="auto"/>
              <w:bottom w:val="single" w:sz="6" w:space="0" w:color="auto"/>
              <w:right w:val="single" w:sz="4" w:space="0" w:color="auto"/>
            </w:tcBorders>
          </w:tcPr>
          <w:p w14:paraId="5460AC80"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2127" w:type="dxa"/>
            <w:gridSpan w:val="3"/>
            <w:vMerge/>
            <w:tcBorders>
              <w:left w:val="single" w:sz="4" w:space="0" w:color="auto"/>
              <w:bottom w:val="single" w:sz="6" w:space="0" w:color="auto"/>
              <w:right w:val="single" w:sz="4" w:space="0" w:color="auto"/>
            </w:tcBorders>
          </w:tcPr>
          <w:p w14:paraId="1BC68A09"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1275" w:type="dxa"/>
            <w:tcBorders>
              <w:top w:val="single" w:sz="6" w:space="0" w:color="auto"/>
              <w:left w:val="single" w:sz="4" w:space="0" w:color="auto"/>
              <w:bottom w:val="single" w:sz="6" w:space="0" w:color="auto"/>
              <w:right w:val="single" w:sz="6" w:space="0" w:color="auto"/>
            </w:tcBorders>
          </w:tcPr>
          <w:p w14:paraId="2AAA4573" w14:textId="7CC0B5A9" w:rsidR="000870AE" w:rsidRPr="00376EA6" w:rsidRDefault="00620CDD" w:rsidP="00C11DF1">
            <w:pPr>
              <w:pStyle w:val="ConsPlusCell"/>
              <w:widowControl/>
              <w:shd w:val="clear" w:color="auto" w:fill="FFFFFF"/>
              <w:spacing w:line="276" w:lineRule="auto"/>
              <w:ind w:right="-1"/>
              <w:jc w:val="center"/>
              <w:rPr>
                <w:sz w:val="20"/>
                <w:szCs w:val="20"/>
              </w:rPr>
            </w:pPr>
            <w:r>
              <w:rPr>
                <w:sz w:val="20"/>
                <w:szCs w:val="20"/>
              </w:rPr>
              <w:t>2025</w:t>
            </w:r>
            <w:r w:rsidR="00404C3C">
              <w:rPr>
                <w:sz w:val="20"/>
                <w:szCs w:val="20"/>
              </w:rPr>
              <w:t xml:space="preserve"> </w:t>
            </w:r>
            <w:r w:rsidR="000870AE" w:rsidRPr="00376EA6">
              <w:rPr>
                <w:sz w:val="20"/>
                <w:szCs w:val="20"/>
              </w:rPr>
              <w:t>г.</w:t>
            </w:r>
          </w:p>
        </w:tc>
        <w:tc>
          <w:tcPr>
            <w:tcW w:w="1276" w:type="dxa"/>
            <w:gridSpan w:val="2"/>
            <w:tcBorders>
              <w:top w:val="single" w:sz="6" w:space="0" w:color="auto"/>
              <w:left w:val="single" w:sz="6" w:space="0" w:color="auto"/>
              <w:bottom w:val="single" w:sz="6" w:space="0" w:color="auto"/>
              <w:right w:val="single" w:sz="6" w:space="0" w:color="auto"/>
            </w:tcBorders>
          </w:tcPr>
          <w:p w14:paraId="61371FDF" w14:textId="0A9C15AA" w:rsidR="000870AE" w:rsidRPr="00376EA6" w:rsidRDefault="00620CDD" w:rsidP="00C11DF1">
            <w:pPr>
              <w:pStyle w:val="ConsPlusCell"/>
              <w:widowControl/>
              <w:shd w:val="clear" w:color="auto" w:fill="FFFFFF"/>
              <w:spacing w:line="276" w:lineRule="auto"/>
              <w:ind w:right="-1"/>
              <w:jc w:val="center"/>
              <w:rPr>
                <w:sz w:val="20"/>
                <w:szCs w:val="20"/>
              </w:rPr>
            </w:pPr>
            <w:r>
              <w:rPr>
                <w:sz w:val="20"/>
                <w:szCs w:val="20"/>
              </w:rPr>
              <w:t>2026</w:t>
            </w:r>
            <w:r w:rsidR="000870AE" w:rsidRPr="00376EA6">
              <w:rPr>
                <w:sz w:val="20"/>
                <w:szCs w:val="20"/>
              </w:rPr>
              <w:t xml:space="preserve"> г.</w:t>
            </w:r>
          </w:p>
        </w:tc>
        <w:tc>
          <w:tcPr>
            <w:tcW w:w="1276" w:type="dxa"/>
            <w:gridSpan w:val="2"/>
            <w:tcBorders>
              <w:top w:val="single" w:sz="6" w:space="0" w:color="auto"/>
              <w:left w:val="single" w:sz="6" w:space="0" w:color="auto"/>
              <w:bottom w:val="single" w:sz="6" w:space="0" w:color="auto"/>
              <w:right w:val="single" w:sz="6" w:space="0" w:color="auto"/>
            </w:tcBorders>
          </w:tcPr>
          <w:p w14:paraId="1ACE98B6" w14:textId="48E32712" w:rsidR="000870AE" w:rsidRPr="00376EA6" w:rsidRDefault="00620CDD" w:rsidP="00C11DF1">
            <w:pPr>
              <w:pStyle w:val="ConsPlusCell"/>
              <w:widowControl/>
              <w:shd w:val="clear" w:color="auto" w:fill="FFFFFF"/>
              <w:spacing w:line="276" w:lineRule="auto"/>
              <w:ind w:right="-1"/>
              <w:jc w:val="center"/>
              <w:rPr>
                <w:sz w:val="20"/>
                <w:szCs w:val="20"/>
              </w:rPr>
            </w:pPr>
            <w:r>
              <w:rPr>
                <w:sz w:val="20"/>
                <w:szCs w:val="20"/>
              </w:rPr>
              <w:t>2027</w:t>
            </w:r>
            <w:r w:rsidR="000870AE" w:rsidRPr="00376EA6">
              <w:rPr>
                <w:sz w:val="20"/>
                <w:szCs w:val="20"/>
              </w:rPr>
              <w:t xml:space="preserve"> г.</w:t>
            </w:r>
          </w:p>
        </w:tc>
      </w:tr>
      <w:tr w:rsidR="00EE09D4" w:rsidRPr="00376EA6" w14:paraId="4D18B07B" w14:textId="77777777" w:rsidTr="00EA1CA4">
        <w:trPr>
          <w:cantSplit/>
          <w:trHeight w:val="530"/>
        </w:trPr>
        <w:tc>
          <w:tcPr>
            <w:tcW w:w="10473" w:type="dxa"/>
            <w:gridSpan w:val="9"/>
            <w:tcBorders>
              <w:top w:val="nil"/>
              <w:left w:val="single" w:sz="6" w:space="0" w:color="auto"/>
              <w:bottom w:val="single" w:sz="4" w:space="0" w:color="auto"/>
              <w:right w:val="single" w:sz="6" w:space="0" w:color="auto"/>
            </w:tcBorders>
          </w:tcPr>
          <w:p w14:paraId="65D23A6F" w14:textId="77777777" w:rsidR="00EE09D4" w:rsidRPr="00376EA6" w:rsidRDefault="00737E72" w:rsidP="00376EA6">
            <w:pPr>
              <w:pStyle w:val="ConsPlusCell"/>
              <w:widowControl/>
              <w:shd w:val="clear" w:color="auto" w:fill="FFFFFF"/>
              <w:spacing w:line="276" w:lineRule="auto"/>
              <w:ind w:right="-1"/>
              <w:jc w:val="center"/>
              <w:rPr>
                <w:sz w:val="20"/>
                <w:szCs w:val="20"/>
              </w:rPr>
            </w:pPr>
            <w:r w:rsidRPr="00376EA6">
              <w:rPr>
                <w:sz w:val="20"/>
                <w:szCs w:val="20"/>
              </w:rPr>
              <w:t xml:space="preserve">1. </w:t>
            </w:r>
            <w:r w:rsidR="008902FC" w:rsidRPr="00376EA6">
              <w:rPr>
                <w:sz w:val="20"/>
                <w:szCs w:val="20"/>
              </w:rPr>
              <w:t>Расходы на содержание</w:t>
            </w:r>
            <w:r w:rsidR="00FD2358">
              <w:rPr>
                <w:sz w:val="20"/>
                <w:szCs w:val="20"/>
              </w:rPr>
              <w:t xml:space="preserve"> и строительство</w:t>
            </w:r>
            <w:r w:rsidR="0039380C" w:rsidRPr="00376EA6">
              <w:rPr>
                <w:sz w:val="20"/>
                <w:szCs w:val="20"/>
              </w:rPr>
              <w:t xml:space="preserve">  автомобильных дорог в сельском поселении</w:t>
            </w:r>
          </w:p>
        </w:tc>
      </w:tr>
      <w:tr w:rsidR="00EE09D4" w:rsidRPr="00376EA6" w14:paraId="004F0D5F" w14:textId="77777777" w:rsidTr="00D90E6A">
        <w:trPr>
          <w:cantSplit/>
          <w:trHeight w:val="192"/>
        </w:trPr>
        <w:tc>
          <w:tcPr>
            <w:tcW w:w="4519" w:type="dxa"/>
            <w:vMerge w:val="restart"/>
            <w:tcBorders>
              <w:top w:val="single" w:sz="4" w:space="0" w:color="auto"/>
              <w:left w:val="single" w:sz="6" w:space="0" w:color="auto"/>
              <w:right w:val="single" w:sz="4" w:space="0" w:color="auto"/>
            </w:tcBorders>
          </w:tcPr>
          <w:p w14:paraId="47374EB4" w14:textId="77777777" w:rsidR="00EE09D4" w:rsidRPr="00376EA6" w:rsidRDefault="005E57ED" w:rsidP="009F6F5B">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w:t>
            </w:r>
          </w:p>
        </w:tc>
        <w:tc>
          <w:tcPr>
            <w:tcW w:w="2127" w:type="dxa"/>
            <w:gridSpan w:val="3"/>
            <w:tcBorders>
              <w:top w:val="single" w:sz="4" w:space="0" w:color="auto"/>
              <w:left w:val="single" w:sz="4" w:space="0" w:color="auto"/>
              <w:bottom w:val="single" w:sz="6" w:space="0" w:color="auto"/>
              <w:right w:val="single" w:sz="4" w:space="0" w:color="auto"/>
            </w:tcBorders>
          </w:tcPr>
          <w:p w14:paraId="2FD31813"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nil"/>
              <w:left w:val="single" w:sz="4" w:space="0" w:color="auto"/>
              <w:bottom w:val="single" w:sz="6" w:space="0" w:color="auto"/>
              <w:right w:val="single" w:sz="4" w:space="0" w:color="auto"/>
            </w:tcBorders>
          </w:tcPr>
          <w:p w14:paraId="504F4BB8" w14:textId="4173E390"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4" w:space="0" w:color="auto"/>
            </w:tcBorders>
          </w:tcPr>
          <w:p w14:paraId="0D18C23D" w14:textId="2FC29B85"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6" w:space="0" w:color="auto"/>
            </w:tcBorders>
          </w:tcPr>
          <w:p w14:paraId="09E06353" w14:textId="53B88DCE"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r>
      <w:tr w:rsidR="00EE09D4" w:rsidRPr="00376EA6" w14:paraId="7AB7BD8F" w14:textId="77777777" w:rsidTr="00D90E6A">
        <w:trPr>
          <w:cantSplit/>
          <w:trHeight w:val="262"/>
        </w:trPr>
        <w:tc>
          <w:tcPr>
            <w:tcW w:w="4519" w:type="dxa"/>
            <w:vMerge/>
            <w:tcBorders>
              <w:left w:val="single" w:sz="6" w:space="0" w:color="auto"/>
              <w:right w:val="single" w:sz="4" w:space="0" w:color="auto"/>
            </w:tcBorders>
          </w:tcPr>
          <w:p w14:paraId="73C09B0C"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3"/>
            <w:tcBorders>
              <w:top w:val="nil"/>
              <w:left w:val="single" w:sz="4" w:space="0" w:color="auto"/>
              <w:bottom w:val="single" w:sz="6" w:space="0" w:color="auto"/>
              <w:right w:val="single" w:sz="4" w:space="0" w:color="auto"/>
            </w:tcBorders>
          </w:tcPr>
          <w:p w14:paraId="3F091BA3"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nil"/>
              <w:left w:val="single" w:sz="4" w:space="0" w:color="auto"/>
              <w:bottom w:val="single" w:sz="6" w:space="0" w:color="auto"/>
              <w:right w:val="single" w:sz="4" w:space="0" w:color="auto"/>
            </w:tcBorders>
          </w:tcPr>
          <w:p w14:paraId="5B76233D" w14:textId="04AF32B1"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4" w:space="0" w:color="auto"/>
            </w:tcBorders>
          </w:tcPr>
          <w:p w14:paraId="5E32D1FF" w14:textId="57E80AFC"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6" w:space="0" w:color="auto"/>
            </w:tcBorders>
          </w:tcPr>
          <w:p w14:paraId="5EAF009F" w14:textId="5EE61BA1"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r>
      <w:tr w:rsidR="00EE09D4" w:rsidRPr="00376EA6" w14:paraId="400324C2" w14:textId="77777777" w:rsidTr="00376EA6">
        <w:trPr>
          <w:cantSplit/>
          <w:trHeight w:val="341"/>
        </w:trPr>
        <w:tc>
          <w:tcPr>
            <w:tcW w:w="4519" w:type="dxa"/>
            <w:vMerge/>
            <w:tcBorders>
              <w:left w:val="single" w:sz="6" w:space="0" w:color="auto"/>
              <w:bottom w:val="single" w:sz="6" w:space="0" w:color="auto"/>
              <w:right w:val="single" w:sz="4" w:space="0" w:color="auto"/>
            </w:tcBorders>
          </w:tcPr>
          <w:p w14:paraId="75F00311"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3"/>
            <w:tcBorders>
              <w:top w:val="nil"/>
              <w:left w:val="single" w:sz="4" w:space="0" w:color="auto"/>
              <w:bottom w:val="single" w:sz="6" w:space="0" w:color="auto"/>
              <w:right w:val="single" w:sz="4" w:space="0" w:color="auto"/>
            </w:tcBorders>
          </w:tcPr>
          <w:p w14:paraId="13B2A794"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nil"/>
              <w:left w:val="single" w:sz="4" w:space="0" w:color="auto"/>
              <w:bottom w:val="single" w:sz="6" w:space="0" w:color="auto"/>
              <w:right w:val="single" w:sz="4" w:space="0" w:color="auto"/>
            </w:tcBorders>
          </w:tcPr>
          <w:p w14:paraId="47D38ABE"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197E7AC9"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6" w:space="0" w:color="auto"/>
            </w:tcBorders>
          </w:tcPr>
          <w:p w14:paraId="243929BE"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5571BB" w:rsidRPr="00376EA6" w14:paraId="74B65375" w14:textId="77777777" w:rsidTr="00D90E6A">
        <w:trPr>
          <w:cantSplit/>
          <w:trHeight w:val="114"/>
        </w:trPr>
        <w:tc>
          <w:tcPr>
            <w:tcW w:w="6646" w:type="dxa"/>
            <w:gridSpan w:val="4"/>
            <w:tcBorders>
              <w:left w:val="single" w:sz="6" w:space="0" w:color="auto"/>
              <w:bottom w:val="single" w:sz="6" w:space="0" w:color="auto"/>
              <w:right w:val="single" w:sz="4" w:space="0" w:color="auto"/>
            </w:tcBorders>
          </w:tcPr>
          <w:p w14:paraId="53A5EBEF" w14:textId="77777777" w:rsidR="005571BB" w:rsidRPr="00EA1CA4" w:rsidRDefault="005571BB" w:rsidP="00725466">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tcBorders>
              <w:top w:val="nil"/>
              <w:left w:val="single" w:sz="4" w:space="0" w:color="auto"/>
              <w:bottom w:val="single" w:sz="6" w:space="0" w:color="auto"/>
              <w:right w:val="single" w:sz="4" w:space="0" w:color="auto"/>
            </w:tcBorders>
          </w:tcPr>
          <w:p w14:paraId="1F591847" w14:textId="6F7BD795" w:rsidR="005571BB" w:rsidRPr="00EA1CA4" w:rsidRDefault="00BD049B" w:rsidP="0090109C">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4" w:space="0" w:color="auto"/>
            </w:tcBorders>
          </w:tcPr>
          <w:p w14:paraId="38051736" w14:textId="6DB2EFD8" w:rsidR="005571BB" w:rsidRPr="00EA1CA4" w:rsidRDefault="00BD049B" w:rsidP="0090109C">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6" w:space="0" w:color="auto"/>
            </w:tcBorders>
          </w:tcPr>
          <w:p w14:paraId="36584E08" w14:textId="50AB7753" w:rsidR="005571BB" w:rsidRPr="00EA1CA4" w:rsidRDefault="00BD049B" w:rsidP="0090109C">
            <w:pPr>
              <w:pStyle w:val="ConsPlusCell"/>
              <w:widowControl/>
              <w:shd w:val="clear" w:color="auto" w:fill="FFFFFF"/>
              <w:spacing w:line="276" w:lineRule="auto"/>
              <w:ind w:right="-1"/>
              <w:jc w:val="center"/>
              <w:rPr>
                <w:sz w:val="20"/>
                <w:szCs w:val="20"/>
              </w:rPr>
            </w:pPr>
            <w:r>
              <w:rPr>
                <w:sz w:val="20"/>
                <w:szCs w:val="20"/>
              </w:rPr>
              <w:t>0,00</w:t>
            </w:r>
          </w:p>
        </w:tc>
      </w:tr>
      <w:tr w:rsidR="00EE09D4" w:rsidRPr="00376EA6" w14:paraId="2753B64C"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11ACA572" w14:textId="77777777" w:rsidR="00EE09D4" w:rsidRPr="00EA1CA4" w:rsidRDefault="00C070EC" w:rsidP="0007300C">
            <w:pPr>
              <w:pStyle w:val="ConsPlusCell"/>
              <w:widowControl/>
              <w:shd w:val="clear" w:color="auto" w:fill="FFFFFF"/>
              <w:spacing w:line="276" w:lineRule="auto"/>
              <w:ind w:right="-1"/>
              <w:jc w:val="center"/>
              <w:rPr>
                <w:color w:val="000000"/>
                <w:sz w:val="20"/>
                <w:szCs w:val="20"/>
              </w:rPr>
            </w:pPr>
            <w:r w:rsidRPr="00EA1CA4">
              <w:rPr>
                <w:sz w:val="20"/>
                <w:szCs w:val="20"/>
              </w:rPr>
              <w:t xml:space="preserve">2. </w:t>
            </w:r>
            <w:r w:rsidR="008902FC" w:rsidRPr="00EA1CA4">
              <w:rPr>
                <w:sz w:val="20"/>
                <w:szCs w:val="20"/>
              </w:rPr>
              <w:t>Расходы на содержание</w:t>
            </w:r>
            <w:r w:rsidR="005571BB">
              <w:rPr>
                <w:sz w:val="20"/>
                <w:szCs w:val="20"/>
              </w:rPr>
              <w:t xml:space="preserve"> </w:t>
            </w:r>
            <w:r w:rsidR="0007300C" w:rsidRPr="00EA1CA4">
              <w:rPr>
                <w:sz w:val="20"/>
                <w:szCs w:val="20"/>
              </w:rPr>
              <w:t xml:space="preserve">и строительство </w:t>
            </w:r>
            <w:r w:rsidR="0039380C" w:rsidRPr="00EA1CA4">
              <w:rPr>
                <w:sz w:val="20"/>
                <w:szCs w:val="20"/>
              </w:rPr>
              <w:t xml:space="preserve">автомобильных дорог в сельском поселении </w:t>
            </w:r>
            <w:r w:rsidR="005E57ED" w:rsidRPr="00EA1CA4">
              <w:rPr>
                <w:sz w:val="20"/>
                <w:szCs w:val="20"/>
              </w:rPr>
              <w:t>за счет де</w:t>
            </w:r>
            <w:r w:rsidR="0007300C" w:rsidRPr="00EA1CA4">
              <w:rPr>
                <w:sz w:val="20"/>
                <w:szCs w:val="20"/>
              </w:rPr>
              <w:t xml:space="preserve">нежных средств, поступающих от </w:t>
            </w:r>
            <w:r w:rsidR="005E57ED" w:rsidRPr="00EA1CA4">
              <w:rPr>
                <w:sz w:val="20"/>
                <w:szCs w:val="20"/>
              </w:rPr>
              <w:t>акцизов по подакцизным товарам (продукции).</w:t>
            </w:r>
          </w:p>
        </w:tc>
      </w:tr>
      <w:tr w:rsidR="005571BB" w:rsidRPr="00376EA6" w14:paraId="39996819" w14:textId="77777777" w:rsidTr="00D90E6A">
        <w:trPr>
          <w:cantSplit/>
          <w:trHeight w:val="394"/>
        </w:trPr>
        <w:tc>
          <w:tcPr>
            <w:tcW w:w="4519" w:type="dxa"/>
            <w:vMerge w:val="restart"/>
            <w:tcBorders>
              <w:top w:val="single" w:sz="6" w:space="0" w:color="auto"/>
              <w:left w:val="single" w:sz="6" w:space="0" w:color="auto"/>
              <w:right w:val="single" w:sz="6" w:space="0" w:color="auto"/>
            </w:tcBorders>
          </w:tcPr>
          <w:p w14:paraId="518537B5" w14:textId="275FDAC6" w:rsidR="005571BB" w:rsidRPr="00376EA6" w:rsidRDefault="00D204F0" w:rsidP="00725466">
            <w:pPr>
              <w:pStyle w:val="ConsPlusCell"/>
              <w:widowControl/>
              <w:shd w:val="clear" w:color="auto" w:fill="FFFFFF"/>
              <w:spacing w:line="276" w:lineRule="auto"/>
              <w:ind w:right="-1"/>
              <w:rPr>
                <w:sz w:val="20"/>
                <w:szCs w:val="20"/>
              </w:rPr>
            </w:pPr>
            <w:r>
              <w:rPr>
                <w:sz w:val="20"/>
                <w:szCs w:val="20"/>
              </w:rPr>
              <w:t>Работы по уборке и расчистке снега</w:t>
            </w:r>
          </w:p>
        </w:tc>
        <w:tc>
          <w:tcPr>
            <w:tcW w:w="2127" w:type="dxa"/>
            <w:gridSpan w:val="3"/>
            <w:tcBorders>
              <w:top w:val="single" w:sz="6" w:space="0" w:color="auto"/>
              <w:left w:val="single" w:sz="6" w:space="0" w:color="auto"/>
              <w:bottom w:val="single" w:sz="6" w:space="0" w:color="auto"/>
              <w:right w:val="single" w:sz="6" w:space="0" w:color="auto"/>
            </w:tcBorders>
          </w:tcPr>
          <w:p w14:paraId="7EB6FA22" w14:textId="77777777" w:rsidR="005571BB" w:rsidRPr="00EA1CA4" w:rsidRDefault="005571BB" w:rsidP="00725466">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single" w:sz="6" w:space="0" w:color="auto"/>
              <w:left w:val="single" w:sz="6" w:space="0" w:color="auto"/>
              <w:bottom w:val="single" w:sz="6" w:space="0" w:color="auto"/>
              <w:right w:val="single" w:sz="6" w:space="0" w:color="auto"/>
            </w:tcBorders>
          </w:tcPr>
          <w:p w14:paraId="4CA6F352" w14:textId="5E0184CE" w:rsidR="005571BB" w:rsidRPr="00EA1CA4" w:rsidRDefault="00D204F0" w:rsidP="006C3574">
            <w:pPr>
              <w:pStyle w:val="ConsPlusCell"/>
              <w:widowControl/>
              <w:shd w:val="clear" w:color="auto" w:fill="FFFFFF"/>
              <w:spacing w:line="276" w:lineRule="auto"/>
              <w:ind w:right="-1"/>
              <w:jc w:val="center"/>
              <w:rPr>
                <w:sz w:val="20"/>
                <w:szCs w:val="20"/>
              </w:rPr>
            </w:pPr>
            <w:r>
              <w:rPr>
                <w:sz w:val="20"/>
                <w:szCs w:val="20"/>
              </w:rPr>
              <w:t>2 745 274,00</w:t>
            </w:r>
          </w:p>
        </w:tc>
        <w:tc>
          <w:tcPr>
            <w:tcW w:w="1276" w:type="dxa"/>
            <w:gridSpan w:val="2"/>
            <w:tcBorders>
              <w:top w:val="single" w:sz="6" w:space="0" w:color="auto"/>
              <w:left w:val="single" w:sz="6" w:space="0" w:color="auto"/>
              <w:bottom w:val="single" w:sz="6" w:space="0" w:color="auto"/>
              <w:right w:val="single" w:sz="6" w:space="0" w:color="auto"/>
            </w:tcBorders>
          </w:tcPr>
          <w:p w14:paraId="3BD16C21" w14:textId="148A0D0F" w:rsidR="005571BB" w:rsidRPr="005571BB" w:rsidRDefault="006C3574">
            <w:pPr>
              <w:rPr>
                <w:rFonts w:ascii="Times New Roman" w:hAnsi="Times New Roman" w:cs="Times New Roman"/>
                <w:sz w:val="20"/>
                <w:szCs w:val="20"/>
              </w:rPr>
            </w:pPr>
            <w:r w:rsidRPr="005571BB">
              <w:rPr>
                <w:rFonts w:ascii="Times New Roman" w:hAnsi="Times New Roman" w:cs="Times New Roman"/>
                <w:sz w:val="20"/>
                <w:szCs w:val="20"/>
              </w:rPr>
              <w:t>2</w:t>
            </w:r>
            <w:r w:rsidR="00D204F0">
              <w:rPr>
                <w:rFonts w:ascii="Times New Roman" w:hAnsi="Times New Roman" w:cs="Times New Roman"/>
                <w:sz w:val="20"/>
                <w:szCs w:val="20"/>
              </w:rPr>
              <w:t> 808 503,</w:t>
            </w:r>
            <w:r w:rsidR="00BD049B">
              <w:rPr>
                <w:rFonts w:ascii="Times New Roman" w:hAnsi="Times New Roman" w:cs="Times New Roman"/>
                <w:sz w:val="20"/>
                <w:szCs w:val="20"/>
              </w:rPr>
              <w:t>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6C2DF192" w14:textId="02DF38DC" w:rsidR="005571BB" w:rsidRPr="005571BB" w:rsidRDefault="005571BB" w:rsidP="006C3574">
            <w:pPr>
              <w:rPr>
                <w:rFonts w:ascii="Times New Roman" w:hAnsi="Times New Roman" w:cs="Times New Roman"/>
                <w:sz w:val="20"/>
                <w:szCs w:val="20"/>
              </w:rPr>
            </w:pPr>
            <w:r w:rsidRPr="005571BB">
              <w:rPr>
                <w:rFonts w:ascii="Times New Roman" w:hAnsi="Times New Roman" w:cs="Times New Roman"/>
                <w:sz w:val="20"/>
                <w:szCs w:val="20"/>
              </w:rPr>
              <w:t>2</w:t>
            </w:r>
            <w:r w:rsidR="00BD049B">
              <w:rPr>
                <w:rFonts w:ascii="Times New Roman" w:hAnsi="Times New Roman" w:cs="Times New Roman"/>
                <w:sz w:val="20"/>
                <w:szCs w:val="20"/>
              </w:rPr>
              <w:t> 808 503,</w:t>
            </w:r>
            <w:r w:rsidRPr="005571BB">
              <w:rPr>
                <w:rFonts w:ascii="Times New Roman" w:hAnsi="Times New Roman" w:cs="Times New Roman"/>
                <w:sz w:val="20"/>
                <w:szCs w:val="20"/>
              </w:rPr>
              <w:t>00</w:t>
            </w:r>
          </w:p>
        </w:tc>
      </w:tr>
      <w:tr w:rsidR="00D90E6A" w:rsidRPr="00376EA6" w14:paraId="6DA12C60" w14:textId="77777777" w:rsidTr="00D90E6A">
        <w:trPr>
          <w:cantSplit/>
          <w:trHeight w:val="160"/>
        </w:trPr>
        <w:tc>
          <w:tcPr>
            <w:tcW w:w="4519" w:type="dxa"/>
            <w:vMerge/>
            <w:tcBorders>
              <w:left w:val="single" w:sz="6" w:space="0" w:color="auto"/>
              <w:right w:val="single" w:sz="6" w:space="0" w:color="auto"/>
            </w:tcBorders>
          </w:tcPr>
          <w:p w14:paraId="4D3B5CE0"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7966D663"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single" w:sz="6" w:space="0" w:color="auto"/>
              <w:left w:val="single" w:sz="6" w:space="0" w:color="auto"/>
              <w:bottom w:val="single" w:sz="6" w:space="0" w:color="auto"/>
              <w:right w:val="single" w:sz="6" w:space="0" w:color="auto"/>
            </w:tcBorders>
          </w:tcPr>
          <w:p w14:paraId="793B8C12" w14:textId="77777777" w:rsidR="00D90E6A" w:rsidRPr="00EA1CA4" w:rsidRDefault="00D90E6A" w:rsidP="00FD2358">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C799555"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F62D563"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90E6A" w:rsidRPr="00376EA6" w14:paraId="1C50F3F2" w14:textId="77777777" w:rsidTr="00D90E6A">
        <w:trPr>
          <w:cantSplit/>
          <w:trHeight w:val="383"/>
        </w:trPr>
        <w:tc>
          <w:tcPr>
            <w:tcW w:w="4519" w:type="dxa"/>
            <w:vMerge/>
            <w:tcBorders>
              <w:left w:val="single" w:sz="6" w:space="0" w:color="auto"/>
              <w:bottom w:val="single" w:sz="4" w:space="0" w:color="auto"/>
              <w:right w:val="single" w:sz="6" w:space="0" w:color="auto"/>
            </w:tcBorders>
          </w:tcPr>
          <w:p w14:paraId="5B3050EA"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679D0C87"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14:paraId="0EF689FC"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23185474"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76C99B0"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r>
      <w:tr w:rsidR="00D204F0" w:rsidRPr="00376EA6" w14:paraId="4B0A0033" w14:textId="77777777" w:rsidTr="00D90E6A">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68AB39E4" w14:textId="77777777" w:rsidR="00D204F0" w:rsidRPr="00EA1CA4" w:rsidRDefault="00D204F0" w:rsidP="00D204F0">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tcBorders>
              <w:top w:val="single" w:sz="6" w:space="0" w:color="auto"/>
              <w:left w:val="single" w:sz="6" w:space="0" w:color="auto"/>
              <w:bottom w:val="single" w:sz="6" w:space="0" w:color="auto"/>
              <w:right w:val="single" w:sz="6" w:space="0" w:color="auto"/>
            </w:tcBorders>
          </w:tcPr>
          <w:p w14:paraId="0BD8DBC3" w14:textId="3C3F5D22" w:rsidR="00D204F0" w:rsidRPr="00EA1CA4" w:rsidRDefault="00D204F0" w:rsidP="00D204F0">
            <w:pPr>
              <w:pStyle w:val="ConsPlusCell"/>
              <w:widowControl/>
              <w:shd w:val="clear" w:color="auto" w:fill="FFFFFF"/>
              <w:spacing w:line="276" w:lineRule="auto"/>
              <w:ind w:right="-1"/>
              <w:jc w:val="center"/>
              <w:rPr>
                <w:sz w:val="20"/>
                <w:szCs w:val="20"/>
              </w:rPr>
            </w:pPr>
            <w:r>
              <w:rPr>
                <w:sz w:val="20"/>
                <w:szCs w:val="20"/>
              </w:rPr>
              <w:t>2 745 274,00</w:t>
            </w:r>
          </w:p>
        </w:tc>
        <w:tc>
          <w:tcPr>
            <w:tcW w:w="1276" w:type="dxa"/>
            <w:gridSpan w:val="2"/>
            <w:tcBorders>
              <w:top w:val="single" w:sz="6" w:space="0" w:color="auto"/>
              <w:left w:val="single" w:sz="6" w:space="0" w:color="auto"/>
              <w:bottom w:val="single" w:sz="6" w:space="0" w:color="auto"/>
              <w:right w:val="single" w:sz="6" w:space="0" w:color="auto"/>
            </w:tcBorders>
          </w:tcPr>
          <w:p w14:paraId="19738BF4" w14:textId="149D4514" w:rsidR="00D204F0" w:rsidRPr="005571BB" w:rsidRDefault="00D204F0" w:rsidP="00D204F0">
            <w:pPr>
              <w:rPr>
                <w:rFonts w:ascii="Times New Roman" w:hAnsi="Times New Roman" w:cs="Times New Roman"/>
                <w:sz w:val="20"/>
                <w:szCs w:val="20"/>
              </w:rPr>
            </w:pPr>
            <w:r w:rsidRPr="005571BB">
              <w:rPr>
                <w:rFonts w:ascii="Times New Roman" w:hAnsi="Times New Roman" w:cs="Times New Roman"/>
                <w:sz w:val="20"/>
                <w:szCs w:val="20"/>
              </w:rPr>
              <w:t>2</w:t>
            </w:r>
            <w:r>
              <w:rPr>
                <w:rFonts w:ascii="Times New Roman" w:hAnsi="Times New Roman" w:cs="Times New Roman"/>
                <w:sz w:val="20"/>
                <w:szCs w:val="20"/>
              </w:rPr>
              <w:t> 808 503,0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00CCC764" w14:textId="09FD29FA" w:rsidR="00D204F0" w:rsidRPr="005571BB" w:rsidRDefault="00D204F0" w:rsidP="00D204F0">
            <w:pPr>
              <w:rPr>
                <w:rFonts w:ascii="Times New Roman" w:hAnsi="Times New Roman" w:cs="Times New Roman"/>
                <w:sz w:val="20"/>
                <w:szCs w:val="20"/>
              </w:rPr>
            </w:pPr>
            <w:r w:rsidRPr="005571BB">
              <w:rPr>
                <w:rFonts w:ascii="Times New Roman" w:hAnsi="Times New Roman" w:cs="Times New Roman"/>
                <w:sz w:val="20"/>
                <w:szCs w:val="20"/>
              </w:rPr>
              <w:t>2</w:t>
            </w:r>
            <w:r>
              <w:rPr>
                <w:rFonts w:ascii="Times New Roman" w:hAnsi="Times New Roman" w:cs="Times New Roman"/>
                <w:sz w:val="20"/>
                <w:szCs w:val="20"/>
              </w:rPr>
              <w:t> 808 503,</w:t>
            </w:r>
            <w:r w:rsidRPr="005571BB">
              <w:rPr>
                <w:rFonts w:ascii="Times New Roman" w:hAnsi="Times New Roman" w:cs="Times New Roman"/>
                <w:sz w:val="20"/>
                <w:szCs w:val="20"/>
              </w:rPr>
              <w:t>00</w:t>
            </w:r>
          </w:p>
        </w:tc>
      </w:tr>
      <w:tr w:rsidR="00D204F0" w:rsidRPr="00376EA6" w14:paraId="68DF5F88" w14:textId="77777777" w:rsidTr="00B960D6">
        <w:trPr>
          <w:cantSplit/>
          <w:trHeight w:val="394"/>
        </w:trPr>
        <w:tc>
          <w:tcPr>
            <w:tcW w:w="4519" w:type="dxa"/>
            <w:vMerge w:val="restart"/>
            <w:tcBorders>
              <w:top w:val="single" w:sz="6" w:space="0" w:color="auto"/>
              <w:left w:val="single" w:sz="6" w:space="0" w:color="auto"/>
              <w:right w:val="single" w:sz="6" w:space="0" w:color="auto"/>
            </w:tcBorders>
          </w:tcPr>
          <w:p w14:paraId="26933FA0" w14:textId="305F2DAD" w:rsidR="00D204F0" w:rsidRPr="00376EA6" w:rsidRDefault="00D204F0" w:rsidP="00B960D6">
            <w:pPr>
              <w:pStyle w:val="ConsPlusCell"/>
              <w:widowControl/>
              <w:shd w:val="clear" w:color="auto" w:fill="FFFFFF"/>
              <w:spacing w:line="276" w:lineRule="auto"/>
              <w:ind w:right="-1"/>
              <w:rPr>
                <w:sz w:val="20"/>
                <w:szCs w:val="20"/>
              </w:rPr>
            </w:pPr>
            <w:r>
              <w:rPr>
                <w:sz w:val="20"/>
                <w:szCs w:val="20"/>
              </w:rPr>
              <w:t>Приобретение щебня</w:t>
            </w:r>
          </w:p>
        </w:tc>
        <w:tc>
          <w:tcPr>
            <w:tcW w:w="2127" w:type="dxa"/>
            <w:gridSpan w:val="3"/>
            <w:tcBorders>
              <w:top w:val="single" w:sz="6" w:space="0" w:color="auto"/>
              <w:left w:val="single" w:sz="6" w:space="0" w:color="auto"/>
              <w:bottom w:val="single" w:sz="6" w:space="0" w:color="auto"/>
              <w:right w:val="single" w:sz="6" w:space="0" w:color="auto"/>
            </w:tcBorders>
          </w:tcPr>
          <w:p w14:paraId="79FC98FD" w14:textId="77777777" w:rsidR="00D204F0" w:rsidRPr="00EA1CA4" w:rsidRDefault="00D204F0" w:rsidP="00B960D6">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single" w:sz="6" w:space="0" w:color="auto"/>
              <w:left w:val="single" w:sz="6" w:space="0" w:color="auto"/>
              <w:bottom w:val="single" w:sz="6" w:space="0" w:color="auto"/>
              <w:right w:val="single" w:sz="6" w:space="0" w:color="auto"/>
            </w:tcBorders>
          </w:tcPr>
          <w:p w14:paraId="6A862721" w14:textId="09B0E7A6" w:rsidR="00D204F0" w:rsidRPr="00EA1CA4" w:rsidRDefault="00D204F0" w:rsidP="00B960D6">
            <w:pPr>
              <w:pStyle w:val="ConsPlusCell"/>
              <w:widowControl/>
              <w:shd w:val="clear" w:color="auto" w:fill="FFFFFF"/>
              <w:spacing w:line="276" w:lineRule="auto"/>
              <w:ind w:right="-1"/>
              <w:jc w:val="center"/>
              <w:rPr>
                <w:sz w:val="20"/>
                <w:szCs w:val="20"/>
              </w:rPr>
            </w:pPr>
            <w:r>
              <w:rPr>
                <w:sz w:val="20"/>
                <w:szCs w:val="20"/>
              </w:rPr>
              <w:t>222 010,00</w:t>
            </w:r>
          </w:p>
        </w:tc>
        <w:tc>
          <w:tcPr>
            <w:tcW w:w="1276" w:type="dxa"/>
            <w:gridSpan w:val="2"/>
            <w:tcBorders>
              <w:top w:val="single" w:sz="6" w:space="0" w:color="auto"/>
              <w:left w:val="single" w:sz="6" w:space="0" w:color="auto"/>
              <w:bottom w:val="single" w:sz="6" w:space="0" w:color="auto"/>
              <w:right w:val="single" w:sz="6" w:space="0" w:color="auto"/>
            </w:tcBorders>
          </w:tcPr>
          <w:p w14:paraId="37981BB1" w14:textId="00DF182A" w:rsidR="00D204F0" w:rsidRPr="005571BB" w:rsidRDefault="00D204F0" w:rsidP="00B960D6">
            <w:pPr>
              <w:rPr>
                <w:rFonts w:ascii="Times New Roman" w:hAnsi="Times New Roman" w:cs="Times New Roman"/>
                <w:sz w:val="20"/>
                <w:szCs w:val="20"/>
              </w:rPr>
            </w:pPr>
            <w:r>
              <w:rPr>
                <w:rFonts w:ascii="Times New Roman" w:hAnsi="Times New Roman" w:cs="Times New Roman"/>
                <w:sz w:val="20"/>
                <w:szCs w:val="20"/>
              </w:rPr>
              <w:t>244 077,0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616B350F" w14:textId="272E74CA" w:rsidR="00D204F0" w:rsidRPr="005571BB" w:rsidRDefault="00D204F0" w:rsidP="00B960D6">
            <w:pPr>
              <w:rPr>
                <w:rFonts w:ascii="Times New Roman" w:hAnsi="Times New Roman" w:cs="Times New Roman"/>
                <w:sz w:val="20"/>
                <w:szCs w:val="20"/>
              </w:rPr>
            </w:pPr>
            <w:r>
              <w:rPr>
                <w:rFonts w:ascii="Times New Roman" w:hAnsi="Times New Roman" w:cs="Times New Roman"/>
                <w:sz w:val="20"/>
                <w:szCs w:val="20"/>
              </w:rPr>
              <w:t>1 322 949,</w:t>
            </w:r>
            <w:r w:rsidRPr="005571BB">
              <w:rPr>
                <w:rFonts w:ascii="Times New Roman" w:hAnsi="Times New Roman" w:cs="Times New Roman"/>
                <w:sz w:val="20"/>
                <w:szCs w:val="20"/>
              </w:rPr>
              <w:t>00</w:t>
            </w:r>
          </w:p>
        </w:tc>
      </w:tr>
      <w:tr w:rsidR="00D204F0" w:rsidRPr="00376EA6" w14:paraId="6B1D8448" w14:textId="77777777" w:rsidTr="00B960D6">
        <w:trPr>
          <w:cantSplit/>
          <w:trHeight w:val="160"/>
        </w:trPr>
        <w:tc>
          <w:tcPr>
            <w:tcW w:w="4519" w:type="dxa"/>
            <w:vMerge/>
            <w:tcBorders>
              <w:left w:val="single" w:sz="6" w:space="0" w:color="auto"/>
              <w:right w:val="single" w:sz="6" w:space="0" w:color="auto"/>
            </w:tcBorders>
          </w:tcPr>
          <w:p w14:paraId="5C60D180" w14:textId="77777777" w:rsidR="00D204F0" w:rsidRPr="00376EA6" w:rsidRDefault="00D204F0" w:rsidP="00B960D6">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09520753" w14:textId="77777777" w:rsidR="00D204F0" w:rsidRPr="00EA1CA4" w:rsidRDefault="00D204F0" w:rsidP="00B960D6">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single" w:sz="6" w:space="0" w:color="auto"/>
              <w:left w:val="single" w:sz="6" w:space="0" w:color="auto"/>
              <w:bottom w:val="single" w:sz="6" w:space="0" w:color="auto"/>
              <w:right w:val="single" w:sz="6" w:space="0" w:color="auto"/>
            </w:tcBorders>
          </w:tcPr>
          <w:p w14:paraId="2AEFBD3E" w14:textId="77777777" w:rsidR="00D204F0" w:rsidRPr="00EA1CA4" w:rsidRDefault="00D204F0" w:rsidP="00B960D6">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4A3BAEF1" w14:textId="77777777" w:rsidR="00D204F0" w:rsidRPr="00EA1CA4" w:rsidRDefault="00D204F0" w:rsidP="00B960D6">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6EB32EF6" w14:textId="77777777" w:rsidR="00D204F0" w:rsidRPr="00EA1CA4" w:rsidRDefault="00D204F0" w:rsidP="00B960D6">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204F0" w:rsidRPr="00376EA6" w14:paraId="66F50C44" w14:textId="77777777" w:rsidTr="00B960D6">
        <w:trPr>
          <w:cantSplit/>
          <w:trHeight w:val="383"/>
        </w:trPr>
        <w:tc>
          <w:tcPr>
            <w:tcW w:w="4519" w:type="dxa"/>
            <w:vMerge/>
            <w:tcBorders>
              <w:left w:val="single" w:sz="6" w:space="0" w:color="auto"/>
              <w:bottom w:val="single" w:sz="4" w:space="0" w:color="auto"/>
              <w:right w:val="single" w:sz="6" w:space="0" w:color="auto"/>
            </w:tcBorders>
          </w:tcPr>
          <w:p w14:paraId="6668B42B" w14:textId="77777777" w:rsidR="00D204F0" w:rsidRPr="00376EA6" w:rsidRDefault="00D204F0" w:rsidP="00B960D6">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59D4B2C1" w14:textId="77777777" w:rsidR="00D204F0" w:rsidRPr="00EA1CA4" w:rsidRDefault="00D204F0" w:rsidP="00B960D6">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14:paraId="4FDA8DD9" w14:textId="77777777" w:rsidR="00D204F0" w:rsidRPr="00EA1CA4" w:rsidRDefault="00D204F0" w:rsidP="00B960D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0E80A1B7" w14:textId="77777777" w:rsidR="00D204F0" w:rsidRPr="00EA1CA4" w:rsidRDefault="00D204F0" w:rsidP="00B960D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7C8A1D3" w14:textId="77777777" w:rsidR="00D204F0" w:rsidRPr="00EA1CA4" w:rsidRDefault="00D204F0" w:rsidP="00B960D6">
            <w:pPr>
              <w:pStyle w:val="ConsPlusCell"/>
              <w:widowControl/>
              <w:shd w:val="clear" w:color="auto" w:fill="FFFFFF"/>
              <w:spacing w:line="276" w:lineRule="auto"/>
              <w:ind w:right="-1"/>
              <w:jc w:val="center"/>
              <w:rPr>
                <w:sz w:val="20"/>
                <w:szCs w:val="20"/>
              </w:rPr>
            </w:pPr>
            <w:r w:rsidRPr="00EA1CA4">
              <w:rPr>
                <w:sz w:val="20"/>
                <w:szCs w:val="20"/>
              </w:rPr>
              <w:t>0,00</w:t>
            </w:r>
          </w:p>
        </w:tc>
      </w:tr>
      <w:tr w:rsidR="00D204F0" w:rsidRPr="00376EA6" w14:paraId="6C200D94" w14:textId="77777777" w:rsidTr="00B960D6">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61E48D34" w14:textId="77777777" w:rsidR="00D204F0" w:rsidRPr="00EA1CA4" w:rsidRDefault="00D204F0" w:rsidP="00D204F0">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tcBorders>
              <w:top w:val="single" w:sz="6" w:space="0" w:color="auto"/>
              <w:left w:val="single" w:sz="6" w:space="0" w:color="auto"/>
              <w:bottom w:val="single" w:sz="6" w:space="0" w:color="auto"/>
              <w:right w:val="single" w:sz="6" w:space="0" w:color="auto"/>
            </w:tcBorders>
          </w:tcPr>
          <w:p w14:paraId="1809F170" w14:textId="488D2799" w:rsidR="00D204F0" w:rsidRPr="00EA1CA4" w:rsidRDefault="00D204F0" w:rsidP="00D204F0">
            <w:pPr>
              <w:pStyle w:val="ConsPlusCell"/>
              <w:widowControl/>
              <w:shd w:val="clear" w:color="auto" w:fill="FFFFFF"/>
              <w:spacing w:line="276" w:lineRule="auto"/>
              <w:ind w:right="-1"/>
              <w:jc w:val="center"/>
              <w:rPr>
                <w:sz w:val="20"/>
                <w:szCs w:val="20"/>
              </w:rPr>
            </w:pPr>
            <w:r>
              <w:rPr>
                <w:sz w:val="20"/>
                <w:szCs w:val="20"/>
              </w:rPr>
              <w:t>222 010,00</w:t>
            </w:r>
          </w:p>
        </w:tc>
        <w:tc>
          <w:tcPr>
            <w:tcW w:w="1276" w:type="dxa"/>
            <w:gridSpan w:val="2"/>
            <w:tcBorders>
              <w:top w:val="single" w:sz="6" w:space="0" w:color="auto"/>
              <w:left w:val="single" w:sz="6" w:space="0" w:color="auto"/>
              <w:bottom w:val="single" w:sz="6" w:space="0" w:color="auto"/>
              <w:right w:val="single" w:sz="6" w:space="0" w:color="auto"/>
            </w:tcBorders>
          </w:tcPr>
          <w:p w14:paraId="50801E98" w14:textId="09B86844" w:rsidR="00D204F0" w:rsidRPr="005571BB" w:rsidRDefault="00D204F0" w:rsidP="00D204F0">
            <w:pPr>
              <w:rPr>
                <w:rFonts w:ascii="Times New Roman" w:hAnsi="Times New Roman" w:cs="Times New Roman"/>
                <w:sz w:val="20"/>
                <w:szCs w:val="20"/>
              </w:rPr>
            </w:pPr>
            <w:r>
              <w:rPr>
                <w:rFonts w:ascii="Times New Roman" w:hAnsi="Times New Roman" w:cs="Times New Roman"/>
                <w:sz w:val="20"/>
                <w:szCs w:val="20"/>
              </w:rPr>
              <w:t>244 077,0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5E227CF1" w14:textId="38F339AF" w:rsidR="00D204F0" w:rsidRPr="005571BB" w:rsidRDefault="00D204F0" w:rsidP="00D204F0">
            <w:pPr>
              <w:rPr>
                <w:rFonts w:ascii="Times New Roman" w:hAnsi="Times New Roman" w:cs="Times New Roman"/>
                <w:sz w:val="20"/>
                <w:szCs w:val="20"/>
              </w:rPr>
            </w:pPr>
            <w:r>
              <w:rPr>
                <w:rFonts w:ascii="Times New Roman" w:hAnsi="Times New Roman" w:cs="Times New Roman"/>
                <w:sz w:val="20"/>
                <w:szCs w:val="20"/>
              </w:rPr>
              <w:t>1 322 949,</w:t>
            </w:r>
            <w:r w:rsidRPr="005571BB">
              <w:rPr>
                <w:rFonts w:ascii="Times New Roman" w:hAnsi="Times New Roman" w:cs="Times New Roman"/>
                <w:sz w:val="20"/>
                <w:szCs w:val="20"/>
              </w:rPr>
              <w:t>00</w:t>
            </w:r>
          </w:p>
        </w:tc>
      </w:tr>
      <w:tr w:rsidR="00C03315" w:rsidRPr="00376EA6" w14:paraId="48546235"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59B67932" w14:textId="77777777" w:rsidR="00C03315" w:rsidRPr="00EA1CA4" w:rsidRDefault="00C03315" w:rsidP="00C03315">
            <w:pPr>
              <w:pStyle w:val="ConsPlusCell"/>
              <w:widowControl/>
              <w:shd w:val="clear" w:color="auto" w:fill="FFFFFF"/>
              <w:spacing w:line="276" w:lineRule="auto"/>
              <w:ind w:right="-1"/>
              <w:jc w:val="center"/>
              <w:rPr>
                <w:color w:val="000000"/>
                <w:sz w:val="20"/>
                <w:szCs w:val="20"/>
              </w:rPr>
            </w:pPr>
            <w:r w:rsidRPr="00EA1CA4">
              <w:rPr>
                <w:sz w:val="20"/>
                <w:szCs w:val="20"/>
              </w:rPr>
              <w:t>3.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 – за счет остатков прошлого года.</w:t>
            </w:r>
          </w:p>
        </w:tc>
      </w:tr>
      <w:tr w:rsidR="007452D2" w:rsidRPr="00376EA6" w14:paraId="1814C90F" w14:textId="77777777" w:rsidTr="00BD049B">
        <w:trPr>
          <w:cantSplit/>
          <w:trHeight w:val="394"/>
        </w:trPr>
        <w:tc>
          <w:tcPr>
            <w:tcW w:w="4583" w:type="dxa"/>
            <w:gridSpan w:val="2"/>
            <w:vMerge w:val="restart"/>
            <w:tcBorders>
              <w:top w:val="single" w:sz="6" w:space="0" w:color="auto"/>
              <w:left w:val="single" w:sz="6" w:space="0" w:color="auto"/>
              <w:right w:val="single" w:sz="6" w:space="0" w:color="auto"/>
            </w:tcBorders>
          </w:tcPr>
          <w:p w14:paraId="68486C6F"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 за счет остатков прошлого года.</w:t>
            </w:r>
          </w:p>
        </w:tc>
        <w:tc>
          <w:tcPr>
            <w:tcW w:w="1985" w:type="dxa"/>
            <w:tcBorders>
              <w:top w:val="single" w:sz="6" w:space="0" w:color="auto"/>
              <w:left w:val="single" w:sz="6" w:space="0" w:color="auto"/>
              <w:bottom w:val="single" w:sz="6" w:space="0" w:color="auto"/>
              <w:right w:val="single" w:sz="6" w:space="0" w:color="auto"/>
            </w:tcBorders>
          </w:tcPr>
          <w:p w14:paraId="3D74CEB8"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452B2E0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2490A8F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12" w:type="dxa"/>
            <w:tcBorders>
              <w:top w:val="single" w:sz="6" w:space="0" w:color="auto"/>
              <w:left w:val="single" w:sz="6" w:space="0" w:color="auto"/>
              <w:bottom w:val="single" w:sz="6" w:space="0" w:color="auto"/>
              <w:right w:val="single" w:sz="6" w:space="0" w:color="auto"/>
            </w:tcBorders>
          </w:tcPr>
          <w:p w14:paraId="5CADF174"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7452D2" w:rsidRPr="00376EA6" w14:paraId="5940B90F" w14:textId="77777777" w:rsidTr="00BD049B">
        <w:trPr>
          <w:cantSplit/>
          <w:trHeight w:val="423"/>
        </w:trPr>
        <w:tc>
          <w:tcPr>
            <w:tcW w:w="4583" w:type="dxa"/>
            <w:gridSpan w:val="2"/>
            <w:vMerge/>
            <w:tcBorders>
              <w:left w:val="single" w:sz="6" w:space="0" w:color="auto"/>
              <w:right w:val="single" w:sz="6" w:space="0" w:color="auto"/>
            </w:tcBorders>
          </w:tcPr>
          <w:p w14:paraId="7071F6B9"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1985" w:type="dxa"/>
            <w:tcBorders>
              <w:top w:val="single" w:sz="6" w:space="0" w:color="auto"/>
              <w:left w:val="single" w:sz="6" w:space="0" w:color="auto"/>
              <w:bottom w:val="single" w:sz="6" w:space="0" w:color="auto"/>
              <w:right w:val="single" w:sz="6" w:space="0" w:color="auto"/>
            </w:tcBorders>
          </w:tcPr>
          <w:p w14:paraId="5F1312D6"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79C690DA" w14:textId="77777777" w:rsidR="007452D2" w:rsidRPr="00376EA6" w:rsidRDefault="007452D2" w:rsidP="007452D2">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1AFF7BA"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c>
          <w:tcPr>
            <w:tcW w:w="1212" w:type="dxa"/>
            <w:tcBorders>
              <w:top w:val="single" w:sz="6" w:space="0" w:color="auto"/>
              <w:left w:val="single" w:sz="6" w:space="0" w:color="auto"/>
              <w:bottom w:val="single" w:sz="6" w:space="0" w:color="auto"/>
              <w:right w:val="single" w:sz="6" w:space="0" w:color="auto"/>
            </w:tcBorders>
          </w:tcPr>
          <w:p w14:paraId="66BF7036"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r>
      <w:tr w:rsidR="007452D2" w:rsidRPr="00376EA6" w14:paraId="76A34D53" w14:textId="77777777" w:rsidTr="00BD049B">
        <w:trPr>
          <w:cantSplit/>
          <w:trHeight w:val="383"/>
        </w:trPr>
        <w:tc>
          <w:tcPr>
            <w:tcW w:w="4583" w:type="dxa"/>
            <w:gridSpan w:val="2"/>
            <w:vMerge/>
            <w:tcBorders>
              <w:left w:val="single" w:sz="6" w:space="0" w:color="auto"/>
              <w:bottom w:val="single" w:sz="4" w:space="0" w:color="auto"/>
              <w:right w:val="single" w:sz="6" w:space="0" w:color="auto"/>
            </w:tcBorders>
          </w:tcPr>
          <w:p w14:paraId="23084E71"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1985" w:type="dxa"/>
            <w:tcBorders>
              <w:top w:val="single" w:sz="6" w:space="0" w:color="auto"/>
              <w:left w:val="single" w:sz="6" w:space="0" w:color="auto"/>
              <w:bottom w:val="single" w:sz="6" w:space="0" w:color="auto"/>
              <w:right w:val="single" w:sz="6" w:space="0" w:color="auto"/>
            </w:tcBorders>
          </w:tcPr>
          <w:p w14:paraId="10B5FE4D"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30E97AC2"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08173374"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12" w:type="dxa"/>
            <w:tcBorders>
              <w:top w:val="single" w:sz="6" w:space="0" w:color="auto"/>
              <w:left w:val="single" w:sz="6" w:space="0" w:color="auto"/>
              <w:bottom w:val="single" w:sz="6" w:space="0" w:color="auto"/>
              <w:right w:val="single" w:sz="6" w:space="0" w:color="auto"/>
            </w:tcBorders>
          </w:tcPr>
          <w:p w14:paraId="7D1DADD9"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C03315" w:rsidRPr="00F06FB4" w14:paraId="3F45114B" w14:textId="77777777" w:rsidTr="00BD049B">
        <w:trPr>
          <w:cantSplit/>
          <w:trHeight w:val="128"/>
        </w:trPr>
        <w:tc>
          <w:tcPr>
            <w:tcW w:w="6568" w:type="dxa"/>
            <w:gridSpan w:val="3"/>
            <w:tcBorders>
              <w:top w:val="single" w:sz="4" w:space="0" w:color="auto"/>
              <w:left w:val="single" w:sz="6" w:space="0" w:color="auto"/>
              <w:bottom w:val="single" w:sz="4" w:space="0" w:color="auto"/>
              <w:right w:val="single" w:sz="6" w:space="0" w:color="auto"/>
            </w:tcBorders>
          </w:tcPr>
          <w:p w14:paraId="71DA4DC7" w14:textId="77777777" w:rsidR="00C03315" w:rsidRPr="00376EA6" w:rsidRDefault="00C03315" w:rsidP="00F06FB4">
            <w:pPr>
              <w:pStyle w:val="ConsPlusCell"/>
              <w:widowControl/>
              <w:shd w:val="clear" w:color="auto" w:fill="FFFFFF"/>
              <w:spacing w:line="276" w:lineRule="auto"/>
              <w:ind w:right="-1"/>
              <w:rPr>
                <w:sz w:val="20"/>
                <w:szCs w:val="20"/>
              </w:rPr>
            </w:pPr>
            <w:r w:rsidRPr="00376EA6">
              <w:rPr>
                <w:sz w:val="20"/>
                <w:szCs w:val="20"/>
              </w:rPr>
              <w:t>ИТОГО</w:t>
            </w:r>
          </w:p>
        </w:tc>
        <w:tc>
          <w:tcPr>
            <w:tcW w:w="1417" w:type="dxa"/>
            <w:gridSpan w:val="3"/>
            <w:tcBorders>
              <w:top w:val="single" w:sz="6" w:space="0" w:color="auto"/>
              <w:left w:val="single" w:sz="6" w:space="0" w:color="auto"/>
              <w:bottom w:val="single" w:sz="6" w:space="0" w:color="auto"/>
              <w:right w:val="single" w:sz="6" w:space="0" w:color="auto"/>
            </w:tcBorders>
          </w:tcPr>
          <w:p w14:paraId="5EE6C965" w14:textId="77777777" w:rsidR="00C03315" w:rsidRPr="00376EA6" w:rsidRDefault="00C03315" w:rsidP="00F06FB4">
            <w:pPr>
              <w:pStyle w:val="ConsPlusCell"/>
              <w:widowControl/>
              <w:shd w:val="clear" w:color="auto" w:fill="FFFFFF"/>
              <w:spacing w:line="276" w:lineRule="auto"/>
              <w:ind w:right="-1" w:firstLine="709"/>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6C91C81"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c>
          <w:tcPr>
            <w:tcW w:w="1212" w:type="dxa"/>
            <w:tcBorders>
              <w:top w:val="single" w:sz="6" w:space="0" w:color="auto"/>
              <w:left w:val="single" w:sz="6" w:space="0" w:color="auto"/>
              <w:bottom w:val="single" w:sz="6" w:space="0" w:color="auto"/>
              <w:right w:val="single" w:sz="6" w:space="0" w:color="auto"/>
            </w:tcBorders>
          </w:tcPr>
          <w:p w14:paraId="7C576184"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r>
      <w:tr w:rsidR="00BD049B" w:rsidRPr="00F06FB4" w14:paraId="20924940" w14:textId="77777777" w:rsidTr="00BD049B">
        <w:trPr>
          <w:cantSplit/>
          <w:trHeight w:val="128"/>
        </w:trPr>
        <w:tc>
          <w:tcPr>
            <w:tcW w:w="6568" w:type="dxa"/>
            <w:gridSpan w:val="3"/>
            <w:tcBorders>
              <w:top w:val="single" w:sz="4" w:space="0" w:color="auto"/>
              <w:left w:val="single" w:sz="6" w:space="0" w:color="auto"/>
              <w:bottom w:val="single" w:sz="4" w:space="0" w:color="auto"/>
              <w:right w:val="single" w:sz="6" w:space="0" w:color="auto"/>
            </w:tcBorders>
          </w:tcPr>
          <w:p w14:paraId="57B54C53" w14:textId="77777777" w:rsidR="00BD049B" w:rsidRPr="00B046AE" w:rsidRDefault="00BD049B" w:rsidP="00BD049B">
            <w:pPr>
              <w:pStyle w:val="ConsPlusCell"/>
              <w:widowControl/>
              <w:shd w:val="clear" w:color="auto" w:fill="FFFFFF"/>
              <w:spacing w:line="276" w:lineRule="auto"/>
              <w:ind w:right="-1"/>
              <w:rPr>
                <w:sz w:val="20"/>
                <w:szCs w:val="20"/>
              </w:rPr>
            </w:pPr>
            <w:r w:rsidRPr="00B046AE">
              <w:rPr>
                <w:sz w:val="20"/>
                <w:szCs w:val="20"/>
              </w:rPr>
              <w:t>ВСЕГО</w:t>
            </w:r>
          </w:p>
        </w:tc>
        <w:tc>
          <w:tcPr>
            <w:tcW w:w="1417" w:type="dxa"/>
            <w:gridSpan w:val="3"/>
            <w:tcBorders>
              <w:top w:val="single" w:sz="6" w:space="0" w:color="auto"/>
              <w:left w:val="single" w:sz="6" w:space="0" w:color="auto"/>
              <w:bottom w:val="single" w:sz="4" w:space="0" w:color="auto"/>
              <w:right w:val="single" w:sz="6" w:space="0" w:color="auto"/>
            </w:tcBorders>
          </w:tcPr>
          <w:p w14:paraId="613E0370" w14:textId="5A7CC1A1" w:rsidR="00BD049B" w:rsidRPr="00B046AE" w:rsidRDefault="00D204F0" w:rsidP="00BD049B">
            <w:pPr>
              <w:pStyle w:val="ConsPlusCell"/>
              <w:widowControl/>
              <w:shd w:val="clear" w:color="auto" w:fill="FFFFFF"/>
              <w:spacing w:line="276" w:lineRule="auto"/>
              <w:ind w:right="-1"/>
              <w:jc w:val="center"/>
              <w:rPr>
                <w:sz w:val="20"/>
                <w:szCs w:val="20"/>
              </w:rPr>
            </w:pPr>
            <w:r>
              <w:rPr>
                <w:sz w:val="20"/>
                <w:szCs w:val="20"/>
              </w:rPr>
              <w:t>2 967 284</w:t>
            </w:r>
            <w:r w:rsidR="00BD049B">
              <w:rPr>
                <w:sz w:val="20"/>
                <w:szCs w:val="20"/>
              </w:rPr>
              <w:t>,00</w:t>
            </w:r>
          </w:p>
        </w:tc>
        <w:tc>
          <w:tcPr>
            <w:tcW w:w="1276" w:type="dxa"/>
            <w:gridSpan w:val="2"/>
            <w:tcBorders>
              <w:top w:val="single" w:sz="6" w:space="0" w:color="auto"/>
              <w:left w:val="single" w:sz="6" w:space="0" w:color="auto"/>
              <w:bottom w:val="single" w:sz="4" w:space="0" w:color="auto"/>
              <w:right w:val="single" w:sz="6" w:space="0" w:color="auto"/>
            </w:tcBorders>
          </w:tcPr>
          <w:p w14:paraId="2316C01F" w14:textId="489B259F" w:rsidR="00BD049B" w:rsidRPr="00B046AE" w:rsidRDefault="00D204F0" w:rsidP="00BD049B">
            <w:pPr>
              <w:pStyle w:val="ConsPlusCell"/>
              <w:widowControl/>
              <w:shd w:val="clear" w:color="auto" w:fill="FFFFFF"/>
              <w:spacing w:line="276" w:lineRule="auto"/>
              <w:ind w:right="-1"/>
              <w:jc w:val="center"/>
              <w:rPr>
                <w:sz w:val="20"/>
                <w:szCs w:val="20"/>
              </w:rPr>
            </w:pPr>
            <w:r>
              <w:rPr>
                <w:sz w:val="20"/>
                <w:szCs w:val="20"/>
              </w:rPr>
              <w:t>3 052 580</w:t>
            </w:r>
            <w:r w:rsidR="00BD049B">
              <w:rPr>
                <w:sz w:val="20"/>
                <w:szCs w:val="20"/>
              </w:rPr>
              <w:t>,0</w:t>
            </w:r>
            <w:r w:rsidR="00BD049B" w:rsidRPr="005571BB">
              <w:rPr>
                <w:sz w:val="20"/>
                <w:szCs w:val="20"/>
              </w:rPr>
              <w:t>0</w:t>
            </w:r>
          </w:p>
        </w:tc>
        <w:tc>
          <w:tcPr>
            <w:tcW w:w="1212" w:type="dxa"/>
            <w:tcBorders>
              <w:top w:val="single" w:sz="6" w:space="0" w:color="auto"/>
              <w:left w:val="single" w:sz="6" w:space="0" w:color="auto"/>
              <w:bottom w:val="single" w:sz="4" w:space="0" w:color="auto"/>
              <w:right w:val="single" w:sz="6" w:space="0" w:color="auto"/>
            </w:tcBorders>
          </w:tcPr>
          <w:p w14:paraId="3AD53656" w14:textId="19989349" w:rsidR="00BD049B" w:rsidRPr="00B046AE" w:rsidRDefault="00D204F0" w:rsidP="00BD049B">
            <w:pPr>
              <w:pStyle w:val="ConsPlusCell"/>
              <w:widowControl/>
              <w:shd w:val="clear" w:color="auto" w:fill="FFFFFF"/>
              <w:spacing w:line="276" w:lineRule="auto"/>
              <w:ind w:right="-1"/>
              <w:jc w:val="center"/>
              <w:rPr>
                <w:sz w:val="20"/>
                <w:szCs w:val="20"/>
              </w:rPr>
            </w:pPr>
            <w:r>
              <w:rPr>
                <w:sz w:val="20"/>
                <w:szCs w:val="20"/>
              </w:rPr>
              <w:t>4 131 452</w:t>
            </w:r>
            <w:r w:rsidR="00BD049B">
              <w:rPr>
                <w:sz w:val="20"/>
                <w:szCs w:val="20"/>
              </w:rPr>
              <w:t>,</w:t>
            </w:r>
            <w:r w:rsidR="00BD049B" w:rsidRPr="005571BB">
              <w:rPr>
                <w:sz w:val="20"/>
                <w:szCs w:val="20"/>
              </w:rPr>
              <w:t>00</w:t>
            </w:r>
          </w:p>
        </w:tc>
      </w:tr>
    </w:tbl>
    <w:p w14:paraId="4E311F6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D8DDAC0" w14:textId="77777777" w:rsidR="00BE0EA4" w:rsidRPr="00B014F1" w:rsidRDefault="00BE0EA4" w:rsidP="009F6F5B">
      <w:pPr>
        <w:pStyle w:val="a5"/>
        <w:spacing w:line="276" w:lineRule="auto"/>
        <w:ind w:left="0"/>
        <w:jc w:val="both"/>
        <w:rPr>
          <w:rFonts w:ascii="Times New Roman" w:hAnsi="Times New Roman"/>
        </w:rPr>
      </w:pPr>
    </w:p>
    <w:p w14:paraId="560DE405" w14:textId="77777777" w:rsidR="00BE0EA4" w:rsidRPr="00B014F1" w:rsidRDefault="00BE0EA4" w:rsidP="00D204F0">
      <w:pPr>
        <w:pStyle w:val="a5"/>
        <w:numPr>
          <w:ilvl w:val="0"/>
          <w:numId w:val="3"/>
        </w:numPr>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14:paraId="6DF17FB6" w14:textId="77777777" w:rsidR="00BE0EA4" w:rsidRPr="00B014F1" w:rsidRDefault="00BE0EA4" w:rsidP="00D204F0">
      <w:pPr>
        <w:pStyle w:val="a5"/>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 xml:space="preserve">предусматривается </w:t>
      </w:r>
      <w:proofErr w:type="spellStart"/>
      <w:r w:rsidRPr="00B014F1">
        <w:rPr>
          <w:rFonts w:ascii="Times New Roman" w:hAnsi="Times New Roman"/>
        </w:rPr>
        <w:t>софинансирование</w:t>
      </w:r>
      <w:proofErr w:type="spellEnd"/>
      <w:r w:rsidRPr="00B014F1">
        <w:rPr>
          <w:rFonts w:ascii="Times New Roman" w:hAnsi="Times New Roman"/>
        </w:rPr>
        <w:t xml:space="preserve"> расходных обязательс</w:t>
      </w:r>
      <w:r w:rsidR="00DA3F4F">
        <w:rPr>
          <w:rFonts w:ascii="Times New Roman" w:hAnsi="Times New Roman"/>
        </w:rPr>
        <w:t>тв сельского поселения  Узюково</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w:t>
      </w:r>
      <w:r w:rsidR="00DA3F4F">
        <w:rPr>
          <w:rFonts w:ascii="Times New Roman" w:hAnsi="Times New Roman"/>
        </w:rPr>
        <w:t>ов сельского поселения Узюково</w:t>
      </w:r>
      <w:r w:rsidRPr="00B014F1">
        <w:rPr>
          <w:rFonts w:ascii="Times New Roman" w:hAnsi="Times New Roman"/>
        </w:rPr>
        <w:t xml:space="preserve"> мун</w:t>
      </w:r>
      <w:r w:rsidR="0007300C">
        <w:rPr>
          <w:rFonts w:ascii="Times New Roman" w:hAnsi="Times New Roman"/>
        </w:rPr>
        <w:t>иципального района Ставропольск</w:t>
      </w:r>
      <w:r w:rsidRPr="00B014F1">
        <w:rPr>
          <w:rFonts w:ascii="Times New Roman" w:hAnsi="Times New Roman"/>
        </w:rPr>
        <w:t>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w:t>
      </w:r>
      <w:r w:rsidR="00DA3F4F">
        <w:rPr>
          <w:rFonts w:ascii="Times New Roman" w:hAnsi="Times New Roman"/>
        </w:rPr>
        <w:t>ельского поселения Узюково</w:t>
      </w:r>
      <w:r w:rsidRPr="00B014F1">
        <w:rPr>
          <w:rFonts w:ascii="Times New Roman" w:hAnsi="Times New Roman"/>
        </w:rPr>
        <w:t xml:space="preserve"> муниципального района Ставропольский Самарской области. </w:t>
      </w:r>
    </w:p>
    <w:p w14:paraId="64BD588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w:t>
      </w:r>
      <w:r w:rsidR="00DA3F4F">
        <w:rPr>
          <w:rFonts w:ascii="Times New Roman" w:hAnsi="Times New Roman"/>
        </w:rPr>
        <w:t xml:space="preserve">ета сельского поселения </w:t>
      </w:r>
      <w:r w:rsidR="00D90E6A">
        <w:rPr>
          <w:rFonts w:ascii="Times New Roman" w:hAnsi="Times New Roman"/>
        </w:rPr>
        <w:t>Узюково муниципального</w:t>
      </w:r>
      <w:r w:rsidRPr="00B014F1">
        <w:rPr>
          <w:rFonts w:ascii="Times New Roman" w:hAnsi="Times New Roman"/>
        </w:rPr>
        <w:t xml:space="preserve"> района Ставропольский Самарской области на соответствующий финансовый год.</w:t>
      </w:r>
    </w:p>
    <w:p w14:paraId="4EFA5D81" w14:textId="77777777"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Финансирование </w:t>
      </w:r>
      <w:r w:rsidRPr="00B046AE">
        <w:rPr>
          <w:rFonts w:ascii="Times New Roman" w:hAnsi="Times New Roman"/>
        </w:rPr>
        <w:t>мероприятий</w:t>
      </w:r>
      <w:r w:rsidR="000C6D3E" w:rsidRPr="00B046AE">
        <w:rPr>
          <w:rFonts w:ascii="Times New Roman" w:hAnsi="Times New Roman"/>
        </w:rPr>
        <w:t xml:space="preserve"> </w:t>
      </w:r>
      <w:r w:rsidR="0028047B" w:rsidRPr="00B046AE">
        <w:rPr>
          <w:rFonts w:ascii="Times New Roman" w:hAnsi="Times New Roman"/>
        </w:rPr>
        <w:t>Подпрограммы</w:t>
      </w:r>
      <w:r w:rsidR="000C6D3E" w:rsidRPr="00B046AE">
        <w:rPr>
          <w:rFonts w:ascii="Times New Roman" w:hAnsi="Times New Roman"/>
        </w:rPr>
        <w:t xml:space="preserve"> </w:t>
      </w:r>
      <w:r w:rsidRPr="00B046AE">
        <w:rPr>
          <w:rFonts w:ascii="Times New Roman" w:hAnsi="Times New Roman"/>
        </w:rPr>
        <w:t xml:space="preserve">может  осуществляться в форме </w:t>
      </w:r>
      <w:proofErr w:type="spellStart"/>
      <w:r w:rsidRPr="00B046AE">
        <w:rPr>
          <w:rFonts w:ascii="Times New Roman" w:hAnsi="Times New Roman"/>
        </w:rPr>
        <w:t>софинансирование</w:t>
      </w:r>
      <w:proofErr w:type="spellEnd"/>
      <w:r w:rsidRPr="00B046AE">
        <w:rPr>
          <w:rFonts w:ascii="Times New Roman" w:hAnsi="Times New Roman"/>
        </w:rPr>
        <w:t xml:space="preserve"> расходных обязательс</w:t>
      </w:r>
      <w:r w:rsidR="00DA3F4F" w:rsidRPr="00B046AE">
        <w:rPr>
          <w:rFonts w:ascii="Times New Roman" w:hAnsi="Times New Roman"/>
        </w:rPr>
        <w:t>тв сельского поселения Узюково</w:t>
      </w:r>
      <w:r w:rsidRPr="00B046AE">
        <w:rPr>
          <w:rFonts w:ascii="Times New Roman" w:hAnsi="Times New Roman"/>
        </w:rPr>
        <w:t xml:space="preserve"> муниципального</w:t>
      </w:r>
      <w:r w:rsidRPr="00B014F1">
        <w:rPr>
          <w:rFonts w:ascii="Times New Roman" w:hAnsi="Times New Roman"/>
        </w:rPr>
        <w:t xml:space="preserve"> района Ставропольский Самарской области, предоставление субсидий  из областного и федерального  бюджетов,  за счет бюдже</w:t>
      </w:r>
      <w:r w:rsidR="00DA3F4F">
        <w:rPr>
          <w:rFonts w:ascii="Times New Roman" w:hAnsi="Times New Roman"/>
        </w:rPr>
        <w:t>тов сельского поселения Узюково</w:t>
      </w:r>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14:paraId="75E2009E" w14:textId="77777777" w:rsidR="008A7192" w:rsidRDefault="008A7192" w:rsidP="009F6F5B">
      <w:pPr>
        <w:pStyle w:val="a5"/>
        <w:spacing w:line="276" w:lineRule="auto"/>
        <w:ind w:left="0"/>
        <w:jc w:val="both"/>
        <w:rPr>
          <w:rFonts w:ascii="Times New Roman" w:hAnsi="Times New Roman"/>
        </w:rPr>
      </w:pPr>
    </w:p>
    <w:p w14:paraId="7A3E96AB" w14:textId="77777777" w:rsidR="00BE0EA4" w:rsidRPr="00496B22" w:rsidRDefault="00496B22" w:rsidP="00D204F0">
      <w:pPr>
        <w:spacing w:after="0" w:line="240" w:lineRule="auto"/>
        <w:ind w:left="720"/>
        <w:jc w:val="center"/>
        <w:rPr>
          <w:rFonts w:ascii="Times New Roman" w:hAnsi="Times New Roman"/>
          <w:b/>
        </w:rPr>
      </w:pPr>
      <w:r w:rsidRPr="00DE4183">
        <w:rPr>
          <w:rFonts w:ascii="Times New Roman" w:hAnsi="Times New Roman"/>
          <w:b/>
        </w:rPr>
        <w:t>7</w:t>
      </w:r>
      <w:r>
        <w:rPr>
          <w:rFonts w:ascii="Times New Roman" w:hAnsi="Times New Roman"/>
          <w:b/>
        </w:rPr>
        <w:t xml:space="preserve">. </w:t>
      </w:r>
      <w:r w:rsidR="00BE0EA4" w:rsidRPr="00496B22">
        <w:rPr>
          <w:rFonts w:ascii="Times New Roman" w:hAnsi="Times New Roman"/>
          <w:b/>
        </w:rPr>
        <w:t xml:space="preserve">Механизм реализации </w:t>
      </w:r>
      <w:r w:rsidR="0028047B" w:rsidRPr="00496B22">
        <w:rPr>
          <w:rFonts w:ascii="Times New Roman" w:hAnsi="Times New Roman"/>
          <w:b/>
        </w:rPr>
        <w:t>Подп</w:t>
      </w:r>
      <w:r w:rsidR="00BE0EA4" w:rsidRPr="00496B22">
        <w:rPr>
          <w:rFonts w:ascii="Times New Roman" w:hAnsi="Times New Roman"/>
          <w:b/>
        </w:rPr>
        <w:t>рограммы</w:t>
      </w:r>
    </w:p>
    <w:p w14:paraId="4E272644" w14:textId="77777777" w:rsidR="00BE0EA4" w:rsidRPr="00B014F1" w:rsidRDefault="00BE0EA4" w:rsidP="00D204F0">
      <w:pPr>
        <w:pStyle w:val="a5"/>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выполняет Администрация сел</w:t>
      </w:r>
      <w:r w:rsidR="00DA3F4F">
        <w:rPr>
          <w:rFonts w:ascii="Times New Roman" w:hAnsi="Times New Roman"/>
        </w:rPr>
        <w:t>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EF3DA31" w14:textId="77777777" w:rsidR="00BE0EA4" w:rsidRPr="00B014F1" w:rsidRDefault="00BE0EA4" w:rsidP="00D204F0">
      <w:pPr>
        <w:pStyle w:val="a5"/>
        <w:ind w:left="0"/>
        <w:jc w:val="both"/>
        <w:rPr>
          <w:rFonts w:ascii="Times New Roman" w:hAnsi="Times New Roman"/>
        </w:rPr>
      </w:pPr>
      <w:r w:rsidRPr="00B014F1">
        <w:rPr>
          <w:rFonts w:ascii="Times New Roman" w:hAnsi="Times New Roman"/>
        </w:rPr>
        <w:tab/>
        <w:t>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14:paraId="7C065B5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w:t>
      </w:r>
      <w:r w:rsidR="00057913">
        <w:rPr>
          <w:rFonts w:ascii="Times New Roman" w:hAnsi="Times New Roman"/>
        </w:rPr>
        <w:t>Администрация</w:t>
      </w:r>
      <w:r w:rsidR="00DA3F4F">
        <w:rPr>
          <w:rFonts w:ascii="Times New Roman" w:hAnsi="Times New Roman"/>
        </w:rPr>
        <w:t xml:space="preserve">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1AEA4A9C"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Контроль за целевым использованием выделенных бюджетных средств осуществляет 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293CF2DA"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14:paraId="223D672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14:paraId="5CDFF16B" w14:textId="77777777" w:rsidR="00BE0EA4" w:rsidRPr="00376EA6" w:rsidRDefault="00376EA6" w:rsidP="00D204F0">
      <w:pPr>
        <w:spacing w:after="0" w:line="240" w:lineRule="auto"/>
        <w:ind w:left="720"/>
        <w:jc w:val="center"/>
        <w:rPr>
          <w:rFonts w:ascii="Times New Roman" w:hAnsi="Times New Roman"/>
          <w:b/>
        </w:rPr>
      </w:pPr>
      <w:r>
        <w:rPr>
          <w:rFonts w:ascii="Times New Roman" w:hAnsi="Times New Roman"/>
          <w:b/>
        </w:rPr>
        <w:t xml:space="preserve">8. </w:t>
      </w:r>
      <w:r w:rsidR="00BE0EA4" w:rsidRPr="00376EA6">
        <w:rPr>
          <w:rFonts w:ascii="Times New Roman" w:hAnsi="Times New Roman"/>
          <w:b/>
        </w:rPr>
        <w:t xml:space="preserve">Оценка социально-экономической эффективности реализации </w:t>
      </w:r>
      <w:r w:rsidR="0028047B" w:rsidRPr="00376EA6">
        <w:rPr>
          <w:rFonts w:ascii="Times New Roman" w:hAnsi="Times New Roman"/>
          <w:b/>
        </w:rPr>
        <w:t>Подп</w:t>
      </w:r>
      <w:r w:rsidR="00BE0EA4" w:rsidRPr="00376EA6">
        <w:rPr>
          <w:rFonts w:ascii="Times New Roman" w:hAnsi="Times New Roman"/>
          <w:b/>
        </w:rPr>
        <w:t>рограммы</w:t>
      </w:r>
    </w:p>
    <w:p w14:paraId="163D897D" w14:textId="77777777" w:rsidR="00BE0EA4" w:rsidRPr="00B014F1" w:rsidRDefault="00BE0EA4" w:rsidP="00D204F0">
      <w:pPr>
        <w:spacing w:after="0" w:line="240" w:lineRule="auto"/>
        <w:jc w:val="both"/>
        <w:rPr>
          <w:rFonts w:ascii="Times New Roman" w:hAnsi="Times New Roman" w:cs="Times New Roman"/>
          <w:lang w:eastAsia="ru-RU"/>
        </w:rPr>
      </w:pPr>
      <w:r w:rsidRPr="00B014F1">
        <w:rPr>
          <w:rFonts w:ascii="Times New Roman" w:hAnsi="Times New Roman" w:cs="Times New Roman"/>
          <w:lang w:eastAsia="ru-RU"/>
        </w:rPr>
        <w:tab/>
        <w:t>Эффективность реализации Программы зависит от результатов, полученных в сфере деятельности транспорта и вне его.</w:t>
      </w:r>
    </w:p>
    <w:p w14:paraId="51D03E4D"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14:paraId="3CF2EB29"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повышение уровня и улучшение социальных условий жизни населения;</w:t>
      </w:r>
    </w:p>
    <w:p w14:paraId="4E345FE8"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активизация экономической деятельности, содействие освоению новых территорий и ресурсов, расширение рынков сбыта продукции;</w:t>
      </w:r>
    </w:p>
    <w:p w14:paraId="4A502338"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снижение транспортной составляющей в цене товаров и услуг;</w:t>
      </w:r>
    </w:p>
    <w:p w14:paraId="7F63F04F"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14:paraId="0083DEF6" w14:textId="0F3DCA99" w:rsidR="00BE0EA4" w:rsidRPr="00B014F1" w:rsidRDefault="00BE0EA4" w:rsidP="00BD049B">
      <w:pPr>
        <w:spacing w:after="0"/>
        <w:jc w:val="both"/>
        <w:rPr>
          <w:rFonts w:ascii="Times New Roman" w:hAnsi="Times New Roman" w:cs="Times New Roman"/>
          <w:b/>
        </w:rPr>
      </w:pPr>
      <w:r w:rsidRPr="00B014F1">
        <w:rPr>
          <w:rFonts w:ascii="Times New Roman" w:hAnsi="Times New Roman" w:cs="Times New Roman"/>
          <w:lang w:eastAsia="ru-RU"/>
        </w:rPr>
        <w:tab/>
        <w:t xml:space="preserve">Последовательная реализация мероприятий </w:t>
      </w:r>
      <w:r w:rsidR="0028047B" w:rsidRPr="00B014F1">
        <w:rPr>
          <w:rFonts w:ascii="Times New Roman" w:hAnsi="Times New Roman" w:cs="Times New Roman"/>
        </w:rPr>
        <w:t>Подпрограммы</w:t>
      </w:r>
      <w:r w:rsidR="0028047B" w:rsidRPr="00B014F1">
        <w:rPr>
          <w:rFonts w:ascii="Times New Roman" w:hAnsi="Times New Roman" w:cs="Times New Roman"/>
          <w:lang w:eastAsia="ru-RU"/>
        </w:rPr>
        <w:t xml:space="preserve"> б</w:t>
      </w:r>
      <w:r w:rsidRPr="00B014F1">
        <w:rPr>
          <w:rFonts w:ascii="Times New Roman" w:hAnsi="Times New Roman" w:cs="Times New Roman"/>
          <w:lang w:eastAsia="ru-RU"/>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14:paraId="5E0D4035"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p>
    <w:p w14:paraId="3D651DFA"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p>
    <w:p w14:paraId="714B0360" w14:textId="4C760F9C"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r w:rsidR="00404C3C">
        <w:rPr>
          <w:rFonts w:ascii="Times New Roman" w:hAnsi="Times New Roman" w:cs="Times New Roman"/>
          <w:b/>
          <w:sz w:val="22"/>
          <w:szCs w:val="22"/>
        </w:rPr>
        <w:t xml:space="preserve"> </w:t>
      </w:r>
      <w:r w:rsidR="00DA3F4F">
        <w:rPr>
          <w:rFonts w:ascii="Times New Roman" w:hAnsi="Times New Roman" w:cs="Times New Roman"/>
          <w:b/>
          <w:sz w:val="22"/>
          <w:szCs w:val="22"/>
        </w:rPr>
        <w:t xml:space="preserve">В СЕЛЬСКОМ ПОСЕЛЕНИИ </w:t>
      </w:r>
      <w:r w:rsidR="00D90E6A">
        <w:rPr>
          <w:rFonts w:ascii="Times New Roman" w:hAnsi="Times New Roman" w:cs="Times New Roman"/>
          <w:b/>
          <w:sz w:val="22"/>
          <w:szCs w:val="22"/>
        </w:rPr>
        <w:t>УЗЮКОВО МУНИЦИПАЛЬНОГО</w:t>
      </w:r>
      <w:r w:rsidR="00DA3F4F">
        <w:rPr>
          <w:rFonts w:ascii="Times New Roman" w:hAnsi="Times New Roman" w:cs="Times New Roman"/>
          <w:b/>
          <w:sz w:val="22"/>
          <w:szCs w:val="22"/>
        </w:rPr>
        <w:t xml:space="preserve"> РАЙОНА СТАВРОПОЛЬСКИЙ НА </w:t>
      </w:r>
      <w:r w:rsidR="00620CDD">
        <w:rPr>
          <w:rFonts w:ascii="Times New Roman" w:hAnsi="Times New Roman" w:cs="Times New Roman"/>
          <w:b/>
          <w:bCs/>
          <w:sz w:val="22"/>
          <w:szCs w:val="22"/>
          <w:bdr w:val="none" w:sz="0" w:space="0" w:color="auto" w:frame="1"/>
        </w:rPr>
        <w:t>202</w:t>
      </w:r>
      <w:r w:rsidR="00F23631">
        <w:rPr>
          <w:rFonts w:ascii="Times New Roman" w:hAnsi="Times New Roman" w:cs="Times New Roman"/>
          <w:b/>
          <w:bCs/>
          <w:sz w:val="22"/>
          <w:szCs w:val="22"/>
          <w:bdr w:val="none" w:sz="0" w:space="0" w:color="auto" w:frame="1"/>
        </w:rPr>
        <w:t>5</w:t>
      </w:r>
      <w:r w:rsidR="001D6B48">
        <w:rPr>
          <w:rFonts w:ascii="Times New Roman" w:hAnsi="Times New Roman" w:cs="Times New Roman"/>
          <w:b/>
          <w:bCs/>
          <w:sz w:val="22"/>
          <w:szCs w:val="22"/>
          <w:bdr w:val="none" w:sz="0" w:space="0" w:color="auto" w:frame="1"/>
        </w:rPr>
        <w:t>-2027</w:t>
      </w:r>
      <w:r w:rsidR="00516C2B">
        <w:rPr>
          <w:rFonts w:ascii="Times New Roman" w:hAnsi="Times New Roman" w:cs="Times New Roman"/>
          <w:b/>
          <w:bCs/>
          <w:sz w:val="22"/>
          <w:szCs w:val="22"/>
          <w:bdr w:val="none" w:sz="0" w:space="0" w:color="auto" w:frame="1"/>
        </w:rPr>
        <w:t xml:space="preserve"> </w:t>
      </w:r>
      <w:r w:rsidRPr="00B014F1">
        <w:rPr>
          <w:rFonts w:ascii="Times New Roman" w:hAnsi="Times New Roman" w:cs="Times New Roman"/>
          <w:b/>
          <w:sz w:val="22"/>
          <w:szCs w:val="22"/>
        </w:rPr>
        <w:t>ГОДЫ"</w:t>
      </w:r>
    </w:p>
    <w:p w14:paraId="153EB51F" w14:textId="39D875B4"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w:t>
      </w:r>
      <w:r w:rsidR="00DA3F4F">
        <w:rPr>
          <w:rFonts w:ascii="Times New Roman" w:hAnsi="Times New Roman" w:cs="Times New Roman"/>
          <w:sz w:val="22"/>
          <w:szCs w:val="22"/>
        </w:rPr>
        <w:t xml:space="preserve"> пользования местного значения в сельском поселении Узюково</w:t>
      </w:r>
      <w:r w:rsidRPr="00B014F1">
        <w:rPr>
          <w:rFonts w:ascii="Times New Roman" w:hAnsi="Times New Roman" w:cs="Times New Roman"/>
          <w:sz w:val="22"/>
          <w:szCs w:val="22"/>
        </w:rPr>
        <w:t xml:space="preserve"> муниципального района Ставропольский Самарской области на </w:t>
      </w:r>
      <w:r w:rsidR="00620CDD">
        <w:rPr>
          <w:rFonts w:ascii="Times New Roman" w:hAnsi="Times New Roman" w:cs="Times New Roman"/>
          <w:bCs/>
          <w:bdr w:val="none" w:sz="0" w:space="0" w:color="auto" w:frame="1"/>
        </w:rPr>
        <w:t>202</w:t>
      </w:r>
      <w:r w:rsidR="00F23631">
        <w:rPr>
          <w:rFonts w:ascii="Times New Roman" w:hAnsi="Times New Roman" w:cs="Times New Roman"/>
          <w:bCs/>
          <w:bdr w:val="none" w:sz="0" w:space="0" w:color="auto" w:frame="1"/>
        </w:rPr>
        <w:t>5</w:t>
      </w:r>
      <w:r w:rsidR="001D6B48">
        <w:rPr>
          <w:rFonts w:ascii="Times New Roman" w:hAnsi="Times New Roman" w:cs="Times New Roman"/>
          <w:bCs/>
          <w:bdr w:val="none" w:sz="0" w:space="0" w:color="auto" w:frame="1"/>
        </w:rPr>
        <w:t>-2027</w:t>
      </w:r>
      <w:r w:rsidR="00516C2B">
        <w:rPr>
          <w:bCs/>
          <w:bdr w:val="none" w:sz="0" w:space="0" w:color="auto" w:frame="1"/>
        </w:rPr>
        <w:t xml:space="preserve"> </w:t>
      </w:r>
      <w:r w:rsidRPr="00B014F1">
        <w:rPr>
          <w:rFonts w:ascii="Times New Roman" w:hAnsi="Times New Roman" w:cs="Times New Roman"/>
          <w:sz w:val="22"/>
          <w:szCs w:val="22"/>
        </w:rPr>
        <w:t xml:space="preserve">годы "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w:t>
      </w:r>
      <w:r w:rsidR="00DA3F4F">
        <w:rPr>
          <w:rFonts w:ascii="Times New Roman" w:hAnsi="Times New Roman" w:cs="Times New Roman"/>
          <w:sz w:val="22"/>
          <w:szCs w:val="22"/>
        </w:rPr>
        <w:t>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14:paraId="21B721C2"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14:paraId="0996CB7F"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Подпрограммы</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14:paraId="79098D91" w14:textId="77777777" w:rsidR="00BE0EA4" w:rsidRPr="00264AFC" w:rsidRDefault="00BE0EA4" w:rsidP="00CE5859">
      <w:pPr>
        <w:spacing w:after="0"/>
        <w:jc w:val="center"/>
        <w:rPr>
          <w:rFonts w:ascii="Times New Roman" w:hAnsi="Times New Roman" w:cs="Times New Roman"/>
        </w:rPr>
      </w:pPr>
      <w:r w:rsidRPr="00B014F1">
        <w:rPr>
          <w:rFonts w:ascii="Times New Roman" w:hAnsi="Times New Roman" w:cs="Times New Roman"/>
        </w:rPr>
        <w:t>КЦИ</w:t>
      </w:r>
      <w:proofErr w:type="spellStart"/>
      <w:r w:rsidR="00CE5859" w:rsidRPr="00B014F1">
        <w:rPr>
          <w:rFonts w:ascii="Times New Roman" w:hAnsi="Times New Roman" w:cs="Times New Roman"/>
          <w:lang w:val="en-US"/>
        </w:rPr>
        <w:t>i</w:t>
      </w:r>
      <w:proofErr w:type="spellEnd"/>
      <w:r w:rsidRPr="00264AFC">
        <w:rPr>
          <w:rFonts w:ascii="Times New Roman" w:hAnsi="Times New Roman" w:cs="Times New Roman"/>
        </w:rPr>
        <w:t xml:space="preserve">  =</w:t>
      </w:r>
      <w:r w:rsidR="00CE5859" w:rsidRPr="00B014F1">
        <w:rPr>
          <w:rFonts w:ascii="Times New Roman" w:hAnsi="Times New Roman" w:cs="Times New Roman"/>
        </w:rPr>
        <w:t>ЦИФ</w:t>
      </w:r>
      <w:proofErr w:type="spellStart"/>
      <w:r w:rsidR="00CE5859" w:rsidRPr="00B014F1">
        <w:rPr>
          <w:rFonts w:ascii="Times New Roman" w:hAnsi="Times New Roman" w:cs="Times New Roman"/>
          <w:lang w:val="en-US"/>
        </w:rPr>
        <w:t>i</w:t>
      </w:r>
      <w:proofErr w:type="spellEnd"/>
      <w:r w:rsidR="00CE5859" w:rsidRPr="00264AFC">
        <w:rPr>
          <w:rFonts w:ascii="Times New Roman" w:hAnsi="Times New Roman" w:cs="Times New Roman"/>
        </w:rPr>
        <w:t>/</w:t>
      </w:r>
      <w:r w:rsidR="00CE5859" w:rsidRPr="00B014F1">
        <w:rPr>
          <w:rFonts w:ascii="Times New Roman" w:hAnsi="Times New Roman" w:cs="Times New Roman"/>
        </w:rPr>
        <w:t>ЦИП</w:t>
      </w:r>
      <w:proofErr w:type="spellStart"/>
      <w:r w:rsidR="00CE5859" w:rsidRPr="00B014F1">
        <w:rPr>
          <w:rFonts w:ascii="Times New Roman" w:hAnsi="Times New Roman" w:cs="Times New Roman"/>
          <w:lang w:val="en-US"/>
        </w:rPr>
        <w:t>i</w:t>
      </w:r>
      <w:proofErr w:type="spellEnd"/>
      <w:r w:rsidRPr="00264AFC">
        <w:rPr>
          <w:rFonts w:ascii="Times New Roman" w:hAnsi="Times New Roman" w:cs="Times New Roman"/>
        </w:rPr>
        <w:t>,</w:t>
      </w:r>
    </w:p>
    <w:p w14:paraId="7E88E9FC"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КЦИ  - степень достижения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14:paraId="6585618E"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ЦИФ  (ЦИП) - фактическое (плановое) значение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целевого индикатора</w:t>
      </w:r>
    </w:p>
    <w:p w14:paraId="48FC6BE9"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16C4B5FE"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КЦИ  должно быть больше либо равно 1.</w:t>
      </w:r>
    </w:p>
    <w:p w14:paraId="13869DC7"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14:paraId="2E5FA03A" w14:textId="77777777" w:rsidR="00CE5859" w:rsidRPr="00B014F1" w:rsidRDefault="00BE0EA4" w:rsidP="00CE5859">
      <w:pPr>
        <w:spacing w:after="0"/>
        <w:jc w:val="center"/>
        <w:rPr>
          <w:rFonts w:ascii="Times New Roman" w:hAnsi="Times New Roman" w:cs="Times New Roman"/>
        </w:rPr>
      </w:pPr>
      <w:proofErr w:type="spellStart"/>
      <w:r w:rsidRPr="00B014F1">
        <w:rPr>
          <w:rFonts w:ascii="Times New Roman" w:hAnsi="Times New Roman" w:cs="Times New Roman"/>
        </w:rPr>
        <w:t>КБЗi</w:t>
      </w:r>
      <w:proofErr w:type="spellEnd"/>
      <w:r w:rsidRPr="00B014F1">
        <w:rPr>
          <w:rFonts w:ascii="Times New Roman" w:hAnsi="Times New Roman" w:cs="Times New Roman"/>
        </w:rPr>
        <w:t xml:space="preserve"> = </w:t>
      </w:r>
      <w:proofErr w:type="spellStart"/>
      <w:r w:rsidR="00CE5859" w:rsidRPr="00B014F1">
        <w:rPr>
          <w:rFonts w:ascii="Times New Roman" w:hAnsi="Times New Roman" w:cs="Times New Roman"/>
        </w:rPr>
        <w:t>БЗФi</w:t>
      </w:r>
      <w:proofErr w:type="spellEnd"/>
      <w:r w:rsidR="00CE5859">
        <w:rPr>
          <w:rFonts w:ascii="Times New Roman" w:hAnsi="Times New Roman" w:cs="Times New Roman"/>
        </w:rPr>
        <w:t>/</w:t>
      </w:r>
      <w:proofErr w:type="spellStart"/>
      <w:r w:rsidR="00CE5859" w:rsidRPr="00B014F1">
        <w:rPr>
          <w:rFonts w:ascii="Times New Roman" w:hAnsi="Times New Roman" w:cs="Times New Roman"/>
        </w:rPr>
        <w:t>БЗПi</w:t>
      </w:r>
      <w:proofErr w:type="spellEnd"/>
    </w:p>
    <w:p w14:paraId="2592AF1B"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lastRenderedPageBreak/>
        <w:t xml:space="preserve">    где КБЗ  - степень соответствия бюджетных затрат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мероприятия</w:t>
      </w:r>
    </w:p>
    <w:p w14:paraId="07547714"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4E68ECB1"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БЗФ  (БЗП) - фактическое (плановое, прогнозное) значение </w:t>
      </w:r>
      <w:proofErr w:type="spellStart"/>
      <w:r w:rsidRPr="00B014F1">
        <w:rPr>
          <w:rFonts w:ascii="Times New Roman" w:hAnsi="Times New Roman" w:cs="Times New Roman"/>
        </w:rPr>
        <w:t>бюджетныхзатрат</w:t>
      </w:r>
      <w:proofErr w:type="spellEnd"/>
      <w:r w:rsidRPr="00B014F1">
        <w:rPr>
          <w:rFonts w:ascii="Times New Roman" w:hAnsi="Times New Roman" w:cs="Times New Roman"/>
        </w:rPr>
        <w:t xml:space="preserve">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    Значение показателя КБЗ  должно быть меньше либо равно 1.</w:t>
      </w:r>
    </w:p>
    <w:p w14:paraId="2A4D2582"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14:paraId="0563ED7A" w14:textId="77777777" w:rsidR="00CE5859" w:rsidRPr="005C2A89" w:rsidRDefault="00BE0EA4" w:rsidP="00CE5859">
      <w:pPr>
        <w:spacing w:after="0"/>
        <w:jc w:val="center"/>
        <w:rPr>
          <w:rFonts w:ascii="Times New Roman" w:hAnsi="Times New Roman" w:cs="Times New Roman"/>
        </w:rPr>
      </w:pPr>
      <w:r w:rsidRPr="00B014F1">
        <w:rPr>
          <w:rFonts w:ascii="Times New Roman" w:hAnsi="Times New Roman" w:cs="Times New Roman"/>
        </w:rPr>
        <w:t>ЭП</w:t>
      </w:r>
      <w:r w:rsidRPr="005C2A89">
        <w:rPr>
          <w:rFonts w:ascii="Times New Roman" w:hAnsi="Times New Roman" w:cs="Times New Roman"/>
        </w:rPr>
        <w:t xml:space="preserve">  =</w:t>
      </w:r>
      <w:r w:rsidR="00CE5859" w:rsidRPr="00B014F1">
        <w:rPr>
          <w:rFonts w:ascii="Times New Roman" w:hAnsi="Times New Roman" w:cs="Times New Roman"/>
        </w:rPr>
        <w:t>БРП</w:t>
      </w:r>
      <w:proofErr w:type="spellStart"/>
      <w:r w:rsidR="00CE5859" w:rsidRPr="00CE5859">
        <w:rPr>
          <w:rFonts w:ascii="Times New Roman" w:hAnsi="Times New Roman" w:cs="Times New Roman"/>
          <w:lang w:val="en-US"/>
        </w:rPr>
        <w:t>i</w:t>
      </w:r>
      <w:proofErr w:type="spellEnd"/>
      <w:r w:rsidR="00CE5859" w:rsidRPr="005C2A89">
        <w:rPr>
          <w:rFonts w:ascii="Times New Roman" w:hAnsi="Times New Roman" w:cs="Times New Roman"/>
        </w:rPr>
        <w:t>/</w:t>
      </w:r>
      <w:r w:rsidR="00CE5859" w:rsidRPr="00B014F1">
        <w:rPr>
          <w:rFonts w:ascii="Times New Roman" w:hAnsi="Times New Roman" w:cs="Times New Roman"/>
        </w:rPr>
        <w:t>БРФ</w:t>
      </w:r>
      <w:proofErr w:type="spellStart"/>
      <w:r w:rsidR="00CE5859">
        <w:rPr>
          <w:rFonts w:ascii="Times New Roman" w:hAnsi="Times New Roman" w:cs="Times New Roman"/>
          <w:lang w:val="en-US"/>
        </w:rPr>
        <w:t>i</w:t>
      </w:r>
      <w:proofErr w:type="spellEnd"/>
      <w:r w:rsidR="00CE5859" w:rsidRPr="005C2A89">
        <w:rPr>
          <w:rFonts w:ascii="Times New Roman" w:hAnsi="Times New Roman" w:cs="Times New Roman"/>
        </w:rPr>
        <w:t>;</w:t>
      </w:r>
    </w:p>
    <w:p w14:paraId="659A11CC" w14:textId="77777777" w:rsidR="00BE0EA4" w:rsidRPr="00CE5859" w:rsidRDefault="00BE0EA4" w:rsidP="00CE5859">
      <w:pPr>
        <w:spacing w:after="0"/>
        <w:jc w:val="center"/>
        <w:rPr>
          <w:rFonts w:ascii="Times New Roman" w:hAnsi="Times New Roman" w:cs="Times New Roman"/>
        </w:rPr>
      </w:pPr>
      <w:r w:rsidRPr="00B014F1">
        <w:rPr>
          <w:rFonts w:ascii="Times New Roman" w:hAnsi="Times New Roman" w:cs="Times New Roman"/>
        </w:rPr>
        <w:t>ЭФ</w:t>
      </w:r>
      <w:r w:rsidRPr="00CE5859">
        <w:rPr>
          <w:rFonts w:ascii="Times New Roman" w:hAnsi="Times New Roman" w:cs="Times New Roman"/>
        </w:rPr>
        <w:t xml:space="preserve">  =</w:t>
      </w:r>
      <w:r w:rsidR="00CE5859" w:rsidRPr="00B014F1">
        <w:rPr>
          <w:rFonts w:ascii="Times New Roman" w:hAnsi="Times New Roman" w:cs="Times New Roman"/>
        </w:rPr>
        <w:t>ЦИП</w:t>
      </w:r>
      <w:proofErr w:type="spellStart"/>
      <w:r w:rsidR="00CE5859">
        <w:rPr>
          <w:rFonts w:ascii="Times New Roman" w:hAnsi="Times New Roman" w:cs="Times New Roman"/>
          <w:lang w:val="en-US"/>
        </w:rPr>
        <w:t>i</w:t>
      </w:r>
      <w:proofErr w:type="spellEnd"/>
      <w:r w:rsidR="00CE5859">
        <w:rPr>
          <w:rFonts w:ascii="Times New Roman" w:hAnsi="Times New Roman" w:cs="Times New Roman"/>
        </w:rPr>
        <w:t>/</w:t>
      </w:r>
      <w:r w:rsidR="00CE5859" w:rsidRPr="00B014F1">
        <w:rPr>
          <w:rFonts w:ascii="Times New Roman" w:hAnsi="Times New Roman" w:cs="Times New Roman"/>
        </w:rPr>
        <w:t>ЦИФ</w:t>
      </w:r>
      <w:proofErr w:type="spellStart"/>
      <w:r w:rsidR="00CE5859">
        <w:rPr>
          <w:rFonts w:ascii="Times New Roman" w:hAnsi="Times New Roman" w:cs="Times New Roman"/>
          <w:lang w:val="en-US"/>
        </w:rPr>
        <w:t>i</w:t>
      </w:r>
      <w:proofErr w:type="spellEnd"/>
      <w:r w:rsidRPr="00CE5859">
        <w:rPr>
          <w:rFonts w:ascii="Times New Roman" w:hAnsi="Times New Roman" w:cs="Times New Roman"/>
        </w:rPr>
        <w:t>,</w:t>
      </w:r>
    </w:p>
    <w:p w14:paraId="62A9ACF4"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ЭП(ЭФ) - плановая   (фактическая)   отдача   бюджетных  средств</w:t>
      </w:r>
      <w:r w:rsidR="00CE5859">
        <w:rPr>
          <w:rFonts w:ascii="Times New Roman" w:hAnsi="Times New Roman" w:cs="Times New Roman"/>
        </w:rPr>
        <w:t xml:space="preserve"> п</w:t>
      </w:r>
      <w:r w:rsidRPr="00B014F1">
        <w:rPr>
          <w:rFonts w:ascii="Times New Roman" w:hAnsi="Times New Roman" w:cs="Times New Roman"/>
        </w:rPr>
        <w:t>о i-</w:t>
      </w:r>
      <w:proofErr w:type="spellStart"/>
      <w:r w:rsidRPr="00B014F1">
        <w:rPr>
          <w:rFonts w:ascii="Times New Roman" w:hAnsi="Times New Roman" w:cs="Times New Roman"/>
        </w:rPr>
        <w:t>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225CF16C"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БРП  (БРФ) - плановый   (фактический)   расход    бюджетных   средств</w:t>
      </w:r>
      <w:proofErr w:type="spellStart"/>
      <w:r w:rsidR="00932A11">
        <w:rPr>
          <w:rFonts w:ascii="Times New Roman" w:hAnsi="Times New Roman" w:cs="Times New Roman"/>
          <w:lang w:val="en-US"/>
        </w:rPr>
        <w:t>i</w:t>
      </w:r>
      <w:proofErr w:type="spellEnd"/>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14:paraId="62A67B79"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ЦИП  (ЦИФ) - плановое   (фактическое)  значение  целевого  индикатора </w:t>
      </w:r>
      <w:proofErr w:type="spellStart"/>
      <w:r w:rsidRPr="00B014F1">
        <w:rPr>
          <w:rFonts w:ascii="Times New Roman" w:hAnsi="Times New Roman" w:cs="Times New Roman"/>
        </w:rPr>
        <w:t>iпо</w:t>
      </w:r>
      <w:proofErr w:type="spellEnd"/>
      <w:r w:rsidRPr="00B014F1">
        <w:rPr>
          <w:rFonts w:ascii="Times New Roman" w:hAnsi="Times New Roman" w:cs="Times New Roman"/>
        </w:rPr>
        <w:t xml:space="preserve"> i-</w:t>
      </w:r>
      <w:proofErr w:type="spellStart"/>
      <w:r w:rsidRPr="00B014F1">
        <w:rPr>
          <w:rFonts w:ascii="Times New Roman" w:hAnsi="Times New Roman" w:cs="Times New Roman"/>
        </w:rPr>
        <w:t>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27DBB67D"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Значение показателя ЭФ  не должно превышать значения показателя ЭП.</w:t>
      </w:r>
    </w:p>
    <w:p w14:paraId="7155D68A" w14:textId="734DDB77" w:rsidR="00D204F0" w:rsidRDefault="00D204F0" w:rsidP="00404C3C">
      <w:pPr>
        <w:spacing w:after="0"/>
        <w:jc w:val="right"/>
        <w:rPr>
          <w:rFonts w:ascii="Times New Roman" w:hAnsi="Times New Roman"/>
        </w:rPr>
      </w:pPr>
    </w:p>
    <w:p w14:paraId="0CE9481D" w14:textId="7AD87E4C" w:rsidR="00B960D6" w:rsidRDefault="00B960D6" w:rsidP="00404C3C">
      <w:pPr>
        <w:spacing w:after="0"/>
        <w:jc w:val="right"/>
        <w:rPr>
          <w:rFonts w:ascii="Times New Roman" w:hAnsi="Times New Roman"/>
        </w:rPr>
      </w:pPr>
    </w:p>
    <w:p w14:paraId="5E7220F8" w14:textId="39D06E23" w:rsidR="00B960D6" w:rsidRDefault="00B960D6" w:rsidP="00404C3C">
      <w:pPr>
        <w:spacing w:after="0"/>
        <w:jc w:val="right"/>
        <w:rPr>
          <w:rFonts w:ascii="Times New Roman" w:hAnsi="Times New Roman"/>
        </w:rPr>
      </w:pPr>
    </w:p>
    <w:p w14:paraId="0C1E01BF" w14:textId="411716B6" w:rsidR="00B960D6" w:rsidRDefault="00B960D6" w:rsidP="00404C3C">
      <w:pPr>
        <w:spacing w:after="0"/>
        <w:jc w:val="right"/>
        <w:rPr>
          <w:rFonts w:ascii="Times New Roman" w:hAnsi="Times New Roman"/>
        </w:rPr>
      </w:pPr>
    </w:p>
    <w:p w14:paraId="2DCF1FE8" w14:textId="6D0A9BA6" w:rsidR="00B960D6" w:rsidRDefault="00B960D6" w:rsidP="00404C3C">
      <w:pPr>
        <w:spacing w:after="0"/>
        <w:jc w:val="right"/>
        <w:rPr>
          <w:rFonts w:ascii="Times New Roman" w:hAnsi="Times New Roman"/>
        </w:rPr>
      </w:pPr>
    </w:p>
    <w:p w14:paraId="4B02301B" w14:textId="0AFA4DD4" w:rsidR="00B960D6" w:rsidRDefault="00B960D6" w:rsidP="00404C3C">
      <w:pPr>
        <w:spacing w:after="0"/>
        <w:jc w:val="right"/>
        <w:rPr>
          <w:rFonts w:ascii="Times New Roman" w:hAnsi="Times New Roman"/>
        </w:rPr>
      </w:pPr>
    </w:p>
    <w:p w14:paraId="3F886D39" w14:textId="400CB27A" w:rsidR="00B960D6" w:rsidRDefault="00B960D6" w:rsidP="00404C3C">
      <w:pPr>
        <w:spacing w:after="0"/>
        <w:jc w:val="right"/>
        <w:rPr>
          <w:rFonts w:ascii="Times New Roman" w:hAnsi="Times New Roman"/>
        </w:rPr>
      </w:pPr>
    </w:p>
    <w:p w14:paraId="4227D800" w14:textId="31B1F61E" w:rsidR="00B960D6" w:rsidRDefault="00B960D6" w:rsidP="00404C3C">
      <w:pPr>
        <w:spacing w:after="0"/>
        <w:jc w:val="right"/>
        <w:rPr>
          <w:rFonts w:ascii="Times New Roman" w:hAnsi="Times New Roman"/>
        </w:rPr>
      </w:pPr>
    </w:p>
    <w:p w14:paraId="133BB684" w14:textId="1E7CFB7A" w:rsidR="00B960D6" w:rsidRDefault="00B960D6" w:rsidP="00404C3C">
      <w:pPr>
        <w:spacing w:after="0"/>
        <w:jc w:val="right"/>
        <w:rPr>
          <w:rFonts w:ascii="Times New Roman" w:hAnsi="Times New Roman"/>
        </w:rPr>
      </w:pPr>
    </w:p>
    <w:p w14:paraId="3BC84ACA" w14:textId="72952F09" w:rsidR="00B960D6" w:rsidRDefault="00B960D6" w:rsidP="00404C3C">
      <w:pPr>
        <w:spacing w:after="0"/>
        <w:jc w:val="right"/>
        <w:rPr>
          <w:rFonts w:ascii="Times New Roman" w:hAnsi="Times New Roman"/>
        </w:rPr>
      </w:pPr>
    </w:p>
    <w:p w14:paraId="603A6C65" w14:textId="24C32017" w:rsidR="00B960D6" w:rsidRDefault="00B960D6" w:rsidP="00404C3C">
      <w:pPr>
        <w:spacing w:after="0"/>
        <w:jc w:val="right"/>
        <w:rPr>
          <w:rFonts w:ascii="Times New Roman" w:hAnsi="Times New Roman"/>
        </w:rPr>
      </w:pPr>
    </w:p>
    <w:p w14:paraId="6CB2E2C0" w14:textId="589753A7" w:rsidR="00B960D6" w:rsidRDefault="00B960D6" w:rsidP="00404C3C">
      <w:pPr>
        <w:spacing w:after="0"/>
        <w:jc w:val="right"/>
        <w:rPr>
          <w:rFonts w:ascii="Times New Roman" w:hAnsi="Times New Roman"/>
        </w:rPr>
      </w:pPr>
    </w:p>
    <w:p w14:paraId="407124A8" w14:textId="7A520AF7" w:rsidR="00B960D6" w:rsidRDefault="00B960D6" w:rsidP="00404C3C">
      <w:pPr>
        <w:spacing w:after="0"/>
        <w:jc w:val="right"/>
        <w:rPr>
          <w:rFonts w:ascii="Times New Roman" w:hAnsi="Times New Roman"/>
        </w:rPr>
      </w:pPr>
    </w:p>
    <w:p w14:paraId="387B93E0" w14:textId="43435578" w:rsidR="00B960D6" w:rsidRDefault="00B960D6" w:rsidP="00404C3C">
      <w:pPr>
        <w:spacing w:after="0"/>
        <w:jc w:val="right"/>
        <w:rPr>
          <w:rFonts w:ascii="Times New Roman" w:hAnsi="Times New Roman"/>
        </w:rPr>
      </w:pPr>
    </w:p>
    <w:p w14:paraId="0932C772" w14:textId="6DD8688A" w:rsidR="00B960D6" w:rsidRDefault="00B960D6" w:rsidP="00404C3C">
      <w:pPr>
        <w:spacing w:after="0"/>
        <w:jc w:val="right"/>
        <w:rPr>
          <w:rFonts w:ascii="Times New Roman" w:hAnsi="Times New Roman"/>
        </w:rPr>
      </w:pPr>
    </w:p>
    <w:p w14:paraId="222F5E83" w14:textId="6836C0A9" w:rsidR="00B960D6" w:rsidRDefault="00B960D6" w:rsidP="00404C3C">
      <w:pPr>
        <w:spacing w:after="0"/>
        <w:jc w:val="right"/>
        <w:rPr>
          <w:rFonts w:ascii="Times New Roman" w:hAnsi="Times New Roman"/>
        </w:rPr>
      </w:pPr>
    </w:p>
    <w:p w14:paraId="1789F807" w14:textId="15AD5C1C" w:rsidR="00B960D6" w:rsidRDefault="00B960D6" w:rsidP="00404C3C">
      <w:pPr>
        <w:spacing w:after="0"/>
        <w:jc w:val="right"/>
        <w:rPr>
          <w:rFonts w:ascii="Times New Roman" w:hAnsi="Times New Roman"/>
        </w:rPr>
      </w:pPr>
    </w:p>
    <w:p w14:paraId="36B3509A" w14:textId="618D8340" w:rsidR="00B960D6" w:rsidRDefault="00B960D6" w:rsidP="00404C3C">
      <w:pPr>
        <w:spacing w:after="0"/>
        <w:jc w:val="right"/>
        <w:rPr>
          <w:rFonts w:ascii="Times New Roman" w:hAnsi="Times New Roman"/>
        </w:rPr>
      </w:pPr>
    </w:p>
    <w:p w14:paraId="0CF124DD" w14:textId="1DEA5C43" w:rsidR="00B960D6" w:rsidRDefault="00B960D6" w:rsidP="00404C3C">
      <w:pPr>
        <w:spacing w:after="0"/>
        <w:jc w:val="right"/>
        <w:rPr>
          <w:rFonts w:ascii="Times New Roman" w:hAnsi="Times New Roman"/>
        </w:rPr>
      </w:pPr>
    </w:p>
    <w:p w14:paraId="42E23CB3" w14:textId="79C22801" w:rsidR="00B960D6" w:rsidRDefault="00B960D6" w:rsidP="00404C3C">
      <w:pPr>
        <w:spacing w:after="0"/>
        <w:jc w:val="right"/>
        <w:rPr>
          <w:rFonts w:ascii="Times New Roman" w:hAnsi="Times New Roman"/>
        </w:rPr>
      </w:pPr>
    </w:p>
    <w:p w14:paraId="2885B05E" w14:textId="4749454A" w:rsidR="00B960D6" w:rsidRDefault="00B960D6" w:rsidP="00404C3C">
      <w:pPr>
        <w:spacing w:after="0"/>
        <w:jc w:val="right"/>
        <w:rPr>
          <w:rFonts w:ascii="Times New Roman" w:hAnsi="Times New Roman"/>
        </w:rPr>
      </w:pPr>
    </w:p>
    <w:p w14:paraId="60F3F342" w14:textId="7AD22C8C" w:rsidR="00B960D6" w:rsidRDefault="00B960D6" w:rsidP="00404C3C">
      <w:pPr>
        <w:spacing w:after="0"/>
        <w:jc w:val="right"/>
        <w:rPr>
          <w:rFonts w:ascii="Times New Roman" w:hAnsi="Times New Roman"/>
        </w:rPr>
      </w:pPr>
    </w:p>
    <w:p w14:paraId="6C03FB41" w14:textId="04F96DA9" w:rsidR="00B960D6" w:rsidRDefault="00B960D6" w:rsidP="00404C3C">
      <w:pPr>
        <w:spacing w:after="0"/>
        <w:jc w:val="right"/>
        <w:rPr>
          <w:rFonts w:ascii="Times New Roman" w:hAnsi="Times New Roman"/>
        </w:rPr>
      </w:pPr>
    </w:p>
    <w:p w14:paraId="6FF09574" w14:textId="2F94918B" w:rsidR="00B960D6" w:rsidRDefault="00B960D6" w:rsidP="00404C3C">
      <w:pPr>
        <w:spacing w:after="0"/>
        <w:jc w:val="right"/>
        <w:rPr>
          <w:rFonts w:ascii="Times New Roman" w:hAnsi="Times New Roman"/>
        </w:rPr>
      </w:pPr>
    </w:p>
    <w:p w14:paraId="71A0417B" w14:textId="5316B681" w:rsidR="00B960D6" w:rsidRDefault="00B960D6" w:rsidP="00404C3C">
      <w:pPr>
        <w:spacing w:after="0"/>
        <w:jc w:val="right"/>
        <w:rPr>
          <w:rFonts w:ascii="Times New Roman" w:hAnsi="Times New Roman"/>
        </w:rPr>
      </w:pPr>
    </w:p>
    <w:p w14:paraId="29644AD5" w14:textId="6E2BCD59" w:rsidR="00B960D6" w:rsidRDefault="00B960D6" w:rsidP="00404C3C">
      <w:pPr>
        <w:spacing w:after="0"/>
        <w:jc w:val="right"/>
        <w:rPr>
          <w:rFonts w:ascii="Times New Roman" w:hAnsi="Times New Roman"/>
        </w:rPr>
      </w:pPr>
    </w:p>
    <w:p w14:paraId="2171B589" w14:textId="2797A1B7" w:rsidR="00B960D6" w:rsidRDefault="00B960D6" w:rsidP="00404C3C">
      <w:pPr>
        <w:spacing w:after="0"/>
        <w:jc w:val="right"/>
        <w:rPr>
          <w:rFonts w:ascii="Times New Roman" w:hAnsi="Times New Roman"/>
        </w:rPr>
      </w:pPr>
    </w:p>
    <w:p w14:paraId="7F23B8FA" w14:textId="39FBCEA1" w:rsidR="00B960D6" w:rsidRDefault="00B960D6" w:rsidP="00404C3C">
      <w:pPr>
        <w:spacing w:after="0"/>
        <w:jc w:val="right"/>
        <w:rPr>
          <w:rFonts w:ascii="Times New Roman" w:hAnsi="Times New Roman"/>
        </w:rPr>
      </w:pPr>
    </w:p>
    <w:p w14:paraId="0C32CB89" w14:textId="5A286770" w:rsidR="00B960D6" w:rsidRDefault="00B960D6" w:rsidP="00404C3C">
      <w:pPr>
        <w:spacing w:after="0"/>
        <w:jc w:val="right"/>
        <w:rPr>
          <w:rFonts w:ascii="Times New Roman" w:hAnsi="Times New Roman"/>
        </w:rPr>
      </w:pPr>
    </w:p>
    <w:p w14:paraId="5B152341" w14:textId="5A6D26F4" w:rsidR="00B960D6" w:rsidRDefault="00B960D6" w:rsidP="00404C3C">
      <w:pPr>
        <w:spacing w:after="0"/>
        <w:jc w:val="right"/>
        <w:rPr>
          <w:rFonts w:ascii="Times New Roman" w:hAnsi="Times New Roman"/>
        </w:rPr>
      </w:pPr>
    </w:p>
    <w:p w14:paraId="287C35B6" w14:textId="5C5D4F3D" w:rsidR="00B960D6" w:rsidRDefault="00B960D6" w:rsidP="00404C3C">
      <w:pPr>
        <w:spacing w:after="0"/>
        <w:jc w:val="right"/>
        <w:rPr>
          <w:rFonts w:ascii="Times New Roman" w:hAnsi="Times New Roman"/>
        </w:rPr>
      </w:pPr>
    </w:p>
    <w:p w14:paraId="02B5CA54" w14:textId="124A7A36" w:rsidR="00B960D6" w:rsidRDefault="00B960D6" w:rsidP="00404C3C">
      <w:pPr>
        <w:spacing w:after="0"/>
        <w:jc w:val="right"/>
        <w:rPr>
          <w:rFonts w:ascii="Times New Roman" w:hAnsi="Times New Roman"/>
        </w:rPr>
      </w:pPr>
    </w:p>
    <w:p w14:paraId="4E3F1D04" w14:textId="442FF877" w:rsidR="00B960D6" w:rsidRDefault="00B960D6" w:rsidP="00404C3C">
      <w:pPr>
        <w:spacing w:after="0"/>
        <w:jc w:val="right"/>
        <w:rPr>
          <w:rFonts w:ascii="Times New Roman" w:hAnsi="Times New Roman"/>
        </w:rPr>
      </w:pPr>
    </w:p>
    <w:p w14:paraId="7F5BBA8E" w14:textId="751C73B9" w:rsidR="00B960D6" w:rsidRDefault="00B960D6" w:rsidP="00404C3C">
      <w:pPr>
        <w:spacing w:after="0"/>
        <w:jc w:val="right"/>
        <w:rPr>
          <w:rFonts w:ascii="Times New Roman" w:hAnsi="Times New Roman"/>
        </w:rPr>
      </w:pPr>
    </w:p>
    <w:p w14:paraId="5F908581" w14:textId="3D095D62" w:rsidR="00B960D6" w:rsidRDefault="00B960D6" w:rsidP="00404C3C">
      <w:pPr>
        <w:spacing w:after="0"/>
        <w:jc w:val="right"/>
        <w:rPr>
          <w:rFonts w:ascii="Times New Roman" w:hAnsi="Times New Roman"/>
        </w:rPr>
      </w:pPr>
    </w:p>
    <w:p w14:paraId="2B505178" w14:textId="4E1907E2" w:rsidR="00B960D6" w:rsidRDefault="00B960D6" w:rsidP="00404C3C">
      <w:pPr>
        <w:spacing w:after="0"/>
        <w:jc w:val="right"/>
        <w:rPr>
          <w:rFonts w:ascii="Times New Roman" w:hAnsi="Times New Roman"/>
        </w:rPr>
      </w:pPr>
    </w:p>
    <w:p w14:paraId="315048F0" w14:textId="42810DC8" w:rsidR="00B960D6" w:rsidRDefault="00B960D6" w:rsidP="00404C3C">
      <w:pPr>
        <w:spacing w:after="0"/>
        <w:jc w:val="right"/>
        <w:rPr>
          <w:rFonts w:ascii="Times New Roman" w:hAnsi="Times New Roman"/>
        </w:rPr>
      </w:pPr>
    </w:p>
    <w:p w14:paraId="6BFA8486" w14:textId="4F5E4D14" w:rsidR="00B960D6" w:rsidRDefault="00B960D6" w:rsidP="00404C3C">
      <w:pPr>
        <w:spacing w:after="0"/>
        <w:jc w:val="right"/>
        <w:rPr>
          <w:rFonts w:ascii="Times New Roman" w:hAnsi="Times New Roman"/>
        </w:rPr>
      </w:pPr>
    </w:p>
    <w:p w14:paraId="6FBFD300" w14:textId="337E036B" w:rsidR="00B960D6" w:rsidRDefault="00B960D6" w:rsidP="00404C3C">
      <w:pPr>
        <w:spacing w:after="0"/>
        <w:jc w:val="right"/>
        <w:rPr>
          <w:rFonts w:ascii="Times New Roman" w:hAnsi="Times New Roman"/>
        </w:rPr>
      </w:pPr>
    </w:p>
    <w:p w14:paraId="0455E7CE" w14:textId="5C00C144" w:rsidR="00B960D6" w:rsidRDefault="00B960D6" w:rsidP="00404C3C">
      <w:pPr>
        <w:spacing w:after="0"/>
        <w:jc w:val="right"/>
        <w:rPr>
          <w:rFonts w:ascii="Times New Roman" w:hAnsi="Times New Roman"/>
        </w:rPr>
      </w:pPr>
    </w:p>
    <w:p w14:paraId="24032BF7" w14:textId="6FBE9502" w:rsidR="00B960D6" w:rsidRDefault="00B960D6" w:rsidP="00404C3C">
      <w:pPr>
        <w:spacing w:after="0"/>
        <w:jc w:val="right"/>
        <w:rPr>
          <w:rFonts w:ascii="Times New Roman" w:hAnsi="Times New Roman"/>
        </w:rPr>
      </w:pPr>
    </w:p>
    <w:p w14:paraId="7D675A4B" w14:textId="5AA5DA28" w:rsidR="00B960D6" w:rsidRDefault="00B960D6" w:rsidP="00404C3C">
      <w:pPr>
        <w:spacing w:after="0"/>
        <w:jc w:val="right"/>
        <w:rPr>
          <w:rFonts w:ascii="Times New Roman" w:hAnsi="Times New Roman"/>
        </w:rPr>
      </w:pPr>
    </w:p>
    <w:p w14:paraId="27AF21E6" w14:textId="5D072FE2" w:rsidR="00B960D6" w:rsidRDefault="00B960D6" w:rsidP="00404C3C">
      <w:pPr>
        <w:spacing w:after="0"/>
        <w:jc w:val="right"/>
        <w:rPr>
          <w:rFonts w:ascii="Times New Roman" w:hAnsi="Times New Roman"/>
        </w:rPr>
      </w:pPr>
    </w:p>
    <w:p w14:paraId="77C4D02F" w14:textId="2F10F226" w:rsidR="00B960D6" w:rsidRDefault="00B960D6" w:rsidP="00404C3C">
      <w:pPr>
        <w:spacing w:after="0"/>
        <w:jc w:val="right"/>
        <w:rPr>
          <w:rFonts w:ascii="Times New Roman" w:hAnsi="Times New Roman"/>
        </w:rPr>
      </w:pPr>
    </w:p>
    <w:p w14:paraId="38266D41" w14:textId="2EF8492E" w:rsidR="00B960D6" w:rsidRDefault="00B960D6" w:rsidP="00404C3C">
      <w:pPr>
        <w:spacing w:after="0"/>
        <w:jc w:val="right"/>
        <w:rPr>
          <w:rFonts w:ascii="Times New Roman" w:hAnsi="Times New Roman"/>
        </w:rPr>
      </w:pPr>
    </w:p>
    <w:p w14:paraId="061C44D4" w14:textId="42D3BB05" w:rsidR="00B960D6" w:rsidRDefault="00B960D6" w:rsidP="00404C3C">
      <w:pPr>
        <w:spacing w:after="0"/>
        <w:jc w:val="right"/>
        <w:rPr>
          <w:rFonts w:ascii="Times New Roman" w:hAnsi="Times New Roman"/>
        </w:rPr>
      </w:pPr>
    </w:p>
    <w:p w14:paraId="4FBA97A4" w14:textId="3EBBEBC3" w:rsidR="00B960D6" w:rsidRDefault="00B960D6" w:rsidP="00404C3C">
      <w:pPr>
        <w:spacing w:after="0"/>
        <w:jc w:val="right"/>
        <w:rPr>
          <w:rFonts w:ascii="Times New Roman" w:hAnsi="Times New Roman"/>
        </w:rPr>
      </w:pPr>
    </w:p>
    <w:p w14:paraId="4A5070EE" w14:textId="7B3B0A77" w:rsidR="00B960D6" w:rsidRDefault="00B960D6" w:rsidP="00404C3C">
      <w:pPr>
        <w:spacing w:after="0"/>
        <w:jc w:val="right"/>
        <w:rPr>
          <w:rFonts w:ascii="Times New Roman" w:hAnsi="Times New Roman"/>
        </w:rPr>
      </w:pPr>
    </w:p>
    <w:p w14:paraId="230D80CD" w14:textId="50F2F73E" w:rsidR="00B960D6" w:rsidRDefault="00B960D6" w:rsidP="00404C3C">
      <w:pPr>
        <w:spacing w:after="0"/>
        <w:jc w:val="right"/>
        <w:rPr>
          <w:rFonts w:ascii="Times New Roman" w:hAnsi="Times New Roman"/>
        </w:rPr>
      </w:pPr>
    </w:p>
    <w:p w14:paraId="1403F52B" w14:textId="77777777" w:rsidR="00B960D6" w:rsidRDefault="00B960D6" w:rsidP="00404C3C">
      <w:pPr>
        <w:spacing w:after="0"/>
        <w:jc w:val="right"/>
        <w:rPr>
          <w:rFonts w:ascii="Times New Roman" w:hAnsi="Times New Roman"/>
        </w:rPr>
      </w:pPr>
    </w:p>
    <w:p w14:paraId="00787247" w14:textId="6511A78E" w:rsidR="00404C3C" w:rsidRPr="001F4484" w:rsidRDefault="00404C3C" w:rsidP="00404C3C">
      <w:pPr>
        <w:spacing w:after="0"/>
        <w:jc w:val="right"/>
        <w:rPr>
          <w:rFonts w:ascii="Times New Roman" w:hAnsi="Times New Roman"/>
        </w:rPr>
      </w:pPr>
      <w:r w:rsidRPr="001F4484">
        <w:rPr>
          <w:rFonts w:ascii="Times New Roman" w:hAnsi="Times New Roman"/>
        </w:rPr>
        <w:t>Приложение №5</w:t>
      </w:r>
    </w:p>
    <w:p w14:paraId="27C4C6BE" w14:textId="77777777" w:rsidR="00404C3C" w:rsidRPr="001F4484" w:rsidRDefault="00404C3C" w:rsidP="00404C3C">
      <w:pPr>
        <w:pStyle w:val="af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14:paraId="43091C4C" w14:textId="77777777" w:rsidR="00404C3C" w:rsidRPr="001F4484" w:rsidRDefault="00404C3C" w:rsidP="00404C3C">
      <w:pPr>
        <w:pStyle w:val="af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p>
    <w:p w14:paraId="4F8F7A92" w14:textId="1185AED4" w:rsidR="00404C3C" w:rsidRPr="001F4484" w:rsidRDefault="00404C3C" w:rsidP="00404C3C">
      <w:pPr>
        <w:pStyle w:val="af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360B24">
        <w:t>Узюково</w:t>
      </w:r>
      <w:r w:rsidRPr="001F4484">
        <w:rPr>
          <w:sz w:val="22"/>
          <w:szCs w:val="22"/>
        </w:rPr>
        <w:t xml:space="preserve"> муниципального </w:t>
      </w:r>
    </w:p>
    <w:p w14:paraId="4E5E04DC" w14:textId="77777777"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14:paraId="07ED5340" w14:textId="6990C316"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sidR="00620CDD">
        <w:rPr>
          <w:bCs/>
          <w:sz w:val="22"/>
          <w:szCs w:val="22"/>
          <w:bdr w:val="none" w:sz="0" w:space="0" w:color="auto" w:frame="1"/>
        </w:rPr>
        <w:t>2025</w:t>
      </w:r>
      <w:r w:rsidRPr="001F4484">
        <w:rPr>
          <w:bCs/>
          <w:sz w:val="22"/>
          <w:szCs w:val="22"/>
          <w:bdr w:val="none" w:sz="0" w:space="0" w:color="auto" w:frame="1"/>
        </w:rPr>
        <w:t xml:space="preserve"> – </w:t>
      </w:r>
      <w:r w:rsidR="00620CDD">
        <w:rPr>
          <w:bCs/>
          <w:sz w:val="22"/>
          <w:szCs w:val="22"/>
          <w:bdr w:val="none" w:sz="0" w:space="0" w:color="auto" w:frame="1"/>
        </w:rPr>
        <w:t>2027</w:t>
      </w:r>
      <w:r w:rsidRPr="001F4484">
        <w:rPr>
          <w:bCs/>
          <w:sz w:val="22"/>
          <w:szCs w:val="22"/>
          <w:bdr w:val="none" w:sz="0" w:space="0" w:color="auto" w:frame="1"/>
        </w:rPr>
        <w:t xml:space="preserve"> годы»</w:t>
      </w:r>
    </w:p>
    <w:p w14:paraId="369F843C" w14:textId="77777777" w:rsidR="00404C3C" w:rsidRPr="001F4484" w:rsidRDefault="00404C3C" w:rsidP="00404C3C">
      <w:pPr>
        <w:autoSpaceDE w:val="0"/>
        <w:spacing w:after="0"/>
        <w:jc w:val="center"/>
        <w:rPr>
          <w:rFonts w:ascii="Times New Roman" w:hAnsi="Times New Roman"/>
          <w:b/>
        </w:rPr>
      </w:pPr>
    </w:p>
    <w:p w14:paraId="20A0BE4D" w14:textId="77777777" w:rsidR="00404C3C" w:rsidRPr="001F4484" w:rsidRDefault="00404C3C" w:rsidP="00404C3C">
      <w:pPr>
        <w:autoSpaceDE w:val="0"/>
        <w:spacing w:after="0"/>
        <w:jc w:val="center"/>
        <w:rPr>
          <w:rFonts w:ascii="Times New Roman" w:hAnsi="Times New Roman"/>
          <w:b/>
        </w:rPr>
      </w:pPr>
    </w:p>
    <w:p w14:paraId="51B154E8" w14:textId="77777777" w:rsidR="00404C3C" w:rsidRPr="001F4484" w:rsidRDefault="00404C3C" w:rsidP="00404C3C">
      <w:pPr>
        <w:autoSpaceDE w:val="0"/>
        <w:spacing w:after="0"/>
        <w:jc w:val="center"/>
        <w:rPr>
          <w:rFonts w:ascii="Times New Roman" w:hAnsi="Times New Roman"/>
          <w:b/>
        </w:rPr>
      </w:pPr>
    </w:p>
    <w:p w14:paraId="1B132652" w14:textId="77777777" w:rsidR="00404C3C" w:rsidRPr="001F4484" w:rsidRDefault="00404C3C" w:rsidP="00404C3C">
      <w:pPr>
        <w:autoSpaceDE w:val="0"/>
        <w:spacing w:after="0"/>
        <w:jc w:val="center"/>
        <w:rPr>
          <w:rFonts w:ascii="Times New Roman" w:hAnsi="Times New Roman"/>
          <w:b/>
        </w:rPr>
      </w:pPr>
    </w:p>
    <w:p w14:paraId="48B1C9B1" w14:textId="77777777" w:rsidR="00404C3C" w:rsidRPr="001F4484" w:rsidRDefault="00404C3C" w:rsidP="00404C3C">
      <w:pPr>
        <w:autoSpaceDE w:val="0"/>
        <w:spacing w:after="0"/>
        <w:jc w:val="center"/>
        <w:rPr>
          <w:rFonts w:ascii="Times New Roman" w:hAnsi="Times New Roman"/>
          <w:b/>
        </w:rPr>
      </w:pPr>
    </w:p>
    <w:p w14:paraId="67936417" w14:textId="77777777" w:rsidR="00404C3C" w:rsidRPr="001F4484" w:rsidRDefault="00404C3C" w:rsidP="00404C3C">
      <w:pPr>
        <w:autoSpaceDE w:val="0"/>
        <w:spacing w:after="0"/>
        <w:jc w:val="center"/>
        <w:rPr>
          <w:rFonts w:ascii="Times New Roman" w:hAnsi="Times New Roman"/>
          <w:b/>
        </w:rPr>
      </w:pPr>
    </w:p>
    <w:p w14:paraId="1C73A990" w14:textId="77777777" w:rsidR="00404C3C" w:rsidRPr="001F4484" w:rsidRDefault="00404C3C" w:rsidP="00404C3C">
      <w:pPr>
        <w:autoSpaceDE w:val="0"/>
        <w:spacing w:after="0"/>
        <w:jc w:val="center"/>
        <w:rPr>
          <w:rFonts w:ascii="Times New Roman" w:hAnsi="Times New Roman"/>
          <w:b/>
        </w:rPr>
      </w:pPr>
    </w:p>
    <w:p w14:paraId="1C3CBFAC" w14:textId="77777777" w:rsidR="00404C3C" w:rsidRPr="001F4484" w:rsidRDefault="00404C3C" w:rsidP="00404C3C">
      <w:pPr>
        <w:autoSpaceDE w:val="0"/>
        <w:spacing w:after="0"/>
        <w:jc w:val="center"/>
        <w:rPr>
          <w:rFonts w:ascii="Times New Roman" w:hAnsi="Times New Roman"/>
          <w:b/>
        </w:rPr>
      </w:pPr>
    </w:p>
    <w:p w14:paraId="6191F276" w14:textId="77777777" w:rsidR="00404C3C" w:rsidRPr="001F4484" w:rsidRDefault="00404C3C" w:rsidP="00404C3C">
      <w:pPr>
        <w:autoSpaceDE w:val="0"/>
        <w:spacing w:after="0"/>
        <w:jc w:val="center"/>
        <w:rPr>
          <w:rFonts w:ascii="Times New Roman" w:hAnsi="Times New Roman"/>
          <w:b/>
        </w:rPr>
      </w:pPr>
    </w:p>
    <w:p w14:paraId="370F95EC" w14:textId="77777777" w:rsidR="00404C3C" w:rsidRPr="001F4484" w:rsidRDefault="00404C3C" w:rsidP="00404C3C">
      <w:pPr>
        <w:autoSpaceDE w:val="0"/>
        <w:spacing w:after="0"/>
        <w:jc w:val="center"/>
        <w:rPr>
          <w:rFonts w:ascii="Times New Roman" w:hAnsi="Times New Roman"/>
          <w:b/>
        </w:rPr>
      </w:pPr>
    </w:p>
    <w:p w14:paraId="6BF75EA4" w14:textId="77777777" w:rsidR="00404C3C" w:rsidRPr="001F4484" w:rsidRDefault="00404C3C" w:rsidP="00404C3C">
      <w:pPr>
        <w:autoSpaceDE w:val="0"/>
        <w:spacing w:after="0"/>
        <w:jc w:val="center"/>
        <w:rPr>
          <w:rFonts w:ascii="Times New Roman" w:hAnsi="Times New Roman"/>
          <w:b/>
        </w:rPr>
      </w:pPr>
    </w:p>
    <w:p w14:paraId="0BF6A69A" w14:textId="77777777" w:rsidR="00404C3C" w:rsidRPr="001F4484" w:rsidRDefault="00404C3C" w:rsidP="00404C3C">
      <w:pPr>
        <w:autoSpaceDE w:val="0"/>
        <w:spacing w:after="0"/>
        <w:jc w:val="center"/>
        <w:rPr>
          <w:rFonts w:ascii="Times New Roman" w:hAnsi="Times New Roman"/>
          <w:b/>
        </w:rPr>
      </w:pPr>
    </w:p>
    <w:p w14:paraId="10622083" w14:textId="77777777" w:rsidR="00404C3C" w:rsidRPr="001F4484" w:rsidRDefault="00404C3C" w:rsidP="00404C3C">
      <w:pPr>
        <w:autoSpaceDE w:val="0"/>
        <w:spacing w:after="0"/>
        <w:jc w:val="center"/>
        <w:rPr>
          <w:rFonts w:ascii="Times New Roman" w:hAnsi="Times New Roman"/>
          <w:b/>
        </w:rPr>
      </w:pPr>
    </w:p>
    <w:p w14:paraId="1F860EC5" w14:textId="77777777" w:rsidR="00404C3C" w:rsidRPr="001F4484" w:rsidRDefault="00404C3C" w:rsidP="00404C3C">
      <w:pPr>
        <w:autoSpaceDE w:val="0"/>
        <w:spacing w:after="0"/>
        <w:jc w:val="center"/>
        <w:rPr>
          <w:rFonts w:ascii="Times New Roman" w:hAnsi="Times New Roman"/>
          <w:b/>
        </w:rPr>
      </w:pPr>
    </w:p>
    <w:p w14:paraId="74F1527C" w14:textId="77777777" w:rsidR="00404C3C" w:rsidRPr="001F4484" w:rsidRDefault="00404C3C" w:rsidP="00404C3C">
      <w:pPr>
        <w:autoSpaceDE w:val="0"/>
        <w:spacing w:after="0"/>
        <w:jc w:val="center"/>
        <w:rPr>
          <w:rFonts w:ascii="Times New Roman" w:hAnsi="Times New Roman"/>
          <w:b/>
        </w:rPr>
      </w:pPr>
    </w:p>
    <w:p w14:paraId="68F664B7" w14:textId="77777777" w:rsidR="00404C3C" w:rsidRPr="001F4484" w:rsidRDefault="00404C3C" w:rsidP="00404C3C">
      <w:pPr>
        <w:autoSpaceDE w:val="0"/>
        <w:spacing w:after="0"/>
        <w:jc w:val="center"/>
        <w:rPr>
          <w:rFonts w:ascii="Times New Roman" w:hAnsi="Times New Roman"/>
          <w:b/>
        </w:rPr>
      </w:pPr>
    </w:p>
    <w:p w14:paraId="4F82C27B" w14:textId="77777777" w:rsidR="00404C3C" w:rsidRPr="001F4484" w:rsidRDefault="00404C3C" w:rsidP="00404C3C">
      <w:pPr>
        <w:autoSpaceDE w:val="0"/>
        <w:spacing w:after="0"/>
        <w:jc w:val="center"/>
        <w:rPr>
          <w:rFonts w:ascii="Times New Roman" w:hAnsi="Times New Roman"/>
          <w:b/>
        </w:rPr>
      </w:pPr>
    </w:p>
    <w:p w14:paraId="666BC824" w14:textId="0958369C" w:rsidR="00404C3C" w:rsidRPr="001F4484" w:rsidRDefault="00404C3C" w:rsidP="00404C3C">
      <w:pPr>
        <w:spacing w:after="0"/>
        <w:jc w:val="center"/>
        <w:rPr>
          <w:rFonts w:ascii="Times New Roman" w:hAnsi="Times New Roman"/>
        </w:rPr>
      </w:pPr>
      <w:r w:rsidRPr="001F4484">
        <w:rPr>
          <w:rFonts w:ascii="Times New Roman" w:hAnsi="Times New Roman"/>
        </w:rPr>
        <w:t>5</w:t>
      </w:r>
      <w:r w:rsidR="00360B24">
        <w:rPr>
          <w:rFonts w:ascii="Times New Roman" w:hAnsi="Times New Roman"/>
        </w:rPr>
        <w:t>.</w:t>
      </w:r>
      <w:r w:rsidRPr="001F4484">
        <w:rPr>
          <w:rFonts w:ascii="Times New Roman" w:hAnsi="Times New Roman"/>
        </w:rPr>
        <w:t xml:space="preserve"> ПОДПРОГРАММА</w:t>
      </w:r>
    </w:p>
    <w:p w14:paraId="4FE9F6A7" w14:textId="77777777" w:rsidR="00404C3C" w:rsidRPr="001F4484" w:rsidRDefault="00404C3C" w:rsidP="00404C3C">
      <w:pPr>
        <w:spacing w:after="0"/>
        <w:jc w:val="center"/>
        <w:rPr>
          <w:rFonts w:ascii="Times New Roman" w:hAnsi="Times New Roman"/>
        </w:rPr>
      </w:pPr>
    </w:p>
    <w:p w14:paraId="5DA83BE2" w14:textId="19023CB2" w:rsidR="00404C3C" w:rsidRPr="001F4484" w:rsidRDefault="00404C3C" w:rsidP="00404C3C">
      <w:pPr>
        <w:spacing w:after="0"/>
        <w:jc w:val="center"/>
        <w:rPr>
          <w:rFonts w:ascii="Times New Roman" w:hAnsi="Times New Roman"/>
        </w:rPr>
      </w:pPr>
      <w:r w:rsidRPr="001F4484">
        <w:rPr>
          <w:rFonts w:ascii="Times New Roman" w:hAnsi="Times New Roman"/>
        </w:rPr>
        <w:t xml:space="preserve">«Содержание и обслуживание муниципального имущества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w:t>
      </w:r>
      <w:r>
        <w:rPr>
          <w:rFonts w:ascii="Times New Roman" w:hAnsi="Times New Roman"/>
        </w:rPr>
        <w:t xml:space="preserve">ольский Самарской области на </w:t>
      </w:r>
      <w:r w:rsidR="00620CDD">
        <w:rPr>
          <w:rFonts w:ascii="Times New Roman" w:hAnsi="Times New Roman"/>
        </w:rPr>
        <w:t>2025</w:t>
      </w:r>
      <w:r w:rsidRPr="001F4484">
        <w:rPr>
          <w:rFonts w:ascii="Times New Roman" w:hAnsi="Times New Roman"/>
        </w:rPr>
        <w:t> - </w:t>
      </w:r>
      <w:r w:rsidR="00620CDD">
        <w:rPr>
          <w:rFonts w:ascii="Times New Roman" w:hAnsi="Times New Roman"/>
        </w:rPr>
        <w:t>2027</w:t>
      </w:r>
      <w:r w:rsidRPr="001F4484">
        <w:rPr>
          <w:rFonts w:ascii="Times New Roman" w:hAnsi="Times New Roman"/>
        </w:rPr>
        <w:t xml:space="preserve"> годы»</w:t>
      </w:r>
    </w:p>
    <w:p w14:paraId="1A0E376D" w14:textId="77777777" w:rsidR="00404C3C" w:rsidRPr="001F4484" w:rsidRDefault="00404C3C" w:rsidP="00404C3C">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14:paraId="2E7120C6" w14:textId="77777777" w:rsidR="00404C3C" w:rsidRPr="001F4484" w:rsidRDefault="00404C3C" w:rsidP="00404C3C">
      <w:pPr>
        <w:autoSpaceDE w:val="0"/>
        <w:spacing w:after="0"/>
        <w:jc w:val="center"/>
        <w:rPr>
          <w:rFonts w:ascii="Times New Roman" w:hAnsi="Times New Roman"/>
          <w:b/>
        </w:rPr>
      </w:pPr>
    </w:p>
    <w:p w14:paraId="45030D0B" w14:textId="77777777" w:rsidR="00404C3C" w:rsidRPr="001F4484" w:rsidRDefault="00404C3C" w:rsidP="00404C3C">
      <w:pPr>
        <w:autoSpaceDE w:val="0"/>
        <w:spacing w:after="0"/>
        <w:jc w:val="center"/>
        <w:rPr>
          <w:rFonts w:ascii="Times New Roman" w:hAnsi="Times New Roman"/>
          <w:b/>
        </w:rPr>
      </w:pPr>
    </w:p>
    <w:p w14:paraId="211832EB" w14:textId="77777777" w:rsidR="00404C3C" w:rsidRPr="001F4484" w:rsidRDefault="00404C3C" w:rsidP="00404C3C">
      <w:pPr>
        <w:autoSpaceDE w:val="0"/>
        <w:spacing w:after="0"/>
        <w:jc w:val="center"/>
        <w:rPr>
          <w:rFonts w:ascii="Times New Roman" w:hAnsi="Times New Roman"/>
          <w:b/>
        </w:rPr>
      </w:pPr>
    </w:p>
    <w:p w14:paraId="386625A2" w14:textId="77777777" w:rsidR="00404C3C" w:rsidRPr="001F4484" w:rsidRDefault="00404C3C" w:rsidP="00404C3C">
      <w:pPr>
        <w:autoSpaceDE w:val="0"/>
        <w:spacing w:after="0"/>
        <w:jc w:val="center"/>
        <w:rPr>
          <w:rFonts w:ascii="Times New Roman" w:hAnsi="Times New Roman"/>
          <w:b/>
        </w:rPr>
      </w:pPr>
    </w:p>
    <w:p w14:paraId="41BE7D89" w14:textId="77777777" w:rsidR="00404C3C" w:rsidRPr="001F4484" w:rsidRDefault="00404C3C" w:rsidP="00404C3C">
      <w:pPr>
        <w:autoSpaceDE w:val="0"/>
        <w:spacing w:after="0"/>
        <w:jc w:val="center"/>
        <w:rPr>
          <w:rFonts w:ascii="Times New Roman" w:hAnsi="Times New Roman"/>
          <w:b/>
        </w:rPr>
      </w:pPr>
    </w:p>
    <w:p w14:paraId="43E2C7C3" w14:textId="77777777" w:rsidR="00404C3C" w:rsidRPr="001F4484" w:rsidRDefault="00404C3C" w:rsidP="00404C3C">
      <w:pPr>
        <w:pStyle w:val="12"/>
        <w:spacing w:line="276" w:lineRule="auto"/>
        <w:jc w:val="center"/>
        <w:rPr>
          <w:rFonts w:ascii="Times New Roman" w:hAnsi="Times New Roman"/>
          <w:b/>
        </w:rPr>
      </w:pPr>
    </w:p>
    <w:p w14:paraId="6E165941" w14:textId="77777777" w:rsidR="00404C3C" w:rsidRPr="001F4484" w:rsidRDefault="00404C3C" w:rsidP="00404C3C">
      <w:pPr>
        <w:pStyle w:val="12"/>
        <w:spacing w:line="276" w:lineRule="auto"/>
        <w:jc w:val="center"/>
        <w:rPr>
          <w:rFonts w:ascii="Times New Roman" w:hAnsi="Times New Roman"/>
          <w:b/>
        </w:rPr>
      </w:pPr>
    </w:p>
    <w:p w14:paraId="6A6B1583" w14:textId="77777777" w:rsidR="00404C3C" w:rsidRPr="001F4484" w:rsidRDefault="00404C3C" w:rsidP="00404C3C">
      <w:pPr>
        <w:pStyle w:val="12"/>
        <w:spacing w:line="276" w:lineRule="auto"/>
        <w:jc w:val="center"/>
        <w:rPr>
          <w:rFonts w:ascii="Times New Roman" w:hAnsi="Times New Roman"/>
          <w:b/>
        </w:rPr>
      </w:pPr>
    </w:p>
    <w:p w14:paraId="29252905" w14:textId="77777777" w:rsidR="00404C3C" w:rsidRPr="001F4484" w:rsidRDefault="00404C3C" w:rsidP="00404C3C">
      <w:pPr>
        <w:pStyle w:val="12"/>
        <w:spacing w:line="276" w:lineRule="auto"/>
        <w:jc w:val="center"/>
        <w:rPr>
          <w:rFonts w:ascii="Times New Roman" w:hAnsi="Times New Roman"/>
          <w:b/>
        </w:rPr>
      </w:pPr>
    </w:p>
    <w:p w14:paraId="11A363E9" w14:textId="77777777" w:rsidR="00404C3C" w:rsidRPr="001F4484" w:rsidRDefault="00404C3C" w:rsidP="00404C3C">
      <w:pPr>
        <w:pStyle w:val="12"/>
        <w:spacing w:line="276" w:lineRule="auto"/>
        <w:jc w:val="center"/>
        <w:rPr>
          <w:rFonts w:ascii="Times New Roman" w:hAnsi="Times New Roman"/>
          <w:b/>
        </w:rPr>
      </w:pPr>
    </w:p>
    <w:p w14:paraId="443C92DF" w14:textId="77777777" w:rsidR="00404C3C" w:rsidRPr="001F4484" w:rsidRDefault="00404C3C" w:rsidP="00404C3C">
      <w:pPr>
        <w:pStyle w:val="12"/>
        <w:spacing w:line="276" w:lineRule="auto"/>
        <w:jc w:val="center"/>
        <w:rPr>
          <w:rFonts w:ascii="Times New Roman" w:hAnsi="Times New Roman"/>
          <w:b/>
        </w:rPr>
      </w:pPr>
    </w:p>
    <w:p w14:paraId="62DB5BD0" w14:textId="77777777" w:rsidR="00404C3C" w:rsidRPr="001F4484" w:rsidRDefault="00404C3C" w:rsidP="00404C3C">
      <w:pPr>
        <w:pStyle w:val="12"/>
        <w:spacing w:line="276" w:lineRule="auto"/>
        <w:jc w:val="center"/>
        <w:rPr>
          <w:rFonts w:ascii="Times New Roman" w:hAnsi="Times New Roman"/>
          <w:b/>
        </w:rPr>
      </w:pPr>
    </w:p>
    <w:p w14:paraId="145E1C7F" w14:textId="77777777" w:rsidR="00404C3C" w:rsidRPr="001F4484" w:rsidRDefault="00404C3C" w:rsidP="00404C3C">
      <w:pPr>
        <w:pStyle w:val="12"/>
        <w:spacing w:line="276" w:lineRule="auto"/>
        <w:jc w:val="center"/>
        <w:rPr>
          <w:rFonts w:ascii="Times New Roman" w:hAnsi="Times New Roman"/>
          <w:b/>
        </w:rPr>
      </w:pPr>
    </w:p>
    <w:p w14:paraId="7977F71F" w14:textId="77777777" w:rsidR="00404C3C" w:rsidRPr="001F4484" w:rsidRDefault="00404C3C" w:rsidP="00404C3C">
      <w:pPr>
        <w:pStyle w:val="12"/>
        <w:spacing w:line="276" w:lineRule="auto"/>
        <w:jc w:val="center"/>
        <w:rPr>
          <w:rFonts w:ascii="Times New Roman" w:hAnsi="Times New Roman"/>
          <w:b/>
        </w:rPr>
      </w:pPr>
    </w:p>
    <w:p w14:paraId="0A5048F1" w14:textId="77777777" w:rsidR="00404C3C" w:rsidRPr="001F4484" w:rsidRDefault="00404C3C" w:rsidP="00404C3C">
      <w:pPr>
        <w:pStyle w:val="12"/>
        <w:spacing w:line="276" w:lineRule="auto"/>
        <w:jc w:val="center"/>
        <w:rPr>
          <w:rFonts w:ascii="Times New Roman" w:hAnsi="Times New Roman"/>
          <w:b/>
        </w:rPr>
      </w:pPr>
    </w:p>
    <w:p w14:paraId="450AEF96" w14:textId="77777777" w:rsidR="00404C3C" w:rsidRDefault="00404C3C" w:rsidP="00404C3C">
      <w:pPr>
        <w:pStyle w:val="12"/>
        <w:spacing w:line="276" w:lineRule="auto"/>
        <w:jc w:val="center"/>
        <w:rPr>
          <w:rFonts w:ascii="Times New Roman" w:hAnsi="Times New Roman"/>
          <w:b/>
        </w:rPr>
      </w:pPr>
    </w:p>
    <w:p w14:paraId="4F962382" w14:textId="77777777" w:rsidR="00404C3C" w:rsidRDefault="00404C3C" w:rsidP="00404C3C">
      <w:pPr>
        <w:pStyle w:val="12"/>
        <w:spacing w:line="276" w:lineRule="auto"/>
        <w:jc w:val="center"/>
        <w:rPr>
          <w:rFonts w:ascii="Times New Roman" w:hAnsi="Times New Roman"/>
          <w:b/>
        </w:rPr>
      </w:pPr>
    </w:p>
    <w:p w14:paraId="4DDD2025" w14:textId="77777777" w:rsidR="00404C3C" w:rsidRPr="001F4484" w:rsidRDefault="00404C3C" w:rsidP="00404C3C">
      <w:pPr>
        <w:pStyle w:val="12"/>
        <w:spacing w:line="276" w:lineRule="auto"/>
        <w:jc w:val="center"/>
        <w:rPr>
          <w:rFonts w:ascii="Times New Roman" w:hAnsi="Times New Roman"/>
          <w:b/>
        </w:rPr>
      </w:pPr>
    </w:p>
    <w:p w14:paraId="37271730" w14:textId="77777777" w:rsidR="00404C3C" w:rsidRPr="001F4484" w:rsidRDefault="00404C3C" w:rsidP="00404C3C">
      <w:pPr>
        <w:pStyle w:val="12"/>
        <w:spacing w:line="276" w:lineRule="auto"/>
        <w:jc w:val="center"/>
        <w:rPr>
          <w:rFonts w:ascii="Times New Roman" w:hAnsi="Times New Roman"/>
          <w:b/>
        </w:rPr>
      </w:pPr>
    </w:p>
    <w:p w14:paraId="71B16DEB" w14:textId="77777777" w:rsidR="00404C3C" w:rsidRPr="001F4484" w:rsidRDefault="00404C3C" w:rsidP="00404C3C">
      <w:pPr>
        <w:pStyle w:val="12"/>
        <w:spacing w:line="276" w:lineRule="auto"/>
        <w:jc w:val="center"/>
        <w:rPr>
          <w:rFonts w:ascii="Times New Roman" w:hAnsi="Times New Roman"/>
          <w:b/>
        </w:rPr>
      </w:pPr>
    </w:p>
    <w:p w14:paraId="3ED2B646" w14:textId="77777777" w:rsidR="00404C3C" w:rsidRPr="001F4484" w:rsidRDefault="00404C3C" w:rsidP="00404C3C">
      <w:pPr>
        <w:pStyle w:val="12"/>
        <w:spacing w:line="276" w:lineRule="auto"/>
        <w:jc w:val="center"/>
        <w:rPr>
          <w:rFonts w:ascii="Times New Roman" w:hAnsi="Times New Roman"/>
          <w:b/>
        </w:rPr>
      </w:pPr>
    </w:p>
    <w:p w14:paraId="34A77678" w14:textId="77777777" w:rsidR="00404C3C" w:rsidRPr="001F4484" w:rsidRDefault="00404C3C" w:rsidP="00404C3C">
      <w:pPr>
        <w:pStyle w:val="12"/>
        <w:spacing w:line="276" w:lineRule="auto"/>
        <w:jc w:val="center"/>
        <w:rPr>
          <w:rFonts w:ascii="Times New Roman" w:hAnsi="Times New Roman"/>
          <w:b/>
        </w:rPr>
      </w:pPr>
    </w:p>
    <w:p w14:paraId="1778A7AC" w14:textId="77777777" w:rsidR="00404C3C" w:rsidRPr="001F4484" w:rsidRDefault="00404C3C" w:rsidP="00404C3C">
      <w:pPr>
        <w:pStyle w:val="12"/>
        <w:spacing w:line="276" w:lineRule="auto"/>
        <w:jc w:val="center"/>
        <w:rPr>
          <w:rFonts w:ascii="Times New Roman" w:hAnsi="Times New Roman"/>
          <w:b/>
        </w:rPr>
      </w:pPr>
    </w:p>
    <w:p w14:paraId="0AC52F4E" w14:textId="77777777" w:rsidR="00404C3C" w:rsidRDefault="00404C3C" w:rsidP="00404C3C">
      <w:pPr>
        <w:pStyle w:val="12"/>
        <w:spacing w:line="276" w:lineRule="auto"/>
        <w:jc w:val="center"/>
        <w:rPr>
          <w:rFonts w:ascii="Times New Roman" w:hAnsi="Times New Roman"/>
          <w:b/>
        </w:rPr>
      </w:pPr>
    </w:p>
    <w:p w14:paraId="49B47131" w14:textId="77777777" w:rsidR="00404C3C" w:rsidRPr="001F4484" w:rsidRDefault="00404C3C" w:rsidP="00404C3C">
      <w:pPr>
        <w:pStyle w:val="12"/>
        <w:spacing w:line="276" w:lineRule="auto"/>
        <w:jc w:val="center"/>
        <w:rPr>
          <w:rFonts w:ascii="Times New Roman" w:hAnsi="Times New Roman"/>
          <w:b/>
        </w:rPr>
      </w:pPr>
      <w:r w:rsidRPr="001F4484">
        <w:rPr>
          <w:rFonts w:ascii="Times New Roman" w:hAnsi="Times New Roman"/>
          <w:b/>
        </w:rPr>
        <w:t>Паспорт Подпрограммы</w:t>
      </w:r>
    </w:p>
    <w:p w14:paraId="2A6744EF" w14:textId="77777777" w:rsidR="00404C3C" w:rsidRPr="001F4484" w:rsidRDefault="00404C3C" w:rsidP="00404C3C">
      <w:pPr>
        <w:pStyle w:val="12"/>
        <w:spacing w:line="276" w:lineRule="auto"/>
        <w:jc w:val="center"/>
        <w:rPr>
          <w:rFonts w:ascii="Times New Roman" w:hAnsi="Times New Roman"/>
        </w:rPr>
      </w:pPr>
    </w:p>
    <w:tbl>
      <w:tblPr>
        <w:tblW w:w="9498" w:type="dxa"/>
        <w:tblInd w:w="70" w:type="dxa"/>
        <w:tblLayout w:type="fixed"/>
        <w:tblCellMar>
          <w:left w:w="70" w:type="dxa"/>
          <w:right w:w="70" w:type="dxa"/>
        </w:tblCellMar>
        <w:tblLook w:val="0000" w:firstRow="0" w:lastRow="0" w:firstColumn="0" w:lastColumn="0" w:noHBand="0" w:noVBand="0"/>
      </w:tblPr>
      <w:tblGrid>
        <w:gridCol w:w="3828"/>
        <w:gridCol w:w="5670"/>
      </w:tblGrid>
      <w:tr w:rsidR="00404C3C" w:rsidRPr="001F4484" w14:paraId="7C191995" w14:textId="77777777" w:rsidTr="00B960D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56CC6063" w14:textId="77777777" w:rsidR="00404C3C" w:rsidRPr="006E09A3" w:rsidRDefault="00404C3C" w:rsidP="00B960D6">
            <w:pPr>
              <w:pStyle w:val="12"/>
              <w:spacing w:line="276" w:lineRule="auto"/>
              <w:rPr>
                <w:rFonts w:ascii="Times New Roman" w:hAnsi="Times New Roman"/>
              </w:rPr>
            </w:pPr>
            <w:r w:rsidRPr="006E09A3">
              <w:rPr>
                <w:rFonts w:ascii="Times New Roman" w:hAnsi="Times New Roman"/>
              </w:rPr>
              <w:t>Наименование Подпрограммы</w:t>
            </w:r>
          </w:p>
        </w:tc>
        <w:tc>
          <w:tcPr>
            <w:tcW w:w="5670" w:type="dxa"/>
            <w:tcBorders>
              <w:top w:val="single" w:sz="6" w:space="0" w:color="auto"/>
              <w:left w:val="single" w:sz="6" w:space="0" w:color="auto"/>
              <w:bottom w:val="single" w:sz="6" w:space="0" w:color="auto"/>
              <w:right w:val="single" w:sz="6" w:space="0" w:color="auto"/>
            </w:tcBorders>
          </w:tcPr>
          <w:p w14:paraId="799A8E74" w14:textId="5E81E92E" w:rsidR="00404C3C" w:rsidRPr="006E09A3" w:rsidRDefault="00404C3C" w:rsidP="00B960D6">
            <w:pPr>
              <w:spacing w:after="0"/>
              <w:jc w:val="both"/>
              <w:rPr>
                <w:rFonts w:ascii="Times New Roman" w:hAnsi="Times New Roman"/>
              </w:rPr>
            </w:pPr>
            <w:r w:rsidRPr="006E09A3">
              <w:rPr>
                <w:rFonts w:ascii="Times New Roman" w:hAnsi="Times New Roman"/>
              </w:rPr>
              <w:t xml:space="preserve">«Содержание и обслуживание муниципального имущества сельского поселения </w:t>
            </w:r>
            <w:r w:rsidR="00360B24">
              <w:rPr>
                <w:rFonts w:ascii="Times New Roman" w:hAnsi="Times New Roman"/>
              </w:rPr>
              <w:t>Узюково</w:t>
            </w:r>
            <w:r w:rsidRPr="006E09A3">
              <w:rPr>
                <w:rFonts w:ascii="Times New Roman" w:hAnsi="Times New Roman"/>
              </w:rPr>
              <w:t xml:space="preserve"> муниципального района Ставропольский Самарской области на </w:t>
            </w:r>
            <w:r w:rsidR="00620CDD">
              <w:rPr>
                <w:rFonts w:ascii="Times New Roman" w:hAnsi="Times New Roman"/>
              </w:rPr>
              <w:t>2025</w:t>
            </w:r>
            <w:r w:rsidRPr="006E09A3">
              <w:rPr>
                <w:rFonts w:ascii="Times New Roman" w:hAnsi="Times New Roman"/>
              </w:rPr>
              <w:t> - </w:t>
            </w:r>
            <w:r w:rsidR="00620CDD">
              <w:rPr>
                <w:rFonts w:ascii="Times New Roman" w:hAnsi="Times New Roman"/>
              </w:rPr>
              <w:t>2027</w:t>
            </w:r>
            <w:r w:rsidRPr="006E09A3">
              <w:rPr>
                <w:rFonts w:ascii="Times New Roman" w:hAnsi="Times New Roman"/>
              </w:rPr>
              <w:t xml:space="preserve"> годы»</w:t>
            </w:r>
          </w:p>
          <w:p w14:paraId="3957E5D6" w14:textId="77777777" w:rsidR="00404C3C" w:rsidRPr="006E09A3" w:rsidRDefault="00404C3C" w:rsidP="00B960D6">
            <w:pPr>
              <w:spacing w:after="0"/>
              <w:jc w:val="both"/>
              <w:rPr>
                <w:rFonts w:ascii="Times New Roman" w:hAnsi="Times New Roman"/>
              </w:rPr>
            </w:pPr>
            <w:r w:rsidRPr="006E09A3">
              <w:rPr>
                <w:rFonts w:ascii="Times New Roman" w:eastAsia="Calibri" w:hAnsi="Times New Roman"/>
              </w:rPr>
              <w:t>(далее - Подпрограмма)</w:t>
            </w:r>
          </w:p>
        </w:tc>
      </w:tr>
      <w:tr w:rsidR="00404C3C" w:rsidRPr="001F4484" w14:paraId="67E76A24" w14:textId="77777777" w:rsidTr="00B960D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69F756F9"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t>Основание для разработки Подпрограммы</w:t>
            </w:r>
          </w:p>
        </w:tc>
        <w:tc>
          <w:tcPr>
            <w:tcW w:w="5670" w:type="dxa"/>
            <w:tcBorders>
              <w:top w:val="single" w:sz="6" w:space="0" w:color="auto"/>
              <w:left w:val="single" w:sz="6" w:space="0" w:color="auto"/>
              <w:bottom w:val="single" w:sz="6" w:space="0" w:color="auto"/>
              <w:right w:val="single" w:sz="6" w:space="0" w:color="auto"/>
            </w:tcBorders>
          </w:tcPr>
          <w:p w14:paraId="50D07362"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t>Федеральный закон от 06.10.2003 г. № 131-ФЗ «Об общих принципах организации местного самоуправления в Российской Федерации»</w:t>
            </w:r>
          </w:p>
        </w:tc>
      </w:tr>
      <w:tr w:rsidR="00404C3C" w:rsidRPr="001F4484" w14:paraId="18EC8B5C" w14:textId="77777777" w:rsidTr="00B960D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33DFC45D"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t>Ответственный исполнитель Подпрограммы</w:t>
            </w:r>
          </w:p>
        </w:tc>
        <w:tc>
          <w:tcPr>
            <w:tcW w:w="5670" w:type="dxa"/>
            <w:tcBorders>
              <w:top w:val="single" w:sz="6" w:space="0" w:color="auto"/>
              <w:left w:val="single" w:sz="6" w:space="0" w:color="auto"/>
              <w:bottom w:val="single" w:sz="6" w:space="0" w:color="auto"/>
              <w:right w:val="single" w:sz="6" w:space="0" w:color="auto"/>
            </w:tcBorders>
          </w:tcPr>
          <w:p w14:paraId="2A7D0318" w14:textId="4785FF1C" w:rsidR="00404C3C" w:rsidRPr="001F4484" w:rsidRDefault="00404C3C" w:rsidP="00B960D6">
            <w:pPr>
              <w:pStyle w:val="12"/>
              <w:spacing w:line="276" w:lineRule="auto"/>
              <w:rPr>
                <w:rFonts w:ascii="Times New Roman" w:hAnsi="Times New Roman"/>
              </w:rPr>
            </w:pPr>
            <w:r w:rsidRPr="001F4484">
              <w:rPr>
                <w:rFonts w:ascii="Times New Roman" w:hAnsi="Times New Roman"/>
              </w:rPr>
              <w:t xml:space="preserve">Администрация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tc>
      </w:tr>
      <w:tr w:rsidR="00404C3C" w:rsidRPr="001F4484" w14:paraId="253D564D" w14:textId="77777777" w:rsidTr="00B960D6">
        <w:trPr>
          <w:cantSplit/>
          <w:trHeight w:val="1245"/>
        </w:trPr>
        <w:tc>
          <w:tcPr>
            <w:tcW w:w="3828" w:type="dxa"/>
            <w:tcBorders>
              <w:top w:val="single" w:sz="6" w:space="0" w:color="auto"/>
              <w:left w:val="single" w:sz="6" w:space="0" w:color="auto"/>
              <w:bottom w:val="single" w:sz="6" w:space="0" w:color="auto"/>
              <w:right w:val="single" w:sz="6" w:space="0" w:color="auto"/>
            </w:tcBorders>
          </w:tcPr>
          <w:p w14:paraId="45AB0184"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t>Основные цели Подпрограммы</w:t>
            </w:r>
          </w:p>
        </w:tc>
        <w:tc>
          <w:tcPr>
            <w:tcW w:w="5670" w:type="dxa"/>
            <w:tcBorders>
              <w:top w:val="single" w:sz="6" w:space="0" w:color="auto"/>
              <w:left w:val="single" w:sz="6" w:space="0" w:color="auto"/>
              <w:bottom w:val="single" w:sz="6" w:space="0" w:color="auto"/>
              <w:right w:val="single" w:sz="6" w:space="0" w:color="auto"/>
            </w:tcBorders>
          </w:tcPr>
          <w:p w14:paraId="4C660E87" w14:textId="69483B2A" w:rsidR="00404C3C" w:rsidRPr="001F4484" w:rsidRDefault="00360B24" w:rsidP="00B960D6">
            <w:pPr>
              <w:spacing w:after="0"/>
              <w:jc w:val="both"/>
              <w:rPr>
                <w:rFonts w:ascii="Times New Roman" w:hAnsi="Times New Roman"/>
              </w:rPr>
            </w:pPr>
            <w:r>
              <w:rPr>
                <w:rFonts w:ascii="Times New Roman" w:hAnsi="Times New Roman"/>
              </w:rPr>
              <w:t>1.</w:t>
            </w:r>
            <w:r w:rsidR="00404C3C" w:rsidRPr="001F4484">
              <w:rPr>
                <w:rFonts w:ascii="Times New Roman" w:hAnsi="Times New Roman"/>
              </w:rPr>
              <w:t>Эффективное управление имуществом, содействие сохранности, восстановление и повышение качества муниципального имущества.</w:t>
            </w:r>
          </w:p>
          <w:p w14:paraId="02482843" w14:textId="77777777" w:rsidR="00404C3C" w:rsidRPr="001F4484" w:rsidRDefault="00404C3C" w:rsidP="00B960D6">
            <w:pPr>
              <w:spacing w:after="0"/>
              <w:jc w:val="both"/>
              <w:rPr>
                <w:rFonts w:ascii="Times New Roman" w:hAnsi="Times New Roman"/>
              </w:rPr>
            </w:pPr>
            <w:r w:rsidRPr="001F4484">
              <w:rPr>
                <w:rFonts w:ascii="Times New Roman" w:hAnsi="Times New Roman"/>
                <w:color w:val="000000"/>
                <w:shd w:val="clear" w:color="auto" w:fill="FFFFFF"/>
              </w:rPr>
              <w:t>2.Улучшение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w:t>
            </w:r>
          </w:p>
        </w:tc>
      </w:tr>
      <w:tr w:rsidR="00404C3C" w:rsidRPr="001F4484" w14:paraId="21D511EC" w14:textId="77777777" w:rsidTr="00B960D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3D249826"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t>Задачи Подпрограммы</w:t>
            </w:r>
          </w:p>
        </w:tc>
        <w:tc>
          <w:tcPr>
            <w:tcW w:w="5670" w:type="dxa"/>
            <w:tcBorders>
              <w:top w:val="single" w:sz="6" w:space="0" w:color="auto"/>
              <w:left w:val="single" w:sz="6" w:space="0" w:color="auto"/>
              <w:bottom w:val="single" w:sz="6" w:space="0" w:color="auto"/>
              <w:right w:val="single" w:sz="6" w:space="0" w:color="auto"/>
            </w:tcBorders>
          </w:tcPr>
          <w:p w14:paraId="3FEDC1EC" w14:textId="77777777" w:rsidR="00404C3C" w:rsidRPr="001F4484" w:rsidRDefault="00404C3C" w:rsidP="00B960D6">
            <w:pPr>
              <w:spacing w:after="0"/>
              <w:jc w:val="both"/>
              <w:rPr>
                <w:rFonts w:ascii="Times New Roman" w:hAnsi="Times New Roman"/>
              </w:rPr>
            </w:pPr>
            <w:r w:rsidRPr="001F4484">
              <w:rPr>
                <w:rFonts w:ascii="Times New Roman" w:hAnsi="Times New Roman"/>
              </w:rPr>
              <w:t>1.Обслуживание, проведение текущего ремонта муниципального имущества.</w:t>
            </w:r>
          </w:p>
          <w:p w14:paraId="1F354597" w14:textId="77777777" w:rsidR="00404C3C" w:rsidRPr="001F4484" w:rsidRDefault="00404C3C" w:rsidP="00B960D6">
            <w:pPr>
              <w:spacing w:after="0"/>
              <w:jc w:val="both"/>
              <w:rPr>
                <w:rFonts w:ascii="Times New Roman" w:hAnsi="Times New Roman"/>
              </w:rPr>
            </w:pPr>
            <w:r w:rsidRPr="001F4484">
              <w:rPr>
                <w:rFonts w:ascii="Times New Roman" w:hAnsi="Times New Roman"/>
              </w:rPr>
              <w:t xml:space="preserve">2.Надлежащее содержание муниципального имущества </w:t>
            </w:r>
          </w:p>
          <w:p w14:paraId="59BB76F0" w14:textId="77777777" w:rsidR="00404C3C" w:rsidRPr="001F4484" w:rsidRDefault="00404C3C" w:rsidP="00B960D6">
            <w:pPr>
              <w:spacing w:after="0"/>
              <w:jc w:val="both"/>
              <w:rPr>
                <w:rFonts w:ascii="Times New Roman" w:hAnsi="Times New Roman"/>
              </w:rPr>
            </w:pPr>
            <w:r w:rsidRPr="001F4484">
              <w:rPr>
                <w:rFonts w:ascii="Times New Roman" w:hAnsi="Times New Roman"/>
                <w:color w:val="000000"/>
                <w:shd w:val="clear" w:color="auto" w:fill="FFFFFF"/>
              </w:rPr>
              <w:t>3. Эффективное планирование и организация своевременного проведения капитального ремонта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14:paraId="07CEC12A" w14:textId="77777777" w:rsidR="00404C3C" w:rsidRPr="001F4484" w:rsidRDefault="00404C3C" w:rsidP="00B960D6">
            <w:pPr>
              <w:spacing w:after="0"/>
              <w:jc w:val="both"/>
              <w:rPr>
                <w:rFonts w:ascii="Times New Roman" w:hAnsi="Times New Roman"/>
              </w:rPr>
            </w:pPr>
          </w:p>
        </w:tc>
      </w:tr>
      <w:tr w:rsidR="00404C3C" w:rsidRPr="001F4484" w14:paraId="78E89BB5" w14:textId="77777777" w:rsidTr="00B960D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061D3DEA"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t>Сроки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14:paraId="2ADCEFCF" w14:textId="653A185B" w:rsidR="00404C3C" w:rsidRPr="001F4484" w:rsidRDefault="00620CDD" w:rsidP="00B960D6">
            <w:pPr>
              <w:pStyle w:val="12"/>
              <w:spacing w:line="276" w:lineRule="auto"/>
              <w:rPr>
                <w:rFonts w:ascii="Times New Roman" w:hAnsi="Times New Roman"/>
              </w:rPr>
            </w:pPr>
            <w:r>
              <w:rPr>
                <w:rFonts w:ascii="Times New Roman" w:hAnsi="Times New Roman"/>
              </w:rPr>
              <w:t>202</w:t>
            </w:r>
            <w:r w:rsidR="00F23631">
              <w:rPr>
                <w:rFonts w:ascii="Times New Roman" w:hAnsi="Times New Roman"/>
              </w:rPr>
              <w:t>5</w:t>
            </w:r>
            <w:r w:rsidR="001D6B48">
              <w:rPr>
                <w:rFonts w:ascii="Times New Roman" w:hAnsi="Times New Roman"/>
              </w:rPr>
              <w:t>-2027</w:t>
            </w:r>
            <w:r w:rsidR="00404C3C" w:rsidRPr="001F4484">
              <w:rPr>
                <w:rFonts w:ascii="Times New Roman" w:hAnsi="Times New Roman"/>
              </w:rPr>
              <w:t xml:space="preserve"> годы</w:t>
            </w:r>
          </w:p>
        </w:tc>
      </w:tr>
      <w:tr w:rsidR="00404C3C" w:rsidRPr="001F4484" w14:paraId="52B89337" w14:textId="77777777" w:rsidTr="00B960D6">
        <w:trPr>
          <w:cantSplit/>
          <w:trHeight w:val="1828"/>
        </w:trPr>
        <w:tc>
          <w:tcPr>
            <w:tcW w:w="3828" w:type="dxa"/>
            <w:tcBorders>
              <w:top w:val="single" w:sz="6" w:space="0" w:color="auto"/>
              <w:left w:val="single" w:sz="6" w:space="0" w:color="auto"/>
              <w:bottom w:val="single" w:sz="6" w:space="0" w:color="auto"/>
              <w:right w:val="single" w:sz="6" w:space="0" w:color="auto"/>
            </w:tcBorders>
          </w:tcPr>
          <w:p w14:paraId="0EAA61D9"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lastRenderedPageBreak/>
              <w:t xml:space="preserve">Объемы и источники финансирования Подпрограммы </w:t>
            </w:r>
          </w:p>
        </w:tc>
        <w:tc>
          <w:tcPr>
            <w:tcW w:w="5670" w:type="dxa"/>
            <w:tcBorders>
              <w:top w:val="single" w:sz="6" w:space="0" w:color="auto"/>
              <w:left w:val="single" w:sz="6" w:space="0" w:color="auto"/>
              <w:bottom w:val="single" w:sz="6" w:space="0" w:color="auto"/>
              <w:right w:val="single" w:sz="6" w:space="0" w:color="auto"/>
            </w:tcBorders>
          </w:tcPr>
          <w:p w14:paraId="3978754F" w14:textId="4D6DC40C" w:rsidR="00404C3C" w:rsidRPr="001F4484" w:rsidRDefault="00404C3C" w:rsidP="00B960D6">
            <w:pPr>
              <w:spacing w:after="0"/>
              <w:jc w:val="both"/>
              <w:rPr>
                <w:rFonts w:ascii="Times New Roman" w:hAnsi="Times New Roman"/>
              </w:rPr>
            </w:pPr>
            <w:r w:rsidRPr="001F4484">
              <w:rPr>
                <w:rFonts w:ascii="Times New Roman" w:hAnsi="Times New Roman"/>
              </w:rPr>
              <w:t>Финансирование мероприятий может осуществлят</w:t>
            </w:r>
            <w:r>
              <w:rPr>
                <w:rFonts w:ascii="Times New Roman" w:hAnsi="Times New Roman"/>
              </w:rPr>
              <w:t>ь</w:t>
            </w:r>
            <w:r w:rsidRPr="001F4484">
              <w:rPr>
                <w:rFonts w:ascii="Times New Roman" w:hAnsi="Times New Roman"/>
              </w:rPr>
              <w:t xml:space="preserve">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5D39295F" w14:textId="77777777" w:rsidR="00404C3C" w:rsidRPr="001F4484" w:rsidRDefault="00404C3C" w:rsidP="00B960D6">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Pr>
                <w:rFonts w:ascii="Times New Roman" w:hAnsi="Times New Roman"/>
              </w:rPr>
              <w:t>0</w:t>
            </w:r>
            <w:r w:rsidRPr="001F4484">
              <w:rPr>
                <w:rFonts w:ascii="Times New Roman" w:hAnsi="Times New Roman"/>
              </w:rPr>
              <w:t xml:space="preserve"> руб</w:t>
            </w:r>
            <w:r>
              <w:rPr>
                <w:rFonts w:ascii="Times New Roman" w:hAnsi="Times New Roman"/>
              </w:rPr>
              <w:t>. 00 коп</w:t>
            </w:r>
            <w:r w:rsidRPr="001F4484">
              <w:rPr>
                <w:rFonts w:ascii="Times New Roman" w:hAnsi="Times New Roman"/>
              </w:rPr>
              <w:t>.</w:t>
            </w:r>
          </w:p>
          <w:p w14:paraId="74F4FAE6" w14:textId="53C0674F" w:rsidR="00404C3C" w:rsidRPr="001F4484" w:rsidRDefault="00620CDD" w:rsidP="00B960D6">
            <w:pPr>
              <w:spacing w:after="0"/>
              <w:jc w:val="both"/>
              <w:rPr>
                <w:rFonts w:ascii="Times New Roman" w:hAnsi="Times New Roman"/>
              </w:rPr>
            </w:pPr>
            <w:r>
              <w:rPr>
                <w:rFonts w:ascii="Times New Roman" w:hAnsi="Times New Roman"/>
              </w:rPr>
              <w:t>2025</w:t>
            </w:r>
            <w:r w:rsidR="00404C3C" w:rsidRPr="001F4484">
              <w:rPr>
                <w:rFonts w:ascii="Times New Roman" w:hAnsi="Times New Roman"/>
              </w:rPr>
              <w:t xml:space="preserve"> год – </w:t>
            </w:r>
            <w:r w:rsidR="00404C3C">
              <w:rPr>
                <w:rFonts w:ascii="Times New Roman" w:hAnsi="Times New Roman"/>
              </w:rPr>
              <w:t>0</w:t>
            </w:r>
            <w:r w:rsidR="00404C3C" w:rsidRPr="001F4484">
              <w:rPr>
                <w:rFonts w:ascii="Times New Roman" w:hAnsi="Times New Roman"/>
              </w:rPr>
              <w:t xml:space="preserve"> руб.</w:t>
            </w:r>
            <w:r w:rsidR="00404C3C">
              <w:rPr>
                <w:rFonts w:ascii="Times New Roman" w:hAnsi="Times New Roman"/>
              </w:rPr>
              <w:t xml:space="preserve"> 00 коп</w:t>
            </w:r>
            <w:r w:rsidR="00404C3C" w:rsidRPr="001F4484">
              <w:rPr>
                <w:rFonts w:ascii="Times New Roman" w:hAnsi="Times New Roman"/>
              </w:rPr>
              <w:t>;</w:t>
            </w:r>
          </w:p>
          <w:p w14:paraId="754A3E24" w14:textId="6FC71A52" w:rsidR="00404C3C" w:rsidRPr="001F4484" w:rsidRDefault="00620CDD" w:rsidP="00B960D6">
            <w:pPr>
              <w:spacing w:after="0"/>
              <w:jc w:val="both"/>
              <w:rPr>
                <w:rFonts w:ascii="Times New Roman" w:hAnsi="Times New Roman"/>
              </w:rPr>
            </w:pPr>
            <w:r>
              <w:rPr>
                <w:rFonts w:ascii="Times New Roman" w:hAnsi="Times New Roman"/>
              </w:rPr>
              <w:t>2026</w:t>
            </w:r>
            <w:r w:rsidR="00404C3C" w:rsidRPr="001F4484">
              <w:rPr>
                <w:rFonts w:ascii="Times New Roman" w:hAnsi="Times New Roman"/>
              </w:rPr>
              <w:t xml:space="preserve"> год – </w:t>
            </w:r>
            <w:r w:rsidR="00404C3C">
              <w:rPr>
                <w:rFonts w:ascii="Times New Roman" w:hAnsi="Times New Roman"/>
              </w:rPr>
              <w:t>0</w:t>
            </w:r>
            <w:r w:rsidR="00404C3C" w:rsidRPr="001F4484">
              <w:rPr>
                <w:rFonts w:ascii="Times New Roman" w:hAnsi="Times New Roman"/>
              </w:rPr>
              <w:t xml:space="preserve"> руб.</w:t>
            </w:r>
            <w:r w:rsidR="00404C3C">
              <w:rPr>
                <w:rFonts w:ascii="Times New Roman" w:hAnsi="Times New Roman"/>
              </w:rPr>
              <w:t xml:space="preserve"> 00 коп</w:t>
            </w:r>
            <w:r w:rsidR="00404C3C" w:rsidRPr="001F4484">
              <w:rPr>
                <w:rFonts w:ascii="Times New Roman" w:hAnsi="Times New Roman"/>
              </w:rPr>
              <w:t>;</w:t>
            </w:r>
          </w:p>
          <w:p w14:paraId="3C3EDD32" w14:textId="0A100D6F" w:rsidR="00404C3C" w:rsidRPr="001F4484" w:rsidRDefault="00620CDD" w:rsidP="00B960D6">
            <w:pPr>
              <w:spacing w:after="0"/>
              <w:jc w:val="both"/>
              <w:rPr>
                <w:rFonts w:ascii="Times New Roman" w:hAnsi="Times New Roman"/>
              </w:rPr>
            </w:pPr>
            <w:r>
              <w:rPr>
                <w:rFonts w:ascii="Times New Roman" w:hAnsi="Times New Roman"/>
              </w:rPr>
              <w:t>2027</w:t>
            </w:r>
            <w:r w:rsidR="00404C3C" w:rsidRPr="001F4484">
              <w:rPr>
                <w:rFonts w:ascii="Times New Roman" w:hAnsi="Times New Roman"/>
              </w:rPr>
              <w:t xml:space="preserve"> год – </w:t>
            </w:r>
            <w:r w:rsidR="00404C3C">
              <w:rPr>
                <w:rFonts w:ascii="Times New Roman" w:hAnsi="Times New Roman"/>
              </w:rPr>
              <w:t>0 руб. 00 коп</w:t>
            </w:r>
            <w:r w:rsidR="00404C3C" w:rsidRPr="001F4484">
              <w:rPr>
                <w:rFonts w:ascii="Times New Roman" w:hAnsi="Times New Roman"/>
              </w:rPr>
              <w:t>.</w:t>
            </w:r>
          </w:p>
        </w:tc>
      </w:tr>
      <w:tr w:rsidR="00404C3C" w:rsidRPr="001F4484" w14:paraId="3D4674EC" w14:textId="77777777" w:rsidTr="00B960D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0DF48CD6" w14:textId="77777777" w:rsidR="00404C3C" w:rsidRPr="001F4484" w:rsidRDefault="00404C3C" w:rsidP="00B960D6">
            <w:pPr>
              <w:pStyle w:val="12"/>
              <w:spacing w:line="276" w:lineRule="auto"/>
              <w:rPr>
                <w:rFonts w:ascii="Times New Roman" w:hAnsi="Times New Roman"/>
              </w:rPr>
            </w:pPr>
            <w:r w:rsidRPr="001F4484">
              <w:rPr>
                <w:rFonts w:ascii="Times New Roman" w:hAnsi="Times New Roman"/>
              </w:rPr>
              <w:t>Ожидаемые результаты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14:paraId="79CB97C6" w14:textId="77777777" w:rsidR="00404C3C" w:rsidRPr="001F4484" w:rsidRDefault="00404C3C" w:rsidP="00B960D6">
            <w:pPr>
              <w:spacing w:after="0"/>
              <w:jc w:val="both"/>
              <w:rPr>
                <w:rFonts w:ascii="Times New Roman" w:hAnsi="Times New Roman"/>
              </w:rPr>
            </w:pPr>
            <w:r w:rsidRPr="001F4484">
              <w:rPr>
                <w:rFonts w:ascii="Times New Roman" w:hAnsi="Times New Roman"/>
              </w:rPr>
              <w:t>Эффективное управление муниципальным имуществом, обновление основных фондов, проведение ремонта муниципального имущества.</w:t>
            </w:r>
          </w:p>
          <w:p w14:paraId="128A8350" w14:textId="77777777" w:rsidR="00404C3C" w:rsidRPr="001F4484" w:rsidRDefault="00404C3C" w:rsidP="00B960D6">
            <w:pPr>
              <w:pStyle w:val="formattext"/>
              <w:shd w:val="clear" w:color="auto" w:fill="FFFFFF"/>
              <w:rPr>
                <w:color w:val="000000"/>
                <w:sz w:val="22"/>
                <w:szCs w:val="22"/>
              </w:rPr>
            </w:pPr>
            <w:r w:rsidRPr="001F4484">
              <w:rPr>
                <w:color w:val="000000"/>
                <w:sz w:val="22"/>
                <w:szCs w:val="22"/>
              </w:rPr>
              <w:t xml:space="preserve">Проведение своевременного капитального ремонта общего имущества в многоквартирных домах </w:t>
            </w:r>
            <w:r w:rsidRPr="001F4484">
              <w:rPr>
                <w:color w:val="000000"/>
                <w:sz w:val="22"/>
                <w:szCs w:val="22"/>
                <w:shd w:val="clear" w:color="auto" w:fill="FFFFFF"/>
              </w:rPr>
              <w:t>сельского поселения</w:t>
            </w:r>
            <w:r w:rsidRPr="001F4484">
              <w:rPr>
                <w:color w:val="000000"/>
                <w:sz w:val="22"/>
                <w:szCs w:val="22"/>
              </w:rPr>
              <w:t>, за исключением домов, признанных аварийными и подлежащими сносу;</w:t>
            </w:r>
          </w:p>
          <w:p w14:paraId="66DC5B9E" w14:textId="77777777" w:rsidR="00404C3C" w:rsidRPr="001F4484" w:rsidRDefault="00404C3C" w:rsidP="00B960D6">
            <w:pPr>
              <w:pStyle w:val="formattext"/>
              <w:shd w:val="clear" w:color="auto" w:fill="FFFFFF"/>
              <w:rPr>
                <w:color w:val="000000"/>
                <w:sz w:val="22"/>
                <w:szCs w:val="22"/>
              </w:rPr>
            </w:pPr>
            <w:r w:rsidRPr="001F4484">
              <w:rPr>
                <w:color w:val="000000"/>
                <w:sz w:val="22"/>
                <w:szCs w:val="22"/>
              </w:rPr>
              <w:t>- Создание безопасных и благоприятных условий проживания граждан.</w:t>
            </w:r>
          </w:p>
          <w:p w14:paraId="2EB3A826" w14:textId="77777777" w:rsidR="00404C3C" w:rsidRPr="001F4484" w:rsidRDefault="00404C3C" w:rsidP="00B960D6">
            <w:pPr>
              <w:spacing w:after="0"/>
              <w:jc w:val="both"/>
              <w:rPr>
                <w:rFonts w:ascii="Times New Roman" w:hAnsi="Times New Roman"/>
              </w:rPr>
            </w:pPr>
          </w:p>
        </w:tc>
      </w:tr>
      <w:tr w:rsidR="00404C3C" w:rsidRPr="001F4484" w14:paraId="50AD92B0" w14:textId="77777777" w:rsidTr="00B960D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530067A3" w14:textId="77777777" w:rsidR="00404C3C" w:rsidRPr="001F4484" w:rsidRDefault="00404C3C" w:rsidP="00B960D6">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Организация контроля</w:t>
            </w:r>
          </w:p>
        </w:tc>
        <w:tc>
          <w:tcPr>
            <w:tcW w:w="5670" w:type="dxa"/>
            <w:tcBorders>
              <w:top w:val="single" w:sz="6" w:space="0" w:color="auto"/>
              <w:left w:val="single" w:sz="6" w:space="0" w:color="auto"/>
              <w:bottom w:val="single" w:sz="6" w:space="0" w:color="auto"/>
              <w:right w:val="single" w:sz="6" w:space="0" w:color="auto"/>
            </w:tcBorders>
          </w:tcPr>
          <w:p w14:paraId="5194B341" w14:textId="2E0D1B45" w:rsidR="00404C3C" w:rsidRPr="001F4484" w:rsidRDefault="00404C3C" w:rsidP="00B960D6">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Контроль за исполнением Подпрограммы осуществляет </w:t>
            </w:r>
            <w:r>
              <w:rPr>
                <w:rFonts w:ascii="Times New Roman" w:hAnsi="Times New Roman" w:cs="Times New Roman"/>
                <w:sz w:val="22"/>
                <w:szCs w:val="22"/>
              </w:rPr>
              <w:t>А</w:t>
            </w:r>
            <w:r w:rsidRPr="001F4484">
              <w:rPr>
                <w:rFonts w:ascii="Times New Roman" w:hAnsi="Times New Roman" w:cs="Times New Roman"/>
                <w:sz w:val="22"/>
                <w:szCs w:val="22"/>
              </w:rPr>
              <w:t>дминистраци</w:t>
            </w:r>
            <w:r>
              <w:rPr>
                <w:rFonts w:ascii="Times New Roman" w:hAnsi="Times New Roman" w:cs="Times New Roman"/>
                <w:sz w:val="22"/>
                <w:szCs w:val="22"/>
              </w:rPr>
              <w:t>я</w:t>
            </w:r>
            <w:r w:rsidRPr="001F4484">
              <w:rPr>
                <w:rFonts w:ascii="Times New Roman" w:hAnsi="Times New Roman" w:cs="Times New Roman"/>
                <w:sz w:val="22"/>
                <w:szCs w:val="22"/>
              </w:rPr>
              <w:t xml:space="preserve"> сельского </w:t>
            </w:r>
            <w:r w:rsidRPr="00360B24">
              <w:rPr>
                <w:rFonts w:ascii="Times New Roman" w:hAnsi="Times New Roman" w:cs="Times New Roman"/>
                <w:sz w:val="22"/>
                <w:szCs w:val="22"/>
              </w:rPr>
              <w:t xml:space="preserve">поселения </w:t>
            </w:r>
            <w:r w:rsidR="00360B24" w:rsidRPr="00360B24">
              <w:rPr>
                <w:rFonts w:ascii="Times New Roman" w:hAnsi="Times New Roman"/>
                <w:sz w:val="22"/>
                <w:szCs w:val="22"/>
              </w:rPr>
              <w:t>Узюково</w:t>
            </w:r>
            <w:r w:rsidRPr="00360B24">
              <w:rPr>
                <w:rFonts w:ascii="Times New Roman" w:hAnsi="Times New Roman" w:cs="Times New Roman"/>
                <w:sz w:val="22"/>
                <w:szCs w:val="22"/>
              </w:rPr>
              <w:t xml:space="preserve"> муниципального района Ставропольский Самарской</w:t>
            </w:r>
            <w:r w:rsidRPr="001F4484">
              <w:rPr>
                <w:rFonts w:ascii="Times New Roman" w:hAnsi="Times New Roman" w:cs="Times New Roman"/>
                <w:sz w:val="22"/>
                <w:szCs w:val="22"/>
              </w:rPr>
              <w:t xml:space="preserve"> области</w:t>
            </w:r>
          </w:p>
        </w:tc>
      </w:tr>
    </w:tbl>
    <w:p w14:paraId="2DE14E1E" w14:textId="77777777" w:rsidR="00404C3C" w:rsidRPr="001F4484" w:rsidRDefault="00404C3C" w:rsidP="00404C3C">
      <w:pPr>
        <w:spacing w:after="0"/>
        <w:ind w:firstLine="709"/>
        <w:jc w:val="both"/>
        <w:rPr>
          <w:rFonts w:ascii="Times New Roman" w:hAnsi="Times New Roman"/>
        </w:rPr>
      </w:pPr>
    </w:p>
    <w:p w14:paraId="377EA91E" w14:textId="77777777" w:rsidR="00404C3C" w:rsidRPr="001F4484" w:rsidRDefault="00404C3C" w:rsidP="00404C3C">
      <w:pPr>
        <w:spacing w:after="0"/>
        <w:rPr>
          <w:rFonts w:ascii="Times New Roman" w:hAnsi="Times New Roman"/>
        </w:rPr>
      </w:pPr>
    </w:p>
    <w:p w14:paraId="112AC409"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Содержание проблемы</w:t>
      </w:r>
    </w:p>
    <w:p w14:paraId="4E95CE15" w14:textId="77777777" w:rsidR="00404C3C" w:rsidRPr="001F4484" w:rsidRDefault="00404C3C" w:rsidP="00404C3C">
      <w:pPr>
        <w:pStyle w:val="13"/>
        <w:spacing w:line="276" w:lineRule="auto"/>
        <w:ind w:firstLine="567"/>
        <w:jc w:val="both"/>
        <w:rPr>
          <w:rFonts w:ascii="Times New Roman" w:hAnsi="Times New Roman"/>
        </w:rPr>
      </w:pPr>
      <w:r w:rsidRPr="001F4484">
        <w:rPr>
          <w:rFonts w:ascii="Times New Roman" w:hAnsi="Times New Roman"/>
        </w:rPr>
        <w:t xml:space="preserve">Муниципальная Подпрограмма разработана в соответствии с </w:t>
      </w:r>
      <w:hyperlink r:id="rId72" w:history="1">
        <w:r w:rsidRPr="00851A13">
          <w:rPr>
            <w:rStyle w:val="af1"/>
            <w:rFonts w:ascii="Times New Roman" w:hAnsi="Times New Roman"/>
            <w:b w:val="0"/>
          </w:rPr>
          <w:t>Жилищным кодексом</w:t>
        </w:r>
      </w:hyperlink>
      <w:r w:rsidRPr="001F4484">
        <w:rPr>
          <w:rFonts w:ascii="Times New Roman" w:hAnsi="Times New Roman"/>
        </w:rPr>
        <w:t xml:space="preserve"> Российской Федерации, </w:t>
      </w:r>
      <w:hyperlink r:id="rId73" w:history="1">
        <w:r w:rsidRPr="001F4484">
          <w:rPr>
            <w:rStyle w:val="af1"/>
            <w:rFonts w:ascii="Times New Roman" w:hAnsi="Times New Roman"/>
            <w:b w:val="0"/>
          </w:rPr>
          <w:t>Федеральным законом</w:t>
        </w:r>
      </w:hyperlink>
      <w:r w:rsidRPr="001F4484">
        <w:rPr>
          <w:rFonts w:ascii="Times New Roman" w:hAnsi="Times New Roman"/>
        </w:rPr>
        <w:t xml:space="preserve"> от 06.10.2003 г. N 131-ФЗ "Об общих принципах организации местного самоуправления в Российской Федерации".</w:t>
      </w:r>
    </w:p>
    <w:p w14:paraId="640FE952" w14:textId="77777777" w:rsidR="00404C3C" w:rsidRPr="001F4484" w:rsidRDefault="00404C3C" w:rsidP="00404C3C">
      <w:pPr>
        <w:pStyle w:val="13"/>
        <w:spacing w:line="276" w:lineRule="auto"/>
        <w:ind w:firstLine="550"/>
        <w:jc w:val="both"/>
        <w:rPr>
          <w:rFonts w:ascii="Times New Roman" w:hAnsi="Times New Roman"/>
        </w:rPr>
      </w:pPr>
      <w:r w:rsidRPr="001F4484">
        <w:rPr>
          <w:rFonts w:ascii="Times New Roman" w:hAnsi="Times New Roman"/>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14:paraId="5A485D1E"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Приоритетом национальной жилищной политики Российской Федерации является обеспечение безопасных и комфортных условий проживания населения.</w:t>
      </w:r>
    </w:p>
    <w:p w14:paraId="37A3CE74"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 xml:space="preserve">Техническое состояние жилищного фонда первых массовых серий достигло более 30% физического и морального износа, массовая застройка 60 - 70 годов XX века привела к столь же массовому износу. </w:t>
      </w:r>
    </w:p>
    <w:p w14:paraId="2233F74F"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Техническое состояние многоквартирных домов и инженерной инфраструктуры не соответствует современным требованиям строительных норм. В связи с недостаточностью средств на капитальный ремонт жилищного фонда происходит его ветшание.</w:t>
      </w:r>
    </w:p>
    <w:p w14:paraId="1956B8E0" w14:textId="101C49F5"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Внутридомовые инженерные системы электро-, тепло-, водоснабжения, водоотведения находятся в изношенном состоянии. В результате длительного срока эксплуатации трубопроводы забиты кальциевыми отложениями, наблюдается слабая циркуляция теплоносителя, низкая температура воздуха в жилых помещениях в отопительный период, слабый напор воды на верхних этажах, точечная коррозия трубопроводов.</w:t>
      </w:r>
    </w:p>
    <w:p w14:paraId="2EFF2552"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 xml:space="preserve"> Внутридомовое электрооборудование не соответствует современным требованиям Правил эксплуатации электроустановок и требует замены. </w:t>
      </w:r>
    </w:p>
    <w:p w14:paraId="0D477A42"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lastRenderedPageBreak/>
        <w:t xml:space="preserve">Использование новой бытовой техники и электрооборудования создает повышенную нагрузку и приводит к аварийным ситуациям во внутридомовых электросетях, к перегоранию групповых и магистральных сетей, выходу из строя аппаратов защиты сетей и снижает надежность электроснабжения населения многоквартирных домов. </w:t>
      </w:r>
    </w:p>
    <w:p w14:paraId="041082C6" w14:textId="74DBFD00" w:rsidR="00404C3C" w:rsidRPr="00BF117D" w:rsidRDefault="00404C3C" w:rsidP="00404C3C">
      <w:pPr>
        <w:shd w:val="clear" w:color="auto" w:fill="FFFFFF"/>
        <w:spacing w:after="0" w:line="263" w:lineRule="atLeast"/>
        <w:ind w:firstLine="567"/>
        <w:textAlignment w:val="baseline"/>
        <w:rPr>
          <w:rFonts w:ascii="Times New Roman" w:eastAsia="Calibri" w:hAnsi="Times New Roman"/>
        </w:rPr>
      </w:pPr>
      <w:r w:rsidRPr="00BF117D">
        <w:rPr>
          <w:rFonts w:ascii="Times New Roman" w:eastAsia="Calibri" w:hAnsi="Times New Roman"/>
        </w:rPr>
        <w:t>Одним из значимых видов работ по ремонту общего имущества в многоквартирном доме является капитальный ремонт кровель, ремонт и (или) утепление фасадов.</w:t>
      </w:r>
      <w:r w:rsidR="00360B24">
        <w:rPr>
          <w:rFonts w:ascii="Times New Roman" w:eastAsia="Calibri" w:hAnsi="Times New Roman"/>
        </w:rPr>
        <w:t xml:space="preserve"> </w:t>
      </w:r>
      <w:r w:rsidRPr="00BF117D">
        <w:rPr>
          <w:rFonts w:ascii="Times New Roman" w:eastAsia="Calibri" w:hAnsi="Times New Roman"/>
        </w:rPr>
        <w:t>Продолжительность эксплуатации кровли и фасада дома согласно ВСН 58-88 (р) после ввода в эксплуатацию или после проведения последнего капитального ремонта дома составляет:</w:t>
      </w:r>
      <w:r w:rsidRPr="00BF117D">
        <w:rPr>
          <w:rFonts w:ascii="Times New Roman" w:eastAsia="Calibri" w:hAnsi="Times New Roman"/>
        </w:rPr>
        <w:br/>
        <w:t>- кровли из оцинкованной стали - 15 лет;</w:t>
      </w:r>
      <w:r w:rsidRPr="00BF117D">
        <w:rPr>
          <w:rFonts w:ascii="Times New Roman" w:eastAsia="Calibri" w:hAnsi="Times New Roman"/>
        </w:rPr>
        <w:br/>
        <w:t>- кровли из рулонных материалов (3 - 4 слоя) - 10 лет;</w:t>
      </w:r>
      <w:r w:rsidRPr="00BF117D">
        <w:rPr>
          <w:rFonts w:ascii="Times New Roman" w:eastAsia="Calibri" w:hAnsi="Times New Roman"/>
        </w:rPr>
        <w:br/>
        <w:t>- кровли из асбестоцементных листов и волнистого шифера - 30 лет,</w:t>
      </w:r>
      <w:r w:rsidRPr="00BF117D">
        <w:rPr>
          <w:rFonts w:ascii="Times New Roman" w:eastAsia="Calibri" w:hAnsi="Times New Roman"/>
        </w:rPr>
        <w:br/>
        <w:t>- герметизации межпанельных швов - 8 - 25 лет,</w:t>
      </w:r>
      <w:r w:rsidRPr="00BF117D">
        <w:rPr>
          <w:rFonts w:ascii="Times New Roman" w:eastAsia="Calibri" w:hAnsi="Times New Roman"/>
        </w:rPr>
        <w:br/>
        <w:t>- наружная отделка фасадов - 3 - 30 лет.</w:t>
      </w:r>
    </w:p>
    <w:p w14:paraId="0875A360" w14:textId="064B4A69"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 xml:space="preserve">Из-за нарушений кровельного покрытия и неудовлетворительного технического состояния фасадов происходят затопления жилых помещений дома, промерзают стеновые панели, что в дальнейшем может привести к разрушению ограждающих конструкций зданий (стен, перекрытий). Неудовлетворительное техническое состояние скатных крыш приводит к разрушению теплоизоляции чердачных помещений и нарушению температурно-влажностного режима и, как следствие, образованию сосулек и увеличению снежного покрова, что приводит к дополнительным затратам по очистке крыш от снега и травматическим ситуациям.    </w:t>
      </w:r>
    </w:p>
    <w:p w14:paraId="1398CAFE" w14:textId="759179B3"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 xml:space="preserve">   Нарушение теплоизоляции наблюдается и на мягких кровлях, где в результате протеканий намокает утеплитель, происходит промерзание кровли в зимний период, что приводит к образованию конденсата и затоплению жилых помещений в зимний период.</w:t>
      </w:r>
    </w:p>
    <w:p w14:paraId="67B02599" w14:textId="2B398380" w:rsidR="00404C3C" w:rsidRPr="00BF117D" w:rsidRDefault="00404C3C" w:rsidP="00360B24">
      <w:pPr>
        <w:shd w:val="clear" w:color="auto" w:fill="FFFFFF"/>
        <w:spacing w:after="0" w:line="263" w:lineRule="atLeast"/>
        <w:ind w:firstLine="709"/>
        <w:jc w:val="both"/>
        <w:textAlignment w:val="baseline"/>
        <w:rPr>
          <w:rFonts w:ascii="Times New Roman" w:eastAsia="Calibri" w:hAnsi="Times New Roman"/>
        </w:rPr>
      </w:pPr>
      <w:r w:rsidRPr="00BF117D">
        <w:rPr>
          <w:rFonts w:ascii="Times New Roman" w:eastAsia="Calibri" w:hAnsi="Times New Roman"/>
        </w:rPr>
        <w:t>Таким образом, выполнение работ по ремонту кровли, фасадов обеспечит предотвращение дальнейшего разрушения строительных конструкций многоквартирных домов, улучшит условия проживания граждан.</w:t>
      </w:r>
    </w:p>
    <w:p w14:paraId="6B9F48AE" w14:textId="420C6739"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Балконы, лоджии, козырьки являются конструктивными элементами фасада многоквартирного дома. Вовремя не устраненные повреждения несущих конструкций приводят к дальнейшему разрушению, что создает угрозу здоровью и жизни жителей.</w:t>
      </w:r>
    </w:p>
    <w:p w14:paraId="58B41CD7" w14:textId="2897E337" w:rsidR="00404C3C" w:rsidRPr="00BF117D" w:rsidRDefault="00404C3C" w:rsidP="00404C3C">
      <w:pPr>
        <w:shd w:val="clear" w:color="auto" w:fill="FFFFFF"/>
        <w:spacing w:after="0" w:line="263" w:lineRule="atLeast"/>
        <w:ind w:firstLine="567"/>
        <w:textAlignment w:val="baseline"/>
        <w:rPr>
          <w:rFonts w:ascii="Times New Roman" w:eastAsia="Calibri" w:hAnsi="Times New Roman"/>
        </w:rPr>
      </w:pPr>
      <w:r w:rsidRPr="00BF117D">
        <w:rPr>
          <w:rFonts w:ascii="Times New Roman" w:eastAsia="Calibri" w:hAnsi="Times New Roman"/>
        </w:rPr>
        <w:t>Причинами возникновения повреждений конструктивных элементов являются следующие факторы:</w:t>
      </w:r>
      <w:r w:rsidRPr="00BF117D">
        <w:rPr>
          <w:rFonts w:ascii="Times New Roman" w:eastAsia="Calibri" w:hAnsi="Times New Roman"/>
        </w:rPr>
        <w:br/>
        <w:t>- физический износ конструкций в результате длительной эксплуатации более 40 лет (</w:t>
      </w:r>
      <w:proofErr w:type="spellStart"/>
      <w:r w:rsidRPr="00BF117D">
        <w:rPr>
          <w:rFonts w:ascii="Times New Roman" w:eastAsia="Calibri" w:hAnsi="Times New Roman"/>
        </w:rPr>
        <w:t>выкрошивание</w:t>
      </w:r>
      <w:proofErr w:type="spellEnd"/>
      <w:r w:rsidRPr="00BF117D">
        <w:rPr>
          <w:rFonts w:ascii="Times New Roman" w:eastAsia="Calibri" w:hAnsi="Times New Roman"/>
        </w:rPr>
        <w:t xml:space="preserve"> бетона до 50%, расслоение плит);</w:t>
      </w:r>
      <w:r w:rsidRPr="00BF117D">
        <w:rPr>
          <w:rFonts w:ascii="Times New Roman" w:eastAsia="Calibri" w:hAnsi="Times New Roman"/>
        </w:rPr>
        <w:br/>
        <w:t>- износ конструкций в результате поражения коррозией (оголена арматура и нарушено сварочное соединение арматуры);</w:t>
      </w:r>
      <w:r w:rsidRPr="00BF117D">
        <w:rPr>
          <w:rFonts w:ascii="Times New Roman" w:eastAsia="Calibri" w:hAnsi="Times New Roman"/>
        </w:rPr>
        <w:br/>
        <w:t>- локальные или полные повреждения конструкций в результате погодных условий и температурных воздействий.</w:t>
      </w:r>
    </w:p>
    <w:p w14:paraId="10C35806" w14:textId="12A5C248"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Восстановление поврежденных конструктивных элементов позволит предотвратить дальнейшее их разрушение и снизить риск возникновения несчастных случаев от обрушения частей конструктивных элементов.</w:t>
      </w:r>
    </w:p>
    <w:p w14:paraId="31149195" w14:textId="31CDCED3"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Одним из эффективных способов решения обозначенных проблем, а также своевременного и незамедлительного устранения нарушений технического состояния инженерных систем и конструкций, недопущения их разрушения является сохранение и обновление существующего жилищного фонда за счет проведения капитального ремонта многоквартирных домов.</w:t>
      </w:r>
    </w:p>
    <w:p w14:paraId="7D21CBD4" w14:textId="10497F79" w:rsidR="00404C3C" w:rsidRPr="00BF117D" w:rsidRDefault="00404C3C" w:rsidP="00360B24">
      <w:pPr>
        <w:shd w:val="clear" w:color="auto" w:fill="FFFFFF"/>
        <w:spacing w:after="0" w:line="263" w:lineRule="atLeast"/>
        <w:jc w:val="both"/>
        <w:textAlignment w:val="baseline"/>
        <w:rPr>
          <w:rFonts w:ascii="Times New Roman" w:eastAsia="Calibri" w:hAnsi="Times New Roman"/>
        </w:rPr>
      </w:pPr>
      <w:r w:rsidRPr="00BF117D">
        <w:rPr>
          <w:rFonts w:ascii="Times New Roman" w:eastAsia="Calibri" w:hAnsi="Times New Roman"/>
        </w:rPr>
        <w:t xml:space="preserve">           В связи с принятием </w:t>
      </w:r>
      <w:hyperlink r:id="rId74" w:history="1">
        <w:r w:rsidRPr="00BF117D">
          <w:rPr>
            <w:rFonts w:ascii="Times New Roman" w:eastAsia="Calibri" w:hAnsi="Times New Roman"/>
          </w:rPr>
          <w:t>Закона Самарской области от 21.06.2013 N 60-ГД "О системе капитального ремонта общего имущества в многоквартирных домах, расположенных на территории Самарской области"</w:t>
        </w:r>
      </w:hyperlink>
      <w:r w:rsidRPr="00BF117D">
        <w:rPr>
          <w:rFonts w:ascii="Times New Roman" w:eastAsia="Calibri" w:hAnsi="Times New Roman"/>
        </w:rPr>
        <w:t> (далее - Закон Самарской области от 21.06.2013 N 60-ГД) взносы собственников помещений на "капитальный ремонт" будут аккумулироваться на счетах регионального оператора либо на специальных счетах и будут использованы исключительно на реализацию региональной программы капитального ремонта общего имущества в многоквартирных домах, расположенных на территории Самарской области.</w:t>
      </w:r>
    </w:p>
    <w:p w14:paraId="149587E4" w14:textId="77777777" w:rsidR="00404C3C" w:rsidRPr="001F4484" w:rsidRDefault="00404C3C" w:rsidP="00404C3C">
      <w:pPr>
        <w:pStyle w:val="af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Новая система финансирования капитального ремонта многоквартирных домов утверждена федеральным законодательством. Суть заключается в следующем: каждый собственник обязан ежемесячно осуществлять платеж в установленном размере. Эти деньги поступают на специально открытый банковский счет или в Фонд регионального оператора. Образовавшиеся в результате регулярных платежей накопления в будущем пойдут на осуществление необходимых ремонтных работ. Взносы на проведение капитального ремонта будут обязательными.</w:t>
      </w:r>
    </w:p>
    <w:p w14:paraId="478B03AE" w14:textId="77777777" w:rsidR="00404C3C" w:rsidRPr="001F4484" w:rsidRDefault="00404C3C" w:rsidP="00404C3C">
      <w:pPr>
        <w:pStyle w:val="af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lastRenderedPageBreak/>
        <w:t>В целях обеспечения своевременного проведения капитального ремонта общего имущества в многоквартирных домах, расположенных на территории субъекта Российской Федерации, содержание региональной программы капитального ремонта должно включать в себя:</w:t>
      </w:r>
    </w:p>
    <w:p w14:paraId="4827EAA1" w14:textId="7777777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1) наименование муниципального образования субъекта Российской Федерации, на территории которого находится многоквартирный дом;</w:t>
      </w:r>
      <w:r w:rsidRPr="001F4484">
        <w:rPr>
          <w:color w:val="000000"/>
          <w:sz w:val="22"/>
          <w:szCs w:val="22"/>
        </w:rPr>
        <w:br/>
        <w:t>2) перечень всех многоквартирных домов, расположенных на территории субъекта Российской Федерации, за исключением многоквартирных домов, признанных в установленном Правительством Российской Федерации порядке аварийными и подлежащими сносу;</w:t>
      </w:r>
      <w:r w:rsidRPr="001F4484">
        <w:rPr>
          <w:color w:val="000000"/>
          <w:sz w:val="22"/>
          <w:szCs w:val="22"/>
        </w:rPr>
        <w:br/>
        <w:t>3) информацию об износе общего имущества многоквартирного дома, определяемом по результатам мониторинга технического состояния многоквартирного дома на момент включения такого дома в региональную программу капитального ремонта;</w:t>
      </w:r>
      <w:r w:rsidRPr="001F4484">
        <w:rPr>
          <w:color w:val="000000"/>
          <w:sz w:val="22"/>
          <w:szCs w:val="22"/>
        </w:rPr>
        <w:br/>
        <w:t>4) дату ввода многоквартирного дома в эксплуатацию;</w:t>
      </w:r>
      <w:r w:rsidRPr="001F4484">
        <w:rPr>
          <w:color w:val="000000"/>
          <w:sz w:val="22"/>
          <w:szCs w:val="22"/>
        </w:rPr>
        <w:br/>
        <w:t>5) перечень услуг и (или) работ по капитальному ремонту общего имущества в многоквартирных домах;</w:t>
      </w:r>
      <w:r w:rsidRPr="001F4484">
        <w:rPr>
          <w:color w:val="000000"/>
          <w:sz w:val="22"/>
          <w:szCs w:val="22"/>
        </w:rPr>
        <w:br/>
        <w:t>6) плановый год проведения капитального ремонта общего имущества в многоквартирном доме, в том числе сроки выполнения каждого вида услуг и (или) работ по капитальному ремонту общего имущества в многоквартирном доме;</w:t>
      </w:r>
      <w:r w:rsidRPr="001F4484">
        <w:rPr>
          <w:color w:val="000000"/>
          <w:sz w:val="22"/>
          <w:szCs w:val="22"/>
        </w:rPr>
        <w:br/>
        <w:t>7) дату проведения и вид последнего капитального ремонта общего имущества в многоквартирном доме. Очередность проведения капитального ремонта общего имущества в многоквартирных домах в региональной программе капитального ремонта определяется исходя из следующих критериев: износ общего имущества многоквартирного дома, определяемый по результатам мониторинга технического состояния многоквартирного дома; год ввода в эксплуатацию многоквартирного дома; дата и вид проведения последнего капитального ремонта общего имущества многоквартирного дома; наличие угрозы безопасности жизни и здоровью граждан.</w:t>
      </w:r>
    </w:p>
    <w:p w14:paraId="09EB3949" w14:textId="5923EC70" w:rsidR="00404C3C" w:rsidRPr="001F4484" w:rsidRDefault="00404C3C" w:rsidP="00360B24">
      <w:pPr>
        <w:pStyle w:val="af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Фонд капитального ремонта – это средства, предназначенные для финансирования капитального ремонта общего имущества в многоквартирном доме. Фонд капитального ремонта должен быть создан для каждого многоквартирного дома.</w:t>
      </w:r>
      <w:r w:rsidR="00360B24">
        <w:rPr>
          <w:color w:val="000000"/>
          <w:sz w:val="22"/>
          <w:szCs w:val="22"/>
        </w:rPr>
        <w:t xml:space="preserve"> </w:t>
      </w:r>
      <w:r w:rsidRPr="001F4484">
        <w:rPr>
          <w:color w:val="000000"/>
          <w:sz w:val="22"/>
          <w:szCs w:val="22"/>
        </w:rPr>
        <w:t>Основной источник средств наполнения фонда капитального ремонта – ежемесячные взносы собственников помещений в многоквартирном доме на капитальный ремонт. Эти взносы уплачиваются исходя из установленного минимального размера взноса на капитальный ремонт или в большем размере, если соответствующее решение принято общим собранием собственников помещений в доме.</w:t>
      </w:r>
    </w:p>
    <w:p w14:paraId="2001673C" w14:textId="7777777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Кроме взносов на капитальный ремонт в фонд капитального ремонта зачисляются также:</w:t>
      </w:r>
      <w:r w:rsidRPr="001F4484">
        <w:rPr>
          <w:color w:val="000000"/>
          <w:sz w:val="22"/>
          <w:szCs w:val="22"/>
        </w:rPr>
        <w:br/>
        <w:t>— проценты, уплаченные собственниками помещений за просрочку внесения взносов (их размер также устанавливается общим собранием собственников);</w:t>
      </w:r>
      <w:r w:rsidRPr="001F4484">
        <w:rPr>
          <w:color w:val="000000"/>
          <w:sz w:val="22"/>
          <w:szCs w:val="22"/>
        </w:rPr>
        <w:br/>
        <w:t>— проценты, начисленные кредитной организацией за пользование денежными средствами на специальном счете фонда капитального ремонта (часть 1 статьи 170 ЖК).</w:t>
      </w:r>
    </w:p>
    <w:p w14:paraId="70E227BC" w14:textId="7777777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По решению собственников помещений в многоквартирном доме, решению членов товарищества собственников жилья в фонд капитального ремонта можно также направлять:</w:t>
      </w:r>
      <w:r w:rsidRPr="001F4484">
        <w:rPr>
          <w:color w:val="000000"/>
          <w:sz w:val="22"/>
          <w:szCs w:val="22"/>
        </w:rPr>
        <w:br/>
        <w:t>— доходы от передачи в пользование объектов общего имущества в многоквартирном доме (например, доходы от размещения на доме рекламы, сдачи в аренду нежилых помещений, относящихся к общему имуществу в многоквартирном доме);</w:t>
      </w:r>
      <w:r w:rsidRPr="001F4484">
        <w:rPr>
          <w:color w:val="000000"/>
          <w:sz w:val="22"/>
          <w:szCs w:val="22"/>
        </w:rPr>
        <w:br/>
        <w:t>— средства товарищества собственников жилья, в том числе доходы от хозяйственной деятельности товарищества (часть 4 статьи 169 ЖК).</w:t>
      </w:r>
    </w:p>
    <w:p w14:paraId="2F1B4751" w14:textId="77777777" w:rsidR="00404C3C" w:rsidRPr="001F4484" w:rsidRDefault="00404C3C" w:rsidP="00404C3C">
      <w:pPr>
        <w:pStyle w:val="af4"/>
        <w:shd w:val="clear" w:color="auto" w:fill="FFFFFF"/>
        <w:spacing w:before="0" w:beforeAutospacing="0" w:after="0" w:afterAutospacing="0" w:line="263" w:lineRule="atLeast"/>
        <w:ind w:firstLine="567"/>
        <w:rPr>
          <w:color w:val="000000"/>
          <w:sz w:val="22"/>
          <w:szCs w:val="22"/>
        </w:rPr>
      </w:pPr>
      <w:r w:rsidRPr="001F4484">
        <w:rPr>
          <w:color w:val="000000"/>
          <w:sz w:val="22"/>
          <w:szCs w:val="22"/>
        </w:rPr>
        <w:t>Средства фонда капитального ремонта могут использоваться для:</w:t>
      </w:r>
      <w:r w:rsidRPr="001F4484">
        <w:rPr>
          <w:color w:val="000000"/>
          <w:sz w:val="22"/>
          <w:szCs w:val="22"/>
        </w:rPr>
        <w:br/>
        <w:t>— оплаты услуг и (или) работ по капитальному ремонту общего имущества в многоквартирном доме;</w:t>
      </w:r>
      <w:r w:rsidRPr="001F4484">
        <w:rPr>
          <w:color w:val="000000"/>
          <w:sz w:val="22"/>
          <w:szCs w:val="22"/>
        </w:rPr>
        <w:br/>
        <w:t>— оплаты услуг по строительному контролю;</w:t>
      </w:r>
      <w:r w:rsidRPr="001F4484">
        <w:rPr>
          <w:color w:val="000000"/>
          <w:sz w:val="22"/>
          <w:szCs w:val="22"/>
        </w:rPr>
        <w:br/>
        <w:t>— погашения кредитов, займов, полученных и использованных в целях оплаты услуг и работ по капитальному ремонту;</w:t>
      </w:r>
      <w:r w:rsidRPr="001F4484">
        <w:rPr>
          <w:color w:val="000000"/>
          <w:sz w:val="22"/>
          <w:szCs w:val="22"/>
        </w:rPr>
        <w:br/>
        <w:t>— уплаты процентов за пользование кредитами, займами;</w:t>
      </w:r>
      <w:r w:rsidRPr="001F4484">
        <w:rPr>
          <w:color w:val="000000"/>
          <w:sz w:val="22"/>
          <w:szCs w:val="22"/>
        </w:rPr>
        <w:br/>
        <w:t>— оплаты расходов на получение гарантий и поручительств по кредитам и займам на капитальный ремонт многоквартирного дома (часть 1 статьи 174 ЖК).</w:t>
      </w:r>
    </w:p>
    <w:p w14:paraId="3EFF47DD" w14:textId="3F67E2EA" w:rsidR="00404C3C" w:rsidRPr="001F4484" w:rsidRDefault="00360B24" w:rsidP="00360B24">
      <w:pPr>
        <w:pStyle w:val="af4"/>
        <w:shd w:val="clear" w:color="auto" w:fill="FFFFFF"/>
        <w:spacing w:before="0" w:beforeAutospacing="0" w:after="0" w:afterAutospacing="0" w:line="263" w:lineRule="atLeast"/>
        <w:jc w:val="both"/>
        <w:rPr>
          <w:color w:val="000000"/>
          <w:sz w:val="22"/>
          <w:szCs w:val="22"/>
        </w:rPr>
      </w:pPr>
      <w:r>
        <w:rPr>
          <w:color w:val="000000"/>
          <w:sz w:val="22"/>
          <w:szCs w:val="22"/>
        </w:rPr>
        <w:t xml:space="preserve">        </w:t>
      </w:r>
      <w:r w:rsidR="00404C3C" w:rsidRPr="001F4484">
        <w:rPr>
          <w:color w:val="000000"/>
          <w:sz w:val="22"/>
          <w:szCs w:val="22"/>
        </w:rPr>
        <w:t>При этом Жилищным кодексом установлены ограничения по использованию средств фонда капитального ремонта, сформированных за счет взносов собственников помещений исходя минимального размера взноса на капитальный ремонт. Эту часть фонда капитального ремонта можно использовать только для оплаты установленного перечня услуг и работ по капитальному ремонту, для погашения кредитов и займов, которые были получены для выполнения этих работ и уплаты процентов по таким кредитам и займам (часть 1 статьи 174 ЖК).</w:t>
      </w:r>
      <w:r>
        <w:rPr>
          <w:color w:val="000000"/>
          <w:sz w:val="22"/>
          <w:szCs w:val="22"/>
        </w:rPr>
        <w:t xml:space="preserve"> </w:t>
      </w:r>
      <w:r w:rsidR="00404C3C" w:rsidRPr="001F4484">
        <w:rPr>
          <w:color w:val="000000"/>
          <w:sz w:val="22"/>
          <w:szCs w:val="22"/>
        </w:rPr>
        <w:t xml:space="preserve">Перечень услуг и работ по капитальному ремонту, которые могут быть оплачены за счет средств от </w:t>
      </w:r>
      <w:r w:rsidR="00404C3C" w:rsidRPr="001F4484">
        <w:rPr>
          <w:color w:val="000000"/>
          <w:sz w:val="22"/>
          <w:szCs w:val="22"/>
        </w:rPr>
        <w:lastRenderedPageBreak/>
        <w:t>взносов минимального установленного размера, определил Жилищный кодекс (часть 1 статьи 166 ЖК). Этот перечень включает:</w:t>
      </w:r>
    </w:p>
    <w:p w14:paraId="6274AF31" w14:textId="0F78F49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1) ремонт внутридомовых инженерных систем электро-, тепло-, газо-, водоснабжения, водоотведения;</w:t>
      </w:r>
      <w:r w:rsidRPr="001F4484">
        <w:rPr>
          <w:color w:val="000000"/>
          <w:sz w:val="22"/>
          <w:szCs w:val="22"/>
        </w:rPr>
        <w:br/>
        <w:t>2) ремонт или замену лифтового оборудования, признанного непригодным для эксплуатации, ремонт лифтовых шахт;</w:t>
      </w:r>
      <w:r w:rsidRPr="001F4484">
        <w:rPr>
          <w:color w:val="000000"/>
          <w:sz w:val="22"/>
          <w:szCs w:val="22"/>
        </w:rPr>
        <w:br/>
        <w:t>3) ремонт крыши, в том числе переустройство невентилируемой крыши на вентилируемую крышу, устройство выходов на кровлю;</w:t>
      </w:r>
      <w:r w:rsidRPr="001F4484">
        <w:rPr>
          <w:color w:val="000000"/>
          <w:sz w:val="22"/>
          <w:szCs w:val="22"/>
        </w:rPr>
        <w:br/>
        <w:t>4) ремонт подвальных помещений, относящихся к общему имуществу в многоквартирном доме;</w:t>
      </w:r>
      <w:r w:rsidRPr="001F4484">
        <w:rPr>
          <w:color w:val="000000"/>
          <w:sz w:val="22"/>
          <w:szCs w:val="22"/>
        </w:rPr>
        <w:br/>
        <w:t>5) утепление и ремонт фасада;</w:t>
      </w:r>
      <w:r w:rsidRPr="001F4484">
        <w:rPr>
          <w:color w:val="000000"/>
          <w:sz w:val="22"/>
          <w:szCs w:val="22"/>
        </w:rPr>
        <w:br/>
        <w:t>6)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r w:rsidRPr="001F4484">
        <w:rPr>
          <w:color w:val="000000"/>
          <w:sz w:val="22"/>
          <w:szCs w:val="22"/>
        </w:rPr>
        <w:br/>
        <w:t>7) ремонт фундамента многоквартирного дома.</w:t>
      </w:r>
    </w:p>
    <w:p w14:paraId="77465A14" w14:textId="77777777" w:rsidR="00404C3C" w:rsidRPr="001F4484" w:rsidRDefault="00404C3C" w:rsidP="00404C3C">
      <w:pPr>
        <w:pStyle w:val="af4"/>
        <w:shd w:val="clear" w:color="auto" w:fill="FFFFFF"/>
        <w:spacing w:before="0" w:beforeAutospacing="0" w:after="0" w:afterAutospacing="0" w:line="263" w:lineRule="atLeast"/>
        <w:ind w:firstLine="567"/>
        <w:rPr>
          <w:color w:val="000000"/>
          <w:sz w:val="22"/>
          <w:szCs w:val="22"/>
        </w:rPr>
      </w:pPr>
      <w:r w:rsidRPr="001F4484">
        <w:rPr>
          <w:color w:val="000000"/>
          <w:sz w:val="22"/>
          <w:szCs w:val="22"/>
        </w:rPr>
        <w:t>Законом региона может быть установлен дополнительный перечень услуг и работ, которые также могут оплачиваться за счет средств от минимального размера взноса. Этот перечень включает:</w:t>
      </w:r>
    </w:p>
    <w:p w14:paraId="60FAB54A" w14:textId="2E4C0692" w:rsidR="00404C3C" w:rsidRPr="001F4484" w:rsidRDefault="00404C3C" w:rsidP="00360B24">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 разработку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w:t>
      </w:r>
      <w:r w:rsidRPr="001F4484">
        <w:rPr>
          <w:color w:val="000000"/>
          <w:sz w:val="22"/>
          <w:szCs w:val="22"/>
        </w:rPr>
        <w:br/>
        <w:t>— проведение экспертизы проектно-сметной документации;</w:t>
      </w:r>
      <w:r w:rsidRPr="001F4484">
        <w:rPr>
          <w:color w:val="000000"/>
          <w:sz w:val="22"/>
          <w:szCs w:val="22"/>
        </w:rPr>
        <w:br/>
        <w:t>— энергетическое обследование многоквартирного дома, проводимое в соответствии с Федеральным законом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1F4484">
        <w:rPr>
          <w:color w:val="000000"/>
          <w:sz w:val="22"/>
          <w:szCs w:val="22"/>
        </w:rPr>
        <w:br/>
        <w:t>— техническую инвентаризацию и паспортизацию многоквартирного дома.»</w:t>
      </w:r>
    </w:p>
    <w:p w14:paraId="48445442" w14:textId="77777777" w:rsidR="00404C3C" w:rsidRPr="001F4484" w:rsidRDefault="00404C3C" w:rsidP="00360B24">
      <w:pPr>
        <w:shd w:val="clear" w:color="auto" w:fill="FFFFFF"/>
        <w:spacing w:after="0" w:line="263" w:lineRule="atLeast"/>
        <w:jc w:val="both"/>
        <w:textAlignment w:val="baseline"/>
        <w:rPr>
          <w:rFonts w:ascii="Times New Roman" w:hAnsi="Times New Roman"/>
          <w:color w:val="2D2D2D"/>
          <w:spacing w:val="1"/>
        </w:rPr>
      </w:pPr>
      <w:r w:rsidRPr="001F4484">
        <w:rPr>
          <w:rFonts w:ascii="Times New Roman" w:hAnsi="Times New Roman"/>
          <w:color w:val="2D2D2D"/>
          <w:spacing w:val="1"/>
        </w:rPr>
        <w:t xml:space="preserve">       Применение программного метода позволит существенно повысить эффективность деятельности органов местного самоуправления сельского поселения, системно направлять средства на решение неотложных проблем, направленных на капитальный ремонт многоквартирных домов сельского поселения, на основе:</w:t>
      </w:r>
    </w:p>
    <w:p w14:paraId="00614112" w14:textId="35A4CDFB" w:rsidR="00404C3C" w:rsidRPr="001F4484" w:rsidRDefault="00404C3C" w:rsidP="00404C3C">
      <w:pPr>
        <w:shd w:val="clear" w:color="auto" w:fill="FFFFFF"/>
        <w:spacing w:after="0" w:line="263" w:lineRule="atLeast"/>
        <w:textAlignment w:val="baseline"/>
        <w:rPr>
          <w:rFonts w:ascii="Times New Roman" w:hAnsi="Times New Roman"/>
          <w:color w:val="2D2D2D"/>
          <w:spacing w:val="1"/>
        </w:rPr>
      </w:pPr>
      <w:r w:rsidRPr="001F4484">
        <w:rPr>
          <w:rFonts w:ascii="Times New Roman" w:hAnsi="Times New Roman"/>
          <w:color w:val="2D2D2D"/>
          <w:spacing w:val="1"/>
        </w:rPr>
        <w:t>- поставленной цели, задачи, мероприятий и запланированных результатов;</w:t>
      </w:r>
      <w:r w:rsidRPr="001F4484">
        <w:rPr>
          <w:rFonts w:ascii="Times New Roman" w:hAnsi="Times New Roman"/>
          <w:color w:val="2D2D2D"/>
          <w:spacing w:val="1"/>
        </w:rPr>
        <w:br/>
        <w:t>- концентрации ресурсов для реализации мероприятий, соответствующих цели и задаче.</w:t>
      </w:r>
    </w:p>
    <w:p w14:paraId="50F76411" w14:textId="14F01EC5" w:rsidR="00404C3C" w:rsidRPr="001F4484" w:rsidRDefault="00360B24" w:rsidP="00360B24">
      <w:pPr>
        <w:shd w:val="clear" w:color="auto" w:fill="FFFFFF"/>
        <w:spacing w:after="0" w:line="263" w:lineRule="atLeast"/>
        <w:jc w:val="both"/>
        <w:textAlignment w:val="baseline"/>
        <w:rPr>
          <w:rFonts w:ascii="Times New Roman" w:hAnsi="Times New Roman"/>
          <w:color w:val="2D2D2D"/>
          <w:spacing w:val="1"/>
        </w:rPr>
      </w:pPr>
      <w:r>
        <w:rPr>
          <w:rFonts w:ascii="Times New Roman" w:hAnsi="Times New Roman"/>
        </w:rPr>
        <w:t xml:space="preserve">      </w:t>
      </w:r>
      <w:r w:rsidR="00404C3C" w:rsidRPr="001F4484">
        <w:rPr>
          <w:rFonts w:ascii="Times New Roman" w:hAnsi="Times New Roman"/>
        </w:rPr>
        <w:t>В связи с этим</w:t>
      </w:r>
      <w:r w:rsidR="00404C3C" w:rsidRPr="001F4484">
        <w:rPr>
          <w:rFonts w:ascii="Times New Roman" w:hAnsi="Times New Roman"/>
          <w:color w:val="2D2D2D"/>
          <w:spacing w:val="1"/>
        </w:rPr>
        <w:t>, в целях создания безопасных и благоприятных условий проживания граждан в многоквартирных домах, улучшения технического состояния многоквартирных домов путем проведения капитального ремонта жилищного фонда необходима реализация муниципальной программы.</w:t>
      </w:r>
    </w:p>
    <w:p w14:paraId="0BB59ECF" w14:textId="77777777" w:rsidR="00404C3C" w:rsidRPr="001F4484" w:rsidRDefault="00404C3C" w:rsidP="00404C3C">
      <w:pPr>
        <w:pStyle w:val="13"/>
        <w:spacing w:line="276" w:lineRule="auto"/>
        <w:ind w:firstLine="550"/>
        <w:jc w:val="both"/>
        <w:rPr>
          <w:rFonts w:ascii="Times New Roman" w:hAnsi="Times New Roman"/>
          <w:b/>
        </w:rPr>
      </w:pPr>
      <w:r w:rsidRPr="001F4484">
        <w:rPr>
          <w:rFonts w:ascii="Times New Roman" w:hAnsi="Times New Roman"/>
          <w:color w:val="2D2D2D"/>
          <w:spacing w:val="1"/>
        </w:rPr>
        <w:t>На основании вышеизложенного</w:t>
      </w:r>
      <w:r w:rsidRPr="001F4484">
        <w:rPr>
          <w:rFonts w:ascii="Times New Roman" w:hAnsi="Times New Roman"/>
        </w:rPr>
        <w:t xml:space="preserve">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14:paraId="519A2D6F" w14:textId="77777777" w:rsidR="00404C3C" w:rsidRDefault="00404C3C" w:rsidP="00404C3C">
      <w:pPr>
        <w:spacing w:after="0"/>
        <w:rPr>
          <w:rFonts w:ascii="Times New Roman" w:hAnsi="Times New Roman"/>
        </w:rPr>
      </w:pPr>
    </w:p>
    <w:p w14:paraId="3F64B0A1"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Цели и задачи, сроки и источники финансирования Подпрограммы</w:t>
      </w:r>
    </w:p>
    <w:p w14:paraId="14D8E3BD" w14:textId="5AD93778" w:rsidR="00404C3C" w:rsidRPr="001F4484" w:rsidRDefault="00404C3C" w:rsidP="00404C3C">
      <w:pPr>
        <w:spacing w:before="100" w:beforeAutospacing="1" w:after="0"/>
        <w:ind w:firstLine="567"/>
        <w:jc w:val="both"/>
        <w:rPr>
          <w:rFonts w:ascii="Times New Roman" w:hAnsi="Times New Roman"/>
        </w:rPr>
      </w:pPr>
      <w:r w:rsidRPr="001F4484">
        <w:rPr>
          <w:rFonts w:ascii="Times New Roman" w:hAnsi="Times New Roman"/>
          <w:bCs/>
        </w:rPr>
        <w:t>Цель Подпрограммы</w:t>
      </w:r>
      <w:r w:rsidRPr="001F4484">
        <w:rPr>
          <w:rFonts w:ascii="Times New Roman" w:hAnsi="Times New Roman"/>
        </w:rPr>
        <w:t>:</w:t>
      </w:r>
    </w:p>
    <w:p w14:paraId="5FA57591" w14:textId="115727B3" w:rsidR="00404C3C" w:rsidRPr="00360B24" w:rsidRDefault="00360B24" w:rsidP="00360B24">
      <w:pPr>
        <w:spacing w:before="100" w:beforeAutospacing="1"/>
        <w:jc w:val="both"/>
        <w:rPr>
          <w:rFonts w:ascii="Times New Roman" w:hAnsi="Times New Roman"/>
        </w:rPr>
      </w:pPr>
      <w:r>
        <w:rPr>
          <w:rFonts w:ascii="Times New Roman" w:hAnsi="Times New Roman"/>
        </w:rPr>
        <w:t>1.</w:t>
      </w:r>
      <w:r w:rsidR="00404C3C" w:rsidRPr="00360B24">
        <w:rPr>
          <w:rFonts w:ascii="Times New Roman" w:hAnsi="Times New Roman"/>
        </w:rPr>
        <w:t>Эффективное управление имуществом, содействие сохранности, восстановление и повышение качества муниципального имущества.</w:t>
      </w:r>
    </w:p>
    <w:p w14:paraId="699C2672" w14:textId="1DA2F19C" w:rsidR="00404C3C" w:rsidRPr="001F4484" w:rsidRDefault="00360B24" w:rsidP="00360B24">
      <w:pPr>
        <w:spacing w:before="100" w:beforeAutospacing="1" w:after="0"/>
        <w:jc w:val="both"/>
        <w:rPr>
          <w:rFonts w:ascii="Times New Roman" w:hAnsi="Times New Roman"/>
          <w:color w:val="000000"/>
          <w:shd w:val="clear" w:color="auto" w:fill="FFFFFF"/>
        </w:rPr>
      </w:pPr>
      <w:r>
        <w:rPr>
          <w:rFonts w:ascii="Times New Roman" w:hAnsi="Times New Roman"/>
          <w:color w:val="000000"/>
          <w:shd w:val="clear" w:color="auto" w:fill="FFFFFF"/>
        </w:rPr>
        <w:t xml:space="preserve">2. </w:t>
      </w:r>
      <w:r w:rsidR="00404C3C" w:rsidRPr="001F4484">
        <w:rPr>
          <w:rFonts w:ascii="Times New Roman" w:hAnsi="Times New Roman"/>
          <w:color w:val="000000"/>
          <w:shd w:val="clear" w:color="auto" w:fill="FFFFFF"/>
        </w:rPr>
        <w:t>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сносу.</w:t>
      </w:r>
      <w:r w:rsidR="00404C3C" w:rsidRPr="001F4484">
        <w:rPr>
          <w:rFonts w:ascii="Times New Roman" w:hAnsi="Times New Roman"/>
          <w:color w:val="000000"/>
        </w:rPr>
        <w:br/>
      </w:r>
      <w:r>
        <w:rPr>
          <w:rFonts w:ascii="Times New Roman" w:hAnsi="Times New Roman"/>
          <w:color w:val="000000"/>
          <w:shd w:val="clear" w:color="auto" w:fill="FFFFFF"/>
        </w:rPr>
        <w:t xml:space="preserve">          </w:t>
      </w:r>
      <w:r w:rsidR="00404C3C" w:rsidRPr="001F4484">
        <w:rPr>
          <w:rFonts w:ascii="Times New Roman" w:hAnsi="Times New Roman"/>
          <w:color w:val="000000"/>
          <w:shd w:val="clear" w:color="auto" w:fill="FFFFFF"/>
        </w:rPr>
        <w:t>Для достижения поставленной в Программе цели определен</w:t>
      </w:r>
      <w:r>
        <w:rPr>
          <w:rFonts w:ascii="Times New Roman" w:hAnsi="Times New Roman"/>
          <w:color w:val="000000"/>
          <w:shd w:val="clear" w:color="auto" w:fill="FFFFFF"/>
        </w:rPr>
        <w:t>ы</w:t>
      </w:r>
      <w:r w:rsidR="00404C3C" w:rsidRPr="001F4484">
        <w:rPr>
          <w:rFonts w:ascii="Times New Roman" w:hAnsi="Times New Roman"/>
          <w:color w:val="000000"/>
          <w:shd w:val="clear" w:color="auto" w:fill="FFFFFF"/>
        </w:rPr>
        <w:t xml:space="preserve"> задач</w:t>
      </w:r>
      <w:r>
        <w:rPr>
          <w:rFonts w:ascii="Times New Roman" w:hAnsi="Times New Roman"/>
          <w:color w:val="000000"/>
          <w:shd w:val="clear" w:color="auto" w:fill="FFFFFF"/>
        </w:rPr>
        <w:t>и</w:t>
      </w:r>
      <w:r w:rsidR="00404C3C" w:rsidRPr="001F4484">
        <w:rPr>
          <w:rFonts w:ascii="Times New Roman" w:hAnsi="Times New Roman"/>
          <w:color w:val="000000"/>
          <w:shd w:val="clear" w:color="auto" w:fill="FFFFFF"/>
        </w:rPr>
        <w:t>:</w:t>
      </w:r>
    </w:p>
    <w:p w14:paraId="51E81D01" w14:textId="77777777" w:rsidR="00404C3C" w:rsidRPr="001F4484" w:rsidRDefault="00404C3C" w:rsidP="00926969">
      <w:pPr>
        <w:numPr>
          <w:ilvl w:val="0"/>
          <w:numId w:val="48"/>
        </w:numPr>
        <w:spacing w:after="0"/>
        <w:jc w:val="both"/>
        <w:rPr>
          <w:rFonts w:ascii="Times New Roman" w:hAnsi="Times New Roman"/>
        </w:rPr>
      </w:pPr>
      <w:r w:rsidRPr="001F4484">
        <w:rPr>
          <w:rFonts w:ascii="Times New Roman" w:hAnsi="Times New Roman"/>
        </w:rPr>
        <w:t>Обслуживание, проведение текущего ремонта муниципального имущества.</w:t>
      </w:r>
    </w:p>
    <w:p w14:paraId="50ADA0CE" w14:textId="77777777" w:rsidR="00404C3C" w:rsidRPr="001F4484" w:rsidRDefault="00404C3C" w:rsidP="00926969">
      <w:pPr>
        <w:widowControl w:val="0"/>
        <w:numPr>
          <w:ilvl w:val="0"/>
          <w:numId w:val="48"/>
        </w:numPr>
        <w:autoSpaceDE w:val="0"/>
        <w:autoSpaceDN w:val="0"/>
        <w:adjustRightInd w:val="0"/>
        <w:spacing w:after="0"/>
        <w:jc w:val="both"/>
        <w:rPr>
          <w:rFonts w:ascii="Times New Roman" w:hAnsi="Times New Roman"/>
        </w:rPr>
      </w:pPr>
      <w:r w:rsidRPr="001F4484">
        <w:rPr>
          <w:rFonts w:ascii="Times New Roman" w:hAnsi="Times New Roman"/>
        </w:rPr>
        <w:t>Надлежащее содержание муниципального имущества.</w:t>
      </w:r>
    </w:p>
    <w:p w14:paraId="2FFED8D3" w14:textId="43699969" w:rsidR="00404C3C" w:rsidRPr="001F4484" w:rsidRDefault="00404C3C" w:rsidP="00926969">
      <w:pPr>
        <w:pStyle w:val="a6"/>
        <w:numPr>
          <w:ilvl w:val="0"/>
          <w:numId w:val="48"/>
        </w:numPr>
        <w:spacing w:line="276" w:lineRule="auto"/>
        <w:jc w:val="both"/>
        <w:rPr>
          <w:sz w:val="22"/>
          <w:szCs w:val="22"/>
        </w:rPr>
      </w:pPr>
      <w:r w:rsidRPr="001F4484">
        <w:rPr>
          <w:sz w:val="22"/>
          <w:szCs w:val="22"/>
        </w:rPr>
        <w:t>Данный комплекс основных задач Подпрограммы, направленный на достижение  поставленной цели, рас</w:t>
      </w:r>
      <w:r>
        <w:rPr>
          <w:sz w:val="22"/>
          <w:szCs w:val="22"/>
        </w:rPr>
        <w:t xml:space="preserve">считан на трехлетний период: </w:t>
      </w:r>
      <w:r w:rsidR="00620CDD">
        <w:rPr>
          <w:sz w:val="22"/>
          <w:szCs w:val="22"/>
        </w:rPr>
        <w:t>2025</w:t>
      </w:r>
      <w:r w:rsidRPr="001F4484">
        <w:rPr>
          <w:sz w:val="22"/>
          <w:szCs w:val="22"/>
        </w:rPr>
        <w:t xml:space="preserve"> -</w:t>
      </w:r>
      <w:r w:rsidR="00620CDD">
        <w:rPr>
          <w:sz w:val="22"/>
          <w:szCs w:val="22"/>
        </w:rPr>
        <w:t>2027</w:t>
      </w:r>
      <w:r w:rsidRPr="001F4484">
        <w:rPr>
          <w:sz w:val="22"/>
          <w:szCs w:val="22"/>
        </w:rPr>
        <w:t xml:space="preserve"> гг.</w:t>
      </w:r>
    </w:p>
    <w:p w14:paraId="5ED0F642" w14:textId="77777777" w:rsidR="00404C3C" w:rsidRPr="001F4484" w:rsidRDefault="00404C3C" w:rsidP="00926969">
      <w:pPr>
        <w:pStyle w:val="a5"/>
        <w:numPr>
          <w:ilvl w:val="0"/>
          <w:numId w:val="48"/>
        </w:numPr>
        <w:spacing w:before="100" w:beforeAutospacing="1" w:line="276" w:lineRule="auto"/>
        <w:jc w:val="both"/>
        <w:rPr>
          <w:rFonts w:ascii="Times New Roman" w:hAnsi="Times New Roman"/>
        </w:rPr>
      </w:pPr>
      <w:r w:rsidRPr="001F4484">
        <w:rPr>
          <w:rFonts w:ascii="Times New Roman" w:hAnsi="Times New Roman"/>
          <w:color w:val="000000"/>
          <w:shd w:val="clear" w:color="auto" w:fill="FFFFFF"/>
        </w:rPr>
        <w:t xml:space="preserve"> Эффективное планирование и организация своевременного проведения капитального ремонта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14:paraId="189E3F63" w14:textId="77777777" w:rsidR="00404C3C" w:rsidRPr="001F4484" w:rsidRDefault="00404C3C" w:rsidP="00926969">
      <w:pPr>
        <w:pStyle w:val="a6"/>
        <w:numPr>
          <w:ilvl w:val="0"/>
          <w:numId w:val="48"/>
        </w:numPr>
        <w:spacing w:line="276" w:lineRule="auto"/>
        <w:jc w:val="both"/>
        <w:rPr>
          <w:sz w:val="22"/>
          <w:szCs w:val="22"/>
        </w:rPr>
      </w:pPr>
      <w:r w:rsidRPr="001F4484">
        <w:rPr>
          <w:color w:val="000000"/>
          <w:sz w:val="22"/>
          <w:szCs w:val="22"/>
        </w:rPr>
        <w:t>собственники помещений обязаны уплачивать ежемесячные взносы на капитальный ремонт общего имущества в многоквартирном доме;</w:t>
      </w:r>
    </w:p>
    <w:p w14:paraId="09F27DAD" w14:textId="77777777" w:rsidR="00404C3C" w:rsidRPr="001F4484" w:rsidRDefault="00404C3C" w:rsidP="00926969">
      <w:pPr>
        <w:pStyle w:val="a6"/>
        <w:numPr>
          <w:ilvl w:val="0"/>
          <w:numId w:val="48"/>
        </w:numPr>
        <w:spacing w:line="276" w:lineRule="auto"/>
        <w:jc w:val="both"/>
        <w:rPr>
          <w:sz w:val="22"/>
          <w:szCs w:val="22"/>
        </w:rPr>
      </w:pPr>
      <w:r w:rsidRPr="001F4484">
        <w:rPr>
          <w:color w:val="000000"/>
          <w:sz w:val="22"/>
          <w:szCs w:val="22"/>
        </w:rPr>
        <w:lastRenderedPageBreak/>
        <w:t>взносы на капитальный ремонт распространяется на всех собственников помещений в многоквартирном доме – на собственников квартир и собственников нежилых помещений, на граждан, юридических лиц, на собственников муниципальных и государственных помещений</w:t>
      </w:r>
    </w:p>
    <w:p w14:paraId="36CC1EFB" w14:textId="77777777" w:rsidR="00404C3C" w:rsidRPr="001F4484" w:rsidRDefault="00404C3C" w:rsidP="00926969">
      <w:pPr>
        <w:pStyle w:val="a6"/>
        <w:numPr>
          <w:ilvl w:val="0"/>
          <w:numId w:val="48"/>
        </w:numPr>
        <w:spacing w:line="276" w:lineRule="auto"/>
        <w:jc w:val="both"/>
        <w:rPr>
          <w:sz w:val="22"/>
          <w:szCs w:val="22"/>
        </w:rPr>
      </w:pPr>
      <w:r w:rsidRPr="001F4484">
        <w:rPr>
          <w:color w:val="000000"/>
          <w:sz w:val="22"/>
          <w:szCs w:val="22"/>
        </w:rPr>
        <w:t>ремонт общего имущества в многоквартирном доме;</w:t>
      </w:r>
    </w:p>
    <w:p w14:paraId="4FCD4173" w14:textId="77777777" w:rsidR="00404C3C" w:rsidRPr="001F4484" w:rsidRDefault="00404C3C" w:rsidP="00926969">
      <w:pPr>
        <w:pStyle w:val="a6"/>
        <w:numPr>
          <w:ilvl w:val="0"/>
          <w:numId w:val="48"/>
        </w:numPr>
        <w:spacing w:line="276" w:lineRule="auto"/>
        <w:jc w:val="both"/>
        <w:rPr>
          <w:sz w:val="22"/>
          <w:szCs w:val="22"/>
        </w:rPr>
      </w:pPr>
      <w:r w:rsidRPr="001F4484">
        <w:rPr>
          <w:color w:val="000000"/>
          <w:sz w:val="22"/>
          <w:szCs w:val="22"/>
        </w:rPr>
        <w:t>оплата услуг и работ по капитальному ремонту.</w:t>
      </w:r>
    </w:p>
    <w:p w14:paraId="13F512CF" w14:textId="1C4E70CC" w:rsidR="00404C3C" w:rsidRPr="001F4484" w:rsidRDefault="00404C3C" w:rsidP="00404C3C">
      <w:pPr>
        <w:pStyle w:val="a6"/>
        <w:spacing w:line="276" w:lineRule="auto"/>
        <w:ind w:firstLine="709"/>
        <w:jc w:val="both"/>
        <w:rPr>
          <w:color w:val="000000"/>
          <w:sz w:val="22"/>
          <w:szCs w:val="22"/>
          <w:shd w:val="clear" w:color="auto" w:fill="FFFFFF"/>
          <w:lang w:eastAsia="ru-RU"/>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r w:rsidR="007123A8">
        <w:rPr>
          <w:sz w:val="22"/>
          <w:szCs w:val="22"/>
        </w:rPr>
        <w:t xml:space="preserve"> </w:t>
      </w:r>
      <w:r w:rsidRPr="001F4484">
        <w:rPr>
          <w:color w:val="000000"/>
          <w:sz w:val="22"/>
          <w:szCs w:val="22"/>
          <w:shd w:val="clear" w:color="auto" w:fill="FFFFFF"/>
          <w:lang w:eastAsia="ru-RU"/>
        </w:rPr>
        <w:t xml:space="preserve">Достижение поставленной цели и решение задачи Программы предусматривает выполнение перечня услуг и (или) работ по капитальному ремонту общего имущества в многоквартирных домах, расположенных на территории </w:t>
      </w:r>
      <w:r w:rsidRPr="001F4484">
        <w:rPr>
          <w:color w:val="000000"/>
          <w:sz w:val="22"/>
          <w:szCs w:val="22"/>
          <w:shd w:val="clear" w:color="auto" w:fill="FFFFFF"/>
        </w:rPr>
        <w:t>сельского поселения</w:t>
      </w:r>
      <w:r w:rsidRPr="001F4484">
        <w:rPr>
          <w:color w:val="000000"/>
          <w:sz w:val="22"/>
          <w:szCs w:val="22"/>
          <w:shd w:val="clear" w:color="auto" w:fill="FFFFFF"/>
          <w:lang w:eastAsia="ru-RU"/>
        </w:rPr>
        <w:t>.</w:t>
      </w:r>
    </w:p>
    <w:p w14:paraId="3BDF4DFD" w14:textId="25738FD7" w:rsidR="00404C3C" w:rsidRPr="001F4484" w:rsidRDefault="00404C3C" w:rsidP="00404C3C">
      <w:pPr>
        <w:pStyle w:val="a6"/>
        <w:spacing w:line="276" w:lineRule="auto"/>
        <w:ind w:firstLine="709"/>
        <w:jc w:val="both"/>
        <w:rPr>
          <w:color w:val="000000"/>
          <w:sz w:val="22"/>
          <w:szCs w:val="22"/>
          <w:shd w:val="clear" w:color="auto" w:fill="FFFFFF"/>
          <w:lang w:eastAsia="ru-RU"/>
        </w:rPr>
      </w:pPr>
      <w:r w:rsidRPr="001F4484">
        <w:rPr>
          <w:color w:val="000000"/>
          <w:sz w:val="22"/>
          <w:szCs w:val="22"/>
          <w:shd w:val="clear" w:color="auto" w:fill="FFFFFF"/>
          <w:lang w:eastAsia="ru-RU"/>
        </w:rPr>
        <w:t xml:space="preserve">Перечень услуг и (или) работ по капитальному ремонту общего имущества в многоквартирных домах, расположенных на территории </w:t>
      </w:r>
      <w:r w:rsidRPr="001F4484">
        <w:rPr>
          <w:color w:val="000000"/>
          <w:sz w:val="22"/>
          <w:szCs w:val="22"/>
          <w:shd w:val="clear" w:color="auto" w:fill="FFFFFF"/>
        </w:rPr>
        <w:t>сельского поселения</w:t>
      </w:r>
      <w:r w:rsidRPr="001F4484">
        <w:rPr>
          <w:color w:val="000000"/>
          <w:sz w:val="22"/>
          <w:szCs w:val="22"/>
          <w:shd w:val="clear" w:color="auto" w:fill="FFFFFF"/>
          <w:lang w:eastAsia="ru-RU"/>
        </w:rPr>
        <w:t>, включает в себя:</w:t>
      </w:r>
      <w:r w:rsidRPr="001F4484">
        <w:rPr>
          <w:color w:val="000000"/>
          <w:sz w:val="22"/>
          <w:szCs w:val="22"/>
          <w:lang w:eastAsia="ru-RU"/>
        </w:rPr>
        <w:br/>
      </w:r>
      <w:r w:rsidRPr="001F4484">
        <w:rPr>
          <w:color w:val="000000"/>
          <w:sz w:val="22"/>
          <w:szCs w:val="22"/>
          <w:shd w:val="clear" w:color="auto" w:fill="FFFFFF"/>
          <w:lang w:eastAsia="ru-RU"/>
        </w:rPr>
        <w:t>ремонт внутридомовых инженерных систем электро-, тепло-, газо-, водоснабжения, водоотведения, ремонт подвальных помещений, относящихся к общему имуществу в многоквартирном доме;</w:t>
      </w:r>
      <w:r w:rsidRPr="001F4484">
        <w:rPr>
          <w:color w:val="000000"/>
          <w:sz w:val="22"/>
          <w:szCs w:val="22"/>
          <w:lang w:eastAsia="ru-RU"/>
        </w:rPr>
        <w:br/>
      </w:r>
      <w:r w:rsidRPr="001F4484">
        <w:rPr>
          <w:color w:val="000000"/>
          <w:sz w:val="22"/>
          <w:szCs w:val="22"/>
          <w:shd w:val="clear" w:color="auto" w:fill="FFFFFF"/>
          <w:lang w:eastAsia="ru-RU"/>
        </w:rPr>
        <w:t>ремонт крыши, в том числе переустройство невентилируемой крыши на вентилируемую крышу, устройство выходов на кровлю; утепление и (или) ремонт фасада;</w:t>
      </w:r>
      <w:r w:rsidRPr="001F4484">
        <w:rPr>
          <w:color w:val="000000"/>
          <w:sz w:val="22"/>
          <w:szCs w:val="22"/>
          <w:lang w:eastAsia="ru-RU"/>
        </w:rPr>
        <w:br/>
      </w:r>
      <w:r w:rsidRPr="001F4484">
        <w:rPr>
          <w:color w:val="000000"/>
          <w:sz w:val="22"/>
          <w:szCs w:val="22"/>
          <w:shd w:val="clear" w:color="auto" w:fill="FFFFFF"/>
          <w:lang w:eastAsia="ru-RU"/>
        </w:rPr>
        <w:t>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ремонт фундамента многоквартирного дома.</w:t>
      </w:r>
    </w:p>
    <w:p w14:paraId="57F51532" w14:textId="2264478D" w:rsidR="00404C3C" w:rsidRPr="001F4484" w:rsidRDefault="00404C3C" w:rsidP="007123A8">
      <w:pPr>
        <w:pStyle w:val="a6"/>
        <w:spacing w:line="276" w:lineRule="auto"/>
        <w:ind w:firstLine="709"/>
        <w:jc w:val="both"/>
      </w:pPr>
      <w:r w:rsidRPr="001F4484">
        <w:rPr>
          <w:color w:val="000000"/>
          <w:sz w:val="22"/>
          <w:szCs w:val="22"/>
          <w:shd w:val="clear" w:color="auto" w:fill="FFFFFF"/>
          <w:lang w:eastAsia="ru-RU"/>
        </w:rPr>
        <w:t>Дополнительно за счет средств фонда капитального ремонта, сформированного исходя из минимального размера взноса на капитальный ремонт, могут быть профинансированы следующие виды работ:</w:t>
      </w:r>
      <w:r w:rsidRPr="001F4484">
        <w:rPr>
          <w:color w:val="000000"/>
          <w:sz w:val="22"/>
          <w:szCs w:val="22"/>
          <w:lang w:eastAsia="ru-RU"/>
        </w:rPr>
        <w:br/>
      </w:r>
      <w:r w:rsidRPr="001F4484">
        <w:rPr>
          <w:color w:val="000000"/>
          <w:sz w:val="22"/>
          <w:szCs w:val="22"/>
          <w:shd w:val="clear" w:color="auto" w:fill="FFFFFF"/>
          <w:lang w:eastAsia="ru-RU"/>
        </w:rPr>
        <w:t>разработка проектной документации, в случае если законодательством Российской Федерации требуется ее разработка; проведение государственной экспертизы проекта, историко-культурной экспертизы в отношении многоквартирных домов, признанных официально памятниками архитектуры, в случае если законодательством Российской Федерации требуется проведение таких экспертиз;</w:t>
      </w:r>
      <w:r>
        <w:rPr>
          <w:color w:val="000000"/>
          <w:sz w:val="22"/>
          <w:szCs w:val="22"/>
          <w:shd w:val="clear" w:color="auto" w:fill="FFFFFF"/>
          <w:lang w:eastAsia="ru-RU"/>
        </w:rPr>
        <w:t xml:space="preserve"> </w:t>
      </w:r>
      <w:r w:rsidRPr="001F4484">
        <w:rPr>
          <w:color w:val="000000"/>
          <w:sz w:val="22"/>
          <w:szCs w:val="22"/>
          <w:shd w:val="clear" w:color="auto" w:fill="FFFFFF"/>
          <w:lang w:eastAsia="ru-RU"/>
        </w:rPr>
        <w:t>осуществление</w:t>
      </w:r>
      <w:r>
        <w:rPr>
          <w:color w:val="000000"/>
          <w:sz w:val="22"/>
          <w:szCs w:val="22"/>
          <w:shd w:val="clear" w:color="auto" w:fill="FFFFFF"/>
          <w:lang w:eastAsia="ru-RU"/>
        </w:rPr>
        <w:t xml:space="preserve"> </w:t>
      </w:r>
      <w:r w:rsidRPr="001F4484">
        <w:rPr>
          <w:color w:val="000000"/>
          <w:sz w:val="22"/>
          <w:szCs w:val="22"/>
          <w:shd w:val="clear" w:color="auto" w:fill="FFFFFF"/>
          <w:lang w:eastAsia="ru-RU"/>
        </w:rPr>
        <w:t>строительного контроля.</w:t>
      </w:r>
      <w:r w:rsidRPr="001F4484">
        <w:rPr>
          <w:color w:val="000000"/>
          <w:sz w:val="22"/>
          <w:szCs w:val="22"/>
          <w:lang w:eastAsia="ru-RU"/>
        </w:rPr>
        <w:br/>
      </w:r>
      <w:r w:rsidR="007123A8">
        <w:t xml:space="preserve">           </w:t>
      </w:r>
      <w:r w:rsidRPr="001F4484">
        <w:t xml:space="preserve">Финансирование мероприятий может осуществляется за счет денежных средств федерального, областного и бюджета сельского поселения </w:t>
      </w:r>
      <w:r w:rsidR="00360B24">
        <w:t>Узюково</w:t>
      </w:r>
      <w:r w:rsidRPr="001F4484">
        <w:t xml:space="preserve"> муниципального района Ставропольский Самарской области.</w:t>
      </w:r>
    </w:p>
    <w:p w14:paraId="703AFF98" w14:textId="77777777" w:rsidR="00404C3C" w:rsidRPr="001F4484" w:rsidRDefault="00404C3C" w:rsidP="00404C3C">
      <w:pPr>
        <w:spacing w:after="0"/>
        <w:ind w:firstLine="567"/>
        <w:rPr>
          <w:rFonts w:ascii="Times New Roman" w:hAnsi="Times New Roman"/>
        </w:rPr>
      </w:pPr>
      <w:r w:rsidRPr="001F4484">
        <w:rPr>
          <w:rFonts w:ascii="Times New Roman" w:hAnsi="Times New Roman"/>
        </w:rPr>
        <w:t xml:space="preserve"> Мероприятия Подпрограммы и объемы их финансирования подлежат корректировке.</w:t>
      </w:r>
    </w:p>
    <w:p w14:paraId="226C6D1F" w14:textId="77777777" w:rsidR="00404C3C" w:rsidRPr="001F4484" w:rsidRDefault="00404C3C" w:rsidP="00404C3C">
      <w:pPr>
        <w:spacing w:after="0"/>
        <w:rPr>
          <w:rFonts w:ascii="Times New Roman" w:hAnsi="Times New Roman"/>
        </w:rPr>
      </w:pPr>
    </w:p>
    <w:p w14:paraId="34A2FE54"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Мероприятия Подпрограммы</w:t>
      </w:r>
    </w:p>
    <w:p w14:paraId="6C039B9A" w14:textId="77777777" w:rsidR="00404C3C" w:rsidRDefault="00404C3C" w:rsidP="00404C3C">
      <w:pPr>
        <w:spacing w:after="0"/>
        <w:rPr>
          <w:rFonts w:ascii="Times New Roman" w:hAnsi="Times New Roman"/>
        </w:rPr>
      </w:pPr>
    </w:p>
    <w:p w14:paraId="617560E6" w14:textId="77777777" w:rsidR="00404C3C" w:rsidRDefault="00404C3C" w:rsidP="00404C3C">
      <w:pPr>
        <w:spacing w:after="0"/>
        <w:jc w:val="right"/>
        <w:rPr>
          <w:rFonts w:ascii="Times New Roman" w:hAnsi="Times New Roman"/>
        </w:rPr>
      </w:pPr>
      <w:r w:rsidRPr="001F4484">
        <w:rPr>
          <w:rFonts w:ascii="Times New Roman" w:hAnsi="Times New Roman"/>
        </w:rPr>
        <w:t>Таблица №1</w:t>
      </w:r>
    </w:p>
    <w:tbl>
      <w:tblPr>
        <w:tblW w:w="11976" w:type="dxa"/>
        <w:tblLayout w:type="fixed"/>
        <w:tblCellMar>
          <w:left w:w="70" w:type="dxa"/>
          <w:right w:w="70" w:type="dxa"/>
        </w:tblCellMar>
        <w:tblLook w:val="00A0" w:firstRow="1" w:lastRow="0" w:firstColumn="1" w:lastColumn="0" w:noHBand="0" w:noVBand="0"/>
      </w:tblPr>
      <w:tblGrid>
        <w:gridCol w:w="3678"/>
        <w:gridCol w:w="2391"/>
        <w:gridCol w:w="1417"/>
        <w:gridCol w:w="1418"/>
        <w:gridCol w:w="1536"/>
        <w:gridCol w:w="1536"/>
      </w:tblGrid>
      <w:tr w:rsidR="00404C3C" w:rsidRPr="001F4484" w14:paraId="6051A782" w14:textId="77777777" w:rsidTr="007123A8">
        <w:trPr>
          <w:gridAfter w:val="1"/>
          <w:wAfter w:w="1536" w:type="dxa"/>
          <w:cantSplit/>
          <w:trHeight w:val="240"/>
        </w:trPr>
        <w:tc>
          <w:tcPr>
            <w:tcW w:w="3678" w:type="dxa"/>
            <w:vMerge w:val="restart"/>
            <w:tcBorders>
              <w:top w:val="single" w:sz="6" w:space="0" w:color="auto"/>
              <w:left w:val="single" w:sz="6" w:space="0" w:color="auto"/>
              <w:bottom w:val="single" w:sz="6" w:space="0" w:color="auto"/>
              <w:right w:val="single" w:sz="6" w:space="0" w:color="auto"/>
            </w:tcBorders>
          </w:tcPr>
          <w:p w14:paraId="504EEADC" w14:textId="77777777" w:rsidR="00404C3C" w:rsidRPr="001F4484" w:rsidRDefault="00404C3C" w:rsidP="007123A8">
            <w:pPr>
              <w:pStyle w:val="ConsPlusCell"/>
              <w:widowControl/>
              <w:spacing w:line="276" w:lineRule="auto"/>
              <w:jc w:val="center"/>
              <w:rPr>
                <w:sz w:val="22"/>
                <w:szCs w:val="22"/>
              </w:rPr>
            </w:pPr>
            <w:r w:rsidRPr="001F4484">
              <w:rPr>
                <w:sz w:val="22"/>
                <w:szCs w:val="22"/>
              </w:rPr>
              <w:t>Наименования</w:t>
            </w:r>
          </w:p>
        </w:tc>
        <w:tc>
          <w:tcPr>
            <w:tcW w:w="2391" w:type="dxa"/>
            <w:vMerge w:val="restart"/>
            <w:tcBorders>
              <w:top w:val="single" w:sz="6" w:space="0" w:color="auto"/>
              <w:left w:val="single" w:sz="6" w:space="0" w:color="auto"/>
              <w:bottom w:val="single" w:sz="6" w:space="0" w:color="auto"/>
              <w:right w:val="single" w:sz="6" w:space="0" w:color="auto"/>
            </w:tcBorders>
          </w:tcPr>
          <w:p w14:paraId="7E94DF26" w14:textId="77777777" w:rsidR="00404C3C" w:rsidRPr="001F4484" w:rsidRDefault="00404C3C" w:rsidP="00B960D6">
            <w:pPr>
              <w:pStyle w:val="ConsPlusCell"/>
              <w:widowControl/>
              <w:spacing w:line="276" w:lineRule="auto"/>
              <w:jc w:val="center"/>
              <w:rPr>
                <w:sz w:val="22"/>
                <w:szCs w:val="22"/>
              </w:rPr>
            </w:pPr>
            <w:r w:rsidRPr="001F4484">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14:paraId="30419DDB" w14:textId="77777777" w:rsidR="00404C3C" w:rsidRPr="001F4484" w:rsidRDefault="00404C3C" w:rsidP="00B960D6">
            <w:pPr>
              <w:pStyle w:val="ConsPlusCell"/>
              <w:widowControl/>
              <w:spacing w:line="276" w:lineRule="auto"/>
              <w:jc w:val="center"/>
              <w:rPr>
                <w:sz w:val="22"/>
                <w:szCs w:val="22"/>
              </w:rPr>
            </w:pPr>
            <w:r w:rsidRPr="001F4484">
              <w:rPr>
                <w:sz w:val="22"/>
                <w:szCs w:val="22"/>
              </w:rPr>
              <w:t>Планируемое значение (руб.)</w:t>
            </w:r>
          </w:p>
        </w:tc>
      </w:tr>
      <w:tr w:rsidR="00404C3C" w:rsidRPr="001F4484" w14:paraId="456D6BCA" w14:textId="77777777" w:rsidTr="007123A8">
        <w:trPr>
          <w:gridAfter w:val="1"/>
          <w:wAfter w:w="1536" w:type="dxa"/>
          <w:cantSplit/>
          <w:trHeight w:val="341"/>
        </w:trPr>
        <w:tc>
          <w:tcPr>
            <w:tcW w:w="3678" w:type="dxa"/>
            <w:vMerge/>
            <w:tcBorders>
              <w:top w:val="single" w:sz="6" w:space="0" w:color="auto"/>
              <w:left w:val="single" w:sz="6" w:space="0" w:color="auto"/>
              <w:bottom w:val="single" w:sz="6" w:space="0" w:color="auto"/>
              <w:right w:val="single" w:sz="6" w:space="0" w:color="auto"/>
            </w:tcBorders>
            <w:vAlign w:val="center"/>
          </w:tcPr>
          <w:p w14:paraId="379414F9" w14:textId="77777777" w:rsidR="00404C3C" w:rsidRPr="001F4484" w:rsidRDefault="00404C3C" w:rsidP="00B960D6">
            <w:pPr>
              <w:spacing w:after="0"/>
              <w:rPr>
                <w:rFonts w:ascii="Times New Roman" w:hAnsi="Times New Roman"/>
              </w:rPr>
            </w:pPr>
          </w:p>
        </w:tc>
        <w:tc>
          <w:tcPr>
            <w:tcW w:w="2391" w:type="dxa"/>
            <w:vMerge/>
            <w:tcBorders>
              <w:top w:val="single" w:sz="6" w:space="0" w:color="auto"/>
              <w:left w:val="single" w:sz="6" w:space="0" w:color="auto"/>
              <w:bottom w:val="single" w:sz="6" w:space="0" w:color="auto"/>
              <w:right w:val="single" w:sz="6" w:space="0" w:color="auto"/>
            </w:tcBorders>
            <w:vAlign w:val="center"/>
          </w:tcPr>
          <w:p w14:paraId="46F559C4" w14:textId="77777777" w:rsidR="00404C3C" w:rsidRPr="001F4484" w:rsidRDefault="00404C3C" w:rsidP="00B960D6">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14:paraId="4D818EB7" w14:textId="3C65E4AB" w:rsidR="00404C3C" w:rsidRPr="001F4484" w:rsidRDefault="00620CDD" w:rsidP="00B960D6">
            <w:pPr>
              <w:pStyle w:val="ConsPlusCell"/>
              <w:widowControl/>
              <w:spacing w:line="276" w:lineRule="auto"/>
              <w:jc w:val="center"/>
              <w:rPr>
                <w:sz w:val="22"/>
                <w:szCs w:val="22"/>
              </w:rPr>
            </w:pPr>
            <w:r>
              <w:rPr>
                <w:sz w:val="22"/>
                <w:szCs w:val="22"/>
              </w:rPr>
              <w:t>2025</w:t>
            </w:r>
            <w:r w:rsidR="00404C3C" w:rsidRPr="001F4484">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14:paraId="7E4CEC80" w14:textId="5A1D03D9" w:rsidR="00404C3C" w:rsidRPr="001F4484" w:rsidRDefault="00620CDD" w:rsidP="00B960D6">
            <w:pPr>
              <w:pStyle w:val="ConsPlusCell"/>
              <w:widowControl/>
              <w:spacing w:line="276" w:lineRule="auto"/>
              <w:jc w:val="center"/>
              <w:rPr>
                <w:sz w:val="22"/>
                <w:szCs w:val="22"/>
              </w:rPr>
            </w:pPr>
            <w:r>
              <w:rPr>
                <w:sz w:val="22"/>
                <w:szCs w:val="22"/>
              </w:rPr>
              <w:t>2026</w:t>
            </w:r>
            <w:r w:rsidR="00404C3C" w:rsidRPr="001F4484">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14:paraId="6819EB86" w14:textId="7645EE6A" w:rsidR="00404C3C" w:rsidRPr="001F4484" w:rsidRDefault="00620CDD" w:rsidP="00B960D6">
            <w:pPr>
              <w:pStyle w:val="ConsPlusCell"/>
              <w:widowControl/>
              <w:spacing w:line="276" w:lineRule="auto"/>
              <w:jc w:val="center"/>
              <w:rPr>
                <w:sz w:val="22"/>
                <w:szCs w:val="22"/>
              </w:rPr>
            </w:pPr>
            <w:r>
              <w:rPr>
                <w:sz w:val="22"/>
                <w:szCs w:val="22"/>
              </w:rPr>
              <w:t>2027</w:t>
            </w:r>
            <w:r w:rsidR="00404C3C" w:rsidRPr="001F4484">
              <w:rPr>
                <w:sz w:val="22"/>
                <w:szCs w:val="22"/>
              </w:rPr>
              <w:t xml:space="preserve"> г.</w:t>
            </w:r>
          </w:p>
        </w:tc>
      </w:tr>
      <w:tr w:rsidR="00404C3C" w:rsidRPr="001F4484" w14:paraId="013BB722" w14:textId="77777777" w:rsidTr="007123A8">
        <w:trPr>
          <w:gridAfter w:val="1"/>
          <w:wAfter w:w="1536" w:type="dxa"/>
          <w:cantSplit/>
          <w:trHeight w:val="341"/>
        </w:trPr>
        <w:tc>
          <w:tcPr>
            <w:tcW w:w="10440" w:type="dxa"/>
            <w:gridSpan w:val="5"/>
            <w:tcBorders>
              <w:top w:val="nil"/>
              <w:left w:val="single" w:sz="6" w:space="0" w:color="auto"/>
              <w:bottom w:val="single" w:sz="6" w:space="0" w:color="auto"/>
              <w:right w:val="single" w:sz="6" w:space="0" w:color="auto"/>
            </w:tcBorders>
          </w:tcPr>
          <w:p w14:paraId="11CD04BE" w14:textId="77777777" w:rsidR="00404C3C" w:rsidRPr="001F4484" w:rsidRDefault="00404C3C" w:rsidP="00926969">
            <w:pPr>
              <w:pStyle w:val="ConsPlusCell"/>
              <w:widowControl/>
              <w:numPr>
                <w:ilvl w:val="0"/>
                <w:numId w:val="32"/>
              </w:numPr>
              <w:spacing w:line="276" w:lineRule="auto"/>
              <w:jc w:val="center"/>
              <w:rPr>
                <w:b/>
                <w:sz w:val="22"/>
                <w:szCs w:val="22"/>
              </w:rPr>
            </w:pPr>
            <w:r w:rsidRPr="001F4484">
              <w:rPr>
                <w:b/>
                <w:sz w:val="22"/>
                <w:szCs w:val="22"/>
              </w:rPr>
              <w:t xml:space="preserve"> </w:t>
            </w:r>
            <w:r w:rsidRPr="006B627C">
              <w:rPr>
                <w:b/>
                <w:sz w:val="22"/>
                <w:szCs w:val="22"/>
              </w:rPr>
              <w:t>Содержание и обслуживание муниципального имущества</w:t>
            </w:r>
            <w:r w:rsidRPr="001F4484">
              <w:rPr>
                <w:b/>
                <w:sz w:val="22"/>
                <w:szCs w:val="22"/>
              </w:rPr>
              <w:t xml:space="preserve"> сельского поселения </w:t>
            </w:r>
          </w:p>
        </w:tc>
      </w:tr>
      <w:tr w:rsidR="00404C3C" w:rsidRPr="001F4484" w14:paraId="513CF2D2" w14:textId="77777777" w:rsidTr="007123A8">
        <w:trPr>
          <w:gridAfter w:val="1"/>
          <w:wAfter w:w="1536" w:type="dxa"/>
          <w:cantSplit/>
          <w:trHeight w:val="391"/>
        </w:trPr>
        <w:tc>
          <w:tcPr>
            <w:tcW w:w="3678" w:type="dxa"/>
            <w:vMerge w:val="restart"/>
            <w:tcBorders>
              <w:top w:val="single" w:sz="6" w:space="0" w:color="auto"/>
              <w:left w:val="single" w:sz="6" w:space="0" w:color="auto"/>
              <w:bottom w:val="single" w:sz="4" w:space="0" w:color="auto"/>
              <w:right w:val="single" w:sz="4" w:space="0" w:color="auto"/>
            </w:tcBorders>
          </w:tcPr>
          <w:p w14:paraId="6AED391D" w14:textId="77777777" w:rsidR="00404C3C" w:rsidRPr="001F4484" w:rsidRDefault="00404C3C" w:rsidP="00B960D6">
            <w:pPr>
              <w:spacing w:after="0"/>
              <w:rPr>
                <w:rFonts w:ascii="Times New Roman" w:hAnsi="Times New Roman"/>
              </w:rPr>
            </w:pPr>
            <w:r w:rsidRPr="001F4484">
              <w:rPr>
                <w:rFonts w:ascii="Times New Roman" w:hAnsi="Times New Roman"/>
                <w:color w:val="000000"/>
              </w:rPr>
              <w:t xml:space="preserve"> Ремонт муниципального имущества</w:t>
            </w:r>
          </w:p>
        </w:tc>
        <w:tc>
          <w:tcPr>
            <w:tcW w:w="2391" w:type="dxa"/>
            <w:tcBorders>
              <w:top w:val="single" w:sz="6" w:space="0" w:color="auto"/>
              <w:left w:val="single" w:sz="4" w:space="0" w:color="auto"/>
              <w:bottom w:val="single" w:sz="4" w:space="0" w:color="auto"/>
              <w:right w:val="single" w:sz="6" w:space="0" w:color="auto"/>
            </w:tcBorders>
          </w:tcPr>
          <w:p w14:paraId="29B4FC5B" w14:textId="77777777" w:rsidR="00404C3C" w:rsidRPr="001F4484" w:rsidRDefault="00404C3C" w:rsidP="00B960D6">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1F4206F4"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14:paraId="43117497"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14:paraId="0FB2964E" w14:textId="77777777" w:rsidR="00404C3C" w:rsidRPr="001F4484" w:rsidRDefault="00404C3C" w:rsidP="00B960D6">
            <w:pPr>
              <w:pStyle w:val="ConsPlusCell"/>
              <w:widowControl/>
              <w:spacing w:line="276" w:lineRule="auto"/>
              <w:jc w:val="center"/>
              <w:rPr>
                <w:sz w:val="22"/>
                <w:szCs w:val="22"/>
              </w:rPr>
            </w:pPr>
            <w:r>
              <w:rPr>
                <w:sz w:val="22"/>
                <w:szCs w:val="22"/>
              </w:rPr>
              <w:t>0</w:t>
            </w:r>
          </w:p>
        </w:tc>
      </w:tr>
      <w:tr w:rsidR="00404C3C" w:rsidRPr="001F4484" w14:paraId="46B478B2" w14:textId="77777777" w:rsidTr="007123A8">
        <w:trPr>
          <w:gridAfter w:val="1"/>
          <w:wAfter w:w="1536" w:type="dxa"/>
          <w:cantSplit/>
          <w:trHeight w:val="410"/>
        </w:trPr>
        <w:tc>
          <w:tcPr>
            <w:tcW w:w="3678" w:type="dxa"/>
            <w:vMerge/>
            <w:tcBorders>
              <w:top w:val="single" w:sz="6" w:space="0" w:color="auto"/>
              <w:left w:val="single" w:sz="6" w:space="0" w:color="auto"/>
              <w:bottom w:val="single" w:sz="4" w:space="0" w:color="auto"/>
              <w:right w:val="single" w:sz="4" w:space="0" w:color="auto"/>
            </w:tcBorders>
            <w:vAlign w:val="center"/>
          </w:tcPr>
          <w:p w14:paraId="2A3C3CE1" w14:textId="77777777" w:rsidR="00404C3C" w:rsidRPr="001F4484" w:rsidRDefault="00404C3C" w:rsidP="00B960D6">
            <w:pPr>
              <w:spacing w:after="0"/>
              <w:rPr>
                <w:rFonts w:ascii="Times New Roman" w:hAnsi="Times New Roman"/>
              </w:rPr>
            </w:pPr>
          </w:p>
        </w:tc>
        <w:tc>
          <w:tcPr>
            <w:tcW w:w="2391" w:type="dxa"/>
            <w:tcBorders>
              <w:top w:val="single" w:sz="4" w:space="0" w:color="auto"/>
              <w:left w:val="single" w:sz="4" w:space="0" w:color="auto"/>
              <w:bottom w:val="single" w:sz="6" w:space="0" w:color="auto"/>
              <w:right w:val="single" w:sz="6" w:space="0" w:color="auto"/>
            </w:tcBorders>
          </w:tcPr>
          <w:p w14:paraId="63F84E5D" w14:textId="77777777" w:rsidR="00404C3C" w:rsidRPr="001F4484" w:rsidRDefault="00404C3C" w:rsidP="00B960D6">
            <w:pPr>
              <w:pStyle w:val="ConsPlusCell"/>
              <w:spacing w:line="276" w:lineRule="auto"/>
              <w:rPr>
                <w:sz w:val="22"/>
                <w:szCs w:val="22"/>
              </w:rPr>
            </w:pPr>
            <w:r w:rsidRPr="001F4484">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14:paraId="47E342B1"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4" w:space="0" w:color="auto"/>
              <w:left w:val="single" w:sz="6" w:space="0" w:color="auto"/>
              <w:bottom w:val="single" w:sz="6" w:space="0" w:color="auto"/>
              <w:right w:val="single" w:sz="6" w:space="0" w:color="auto"/>
            </w:tcBorders>
          </w:tcPr>
          <w:p w14:paraId="74825245"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4" w:space="0" w:color="auto"/>
              <w:left w:val="single" w:sz="6" w:space="0" w:color="auto"/>
              <w:bottom w:val="single" w:sz="6" w:space="0" w:color="auto"/>
              <w:right w:val="single" w:sz="6" w:space="0" w:color="auto"/>
            </w:tcBorders>
          </w:tcPr>
          <w:p w14:paraId="469B1654"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r>
      <w:tr w:rsidR="00404C3C" w:rsidRPr="001F4484" w14:paraId="5F925472" w14:textId="77777777" w:rsidTr="007123A8">
        <w:trPr>
          <w:gridAfter w:val="1"/>
          <w:wAfter w:w="1536" w:type="dxa"/>
          <w:cantSplit/>
          <w:trHeight w:val="318"/>
        </w:trPr>
        <w:tc>
          <w:tcPr>
            <w:tcW w:w="3678" w:type="dxa"/>
            <w:vMerge/>
            <w:tcBorders>
              <w:top w:val="single" w:sz="6" w:space="0" w:color="auto"/>
              <w:left w:val="single" w:sz="6" w:space="0" w:color="auto"/>
              <w:bottom w:val="single" w:sz="6" w:space="0" w:color="auto"/>
              <w:right w:val="single" w:sz="4" w:space="0" w:color="auto"/>
            </w:tcBorders>
            <w:vAlign w:val="center"/>
          </w:tcPr>
          <w:p w14:paraId="148718E3" w14:textId="77777777" w:rsidR="00404C3C" w:rsidRPr="001F4484" w:rsidRDefault="00404C3C" w:rsidP="00B960D6">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1DD2763D" w14:textId="77777777" w:rsidR="00404C3C" w:rsidRPr="001F4484" w:rsidRDefault="00404C3C" w:rsidP="00B960D6">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2E0EB75C"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59D1CEB"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776B0456"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r>
      <w:tr w:rsidR="00404C3C" w:rsidRPr="001F4484" w14:paraId="3B8C6F1B"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0BBE8756" w14:textId="77777777" w:rsidR="00404C3C" w:rsidRPr="001F4484" w:rsidRDefault="00404C3C" w:rsidP="00B960D6">
            <w:pPr>
              <w:pStyle w:val="ConsPlusCell"/>
              <w:widowControl/>
              <w:spacing w:line="276" w:lineRule="auto"/>
              <w:rPr>
                <w:sz w:val="22"/>
                <w:szCs w:val="22"/>
              </w:rPr>
            </w:pPr>
            <w:r w:rsidRPr="001F4484">
              <w:rPr>
                <w:sz w:val="22"/>
                <w:szCs w:val="22"/>
              </w:rPr>
              <w:t>ИТОГО</w:t>
            </w:r>
          </w:p>
        </w:tc>
        <w:tc>
          <w:tcPr>
            <w:tcW w:w="2391" w:type="dxa"/>
            <w:tcBorders>
              <w:top w:val="single" w:sz="6" w:space="0" w:color="auto"/>
              <w:left w:val="single" w:sz="4" w:space="0" w:color="auto"/>
              <w:bottom w:val="single" w:sz="6" w:space="0" w:color="auto"/>
              <w:right w:val="single" w:sz="6" w:space="0" w:color="auto"/>
            </w:tcBorders>
            <w:vAlign w:val="center"/>
          </w:tcPr>
          <w:p w14:paraId="275AB3A1" w14:textId="77777777" w:rsidR="00404C3C" w:rsidRPr="001F4484" w:rsidRDefault="00404C3C" w:rsidP="00B960D6">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14:paraId="5DA9E29B"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59673A36"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83104A7" w14:textId="77777777" w:rsidR="00404C3C" w:rsidRPr="001F4484" w:rsidRDefault="00404C3C" w:rsidP="00B960D6">
            <w:pPr>
              <w:pStyle w:val="ConsPlusCell"/>
              <w:widowControl/>
              <w:spacing w:line="276" w:lineRule="auto"/>
              <w:jc w:val="center"/>
              <w:rPr>
                <w:sz w:val="22"/>
                <w:szCs w:val="22"/>
              </w:rPr>
            </w:pPr>
            <w:r>
              <w:rPr>
                <w:sz w:val="22"/>
                <w:szCs w:val="22"/>
              </w:rPr>
              <w:t>0</w:t>
            </w:r>
          </w:p>
        </w:tc>
      </w:tr>
      <w:tr w:rsidR="00404C3C" w:rsidRPr="001F4484" w14:paraId="2E871F84"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tcPr>
          <w:p w14:paraId="158F42FE" w14:textId="77777777" w:rsidR="00404C3C" w:rsidRPr="001F4484" w:rsidRDefault="00404C3C" w:rsidP="00B960D6">
            <w:pPr>
              <w:spacing w:after="0"/>
              <w:rPr>
                <w:rFonts w:ascii="Times New Roman" w:hAnsi="Times New Roman"/>
              </w:rPr>
            </w:pPr>
            <w:r w:rsidRPr="001F4484">
              <w:rPr>
                <w:rFonts w:ascii="Times New Roman" w:hAnsi="Times New Roman"/>
                <w:color w:val="000000"/>
              </w:rPr>
              <w:t xml:space="preserve"> Ремонт кровли  муниципального имущества</w:t>
            </w:r>
          </w:p>
        </w:tc>
        <w:tc>
          <w:tcPr>
            <w:tcW w:w="2391" w:type="dxa"/>
            <w:tcBorders>
              <w:top w:val="single" w:sz="6" w:space="0" w:color="auto"/>
              <w:left w:val="single" w:sz="4" w:space="0" w:color="auto"/>
              <w:bottom w:val="single" w:sz="6" w:space="0" w:color="auto"/>
              <w:right w:val="single" w:sz="6" w:space="0" w:color="auto"/>
            </w:tcBorders>
          </w:tcPr>
          <w:p w14:paraId="3409B821" w14:textId="77777777" w:rsidR="00404C3C" w:rsidRPr="001F4484" w:rsidRDefault="00404C3C" w:rsidP="00B960D6">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14:paraId="73E9AA1E"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663042D2"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480714A"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r>
      <w:tr w:rsidR="00404C3C" w:rsidRPr="001F4484" w14:paraId="77D3A4F8"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10D0D98E" w14:textId="77777777" w:rsidR="00404C3C" w:rsidRPr="001F4484" w:rsidRDefault="00404C3C" w:rsidP="00B960D6">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3736E4D1" w14:textId="77777777" w:rsidR="00404C3C" w:rsidRPr="001F4484" w:rsidRDefault="00404C3C" w:rsidP="00B960D6">
            <w:pPr>
              <w:pStyle w:val="ConsPlusCel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14:paraId="4FF503A9"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59A4D27"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B8E9415"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r>
      <w:tr w:rsidR="00404C3C" w:rsidRPr="001F4484" w14:paraId="744DF777"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0D6CB8E8" w14:textId="77777777" w:rsidR="00404C3C" w:rsidRPr="001F4484" w:rsidRDefault="00404C3C" w:rsidP="00B960D6">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1EFE44AC" w14:textId="77777777" w:rsidR="00404C3C" w:rsidRPr="001F4484" w:rsidRDefault="00404C3C" w:rsidP="00B960D6">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1B9D2A4B"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776C2E5F"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C3BFC62"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r>
      <w:tr w:rsidR="00404C3C" w:rsidRPr="001F4484" w14:paraId="68BB7141" w14:textId="77777777" w:rsidTr="007123A8">
        <w:trPr>
          <w:cantSplit/>
          <w:trHeight w:val="318"/>
        </w:trPr>
        <w:tc>
          <w:tcPr>
            <w:tcW w:w="6069" w:type="dxa"/>
            <w:gridSpan w:val="2"/>
            <w:tcBorders>
              <w:top w:val="single" w:sz="6" w:space="0" w:color="auto"/>
              <w:left w:val="single" w:sz="6" w:space="0" w:color="auto"/>
              <w:bottom w:val="single" w:sz="6" w:space="0" w:color="auto"/>
              <w:right w:val="single" w:sz="6" w:space="0" w:color="auto"/>
            </w:tcBorders>
            <w:vAlign w:val="center"/>
          </w:tcPr>
          <w:p w14:paraId="6E1B9573" w14:textId="77777777" w:rsidR="00404C3C" w:rsidRPr="001F4484" w:rsidRDefault="00404C3C" w:rsidP="00B960D6">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14:paraId="33415B7B"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6D5F5D84"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7E937701"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536" w:type="dxa"/>
          </w:tcPr>
          <w:p w14:paraId="7A494A7C" w14:textId="77777777" w:rsidR="00404C3C" w:rsidRPr="001F4484" w:rsidRDefault="00404C3C" w:rsidP="00B960D6">
            <w:pPr>
              <w:pStyle w:val="ConsPlusCell"/>
              <w:widowControl/>
              <w:spacing w:line="276" w:lineRule="auto"/>
              <w:rPr>
                <w:sz w:val="22"/>
                <w:szCs w:val="22"/>
              </w:rPr>
            </w:pPr>
          </w:p>
        </w:tc>
      </w:tr>
      <w:tr w:rsidR="00404C3C" w:rsidRPr="001F4484" w14:paraId="3AD136BE" w14:textId="77777777" w:rsidTr="007123A8">
        <w:trPr>
          <w:gridAfter w:val="1"/>
          <w:wAfter w:w="1536" w:type="dxa"/>
          <w:cantSplit/>
          <w:trHeight w:val="318"/>
        </w:trPr>
        <w:tc>
          <w:tcPr>
            <w:tcW w:w="10440" w:type="dxa"/>
            <w:gridSpan w:val="5"/>
            <w:tcBorders>
              <w:top w:val="single" w:sz="6" w:space="0" w:color="auto"/>
              <w:left w:val="single" w:sz="6" w:space="0" w:color="auto"/>
              <w:bottom w:val="single" w:sz="6" w:space="0" w:color="auto"/>
              <w:right w:val="single" w:sz="6" w:space="0" w:color="auto"/>
            </w:tcBorders>
            <w:vAlign w:val="center"/>
          </w:tcPr>
          <w:p w14:paraId="79F4AE57" w14:textId="77777777" w:rsidR="00404C3C" w:rsidRPr="001F4484" w:rsidRDefault="00404C3C" w:rsidP="00926969">
            <w:pPr>
              <w:pStyle w:val="ConsPlusCell"/>
              <w:widowControl/>
              <w:numPr>
                <w:ilvl w:val="0"/>
                <w:numId w:val="32"/>
              </w:numPr>
              <w:spacing w:line="276" w:lineRule="auto"/>
              <w:jc w:val="center"/>
              <w:rPr>
                <w:sz w:val="22"/>
                <w:szCs w:val="22"/>
              </w:rPr>
            </w:pPr>
            <w:r w:rsidRPr="006B627C">
              <w:rPr>
                <w:b/>
                <w:sz w:val="22"/>
                <w:szCs w:val="22"/>
              </w:rPr>
              <w:t>Взнос на капитальный ремонт муниципального имущества</w:t>
            </w:r>
            <w:r w:rsidRPr="001F4484">
              <w:rPr>
                <w:b/>
                <w:sz w:val="22"/>
                <w:szCs w:val="22"/>
              </w:rPr>
              <w:t xml:space="preserve"> сельского поселения</w:t>
            </w:r>
          </w:p>
        </w:tc>
      </w:tr>
      <w:tr w:rsidR="00404C3C" w:rsidRPr="001F4484" w14:paraId="6CA32695" w14:textId="77777777" w:rsidTr="007123A8">
        <w:trPr>
          <w:gridAfter w:val="1"/>
          <w:wAfter w:w="1536" w:type="dxa"/>
          <w:cantSplit/>
          <w:trHeight w:val="318"/>
        </w:trPr>
        <w:tc>
          <w:tcPr>
            <w:tcW w:w="3678" w:type="dxa"/>
            <w:vMerge w:val="restart"/>
            <w:tcBorders>
              <w:top w:val="single" w:sz="6" w:space="0" w:color="auto"/>
              <w:left w:val="single" w:sz="6" w:space="0" w:color="auto"/>
              <w:right w:val="single" w:sz="4" w:space="0" w:color="auto"/>
            </w:tcBorders>
          </w:tcPr>
          <w:p w14:paraId="072DE9AC" w14:textId="77777777" w:rsidR="00404C3C" w:rsidRPr="001F4484" w:rsidRDefault="00404C3C" w:rsidP="00B960D6">
            <w:pPr>
              <w:spacing w:after="0"/>
              <w:rPr>
                <w:rFonts w:ascii="Times New Roman" w:hAnsi="Times New Roman"/>
              </w:rPr>
            </w:pPr>
            <w:r w:rsidRPr="001F4484">
              <w:rPr>
                <w:rFonts w:ascii="Times New Roman" w:hAnsi="Times New Roman"/>
                <w:color w:val="000000"/>
              </w:rPr>
              <w:t>Взнос на капитальный ремонт муниципального имущества</w:t>
            </w:r>
          </w:p>
        </w:tc>
        <w:tc>
          <w:tcPr>
            <w:tcW w:w="2391" w:type="dxa"/>
            <w:tcBorders>
              <w:top w:val="single" w:sz="6" w:space="0" w:color="auto"/>
              <w:left w:val="single" w:sz="4" w:space="0" w:color="auto"/>
              <w:bottom w:val="single" w:sz="6" w:space="0" w:color="auto"/>
              <w:right w:val="single" w:sz="6" w:space="0" w:color="auto"/>
            </w:tcBorders>
          </w:tcPr>
          <w:p w14:paraId="076A2C60" w14:textId="77777777" w:rsidR="00404C3C" w:rsidRPr="001F4484" w:rsidRDefault="00404C3C" w:rsidP="00B960D6">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14:paraId="0F351DE5"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3C88474"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3E8E1AB3" w14:textId="77777777" w:rsidR="00404C3C" w:rsidRPr="001F4484" w:rsidRDefault="00404C3C" w:rsidP="00B960D6">
            <w:pPr>
              <w:pStyle w:val="ConsPlusCell"/>
              <w:widowControl/>
              <w:spacing w:line="276" w:lineRule="auto"/>
              <w:jc w:val="center"/>
              <w:rPr>
                <w:sz w:val="22"/>
                <w:szCs w:val="22"/>
              </w:rPr>
            </w:pPr>
            <w:r>
              <w:rPr>
                <w:sz w:val="22"/>
                <w:szCs w:val="22"/>
              </w:rPr>
              <w:t>0</w:t>
            </w:r>
          </w:p>
        </w:tc>
      </w:tr>
      <w:tr w:rsidR="00404C3C" w:rsidRPr="001F4484" w14:paraId="4E259334" w14:textId="77777777" w:rsidTr="007123A8">
        <w:trPr>
          <w:gridAfter w:val="1"/>
          <w:wAfter w:w="1536" w:type="dxa"/>
          <w:cantSplit/>
          <w:trHeight w:val="318"/>
        </w:trPr>
        <w:tc>
          <w:tcPr>
            <w:tcW w:w="3678" w:type="dxa"/>
            <w:vMerge/>
            <w:tcBorders>
              <w:left w:val="single" w:sz="6" w:space="0" w:color="auto"/>
              <w:right w:val="single" w:sz="4" w:space="0" w:color="auto"/>
            </w:tcBorders>
            <w:vAlign w:val="center"/>
          </w:tcPr>
          <w:p w14:paraId="4A0C0F00" w14:textId="77777777" w:rsidR="00404C3C" w:rsidRPr="001F4484" w:rsidRDefault="00404C3C" w:rsidP="00B960D6">
            <w:pPr>
              <w:pStyle w:val="ConsPlusCell"/>
              <w:widowControl/>
              <w:spacing w:line="276" w:lineRule="auto"/>
              <w:rPr>
                <w:sz w:val="22"/>
                <w:szCs w:val="22"/>
              </w:rPr>
            </w:pPr>
          </w:p>
        </w:tc>
        <w:tc>
          <w:tcPr>
            <w:tcW w:w="2391" w:type="dxa"/>
            <w:tcBorders>
              <w:top w:val="single" w:sz="6" w:space="0" w:color="auto"/>
              <w:left w:val="single" w:sz="4" w:space="0" w:color="auto"/>
              <w:bottom w:val="single" w:sz="6" w:space="0" w:color="auto"/>
              <w:right w:val="single" w:sz="6" w:space="0" w:color="auto"/>
            </w:tcBorders>
          </w:tcPr>
          <w:p w14:paraId="4BA849FE" w14:textId="77777777" w:rsidR="00404C3C" w:rsidRPr="001F4484" w:rsidRDefault="00404C3C" w:rsidP="00B960D6">
            <w:pPr>
              <w:pStyle w:val="ConsPlusCell"/>
              <w:widowContro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14:paraId="122B6AB2"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26A8E4D7"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385FCC18"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r>
      <w:tr w:rsidR="00404C3C" w:rsidRPr="001F4484" w14:paraId="24A3ADCA" w14:textId="77777777" w:rsidTr="007123A8">
        <w:trPr>
          <w:gridAfter w:val="1"/>
          <w:wAfter w:w="1536" w:type="dxa"/>
          <w:cantSplit/>
          <w:trHeight w:val="318"/>
        </w:trPr>
        <w:tc>
          <w:tcPr>
            <w:tcW w:w="3678" w:type="dxa"/>
            <w:vMerge/>
            <w:tcBorders>
              <w:left w:val="single" w:sz="6" w:space="0" w:color="auto"/>
              <w:bottom w:val="single" w:sz="6" w:space="0" w:color="auto"/>
              <w:right w:val="single" w:sz="4" w:space="0" w:color="auto"/>
            </w:tcBorders>
            <w:vAlign w:val="center"/>
          </w:tcPr>
          <w:p w14:paraId="128D0D9B" w14:textId="77777777" w:rsidR="00404C3C" w:rsidRPr="001F4484" w:rsidRDefault="00404C3C" w:rsidP="00B960D6">
            <w:pPr>
              <w:pStyle w:val="ConsPlusCell"/>
              <w:widowControl/>
              <w:spacing w:line="276" w:lineRule="auto"/>
              <w:rPr>
                <w:sz w:val="22"/>
                <w:szCs w:val="22"/>
              </w:rPr>
            </w:pPr>
          </w:p>
        </w:tc>
        <w:tc>
          <w:tcPr>
            <w:tcW w:w="2391" w:type="dxa"/>
            <w:tcBorders>
              <w:top w:val="single" w:sz="6" w:space="0" w:color="auto"/>
              <w:left w:val="single" w:sz="4" w:space="0" w:color="auto"/>
              <w:bottom w:val="single" w:sz="6" w:space="0" w:color="auto"/>
              <w:right w:val="single" w:sz="6" w:space="0" w:color="auto"/>
            </w:tcBorders>
          </w:tcPr>
          <w:p w14:paraId="484FB35F" w14:textId="77777777" w:rsidR="00404C3C" w:rsidRPr="001F4484" w:rsidRDefault="00404C3C" w:rsidP="00B960D6">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34A128F7"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25AD6353"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7C82798" w14:textId="77777777" w:rsidR="00404C3C" w:rsidRPr="001F4484" w:rsidRDefault="00404C3C" w:rsidP="00B960D6">
            <w:pPr>
              <w:pStyle w:val="ConsPlusCell"/>
              <w:widowControl/>
              <w:spacing w:line="276" w:lineRule="auto"/>
              <w:jc w:val="center"/>
              <w:rPr>
                <w:sz w:val="22"/>
                <w:szCs w:val="22"/>
              </w:rPr>
            </w:pPr>
            <w:r w:rsidRPr="001F4484">
              <w:rPr>
                <w:sz w:val="22"/>
                <w:szCs w:val="22"/>
              </w:rPr>
              <w:t>0</w:t>
            </w:r>
          </w:p>
        </w:tc>
      </w:tr>
      <w:tr w:rsidR="00404C3C" w:rsidRPr="001F4484" w14:paraId="52AB4CB0" w14:textId="77777777" w:rsidTr="007123A8">
        <w:trPr>
          <w:gridAfter w:val="1"/>
          <w:wAfter w:w="1536" w:type="dxa"/>
          <w:cantSplit/>
          <w:trHeight w:val="318"/>
        </w:trPr>
        <w:tc>
          <w:tcPr>
            <w:tcW w:w="6069" w:type="dxa"/>
            <w:gridSpan w:val="2"/>
            <w:tcBorders>
              <w:left w:val="single" w:sz="6" w:space="0" w:color="auto"/>
              <w:bottom w:val="single" w:sz="6" w:space="0" w:color="auto"/>
              <w:right w:val="single" w:sz="6" w:space="0" w:color="auto"/>
            </w:tcBorders>
            <w:vAlign w:val="center"/>
          </w:tcPr>
          <w:p w14:paraId="364EE15F" w14:textId="77777777" w:rsidR="00404C3C" w:rsidRPr="001F4484" w:rsidRDefault="00404C3C" w:rsidP="00B960D6">
            <w:pPr>
              <w:pStyle w:val="ConsPlusCell"/>
              <w:widowControl/>
              <w:spacing w:line="276" w:lineRule="auto"/>
              <w:rPr>
                <w:sz w:val="22"/>
                <w:szCs w:val="22"/>
              </w:rPr>
            </w:pPr>
            <w:r>
              <w:rPr>
                <w:sz w:val="22"/>
                <w:szCs w:val="22"/>
              </w:rPr>
              <w:lastRenderedPageBreak/>
              <w:t>ИТОГО</w:t>
            </w:r>
          </w:p>
        </w:tc>
        <w:tc>
          <w:tcPr>
            <w:tcW w:w="1417" w:type="dxa"/>
            <w:tcBorders>
              <w:top w:val="single" w:sz="6" w:space="0" w:color="auto"/>
              <w:left w:val="single" w:sz="6" w:space="0" w:color="auto"/>
              <w:bottom w:val="single" w:sz="6" w:space="0" w:color="auto"/>
              <w:right w:val="single" w:sz="6" w:space="0" w:color="auto"/>
            </w:tcBorders>
          </w:tcPr>
          <w:p w14:paraId="0B28BBD4"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34BA5DFA"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CB40EDE" w14:textId="77777777" w:rsidR="00404C3C" w:rsidRPr="001F4484" w:rsidRDefault="00404C3C" w:rsidP="00B960D6">
            <w:pPr>
              <w:pStyle w:val="ConsPlusCell"/>
              <w:widowControl/>
              <w:spacing w:line="276" w:lineRule="auto"/>
              <w:jc w:val="center"/>
              <w:rPr>
                <w:sz w:val="22"/>
                <w:szCs w:val="22"/>
              </w:rPr>
            </w:pPr>
            <w:r>
              <w:rPr>
                <w:sz w:val="22"/>
                <w:szCs w:val="22"/>
              </w:rPr>
              <w:t>0</w:t>
            </w:r>
          </w:p>
        </w:tc>
      </w:tr>
      <w:tr w:rsidR="00404C3C" w:rsidRPr="001F4484" w14:paraId="70A5723E" w14:textId="77777777" w:rsidTr="007123A8">
        <w:trPr>
          <w:gridAfter w:val="1"/>
          <w:wAfter w:w="1536" w:type="dxa"/>
          <w:cantSplit/>
          <w:trHeight w:val="318"/>
        </w:trPr>
        <w:tc>
          <w:tcPr>
            <w:tcW w:w="6069" w:type="dxa"/>
            <w:gridSpan w:val="2"/>
            <w:tcBorders>
              <w:top w:val="single" w:sz="6" w:space="0" w:color="auto"/>
              <w:left w:val="single" w:sz="6" w:space="0" w:color="auto"/>
              <w:bottom w:val="single" w:sz="4" w:space="0" w:color="auto"/>
              <w:right w:val="single" w:sz="6" w:space="0" w:color="auto"/>
            </w:tcBorders>
            <w:vAlign w:val="center"/>
          </w:tcPr>
          <w:p w14:paraId="10A9E776" w14:textId="77777777" w:rsidR="00404C3C" w:rsidRPr="001F4484" w:rsidRDefault="00404C3C" w:rsidP="00B960D6">
            <w:pPr>
              <w:pStyle w:val="ConsPlusCell"/>
              <w:widowControl/>
              <w:spacing w:line="276" w:lineRule="auto"/>
              <w:rPr>
                <w:sz w:val="22"/>
                <w:szCs w:val="22"/>
              </w:rPr>
            </w:pPr>
            <w:r>
              <w:rPr>
                <w:sz w:val="22"/>
                <w:szCs w:val="22"/>
              </w:rPr>
              <w:t>ВСЕГО по мероприятиям</w:t>
            </w:r>
          </w:p>
        </w:tc>
        <w:tc>
          <w:tcPr>
            <w:tcW w:w="1417" w:type="dxa"/>
            <w:tcBorders>
              <w:top w:val="single" w:sz="6" w:space="0" w:color="auto"/>
              <w:left w:val="single" w:sz="6" w:space="0" w:color="auto"/>
              <w:bottom w:val="single" w:sz="4" w:space="0" w:color="auto"/>
              <w:right w:val="single" w:sz="6" w:space="0" w:color="auto"/>
            </w:tcBorders>
          </w:tcPr>
          <w:p w14:paraId="61216671"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14:paraId="5963EF51" w14:textId="77777777" w:rsidR="00404C3C" w:rsidRPr="001F4484" w:rsidRDefault="00404C3C" w:rsidP="00B960D6">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14:paraId="69E0D056" w14:textId="77777777" w:rsidR="00404C3C" w:rsidRPr="001F4484" w:rsidRDefault="00404C3C" w:rsidP="00B960D6">
            <w:pPr>
              <w:pStyle w:val="ConsPlusCell"/>
              <w:widowControl/>
              <w:spacing w:line="276" w:lineRule="auto"/>
              <w:jc w:val="center"/>
              <w:rPr>
                <w:sz w:val="22"/>
                <w:szCs w:val="22"/>
              </w:rPr>
            </w:pPr>
            <w:r>
              <w:rPr>
                <w:sz w:val="22"/>
                <w:szCs w:val="22"/>
              </w:rPr>
              <w:t>0</w:t>
            </w:r>
          </w:p>
        </w:tc>
      </w:tr>
    </w:tbl>
    <w:p w14:paraId="659EBD47" w14:textId="77777777" w:rsidR="00404C3C" w:rsidRPr="001F4484" w:rsidRDefault="00404C3C" w:rsidP="00404C3C">
      <w:pPr>
        <w:shd w:val="clear" w:color="auto" w:fill="FFFFFF"/>
        <w:spacing w:after="0"/>
        <w:ind w:right="-1" w:firstLine="709"/>
        <w:jc w:val="right"/>
        <w:rPr>
          <w:rFonts w:ascii="Times New Roman" w:hAnsi="Times New Roman"/>
        </w:rPr>
      </w:pPr>
    </w:p>
    <w:p w14:paraId="15D04954"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Ожидаемые конечные результаты Подпрограммы</w:t>
      </w:r>
    </w:p>
    <w:p w14:paraId="10FFFF73" w14:textId="77777777" w:rsidR="00404C3C" w:rsidRPr="001F4484" w:rsidRDefault="00404C3C" w:rsidP="00404C3C">
      <w:pPr>
        <w:spacing w:after="0"/>
        <w:ind w:firstLine="709"/>
        <w:jc w:val="both"/>
        <w:rPr>
          <w:rFonts w:ascii="Times New Roman" w:hAnsi="Times New Roman"/>
        </w:rPr>
      </w:pPr>
      <w:r w:rsidRPr="001F4484">
        <w:rPr>
          <w:rFonts w:ascii="Times New Roman" w:hAnsi="Times New Roman"/>
        </w:rPr>
        <w:t xml:space="preserve">В ходе реализации </w:t>
      </w:r>
      <w:r w:rsidRPr="001F4484">
        <w:rPr>
          <w:rFonts w:ascii="Times New Roman" w:hAnsi="Times New Roman"/>
          <w:bCs/>
        </w:rPr>
        <w:t xml:space="preserve">муниципальной программы решаются вопросы сохранности муниципального имущества, </w:t>
      </w:r>
      <w:r w:rsidRPr="001F4484">
        <w:rPr>
          <w:rFonts w:ascii="Times New Roman" w:hAnsi="Times New Roman"/>
        </w:rPr>
        <w:t>повышению уровня качества проживания граждан.</w:t>
      </w:r>
    </w:p>
    <w:p w14:paraId="47F79AA5" w14:textId="77777777" w:rsidR="00404C3C" w:rsidRPr="001F4484" w:rsidRDefault="00404C3C" w:rsidP="00404C3C">
      <w:pPr>
        <w:spacing w:after="0"/>
        <w:ind w:firstLine="709"/>
        <w:jc w:val="both"/>
        <w:rPr>
          <w:rFonts w:ascii="Times New Roman" w:hAnsi="Times New Roman"/>
        </w:rPr>
      </w:pPr>
      <w:r w:rsidRPr="001F4484">
        <w:rPr>
          <w:rFonts w:ascii="Times New Roman" w:hAnsi="Times New Roman"/>
        </w:rPr>
        <w:t>Эффективное управление муниципальным имуществом, обновление основных фондов, проведение ремонта муниципального имуществ, проведение капитального ремонта муниципального имуществ.</w:t>
      </w:r>
    </w:p>
    <w:p w14:paraId="6449218E" w14:textId="1B7C2032" w:rsidR="00404C3C" w:rsidRPr="001F4484" w:rsidRDefault="00404C3C" w:rsidP="00404C3C">
      <w:pPr>
        <w:spacing w:after="0"/>
        <w:ind w:firstLine="709"/>
        <w:jc w:val="both"/>
        <w:rPr>
          <w:rFonts w:ascii="Times New Roman" w:hAnsi="Times New Roman"/>
          <w:color w:val="2D2D2D"/>
          <w:spacing w:val="1"/>
        </w:rPr>
      </w:pPr>
      <w:r w:rsidRPr="001F4484">
        <w:rPr>
          <w:rFonts w:ascii="Times New Roman" w:hAnsi="Times New Roman"/>
          <w:color w:val="2D2D2D"/>
          <w:spacing w:val="1"/>
          <w:shd w:val="clear" w:color="auto" w:fill="FFFFFF"/>
        </w:rPr>
        <w:t>Улучшения условий проживания граждан в связи со снижением количества затоплений и продления срока эксплуатации кровель.</w:t>
      </w:r>
      <w:r w:rsidRPr="001F4484">
        <w:rPr>
          <w:rFonts w:ascii="Times New Roman" w:hAnsi="Times New Roman"/>
          <w:color w:val="2D2D2D"/>
          <w:spacing w:val="1"/>
        </w:rPr>
        <w:t> </w:t>
      </w:r>
      <w:r w:rsidRPr="001F4484">
        <w:rPr>
          <w:rFonts w:ascii="Times New Roman" w:hAnsi="Times New Roman"/>
          <w:color w:val="2D2D2D"/>
          <w:spacing w:val="1"/>
          <w:shd w:val="clear" w:color="auto" w:fill="FFFFFF"/>
        </w:rPr>
        <w:t>Выполнение ремонта и утепление фасадов.</w:t>
      </w:r>
      <w:r w:rsidRPr="001F4484">
        <w:rPr>
          <w:rFonts w:ascii="Times New Roman" w:hAnsi="Times New Roman"/>
          <w:color w:val="2D2D2D"/>
          <w:spacing w:val="1"/>
        </w:rPr>
        <w:t> </w:t>
      </w:r>
    </w:p>
    <w:p w14:paraId="62C37B29" w14:textId="77777777" w:rsidR="00404C3C" w:rsidRPr="001F4484" w:rsidRDefault="00404C3C" w:rsidP="00404C3C">
      <w:pPr>
        <w:spacing w:after="0"/>
        <w:ind w:firstLine="709"/>
        <w:jc w:val="both"/>
        <w:rPr>
          <w:rFonts w:ascii="Times New Roman" w:hAnsi="Times New Roman"/>
          <w:color w:val="000000"/>
          <w:shd w:val="clear" w:color="auto" w:fill="FFFFFF"/>
        </w:rPr>
      </w:pPr>
      <w:r w:rsidRPr="001F4484">
        <w:rPr>
          <w:rFonts w:ascii="Times New Roman" w:hAnsi="Times New Roman"/>
          <w:color w:val="000000"/>
          <w:shd w:val="clear" w:color="auto" w:fill="FFFFFF"/>
        </w:rPr>
        <w:t>Программа носит ярко выраженный социально-экономический характер. Проведение капитального ремонта (текущего) общего имущества во всех многоквартирных домах, расположенных на территории сельского поселения, за исключением домов, признанных аварийными и подлежащими сносу, позволит улучшить техническое состояние многоквартирных домов сельского поселения, повысит качество жилья и качество предоставления коммунальных услуг.</w:t>
      </w:r>
    </w:p>
    <w:p w14:paraId="38A9C859" w14:textId="708D8CDC" w:rsidR="00404C3C" w:rsidRPr="001F4484" w:rsidRDefault="00404C3C" w:rsidP="00404C3C">
      <w:pPr>
        <w:spacing w:after="0"/>
        <w:ind w:firstLine="709"/>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Pr>
          <w:rFonts w:ascii="Times New Roman" w:hAnsi="Times New Roman"/>
        </w:rPr>
        <w:t>А</w:t>
      </w:r>
      <w:r w:rsidRPr="001F4484">
        <w:rPr>
          <w:rFonts w:ascii="Times New Roman" w:hAnsi="Times New Roman"/>
        </w:rPr>
        <w:t>дминистраци</w:t>
      </w:r>
      <w:r>
        <w:rPr>
          <w:rFonts w:ascii="Times New Roman" w:hAnsi="Times New Roman"/>
        </w:rPr>
        <w:t>я</w:t>
      </w:r>
      <w:r w:rsidRPr="001F4484">
        <w:rPr>
          <w:rFonts w:ascii="Times New Roman" w:hAnsi="Times New Roman"/>
        </w:rPr>
        <w:t xml:space="preserve">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w:t>
      </w:r>
      <w:r>
        <w:rPr>
          <w:rFonts w:ascii="Times New Roman" w:hAnsi="Times New Roman"/>
        </w:rPr>
        <w:t>авропольский Самарской области.</w:t>
      </w:r>
    </w:p>
    <w:p w14:paraId="6477D133" w14:textId="77777777" w:rsidR="00404C3C" w:rsidRPr="001F4484" w:rsidRDefault="00404C3C" w:rsidP="00404C3C">
      <w:pPr>
        <w:autoSpaceDE w:val="0"/>
        <w:autoSpaceDN w:val="0"/>
        <w:adjustRightInd w:val="0"/>
        <w:spacing w:after="0"/>
        <w:jc w:val="center"/>
        <w:outlineLvl w:val="1"/>
        <w:rPr>
          <w:rFonts w:ascii="Times New Roman" w:hAnsi="Times New Roman"/>
        </w:rPr>
      </w:pPr>
    </w:p>
    <w:p w14:paraId="7BCF1681" w14:textId="77777777" w:rsidR="00004541" w:rsidRDefault="00004541" w:rsidP="00404C3C">
      <w:pPr>
        <w:spacing w:after="0"/>
        <w:ind w:left="6237"/>
        <w:jc w:val="right"/>
        <w:rPr>
          <w:rFonts w:ascii="Times New Roman" w:hAnsi="Times New Roman"/>
        </w:rPr>
      </w:pPr>
    </w:p>
    <w:p w14:paraId="5EDE88EC" w14:textId="77777777" w:rsidR="00004541" w:rsidRDefault="00004541" w:rsidP="00404C3C">
      <w:pPr>
        <w:spacing w:after="0"/>
        <w:ind w:left="6237"/>
        <w:jc w:val="right"/>
        <w:rPr>
          <w:rFonts w:ascii="Times New Roman" w:hAnsi="Times New Roman"/>
        </w:rPr>
      </w:pPr>
    </w:p>
    <w:p w14:paraId="1CF5A366" w14:textId="77777777" w:rsidR="00004541" w:rsidRDefault="00004541" w:rsidP="00404C3C">
      <w:pPr>
        <w:spacing w:after="0"/>
        <w:ind w:left="6237"/>
        <w:jc w:val="right"/>
        <w:rPr>
          <w:rFonts w:ascii="Times New Roman" w:hAnsi="Times New Roman"/>
        </w:rPr>
      </w:pPr>
    </w:p>
    <w:p w14:paraId="35528B2D" w14:textId="77777777" w:rsidR="00004541" w:rsidRDefault="00004541" w:rsidP="00404C3C">
      <w:pPr>
        <w:spacing w:after="0"/>
        <w:ind w:left="6237"/>
        <w:jc w:val="right"/>
        <w:rPr>
          <w:rFonts w:ascii="Times New Roman" w:hAnsi="Times New Roman"/>
        </w:rPr>
      </w:pPr>
    </w:p>
    <w:p w14:paraId="670FE7EC" w14:textId="77777777" w:rsidR="00004541" w:rsidRDefault="00004541" w:rsidP="00404C3C">
      <w:pPr>
        <w:spacing w:after="0"/>
        <w:ind w:left="6237"/>
        <w:jc w:val="right"/>
        <w:rPr>
          <w:rFonts w:ascii="Times New Roman" w:hAnsi="Times New Roman"/>
        </w:rPr>
      </w:pPr>
    </w:p>
    <w:p w14:paraId="1CB3880C" w14:textId="77777777" w:rsidR="00004541" w:rsidRDefault="00004541" w:rsidP="00404C3C">
      <w:pPr>
        <w:spacing w:after="0"/>
        <w:ind w:left="6237"/>
        <w:jc w:val="right"/>
        <w:rPr>
          <w:rFonts w:ascii="Times New Roman" w:hAnsi="Times New Roman"/>
        </w:rPr>
      </w:pPr>
    </w:p>
    <w:p w14:paraId="322A2C00" w14:textId="77777777" w:rsidR="00004541" w:rsidRDefault="00004541" w:rsidP="00404C3C">
      <w:pPr>
        <w:spacing w:after="0"/>
        <w:ind w:left="6237"/>
        <w:jc w:val="right"/>
        <w:rPr>
          <w:rFonts w:ascii="Times New Roman" w:hAnsi="Times New Roman"/>
        </w:rPr>
      </w:pPr>
    </w:p>
    <w:p w14:paraId="3C1D8F8D" w14:textId="77777777" w:rsidR="00004541" w:rsidRDefault="00004541" w:rsidP="00404C3C">
      <w:pPr>
        <w:spacing w:after="0"/>
        <w:ind w:left="6237"/>
        <w:jc w:val="right"/>
        <w:rPr>
          <w:rFonts w:ascii="Times New Roman" w:hAnsi="Times New Roman"/>
        </w:rPr>
      </w:pPr>
    </w:p>
    <w:p w14:paraId="237A1134" w14:textId="77777777" w:rsidR="00004541" w:rsidRDefault="00004541" w:rsidP="00404C3C">
      <w:pPr>
        <w:spacing w:after="0"/>
        <w:ind w:left="6237"/>
        <w:jc w:val="right"/>
        <w:rPr>
          <w:rFonts w:ascii="Times New Roman" w:hAnsi="Times New Roman"/>
        </w:rPr>
      </w:pPr>
    </w:p>
    <w:p w14:paraId="149CD74F" w14:textId="77777777" w:rsidR="00004541" w:rsidRDefault="00004541" w:rsidP="00404C3C">
      <w:pPr>
        <w:spacing w:after="0"/>
        <w:ind w:left="6237"/>
        <w:jc w:val="right"/>
        <w:rPr>
          <w:rFonts w:ascii="Times New Roman" w:hAnsi="Times New Roman"/>
        </w:rPr>
      </w:pPr>
    </w:p>
    <w:p w14:paraId="7F0A9468" w14:textId="77777777" w:rsidR="00004541" w:rsidRDefault="00004541" w:rsidP="00404C3C">
      <w:pPr>
        <w:spacing w:after="0"/>
        <w:ind w:left="6237"/>
        <w:jc w:val="right"/>
        <w:rPr>
          <w:rFonts w:ascii="Times New Roman" w:hAnsi="Times New Roman"/>
        </w:rPr>
      </w:pPr>
    </w:p>
    <w:p w14:paraId="4573FC84" w14:textId="77777777" w:rsidR="00004541" w:rsidRDefault="00004541" w:rsidP="00404C3C">
      <w:pPr>
        <w:spacing w:after="0"/>
        <w:ind w:left="6237"/>
        <w:jc w:val="right"/>
        <w:rPr>
          <w:rFonts w:ascii="Times New Roman" w:hAnsi="Times New Roman"/>
        </w:rPr>
      </w:pPr>
    </w:p>
    <w:p w14:paraId="792A69A2" w14:textId="77777777" w:rsidR="00004541" w:rsidRDefault="00004541" w:rsidP="00404C3C">
      <w:pPr>
        <w:spacing w:after="0"/>
        <w:ind w:left="6237"/>
        <w:jc w:val="right"/>
        <w:rPr>
          <w:rFonts w:ascii="Times New Roman" w:hAnsi="Times New Roman"/>
        </w:rPr>
      </w:pPr>
    </w:p>
    <w:p w14:paraId="2C4F0A66" w14:textId="77777777" w:rsidR="00004541" w:rsidRDefault="00004541" w:rsidP="00404C3C">
      <w:pPr>
        <w:spacing w:after="0"/>
        <w:ind w:left="6237"/>
        <w:jc w:val="right"/>
        <w:rPr>
          <w:rFonts w:ascii="Times New Roman" w:hAnsi="Times New Roman"/>
        </w:rPr>
      </w:pPr>
    </w:p>
    <w:p w14:paraId="3CEFDF3D" w14:textId="77777777" w:rsidR="00004541" w:rsidRDefault="00004541" w:rsidP="00404C3C">
      <w:pPr>
        <w:spacing w:after="0"/>
        <w:ind w:left="6237"/>
        <w:jc w:val="right"/>
        <w:rPr>
          <w:rFonts w:ascii="Times New Roman" w:hAnsi="Times New Roman"/>
        </w:rPr>
      </w:pPr>
    </w:p>
    <w:p w14:paraId="278BDF8F" w14:textId="77777777" w:rsidR="00004541" w:rsidRDefault="00004541" w:rsidP="00404C3C">
      <w:pPr>
        <w:spacing w:after="0"/>
        <w:ind w:left="6237"/>
        <w:jc w:val="right"/>
        <w:rPr>
          <w:rFonts w:ascii="Times New Roman" w:hAnsi="Times New Roman"/>
        </w:rPr>
      </w:pPr>
    </w:p>
    <w:p w14:paraId="49D4FAEC" w14:textId="3A50E047" w:rsidR="00004541" w:rsidRDefault="00004541" w:rsidP="00404C3C">
      <w:pPr>
        <w:spacing w:after="0"/>
        <w:ind w:left="6237"/>
        <w:jc w:val="right"/>
        <w:rPr>
          <w:rFonts w:ascii="Times New Roman" w:hAnsi="Times New Roman"/>
        </w:rPr>
      </w:pPr>
    </w:p>
    <w:p w14:paraId="4BB8E56D" w14:textId="461BBF1F" w:rsidR="00004541" w:rsidRDefault="00004541" w:rsidP="00404C3C">
      <w:pPr>
        <w:spacing w:after="0"/>
        <w:ind w:left="6237"/>
        <w:jc w:val="right"/>
        <w:rPr>
          <w:rFonts w:ascii="Times New Roman" w:hAnsi="Times New Roman"/>
        </w:rPr>
      </w:pPr>
    </w:p>
    <w:p w14:paraId="317FED91" w14:textId="519DD8E4" w:rsidR="00004541" w:rsidRDefault="00004541" w:rsidP="00404C3C">
      <w:pPr>
        <w:spacing w:after="0"/>
        <w:ind w:left="6237"/>
        <w:jc w:val="right"/>
        <w:rPr>
          <w:rFonts w:ascii="Times New Roman" w:hAnsi="Times New Roman"/>
        </w:rPr>
      </w:pPr>
    </w:p>
    <w:p w14:paraId="2F96734D" w14:textId="0F41B26A" w:rsidR="00004541" w:rsidRDefault="00004541" w:rsidP="00404C3C">
      <w:pPr>
        <w:spacing w:after="0"/>
        <w:ind w:left="6237"/>
        <w:jc w:val="right"/>
        <w:rPr>
          <w:rFonts w:ascii="Times New Roman" w:hAnsi="Times New Roman"/>
        </w:rPr>
      </w:pPr>
    </w:p>
    <w:p w14:paraId="66663F02" w14:textId="6AD02ED9" w:rsidR="00004541" w:rsidRDefault="00004541" w:rsidP="00404C3C">
      <w:pPr>
        <w:spacing w:after="0"/>
        <w:ind w:left="6237"/>
        <w:jc w:val="right"/>
        <w:rPr>
          <w:rFonts w:ascii="Times New Roman" w:hAnsi="Times New Roman"/>
        </w:rPr>
      </w:pPr>
    </w:p>
    <w:p w14:paraId="4FA22E39" w14:textId="401A5A1C" w:rsidR="00004541" w:rsidRDefault="00004541" w:rsidP="00404C3C">
      <w:pPr>
        <w:spacing w:after="0"/>
        <w:ind w:left="6237"/>
        <w:jc w:val="right"/>
        <w:rPr>
          <w:rFonts w:ascii="Times New Roman" w:hAnsi="Times New Roman"/>
        </w:rPr>
      </w:pPr>
    </w:p>
    <w:p w14:paraId="4DFFA8CE" w14:textId="5072606F" w:rsidR="00004541" w:rsidRDefault="00004541" w:rsidP="00404C3C">
      <w:pPr>
        <w:spacing w:after="0"/>
        <w:ind w:left="6237"/>
        <w:jc w:val="right"/>
        <w:rPr>
          <w:rFonts w:ascii="Times New Roman" w:hAnsi="Times New Roman"/>
        </w:rPr>
      </w:pPr>
    </w:p>
    <w:p w14:paraId="4EEA69CD" w14:textId="6D62AD98" w:rsidR="00004541" w:rsidRDefault="00004541" w:rsidP="00404C3C">
      <w:pPr>
        <w:spacing w:after="0"/>
        <w:ind w:left="6237"/>
        <w:jc w:val="right"/>
        <w:rPr>
          <w:rFonts w:ascii="Times New Roman" w:hAnsi="Times New Roman"/>
        </w:rPr>
      </w:pPr>
    </w:p>
    <w:p w14:paraId="7DAA93FB" w14:textId="03E0A98E" w:rsidR="00004541" w:rsidRDefault="00004541" w:rsidP="00404C3C">
      <w:pPr>
        <w:spacing w:after="0"/>
        <w:ind w:left="6237"/>
        <w:jc w:val="right"/>
        <w:rPr>
          <w:rFonts w:ascii="Times New Roman" w:hAnsi="Times New Roman"/>
        </w:rPr>
      </w:pPr>
    </w:p>
    <w:p w14:paraId="5CD54E3A" w14:textId="63006EDB" w:rsidR="00004541" w:rsidRDefault="00004541" w:rsidP="00404C3C">
      <w:pPr>
        <w:spacing w:after="0"/>
        <w:ind w:left="6237"/>
        <w:jc w:val="right"/>
        <w:rPr>
          <w:rFonts w:ascii="Times New Roman" w:hAnsi="Times New Roman"/>
        </w:rPr>
      </w:pPr>
    </w:p>
    <w:p w14:paraId="22A9B0C3" w14:textId="7CBF0060" w:rsidR="00004541" w:rsidRDefault="00004541" w:rsidP="00404C3C">
      <w:pPr>
        <w:spacing w:after="0"/>
        <w:ind w:left="6237"/>
        <w:jc w:val="right"/>
        <w:rPr>
          <w:rFonts w:ascii="Times New Roman" w:hAnsi="Times New Roman"/>
        </w:rPr>
      </w:pPr>
    </w:p>
    <w:p w14:paraId="467E6AB8" w14:textId="48664A85" w:rsidR="00004541" w:rsidRDefault="00004541" w:rsidP="00404C3C">
      <w:pPr>
        <w:spacing w:after="0"/>
        <w:ind w:left="6237"/>
        <w:jc w:val="right"/>
        <w:rPr>
          <w:rFonts w:ascii="Times New Roman" w:hAnsi="Times New Roman"/>
        </w:rPr>
      </w:pPr>
    </w:p>
    <w:p w14:paraId="1745BB2B" w14:textId="3FEED75B" w:rsidR="00004541" w:rsidRDefault="00004541" w:rsidP="00404C3C">
      <w:pPr>
        <w:spacing w:after="0"/>
        <w:ind w:left="6237"/>
        <w:jc w:val="right"/>
        <w:rPr>
          <w:rFonts w:ascii="Times New Roman" w:hAnsi="Times New Roman"/>
        </w:rPr>
      </w:pPr>
    </w:p>
    <w:p w14:paraId="48C8A529" w14:textId="776948A1" w:rsidR="00004541" w:rsidRDefault="00004541" w:rsidP="00404C3C">
      <w:pPr>
        <w:spacing w:after="0"/>
        <w:ind w:left="6237"/>
        <w:jc w:val="right"/>
        <w:rPr>
          <w:rFonts w:ascii="Times New Roman" w:hAnsi="Times New Roman"/>
        </w:rPr>
      </w:pPr>
    </w:p>
    <w:p w14:paraId="1D144F10" w14:textId="40F89089" w:rsidR="00004541" w:rsidRDefault="00004541" w:rsidP="00404C3C">
      <w:pPr>
        <w:spacing w:after="0"/>
        <w:ind w:left="6237"/>
        <w:jc w:val="right"/>
        <w:rPr>
          <w:rFonts w:ascii="Times New Roman" w:hAnsi="Times New Roman"/>
        </w:rPr>
      </w:pPr>
    </w:p>
    <w:p w14:paraId="1ACDB56F" w14:textId="64AEBB74" w:rsidR="00004541" w:rsidRDefault="00004541" w:rsidP="00404C3C">
      <w:pPr>
        <w:spacing w:after="0"/>
        <w:ind w:left="6237"/>
        <w:jc w:val="right"/>
        <w:rPr>
          <w:rFonts w:ascii="Times New Roman" w:hAnsi="Times New Roman"/>
        </w:rPr>
      </w:pPr>
    </w:p>
    <w:p w14:paraId="1E5A4FD9" w14:textId="7ED5A403" w:rsidR="00004541" w:rsidRDefault="00004541" w:rsidP="00404C3C">
      <w:pPr>
        <w:spacing w:after="0"/>
        <w:ind w:left="6237"/>
        <w:jc w:val="right"/>
        <w:rPr>
          <w:rFonts w:ascii="Times New Roman" w:hAnsi="Times New Roman"/>
        </w:rPr>
      </w:pPr>
    </w:p>
    <w:p w14:paraId="65021347" w14:textId="2C3291B4" w:rsidR="00004541" w:rsidRDefault="00004541" w:rsidP="00404C3C">
      <w:pPr>
        <w:spacing w:after="0"/>
        <w:ind w:left="6237"/>
        <w:jc w:val="right"/>
        <w:rPr>
          <w:rFonts w:ascii="Times New Roman" w:hAnsi="Times New Roman"/>
        </w:rPr>
      </w:pPr>
    </w:p>
    <w:p w14:paraId="2B0C74FE" w14:textId="2CF258FC" w:rsidR="00004541" w:rsidRDefault="00004541" w:rsidP="00404C3C">
      <w:pPr>
        <w:spacing w:after="0"/>
        <w:ind w:left="6237"/>
        <w:jc w:val="right"/>
        <w:rPr>
          <w:rFonts w:ascii="Times New Roman" w:hAnsi="Times New Roman"/>
        </w:rPr>
      </w:pPr>
    </w:p>
    <w:p w14:paraId="684C85F3" w14:textId="556FD7EA" w:rsidR="00004541" w:rsidRDefault="00004541" w:rsidP="00404C3C">
      <w:pPr>
        <w:spacing w:after="0"/>
        <w:ind w:left="6237"/>
        <w:jc w:val="right"/>
        <w:rPr>
          <w:rFonts w:ascii="Times New Roman" w:hAnsi="Times New Roman"/>
        </w:rPr>
      </w:pPr>
    </w:p>
    <w:p w14:paraId="3EBB0AB8" w14:textId="3ADFA79E" w:rsidR="00004541" w:rsidRDefault="00004541" w:rsidP="00404C3C">
      <w:pPr>
        <w:spacing w:after="0"/>
        <w:ind w:left="6237"/>
        <w:jc w:val="right"/>
        <w:rPr>
          <w:rFonts w:ascii="Times New Roman" w:hAnsi="Times New Roman"/>
        </w:rPr>
      </w:pPr>
    </w:p>
    <w:p w14:paraId="312E2E0B" w14:textId="44ED3DDF" w:rsidR="00004541" w:rsidRDefault="00004541" w:rsidP="00404C3C">
      <w:pPr>
        <w:spacing w:after="0"/>
        <w:ind w:left="6237"/>
        <w:jc w:val="right"/>
        <w:rPr>
          <w:rFonts w:ascii="Times New Roman" w:hAnsi="Times New Roman"/>
        </w:rPr>
      </w:pPr>
    </w:p>
    <w:p w14:paraId="5C6B678E" w14:textId="4472B5F9" w:rsidR="00004541" w:rsidRDefault="00004541" w:rsidP="00404C3C">
      <w:pPr>
        <w:spacing w:after="0"/>
        <w:ind w:left="6237"/>
        <w:jc w:val="right"/>
        <w:rPr>
          <w:rFonts w:ascii="Times New Roman" w:hAnsi="Times New Roman"/>
        </w:rPr>
      </w:pPr>
    </w:p>
    <w:p w14:paraId="7FBBEAD8" w14:textId="40F44051" w:rsidR="00004541" w:rsidRDefault="00004541" w:rsidP="00404C3C">
      <w:pPr>
        <w:spacing w:after="0"/>
        <w:ind w:left="6237"/>
        <w:jc w:val="right"/>
        <w:rPr>
          <w:rFonts w:ascii="Times New Roman" w:hAnsi="Times New Roman"/>
        </w:rPr>
      </w:pPr>
    </w:p>
    <w:p w14:paraId="755431CC" w14:textId="0618D587" w:rsidR="00004541" w:rsidRDefault="00004541" w:rsidP="00404C3C">
      <w:pPr>
        <w:spacing w:after="0"/>
        <w:ind w:left="6237"/>
        <w:jc w:val="right"/>
        <w:rPr>
          <w:rFonts w:ascii="Times New Roman" w:hAnsi="Times New Roman"/>
        </w:rPr>
      </w:pPr>
    </w:p>
    <w:p w14:paraId="01C44DCD" w14:textId="1C5CCD24" w:rsidR="00004541" w:rsidRDefault="00004541" w:rsidP="00404C3C">
      <w:pPr>
        <w:spacing w:after="0"/>
        <w:ind w:left="6237"/>
        <w:jc w:val="right"/>
        <w:rPr>
          <w:rFonts w:ascii="Times New Roman" w:hAnsi="Times New Roman"/>
        </w:rPr>
      </w:pPr>
    </w:p>
    <w:p w14:paraId="2F36A051" w14:textId="77777777" w:rsidR="00004541" w:rsidRDefault="00004541" w:rsidP="00404C3C">
      <w:pPr>
        <w:spacing w:after="0"/>
        <w:ind w:left="6237"/>
        <w:jc w:val="right"/>
        <w:rPr>
          <w:rFonts w:ascii="Times New Roman" w:hAnsi="Times New Roman"/>
        </w:rPr>
      </w:pPr>
      <w:bookmarkStart w:id="0" w:name="_GoBack"/>
      <w:bookmarkEnd w:id="0"/>
    </w:p>
    <w:p w14:paraId="7C1AF38A" w14:textId="77777777" w:rsidR="00004541" w:rsidRDefault="00004541" w:rsidP="00404C3C">
      <w:pPr>
        <w:spacing w:after="0"/>
        <w:ind w:left="6237"/>
        <w:jc w:val="right"/>
        <w:rPr>
          <w:rFonts w:ascii="Times New Roman" w:hAnsi="Times New Roman"/>
        </w:rPr>
      </w:pPr>
    </w:p>
    <w:p w14:paraId="171536EE" w14:textId="77777777" w:rsidR="00004541" w:rsidRDefault="00004541" w:rsidP="00404C3C">
      <w:pPr>
        <w:spacing w:after="0"/>
        <w:ind w:left="6237"/>
        <w:jc w:val="right"/>
        <w:rPr>
          <w:rFonts w:ascii="Times New Roman" w:hAnsi="Times New Roman"/>
        </w:rPr>
      </w:pPr>
    </w:p>
    <w:p w14:paraId="56EA6AB7" w14:textId="77777777" w:rsidR="00004541" w:rsidRDefault="00004541" w:rsidP="00404C3C">
      <w:pPr>
        <w:spacing w:after="0"/>
        <w:ind w:left="6237"/>
        <w:jc w:val="right"/>
        <w:rPr>
          <w:rFonts w:ascii="Times New Roman" w:hAnsi="Times New Roman"/>
        </w:rPr>
      </w:pPr>
    </w:p>
    <w:p w14:paraId="3514E2D0" w14:textId="77777777" w:rsidR="00004541" w:rsidRDefault="00004541" w:rsidP="00404C3C">
      <w:pPr>
        <w:spacing w:after="0"/>
        <w:ind w:left="6237"/>
        <w:jc w:val="right"/>
        <w:rPr>
          <w:rFonts w:ascii="Times New Roman" w:hAnsi="Times New Roman"/>
        </w:rPr>
      </w:pPr>
    </w:p>
    <w:p w14:paraId="79212326" w14:textId="77777777" w:rsidR="00004541" w:rsidRDefault="00004541" w:rsidP="00404C3C">
      <w:pPr>
        <w:spacing w:after="0"/>
        <w:ind w:left="6237"/>
        <w:jc w:val="right"/>
        <w:rPr>
          <w:rFonts w:ascii="Times New Roman" w:hAnsi="Times New Roman"/>
        </w:rPr>
      </w:pPr>
    </w:p>
    <w:p w14:paraId="2ECB533B" w14:textId="3680754F" w:rsidR="00404C3C" w:rsidRPr="001F4484" w:rsidRDefault="00404C3C" w:rsidP="00404C3C">
      <w:pPr>
        <w:spacing w:after="0"/>
        <w:ind w:left="6237"/>
        <w:jc w:val="right"/>
        <w:rPr>
          <w:rFonts w:ascii="Times New Roman" w:hAnsi="Times New Roman"/>
        </w:rPr>
      </w:pPr>
      <w:r w:rsidRPr="001F4484">
        <w:rPr>
          <w:rFonts w:ascii="Times New Roman" w:hAnsi="Times New Roman"/>
        </w:rPr>
        <w:t>Приложение №</w:t>
      </w:r>
      <w:r w:rsidR="007123A8">
        <w:rPr>
          <w:rFonts w:ascii="Times New Roman" w:hAnsi="Times New Roman"/>
        </w:rPr>
        <w:t xml:space="preserve"> </w:t>
      </w:r>
      <w:r w:rsidRPr="001F4484">
        <w:rPr>
          <w:rFonts w:ascii="Times New Roman" w:hAnsi="Times New Roman"/>
        </w:rPr>
        <w:t>6</w:t>
      </w:r>
    </w:p>
    <w:p w14:paraId="4944D533" w14:textId="77777777" w:rsidR="00404C3C" w:rsidRPr="001F4484" w:rsidRDefault="00404C3C" w:rsidP="00404C3C">
      <w:pPr>
        <w:pStyle w:val="af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14:paraId="70B3EC67" w14:textId="77777777" w:rsidR="00404C3C" w:rsidRPr="001F4484" w:rsidRDefault="00404C3C" w:rsidP="00404C3C">
      <w:pPr>
        <w:pStyle w:val="af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r w:rsidRPr="001F4484">
        <w:rPr>
          <w:rStyle w:val="apple-converted-space"/>
          <w:bCs/>
          <w:sz w:val="22"/>
          <w:szCs w:val="22"/>
          <w:bdr w:val="none" w:sz="0" w:space="0" w:color="auto" w:frame="1"/>
        </w:rPr>
        <w:t> </w:t>
      </w:r>
    </w:p>
    <w:p w14:paraId="41811451" w14:textId="21755CFA" w:rsidR="00404C3C" w:rsidRPr="001F4484" w:rsidRDefault="00404C3C" w:rsidP="00404C3C">
      <w:pPr>
        <w:pStyle w:val="af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360B24">
        <w:t>Узюково</w:t>
      </w:r>
      <w:r w:rsidRPr="001F4484">
        <w:rPr>
          <w:sz w:val="22"/>
          <w:szCs w:val="22"/>
        </w:rPr>
        <w:t xml:space="preserve"> муниципального </w:t>
      </w:r>
    </w:p>
    <w:p w14:paraId="0FF54CA8" w14:textId="77777777"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14:paraId="508A8BB7" w14:textId="70615D6F"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sidR="00620CDD">
        <w:rPr>
          <w:bCs/>
          <w:sz w:val="22"/>
          <w:szCs w:val="22"/>
          <w:bdr w:val="none" w:sz="0" w:space="0" w:color="auto" w:frame="1"/>
        </w:rPr>
        <w:t>2025</w:t>
      </w:r>
      <w:r w:rsidRPr="001F4484">
        <w:rPr>
          <w:bCs/>
          <w:sz w:val="22"/>
          <w:szCs w:val="22"/>
          <w:bdr w:val="none" w:sz="0" w:space="0" w:color="auto" w:frame="1"/>
        </w:rPr>
        <w:t xml:space="preserve"> – </w:t>
      </w:r>
      <w:r w:rsidR="00620CDD">
        <w:rPr>
          <w:bCs/>
          <w:sz w:val="22"/>
          <w:szCs w:val="22"/>
          <w:bdr w:val="none" w:sz="0" w:space="0" w:color="auto" w:frame="1"/>
        </w:rPr>
        <w:t>2027</w:t>
      </w:r>
      <w:r w:rsidRPr="001F4484">
        <w:rPr>
          <w:bCs/>
          <w:sz w:val="22"/>
          <w:szCs w:val="22"/>
          <w:bdr w:val="none" w:sz="0" w:space="0" w:color="auto" w:frame="1"/>
        </w:rPr>
        <w:t xml:space="preserve"> годы»</w:t>
      </w:r>
    </w:p>
    <w:p w14:paraId="6E1EDEA5" w14:textId="77777777" w:rsidR="00404C3C" w:rsidRPr="001F4484" w:rsidRDefault="00404C3C" w:rsidP="00404C3C">
      <w:pPr>
        <w:autoSpaceDE w:val="0"/>
        <w:spacing w:after="0"/>
        <w:jc w:val="center"/>
        <w:rPr>
          <w:rFonts w:ascii="Times New Roman" w:hAnsi="Times New Roman"/>
        </w:rPr>
      </w:pPr>
    </w:p>
    <w:p w14:paraId="315040C0" w14:textId="77777777" w:rsidR="00404C3C" w:rsidRPr="001F4484" w:rsidRDefault="00404C3C" w:rsidP="00404C3C">
      <w:pPr>
        <w:autoSpaceDE w:val="0"/>
        <w:spacing w:after="0"/>
        <w:jc w:val="center"/>
        <w:rPr>
          <w:rFonts w:ascii="Times New Roman" w:hAnsi="Times New Roman"/>
        </w:rPr>
      </w:pPr>
    </w:p>
    <w:p w14:paraId="6ED0D34C" w14:textId="77777777" w:rsidR="00404C3C" w:rsidRPr="001F4484" w:rsidRDefault="00404C3C" w:rsidP="00404C3C">
      <w:pPr>
        <w:autoSpaceDE w:val="0"/>
        <w:spacing w:after="0"/>
        <w:jc w:val="center"/>
        <w:rPr>
          <w:rFonts w:ascii="Times New Roman" w:hAnsi="Times New Roman"/>
        </w:rPr>
      </w:pPr>
    </w:p>
    <w:p w14:paraId="5C470ABC" w14:textId="77777777" w:rsidR="00404C3C" w:rsidRPr="001F4484" w:rsidRDefault="00404C3C" w:rsidP="00404C3C">
      <w:pPr>
        <w:autoSpaceDE w:val="0"/>
        <w:spacing w:after="0"/>
        <w:jc w:val="center"/>
        <w:rPr>
          <w:rFonts w:ascii="Times New Roman" w:hAnsi="Times New Roman"/>
        </w:rPr>
      </w:pPr>
    </w:p>
    <w:p w14:paraId="2C73BF84" w14:textId="77777777" w:rsidR="00404C3C" w:rsidRPr="001F4484" w:rsidRDefault="00404C3C" w:rsidP="00404C3C">
      <w:pPr>
        <w:autoSpaceDE w:val="0"/>
        <w:spacing w:after="0"/>
        <w:jc w:val="center"/>
        <w:rPr>
          <w:rFonts w:ascii="Times New Roman" w:hAnsi="Times New Roman"/>
        </w:rPr>
      </w:pPr>
    </w:p>
    <w:p w14:paraId="6F86F009" w14:textId="77777777" w:rsidR="00404C3C" w:rsidRPr="001F4484" w:rsidRDefault="00404C3C" w:rsidP="00404C3C">
      <w:pPr>
        <w:autoSpaceDE w:val="0"/>
        <w:spacing w:after="0"/>
        <w:jc w:val="center"/>
        <w:rPr>
          <w:rFonts w:ascii="Times New Roman" w:hAnsi="Times New Roman"/>
        </w:rPr>
      </w:pPr>
    </w:p>
    <w:p w14:paraId="26B3753E" w14:textId="77777777" w:rsidR="00404C3C" w:rsidRPr="001F4484" w:rsidRDefault="00404C3C" w:rsidP="00404C3C">
      <w:pPr>
        <w:autoSpaceDE w:val="0"/>
        <w:spacing w:after="0"/>
        <w:jc w:val="center"/>
        <w:rPr>
          <w:rFonts w:ascii="Times New Roman" w:hAnsi="Times New Roman"/>
        </w:rPr>
      </w:pPr>
    </w:p>
    <w:p w14:paraId="4DA59B9F" w14:textId="77777777" w:rsidR="00404C3C" w:rsidRPr="001F4484" w:rsidRDefault="00404C3C" w:rsidP="00404C3C">
      <w:pPr>
        <w:autoSpaceDE w:val="0"/>
        <w:spacing w:after="0"/>
        <w:jc w:val="center"/>
        <w:rPr>
          <w:rFonts w:ascii="Times New Roman" w:hAnsi="Times New Roman"/>
        </w:rPr>
      </w:pPr>
    </w:p>
    <w:p w14:paraId="65500344" w14:textId="77777777" w:rsidR="00404C3C" w:rsidRPr="001F4484" w:rsidRDefault="00404C3C" w:rsidP="00404C3C">
      <w:pPr>
        <w:autoSpaceDE w:val="0"/>
        <w:spacing w:after="0"/>
        <w:jc w:val="center"/>
        <w:rPr>
          <w:rFonts w:ascii="Times New Roman" w:hAnsi="Times New Roman"/>
        </w:rPr>
      </w:pPr>
    </w:p>
    <w:p w14:paraId="499A461B" w14:textId="77777777" w:rsidR="00404C3C" w:rsidRPr="001F4484" w:rsidRDefault="00404C3C" w:rsidP="00404C3C">
      <w:pPr>
        <w:autoSpaceDE w:val="0"/>
        <w:spacing w:after="0"/>
        <w:jc w:val="center"/>
        <w:rPr>
          <w:rFonts w:ascii="Times New Roman" w:hAnsi="Times New Roman"/>
        </w:rPr>
      </w:pPr>
    </w:p>
    <w:p w14:paraId="3E80640F" w14:textId="77777777" w:rsidR="00404C3C" w:rsidRPr="001F4484" w:rsidRDefault="00404C3C" w:rsidP="00404C3C">
      <w:pPr>
        <w:autoSpaceDE w:val="0"/>
        <w:spacing w:after="0"/>
        <w:jc w:val="center"/>
        <w:rPr>
          <w:rFonts w:ascii="Times New Roman" w:hAnsi="Times New Roman"/>
        </w:rPr>
      </w:pPr>
    </w:p>
    <w:p w14:paraId="5E8B5CA7" w14:textId="77777777" w:rsidR="00404C3C" w:rsidRPr="001F4484" w:rsidRDefault="00404C3C" w:rsidP="00404C3C">
      <w:pPr>
        <w:autoSpaceDE w:val="0"/>
        <w:spacing w:after="0"/>
        <w:jc w:val="center"/>
        <w:rPr>
          <w:rFonts w:ascii="Times New Roman" w:hAnsi="Times New Roman"/>
        </w:rPr>
      </w:pPr>
    </w:p>
    <w:p w14:paraId="236E5E44" w14:textId="77777777" w:rsidR="00404C3C" w:rsidRPr="001F4484" w:rsidRDefault="00404C3C" w:rsidP="00404C3C">
      <w:pPr>
        <w:autoSpaceDE w:val="0"/>
        <w:spacing w:after="0"/>
        <w:jc w:val="center"/>
        <w:rPr>
          <w:rFonts w:ascii="Times New Roman" w:hAnsi="Times New Roman"/>
        </w:rPr>
      </w:pPr>
    </w:p>
    <w:p w14:paraId="5C232A3F" w14:textId="77777777" w:rsidR="00404C3C" w:rsidRPr="001F4484" w:rsidRDefault="00404C3C" w:rsidP="00404C3C">
      <w:pPr>
        <w:autoSpaceDE w:val="0"/>
        <w:spacing w:after="0"/>
        <w:jc w:val="center"/>
        <w:rPr>
          <w:rFonts w:ascii="Times New Roman" w:hAnsi="Times New Roman"/>
        </w:rPr>
      </w:pPr>
    </w:p>
    <w:p w14:paraId="4C18A108" w14:textId="32811BB5" w:rsidR="00404C3C" w:rsidRPr="001F4484" w:rsidRDefault="00404C3C" w:rsidP="00404C3C">
      <w:pPr>
        <w:spacing w:after="0"/>
        <w:jc w:val="center"/>
        <w:rPr>
          <w:rFonts w:ascii="Times New Roman" w:hAnsi="Times New Roman"/>
        </w:rPr>
      </w:pPr>
      <w:r w:rsidRPr="001F4484">
        <w:rPr>
          <w:rFonts w:ascii="Times New Roman" w:hAnsi="Times New Roman"/>
        </w:rPr>
        <w:t>6</w:t>
      </w:r>
      <w:r w:rsidR="007123A8">
        <w:rPr>
          <w:rFonts w:ascii="Times New Roman" w:hAnsi="Times New Roman"/>
        </w:rPr>
        <w:t>.</w:t>
      </w:r>
      <w:r w:rsidRPr="001F4484">
        <w:rPr>
          <w:rFonts w:ascii="Times New Roman" w:hAnsi="Times New Roman"/>
        </w:rPr>
        <w:t xml:space="preserve"> ПОДПРОГРАММА</w:t>
      </w:r>
    </w:p>
    <w:p w14:paraId="67E68A31" w14:textId="77777777" w:rsidR="00404C3C" w:rsidRPr="001F4484" w:rsidRDefault="00404C3C" w:rsidP="00404C3C">
      <w:pPr>
        <w:spacing w:after="0"/>
        <w:jc w:val="center"/>
        <w:rPr>
          <w:rFonts w:ascii="Times New Roman" w:hAnsi="Times New Roman"/>
        </w:rPr>
      </w:pPr>
    </w:p>
    <w:p w14:paraId="61E77DD2" w14:textId="77777777" w:rsidR="007123A8" w:rsidRDefault="00404C3C" w:rsidP="00404C3C">
      <w:pPr>
        <w:spacing w:after="0"/>
        <w:jc w:val="center"/>
        <w:rPr>
          <w:rFonts w:ascii="Times New Roman" w:hAnsi="Times New Roman"/>
        </w:rPr>
      </w:pPr>
      <w:r w:rsidRPr="001F4484">
        <w:rPr>
          <w:rFonts w:ascii="Times New Roman" w:hAnsi="Times New Roman"/>
        </w:rPr>
        <w:t xml:space="preserve">«Комплексное развитие системы коммунальной инфраструктуры на территории </w:t>
      </w:r>
    </w:p>
    <w:p w14:paraId="1AA34D29" w14:textId="77777777" w:rsidR="007123A8" w:rsidRDefault="00404C3C" w:rsidP="00404C3C">
      <w:pPr>
        <w:spacing w:after="0"/>
        <w:jc w:val="center"/>
        <w:rPr>
          <w:rFonts w:ascii="Times New Roman" w:hAnsi="Times New Roman"/>
        </w:rPr>
      </w:pPr>
      <w:r w:rsidRPr="001F4484">
        <w:rPr>
          <w:rFonts w:ascii="Times New Roman" w:hAnsi="Times New Roman"/>
        </w:rPr>
        <w:t xml:space="preserve">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p w14:paraId="12507549" w14:textId="5754A21B" w:rsidR="00404C3C" w:rsidRPr="001F4484" w:rsidRDefault="00404C3C" w:rsidP="00404C3C">
      <w:pPr>
        <w:spacing w:after="0"/>
        <w:jc w:val="center"/>
        <w:rPr>
          <w:rFonts w:ascii="Times New Roman" w:hAnsi="Times New Roman"/>
        </w:rPr>
      </w:pPr>
      <w:r w:rsidRPr="001F4484">
        <w:rPr>
          <w:rFonts w:ascii="Times New Roman" w:hAnsi="Times New Roman"/>
        </w:rPr>
        <w:t xml:space="preserve"> на </w:t>
      </w:r>
      <w:r w:rsidR="00620CDD">
        <w:rPr>
          <w:rFonts w:ascii="Times New Roman" w:hAnsi="Times New Roman"/>
        </w:rPr>
        <w:t>2025</w:t>
      </w:r>
      <w:r w:rsidRPr="001F4484">
        <w:rPr>
          <w:rFonts w:ascii="Times New Roman" w:hAnsi="Times New Roman"/>
        </w:rPr>
        <w:t> - </w:t>
      </w:r>
      <w:r w:rsidR="00620CDD">
        <w:rPr>
          <w:rFonts w:ascii="Times New Roman" w:hAnsi="Times New Roman"/>
        </w:rPr>
        <w:t>2027</w:t>
      </w:r>
      <w:r w:rsidRPr="001F4484">
        <w:rPr>
          <w:rFonts w:ascii="Times New Roman" w:hAnsi="Times New Roman"/>
        </w:rPr>
        <w:t xml:space="preserve"> годы»</w:t>
      </w:r>
    </w:p>
    <w:p w14:paraId="33B0322F" w14:textId="77777777" w:rsidR="00404C3C" w:rsidRPr="001F4484" w:rsidRDefault="00404C3C" w:rsidP="007123A8">
      <w:pPr>
        <w:tabs>
          <w:tab w:val="left" w:pos="1134"/>
        </w:tabs>
        <w:autoSpaceDE w:val="0"/>
        <w:spacing w:after="0"/>
        <w:ind w:firstLine="709"/>
        <w:jc w:val="center"/>
        <w:rPr>
          <w:rFonts w:ascii="Times New Roman" w:hAnsi="Times New Roman"/>
          <w:bCs/>
        </w:rPr>
      </w:pPr>
    </w:p>
    <w:p w14:paraId="0982058D" w14:textId="77777777" w:rsidR="00404C3C" w:rsidRPr="001F4484" w:rsidRDefault="00404C3C" w:rsidP="007123A8">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14:paraId="5C1BA8D8" w14:textId="77777777" w:rsidR="00404C3C" w:rsidRPr="001F4484" w:rsidRDefault="00404C3C" w:rsidP="00404C3C">
      <w:pPr>
        <w:autoSpaceDE w:val="0"/>
        <w:spacing w:after="0"/>
        <w:jc w:val="center"/>
        <w:rPr>
          <w:rFonts w:ascii="Times New Roman" w:hAnsi="Times New Roman"/>
        </w:rPr>
      </w:pPr>
    </w:p>
    <w:p w14:paraId="2C295045" w14:textId="77777777" w:rsidR="00404C3C" w:rsidRPr="001F4484" w:rsidRDefault="00404C3C" w:rsidP="00404C3C">
      <w:pPr>
        <w:autoSpaceDE w:val="0"/>
        <w:spacing w:after="0"/>
        <w:jc w:val="center"/>
        <w:rPr>
          <w:rFonts w:ascii="Times New Roman" w:hAnsi="Times New Roman"/>
        </w:rPr>
      </w:pPr>
    </w:p>
    <w:p w14:paraId="47F92CD3" w14:textId="77777777" w:rsidR="00404C3C" w:rsidRPr="001F4484" w:rsidRDefault="00404C3C" w:rsidP="00404C3C">
      <w:pPr>
        <w:autoSpaceDE w:val="0"/>
        <w:spacing w:after="0"/>
        <w:jc w:val="center"/>
        <w:rPr>
          <w:rFonts w:ascii="Times New Roman" w:hAnsi="Times New Roman"/>
        </w:rPr>
      </w:pPr>
    </w:p>
    <w:p w14:paraId="3D39789D" w14:textId="77777777" w:rsidR="00404C3C" w:rsidRPr="001F4484" w:rsidRDefault="00404C3C" w:rsidP="00404C3C">
      <w:pPr>
        <w:autoSpaceDE w:val="0"/>
        <w:spacing w:after="0"/>
        <w:jc w:val="center"/>
        <w:rPr>
          <w:rFonts w:ascii="Times New Roman" w:hAnsi="Times New Roman"/>
        </w:rPr>
      </w:pPr>
    </w:p>
    <w:p w14:paraId="60D4F055" w14:textId="77777777" w:rsidR="00404C3C" w:rsidRPr="001F4484" w:rsidRDefault="00404C3C" w:rsidP="00404C3C">
      <w:pPr>
        <w:autoSpaceDE w:val="0"/>
        <w:spacing w:after="0"/>
        <w:jc w:val="center"/>
        <w:rPr>
          <w:rFonts w:ascii="Times New Roman" w:hAnsi="Times New Roman"/>
        </w:rPr>
      </w:pPr>
    </w:p>
    <w:p w14:paraId="6414C9CA" w14:textId="77777777" w:rsidR="00404C3C" w:rsidRPr="001F4484" w:rsidRDefault="00404C3C" w:rsidP="00404C3C">
      <w:pPr>
        <w:autoSpaceDE w:val="0"/>
        <w:spacing w:after="0"/>
        <w:jc w:val="center"/>
        <w:rPr>
          <w:rFonts w:ascii="Times New Roman" w:hAnsi="Times New Roman"/>
        </w:rPr>
      </w:pPr>
    </w:p>
    <w:p w14:paraId="0C8E2D37" w14:textId="77777777" w:rsidR="00404C3C" w:rsidRPr="001F4484" w:rsidRDefault="00404C3C" w:rsidP="00404C3C">
      <w:pPr>
        <w:autoSpaceDE w:val="0"/>
        <w:spacing w:after="0"/>
        <w:jc w:val="center"/>
        <w:rPr>
          <w:rFonts w:ascii="Times New Roman" w:hAnsi="Times New Roman"/>
        </w:rPr>
      </w:pPr>
    </w:p>
    <w:p w14:paraId="456960DC" w14:textId="77777777" w:rsidR="00404C3C" w:rsidRPr="001F4484" w:rsidRDefault="00404C3C" w:rsidP="00404C3C">
      <w:pPr>
        <w:autoSpaceDE w:val="0"/>
        <w:spacing w:after="0"/>
        <w:jc w:val="center"/>
        <w:rPr>
          <w:rFonts w:ascii="Times New Roman" w:hAnsi="Times New Roman"/>
        </w:rPr>
      </w:pPr>
    </w:p>
    <w:p w14:paraId="76B5B581" w14:textId="77777777" w:rsidR="00404C3C" w:rsidRPr="001F4484" w:rsidRDefault="00404C3C" w:rsidP="00404C3C">
      <w:pPr>
        <w:autoSpaceDE w:val="0"/>
        <w:spacing w:after="0"/>
        <w:jc w:val="center"/>
        <w:rPr>
          <w:rFonts w:ascii="Times New Roman" w:hAnsi="Times New Roman"/>
        </w:rPr>
      </w:pPr>
    </w:p>
    <w:p w14:paraId="3401110C" w14:textId="77777777" w:rsidR="00404C3C" w:rsidRPr="001F4484" w:rsidRDefault="00404C3C" w:rsidP="00404C3C">
      <w:pPr>
        <w:autoSpaceDE w:val="0"/>
        <w:spacing w:after="0"/>
        <w:jc w:val="center"/>
        <w:rPr>
          <w:rFonts w:ascii="Times New Roman" w:hAnsi="Times New Roman"/>
        </w:rPr>
      </w:pPr>
    </w:p>
    <w:p w14:paraId="27F7C484" w14:textId="77777777" w:rsidR="00404C3C" w:rsidRPr="001F4484" w:rsidRDefault="00404C3C" w:rsidP="00404C3C">
      <w:pPr>
        <w:autoSpaceDE w:val="0"/>
        <w:spacing w:after="0"/>
        <w:jc w:val="center"/>
        <w:rPr>
          <w:rFonts w:ascii="Times New Roman" w:hAnsi="Times New Roman"/>
        </w:rPr>
      </w:pPr>
    </w:p>
    <w:p w14:paraId="673AB68C" w14:textId="77777777" w:rsidR="00404C3C" w:rsidRPr="001F4484" w:rsidRDefault="00404C3C" w:rsidP="00404C3C">
      <w:pPr>
        <w:autoSpaceDE w:val="0"/>
        <w:spacing w:after="0"/>
        <w:jc w:val="center"/>
        <w:rPr>
          <w:rFonts w:ascii="Times New Roman" w:hAnsi="Times New Roman"/>
        </w:rPr>
      </w:pPr>
    </w:p>
    <w:p w14:paraId="5279F459" w14:textId="77777777" w:rsidR="00404C3C" w:rsidRPr="001F4484" w:rsidRDefault="00404C3C" w:rsidP="00404C3C">
      <w:pPr>
        <w:autoSpaceDE w:val="0"/>
        <w:spacing w:after="0"/>
        <w:jc w:val="center"/>
        <w:rPr>
          <w:rFonts w:ascii="Times New Roman" w:hAnsi="Times New Roman"/>
        </w:rPr>
      </w:pPr>
    </w:p>
    <w:p w14:paraId="2B9FCBDB" w14:textId="77777777" w:rsidR="00404C3C" w:rsidRPr="001F4484" w:rsidRDefault="00404C3C" w:rsidP="00404C3C">
      <w:pPr>
        <w:autoSpaceDE w:val="0"/>
        <w:spacing w:after="0"/>
        <w:jc w:val="center"/>
        <w:rPr>
          <w:rFonts w:ascii="Times New Roman" w:hAnsi="Times New Roman"/>
        </w:rPr>
      </w:pPr>
    </w:p>
    <w:p w14:paraId="2C5C5C03" w14:textId="77777777" w:rsidR="00404C3C" w:rsidRPr="001F4484" w:rsidRDefault="00404C3C" w:rsidP="00404C3C">
      <w:pPr>
        <w:autoSpaceDE w:val="0"/>
        <w:spacing w:after="0"/>
        <w:jc w:val="center"/>
        <w:rPr>
          <w:rFonts w:ascii="Times New Roman" w:hAnsi="Times New Roman"/>
        </w:rPr>
      </w:pPr>
    </w:p>
    <w:p w14:paraId="6E42B58E" w14:textId="77777777" w:rsidR="00404C3C" w:rsidRPr="001F4484" w:rsidRDefault="00404C3C" w:rsidP="00404C3C">
      <w:pPr>
        <w:autoSpaceDE w:val="0"/>
        <w:spacing w:after="0"/>
        <w:jc w:val="center"/>
        <w:rPr>
          <w:rFonts w:ascii="Times New Roman" w:hAnsi="Times New Roman"/>
        </w:rPr>
      </w:pPr>
    </w:p>
    <w:p w14:paraId="103BF9F5" w14:textId="77777777" w:rsidR="00404C3C" w:rsidRPr="001F4484" w:rsidRDefault="00404C3C" w:rsidP="00404C3C">
      <w:pPr>
        <w:autoSpaceDE w:val="0"/>
        <w:spacing w:after="0"/>
        <w:jc w:val="center"/>
        <w:rPr>
          <w:rFonts w:ascii="Times New Roman" w:hAnsi="Times New Roman"/>
        </w:rPr>
      </w:pPr>
    </w:p>
    <w:p w14:paraId="67F0D8BC" w14:textId="77777777" w:rsidR="00404C3C" w:rsidRPr="001F4484" w:rsidRDefault="00404C3C" w:rsidP="00404C3C">
      <w:pPr>
        <w:autoSpaceDE w:val="0"/>
        <w:spacing w:after="0"/>
        <w:jc w:val="center"/>
        <w:rPr>
          <w:rFonts w:ascii="Times New Roman" w:hAnsi="Times New Roman"/>
        </w:rPr>
      </w:pPr>
    </w:p>
    <w:p w14:paraId="1DB78EFF" w14:textId="77777777" w:rsidR="00404C3C" w:rsidRPr="001F4484" w:rsidRDefault="00404C3C" w:rsidP="00404C3C">
      <w:pPr>
        <w:spacing w:after="0"/>
        <w:rPr>
          <w:rFonts w:ascii="Times New Roman" w:hAnsi="Times New Roman"/>
        </w:rPr>
      </w:pPr>
      <w:r w:rsidRPr="001F4484">
        <w:rPr>
          <w:rFonts w:ascii="Times New Roman" w:hAnsi="Times New Roman"/>
        </w:rPr>
        <w:t xml:space="preserve">                                                        </w:t>
      </w:r>
    </w:p>
    <w:p w14:paraId="25F5994A" w14:textId="77777777" w:rsidR="00404C3C" w:rsidRPr="001F4484" w:rsidRDefault="00404C3C" w:rsidP="00404C3C">
      <w:pPr>
        <w:spacing w:after="0"/>
        <w:rPr>
          <w:rFonts w:ascii="Times New Roman" w:hAnsi="Times New Roman"/>
        </w:rPr>
      </w:pPr>
    </w:p>
    <w:p w14:paraId="5A067EC1" w14:textId="77777777" w:rsidR="00404C3C" w:rsidRPr="001F4484" w:rsidRDefault="00404C3C" w:rsidP="00404C3C">
      <w:pPr>
        <w:spacing w:after="0"/>
        <w:rPr>
          <w:rFonts w:ascii="Times New Roman" w:hAnsi="Times New Roman"/>
        </w:rPr>
      </w:pPr>
    </w:p>
    <w:p w14:paraId="463987E8" w14:textId="77777777" w:rsidR="00404C3C" w:rsidRPr="001F4484" w:rsidRDefault="00404C3C" w:rsidP="00404C3C">
      <w:pPr>
        <w:spacing w:after="0"/>
        <w:rPr>
          <w:rFonts w:ascii="Times New Roman" w:hAnsi="Times New Roman"/>
        </w:rPr>
      </w:pPr>
    </w:p>
    <w:p w14:paraId="281FA84C" w14:textId="77777777" w:rsidR="00404C3C" w:rsidRDefault="00404C3C" w:rsidP="00404C3C">
      <w:pPr>
        <w:spacing w:after="0"/>
        <w:rPr>
          <w:rFonts w:ascii="Times New Roman" w:hAnsi="Times New Roman"/>
        </w:rPr>
      </w:pPr>
    </w:p>
    <w:p w14:paraId="0F74A6A1" w14:textId="77777777" w:rsidR="00BD049B" w:rsidRDefault="00BD049B" w:rsidP="00404C3C">
      <w:pPr>
        <w:spacing w:after="0"/>
        <w:rPr>
          <w:rFonts w:ascii="Times New Roman" w:hAnsi="Times New Roman"/>
        </w:rPr>
      </w:pPr>
    </w:p>
    <w:p w14:paraId="71AF98F2" w14:textId="77777777" w:rsidR="00404C3C" w:rsidRPr="001F4484" w:rsidRDefault="00404C3C" w:rsidP="00404C3C">
      <w:pPr>
        <w:spacing w:after="0"/>
        <w:jc w:val="center"/>
        <w:rPr>
          <w:rFonts w:ascii="Times New Roman" w:hAnsi="Times New Roman"/>
          <w:b/>
        </w:rPr>
      </w:pPr>
      <w:r w:rsidRPr="001F4484">
        <w:rPr>
          <w:rFonts w:ascii="Times New Roman" w:hAnsi="Times New Roman"/>
          <w:b/>
        </w:rPr>
        <w:t>Паспорт</w:t>
      </w:r>
      <w:r w:rsidRPr="000E6145">
        <w:rPr>
          <w:rFonts w:ascii="Times New Roman" w:hAnsi="Times New Roman"/>
          <w:b/>
        </w:rPr>
        <w:t xml:space="preserve"> </w:t>
      </w:r>
      <w:r w:rsidRPr="001F4484">
        <w:rPr>
          <w:rFonts w:ascii="Times New Roman" w:hAnsi="Times New Roman"/>
          <w:b/>
        </w:rPr>
        <w:t>Подпрограммы</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7121"/>
      </w:tblGrid>
      <w:tr w:rsidR="00404C3C" w:rsidRPr="001F4484" w14:paraId="7BB441AC" w14:textId="77777777" w:rsidTr="00B960D6">
        <w:trPr>
          <w:trHeight w:val="790"/>
          <w:jc w:val="center"/>
        </w:trPr>
        <w:tc>
          <w:tcPr>
            <w:tcW w:w="2378" w:type="dxa"/>
          </w:tcPr>
          <w:p w14:paraId="178A7AA7" w14:textId="05D3CB15" w:rsidR="00404C3C" w:rsidRPr="006E09A3" w:rsidRDefault="00404C3C" w:rsidP="00B960D6">
            <w:pPr>
              <w:spacing w:after="0"/>
              <w:rPr>
                <w:rFonts w:ascii="Times New Roman" w:hAnsi="Times New Roman"/>
                <w:color w:val="000000"/>
              </w:rPr>
            </w:pPr>
            <w:r w:rsidRPr="001F4484">
              <w:rPr>
                <w:rFonts w:ascii="Times New Roman" w:hAnsi="Times New Roman"/>
                <w:color w:val="000000"/>
              </w:rPr>
              <w:t> </w:t>
            </w:r>
            <w:r w:rsidRPr="006E09A3">
              <w:rPr>
                <w:rFonts w:ascii="Times New Roman" w:hAnsi="Times New Roman"/>
                <w:color w:val="000000"/>
              </w:rPr>
              <w:t>Наименование Подпрограммы</w:t>
            </w:r>
          </w:p>
        </w:tc>
        <w:tc>
          <w:tcPr>
            <w:tcW w:w="7121" w:type="dxa"/>
          </w:tcPr>
          <w:p w14:paraId="36900FBE" w14:textId="5EFAA1F7" w:rsidR="00404C3C" w:rsidRPr="006E09A3" w:rsidRDefault="00404C3C" w:rsidP="00B960D6">
            <w:pPr>
              <w:spacing w:after="0"/>
              <w:jc w:val="both"/>
              <w:rPr>
                <w:rFonts w:ascii="Times New Roman" w:hAnsi="Times New Roman"/>
              </w:rPr>
            </w:pPr>
            <w:r w:rsidRPr="006E09A3">
              <w:rPr>
                <w:rFonts w:ascii="Times New Roman" w:hAnsi="Times New Roman"/>
              </w:rPr>
              <w:t xml:space="preserve">«Комплексное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6E09A3">
              <w:rPr>
                <w:rFonts w:ascii="Times New Roman" w:hAnsi="Times New Roman"/>
              </w:rPr>
              <w:t xml:space="preserve"> муниципального района Ставропольский Самарской области на </w:t>
            </w:r>
            <w:r w:rsidR="00620CDD">
              <w:rPr>
                <w:rFonts w:ascii="Times New Roman" w:hAnsi="Times New Roman"/>
              </w:rPr>
              <w:t>2025</w:t>
            </w:r>
            <w:r w:rsidRPr="006E09A3">
              <w:rPr>
                <w:rFonts w:ascii="Times New Roman" w:hAnsi="Times New Roman"/>
              </w:rPr>
              <w:t> - </w:t>
            </w:r>
            <w:r w:rsidR="00620CDD">
              <w:rPr>
                <w:rFonts w:ascii="Times New Roman" w:hAnsi="Times New Roman"/>
              </w:rPr>
              <w:t>2027</w:t>
            </w:r>
            <w:r w:rsidRPr="006E09A3">
              <w:rPr>
                <w:rFonts w:ascii="Times New Roman" w:hAnsi="Times New Roman"/>
              </w:rPr>
              <w:t xml:space="preserve"> годы»</w:t>
            </w:r>
          </w:p>
          <w:p w14:paraId="4FB8B2E8" w14:textId="77777777" w:rsidR="00404C3C" w:rsidRPr="006E09A3" w:rsidRDefault="00404C3C" w:rsidP="00B960D6">
            <w:pPr>
              <w:spacing w:after="0"/>
              <w:jc w:val="both"/>
              <w:rPr>
                <w:rFonts w:ascii="Times New Roman" w:hAnsi="Times New Roman"/>
                <w:color w:val="000000"/>
              </w:rPr>
            </w:pPr>
            <w:r w:rsidRPr="006E09A3">
              <w:rPr>
                <w:rFonts w:ascii="Times New Roman" w:eastAsia="Calibri" w:hAnsi="Times New Roman"/>
              </w:rPr>
              <w:t>(далее - Подпрограмма)</w:t>
            </w:r>
          </w:p>
        </w:tc>
      </w:tr>
      <w:tr w:rsidR="00404C3C" w:rsidRPr="001F4484" w14:paraId="68DF4F6C" w14:textId="77777777" w:rsidTr="00B960D6">
        <w:trPr>
          <w:trHeight w:val="424"/>
          <w:jc w:val="center"/>
        </w:trPr>
        <w:tc>
          <w:tcPr>
            <w:tcW w:w="2378" w:type="dxa"/>
          </w:tcPr>
          <w:p w14:paraId="4D486A0E"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t>Основания для разработки Подпрограммы</w:t>
            </w:r>
          </w:p>
        </w:tc>
        <w:tc>
          <w:tcPr>
            <w:tcW w:w="7121" w:type="dxa"/>
          </w:tcPr>
          <w:p w14:paraId="6E197D9D"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t xml:space="preserve">- Федеральный закон от 06 октября 2003 года </w:t>
            </w:r>
            <w:hyperlink r:id="rId75" w:history="1">
              <w:r w:rsidRPr="001F4484">
                <w:rPr>
                  <w:rFonts w:ascii="Times New Roman" w:hAnsi="Times New Roman"/>
                </w:rPr>
                <w:t>№ 131-ФЗ</w:t>
              </w:r>
            </w:hyperlink>
            <w:r w:rsidRPr="001F4484">
              <w:rPr>
                <w:rFonts w:ascii="Times New Roman" w:hAnsi="Times New Roman"/>
                <w:color w:val="000000"/>
              </w:rPr>
              <w:t xml:space="preserve"> «Об общих принципах организации местного самоуправления в Российской Федерации»;</w:t>
            </w:r>
          </w:p>
          <w:p w14:paraId="62F4EAC4" w14:textId="77777777" w:rsidR="00404C3C" w:rsidRPr="00D90ACD" w:rsidRDefault="00404C3C" w:rsidP="00B960D6">
            <w:pPr>
              <w:spacing w:after="0"/>
              <w:rPr>
                <w:rFonts w:ascii="Times New Roman" w:hAnsi="Times New Roman"/>
                <w:color w:val="000000"/>
              </w:rPr>
            </w:pPr>
            <w:r w:rsidRPr="001F4484">
              <w:rPr>
                <w:rFonts w:ascii="Times New Roman" w:hAnsi="Times New Roman"/>
                <w:color w:val="000000"/>
              </w:rPr>
              <w:t>- поручения Президента Российской Федерации от 17 марта 2011 года Пр-701;</w:t>
            </w:r>
          </w:p>
        </w:tc>
      </w:tr>
      <w:tr w:rsidR="00404C3C" w:rsidRPr="001F4484" w14:paraId="77D031F7" w14:textId="77777777" w:rsidTr="00B960D6">
        <w:trPr>
          <w:trHeight w:val="579"/>
          <w:jc w:val="center"/>
        </w:trPr>
        <w:tc>
          <w:tcPr>
            <w:tcW w:w="2378" w:type="dxa"/>
          </w:tcPr>
          <w:p w14:paraId="59F6C37D"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t>Разработчик Подпрограммы</w:t>
            </w:r>
          </w:p>
        </w:tc>
        <w:tc>
          <w:tcPr>
            <w:tcW w:w="7121" w:type="dxa"/>
          </w:tcPr>
          <w:p w14:paraId="6AB689C5" w14:textId="7B2A83A7" w:rsidR="00404C3C" w:rsidRPr="001F4484" w:rsidRDefault="00404C3C" w:rsidP="00B960D6">
            <w:pPr>
              <w:spacing w:after="0"/>
              <w:rPr>
                <w:rFonts w:ascii="Times New Roman" w:hAnsi="Times New Roman"/>
              </w:rPr>
            </w:pPr>
            <w:r w:rsidRPr="001F4484">
              <w:rPr>
                <w:rFonts w:ascii="Times New Roman" w:hAnsi="Times New Roman"/>
              </w:rPr>
              <w:t xml:space="preserve">Администрация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w:t>
            </w:r>
            <w:r>
              <w:rPr>
                <w:rFonts w:ascii="Times New Roman" w:hAnsi="Times New Roman"/>
              </w:rPr>
              <w:t xml:space="preserve"> Ставропольский</w:t>
            </w:r>
            <w:r w:rsidRPr="001F4484">
              <w:rPr>
                <w:rFonts w:ascii="Times New Roman" w:hAnsi="Times New Roman"/>
              </w:rPr>
              <w:t xml:space="preserve"> Самарской области</w:t>
            </w:r>
          </w:p>
        </w:tc>
      </w:tr>
      <w:tr w:rsidR="00404C3C" w:rsidRPr="001F4484" w14:paraId="005EC635" w14:textId="77777777" w:rsidTr="00B960D6">
        <w:trPr>
          <w:trHeight w:val="1172"/>
          <w:jc w:val="center"/>
        </w:trPr>
        <w:tc>
          <w:tcPr>
            <w:tcW w:w="2378" w:type="dxa"/>
          </w:tcPr>
          <w:p w14:paraId="0919C40C"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t>Цель Подпрограммы</w:t>
            </w:r>
          </w:p>
        </w:tc>
        <w:tc>
          <w:tcPr>
            <w:tcW w:w="7121" w:type="dxa"/>
          </w:tcPr>
          <w:p w14:paraId="3C82C8D1" w14:textId="720599A7" w:rsidR="00404C3C" w:rsidRPr="001F4484" w:rsidRDefault="00404C3C" w:rsidP="00B960D6">
            <w:pPr>
              <w:spacing w:after="0"/>
              <w:jc w:val="both"/>
              <w:rPr>
                <w:rFonts w:ascii="Times New Roman" w:hAnsi="Times New Roman"/>
              </w:rPr>
            </w:pPr>
            <w:r w:rsidRPr="001F4484">
              <w:rPr>
                <w:rFonts w:ascii="Times New Roman" w:hAnsi="Times New Roman"/>
              </w:rPr>
              <w:t xml:space="preserve"> Комплексное развитие систем коммунальной инфраструктуры, р</w:t>
            </w:r>
            <w:r w:rsidRPr="001F4484">
              <w:rPr>
                <w:rFonts w:ascii="Times New Roman" w:hAnsi="Times New Roman"/>
                <w:color w:val="000000"/>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00360B24">
              <w:rPr>
                <w:rFonts w:ascii="Times New Roman" w:hAnsi="Times New Roman"/>
              </w:rPr>
              <w:t>Узюково</w:t>
            </w:r>
            <w:r w:rsidRPr="001F4484">
              <w:rPr>
                <w:rFonts w:ascii="Times New Roman" w:hAnsi="Times New Roman"/>
                <w:color w:val="000000"/>
              </w:rPr>
              <w:t xml:space="preserve"> муниципального района Ставропольский Самарской области</w:t>
            </w:r>
          </w:p>
        </w:tc>
      </w:tr>
      <w:tr w:rsidR="00404C3C" w:rsidRPr="001F4484" w14:paraId="7822E9E4" w14:textId="77777777" w:rsidTr="00B960D6">
        <w:trPr>
          <w:trHeight w:val="2915"/>
          <w:jc w:val="center"/>
        </w:trPr>
        <w:tc>
          <w:tcPr>
            <w:tcW w:w="2378" w:type="dxa"/>
          </w:tcPr>
          <w:p w14:paraId="4EE68F48"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t>Задачи Подпрограммы</w:t>
            </w:r>
          </w:p>
        </w:tc>
        <w:tc>
          <w:tcPr>
            <w:tcW w:w="7121" w:type="dxa"/>
          </w:tcPr>
          <w:p w14:paraId="7E13A78D" w14:textId="77777777" w:rsidR="00404C3C" w:rsidRPr="001F4484" w:rsidRDefault="00404C3C" w:rsidP="00926969">
            <w:pPr>
              <w:numPr>
                <w:ilvl w:val="0"/>
                <w:numId w:val="26"/>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Инженерно-техническая оптимизация систем коммунальной инфраструктуры</w:t>
            </w:r>
            <w:r w:rsidRPr="001F4484">
              <w:rPr>
                <w:rFonts w:ascii="Times New Roman" w:hAnsi="Times New Roman"/>
                <w:color w:val="000000"/>
              </w:rPr>
              <w:t>.</w:t>
            </w:r>
          </w:p>
          <w:p w14:paraId="530FD81D" w14:textId="77777777" w:rsidR="00404C3C" w:rsidRPr="001F4484" w:rsidRDefault="00404C3C" w:rsidP="00926969">
            <w:pPr>
              <w:numPr>
                <w:ilvl w:val="0"/>
                <w:numId w:val="26"/>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Повышение надежности систем коммунальной инфраструктуры.</w:t>
            </w:r>
          </w:p>
          <w:p w14:paraId="21E2AF2C" w14:textId="77777777" w:rsidR="00404C3C" w:rsidRPr="001F4484" w:rsidRDefault="00404C3C" w:rsidP="00926969">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Обеспечение более комфортных условий проживания населения сельского поселения.</w:t>
            </w:r>
          </w:p>
          <w:p w14:paraId="1066EE46" w14:textId="77777777" w:rsidR="00404C3C" w:rsidRPr="001F4484" w:rsidRDefault="00404C3C" w:rsidP="00926969">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Снижение потребление энергетических ресурсов.</w:t>
            </w:r>
          </w:p>
          <w:p w14:paraId="57CFAB40" w14:textId="77777777" w:rsidR="00404C3C" w:rsidRPr="001F4484" w:rsidRDefault="00404C3C" w:rsidP="00926969">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Снижение потерь при поставке ресурсов потребителям.</w:t>
            </w:r>
          </w:p>
          <w:p w14:paraId="54E99C74" w14:textId="77777777" w:rsidR="00404C3C" w:rsidRPr="001F4484" w:rsidRDefault="00404C3C" w:rsidP="00926969">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Улучшение экологической обстановки в сельском поселении.</w:t>
            </w:r>
          </w:p>
          <w:p w14:paraId="2123DEB1" w14:textId="6C39ABF6" w:rsidR="00404C3C" w:rsidRPr="001F4484" w:rsidRDefault="00404C3C" w:rsidP="00926969">
            <w:pPr>
              <w:numPr>
                <w:ilvl w:val="0"/>
                <w:numId w:val="26"/>
              </w:numPr>
              <w:autoSpaceDE w:val="0"/>
              <w:autoSpaceDN w:val="0"/>
              <w:adjustRightInd w:val="0"/>
              <w:spacing w:after="0"/>
              <w:ind w:left="0" w:hanging="3"/>
              <w:jc w:val="both"/>
              <w:rPr>
                <w:rFonts w:ascii="Times New Roman" w:hAnsi="Times New Roman"/>
              </w:rPr>
            </w:pPr>
            <w:r w:rsidRPr="001F4484">
              <w:rPr>
                <w:rFonts w:ascii="Times New Roman" w:hAnsi="Times New Roman"/>
              </w:rPr>
              <w:t xml:space="preserve">Повышение уровня газификации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tc>
      </w:tr>
      <w:tr w:rsidR="00404C3C" w:rsidRPr="001F4484" w14:paraId="6FF53DCE" w14:textId="77777777" w:rsidTr="00B960D6">
        <w:trPr>
          <w:trHeight w:val="574"/>
          <w:jc w:val="center"/>
        </w:trPr>
        <w:tc>
          <w:tcPr>
            <w:tcW w:w="2378" w:type="dxa"/>
          </w:tcPr>
          <w:p w14:paraId="6E73B581"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t>Сроки реализации Подпрограммы</w:t>
            </w:r>
          </w:p>
        </w:tc>
        <w:tc>
          <w:tcPr>
            <w:tcW w:w="7121" w:type="dxa"/>
          </w:tcPr>
          <w:p w14:paraId="6807026F" w14:textId="2A76B71D" w:rsidR="00404C3C" w:rsidRPr="001F4484" w:rsidRDefault="00620CDD" w:rsidP="00B960D6">
            <w:pPr>
              <w:spacing w:after="0"/>
              <w:rPr>
                <w:rFonts w:ascii="Times New Roman" w:hAnsi="Times New Roman"/>
                <w:color w:val="000000"/>
              </w:rPr>
            </w:pPr>
            <w:r>
              <w:rPr>
                <w:rFonts w:ascii="Times New Roman" w:hAnsi="Times New Roman"/>
                <w:color w:val="000000"/>
              </w:rPr>
              <w:t>202</w:t>
            </w:r>
            <w:r w:rsidR="00F23631">
              <w:rPr>
                <w:rFonts w:ascii="Times New Roman" w:hAnsi="Times New Roman"/>
                <w:color w:val="000000"/>
              </w:rPr>
              <w:t>5</w:t>
            </w:r>
            <w:r w:rsidR="001D6B48">
              <w:rPr>
                <w:rFonts w:ascii="Times New Roman" w:hAnsi="Times New Roman"/>
                <w:color w:val="000000"/>
              </w:rPr>
              <w:t>-2027</w:t>
            </w:r>
            <w:r w:rsidR="00404C3C" w:rsidRPr="001F4484">
              <w:rPr>
                <w:rFonts w:ascii="Times New Roman" w:hAnsi="Times New Roman"/>
                <w:color w:val="000000"/>
              </w:rPr>
              <w:t xml:space="preserve"> годы</w:t>
            </w:r>
          </w:p>
        </w:tc>
      </w:tr>
      <w:tr w:rsidR="00404C3C" w:rsidRPr="001F4484" w14:paraId="729C1B69" w14:textId="77777777" w:rsidTr="00B960D6">
        <w:trPr>
          <w:trHeight w:val="776"/>
          <w:jc w:val="center"/>
        </w:trPr>
        <w:tc>
          <w:tcPr>
            <w:tcW w:w="2378" w:type="dxa"/>
          </w:tcPr>
          <w:p w14:paraId="2E50EDBD"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14:paraId="71BD46B2" w14:textId="017802B0" w:rsidR="00404C3C" w:rsidRPr="001F4484" w:rsidRDefault="00404C3C" w:rsidP="00B960D6">
            <w:pPr>
              <w:spacing w:after="0"/>
              <w:jc w:val="both"/>
              <w:rPr>
                <w:rFonts w:ascii="Times New Roman" w:hAnsi="Times New Roman"/>
              </w:rPr>
            </w:pPr>
            <w:r w:rsidRPr="001F4484">
              <w:rPr>
                <w:rFonts w:ascii="Times New Roman" w:hAnsi="Times New Roman"/>
              </w:rPr>
              <w:t>Финансирован</w:t>
            </w:r>
            <w:r>
              <w:rPr>
                <w:rFonts w:ascii="Times New Roman" w:hAnsi="Times New Roman"/>
              </w:rPr>
              <w:t>ие мероприятий может осуществля</w:t>
            </w:r>
            <w:r w:rsidRPr="001F4484">
              <w:rPr>
                <w:rFonts w:ascii="Times New Roman" w:hAnsi="Times New Roman"/>
              </w:rPr>
              <w:t>т</w:t>
            </w:r>
            <w:r>
              <w:rPr>
                <w:rFonts w:ascii="Times New Roman" w:hAnsi="Times New Roman"/>
              </w:rPr>
              <w:t>ь</w:t>
            </w:r>
            <w:r w:rsidRPr="001F4484">
              <w:rPr>
                <w:rFonts w:ascii="Times New Roman" w:hAnsi="Times New Roman"/>
              </w:rPr>
              <w:t xml:space="preserve">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054E0F1B" w14:textId="3E20179C" w:rsidR="00404C3C" w:rsidRPr="001F4484" w:rsidRDefault="00404C3C" w:rsidP="00B960D6">
            <w:pPr>
              <w:spacing w:after="0"/>
              <w:jc w:val="both"/>
              <w:rPr>
                <w:rFonts w:ascii="Times New Roman" w:hAnsi="Times New Roman"/>
              </w:rPr>
            </w:pPr>
            <w:r w:rsidRPr="001F4484">
              <w:rPr>
                <w:rFonts w:ascii="Times New Roman" w:hAnsi="Times New Roman"/>
              </w:rPr>
              <w:lastRenderedPageBreak/>
              <w:t xml:space="preserve">Общий объем финансирования Подпрограммы составляет </w:t>
            </w:r>
            <w:r>
              <w:rPr>
                <w:rFonts w:ascii="Times New Roman" w:hAnsi="Times New Roman"/>
              </w:rPr>
              <w:t>0</w:t>
            </w:r>
            <w:r w:rsidRPr="001F4484">
              <w:rPr>
                <w:rFonts w:ascii="Times New Roman" w:hAnsi="Times New Roman"/>
              </w:rPr>
              <w:t xml:space="preserve">  руб</w:t>
            </w:r>
            <w:r w:rsidR="00F17FBC">
              <w:rPr>
                <w:rFonts w:ascii="Times New Roman" w:hAnsi="Times New Roman"/>
              </w:rPr>
              <w:t>.</w:t>
            </w:r>
            <w:r>
              <w:rPr>
                <w:rFonts w:ascii="Times New Roman" w:hAnsi="Times New Roman"/>
              </w:rPr>
              <w:t xml:space="preserve"> 00 коп</w:t>
            </w:r>
            <w:r w:rsidRPr="001F4484">
              <w:rPr>
                <w:rFonts w:ascii="Times New Roman" w:hAnsi="Times New Roman"/>
              </w:rPr>
              <w:t>.</w:t>
            </w:r>
          </w:p>
          <w:p w14:paraId="1EA63CC7" w14:textId="1ED5B7A7" w:rsidR="00404C3C" w:rsidRPr="001F4484" w:rsidRDefault="00620CDD" w:rsidP="00B960D6">
            <w:pPr>
              <w:spacing w:after="0"/>
              <w:jc w:val="both"/>
              <w:rPr>
                <w:rFonts w:ascii="Times New Roman" w:hAnsi="Times New Roman"/>
              </w:rPr>
            </w:pPr>
            <w:r>
              <w:rPr>
                <w:rFonts w:ascii="Times New Roman" w:hAnsi="Times New Roman"/>
              </w:rPr>
              <w:t>2025</w:t>
            </w:r>
            <w:r w:rsidR="00404C3C" w:rsidRPr="001F4484">
              <w:rPr>
                <w:rFonts w:ascii="Times New Roman" w:hAnsi="Times New Roman"/>
              </w:rPr>
              <w:t xml:space="preserve"> год – </w:t>
            </w:r>
            <w:r w:rsidR="00404C3C">
              <w:rPr>
                <w:rFonts w:ascii="Times New Roman" w:hAnsi="Times New Roman"/>
              </w:rPr>
              <w:t xml:space="preserve">0 </w:t>
            </w:r>
            <w:proofErr w:type="spellStart"/>
            <w:r w:rsidR="00404C3C">
              <w:rPr>
                <w:rFonts w:ascii="Times New Roman" w:hAnsi="Times New Roman"/>
              </w:rPr>
              <w:t>руб</w:t>
            </w:r>
            <w:proofErr w:type="spellEnd"/>
            <w:r w:rsidR="00404C3C">
              <w:rPr>
                <w:rFonts w:ascii="Times New Roman" w:hAnsi="Times New Roman"/>
              </w:rPr>
              <w:t xml:space="preserve"> 00 коп</w:t>
            </w:r>
            <w:r w:rsidR="00404C3C" w:rsidRPr="001F4484">
              <w:rPr>
                <w:rFonts w:ascii="Times New Roman" w:hAnsi="Times New Roman"/>
              </w:rPr>
              <w:t>;</w:t>
            </w:r>
          </w:p>
          <w:p w14:paraId="6A765A15" w14:textId="0BA75076" w:rsidR="00404C3C" w:rsidRPr="001F4484" w:rsidRDefault="00620CDD" w:rsidP="00B960D6">
            <w:pPr>
              <w:spacing w:after="0"/>
              <w:jc w:val="both"/>
              <w:rPr>
                <w:rFonts w:ascii="Times New Roman" w:hAnsi="Times New Roman"/>
              </w:rPr>
            </w:pPr>
            <w:r>
              <w:rPr>
                <w:rFonts w:ascii="Times New Roman" w:hAnsi="Times New Roman"/>
              </w:rPr>
              <w:t>2026</w:t>
            </w:r>
            <w:r w:rsidR="00404C3C" w:rsidRPr="001F4484">
              <w:rPr>
                <w:rFonts w:ascii="Times New Roman" w:hAnsi="Times New Roman"/>
              </w:rPr>
              <w:t xml:space="preserve"> год – </w:t>
            </w:r>
            <w:r w:rsidR="00404C3C">
              <w:rPr>
                <w:rFonts w:ascii="Times New Roman" w:hAnsi="Times New Roman"/>
              </w:rPr>
              <w:t xml:space="preserve">0 </w:t>
            </w:r>
            <w:proofErr w:type="spellStart"/>
            <w:r w:rsidR="00404C3C">
              <w:rPr>
                <w:rFonts w:ascii="Times New Roman" w:hAnsi="Times New Roman"/>
              </w:rPr>
              <w:t>руб</w:t>
            </w:r>
            <w:proofErr w:type="spellEnd"/>
            <w:r w:rsidR="00404C3C">
              <w:rPr>
                <w:rFonts w:ascii="Times New Roman" w:hAnsi="Times New Roman"/>
              </w:rPr>
              <w:t xml:space="preserve"> 00 коп</w:t>
            </w:r>
            <w:r w:rsidR="00404C3C" w:rsidRPr="001F4484">
              <w:rPr>
                <w:rFonts w:ascii="Times New Roman" w:hAnsi="Times New Roman"/>
              </w:rPr>
              <w:t>;</w:t>
            </w:r>
          </w:p>
          <w:p w14:paraId="596AD5E2" w14:textId="2384A650" w:rsidR="00404C3C" w:rsidRPr="001F4484" w:rsidRDefault="00620CDD" w:rsidP="00B960D6">
            <w:pPr>
              <w:spacing w:after="0"/>
              <w:jc w:val="both"/>
              <w:rPr>
                <w:rFonts w:ascii="Times New Roman" w:hAnsi="Times New Roman"/>
                <w:color w:val="000000"/>
              </w:rPr>
            </w:pPr>
            <w:r>
              <w:rPr>
                <w:rFonts w:ascii="Times New Roman" w:hAnsi="Times New Roman"/>
              </w:rPr>
              <w:t>2027</w:t>
            </w:r>
            <w:r w:rsidR="00404C3C" w:rsidRPr="001F4484">
              <w:rPr>
                <w:rFonts w:ascii="Times New Roman" w:hAnsi="Times New Roman"/>
              </w:rPr>
              <w:t xml:space="preserve"> год – </w:t>
            </w:r>
            <w:r w:rsidR="00404C3C">
              <w:rPr>
                <w:rFonts w:ascii="Times New Roman" w:hAnsi="Times New Roman"/>
              </w:rPr>
              <w:t>0</w:t>
            </w:r>
            <w:r w:rsidR="00404C3C" w:rsidRPr="001F4484">
              <w:rPr>
                <w:rFonts w:ascii="Times New Roman" w:hAnsi="Times New Roman"/>
              </w:rPr>
              <w:t xml:space="preserve"> </w:t>
            </w:r>
            <w:proofErr w:type="spellStart"/>
            <w:r w:rsidR="00404C3C" w:rsidRPr="001F4484">
              <w:rPr>
                <w:rFonts w:ascii="Times New Roman" w:hAnsi="Times New Roman"/>
              </w:rPr>
              <w:t>руб</w:t>
            </w:r>
            <w:proofErr w:type="spellEnd"/>
            <w:r w:rsidR="00404C3C">
              <w:rPr>
                <w:rFonts w:ascii="Times New Roman" w:hAnsi="Times New Roman"/>
              </w:rPr>
              <w:t xml:space="preserve"> 00 коп</w:t>
            </w:r>
            <w:r w:rsidR="00404C3C" w:rsidRPr="001F4484">
              <w:rPr>
                <w:rFonts w:ascii="Times New Roman" w:hAnsi="Times New Roman"/>
              </w:rPr>
              <w:t>.</w:t>
            </w:r>
          </w:p>
        </w:tc>
      </w:tr>
      <w:tr w:rsidR="00404C3C" w:rsidRPr="001F4484" w14:paraId="2DA5A30A" w14:textId="77777777" w:rsidTr="00B960D6">
        <w:trPr>
          <w:trHeight w:val="1086"/>
          <w:jc w:val="center"/>
        </w:trPr>
        <w:tc>
          <w:tcPr>
            <w:tcW w:w="2378" w:type="dxa"/>
          </w:tcPr>
          <w:p w14:paraId="69D482F4" w14:textId="77777777" w:rsidR="00404C3C" w:rsidRPr="001F4484" w:rsidRDefault="00404C3C" w:rsidP="00B960D6">
            <w:pPr>
              <w:spacing w:after="0"/>
              <w:rPr>
                <w:rFonts w:ascii="Times New Roman" w:hAnsi="Times New Roman"/>
                <w:color w:val="000000"/>
              </w:rPr>
            </w:pPr>
            <w:r w:rsidRPr="001F4484">
              <w:rPr>
                <w:rFonts w:ascii="Times New Roman" w:hAnsi="Times New Roman"/>
                <w:color w:val="000000"/>
              </w:rPr>
              <w:lastRenderedPageBreak/>
              <w:t>Ожидаемые результаты</w:t>
            </w:r>
          </w:p>
        </w:tc>
        <w:tc>
          <w:tcPr>
            <w:tcW w:w="7121" w:type="dxa"/>
          </w:tcPr>
          <w:p w14:paraId="18B0B591" w14:textId="77777777" w:rsidR="00404C3C" w:rsidRPr="001F4484" w:rsidRDefault="00404C3C" w:rsidP="00B960D6">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4E3236DE" w14:textId="77777777" w:rsidR="00404C3C" w:rsidRPr="001F4484" w:rsidRDefault="00404C3C" w:rsidP="00B960D6">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14:paraId="776FCF84" w14:textId="77777777" w:rsidR="00404C3C" w:rsidRPr="001F4484" w:rsidRDefault="00404C3C" w:rsidP="00B960D6">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1778F83C" w14:textId="77777777" w:rsidR="00404C3C" w:rsidRPr="001F4484" w:rsidRDefault="00404C3C" w:rsidP="00B960D6">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16D7E440" w14:textId="77777777" w:rsidR="00404C3C" w:rsidRPr="001F4484" w:rsidRDefault="00404C3C" w:rsidP="00B960D6">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735C258B" w14:textId="77777777" w:rsidR="00404C3C" w:rsidRPr="001F4484" w:rsidRDefault="00404C3C" w:rsidP="00B960D6">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31192B7A" w14:textId="77777777" w:rsidR="00404C3C" w:rsidRPr="001F4484" w:rsidRDefault="00404C3C" w:rsidP="00B960D6">
            <w:pPr>
              <w:spacing w:after="0"/>
              <w:jc w:val="both"/>
              <w:rPr>
                <w:rFonts w:ascii="Times New Roman" w:hAnsi="Times New Roman"/>
                <w:color w:val="000000"/>
              </w:rPr>
            </w:pPr>
            <w:r w:rsidRPr="001F4484">
              <w:rPr>
                <w:rFonts w:ascii="Times New Roman" w:hAnsi="Times New Roman"/>
                <w:color w:val="000000"/>
              </w:rPr>
              <w:t>- улучшение экологического состояния  окружающей среды.</w:t>
            </w:r>
          </w:p>
        </w:tc>
      </w:tr>
      <w:tr w:rsidR="00404C3C" w:rsidRPr="001F4484" w14:paraId="2C4717E4" w14:textId="77777777" w:rsidTr="00B960D6">
        <w:trPr>
          <w:trHeight w:val="800"/>
          <w:jc w:val="center"/>
        </w:trPr>
        <w:tc>
          <w:tcPr>
            <w:tcW w:w="2378" w:type="dxa"/>
          </w:tcPr>
          <w:p w14:paraId="466C878E" w14:textId="77777777" w:rsidR="00404C3C" w:rsidRPr="001F4484" w:rsidRDefault="00404C3C" w:rsidP="00B960D6">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Организация контроля</w:t>
            </w:r>
          </w:p>
        </w:tc>
        <w:tc>
          <w:tcPr>
            <w:tcW w:w="7121" w:type="dxa"/>
          </w:tcPr>
          <w:p w14:paraId="4C993305" w14:textId="047525F1" w:rsidR="00404C3C" w:rsidRPr="001F4484" w:rsidRDefault="00404C3C" w:rsidP="00B960D6">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 xml:space="preserve">Контроль за исполнением Подпрограммы осуществляет </w:t>
            </w:r>
            <w:r>
              <w:rPr>
                <w:rFonts w:ascii="Times New Roman" w:hAnsi="Times New Roman" w:cs="Times New Roman"/>
                <w:sz w:val="22"/>
                <w:szCs w:val="22"/>
              </w:rPr>
              <w:t>А</w:t>
            </w:r>
            <w:r w:rsidRPr="001F4484">
              <w:rPr>
                <w:rFonts w:ascii="Times New Roman" w:hAnsi="Times New Roman" w:cs="Times New Roman"/>
                <w:sz w:val="22"/>
                <w:szCs w:val="22"/>
              </w:rPr>
              <w:t>дминистраци</w:t>
            </w:r>
            <w:r>
              <w:rPr>
                <w:rFonts w:ascii="Times New Roman" w:hAnsi="Times New Roman" w:cs="Times New Roman"/>
                <w:sz w:val="22"/>
                <w:szCs w:val="22"/>
              </w:rPr>
              <w:t>я</w:t>
            </w:r>
            <w:r w:rsidRPr="001F4484">
              <w:rPr>
                <w:rFonts w:ascii="Times New Roman" w:hAnsi="Times New Roman" w:cs="Times New Roman"/>
                <w:sz w:val="22"/>
                <w:szCs w:val="22"/>
              </w:rPr>
              <w:t xml:space="preserve">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w:t>
            </w:r>
          </w:p>
        </w:tc>
      </w:tr>
    </w:tbl>
    <w:p w14:paraId="3E6C4DD6" w14:textId="77777777" w:rsidR="00404C3C" w:rsidRDefault="00404C3C" w:rsidP="00404C3C">
      <w:pPr>
        <w:shd w:val="clear" w:color="auto" w:fill="FFFFFF"/>
        <w:spacing w:after="0"/>
        <w:ind w:left="720"/>
        <w:outlineLvl w:val="0"/>
        <w:rPr>
          <w:rFonts w:ascii="Times New Roman" w:hAnsi="Times New Roman"/>
          <w:bCs/>
          <w:color w:val="000000"/>
        </w:rPr>
      </w:pPr>
    </w:p>
    <w:p w14:paraId="3F865DBB" w14:textId="77777777" w:rsidR="007123A8" w:rsidRPr="001F4484" w:rsidRDefault="007123A8" w:rsidP="00404C3C">
      <w:pPr>
        <w:shd w:val="clear" w:color="auto" w:fill="FFFFFF"/>
        <w:spacing w:after="0"/>
        <w:ind w:left="720"/>
        <w:outlineLvl w:val="0"/>
        <w:rPr>
          <w:rFonts w:ascii="Times New Roman" w:hAnsi="Times New Roman"/>
          <w:bCs/>
          <w:color w:val="000000"/>
        </w:rPr>
      </w:pPr>
    </w:p>
    <w:p w14:paraId="5BF2D392" w14:textId="77777777" w:rsidR="00404C3C" w:rsidRPr="001F4484" w:rsidRDefault="00404C3C" w:rsidP="00926969">
      <w:pPr>
        <w:numPr>
          <w:ilvl w:val="0"/>
          <w:numId w:val="27"/>
        </w:numPr>
        <w:shd w:val="clear" w:color="auto" w:fill="FFFFFF"/>
        <w:spacing w:after="0"/>
        <w:jc w:val="center"/>
        <w:outlineLvl w:val="0"/>
        <w:rPr>
          <w:rFonts w:ascii="Times New Roman" w:hAnsi="Times New Roman"/>
          <w:bCs/>
          <w:color w:val="000000"/>
        </w:rPr>
      </w:pPr>
      <w:r w:rsidRPr="001F4484">
        <w:rPr>
          <w:rFonts w:ascii="Times New Roman" w:hAnsi="Times New Roman"/>
          <w:b/>
          <w:bCs/>
          <w:color w:val="000000"/>
        </w:rPr>
        <w:t xml:space="preserve">Содержание проблемы и обоснование ее решения </w:t>
      </w:r>
    </w:p>
    <w:p w14:paraId="0DAB7729" w14:textId="77777777" w:rsidR="00404C3C" w:rsidRPr="001F4484" w:rsidRDefault="00404C3C" w:rsidP="00404C3C">
      <w:pPr>
        <w:pStyle w:val="2"/>
        <w:spacing w:after="0" w:line="276" w:lineRule="auto"/>
        <w:ind w:left="0"/>
        <w:jc w:val="both"/>
        <w:rPr>
          <w:rFonts w:ascii="Times New Roman" w:hAnsi="Times New Roman"/>
          <w:bCs/>
          <w:color w:val="000000"/>
        </w:rPr>
      </w:pPr>
    </w:p>
    <w:p w14:paraId="060721AF" w14:textId="53AD461C" w:rsidR="00404C3C" w:rsidRPr="001F4484" w:rsidRDefault="00404C3C" w:rsidP="00404C3C">
      <w:pPr>
        <w:pStyle w:val="2"/>
        <w:spacing w:after="0" w:line="276" w:lineRule="auto"/>
        <w:ind w:left="0"/>
        <w:jc w:val="both"/>
        <w:rPr>
          <w:rFonts w:ascii="Times New Roman" w:hAnsi="Times New Roman"/>
        </w:rPr>
      </w:pPr>
      <w:r w:rsidRPr="001F4484">
        <w:rPr>
          <w:rFonts w:ascii="Times New Roman" w:hAnsi="Times New Roman"/>
          <w:bCs/>
          <w:color w:val="000000"/>
        </w:rPr>
        <w:t xml:space="preserve">          </w:t>
      </w:r>
      <w:r w:rsidRPr="001F4484">
        <w:rPr>
          <w:rFonts w:ascii="Times New Roman" w:hAnsi="Times New Roman"/>
        </w:rPr>
        <w:t xml:space="preserve">Одним из основополагающих условий развития поселения является комплексное развитие систем жизнеобеспечения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14:paraId="5AA3FC7B" w14:textId="5175DA20" w:rsidR="00404C3C" w:rsidRPr="001F4484" w:rsidRDefault="00404C3C" w:rsidP="00404C3C">
      <w:pPr>
        <w:pStyle w:val="2"/>
        <w:spacing w:after="0" w:line="276" w:lineRule="auto"/>
        <w:ind w:left="0" w:firstLine="539"/>
        <w:jc w:val="both"/>
        <w:rPr>
          <w:rFonts w:ascii="Times New Roman" w:hAnsi="Times New Roman"/>
        </w:rPr>
      </w:pPr>
      <w:r w:rsidRPr="001F4484">
        <w:rPr>
          <w:rFonts w:ascii="Times New Roman" w:hAnsi="Times New Roman"/>
        </w:rPr>
        <w:t xml:space="preserve">Анализ и оценка социально-экономического и территориального развития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а также прогноз его развития проводится по следующим направлениям:</w:t>
      </w:r>
    </w:p>
    <w:p w14:paraId="6019E694" w14:textId="77777777" w:rsidR="00404C3C" w:rsidRPr="001F4484" w:rsidRDefault="00404C3C" w:rsidP="00926969">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демографическое развитие;</w:t>
      </w:r>
    </w:p>
    <w:p w14:paraId="5CAFAB2F" w14:textId="77777777" w:rsidR="00404C3C" w:rsidRPr="001F4484" w:rsidRDefault="00404C3C" w:rsidP="00926969">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перспективное строительство;</w:t>
      </w:r>
    </w:p>
    <w:p w14:paraId="5A4707BC" w14:textId="77777777" w:rsidR="00404C3C" w:rsidRPr="001F4484" w:rsidRDefault="00404C3C" w:rsidP="00926969">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перспективный спрос коммунальных ресурсов;</w:t>
      </w:r>
    </w:p>
    <w:p w14:paraId="72009315" w14:textId="77777777" w:rsidR="00404C3C" w:rsidRPr="001F4484" w:rsidRDefault="00404C3C" w:rsidP="00926969">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состояние коммунальной инфраструктуры;</w:t>
      </w:r>
    </w:p>
    <w:p w14:paraId="1B177A07" w14:textId="1916B4EF"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 на </w:t>
      </w:r>
      <w:r w:rsidR="00620CDD">
        <w:rPr>
          <w:rFonts w:ascii="Times New Roman" w:hAnsi="Times New Roman" w:cs="Times New Roman"/>
          <w:sz w:val="22"/>
          <w:szCs w:val="22"/>
        </w:rPr>
        <w:t>2025</w:t>
      </w:r>
      <w:r w:rsidRPr="001F4484">
        <w:rPr>
          <w:rFonts w:ascii="Times New Roman" w:hAnsi="Times New Roman" w:cs="Times New Roman"/>
          <w:sz w:val="22"/>
          <w:szCs w:val="22"/>
        </w:rPr>
        <w:t> </w:t>
      </w:r>
      <w:r>
        <w:rPr>
          <w:rFonts w:ascii="Times New Roman" w:hAnsi="Times New Roman" w:cs="Times New Roman"/>
          <w:sz w:val="22"/>
          <w:szCs w:val="22"/>
        </w:rPr>
        <w:t>–</w:t>
      </w:r>
      <w:r w:rsidRPr="001F4484">
        <w:rPr>
          <w:rFonts w:ascii="Times New Roman" w:hAnsi="Times New Roman" w:cs="Times New Roman"/>
          <w:sz w:val="22"/>
          <w:szCs w:val="22"/>
        </w:rPr>
        <w:t> </w:t>
      </w:r>
      <w:r w:rsidR="00620CDD">
        <w:rPr>
          <w:rFonts w:ascii="Times New Roman" w:hAnsi="Times New Roman" w:cs="Times New Roman"/>
          <w:sz w:val="22"/>
          <w:szCs w:val="22"/>
        </w:rPr>
        <w:t>2027</w:t>
      </w:r>
      <w:r>
        <w:rPr>
          <w:rFonts w:ascii="Times New Roman" w:hAnsi="Times New Roman" w:cs="Times New Roman"/>
          <w:sz w:val="22"/>
          <w:szCs w:val="22"/>
        </w:rPr>
        <w:t xml:space="preserve"> </w:t>
      </w:r>
      <w:r w:rsidRPr="001F4484">
        <w:rPr>
          <w:rFonts w:ascii="Times New Roman" w:hAnsi="Times New Roman" w:cs="Times New Roman"/>
          <w:sz w:val="22"/>
          <w:szCs w:val="22"/>
        </w:rPr>
        <w:t>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14:paraId="6EB11982"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sidRPr="001F4484">
        <w:rPr>
          <w:rFonts w:ascii="Times New Roman" w:hAnsi="Times New Roman" w:cs="Times New Roman"/>
          <w:sz w:val="22"/>
          <w:szCs w:val="22"/>
        </w:rPr>
        <w:t>ресурсо</w:t>
      </w:r>
      <w:proofErr w:type="spellEnd"/>
      <w:r w:rsidRPr="001F4484">
        <w:rPr>
          <w:rFonts w:ascii="Times New Roman" w:hAnsi="Times New Roman" w:cs="Times New Roman"/>
          <w:sz w:val="22"/>
          <w:szCs w:val="22"/>
        </w:rPr>
        <w:t>-энергосберегающих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14:paraId="1B2C8E8F" w14:textId="77777777" w:rsidR="00404C3C" w:rsidRPr="001F4484" w:rsidRDefault="00404C3C" w:rsidP="00404C3C">
      <w:pPr>
        <w:spacing w:after="0"/>
        <w:ind w:firstLine="567"/>
        <w:jc w:val="both"/>
        <w:rPr>
          <w:rFonts w:ascii="Times New Roman" w:hAnsi="Times New Roman"/>
          <w:iCs/>
        </w:rPr>
      </w:pPr>
      <w:r w:rsidRPr="001F4484">
        <w:rPr>
          <w:rFonts w:ascii="Times New Roman" w:hAnsi="Times New Roman"/>
          <w:iCs/>
        </w:rPr>
        <w:t xml:space="preserve">Таким образом существующая система в большей степени удовлетворяет интересам </w:t>
      </w:r>
      <w:proofErr w:type="spellStart"/>
      <w:r w:rsidRPr="001F4484">
        <w:rPr>
          <w:rFonts w:ascii="Times New Roman" w:hAnsi="Times New Roman"/>
          <w:iCs/>
        </w:rPr>
        <w:t>ресурсоснабжающих</w:t>
      </w:r>
      <w:proofErr w:type="spellEnd"/>
      <w:r w:rsidRPr="001F4484">
        <w:rPr>
          <w:rFonts w:ascii="Times New Roman" w:hAnsi="Times New Roman"/>
          <w:iCs/>
        </w:rPr>
        <w:t xml:space="preserve">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14:paraId="1765C105" w14:textId="77777777" w:rsidR="00404C3C" w:rsidRPr="001F4484" w:rsidRDefault="00404C3C" w:rsidP="00404C3C">
      <w:pPr>
        <w:spacing w:after="0"/>
        <w:ind w:firstLine="567"/>
        <w:jc w:val="both"/>
        <w:rPr>
          <w:rFonts w:ascii="Times New Roman" w:hAnsi="Times New Roman"/>
          <w:iCs/>
        </w:rPr>
      </w:pPr>
    </w:p>
    <w:p w14:paraId="35AA91B7" w14:textId="77777777" w:rsidR="00404C3C" w:rsidRPr="001F4484" w:rsidRDefault="00404C3C" w:rsidP="00926969">
      <w:pPr>
        <w:numPr>
          <w:ilvl w:val="0"/>
          <w:numId w:val="27"/>
        </w:numPr>
        <w:shd w:val="clear" w:color="auto" w:fill="FFFFFF"/>
        <w:spacing w:after="0"/>
        <w:jc w:val="center"/>
        <w:outlineLvl w:val="0"/>
        <w:rPr>
          <w:rFonts w:ascii="Times New Roman" w:hAnsi="Times New Roman"/>
          <w:b/>
          <w:bCs/>
          <w:color w:val="000000"/>
        </w:rPr>
      </w:pPr>
      <w:r w:rsidRPr="001F4484">
        <w:rPr>
          <w:rFonts w:ascii="Times New Roman" w:hAnsi="Times New Roman"/>
          <w:b/>
          <w:bCs/>
          <w:color w:val="000000"/>
        </w:rPr>
        <w:t>Основные цели и задачи, сроки и источники финансирования Подпрограммы</w:t>
      </w:r>
    </w:p>
    <w:p w14:paraId="6BA4FC75" w14:textId="77777777" w:rsidR="00404C3C" w:rsidRPr="001F4484" w:rsidRDefault="00404C3C" w:rsidP="00404C3C">
      <w:pPr>
        <w:shd w:val="clear" w:color="auto" w:fill="FFFFFF"/>
        <w:spacing w:after="0"/>
        <w:ind w:left="360"/>
        <w:jc w:val="center"/>
        <w:outlineLvl w:val="0"/>
        <w:rPr>
          <w:rFonts w:ascii="Times New Roman" w:hAnsi="Times New Roman"/>
          <w:bCs/>
          <w:color w:val="000000"/>
        </w:rPr>
      </w:pPr>
    </w:p>
    <w:p w14:paraId="337612AF" w14:textId="56695237" w:rsidR="00404C3C" w:rsidRPr="001F4484" w:rsidRDefault="00404C3C" w:rsidP="00404C3C">
      <w:pPr>
        <w:pStyle w:val="a6"/>
        <w:ind w:firstLine="360"/>
        <w:jc w:val="both"/>
        <w:rPr>
          <w:sz w:val="22"/>
          <w:szCs w:val="22"/>
        </w:rPr>
      </w:pPr>
      <w:r w:rsidRPr="001F4484">
        <w:rPr>
          <w:sz w:val="22"/>
          <w:szCs w:val="22"/>
        </w:rPr>
        <w:lastRenderedPageBreak/>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00360B24">
        <w:rPr>
          <w:sz w:val="22"/>
          <w:szCs w:val="22"/>
        </w:rPr>
        <w:t>Узюково</w:t>
      </w:r>
      <w:r w:rsidRPr="001F4484">
        <w:rPr>
          <w:sz w:val="22"/>
          <w:szCs w:val="22"/>
        </w:rPr>
        <w:t xml:space="preserve"> муниципального района Ставропольский Самарской области.</w:t>
      </w:r>
    </w:p>
    <w:p w14:paraId="53B798EB" w14:textId="731B6BB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 на </w:t>
      </w:r>
      <w:r w:rsidR="00620CDD">
        <w:rPr>
          <w:rFonts w:ascii="Times New Roman" w:hAnsi="Times New Roman" w:cs="Times New Roman"/>
          <w:sz w:val="22"/>
          <w:szCs w:val="22"/>
        </w:rPr>
        <w:t>2025</w:t>
      </w:r>
      <w:r w:rsidRPr="001F4484">
        <w:rPr>
          <w:rFonts w:ascii="Times New Roman" w:hAnsi="Times New Roman" w:cs="Times New Roman"/>
          <w:sz w:val="22"/>
          <w:szCs w:val="22"/>
        </w:rPr>
        <w:t> - </w:t>
      </w:r>
      <w:r w:rsidR="00620CDD">
        <w:rPr>
          <w:rFonts w:ascii="Times New Roman" w:hAnsi="Times New Roman" w:cs="Times New Roman"/>
          <w:sz w:val="22"/>
          <w:szCs w:val="22"/>
        </w:rPr>
        <w:t>2027</w:t>
      </w:r>
      <w:r w:rsidRPr="001F4484">
        <w:rPr>
          <w:rFonts w:ascii="Times New Roman" w:hAnsi="Times New Roman" w:cs="Times New Roman"/>
          <w:sz w:val="22"/>
          <w:szCs w:val="22"/>
        </w:rPr>
        <w:t xml:space="preserve"> годы» направлена на снижение уровня износа, повышение качества предоставляемых коммунальных услуг, улучшение экологической ситуации.</w:t>
      </w:r>
    </w:p>
    <w:p w14:paraId="457244F0"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14:paraId="4BCB95A9" w14:textId="77777777" w:rsidR="00404C3C" w:rsidRPr="001F4484" w:rsidRDefault="00404C3C" w:rsidP="00404C3C">
      <w:pPr>
        <w:pStyle w:val="ConsPlusNormal"/>
        <w:widowControl/>
        <w:spacing w:line="276" w:lineRule="auto"/>
        <w:ind w:firstLine="540"/>
        <w:jc w:val="both"/>
        <w:rPr>
          <w:rFonts w:ascii="Times New Roman" w:hAnsi="Times New Roman" w:cs="Times New Roman"/>
          <w:bCs/>
          <w:sz w:val="22"/>
          <w:szCs w:val="22"/>
        </w:rPr>
      </w:pPr>
      <w:r w:rsidRPr="001F4484">
        <w:rPr>
          <w:rFonts w:ascii="Times New Roman" w:hAnsi="Times New Roman" w:cs="Times New Roman"/>
          <w:bCs/>
          <w:sz w:val="22"/>
          <w:szCs w:val="22"/>
        </w:rPr>
        <w:t xml:space="preserve">Основные задачи Программы: </w:t>
      </w:r>
    </w:p>
    <w:p w14:paraId="5C395281" w14:textId="77777777" w:rsidR="00404C3C" w:rsidRPr="001F4484" w:rsidRDefault="00404C3C" w:rsidP="00926969">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модернизация водопроводно-канализационного хозяйства;</w:t>
      </w:r>
    </w:p>
    <w:p w14:paraId="1E1EFE19" w14:textId="77777777" w:rsidR="00404C3C" w:rsidRPr="001F4484" w:rsidRDefault="00404C3C" w:rsidP="00926969">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14:paraId="2606D9C1" w14:textId="77777777" w:rsidR="00404C3C" w:rsidRPr="001F4484" w:rsidRDefault="00404C3C" w:rsidP="00926969">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модернизация системы </w:t>
      </w:r>
      <w:proofErr w:type="spellStart"/>
      <w:r w:rsidRPr="001F4484">
        <w:rPr>
          <w:rFonts w:ascii="Times New Roman" w:hAnsi="Times New Roman" w:cs="Times New Roman"/>
          <w:sz w:val="22"/>
          <w:szCs w:val="22"/>
        </w:rPr>
        <w:t>теплохозяйства</w:t>
      </w:r>
      <w:proofErr w:type="spellEnd"/>
    </w:p>
    <w:p w14:paraId="6FDC7E54" w14:textId="77777777" w:rsidR="00404C3C" w:rsidRPr="001F4484" w:rsidRDefault="00404C3C" w:rsidP="00926969">
      <w:pPr>
        <w:pStyle w:val="ConsPlusNormal"/>
        <w:widowControl/>
        <w:numPr>
          <w:ilvl w:val="0"/>
          <w:numId w:val="28"/>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повышение эффективности управления объектами коммунальной инфраструктуры. </w:t>
      </w:r>
    </w:p>
    <w:p w14:paraId="78E745B6"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14:paraId="5B6A5838"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14:paraId="19C734FD" w14:textId="6D0DE2C3" w:rsidR="00404C3C" w:rsidRPr="001F4484" w:rsidRDefault="00404C3C" w:rsidP="00404C3C">
      <w:pPr>
        <w:pStyle w:val="a6"/>
        <w:ind w:firstLine="473"/>
        <w:jc w:val="both"/>
        <w:rPr>
          <w:sz w:val="22"/>
          <w:szCs w:val="22"/>
        </w:rPr>
      </w:pPr>
      <w:r w:rsidRPr="001F4484">
        <w:rPr>
          <w:sz w:val="22"/>
          <w:szCs w:val="22"/>
        </w:rPr>
        <w:t xml:space="preserve">Данный комплекс основных задач Подпрограммы, направленный на достижение  поставленной цели, рассчитан на трехлетний период: </w:t>
      </w:r>
      <w:r w:rsidR="00620CDD">
        <w:rPr>
          <w:sz w:val="22"/>
          <w:szCs w:val="22"/>
        </w:rPr>
        <w:t>2025</w:t>
      </w:r>
      <w:r w:rsidRPr="001F4484">
        <w:rPr>
          <w:sz w:val="22"/>
          <w:szCs w:val="22"/>
        </w:rPr>
        <w:t xml:space="preserve"> -</w:t>
      </w:r>
      <w:r w:rsidR="00620CDD">
        <w:rPr>
          <w:sz w:val="22"/>
          <w:szCs w:val="22"/>
        </w:rPr>
        <w:t>2027</w:t>
      </w:r>
      <w:r w:rsidRPr="001F4484">
        <w:rPr>
          <w:sz w:val="22"/>
          <w:szCs w:val="22"/>
        </w:rPr>
        <w:t xml:space="preserve"> гг.</w:t>
      </w:r>
    </w:p>
    <w:p w14:paraId="0A487CD2" w14:textId="77777777" w:rsidR="00404C3C" w:rsidRPr="001F4484" w:rsidRDefault="00404C3C" w:rsidP="00404C3C">
      <w:pPr>
        <w:pStyle w:val="a6"/>
        <w:ind w:firstLine="567"/>
        <w:jc w:val="both"/>
        <w:rPr>
          <w:sz w:val="22"/>
          <w:szCs w:val="22"/>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14:paraId="19E92C87" w14:textId="6D24EBC7" w:rsidR="00404C3C" w:rsidRPr="001F4484" w:rsidRDefault="00404C3C" w:rsidP="00404C3C">
      <w:pPr>
        <w:spacing w:after="0"/>
        <w:ind w:firstLine="709"/>
        <w:jc w:val="both"/>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215DFF47" w14:textId="77777777" w:rsidR="00404C3C" w:rsidRPr="001F4484" w:rsidRDefault="00404C3C" w:rsidP="00404C3C">
      <w:pPr>
        <w:spacing w:after="0"/>
        <w:ind w:firstLine="709"/>
        <w:jc w:val="both"/>
        <w:rPr>
          <w:rFonts w:ascii="Times New Roman" w:hAnsi="Times New Roman"/>
        </w:rPr>
      </w:pPr>
    </w:p>
    <w:p w14:paraId="2E16FE2B" w14:textId="77777777" w:rsidR="00404C3C" w:rsidRPr="001F4484" w:rsidRDefault="00404C3C" w:rsidP="00404C3C">
      <w:pPr>
        <w:spacing w:after="0"/>
        <w:ind w:firstLine="709"/>
        <w:jc w:val="center"/>
        <w:rPr>
          <w:rFonts w:ascii="Times New Roman" w:hAnsi="Times New Roman"/>
        </w:rPr>
      </w:pPr>
      <w:r w:rsidRPr="001F4484">
        <w:rPr>
          <w:rFonts w:ascii="Times New Roman" w:hAnsi="Times New Roman"/>
        </w:rPr>
        <w:t>Мероприятия Подпрограммы</w:t>
      </w:r>
    </w:p>
    <w:p w14:paraId="43217403" w14:textId="77777777" w:rsidR="00404C3C" w:rsidRDefault="00404C3C" w:rsidP="00404C3C">
      <w:pPr>
        <w:spacing w:after="0"/>
        <w:ind w:firstLine="709"/>
        <w:jc w:val="right"/>
        <w:rPr>
          <w:rFonts w:ascii="Times New Roman" w:hAnsi="Times New Roman"/>
        </w:rPr>
      </w:pPr>
      <w:r w:rsidRPr="001F4484">
        <w:rPr>
          <w:rFonts w:ascii="Times New Roman" w:hAnsi="Times New Roman"/>
        </w:rPr>
        <w:t>Таблица №1</w:t>
      </w:r>
    </w:p>
    <w:p w14:paraId="756C805C" w14:textId="77777777" w:rsidR="00404C3C" w:rsidRPr="001F4484" w:rsidRDefault="00404C3C" w:rsidP="00404C3C">
      <w:pPr>
        <w:spacing w:after="0"/>
        <w:ind w:firstLine="709"/>
        <w:jc w:val="right"/>
        <w:rPr>
          <w:rFonts w:ascii="Times New Roman" w:hAnsi="Times New Roman"/>
        </w:rPr>
      </w:pPr>
    </w:p>
    <w:tbl>
      <w:tblPr>
        <w:tblW w:w="9784" w:type="dxa"/>
        <w:tblInd w:w="70" w:type="dxa"/>
        <w:tblLayout w:type="fixed"/>
        <w:tblCellMar>
          <w:left w:w="70" w:type="dxa"/>
          <w:right w:w="70" w:type="dxa"/>
        </w:tblCellMar>
        <w:tblLook w:val="04A0" w:firstRow="1" w:lastRow="0" w:firstColumn="1" w:lastColumn="0" w:noHBand="0" w:noVBand="1"/>
      </w:tblPr>
      <w:tblGrid>
        <w:gridCol w:w="2835"/>
        <w:gridCol w:w="2578"/>
        <w:gridCol w:w="1417"/>
        <w:gridCol w:w="1418"/>
        <w:gridCol w:w="1536"/>
      </w:tblGrid>
      <w:tr w:rsidR="00404C3C" w:rsidRPr="001F4484" w14:paraId="59799104" w14:textId="77777777" w:rsidTr="00B960D6">
        <w:trPr>
          <w:cantSplit/>
          <w:trHeight w:val="240"/>
        </w:trPr>
        <w:tc>
          <w:tcPr>
            <w:tcW w:w="2835" w:type="dxa"/>
            <w:vMerge w:val="restart"/>
            <w:tcBorders>
              <w:top w:val="single" w:sz="6" w:space="0" w:color="auto"/>
              <w:left w:val="single" w:sz="6" w:space="0" w:color="auto"/>
              <w:bottom w:val="single" w:sz="6" w:space="0" w:color="auto"/>
              <w:right w:val="single" w:sz="6" w:space="0" w:color="auto"/>
            </w:tcBorders>
            <w:hideMark/>
          </w:tcPr>
          <w:p w14:paraId="5E85517D"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14:paraId="3B942338"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14:paraId="3D17EA05"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404C3C" w:rsidRPr="001F4484" w14:paraId="2FF405AA" w14:textId="77777777" w:rsidTr="00B960D6">
        <w:trPr>
          <w:cantSplit/>
          <w:trHeight w:val="341"/>
        </w:trPr>
        <w:tc>
          <w:tcPr>
            <w:tcW w:w="2835" w:type="dxa"/>
            <w:vMerge/>
            <w:tcBorders>
              <w:top w:val="single" w:sz="6" w:space="0" w:color="auto"/>
              <w:left w:val="single" w:sz="6" w:space="0" w:color="auto"/>
              <w:bottom w:val="single" w:sz="6" w:space="0" w:color="auto"/>
              <w:right w:val="single" w:sz="6" w:space="0" w:color="auto"/>
            </w:tcBorders>
            <w:vAlign w:val="center"/>
            <w:hideMark/>
          </w:tcPr>
          <w:p w14:paraId="27BD2012" w14:textId="77777777" w:rsidR="00404C3C" w:rsidRPr="001F4484" w:rsidRDefault="00404C3C" w:rsidP="00B960D6">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14:paraId="1D840F4F" w14:textId="77777777" w:rsidR="00404C3C" w:rsidRPr="001F4484" w:rsidRDefault="00404C3C" w:rsidP="00B960D6">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14:paraId="6E4C0916" w14:textId="3BB29DB5" w:rsidR="00404C3C" w:rsidRPr="001F4484" w:rsidRDefault="00620CDD"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2025</w:t>
            </w:r>
            <w:r w:rsidR="00404C3C"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14:paraId="76058474" w14:textId="544889B3" w:rsidR="00404C3C" w:rsidRPr="001F4484" w:rsidRDefault="00620CDD"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2026</w:t>
            </w:r>
            <w:r w:rsidR="00404C3C" w:rsidRPr="001F4484">
              <w:rPr>
                <w:rFonts w:ascii="Times New Roman" w:eastAsia="Calibri" w:hAnsi="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14:paraId="4CB752E5" w14:textId="10C41AE3" w:rsidR="00404C3C" w:rsidRPr="001F4484" w:rsidRDefault="00620CDD"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2027</w:t>
            </w:r>
            <w:r w:rsidR="00404C3C" w:rsidRPr="001F4484">
              <w:rPr>
                <w:rFonts w:ascii="Times New Roman" w:eastAsia="Calibri" w:hAnsi="Times New Roman"/>
              </w:rPr>
              <w:t xml:space="preserve"> г.</w:t>
            </w:r>
          </w:p>
        </w:tc>
      </w:tr>
      <w:tr w:rsidR="00404C3C" w:rsidRPr="001F4484" w14:paraId="324EABE2" w14:textId="77777777" w:rsidTr="00B960D6">
        <w:trPr>
          <w:cantSplit/>
          <w:trHeight w:val="341"/>
        </w:trPr>
        <w:tc>
          <w:tcPr>
            <w:tcW w:w="9784" w:type="dxa"/>
            <w:gridSpan w:val="5"/>
            <w:tcBorders>
              <w:top w:val="nil"/>
              <w:left w:val="single" w:sz="6" w:space="0" w:color="auto"/>
              <w:bottom w:val="single" w:sz="6" w:space="0" w:color="auto"/>
              <w:right w:val="single" w:sz="6" w:space="0" w:color="auto"/>
            </w:tcBorders>
            <w:hideMark/>
          </w:tcPr>
          <w:p w14:paraId="3F8A28DE" w14:textId="77777777" w:rsidR="00404C3C" w:rsidRPr="001F4484" w:rsidRDefault="00404C3C" w:rsidP="00926969">
            <w:pPr>
              <w:numPr>
                <w:ilvl w:val="0"/>
                <w:numId w:val="30"/>
              </w:numPr>
              <w:autoSpaceDE w:val="0"/>
              <w:autoSpaceDN w:val="0"/>
              <w:adjustRightInd w:val="0"/>
              <w:spacing w:after="0"/>
              <w:jc w:val="center"/>
              <w:rPr>
                <w:rFonts w:ascii="Times New Roman" w:eastAsia="Calibri" w:hAnsi="Times New Roman"/>
                <w:b/>
              </w:rPr>
            </w:pPr>
            <w:r w:rsidRPr="001F4484">
              <w:rPr>
                <w:rFonts w:ascii="Times New Roman" w:eastAsia="Calibri" w:hAnsi="Times New Roman"/>
                <w:b/>
              </w:rPr>
              <w:t xml:space="preserve">Расходы связанные с развитием систем коммунальной инфраструктуры </w:t>
            </w:r>
          </w:p>
        </w:tc>
      </w:tr>
      <w:tr w:rsidR="00404C3C" w:rsidRPr="001F4484" w14:paraId="358DE5B9" w14:textId="77777777" w:rsidTr="00B960D6">
        <w:trPr>
          <w:cantSplit/>
          <w:trHeight w:val="336"/>
        </w:trPr>
        <w:tc>
          <w:tcPr>
            <w:tcW w:w="2835" w:type="dxa"/>
            <w:vMerge w:val="restart"/>
            <w:tcBorders>
              <w:top w:val="single" w:sz="6" w:space="0" w:color="auto"/>
              <w:left w:val="single" w:sz="6" w:space="0" w:color="auto"/>
              <w:bottom w:val="nil"/>
              <w:right w:val="single" w:sz="6" w:space="0" w:color="auto"/>
            </w:tcBorders>
            <w:hideMark/>
          </w:tcPr>
          <w:p w14:paraId="0F24D1C6" w14:textId="77777777" w:rsidR="00404C3C" w:rsidRPr="001F4484" w:rsidRDefault="00404C3C" w:rsidP="00B960D6">
            <w:pPr>
              <w:spacing w:after="0"/>
              <w:rPr>
                <w:rFonts w:ascii="Times New Roman" w:hAnsi="Times New Roman"/>
              </w:rPr>
            </w:pPr>
            <w:r w:rsidRPr="001F4484">
              <w:rPr>
                <w:rFonts w:ascii="Times New Roman" w:hAnsi="Times New Roman"/>
              </w:rPr>
              <w:t>Коммунальная инфраструктура - ремонт водопровода</w:t>
            </w:r>
          </w:p>
        </w:tc>
        <w:tc>
          <w:tcPr>
            <w:tcW w:w="2578" w:type="dxa"/>
            <w:tcBorders>
              <w:top w:val="single" w:sz="6" w:space="0" w:color="auto"/>
              <w:left w:val="single" w:sz="6" w:space="0" w:color="auto"/>
              <w:bottom w:val="single" w:sz="4" w:space="0" w:color="auto"/>
              <w:right w:val="single" w:sz="6" w:space="0" w:color="auto"/>
            </w:tcBorders>
            <w:hideMark/>
          </w:tcPr>
          <w:p w14:paraId="12905626"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4645B2A4"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7AE31850"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7528B3FD"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404C3C" w:rsidRPr="001F4484" w14:paraId="4EBC4F95" w14:textId="77777777" w:rsidTr="00B960D6">
        <w:trPr>
          <w:cantSplit/>
          <w:trHeight w:val="410"/>
        </w:trPr>
        <w:tc>
          <w:tcPr>
            <w:tcW w:w="2835" w:type="dxa"/>
            <w:vMerge/>
            <w:tcBorders>
              <w:top w:val="single" w:sz="6" w:space="0" w:color="auto"/>
              <w:left w:val="single" w:sz="6" w:space="0" w:color="auto"/>
              <w:bottom w:val="nil"/>
              <w:right w:val="single" w:sz="6" w:space="0" w:color="auto"/>
            </w:tcBorders>
            <w:hideMark/>
          </w:tcPr>
          <w:p w14:paraId="1FB2CAF1" w14:textId="77777777" w:rsidR="00404C3C" w:rsidRPr="001F4484" w:rsidRDefault="00404C3C" w:rsidP="00B960D6">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14:paraId="29204623" w14:textId="77777777" w:rsidR="00404C3C" w:rsidRPr="001F4484" w:rsidRDefault="00404C3C" w:rsidP="00B960D6">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14:paraId="562F643C"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14:paraId="7325427C"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14:paraId="77749670"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56570A3A" w14:textId="77777777" w:rsidTr="00B960D6">
        <w:trPr>
          <w:cantSplit/>
          <w:trHeight w:val="412"/>
        </w:trPr>
        <w:tc>
          <w:tcPr>
            <w:tcW w:w="2835" w:type="dxa"/>
            <w:vMerge/>
            <w:tcBorders>
              <w:top w:val="single" w:sz="6" w:space="0" w:color="auto"/>
              <w:left w:val="single" w:sz="6" w:space="0" w:color="auto"/>
              <w:bottom w:val="single" w:sz="4" w:space="0" w:color="auto"/>
              <w:right w:val="single" w:sz="6" w:space="0" w:color="auto"/>
            </w:tcBorders>
            <w:vAlign w:val="center"/>
            <w:hideMark/>
          </w:tcPr>
          <w:p w14:paraId="2945DB93" w14:textId="77777777" w:rsidR="00404C3C" w:rsidRPr="001F4484" w:rsidRDefault="00404C3C" w:rsidP="00B960D6">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14:paraId="78056513"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02037F78"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B3DD1EB"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6DAB0E78"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E9A880E" w14:textId="77777777" w:rsidTr="00B960D6">
        <w:trPr>
          <w:cantSplit/>
          <w:trHeight w:val="412"/>
        </w:trPr>
        <w:tc>
          <w:tcPr>
            <w:tcW w:w="5413" w:type="dxa"/>
            <w:gridSpan w:val="2"/>
            <w:tcBorders>
              <w:top w:val="single" w:sz="6" w:space="0" w:color="auto"/>
              <w:left w:val="single" w:sz="6" w:space="0" w:color="auto"/>
              <w:bottom w:val="single" w:sz="4" w:space="0" w:color="auto"/>
              <w:right w:val="single" w:sz="6" w:space="0" w:color="auto"/>
            </w:tcBorders>
            <w:vAlign w:val="center"/>
            <w:hideMark/>
          </w:tcPr>
          <w:p w14:paraId="64303DFE"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14:paraId="29C71AD5"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65D23E3"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E369262"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404C3C" w:rsidRPr="001F4484" w14:paraId="504F785D" w14:textId="77777777" w:rsidTr="00B960D6">
        <w:trPr>
          <w:cantSplit/>
          <w:trHeight w:val="375"/>
        </w:trPr>
        <w:tc>
          <w:tcPr>
            <w:tcW w:w="2835" w:type="dxa"/>
            <w:vMerge w:val="restart"/>
            <w:tcBorders>
              <w:top w:val="single" w:sz="4" w:space="0" w:color="auto"/>
              <w:left w:val="single" w:sz="6" w:space="0" w:color="auto"/>
              <w:right w:val="single" w:sz="6" w:space="0" w:color="auto"/>
            </w:tcBorders>
          </w:tcPr>
          <w:p w14:paraId="29623B62" w14:textId="77777777" w:rsidR="00404C3C" w:rsidRPr="001F4484" w:rsidRDefault="00404C3C" w:rsidP="00B960D6">
            <w:pPr>
              <w:spacing w:after="0"/>
              <w:ind w:left="37"/>
              <w:rPr>
                <w:rFonts w:ascii="Times New Roman" w:hAnsi="Times New Roman"/>
              </w:rPr>
            </w:pPr>
            <w:r w:rsidRPr="001F4484">
              <w:rPr>
                <w:rFonts w:ascii="Times New Roman" w:hAnsi="Times New Roman"/>
              </w:rPr>
              <w:t>Коммунальная инфраструктура - разработка схем теплоснабжения</w:t>
            </w:r>
          </w:p>
          <w:p w14:paraId="388CDE37" w14:textId="77777777" w:rsidR="00404C3C" w:rsidRPr="001F4484" w:rsidRDefault="00404C3C" w:rsidP="00B960D6">
            <w:pPr>
              <w:spacing w:after="0"/>
              <w:ind w:left="37"/>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tcPr>
          <w:p w14:paraId="0F35C5FD"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1CF944DE"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1D3B6D7"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521A26CD"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206961A4" w14:textId="77777777" w:rsidTr="00B960D6">
        <w:trPr>
          <w:cantSplit/>
          <w:trHeight w:val="375"/>
        </w:trPr>
        <w:tc>
          <w:tcPr>
            <w:tcW w:w="2835" w:type="dxa"/>
            <w:vMerge/>
            <w:tcBorders>
              <w:left w:val="single" w:sz="6" w:space="0" w:color="auto"/>
              <w:right w:val="single" w:sz="6" w:space="0" w:color="auto"/>
            </w:tcBorders>
          </w:tcPr>
          <w:p w14:paraId="13C96539" w14:textId="77777777" w:rsidR="00404C3C" w:rsidRPr="001F4484" w:rsidRDefault="00404C3C" w:rsidP="00B960D6">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303D0297"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14:paraId="2F992E41"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2902D76"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102CC40A"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2860EB4" w14:textId="77777777" w:rsidTr="00B960D6">
        <w:trPr>
          <w:cantSplit/>
          <w:trHeight w:val="375"/>
        </w:trPr>
        <w:tc>
          <w:tcPr>
            <w:tcW w:w="2835" w:type="dxa"/>
            <w:vMerge/>
            <w:tcBorders>
              <w:left w:val="single" w:sz="6" w:space="0" w:color="auto"/>
              <w:right w:val="single" w:sz="6" w:space="0" w:color="auto"/>
            </w:tcBorders>
          </w:tcPr>
          <w:p w14:paraId="05D3984A" w14:textId="77777777" w:rsidR="00404C3C" w:rsidRPr="001F4484" w:rsidRDefault="00404C3C" w:rsidP="00B960D6">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2185FBD8"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2C1B4059"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C80569F"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5287E5C1"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9359E3D" w14:textId="77777777" w:rsidTr="00B960D6">
        <w:trPr>
          <w:cantSplit/>
          <w:trHeight w:val="375"/>
        </w:trPr>
        <w:tc>
          <w:tcPr>
            <w:tcW w:w="5413" w:type="dxa"/>
            <w:gridSpan w:val="2"/>
            <w:tcBorders>
              <w:top w:val="single" w:sz="4" w:space="0" w:color="auto"/>
              <w:left w:val="single" w:sz="6" w:space="0" w:color="auto"/>
              <w:right w:val="single" w:sz="6" w:space="0" w:color="auto"/>
            </w:tcBorders>
          </w:tcPr>
          <w:p w14:paraId="2BEEF751" w14:textId="77777777" w:rsidR="00404C3C" w:rsidRPr="001F4484" w:rsidRDefault="00404C3C" w:rsidP="00B960D6">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14:paraId="0992B5CC"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C54FEA4"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3B9C7DF"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AC15231" w14:textId="77777777" w:rsidTr="00B960D6">
        <w:trPr>
          <w:cantSplit/>
          <w:trHeight w:val="375"/>
        </w:trPr>
        <w:tc>
          <w:tcPr>
            <w:tcW w:w="2835" w:type="dxa"/>
            <w:vMerge w:val="restart"/>
            <w:tcBorders>
              <w:top w:val="single" w:sz="4" w:space="0" w:color="auto"/>
              <w:left w:val="single" w:sz="6" w:space="0" w:color="auto"/>
              <w:right w:val="single" w:sz="6" w:space="0" w:color="auto"/>
            </w:tcBorders>
            <w:hideMark/>
          </w:tcPr>
          <w:p w14:paraId="2904570A" w14:textId="77777777" w:rsidR="00404C3C" w:rsidRPr="001F4484" w:rsidRDefault="00404C3C" w:rsidP="00B960D6">
            <w:pPr>
              <w:spacing w:after="0"/>
              <w:ind w:left="37"/>
              <w:rPr>
                <w:rFonts w:ascii="Times New Roman" w:hAnsi="Times New Roman"/>
              </w:rPr>
            </w:pPr>
            <w:r w:rsidRPr="001F4484">
              <w:rPr>
                <w:rFonts w:ascii="Times New Roman" w:hAnsi="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14:paraId="268BDC0C"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5E8581CA"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42D0FC86"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667467DC"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08E1377" w14:textId="77777777" w:rsidTr="00B960D6">
        <w:trPr>
          <w:cantSplit/>
          <w:trHeight w:val="400"/>
        </w:trPr>
        <w:tc>
          <w:tcPr>
            <w:tcW w:w="2835" w:type="dxa"/>
            <w:vMerge/>
            <w:tcBorders>
              <w:left w:val="single" w:sz="6" w:space="0" w:color="auto"/>
              <w:right w:val="single" w:sz="6" w:space="0" w:color="auto"/>
            </w:tcBorders>
            <w:hideMark/>
          </w:tcPr>
          <w:p w14:paraId="057AF187" w14:textId="77777777" w:rsidR="00404C3C" w:rsidRPr="001F4484" w:rsidRDefault="00404C3C" w:rsidP="00B960D6">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589085B5"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14:paraId="3B665D67"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6119FA6E"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3CA928C6"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2647C3A" w14:textId="77777777" w:rsidTr="00B960D6">
        <w:trPr>
          <w:cantSplit/>
          <w:trHeight w:val="487"/>
        </w:trPr>
        <w:tc>
          <w:tcPr>
            <w:tcW w:w="2835" w:type="dxa"/>
            <w:vMerge/>
            <w:tcBorders>
              <w:left w:val="single" w:sz="6" w:space="0" w:color="auto"/>
              <w:bottom w:val="single" w:sz="4" w:space="0" w:color="auto"/>
              <w:right w:val="single" w:sz="6" w:space="0" w:color="auto"/>
            </w:tcBorders>
            <w:hideMark/>
          </w:tcPr>
          <w:p w14:paraId="258D8669" w14:textId="77777777" w:rsidR="00404C3C" w:rsidRPr="001F4484" w:rsidRDefault="00404C3C" w:rsidP="00B960D6">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416A3D3E"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14:paraId="23BC37DC"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06B7BF94"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523D3D46"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20ED4403" w14:textId="77777777" w:rsidTr="00B960D6">
        <w:trPr>
          <w:cantSplit/>
          <w:trHeight w:val="487"/>
        </w:trPr>
        <w:tc>
          <w:tcPr>
            <w:tcW w:w="5413" w:type="dxa"/>
            <w:gridSpan w:val="2"/>
            <w:tcBorders>
              <w:top w:val="single" w:sz="4" w:space="0" w:color="auto"/>
              <w:left w:val="single" w:sz="6" w:space="0" w:color="auto"/>
              <w:bottom w:val="single" w:sz="4" w:space="0" w:color="auto"/>
              <w:right w:val="single" w:sz="6" w:space="0" w:color="auto"/>
            </w:tcBorders>
            <w:hideMark/>
          </w:tcPr>
          <w:p w14:paraId="33FE6FB9" w14:textId="77777777" w:rsidR="00404C3C" w:rsidRPr="001F4484" w:rsidRDefault="00404C3C" w:rsidP="00B960D6">
            <w:pPr>
              <w:autoSpaceDE w:val="0"/>
              <w:autoSpaceDN w:val="0"/>
              <w:adjustRightInd w:val="0"/>
              <w:spacing w:after="0"/>
              <w:rPr>
                <w:rFonts w:ascii="Times New Roman" w:eastAsia="Calibri" w:hAnsi="Times New Roman"/>
              </w:rPr>
            </w:pPr>
            <w:r w:rsidRPr="001F4484">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14:paraId="4310DDF4" w14:textId="77777777" w:rsidR="00404C3C" w:rsidRPr="001F4484" w:rsidRDefault="00404C3C" w:rsidP="00B960D6">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791FB9FF"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512F5C1A" w14:textId="77777777" w:rsidR="00404C3C" w:rsidRPr="001F4484" w:rsidRDefault="00404C3C" w:rsidP="00B960D6">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bl>
    <w:p w14:paraId="4956F683" w14:textId="77777777" w:rsidR="00404C3C" w:rsidRDefault="00404C3C" w:rsidP="00404C3C">
      <w:pPr>
        <w:spacing w:after="0"/>
        <w:ind w:firstLine="709"/>
        <w:jc w:val="center"/>
        <w:rPr>
          <w:rFonts w:ascii="Times New Roman" w:hAnsi="Times New Roman"/>
          <w:b/>
        </w:rPr>
      </w:pPr>
    </w:p>
    <w:p w14:paraId="5F54A410" w14:textId="77777777" w:rsidR="00404C3C" w:rsidRPr="001F4484" w:rsidRDefault="00404C3C" w:rsidP="00926969">
      <w:pPr>
        <w:numPr>
          <w:ilvl w:val="0"/>
          <w:numId w:val="27"/>
        </w:numPr>
        <w:spacing w:after="0"/>
        <w:jc w:val="center"/>
        <w:rPr>
          <w:rFonts w:ascii="Times New Roman" w:hAnsi="Times New Roman"/>
          <w:b/>
        </w:rPr>
      </w:pPr>
      <w:r w:rsidRPr="001F4484">
        <w:rPr>
          <w:rFonts w:ascii="Times New Roman" w:hAnsi="Times New Roman"/>
          <w:b/>
        </w:rPr>
        <w:t>Описание основных ожидаемых конечных результатов Подпрограммы</w:t>
      </w:r>
    </w:p>
    <w:p w14:paraId="4D26E2B6" w14:textId="5B3CB802" w:rsidR="00404C3C" w:rsidRPr="001F4484" w:rsidRDefault="007123A8" w:rsidP="00404C3C">
      <w:pPr>
        <w:spacing w:after="0"/>
        <w:jc w:val="both"/>
        <w:rPr>
          <w:rFonts w:ascii="Times New Roman" w:hAnsi="Times New Roman"/>
          <w:color w:val="000000"/>
        </w:rPr>
      </w:pPr>
      <w:r>
        <w:rPr>
          <w:rFonts w:ascii="Times New Roman" w:hAnsi="Times New Roman"/>
          <w:color w:val="000000"/>
        </w:rPr>
        <w:t xml:space="preserve">        </w:t>
      </w:r>
      <w:r w:rsidR="00404C3C" w:rsidRPr="001F4484">
        <w:rPr>
          <w:rFonts w:ascii="Times New Roman" w:hAnsi="Times New Roman"/>
          <w:color w:val="000000"/>
        </w:rPr>
        <w:t>Основными результатами реализации мероприятий являются:</w:t>
      </w:r>
    </w:p>
    <w:p w14:paraId="67D44558"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xml:space="preserve">- модернизация и обновление коммунальной инфраструктуры поселения; </w:t>
      </w:r>
    </w:p>
    <w:p w14:paraId="55752A04" w14:textId="77777777" w:rsidR="00404C3C" w:rsidRPr="001F4484" w:rsidRDefault="00404C3C" w:rsidP="00404C3C">
      <w:pPr>
        <w:shd w:val="clear" w:color="auto" w:fill="FFFFFF"/>
        <w:tabs>
          <w:tab w:val="num" w:pos="0"/>
          <w:tab w:val="left" w:pos="960"/>
          <w:tab w:val="num" w:pos="1440"/>
        </w:tabs>
        <w:spacing w:after="0"/>
        <w:rPr>
          <w:rFonts w:ascii="Times New Roman" w:hAnsi="Times New Roman"/>
        </w:rPr>
      </w:pPr>
      <w:r w:rsidRPr="001F4484">
        <w:rPr>
          <w:rFonts w:ascii="Times New Roman" w:hAnsi="Times New Roman"/>
        </w:rPr>
        <w:t>- улучшение качественных показателей  воды;</w:t>
      </w:r>
    </w:p>
    <w:p w14:paraId="0AD9CE9F"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устранение причин возникновения аварийных ситуаций, угрожающих жизнедеятельности человека.</w:t>
      </w:r>
    </w:p>
    <w:p w14:paraId="688912CD" w14:textId="6E0A533A" w:rsidR="00404C3C" w:rsidRPr="001F4484" w:rsidRDefault="007123A8" w:rsidP="00404C3C">
      <w:pPr>
        <w:spacing w:after="0"/>
        <w:jc w:val="both"/>
        <w:rPr>
          <w:rFonts w:ascii="Times New Roman" w:hAnsi="Times New Roman"/>
          <w:color w:val="000000"/>
        </w:rPr>
      </w:pPr>
      <w:r>
        <w:rPr>
          <w:rFonts w:ascii="Times New Roman" w:hAnsi="Times New Roman"/>
          <w:color w:val="000000"/>
        </w:rPr>
        <w:t xml:space="preserve">        </w:t>
      </w:r>
      <w:r w:rsidR="00404C3C" w:rsidRPr="001F4484">
        <w:rPr>
          <w:rFonts w:ascii="Times New Roman" w:hAnsi="Times New Roman"/>
          <w:color w:val="000000"/>
        </w:rPr>
        <w:t>Наиболее важными конечными результатами реализации программы являются:</w:t>
      </w:r>
    </w:p>
    <w:p w14:paraId="6DA34299"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2B3ED8A7"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14:paraId="250A35E4"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13C240A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1E36EB7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3BF3C87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125E325C"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улучшение экологического состояния  окружающей среды.</w:t>
      </w:r>
    </w:p>
    <w:p w14:paraId="42BE9E95" w14:textId="1B72BC9D" w:rsidR="00404C3C" w:rsidRPr="001F4484" w:rsidRDefault="00404C3C" w:rsidP="00404C3C">
      <w:pPr>
        <w:spacing w:after="0" w:line="240" w:lineRule="auto"/>
        <w:ind w:firstLine="567"/>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Pr>
          <w:rFonts w:ascii="Times New Roman" w:hAnsi="Times New Roman"/>
        </w:rPr>
        <w:t>Администрация</w:t>
      </w:r>
      <w:r w:rsidRPr="001F4484">
        <w:rPr>
          <w:rFonts w:ascii="Times New Roman" w:hAnsi="Times New Roman"/>
        </w:rPr>
        <w:t xml:space="preserve">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p w14:paraId="25D68595" w14:textId="702ACA74" w:rsidR="00404C3C" w:rsidRDefault="00404C3C" w:rsidP="00404C3C">
      <w:pPr>
        <w:autoSpaceDE w:val="0"/>
        <w:autoSpaceDN w:val="0"/>
        <w:adjustRightInd w:val="0"/>
        <w:spacing w:after="0"/>
        <w:jc w:val="center"/>
        <w:outlineLvl w:val="1"/>
        <w:rPr>
          <w:rFonts w:ascii="Times New Roman" w:hAnsi="Times New Roman"/>
        </w:rPr>
      </w:pPr>
    </w:p>
    <w:p w14:paraId="34A5AA58" w14:textId="79880D04" w:rsidR="00B960D6" w:rsidRDefault="00B960D6" w:rsidP="00404C3C">
      <w:pPr>
        <w:autoSpaceDE w:val="0"/>
        <w:autoSpaceDN w:val="0"/>
        <w:adjustRightInd w:val="0"/>
        <w:spacing w:after="0"/>
        <w:jc w:val="center"/>
        <w:outlineLvl w:val="1"/>
        <w:rPr>
          <w:rFonts w:ascii="Times New Roman" w:hAnsi="Times New Roman"/>
        </w:rPr>
      </w:pPr>
    </w:p>
    <w:p w14:paraId="73684C22" w14:textId="17E5403A" w:rsidR="00B960D6" w:rsidRDefault="00B960D6" w:rsidP="00404C3C">
      <w:pPr>
        <w:autoSpaceDE w:val="0"/>
        <w:autoSpaceDN w:val="0"/>
        <w:adjustRightInd w:val="0"/>
        <w:spacing w:after="0"/>
        <w:jc w:val="center"/>
        <w:outlineLvl w:val="1"/>
        <w:rPr>
          <w:rFonts w:ascii="Times New Roman" w:hAnsi="Times New Roman"/>
        </w:rPr>
      </w:pPr>
    </w:p>
    <w:p w14:paraId="50DDA72B" w14:textId="6FC2F052" w:rsidR="00B960D6" w:rsidRDefault="00B960D6" w:rsidP="00404C3C">
      <w:pPr>
        <w:autoSpaceDE w:val="0"/>
        <w:autoSpaceDN w:val="0"/>
        <w:adjustRightInd w:val="0"/>
        <w:spacing w:after="0"/>
        <w:jc w:val="center"/>
        <w:outlineLvl w:val="1"/>
        <w:rPr>
          <w:rFonts w:ascii="Times New Roman" w:hAnsi="Times New Roman"/>
        </w:rPr>
      </w:pPr>
    </w:p>
    <w:p w14:paraId="248A6ED4" w14:textId="33DA7501" w:rsidR="00B960D6" w:rsidRDefault="00B960D6" w:rsidP="00404C3C">
      <w:pPr>
        <w:autoSpaceDE w:val="0"/>
        <w:autoSpaceDN w:val="0"/>
        <w:adjustRightInd w:val="0"/>
        <w:spacing w:after="0"/>
        <w:jc w:val="center"/>
        <w:outlineLvl w:val="1"/>
        <w:rPr>
          <w:rFonts w:ascii="Times New Roman" w:hAnsi="Times New Roman"/>
        </w:rPr>
      </w:pPr>
    </w:p>
    <w:p w14:paraId="5EC7767C" w14:textId="373ACF5E" w:rsidR="00B960D6" w:rsidRDefault="00B960D6" w:rsidP="00404C3C">
      <w:pPr>
        <w:autoSpaceDE w:val="0"/>
        <w:autoSpaceDN w:val="0"/>
        <w:adjustRightInd w:val="0"/>
        <w:spacing w:after="0"/>
        <w:jc w:val="center"/>
        <w:outlineLvl w:val="1"/>
        <w:rPr>
          <w:rFonts w:ascii="Times New Roman" w:hAnsi="Times New Roman"/>
        </w:rPr>
      </w:pPr>
    </w:p>
    <w:p w14:paraId="66322708" w14:textId="7F8091BE" w:rsidR="00B960D6" w:rsidRDefault="00B960D6" w:rsidP="00404C3C">
      <w:pPr>
        <w:autoSpaceDE w:val="0"/>
        <w:autoSpaceDN w:val="0"/>
        <w:adjustRightInd w:val="0"/>
        <w:spacing w:after="0"/>
        <w:jc w:val="center"/>
        <w:outlineLvl w:val="1"/>
        <w:rPr>
          <w:rFonts w:ascii="Times New Roman" w:hAnsi="Times New Roman"/>
        </w:rPr>
      </w:pPr>
    </w:p>
    <w:p w14:paraId="026416DF" w14:textId="6DE88C74" w:rsidR="00B960D6" w:rsidRDefault="00B960D6" w:rsidP="00404C3C">
      <w:pPr>
        <w:autoSpaceDE w:val="0"/>
        <w:autoSpaceDN w:val="0"/>
        <w:adjustRightInd w:val="0"/>
        <w:spacing w:after="0"/>
        <w:jc w:val="center"/>
        <w:outlineLvl w:val="1"/>
        <w:rPr>
          <w:rFonts w:ascii="Times New Roman" w:hAnsi="Times New Roman"/>
        </w:rPr>
      </w:pPr>
    </w:p>
    <w:p w14:paraId="0D612AA4" w14:textId="70FCDE0E" w:rsidR="00B960D6" w:rsidRDefault="00B960D6" w:rsidP="00404C3C">
      <w:pPr>
        <w:autoSpaceDE w:val="0"/>
        <w:autoSpaceDN w:val="0"/>
        <w:adjustRightInd w:val="0"/>
        <w:spacing w:after="0"/>
        <w:jc w:val="center"/>
        <w:outlineLvl w:val="1"/>
        <w:rPr>
          <w:rFonts w:ascii="Times New Roman" w:hAnsi="Times New Roman"/>
        </w:rPr>
      </w:pPr>
    </w:p>
    <w:p w14:paraId="2FDFAD02" w14:textId="7A871206" w:rsidR="00B960D6" w:rsidRDefault="00B960D6" w:rsidP="00404C3C">
      <w:pPr>
        <w:autoSpaceDE w:val="0"/>
        <w:autoSpaceDN w:val="0"/>
        <w:adjustRightInd w:val="0"/>
        <w:spacing w:after="0"/>
        <w:jc w:val="center"/>
        <w:outlineLvl w:val="1"/>
        <w:rPr>
          <w:rFonts w:ascii="Times New Roman" w:hAnsi="Times New Roman"/>
        </w:rPr>
      </w:pPr>
    </w:p>
    <w:p w14:paraId="2ACB5EC7" w14:textId="6B192F95" w:rsidR="00B960D6" w:rsidRDefault="00B960D6" w:rsidP="00404C3C">
      <w:pPr>
        <w:autoSpaceDE w:val="0"/>
        <w:autoSpaceDN w:val="0"/>
        <w:adjustRightInd w:val="0"/>
        <w:spacing w:after="0"/>
        <w:jc w:val="center"/>
        <w:outlineLvl w:val="1"/>
        <w:rPr>
          <w:rFonts w:ascii="Times New Roman" w:hAnsi="Times New Roman"/>
        </w:rPr>
      </w:pPr>
    </w:p>
    <w:p w14:paraId="40436622" w14:textId="1FAC7E16" w:rsidR="00B960D6" w:rsidRDefault="00B960D6" w:rsidP="00404C3C">
      <w:pPr>
        <w:autoSpaceDE w:val="0"/>
        <w:autoSpaceDN w:val="0"/>
        <w:adjustRightInd w:val="0"/>
        <w:spacing w:after="0"/>
        <w:jc w:val="center"/>
        <w:outlineLvl w:val="1"/>
        <w:rPr>
          <w:rFonts w:ascii="Times New Roman" w:hAnsi="Times New Roman"/>
        </w:rPr>
      </w:pPr>
    </w:p>
    <w:p w14:paraId="376DDD25" w14:textId="5281C23C" w:rsidR="00B960D6" w:rsidRDefault="00B960D6" w:rsidP="00404C3C">
      <w:pPr>
        <w:autoSpaceDE w:val="0"/>
        <w:autoSpaceDN w:val="0"/>
        <w:adjustRightInd w:val="0"/>
        <w:spacing w:after="0"/>
        <w:jc w:val="center"/>
        <w:outlineLvl w:val="1"/>
        <w:rPr>
          <w:rFonts w:ascii="Times New Roman" w:hAnsi="Times New Roman"/>
        </w:rPr>
      </w:pPr>
    </w:p>
    <w:p w14:paraId="57055A40" w14:textId="1012D066" w:rsidR="00B960D6" w:rsidRDefault="00B960D6" w:rsidP="00404C3C">
      <w:pPr>
        <w:autoSpaceDE w:val="0"/>
        <w:autoSpaceDN w:val="0"/>
        <w:adjustRightInd w:val="0"/>
        <w:spacing w:after="0"/>
        <w:jc w:val="center"/>
        <w:outlineLvl w:val="1"/>
        <w:rPr>
          <w:rFonts w:ascii="Times New Roman" w:hAnsi="Times New Roman"/>
        </w:rPr>
      </w:pPr>
    </w:p>
    <w:p w14:paraId="3CD19273" w14:textId="3365C7CD" w:rsidR="00B960D6" w:rsidRDefault="00B960D6" w:rsidP="00404C3C">
      <w:pPr>
        <w:autoSpaceDE w:val="0"/>
        <w:autoSpaceDN w:val="0"/>
        <w:adjustRightInd w:val="0"/>
        <w:spacing w:after="0"/>
        <w:jc w:val="center"/>
        <w:outlineLvl w:val="1"/>
        <w:rPr>
          <w:rFonts w:ascii="Times New Roman" w:hAnsi="Times New Roman"/>
        </w:rPr>
      </w:pPr>
    </w:p>
    <w:p w14:paraId="62AEC7F5" w14:textId="76B9FB23" w:rsidR="00B960D6" w:rsidRDefault="00B960D6" w:rsidP="00404C3C">
      <w:pPr>
        <w:autoSpaceDE w:val="0"/>
        <w:autoSpaceDN w:val="0"/>
        <w:adjustRightInd w:val="0"/>
        <w:spacing w:after="0"/>
        <w:jc w:val="center"/>
        <w:outlineLvl w:val="1"/>
        <w:rPr>
          <w:rFonts w:ascii="Times New Roman" w:hAnsi="Times New Roman"/>
        </w:rPr>
      </w:pPr>
    </w:p>
    <w:p w14:paraId="57E462AD" w14:textId="4A8CACAA" w:rsidR="00B960D6" w:rsidRDefault="00B960D6" w:rsidP="00404C3C">
      <w:pPr>
        <w:autoSpaceDE w:val="0"/>
        <w:autoSpaceDN w:val="0"/>
        <w:adjustRightInd w:val="0"/>
        <w:spacing w:after="0"/>
        <w:jc w:val="center"/>
        <w:outlineLvl w:val="1"/>
        <w:rPr>
          <w:rFonts w:ascii="Times New Roman" w:hAnsi="Times New Roman"/>
        </w:rPr>
      </w:pPr>
    </w:p>
    <w:p w14:paraId="11C8C197" w14:textId="67C4C956" w:rsidR="00B960D6" w:rsidRDefault="00B960D6" w:rsidP="00404C3C">
      <w:pPr>
        <w:autoSpaceDE w:val="0"/>
        <w:autoSpaceDN w:val="0"/>
        <w:adjustRightInd w:val="0"/>
        <w:spacing w:after="0"/>
        <w:jc w:val="center"/>
        <w:outlineLvl w:val="1"/>
        <w:rPr>
          <w:rFonts w:ascii="Times New Roman" w:hAnsi="Times New Roman"/>
        </w:rPr>
      </w:pPr>
    </w:p>
    <w:p w14:paraId="036CD1D2" w14:textId="028A3F41" w:rsidR="00B960D6" w:rsidRDefault="00B960D6" w:rsidP="00404C3C">
      <w:pPr>
        <w:autoSpaceDE w:val="0"/>
        <w:autoSpaceDN w:val="0"/>
        <w:adjustRightInd w:val="0"/>
        <w:spacing w:after="0"/>
        <w:jc w:val="center"/>
        <w:outlineLvl w:val="1"/>
        <w:rPr>
          <w:rFonts w:ascii="Times New Roman" w:hAnsi="Times New Roman"/>
        </w:rPr>
      </w:pPr>
    </w:p>
    <w:p w14:paraId="0CA95FA2" w14:textId="4136AB07" w:rsidR="00B960D6" w:rsidRDefault="00B960D6" w:rsidP="00404C3C">
      <w:pPr>
        <w:autoSpaceDE w:val="0"/>
        <w:autoSpaceDN w:val="0"/>
        <w:adjustRightInd w:val="0"/>
        <w:spacing w:after="0"/>
        <w:jc w:val="center"/>
        <w:outlineLvl w:val="1"/>
        <w:rPr>
          <w:rFonts w:ascii="Times New Roman" w:hAnsi="Times New Roman"/>
        </w:rPr>
      </w:pPr>
    </w:p>
    <w:p w14:paraId="694C02AF" w14:textId="4B6CBF8D" w:rsidR="00B960D6" w:rsidRDefault="00B960D6" w:rsidP="00404C3C">
      <w:pPr>
        <w:autoSpaceDE w:val="0"/>
        <w:autoSpaceDN w:val="0"/>
        <w:adjustRightInd w:val="0"/>
        <w:spacing w:after="0"/>
        <w:jc w:val="center"/>
        <w:outlineLvl w:val="1"/>
        <w:rPr>
          <w:rFonts w:ascii="Times New Roman" w:hAnsi="Times New Roman"/>
        </w:rPr>
      </w:pPr>
    </w:p>
    <w:p w14:paraId="25FD52F9" w14:textId="5B17A506" w:rsidR="00B960D6" w:rsidRDefault="00B960D6" w:rsidP="00404C3C">
      <w:pPr>
        <w:autoSpaceDE w:val="0"/>
        <w:autoSpaceDN w:val="0"/>
        <w:adjustRightInd w:val="0"/>
        <w:spacing w:after="0"/>
        <w:jc w:val="center"/>
        <w:outlineLvl w:val="1"/>
        <w:rPr>
          <w:rFonts w:ascii="Times New Roman" w:hAnsi="Times New Roman"/>
        </w:rPr>
      </w:pPr>
    </w:p>
    <w:p w14:paraId="3522AF85" w14:textId="63D5FAB4" w:rsidR="00B960D6" w:rsidRDefault="00B960D6" w:rsidP="00404C3C">
      <w:pPr>
        <w:autoSpaceDE w:val="0"/>
        <w:autoSpaceDN w:val="0"/>
        <w:adjustRightInd w:val="0"/>
        <w:spacing w:after="0"/>
        <w:jc w:val="center"/>
        <w:outlineLvl w:val="1"/>
        <w:rPr>
          <w:rFonts w:ascii="Times New Roman" w:hAnsi="Times New Roman"/>
        </w:rPr>
      </w:pPr>
    </w:p>
    <w:p w14:paraId="22FFA78E" w14:textId="3137FEB7" w:rsidR="00B960D6" w:rsidRDefault="00B960D6" w:rsidP="00404C3C">
      <w:pPr>
        <w:autoSpaceDE w:val="0"/>
        <w:autoSpaceDN w:val="0"/>
        <w:adjustRightInd w:val="0"/>
        <w:spacing w:after="0"/>
        <w:jc w:val="center"/>
        <w:outlineLvl w:val="1"/>
        <w:rPr>
          <w:rFonts w:ascii="Times New Roman" w:hAnsi="Times New Roman"/>
        </w:rPr>
      </w:pPr>
    </w:p>
    <w:p w14:paraId="4C337D8F" w14:textId="7AB1278D" w:rsidR="00B960D6" w:rsidRDefault="00B960D6" w:rsidP="00404C3C">
      <w:pPr>
        <w:autoSpaceDE w:val="0"/>
        <w:autoSpaceDN w:val="0"/>
        <w:adjustRightInd w:val="0"/>
        <w:spacing w:after="0"/>
        <w:jc w:val="center"/>
        <w:outlineLvl w:val="1"/>
        <w:rPr>
          <w:rFonts w:ascii="Times New Roman" w:hAnsi="Times New Roman"/>
        </w:rPr>
      </w:pPr>
    </w:p>
    <w:p w14:paraId="794743A8" w14:textId="3A4A966C" w:rsidR="00B960D6" w:rsidRDefault="00B960D6" w:rsidP="00404C3C">
      <w:pPr>
        <w:autoSpaceDE w:val="0"/>
        <w:autoSpaceDN w:val="0"/>
        <w:adjustRightInd w:val="0"/>
        <w:spacing w:after="0"/>
        <w:jc w:val="center"/>
        <w:outlineLvl w:val="1"/>
        <w:rPr>
          <w:rFonts w:ascii="Times New Roman" w:hAnsi="Times New Roman"/>
        </w:rPr>
      </w:pPr>
    </w:p>
    <w:p w14:paraId="5A798559" w14:textId="60BA1481" w:rsidR="00B960D6" w:rsidRDefault="00B960D6" w:rsidP="00404C3C">
      <w:pPr>
        <w:autoSpaceDE w:val="0"/>
        <w:autoSpaceDN w:val="0"/>
        <w:adjustRightInd w:val="0"/>
        <w:spacing w:after="0"/>
        <w:jc w:val="center"/>
        <w:outlineLvl w:val="1"/>
        <w:rPr>
          <w:rFonts w:ascii="Times New Roman" w:hAnsi="Times New Roman"/>
        </w:rPr>
      </w:pPr>
    </w:p>
    <w:p w14:paraId="5DB17BFE" w14:textId="719A090F" w:rsidR="00B960D6" w:rsidRDefault="00B960D6" w:rsidP="00404C3C">
      <w:pPr>
        <w:autoSpaceDE w:val="0"/>
        <w:autoSpaceDN w:val="0"/>
        <w:adjustRightInd w:val="0"/>
        <w:spacing w:after="0"/>
        <w:jc w:val="center"/>
        <w:outlineLvl w:val="1"/>
        <w:rPr>
          <w:rFonts w:ascii="Times New Roman" w:hAnsi="Times New Roman"/>
        </w:rPr>
      </w:pPr>
    </w:p>
    <w:p w14:paraId="3D5A736B" w14:textId="24B4D57D" w:rsidR="00B960D6" w:rsidRDefault="00B960D6" w:rsidP="00404C3C">
      <w:pPr>
        <w:autoSpaceDE w:val="0"/>
        <w:autoSpaceDN w:val="0"/>
        <w:adjustRightInd w:val="0"/>
        <w:spacing w:after="0"/>
        <w:jc w:val="center"/>
        <w:outlineLvl w:val="1"/>
        <w:rPr>
          <w:rFonts w:ascii="Times New Roman" w:hAnsi="Times New Roman"/>
        </w:rPr>
      </w:pPr>
    </w:p>
    <w:p w14:paraId="486EDA60" w14:textId="1869D7A4" w:rsidR="00B960D6" w:rsidRDefault="00B960D6" w:rsidP="00404C3C">
      <w:pPr>
        <w:autoSpaceDE w:val="0"/>
        <w:autoSpaceDN w:val="0"/>
        <w:adjustRightInd w:val="0"/>
        <w:spacing w:after="0"/>
        <w:jc w:val="center"/>
        <w:outlineLvl w:val="1"/>
        <w:rPr>
          <w:rFonts w:ascii="Times New Roman" w:hAnsi="Times New Roman"/>
        </w:rPr>
      </w:pPr>
    </w:p>
    <w:p w14:paraId="2F826B1F" w14:textId="6AED8DD7" w:rsidR="00B960D6" w:rsidRDefault="00B960D6" w:rsidP="00404C3C">
      <w:pPr>
        <w:autoSpaceDE w:val="0"/>
        <w:autoSpaceDN w:val="0"/>
        <w:adjustRightInd w:val="0"/>
        <w:spacing w:after="0"/>
        <w:jc w:val="center"/>
        <w:outlineLvl w:val="1"/>
        <w:rPr>
          <w:rFonts w:ascii="Times New Roman" w:hAnsi="Times New Roman"/>
        </w:rPr>
      </w:pPr>
    </w:p>
    <w:p w14:paraId="366761A6" w14:textId="6B9BF184" w:rsidR="00B960D6" w:rsidRDefault="00B960D6" w:rsidP="00404C3C">
      <w:pPr>
        <w:autoSpaceDE w:val="0"/>
        <w:autoSpaceDN w:val="0"/>
        <w:adjustRightInd w:val="0"/>
        <w:spacing w:after="0"/>
        <w:jc w:val="center"/>
        <w:outlineLvl w:val="1"/>
        <w:rPr>
          <w:rFonts w:ascii="Times New Roman" w:hAnsi="Times New Roman"/>
        </w:rPr>
      </w:pPr>
    </w:p>
    <w:p w14:paraId="588D4066" w14:textId="6C600F42" w:rsidR="00B960D6" w:rsidRDefault="00B960D6" w:rsidP="00404C3C">
      <w:pPr>
        <w:autoSpaceDE w:val="0"/>
        <w:autoSpaceDN w:val="0"/>
        <w:adjustRightInd w:val="0"/>
        <w:spacing w:after="0"/>
        <w:jc w:val="center"/>
        <w:outlineLvl w:val="1"/>
        <w:rPr>
          <w:rFonts w:ascii="Times New Roman" w:hAnsi="Times New Roman"/>
        </w:rPr>
      </w:pPr>
    </w:p>
    <w:p w14:paraId="3C364EDD" w14:textId="19093394" w:rsidR="00B960D6" w:rsidRDefault="00B960D6" w:rsidP="00404C3C">
      <w:pPr>
        <w:autoSpaceDE w:val="0"/>
        <w:autoSpaceDN w:val="0"/>
        <w:adjustRightInd w:val="0"/>
        <w:spacing w:after="0"/>
        <w:jc w:val="center"/>
        <w:outlineLvl w:val="1"/>
        <w:rPr>
          <w:rFonts w:ascii="Times New Roman" w:hAnsi="Times New Roman"/>
        </w:rPr>
      </w:pPr>
    </w:p>
    <w:p w14:paraId="110C8491" w14:textId="12321671" w:rsidR="00B960D6" w:rsidRDefault="00B960D6" w:rsidP="00404C3C">
      <w:pPr>
        <w:autoSpaceDE w:val="0"/>
        <w:autoSpaceDN w:val="0"/>
        <w:adjustRightInd w:val="0"/>
        <w:spacing w:after="0"/>
        <w:jc w:val="center"/>
        <w:outlineLvl w:val="1"/>
        <w:rPr>
          <w:rFonts w:ascii="Times New Roman" w:hAnsi="Times New Roman"/>
        </w:rPr>
      </w:pPr>
    </w:p>
    <w:p w14:paraId="26939943" w14:textId="5BB4F4F3" w:rsidR="00B960D6" w:rsidRDefault="00B960D6" w:rsidP="00404C3C">
      <w:pPr>
        <w:autoSpaceDE w:val="0"/>
        <w:autoSpaceDN w:val="0"/>
        <w:adjustRightInd w:val="0"/>
        <w:spacing w:after="0"/>
        <w:jc w:val="center"/>
        <w:outlineLvl w:val="1"/>
        <w:rPr>
          <w:rFonts w:ascii="Times New Roman" w:hAnsi="Times New Roman"/>
        </w:rPr>
      </w:pPr>
    </w:p>
    <w:p w14:paraId="4825F813" w14:textId="0B663974" w:rsidR="00B960D6" w:rsidRDefault="00B960D6" w:rsidP="00404C3C">
      <w:pPr>
        <w:autoSpaceDE w:val="0"/>
        <w:autoSpaceDN w:val="0"/>
        <w:adjustRightInd w:val="0"/>
        <w:spacing w:after="0"/>
        <w:jc w:val="center"/>
        <w:outlineLvl w:val="1"/>
        <w:rPr>
          <w:rFonts w:ascii="Times New Roman" w:hAnsi="Times New Roman"/>
        </w:rPr>
      </w:pPr>
    </w:p>
    <w:p w14:paraId="6BB6DCAC" w14:textId="04CBC735" w:rsidR="00B960D6" w:rsidRDefault="00B960D6" w:rsidP="00404C3C">
      <w:pPr>
        <w:autoSpaceDE w:val="0"/>
        <w:autoSpaceDN w:val="0"/>
        <w:adjustRightInd w:val="0"/>
        <w:spacing w:after="0"/>
        <w:jc w:val="center"/>
        <w:outlineLvl w:val="1"/>
        <w:rPr>
          <w:rFonts w:ascii="Times New Roman" w:hAnsi="Times New Roman"/>
        </w:rPr>
      </w:pPr>
    </w:p>
    <w:p w14:paraId="18A5F9B3" w14:textId="044FDC9E" w:rsidR="00B960D6" w:rsidRDefault="00B960D6" w:rsidP="00404C3C">
      <w:pPr>
        <w:autoSpaceDE w:val="0"/>
        <w:autoSpaceDN w:val="0"/>
        <w:adjustRightInd w:val="0"/>
        <w:spacing w:after="0"/>
        <w:jc w:val="center"/>
        <w:outlineLvl w:val="1"/>
        <w:rPr>
          <w:rFonts w:ascii="Times New Roman" w:hAnsi="Times New Roman"/>
        </w:rPr>
      </w:pPr>
    </w:p>
    <w:p w14:paraId="06CF5A5D" w14:textId="0E41971C" w:rsidR="00B960D6" w:rsidRDefault="00B960D6" w:rsidP="00404C3C">
      <w:pPr>
        <w:autoSpaceDE w:val="0"/>
        <w:autoSpaceDN w:val="0"/>
        <w:adjustRightInd w:val="0"/>
        <w:spacing w:after="0"/>
        <w:jc w:val="center"/>
        <w:outlineLvl w:val="1"/>
        <w:rPr>
          <w:rFonts w:ascii="Times New Roman" w:hAnsi="Times New Roman"/>
        </w:rPr>
      </w:pPr>
    </w:p>
    <w:p w14:paraId="054EC6F2" w14:textId="20FDF2A4" w:rsidR="00B960D6" w:rsidRDefault="00B960D6" w:rsidP="00404C3C">
      <w:pPr>
        <w:autoSpaceDE w:val="0"/>
        <w:autoSpaceDN w:val="0"/>
        <w:adjustRightInd w:val="0"/>
        <w:spacing w:after="0"/>
        <w:jc w:val="center"/>
        <w:outlineLvl w:val="1"/>
        <w:rPr>
          <w:rFonts w:ascii="Times New Roman" w:hAnsi="Times New Roman"/>
        </w:rPr>
      </w:pPr>
    </w:p>
    <w:p w14:paraId="495243C9" w14:textId="537F63BC" w:rsidR="00B960D6" w:rsidRDefault="00B960D6" w:rsidP="00404C3C">
      <w:pPr>
        <w:autoSpaceDE w:val="0"/>
        <w:autoSpaceDN w:val="0"/>
        <w:adjustRightInd w:val="0"/>
        <w:spacing w:after="0"/>
        <w:jc w:val="center"/>
        <w:outlineLvl w:val="1"/>
        <w:rPr>
          <w:rFonts w:ascii="Times New Roman" w:hAnsi="Times New Roman"/>
        </w:rPr>
      </w:pPr>
    </w:p>
    <w:p w14:paraId="5922188F" w14:textId="23C0F823" w:rsidR="00B960D6" w:rsidRDefault="00B960D6" w:rsidP="00404C3C">
      <w:pPr>
        <w:autoSpaceDE w:val="0"/>
        <w:autoSpaceDN w:val="0"/>
        <w:adjustRightInd w:val="0"/>
        <w:spacing w:after="0"/>
        <w:jc w:val="center"/>
        <w:outlineLvl w:val="1"/>
        <w:rPr>
          <w:rFonts w:ascii="Times New Roman" w:hAnsi="Times New Roman"/>
        </w:rPr>
      </w:pPr>
    </w:p>
    <w:p w14:paraId="3CFC0971" w14:textId="75F95C89" w:rsidR="00B960D6" w:rsidRDefault="00B960D6" w:rsidP="00404C3C">
      <w:pPr>
        <w:autoSpaceDE w:val="0"/>
        <w:autoSpaceDN w:val="0"/>
        <w:adjustRightInd w:val="0"/>
        <w:spacing w:after="0"/>
        <w:jc w:val="center"/>
        <w:outlineLvl w:val="1"/>
        <w:rPr>
          <w:rFonts w:ascii="Times New Roman" w:hAnsi="Times New Roman"/>
        </w:rPr>
      </w:pPr>
    </w:p>
    <w:p w14:paraId="7A5FE3EF" w14:textId="54528347" w:rsidR="00B960D6" w:rsidRDefault="00B960D6" w:rsidP="00404C3C">
      <w:pPr>
        <w:autoSpaceDE w:val="0"/>
        <w:autoSpaceDN w:val="0"/>
        <w:adjustRightInd w:val="0"/>
        <w:spacing w:after="0"/>
        <w:jc w:val="center"/>
        <w:outlineLvl w:val="1"/>
        <w:rPr>
          <w:rFonts w:ascii="Times New Roman" w:hAnsi="Times New Roman"/>
        </w:rPr>
      </w:pPr>
    </w:p>
    <w:p w14:paraId="7C832EA1" w14:textId="02200F35" w:rsidR="00B960D6" w:rsidRDefault="00B960D6" w:rsidP="00404C3C">
      <w:pPr>
        <w:autoSpaceDE w:val="0"/>
        <w:autoSpaceDN w:val="0"/>
        <w:adjustRightInd w:val="0"/>
        <w:spacing w:after="0"/>
        <w:jc w:val="center"/>
        <w:outlineLvl w:val="1"/>
        <w:rPr>
          <w:rFonts w:ascii="Times New Roman" w:hAnsi="Times New Roman"/>
        </w:rPr>
      </w:pPr>
    </w:p>
    <w:p w14:paraId="22F41C4D" w14:textId="3413BC63" w:rsidR="00B960D6" w:rsidRDefault="00B960D6" w:rsidP="00404C3C">
      <w:pPr>
        <w:autoSpaceDE w:val="0"/>
        <w:autoSpaceDN w:val="0"/>
        <w:adjustRightInd w:val="0"/>
        <w:spacing w:after="0"/>
        <w:jc w:val="center"/>
        <w:outlineLvl w:val="1"/>
        <w:rPr>
          <w:rFonts w:ascii="Times New Roman" w:hAnsi="Times New Roman"/>
        </w:rPr>
      </w:pPr>
    </w:p>
    <w:p w14:paraId="742EEC37" w14:textId="751AB4CF" w:rsidR="00B960D6" w:rsidRDefault="00B960D6" w:rsidP="00404C3C">
      <w:pPr>
        <w:autoSpaceDE w:val="0"/>
        <w:autoSpaceDN w:val="0"/>
        <w:adjustRightInd w:val="0"/>
        <w:spacing w:after="0"/>
        <w:jc w:val="center"/>
        <w:outlineLvl w:val="1"/>
        <w:rPr>
          <w:rFonts w:ascii="Times New Roman" w:hAnsi="Times New Roman"/>
        </w:rPr>
      </w:pPr>
    </w:p>
    <w:p w14:paraId="1C976DE6" w14:textId="13492ED0" w:rsidR="00B960D6" w:rsidRDefault="00B960D6" w:rsidP="00404C3C">
      <w:pPr>
        <w:autoSpaceDE w:val="0"/>
        <w:autoSpaceDN w:val="0"/>
        <w:adjustRightInd w:val="0"/>
        <w:spacing w:after="0"/>
        <w:jc w:val="center"/>
        <w:outlineLvl w:val="1"/>
        <w:rPr>
          <w:rFonts w:ascii="Times New Roman" w:hAnsi="Times New Roman"/>
        </w:rPr>
      </w:pPr>
    </w:p>
    <w:p w14:paraId="7995AF69" w14:textId="5F5AA204" w:rsidR="00B960D6" w:rsidRDefault="00B960D6" w:rsidP="00404C3C">
      <w:pPr>
        <w:autoSpaceDE w:val="0"/>
        <w:autoSpaceDN w:val="0"/>
        <w:adjustRightInd w:val="0"/>
        <w:spacing w:after="0"/>
        <w:jc w:val="center"/>
        <w:outlineLvl w:val="1"/>
        <w:rPr>
          <w:rFonts w:ascii="Times New Roman" w:hAnsi="Times New Roman"/>
        </w:rPr>
      </w:pPr>
    </w:p>
    <w:p w14:paraId="33064F5B" w14:textId="77777777" w:rsidR="00B960D6" w:rsidRPr="001F4484" w:rsidRDefault="00B960D6" w:rsidP="00404C3C">
      <w:pPr>
        <w:autoSpaceDE w:val="0"/>
        <w:autoSpaceDN w:val="0"/>
        <w:adjustRightInd w:val="0"/>
        <w:spacing w:after="0"/>
        <w:jc w:val="center"/>
        <w:outlineLvl w:val="1"/>
        <w:rPr>
          <w:rFonts w:ascii="Times New Roman" w:hAnsi="Times New Roman"/>
        </w:rPr>
      </w:pPr>
    </w:p>
    <w:p w14:paraId="0DF44A7C" w14:textId="77777777" w:rsidR="004F4867" w:rsidRPr="00B046AE" w:rsidRDefault="004F4867" w:rsidP="009F6F5B">
      <w:pPr>
        <w:spacing w:after="0"/>
        <w:ind w:left="6237"/>
        <w:jc w:val="right"/>
        <w:rPr>
          <w:rFonts w:ascii="Times New Roman" w:hAnsi="Times New Roman" w:cs="Times New Roman"/>
        </w:rPr>
      </w:pPr>
      <w:r w:rsidRPr="00B046AE">
        <w:rPr>
          <w:rFonts w:ascii="Times New Roman" w:hAnsi="Times New Roman" w:cs="Times New Roman"/>
        </w:rPr>
        <w:t>Приложение №</w:t>
      </w:r>
      <w:r w:rsidR="000C6D3E" w:rsidRPr="00B046AE">
        <w:rPr>
          <w:rFonts w:ascii="Times New Roman" w:hAnsi="Times New Roman" w:cs="Times New Roman"/>
        </w:rPr>
        <w:t>7</w:t>
      </w:r>
    </w:p>
    <w:p w14:paraId="6FDA3CA7" w14:textId="77777777" w:rsidR="004F4867" w:rsidRPr="00B046AE" w:rsidRDefault="004F4867" w:rsidP="009F6F5B">
      <w:pPr>
        <w:pStyle w:val="a4"/>
        <w:spacing w:before="0" w:beforeAutospacing="0" w:after="0" w:afterAutospacing="0" w:line="276" w:lineRule="auto"/>
        <w:jc w:val="right"/>
        <w:textAlignment w:val="baseline"/>
        <w:rPr>
          <w:color w:val="000000"/>
          <w:sz w:val="22"/>
          <w:szCs w:val="22"/>
        </w:rPr>
      </w:pPr>
      <w:r w:rsidRPr="00B046AE">
        <w:rPr>
          <w:color w:val="000000"/>
          <w:sz w:val="22"/>
          <w:szCs w:val="22"/>
        </w:rPr>
        <w:t>к муниципальной  программе</w:t>
      </w:r>
    </w:p>
    <w:p w14:paraId="2255C90F"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14:paraId="500EF7A0" w14:textId="77777777" w:rsidR="005E57ED" w:rsidRPr="00B046AE" w:rsidRDefault="00EB45B6" w:rsidP="009F6F5B">
      <w:pPr>
        <w:pStyle w:val="a4"/>
        <w:spacing w:before="0" w:beforeAutospacing="0" w:after="0" w:afterAutospacing="0" w:line="276" w:lineRule="auto"/>
        <w:jc w:val="right"/>
        <w:textAlignment w:val="baseline"/>
        <w:rPr>
          <w:sz w:val="22"/>
          <w:szCs w:val="22"/>
        </w:rPr>
      </w:pPr>
      <w:r w:rsidRPr="00B046AE">
        <w:rPr>
          <w:sz w:val="22"/>
          <w:szCs w:val="22"/>
        </w:rPr>
        <w:t>сельского поселения Узюково</w:t>
      </w:r>
      <w:r w:rsidR="005E57ED" w:rsidRPr="00B046AE">
        <w:rPr>
          <w:sz w:val="22"/>
          <w:szCs w:val="22"/>
        </w:rPr>
        <w:t xml:space="preserve"> муниципального района </w:t>
      </w:r>
    </w:p>
    <w:p w14:paraId="693E9149"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14:paraId="20588765" w14:textId="00E69245"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sidR="00620CDD">
        <w:rPr>
          <w:bCs/>
          <w:sz w:val="22"/>
          <w:szCs w:val="22"/>
          <w:bdr w:val="none" w:sz="0" w:space="0" w:color="auto" w:frame="1"/>
        </w:rPr>
        <w:t>202</w:t>
      </w:r>
      <w:r w:rsidR="00F23631">
        <w:rPr>
          <w:bCs/>
          <w:sz w:val="22"/>
          <w:szCs w:val="22"/>
          <w:bdr w:val="none" w:sz="0" w:space="0" w:color="auto" w:frame="1"/>
        </w:rPr>
        <w:t>5</w:t>
      </w:r>
      <w:r w:rsidR="001D6B48">
        <w:rPr>
          <w:bCs/>
          <w:sz w:val="22"/>
          <w:szCs w:val="22"/>
          <w:bdr w:val="none" w:sz="0" w:space="0" w:color="auto" w:frame="1"/>
        </w:rPr>
        <w:t>-2027</w:t>
      </w:r>
      <w:r w:rsidR="00892571" w:rsidRPr="00B046AE">
        <w:rPr>
          <w:bCs/>
          <w:bdr w:val="none" w:sz="0" w:space="0" w:color="auto" w:frame="1"/>
        </w:rPr>
        <w:t xml:space="preserve"> </w:t>
      </w:r>
      <w:r w:rsidRPr="00B046AE">
        <w:rPr>
          <w:bCs/>
          <w:sz w:val="22"/>
          <w:szCs w:val="22"/>
          <w:bdr w:val="none" w:sz="0" w:space="0" w:color="auto" w:frame="1"/>
        </w:rPr>
        <w:t>годы»</w:t>
      </w:r>
    </w:p>
    <w:p w14:paraId="7F4EFA6A" w14:textId="77777777" w:rsidR="006309E0" w:rsidRPr="00B046AE" w:rsidRDefault="006309E0" w:rsidP="006309E0">
      <w:pPr>
        <w:pStyle w:val="a4"/>
        <w:spacing w:before="0" w:beforeAutospacing="0" w:after="0" w:afterAutospacing="0" w:line="276" w:lineRule="auto"/>
        <w:jc w:val="right"/>
        <w:textAlignment w:val="baseline"/>
        <w:rPr>
          <w:sz w:val="22"/>
          <w:szCs w:val="22"/>
        </w:rPr>
      </w:pPr>
    </w:p>
    <w:p w14:paraId="13E9B4B7"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07C67BDE"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648AADA4"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37345D0C"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6EE2617C" w14:textId="77777777" w:rsidR="004F4867" w:rsidRPr="00B046AE" w:rsidRDefault="004F4867" w:rsidP="009F6F5B">
      <w:pPr>
        <w:spacing w:before="100" w:beforeAutospacing="1" w:after="0"/>
        <w:jc w:val="center"/>
        <w:rPr>
          <w:rFonts w:ascii="Times New Roman" w:hAnsi="Times New Roman" w:cs="Times New Roman"/>
          <w:bCs/>
          <w:color w:val="000000"/>
        </w:rPr>
      </w:pPr>
    </w:p>
    <w:p w14:paraId="7DC2C0DD"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336DD100"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16F7CA70" w14:textId="1D27D37B" w:rsidR="004F4867" w:rsidRPr="00B046AE" w:rsidRDefault="00936A16" w:rsidP="009F6F5B">
      <w:pPr>
        <w:spacing w:before="100" w:beforeAutospacing="1" w:after="0"/>
        <w:jc w:val="center"/>
        <w:rPr>
          <w:rFonts w:ascii="Times New Roman" w:hAnsi="Times New Roman" w:cs="Times New Roman"/>
          <w:bCs/>
          <w:color w:val="000000"/>
        </w:rPr>
      </w:pPr>
      <w:r w:rsidRPr="00B046AE">
        <w:rPr>
          <w:rFonts w:ascii="Times New Roman" w:hAnsi="Times New Roman" w:cs="Times New Roman"/>
          <w:bCs/>
          <w:color w:val="000000"/>
        </w:rPr>
        <w:t>7</w:t>
      </w:r>
      <w:r w:rsidR="007123A8">
        <w:rPr>
          <w:rFonts w:ascii="Times New Roman" w:hAnsi="Times New Roman" w:cs="Times New Roman"/>
          <w:bCs/>
          <w:color w:val="000000"/>
        </w:rPr>
        <w:t>.</w:t>
      </w:r>
      <w:r w:rsidRPr="00B046AE">
        <w:rPr>
          <w:rFonts w:ascii="Times New Roman" w:hAnsi="Times New Roman" w:cs="Times New Roman"/>
          <w:bCs/>
          <w:color w:val="000000"/>
        </w:rPr>
        <w:t xml:space="preserve"> </w:t>
      </w:r>
      <w:r w:rsidR="004F4867" w:rsidRPr="00B046AE">
        <w:rPr>
          <w:rFonts w:ascii="Times New Roman" w:hAnsi="Times New Roman" w:cs="Times New Roman"/>
          <w:bCs/>
          <w:color w:val="000000"/>
        </w:rPr>
        <w:t>ПОДПРОГРАММА</w:t>
      </w:r>
    </w:p>
    <w:p w14:paraId="3B1DF192" w14:textId="2D135F6A" w:rsidR="004F4867" w:rsidRPr="00B046AE" w:rsidRDefault="004F4867" w:rsidP="009F6F5B">
      <w:pPr>
        <w:spacing w:after="0"/>
        <w:jc w:val="center"/>
        <w:rPr>
          <w:rFonts w:ascii="Times New Roman" w:hAnsi="Times New Roman" w:cs="Times New Roman"/>
        </w:rPr>
      </w:pPr>
      <w:r w:rsidRPr="00B046AE">
        <w:rPr>
          <w:rFonts w:ascii="Times New Roman" w:hAnsi="Times New Roman" w:cs="Times New Roman"/>
          <w:bCs/>
          <w:color w:val="000000"/>
        </w:rPr>
        <w:t>«Благоустройство территории сельского</w:t>
      </w:r>
      <w:r w:rsidR="00962A87" w:rsidRPr="00B046AE">
        <w:rPr>
          <w:rFonts w:ascii="Times New Roman" w:hAnsi="Times New Roman" w:cs="Times New Roman"/>
        </w:rPr>
        <w:t xml:space="preserve"> поселения</w:t>
      </w:r>
      <w:r w:rsidR="000C6D3E" w:rsidRPr="00B046AE">
        <w:rPr>
          <w:rFonts w:ascii="Times New Roman" w:hAnsi="Times New Roman" w:cs="Times New Roman"/>
        </w:rPr>
        <w:t xml:space="preserve"> </w:t>
      </w:r>
      <w:r w:rsidR="00EB45B6" w:rsidRPr="00B046AE">
        <w:rPr>
          <w:rFonts w:ascii="Times New Roman" w:hAnsi="Times New Roman" w:cs="Times New Roman"/>
        </w:rPr>
        <w:t>Узюково</w:t>
      </w:r>
      <w:r w:rsidRPr="00B046AE">
        <w:rPr>
          <w:rFonts w:ascii="Times New Roman" w:hAnsi="Times New Roman" w:cs="Times New Roman"/>
        </w:rPr>
        <w:t xml:space="preserve"> муниципального района Ставропольский Самарской области на </w:t>
      </w:r>
      <w:r w:rsidR="00620CDD">
        <w:rPr>
          <w:rFonts w:ascii="Times New Roman" w:hAnsi="Times New Roman" w:cs="Times New Roman"/>
          <w:bCs/>
          <w:bdr w:val="none" w:sz="0" w:space="0" w:color="auto" w:frame="1"/>
        </w:rPr>
        <w:t>202</w:t>
      </w:r>
      <w:r w:rsidR="00F23631">
        <w:rPr>
          <w:rFonts w:ascii="Times New Roman" w:hAnsi="Times New Roman" w:cs="Times New Roman"/>
          <w:bCs/>
          <w:bdr w:val="none" w:sz="0" w:space="0" w:color="auto" w:frame="1"/>
        </w:rPr>
        <w:t>5</w:t>
      </w:r>
      <w:r w:rsidR="001D6B48">
        <w:rPr>
          <w:rFonts w:ascii="Times New Roman" w:hAnsi="Times New Roman" w:cs="Times New Roman"/>
          <w:bCs/>
          <w:bdr w:val="none" w:sz="0" w:space="0" w:color="auto" w:frame="1"/>
        </w:rPr>
        <w:t>-2027</w:t>
      </w:r>
      <w:r w:rsidR="00892571" w:rsidRPr="00B046AE">
        <w:rPr>
          <w:bCs/>
          <w:bdr w:val="none" w:sz="0" w:space="0" w:color="auto" w:frame="1"/>
        </w:rPr>
        <w:t xml:space="preserve"> </w:t>
      </w:r>
      <w:r w:rsidRPr="00B046AE">
        <w:rPr>
          <w:rFonts w:ascii="Times New Roman" w:hAnsi="Times New Roman" w:cs="Times New Roman"/>
        </w:rPr>
        <w:t>годы»</w:t>
      </w:r>
    </w:p>
    <w:p w14:paraId="06C94170" w14:textId="77777777" w:rsidR="004F4867" w:rsidRPr="00B014F1" w:rsidRDefault="004F4867" w:rsidP="009F6F5B">
      <w:pPr>
        <w:spacing w:after="0"/>
        <w:jc w:val="center"/>
        <w:rPr>
          <w:rFonts w:ascii="Times New Roman" w:hAnsi="Times New Roman" w:cs="Times New Roman"/>
        </w:rPr>
      </w:pPr>
      <w:r w:rsidRPr="00B046AE">
        <w:rPr>
          <w:rFonts w:ascii="Times New Roman" w:hAnsi="Times New Roman" w:cs="Times New Roman"/>
        </w:rPr>
        <w:t>(далее Подпрограмма)</w:t>
      </w:r>
    </w:p>
    <w:p w14:paraId="71E01F88"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3E2686F0"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671379A1"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712E0A86" w14:textId="77777777" w:rsidR="004F4867" w:rsidRDefault="004F4867" w:rsidP="009F6F5B">
      <w:pPr>
        <w:spacing w:before="100" w:beforeAutospacing="1" w:after="0"/>
        <w:jc w:val="center"/>
        <w:rPr>
          <w:rFonts w:ascii="Times New Roman" w:hAnsi="Times New Roman" w:cs="Times New Roman"/>
          <w:b/>
          <w:bCs/>
          <w:color w:val="000000"/>
        </w:rPr>
      </w:pPr>
    </w:p>
    <w:p w14:paraId="0E56AC3F" w14:textId="77777777" w:rsidR="008A7192" w:rsidRDefault="008A7192" w:rsidP="009F6F5B">
      <w:pPr>
        <w:spacing w:before="100" w:beforeAutospacing="1" w:after="0"/>
        <w:jc w:val="center"/>
        <w:rPr>
          <w:rFonts w:ascii="Times New Roman" w:hAnsi="Times New Roman" w:cs="Times New Roman"/>
          <w:b/>
          <w:bCs/>
          <w:color w:val="000000"/>
        </w:rPr>
      </w:pPr>
    </w:p>
    <w:p w14:paraId="2E1AA037" w14:textId="77777777" w:rsidR="008A7192" w:rsidRDefault="008A7192" w:rsidP="009F6F5B">
      <w:pPr>
        <w:spacing w:before="100" w:beforeAutospacing="1" w:after="0"/>
        <w:jc w:val="center"/>
        <w:rPr>
          <w:rFonts w:ascii="Times New Roman" w:hAnsi="Times New Roman" w:cs="Times New Roman"/>
          <w:b/>
          <w:bCs/>
          <w:color w:val="000000"/>
        </w:rPr>
      </w:pPr>
    </w:p>
    <w:p w14:paraId="4E8121B7" w14:textId="77777777" w:rsidR="00AB51C1" w:rsidRDefault="00AB51C1" w:rsidP="009F6F5B">
      <w:pPr>
        <w:spacing w:before="100" w:beforeAutospacing="1" w:after="0"/>
        <w:jc w:val="center"/>
        <w:rPr>
          <w:rFonts w:ascii="Times New Roman" w:hAnsi="Times New Roman" w:cs="Times New Roman"/>
          <w:b/>
          <w:bCs/>
          <w:color w:val="000000"/>
        </w:rPr>
      </w:pPr>
    </w:p>
    <w:p w14:paraId="4AF74B1D" w14:textId="77777777" w:rsidR="008A7192" w:rsidRDefault="008A7192" w:rsidP="009F6F5B">
      <w:pPr>
        <w:spacing w:before="100" w:beforeAutospacing="1" w:after="0"/>
        <w:jc w:val="center"/>
        <w:rPr>
          <w:rFonts w:ascii="Times New Roman" w:hAnsi="Times New Roman" w:cs="Times New Roman"/>
          <w:b/>
          <w:bCs/>
          <w:color w:val="000000"/>
        </w:rPr>
      </w:pPr>
    </w:p>
    <w:p w14:paraId="0C096504" w14:textId="77777777" w:rsidR="00F6631E" w:rsidRDefault="00F6631E" w:rsidP="009F6F5B">
      <w:pPr>
        <w:spacing w:before="100" w:beforeAutospacing="1" w:after="0"/>
        <w:jc w:val="center"/>
        <w:rPr>
          <w:rFonts w:ascii="Times New Roman" w:hAnsi="Times New Roman" w:cs="Times New Roman"/>
          <w:b/>
          <w:bCs/>
          <w:color w:val="000000"/>
        </w:rPr>
      </w:pPr>
    </w:p>
    <w:p w14:paraId="5F74F6E2" w14:textId="77777777" w:rsidR="00F6631E" w:rsidRDefault="00F6631E" w:rsidP="009F6F5B">
      <w:pPr>
        <w:spacing w:before="100" w:beforeAutospacing="1" w:after="0"/>
        <w:jc w:val="center"/>
        <w:rPr>
          <w:rFonts w:ascii="Times New Roman" w:hAnsi="Times New Roman" w:cs="Times New Roman"/>
          <w:b/>
          <w:bCs/>
          <w:color w:val="000000"/>
        </w:rPr>
      </w:pPr>
    </w:p>
    <w:p w14:paraId="2530314B" w14:textId="77777777" w:rsidR="00F6631E" w:rsidRDefault="00F6631E" w:rsidP="009F6F5B">
      <w:pPr>
        <w:spacing w:before="100" w:beforeAutospacing="1" w:after="0"/>
        <w:jc w:val="center"/>
        <w:rPr>
          <w:rFonts w:ascii="Times New Roman" w:hAnsi="Times New Roman" w:cs="Times New Roman"/>
          <w:b/>
          <w:bCs/>
          <w:color w:val="000000"/>
        </w:rPr>
      </w:pPr>
    </w:p>
    <w:p w14:paraId="44DFC105" w14:textId="77777777" w:rsidR="008A7192" w:rsidRDefault="008A7192" w:rsidP="00936A16">
      <w:pPr>
        <w:spacing w:before="100" w:beforeAutospacing="1" w:after="0"/>
        <w:jc w:val="center"/>
        <w:rPr>
          <w:rFonts w:ascii="Times New Roman" w:hAnsi="Times New Roman" w:cs="Times New Roman"/>
          <w:b/>
          <w:bCs/>
          <w:color w:val="000000"/>
        </w:rPr>
      </w:pPr>
    </w:p>
    <w:p w14:paraId="56FCAE30" w14:textId="77777777" w:rsidR="008A7192" w:rsidRDefault="008A7192" w:rsidP="009F6F5B">
      <w:pPr>
        <w:spacing w:before="100" w:beforeAutospacing="1" w:after="0"/>
        <w:jc w:val="center"/>
        <w:rPr>
          <w:rFonts w:ascii="Times New Roman" w:hAnsi="Times New Roman" w:cs="Times New Roman"/>
          <w:b/>
          <w:bCs/>
          <w:color w:val="000000"/>
        </w:rPr>
      </w:pPr>
    </w:p>
    <w:p w14:paraId="36B34B51" w14:textId="77777777" w:rsidR="004F4867" w:rsidRPr="00B014F1" w:rsidRDefault="004F4867" w:rsidP="00892001">
      <w:pPr>
        <w:spacing w:before="100" w:beforeAutospacing="1" w:after="0"/>
        <w:ind w:left="2124" w:firstLine="708"/>
        <w:jc w:val="center"/>
        <w:rPr>
          <w:rFonts w:ascii="Times New Roman" w:hAnsi="Times New Roman" w:cs="Times New Roman"/>
          <w:color w:val="000000"/>
        </w:rPr>
      </w:pPr>
      <w:r w:rsidRPr="00B014F1">
        <w:rPr>
          <w:rFonts w:ascii="Times New Roman" w:hAnsi="Times New Roman" w:cs="Times New Roman"/>
          <w:b/>
          <w:bCs/>
          <w:color w:val="000000"/>
        </w:rPr>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710"/>
        <w:gridCol w:w="6366"/>
      </w:tblGrid>
      <w:tr w:rsidR="004F4867" w:rsidRPr="00B014F1" w14:paraId="4E23F528"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75D4123"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1. Наименование подпрограммы: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F98A5F7" w14:textId="3CA20527" w:rsidR="004F4867" w:rsidRPr="00B014F1" w:rsidRDefault="004F4867" w:rsidP="00516C2B">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 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892571">
              <w:rPr>
                <w:bCs/>
                <w:bdr w:val="none" w:sz="0" w:space="0" w:color="auto" w:frame="1"/>
              </w:rPr>
              <w:t xml:space="preserve"> </w:t>
            </w:r>
            <w:r w:rsidRPr="00B014F1">
              <w:rPr>
                <w:rFonts w:ascii="Times New Roman" w:hAnsi="Times New Roman" w:cs="Times New Roman"/>
              </w:rPr>
              <w:t>годы»</w:t>
            </w:r>
          </w:p>
        </w:tc>
      </w:tr>
      <w:tr w:rsidR="004F4867" w:rsidRPr="00B014F1" w14:paraId="6FAA80A8"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480E642"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2. Основания для разработки </w:t>
            </w:r>
            <w:r w:rsidR="00714052"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00E4CF0" w14:textId="77777777"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06.10.2003 года № 131-ФЗ «Об общих принципах  организации местного самоуправления»; Уставом </w:t>
            </w:r>
            <w:r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28D733B3"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B16956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3. Заказчик </w:t>
            </w:r>
            <w:r w:rsidR="0071405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C6E91AC"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E4070E1"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2E7270D"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4. Разработчик </w:t>
            </w:r>
            <w:r w:rsidR="001642F7"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8D2136F"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52051E83"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9371C43" w14:textId="77777777" w:rsidR="004F4867" w:rsidRPr="008A7192" w:rsidRDefault="008A7192" w:rsidP="008A7192">
            <w:pPr>
              <w:spacing w:before="100" w:beforeAutospacing="1"/>
              <w:ind w:right="115"/>
              <w:rPr>
                <w:rFonts w:ascii="Times New Roman" w:hAnsi="Times New Roman"/>
                <w:color w:val="000000"/>
              </w:rPr>
            </w:pPr>
            <w:r>
              <w:rPr>
                <w:rFonts w:ascii="Times New Roman" w:hAnsi="Times New Roman"/>
                <w:b/>
                <w:bCs/>
                <w:color w:val="000000"/>
              </w:rPr>
              <w:t>5.</w:t>
            </w:r>
            <w:r w:rsidRPr="008A7192">
              <w:rPr>
                <w:rFonts w:ascii="Times New Roman" w:hAnsi="Times New Roman"/>
                <w:b/>
                <w:bCs/>
                <w:color w:val="000000"/>
              </w:rPr>
              <w:t>Исполнители </w:t>
            </w:r>
            <w:r w:rsidR="001642F7" w:rsidRPr="008A7192">
              <w:rPr>
                <w:rFonts w:ascii="Times New Roman" w:hAnsi="Times New Roman"/>
                <w:b/>
                <w:bCs/>
                <w:color w:val="000000"/>
              </w:rPr>
              <w:t>под</w:t>
            </w:r>
            <w:r w:rsidR="004F4867" w:rsidRPr="008A7192">
              <w:rPr>
                <w:rFonts w:ascii="Times New Roman" w:hAnsi="Times New Roman"/>
                <w:b/>
                <w:bCs/>
                <w:color w:val="000000"/>
              </w:rPr>
              <w:t xml:space="preserve">программы: </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2441CD8" w14:textId="77777777"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p w14:paraId="7A135086"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962A87">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14:paraId="3793B690"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9706EEB"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6. Цель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95BF35A"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B8457C"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A3EB397"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8CF773F"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7. Задачи</w:t>
            </w:r>
            <w:r w:rsidR="000C6D3E">
              <w:rPr>
                <w:rFonts w:ascii="Times New Roman" w:hAnsi="Times New Roman" w:cs="Times New Roman"/>
                <w:b/>
                <w:bCs/>
                <w:color w:val="000000"/>
              </w:rPr>
              <w:t xml:space="preserve"> </w:t>
            </w:r>
            <w:r w:rsidR="00B8457C"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A1E89ED" w14:textId="77777777" w:rsidR="004F4867" w:rsidRPr="00B014F1" w:rsidRDefault="004F4867" w:rsidP="008A7192">
            <w:pPr>
              <w:spacing w:before="100" w:beforeAutospacing="1"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при решении вопросов благоустройства территории </w:t>
            </w:r>
            <w:r w:rsidR="00B8457C"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509DFB00"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w:t>
            </w:r>
          </w:p>
          <w:p w14:paraId="57B307CA"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lastRenderedPageBreak/>
              <w:t>3. Привлечение жителей к участию в решении проблем благоустройства.</w:t>
            </w:r>
          </w:p>
        </w:tc>
      </w:tr>
      <w:tr w:rsidR="004F4867" w:rsidRPr="00B014F1" w14:paraId="13A14010"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7C6E3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lastRenderedPageBreak/>
              <w:t xml:space="preserve">8. Сроки реализации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A9CFCF7" w14:textId="7923D37C" w:rsidR="004F4867" w:rsidRPr="00B014F1" w:rsidRDefault="00620CDD" w:rsidP="003551B7">
            <w:pPr>
              <w:spacing w:before="100" w:beforeAutospacing="1" w:after="0"/>
              <w:rPr>
                <w:rFonts w:ascii="Times New Roman" w:hAnsi="Times New Roman" w:cs="Times New Roman"/>
                <w:color w:val="000000"/>
              </w:rPr>
            </w:pPr>
            <w:r>
              <w:rPr>
                <w:bCs/>
                <w:bdr w:val="none" w:sz="0" w:space="0" w:color="auto" w:frame="1"/>
              </w:rPr>
              <w:t>202</w:t>
            </w:r>
            <w:r w:rsidR="00F17FBC">
              <w:rPr>
                <w:bCs/>
                <w:bdr w:val="none" w:sz="0" w:space="0" w:color="auto" w:frame="1"/>
              </w:rPr>
              <w:t>5</w:t>
            </w:r>
            <w:r w:rsidR="001D6B48">
              <w:rPr>
                <w:bCs/>
                <w:bdr w:val="none" w:sz="0" w:space="0" w:color="auto" w:frame="1"/>
              </w:rPr>
              <w:t>-2027</w:t>
            </w:r>
            <w:r w:rsidR="00892571">
              <w:rPr>
                <w:bCs/>
                <w:bdr w:val="none" w:sz="0" w:space="0" w:color="auto" w:frame="1"/>
              </w:rPr>
              <w:t xml:space="preserve"> </w:t>
            </w:r>
            <w:r w:rsidR="004F4867" w:rsidRPr="00B014F1">
              <w:rPr>
                <w:rFonts w:ascii="Times New Roman" w:hAnsi="Times New Roman" w:cs="Times New Roman"/>
                <w:color w:val="000000"/>
              </w:rPr>
              <w:t>годы.</w:t>
            </w:r>
          </w:p>
        </w:tc>
      </w:tr>
      <w:tr w:rsidR="004F4867" w:rsidRPr="00B014F1" w14:paraId="00D5ACFD"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2C235F5C" w14:textId="77777777" w:rsidR="004F4867" w:rsidRPr="00EA1CA4" w:rsidRDefault="004F4867" w:rsidP="009F6F5B">
            <w:pPr>
              <w:spacing w:before="100" w:beforeAutospacing="1" w:after="0"/>
              <w:rPr>
                <w:rFonts w:ascii="Times New Roman" w:hAnsi="Times New Roman" w:cs="Times New Roman"/>
                <w:color w:val="000000"/>
              </w:rPr>
            </w:pPr>
            <w:r w:rsidRPr="00EA1CA4">
              <w:rPr>
                <w:rFonts w:ascii="Times New Roman" w:hAnsi="Times New Roman" w:cs="Times New Roman"/>
                <w:b/>
                <w:bCs/>
                <w:color w:val="000000"/>
              </w:rPr>
              <w:t xml:space="preserve">9. Источники и объемы финансирования     </w:t>
            </w:r>
            <w:r w:rsidR="00B8457C" w:rsidRPr="00EA1CA4">
              <w:rPr>
                <w:rFonts w:ascii="Times New Roman" w:hAnsi="Times New Roman" w:cs="Times New Roman"/>
                <w:b/>
                <w:bCs/>
                <w:color w:val="000000"/>
              </w:rPr>
              <w:t>под</w:t>
            </w:r>
            <w:r w:rsidRPr="00EA1CA4">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14:paraId="640E1314" w14:textId="77777777" w:rsidR="0077001A" w:rsidRPr="00EA1CA4" w:rsidRDefault="0077001A" w:rsidP="009F6F5B">
            <w:pPr>
              <w:pStyle w:val="ConsPlusNonformat"/>
              <w:widowControl/>
              <w:spacing w:line="276" w:lineRule="auto"/>
              <w:jc w:val="both"/>
              <w:rPr>
                <w:rFonts w:ascii="Times New Roman" w:hAnsi="Times New Roman" w:cs="Times New Roman"/>
                <w:sz w:val="22"/>
                <w:szCs w:val="22"/>
              </w:rPr>
            </w:pPr>
            <w:r w:rsidRPr="00EA1CA4">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EB45B6" w:rsidRPr="00EA1CA4">
              <w:rPr>
                <w:rFonts w:ascii="Times New Roman" w:hAnsi="Times New Roman" w:cs="Times New Roman"/>
                <w:sz w:val="22"/>
                <w:szCs w:val="22"/>
              </w:rPr>
              <w:t>жета сельского поселения Узюково</w:t>
            </w:r>
            <w:r w:rsidRPr="00EA1CA4">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14:paraId="0AFECB1F" w14:textId="454D9BD9" w:rsidR="0077001A" w:rsidRPr="00BD049B" w:rsidRDefault="0077001A" w:rsidP="00962A87">
            <w:pPr>
              <w:spacing w:after="0"/>
              <w:ind w:right="241"/>
              <w:jc w:val="both"/>
              <w:rPr>
                <w:rFonts w:ascii="Times New Roman" w:hAnsi="Times New Roman" w:cs="Times New Roman"/>
              </w:rPr>
            </w:pPr>
            <w:r w:rsidRPr="00BD049B">
              <w:rPr>
                <w:rFonts w:ascii="Times New Roman" w:hAnsi="Times New Roman" w:cs="Times New Roman"/>
              </w:rPr>
              <w:t>Общий объем</w:t>
            </w:r>
            <w:r w:rsidR="000C6D3E" w:rsidRPr="00BD049B">
              <w:rPr>
                <w:rFonts w:ascii="Times New Roman" w:hAnsi="Times New Roman" w:cs="Times New Roman"/>
              </w:rPr>
              <w:t xml:space="preserve"> </w:t>
            </w:r>
            <w:r w:rsidRPr="00BD049B">
              <w:rPr>
                <w:rFonts w:ascii="Times New Roman" w:hAnsi="Times New Roman" w:cs="Times New Roman"/>
              </w:rPr>
              <w:t>финансирования Подпрограммы составляет</w:t>
            </w:r>
            <w:r w:rsidR="00B046AE" w:rsidRPr="00BD049B">
              <w:rPr>
                <w:rFonts w:ascii="Times New Roman" w:hAnsi="Times New Roman" w:cs="Times New Roman"/>
              </w:rPr>
              <w:t xml:space="preserve"> </w:t>
            </w:r>
            <w:r w:rsidR="003A02D0">
              <w:rPr>
                <w:rFonts w:ascii="Times New Roman" w:hAnsi="Times New Roman" w:cs="Times New Roman"/>
              </w:rPr>
              <w:t>12 909 437</w:t>
            </w:r>
            <w:r w:rsidR="003551B7" w:rsidRPr="00BD049B">
              <w:rPr>
                <w:rFonts w:ascii="Times New Roman" w:hAnsi="Times New Roman" w:cs="Times New Roman"/>
              </w:rPr>
              <w:t xml:space="preserve"> </w:t>
            </w:r>
            <w:r w:rsidR="007B0296" w:rsidRPr="00BD049B">
              <w:rPr>
                <w:rFonts w:ascii="Times New Roman" w:hAnsi="Times New Roman" w:cs="Times New Roman"/>
              </w:rPr>
              <w:t xml:space="preserve">руб. </w:t>
            </w:r>
            <w:r w:rsidR="003A02D0">
              <w:rPr>
                <w:rFonts w:ascii="Times New Roman" w:hAnsi="Times New Roman" w:cs="Times New Roman"/>
              </w:rPr>
              <w:t>44</w:t>
            </w:r>
            <w:r w:rsidR="008D69F0" w:rsidRPr="00BD049B">
              <w:rPr>
                <w:rFonts w:ascii="Times New Roman" w:hAnsi="Times New Roman" w:cs="Times New Roman"/>
              </w:rPr>
              <w:t xml:space="preserve"> коп.</w:t>
            </w:r>
            <w:r w:rsidR="00601EC4" w:rsidRPr="00BD049B">
              <w:rPr>
                <w:rFonts w:ascii="Times New Roman" w:hAnsi="Times New Roman" w:cs="Times New Roman"/>
              </w:rPr>
              <w:t>, в том числе:</w:t>
            </w:r>
          </w:p>
          <w:p w14:paraId="6BC32A78" w14:textId="66D79EC8" w:rsidR="006309E0" w:rsidRPr="00BD049B" w:rsidRDefault="00620CDD" w:rsidP="006309E0">
            <w:pPr>
              <w:pStyle w:val="a4"/>
              <w:spacing w:before="0" w:beforeAutospacing="0" w:after="0" w:afterAutospacing="0" w:line="276" w:lineRule="auto"/>
              <w:ind w:left="30" w:right="30"/>
              <w:jc w:val="both"/>
              <w:textAlignment w:val="baseline"/>
              <w:rPr>
                <w:sz w:val="22"/>
                <w:szCs w:val="22"/>
              </w:rPr>
            </w:pPr>
            <w:r>
              <w:rPr>
                <w:sz w:val="22"/>
                <w:szCs w:val="22"/>
              </w:rPr>
              <w:t>2025</w:t>
            </w:r>
            <w:r w:rsidR="00892571" w:rsidRPr="00BD049B">
              <w:rPr>
                <w:sz w:val="22"/>
                <w:szCs w:val="22"/>
              </w:rPr>
              <w:t xml:space="preserve"> </w:t>
            </w:r>
            <w:r w:rsidR="006309E0" w:rsidRPr="00BD049B">
              <w:rPr>
                <w:sz w:val="22"/>
                <w:szCs w:val="22"/>
              </w:rPr>
              <w:t xml:space="preserve">год </w:t>
            </w:r>
            <w:r w:rsidR="00BF3575" w:rsidRPr="00BD049B">
              <w:rPr>
                <w:sz w:val="22"/>
                <w:szCs w:val="22"/>
              </w:rPr>
              <w:t xml:space="preserve">– </w:t>
            </w:r>
            <w:r w:rsidR="003A02D0">
              <w:rPr>
                <w:sz w:val="22"/>
                <w:szCs w:val="22"/>
              </w:rPr>
              <w:t>4 150 797</w:t>
            </w:r>
            <w:r w:rsidR="000B1160" w:rsidRPr="00BD049B">
              <w:rPr>
                <w:sz w:val="22"/>
                <w:szCs w:val="22"/>
              </w:rPr>
              <w:t xml:space="preserve"> </w:t>
            </w:r>
            <w:r w:rsidR="006309E0" w:rsidRPr="00BD049B">
              <w:rPr>
                <w:sz w:val="22"/>
                <w:szCs w:val="22"/>
              </w:rPr>
              <w:t xml:space="preserve">руб. </w:t>
            </w:r>
            <w:r w:rsidR="003A02D0">
              <w:rPr>
                <w:sz w:val="22"/>
                <w:szCs w:val="22"/>
              </w:rPr>
              <w:t>68</w:t>
            </w:r>
            <w:r w:rsidR="008D69F0" w:rsidRPr="00BD049B">
              <w:rPr>
                <w:sz w:val="22"/>
                <w:szCs w:val="22"/>
              </w:rPr>
              <w:t xml:space="preserve"> коп.;</w:t>
            </w:r>
          </w:p>
          <w:p w14:paraId="39411F00" w14:textId="7E95C8C0" w:rsidR="006309E0" w:rsidRPr="00BD049B" w:rsidRDefault="00620CDD" w:rsidP="006309E0">
            <w:pPr>
              <w:pStyle w:val="a4"/>
              <w:spacing w:before="0" w:beforeAutospacing="0" w:after="0" w:afterAutospacing="0" w:line="276" w:lineRule="auto"/>
              <w:ind w:left="30" w:right="30"/>
              <w:jc w:val="both"/>
              <w:textAlignment w:val="baseline"/>
              <w:rPr>
                <w:sz w:val="22"/>
                <w:szCs w:val="22"/>
              </w:rPr>
            </w:pPr>
            <w:r>
              <w:rPr>
                <w:sz w:val="22"/>
                <w:szCs w:val="22"/>
              </w:rPr>
              <w:t>2026</w:t>
            </w:r>
            <w:r w:rsidR="007F2B62" w:rsidRPr="00BD049B">
              <w:rPr>
                <w:sz w:val="22"/>
                <w:szCs w:val="22"/>
              </w:rPr>
              <w:t xml:space="preserve"> го</w:t>
            </w:r>
            <w:r w:rsidR="00962A87" w:rsidRPr="00BD049B">
              <w:rPr>
                <w:sz w:val="22"/>
                <w:szCs w:val="22"/>
              </w:rPr>
              <w:t xml:space="preserve">д </w:t>
            </w:r>
            <w:r w:rsidR="003551B7" w:rsidRPr="00BD049B">
              <w:rPr>
                <w:sz w:val="22"/>
                <w:szCs w:val="22"/>
              </w:rPr>
              <w:t xml:space="preserve"> – </w:t>
            </w:r>
            <w:r w:rsidR="003A02D0">
              <w:rPr>
                <w:sz w:val="22"/>
                <w:szCs w:val="22"/>
              </w:rPr>
              <w:t>4 442 628</w:t>
            </w:r>
            <w:r w:rsidR="00C64062" w:rsidRPr="00BD049B">
              <w:rPr>
                <w:sz w:val="22"/>
                <w:szCs w:val="22"/>
              </w:rPr>
              <w:t xml:space="preserve"> руб. </w:t>
            </w:r>
            <w:r w:rsidR="003A02D0">
              <w:rPr>
                <w:sz w:val="22"/>
                <w:szCs w:val="22"/>
              </w:rPr>
              <w:t>68</w:t>
            </w:r>
            <w:r w:rsidR="00C64062" w:rsidRPr="00BD049B">
              <w:rPr>
                <w:sz w:val="22"/>
                <w:szCs w:val="22"/>
              </w:rPr>
              <w:t xml:space="preserve"> коп</w:t>
            </w:r>
            <w:r w:rsidR="008D69F0" w:rsidRPr="00BD049B">
              <w:rPr>
                <w:sz w:val="22"/>
                <w:szCs w:val="22"/>
              </w:rPr>
              <w:t>.;</w:t>
            </w:r>
          </w:p>
          <w:p w14:paraId="124F21F0" w14:textId="1CA7657F" w:rsidR="004F4867" w:rsidRPr="00EA1CA4" w:rsidRDefault="00620CDD" w:rsidP="000B1160">
            <w:pPr>
              <w:pStyle w:val="a4"/>
              <w:spacing w:before="0" w:beforeAutospacing="0" w:after="0" w:afterAutospacing="0" w:line="276" w:lineRule="auto"/>
              <w:ind w:left="30" w:right="30"/>
              <w:jc w:val="both"/>
              <w:textAlignment w:val="baseline"/>
              <w:rPr>
                <w:color w:val="000000"/>
              </w:rPr>
            </w:pPr>
            <w:r>
              <w:rPr>
                <w:sz w:val="22"/>
                <w:szCs w:val="22"/>
              </w:rPr>
              <w:t>2027</w:t>
            </w:r>
            <w:r w:rsidR="006309E0" w:rsidRPr="00BD049B">
              <w:rPr>
                <w:sz w:val="22"/>
                <w:szCs w:val="22"/>
              </w:rPr>
              <w:t xml:space="preserve"> год </w:t>
            </w:r>
            <w:r w:rsidR="003551B7" w:rsidRPr="00BD049B">
              <w:rPr>
                <w:sz w:val="22"/>
                <w:szCs w:val="22"/>
              </w:rPr>
              <w:t>–</w:t>
            </w:r>
            <w:r w:rsidR="00C64062" w:rsidRPr="00BD049B">
              <w:rPr>
                <w:sz w:val="22"/>
                <w:szCs w:val="22"/>
              </w:rPr>
              <w:t xml:space="preserve"> </w:t>
            </w:r>
            <w:r w:rsidR="003A02D0">
              <w:rPr>
                <w:sz w:val="22"/>
                <w:szCs w:val="22"/>
              </w:rPr>
              <w:t>4 316 011</w:t>
            </w:r>
            <w:r w:rsidR="00BD049B" w:rsidRPr="00BD049B">
              <w:rPr>
                <w:sz w:val="22"/>
                <w:szCs w:val="22"/>
              </w:rPr>
              <w:t xml:space="preserve"> </w:t>
            </w:r>
            <w:r w:rsidR="00C64062" w:rsidRPr="00BD049B">
              <w:rPr>
                <w:sz w:val="22"/>
                <w:szCs w:val="22"/>
              </w:rPr>
              <w:t xml:space="preserve"> руб. </w:t>
            </w:r>
            <w:r w:rsidR="003A02D0">
              <w:rPr>
                <w:sz w:val="22"/>
                <w:szCs w:val="22"/>
              </w:rPr>
              <w:t>08</w:t>
            </w:r>
            <w:r w:rsidR="00C64062" w:rsidRPr="00BD049B">
              <w:rPr>
                <w:sz w:val="22"/>
                <w:szCs w:val="22"/>
              </w:rPr>
              <w:t xml:space="preserve"> коп</w:t>
            </w:r>
            <w:r w:rsidR="008D69F0" w:rsidRPr="00BD049B">
              <w:rPr>
                <w:sz w:val="22"/>
                <w:szCs w:val="22"/>
              </w:rPr>
              <w:t>.</w:t>
            </w:r>
          </w:p>
        </w:tc>
      </w:tr>
      <w:tr w:rsidR="004F4867" w:rsidRPr="00B014F1" w14:paraId="75A4A521"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205A0D40"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t xml:space="preserve">10.  Ожидаемые конечные результаты </w:t>
            </w:r>
            <w:r w:rsidR="00601EC4"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9BB1197" w14:textId="77777777"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Единое управление комплексным благоустройством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89E9BD1"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2. Определение перспективы улучшения благоустройства муниципального образования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7CC8DDF"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3. Создание условий для работы и отдыха жителей </w:t>
            </w:r>
            <w:r w:rsidR="00601EC4" w:rsidRPr="00B014F1">
              <w:rPr>
                <w:rFonts w:ascii="Times New Roman" w:hAnsi="Times New Roman" w:cs="Times New Roman"/>
              </w:rPr>
              <w:t>сельск</w:t>
            </w:r>
            <w:r w:rsidR="00EB45B6">
              <w:rPr>
                <w:rFonts w:ascii="Times New Roman" w:hAnsi="Times New Roman" w:cs="Times New Roman"/>
              </w:rPr>
              <w:t>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D6B81E5" w14:textId="77777777" w:rsidR="00601EC4" w:rsidRPr="00B014F1" w:rsidRDefault="004F4867" w:rsidP="008A7192">
            <w:pPr>
              <w:spacing w:after="0"/>
              <w:jc w:val="both"/>
              <w:rPr>
                <w:rFonts w:ascii="Times New Roman" w:hAnsi="Times New Roman" w:cs="Times New Roman"/>
              </w:rPr>
            </w:pPr>
            <w:r w:rsidRPr="00B014F1">
              <w:rPr>
                <w:rFonts w:ascii="Times New Roman" w:hAnsi="Times New Roman" w:cs="Times New Roman"/>
                <w:color w:val="000000"/>
              </w:rPr>
              <w:t xml:space="preserve">4. Улучшение состояния территорий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w:t>
            </w:r>
            <w:r w:rsidR="00E36DAE" w:rsidRPr="00B014F1">
              <w:rPr>
                <w:rFonts w:ascii="Times New Roman" w:hAnsi="Times New Roman" w:cs="Times New Roman"/>
              </w:rPr>
              <w:t>й области</w:t>
            </w:r>
            <w:r w:rsidR="00601EC4" w:rsidRPr="00B014F1">
              <w:rPr>
                <w:rFonts w:ascii="Times New Roman" w:hAnsi="Times New Roman" w:cs="Times New Roman"/>
              </w:rPr>
              <w:t xml:space="preserve">. </w:t>
            </w:r>
          </w:p>
          <w:p w14:paraId="00631EE3"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5. Привитие жителям муниципального образования любви и уважения к своему поселку, к соблюдению чистоты и порядка на территории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tc>
      </w:tr>
      <w:tr w:rsidR="004F4867" w:rsidRPr="00B014F1" w14:paraId="670565E1"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485FEBCF" w14:textId="6240EC2B"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t>11.  Механизм реализации</w:t>
            </w:r>
            <w:r w:rsidR="007123A8">
              <w:rPr>
                <w:rFonts w:ascii="Times New Roman" w:hAnsi="Times New Roman" w:cs="Times New Roman"/>
                <w:b/>
                <w:bCs/>
                <w:color w:val="000000"/>
              </w:rPr>
              <w:t xml:space="preserve"> </w:t>
            </w:r>
            <w:r w:rsidR="00601EC4"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E63FFD" w14:textId="77777777" w:rsidR="004F4867" w:rsidRPr="00B014F1" w:rsidRDefault="00962A87" w:rsidP="008A7192">
            <w:pPr>
              <w:spacing w:after="0"/>
              <w:jc w:val="both"/>
              <w:rPr>
                <w:rFonts w:ascii="Times New Roman" w:eastAsia="Times New Roman" w:hAnsi="Times New Roman" w:cs="Times New Roman"/>
                <w:color w:val="000000"/>
              </w:rPr>
            </w:pPr>
            <w:r>
              <w:rPr>
                <w:rFonts w:ascii="Times New Roman" w:hAnsi="Times New Roman" w:cs="Times New Roman"/>
                <w:color w:val="000000"/>
              </w:rPr>
              <w:t>К реализации </w:t>
            </w:r>
            <w:r w:rsidR="0061453D">
              <w:rPr>
                <w:rFonts w:ascii="Times New Roman" w:hAnsi="Times New Roman" w:cs="Times New Roman"/>
                <w:color w:val="000000"/>
              </w:rPr>
              <w:t xml:space="preserve">программы привлекаются </w:t>
            </w:r>
            <w:r w:rsidR="004F4867" w:rsidRPr="00B014F1">
              <w:rPr>
                <w:rFonts w:ascii="Times New Roman" w:hAnsi="Times New Roman" w:cs="Times New Roman"/>
                <w:color w:val="000000"/>
              </w:rPr>
              <w:t>организации и предприятия</w:t>
            </w:r>
            <w:r>
              <w:rPr>
                <w:rFonts w:ascii="Times New Roman" w:hAnsi="Times New Roman" w:cs="Times New Roman"/>
                <w:color w:val="000000"/>
              </w:rPr>
              <w:t>,</w:t>
            </w:r>
            <w:r w:rsidR="004F4867" w:rsidRPr="00B014F1">
              <w:rPr>
                <w:rFonts w:ascii="Times New Roman" w:hAnsi="Times New Roman" w:cs="Times New Roman"/>
                <w:color w:val="000000"/>
              </w:rPr>
              <w:t xml:space="preserve"> осуществляющие деятельность на территории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color w:val="000000"/>
              </w:rPr>
              <w:t xml:space="preserve">, </w:t>
            </w:r>
            <w:r w:rsidR="004F4867" w:rsidRPr="00B014F1">
              <w:rPr>
                <w:rFonts w:ascii="Times New Roman" w:hAnsi="Times New Roman" w:cs="Times New Roman"/>
                <w:color w:val="000000"/>
              </w:rPr>
              <w:t>частные предприниматели.</w:t>
            </w:r>
          </w:p>
          <w:p w14:paraId="763193F0" w14:textId="76BFBCCB"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w:t>
            </w:r>
            <w:r w:rsidR="007123A8">
              <w:rPr>
                <w:rFonts w:ascii="Times New Roman" w:hAnsi="Times New Roman" w:cs="Times New Roman"/>
              </w:rPr>
              <w:t xml:space="preserve"> </w:t>
            </w:r>
            <w:r w:rsidR="00E36DAE" w:rsidRPr="00B014F1">
              <w:rPr>
                <w:rFonts w:ascii="Times New Roman" w:hAnsi="Times New Roman" w:cs="Times New Roman"/>
              </w:rPr>
              <w:t>области</w:t>
            </w:r>
            <w:r w:rsidR="007123A8">
              <w:rPr>
                <w:rFonts w:ascii="Times New Roman" w:hAnsi="Times New Roman" w:cs="Times New Roman"/>
              </w:rPr>
              <w:t xml:space="preserve"> </w:t>
            </w:r>
            <w:r w:rsidRPr="00B014F1">
              <w:rPr>
                <w:rFonts w:ascii="Times New Roman" w:hAnsi="Times New Roman" w:cs="Times New Roman"/>
                <w:color w:val="000000"/>
              </w:rPr>
              <w:t xml:space="preserve">осуществляет координацию деятельности исполнителя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контроль за сроками выполнения мероприятий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00E36DAE" w:rsidRPr="00B014F1">
              <w:rPr>
                <w:rFonts w:ascii="Times New Roman" w:hAnsi="Times New Roman" w:cs="Times New Roman"/>
              </w:rPr>
              <w:t xml:space="preserve">сельского поселения </w:t>
            </w:r>
            <w:r w:rsidR="00682543">
              <w:rPr>
                <w:rFonts w:ascii="Times New Roman" w:hAnsi="Times New Roman" w:cs="Times New Roman"/>
              </w:rPr>
              <w:t>Узюково</w:t>
            </w:r>
            <w:r w:rsidR="00E36DAE" w:rsidRPr="00B014F1">
              <w:rPr>
                <w:rFonts w:ascii="Times New Roman" w:hAnsi="Times New Roman" w:cs="Times New Roman"/>
              </w:rPr>
              <w:t xml:space="preserve"> 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4F4867" w:rsidRPr="00B014F1" w14:paraId="3F87F1B9"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55226724" w14:textId="77777777" w:rsidR="004F4867" w:rsidRPr="00B014F1" w:rsidRDefault="004F4867" w:rsidP="009F6F5B">
            <w:pPr>
              <w:spacing w:after="0"/>
              <w:rPr>
                <w:rFonts w:ascii="Times New Roman" w:hAnsi="Times New Roman" w:cs="Times New Roman"/>
                <w:color w:val="000000"/>
                <w:highlight w:val="red"/>
              </w:rPr>
            </w:pPr>
            <w:r w:rsidRPr="00B014F1">
              <w:rPr>
                <w:rFonts w:ascii="Times New Roman" w:hAnsi="Times New Roman" w:cs="Times New Roman"/>
                <w:b/>
                <w:bCs/>
                <w:color w:val="000000"/>
              </w:rPr>
              <w:lastRenderedPageBreak/>
              <w:t xml:space="preserve">12.  Система организации контроля за исполнением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3DBBA54" w14:textId="77777777" w:rsidR="004F4867" w:rsidRPr="00B014F1" w:rsidRDefault="00BF3C43" w:rsidP="008A7192">
            <w:pPr>
              <w:spacing w:after="0"/>
              <w:jc w:val="both"/>
              <w:rPr>
                <w:rFonts w:ascii="Times New Roman" w:hAnsi="Times New Roman" w:cs="Times New Roman"/>
                <w:color w:val="000000"/>
              </w:rPr>
            </w:pPr>
            <w:r w:rsidRPr="00BF3C43">
              <w:rPr>
                <w:rFonts w:ascii="Times New Roman" w:hAnsi="Times New Roman" w:cs="Times New Roman"/>
                <w:bCs/>
                <w:color w:val="000000"/>
              </w:rPr>
              <w:t>Контроль осуществляется Администрацией с</w:t>
            </w:r>
            <w:r w:rsidR="00EB45B6">
              <w:rPr>
                <w:rFonts w:ascii="Times New Roman" w:hAnsi="Times New Roman" w:cs="Times New Roman"/>
              </w:rPr>
              <w:t>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4F4867" w:rsidRPr="00B014F1">
              <w:rPr>
                <w:rFonts w:ascii="Times New Roman" w:hAnsi="Times New Roman" w:cs="Times New Roman"/>
                <w:color w:val="000000"/>
              </w:rPr>
              <w:t>.</w:t>
            </w:r>
          </w:p>
        </w:tc>
      </w:tr>
    </w:tbl>
    <w:p w14:paraId="5D510B70" w14:textId="77777777" w:rsidR="00962A87" w:rsidRDefault="00962A87" w:rsidP="00962A87">
      <w:pPr>
        <w:spacing w:after="0"/>
        <w:jc w:val="center"/>
        <w:rPr>
          <w:rFonts w:ascii="Times New Roman" w:hAnsi="Times New Roman" w:cs="Times New Roman"/>
          <w:b/>
          <w:bCs/>
          <w:color w:val="000000"/>
        </w:rPr>
      </w:pPr>
    </w:p>
    <w:p w14:paraId="0930C199" w14:textId="77777777" w:rsidR="004F4867" w:rsidRDefault="004F4867" w:rsidP="00962A87">
      <w:pPr>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proofErr w:type="spellStart"/>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w:t>
      </w:r>
      <w:proofErr w:type="spellEnd"/>
      <w:r w:rsidRPr="00B014F1">
        <w:rPr>
          <w:rFonts w:ascii="Times New Roman" w:hAnsi="Times New Roman" w:cs="Times New Roman"/>
          <w:b/>
          <w:bCs/>
          <w:color w:val="000000"/>
        </w:rPr>
        <w:t>-целевым методом</w:t>
      </w:r>
    </w:p>
    <w:p w14:paraId="78B61412" w14:textId="77777777"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рограмм</w:t>
      </w:r>
      <w:r w:rsidR="0061453D">
        <w:rPr>
          <w:rFonts w:ascii="Times New Roman" w:hAnsi="Times New Roman" w:cs="Times New Roman"/>
        </w:rPr>
        <w:t xml:space="preserve">а по благоустройству населенных </w:t>
      </w:r>
      <w:r w:rsidR="004F4867" w:rsidRPr="00B014F1">
        <w:rPr>
          <w:rFonts w:ascii="Times New Roman" w:hAnsi="Times New Roman" w:cs="Times New Roman"/>
        </w:rPr>
        <w:t>пункт</w:t>
      </w:r>
      <w:r w:rsidR="00962A87">
        <w:rPr>
          <w:rFonts w:ascii="Times New Roman" w:hAnsi="Times New Roman" w:cs="Times New Roman"/>
        </w:rPr>
        <w:t>ов</w:t>
      </w:r>
      <w:r w:rsidR="0061453D">
        <w:rPr>
          <w:rFonts w:ascii="Times New Roman" w:hAnsi="Times New Roman" w:cs="Times New Roman"/>
        </w:rPr>
        <w:t>,</w:t>
      </w:r>
      <w:r w:rsidR="00962A87">
        <w:rPr>
          <w:rFonts w:ascii="Times New Roman" w:hAnsi="Times New Roman" w:cs="Times New Roman"/>
        </w:rPr>
        <w:t xml:space="preserve"> расположенных на территории </w:t>
      </w:r>
      <w:r w:rsidR="00EB45B6">
        <w:rPr>
          <w:rFonts w:ascii="Times New Roman" w:hAnsi="Times New Roman" w:cs="Times New Roman"/>
        </w:rPr>
        <w:t>се</w:t>
      </w:r>
      <w:r w:rsidR="00962A87">
        <w:rPr>
          <w:rFonts w:ascii="Times New Roman" w:hAnsi="Times New Roman" w:cs="Times New Roman"/>
        </w:rPr>
        <w:t xml:space="preserve">льского </w:t>
      </w:r>
      <w:r w:rsidR="00EB45B6">
        <w:rPr>
          <w:rFonts w:ascii="Times New Roman" w:hAnsi="Times New Roman" w:cs="Times New Roman"/>
        </w:rPr>
        <w:t>поселения Узюково</w:t>
      </w:r>
      <w:r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rPr>
        <w:t xml:space="preserve">, разработана в соответствии </w:t>
      </w:r>
      <w:r w:rsidR="004F4867" w:rsidRPr="00B014F1">
        <w:rPr>
          <w:rFonts w:ascii="Times New Roman" w:hAnsi="Times New Roman" w:cs="Times New Roman"/>
        </w:rPr>
        <w:t>с Федеральным Законом от 06.10.2003 год</w:t>
      </w:r>
      <w:r w:rsidR="0061453D">
        <w:rPr>
          <w:rFonts w:ascii="Times New Roman" w:hAnsi="Times New Roman" w:cs="Times New Roman"/>
        </w:rPr>
        <w:t xml:space="preserve">а № 131-ФЗ «Об общих принципах </w:t>
      </w:r>
      <w:r w:rsidR="004F4867" w:rsidRPr="00B014F1">
        <w:rPr>
          <w:rFonts w:ascii="Times New Roman" w:hAnsi="Times New Roman" w:cs="Times New Roman"/>
        </w:rPr>
        <w:t xml:space="preserve">организации местного самоуправления»; Уставом </w:t>
      </w:r>
      <w:r w:rsidR="00EB45B6">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p>
    <w:p w14:paraId="7C2CF204" w14:textId="77777777" w:rsidR="0061453D" w:rsidRDefault="0061453D" w:rsidP="008A7192">
      <w:pPr>
        <w:spacing w:after="0"/>
        <w:ind w:firstLine="600"/>
        <w:jc w:val="both"/>
        <w:rPr>
          <w:rFonts w:ascii="Times New Roman" w:hAnsi="Times New Roman" w:cs="Times New Roman"/>
          <w:color w:val="000000"/>
        </w:rPr>
      </w:pPr>
      <w:r w:rsidRPr="00B046AE">
        <w:rPr>
          <w:rFonts w:ascii="Times New Roman" w:hAnsi="Times New Roman" w:cs="Times New Roman"/>
        </w:rPr>
        <w:t>Сельское поселение</w:t>
      </w:r>
      <w:r w:rsidR="000C6D3E" w:rsidRPr="00B046AE">
        <w:rPr>
          <w:rFonts w:ascii="Times New Roman" w:hAnsi="Times New Roman" w:cs="Times New Roman"/>
        </w:rPr>
        <w:t xml:space="preserve"> </w:t>
      </w:r>
      <w:r w:rsidR="0076396D" w:rsidRPr="00B046AE">
        <w:rPr>
          <w:rFonts w:ascii="Times New Roman" w:hAnsi="Times New Roman" w:cs="Times New Roman"/>
        </w:rPr>
        <w:t>Узюково</w:t>
      </w:r>
      <w:r w:rsidR="00E36DAE" w:rsidRPr="00B046AE">
        <w:rPr>
          <w:rFonts w:ascii="Times New Roman" w:hAnsi="Times New Roman" w:cs="Times New Roman"/>
        </w:rPr>
        <w:t xml:space="preserve"> муниципального района Ставропольский Самарской 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 xml:space="preserve">включает в себя </w:t>
      </w:r>
      <w:r w:rsidR="00EB45B6" w:rsidRPr="00B046AE">
        <w:rPr>
          <w:rFonts w:ascii="Times New Roman" w:hAnsi="Times New Roman" w:cs="Times New Roman"/>
          <w:color w:val="000000"/>
        </w:rPr>
        <w:t>один</w:t>
      </w:r>
      <w:r w:rsidR="000C6D3E" w:rsidRPr="00B046AE">
        <w:rPr>
          <w:rFonts w:ascii="Times New Roman" w:hAnsi="Times New Roman" w:cs="Times New Roman"/>
          <w:color w:val="000000"/>
        </w:rPr>
        <w:t xml:space="preserve"> </w:t>
      </w:r>
      <w:r w:rsidR="00EB45B6" w:rsidRPr="00B046AE">
        <w:rPr>
          <w:rFonts w:ascii="Times New Roman" w:hAnsi="Times New Roman" w:cs="Times New Roman"/>
          <w:color w:val="000000"/>
        </w:rPr>
        <w:t>населенный пункт</w:t>
      </w:r>
      <w:r w:rsidR="004F4867" w:rsidRPr="00B046AE">
        <w:rPr>
          <w:rFonts w:ascii="Times New Roman" w:hAnsi="Times New Roman" w:cs="Times New Roman"/>
          <w:color w:val="000000"/>
        </w:rPr>
        <w:t xml:space="preserve">: </w:t>
      </w:r>
      <w:r w:rsidR="00EB45B6" w:rsidRPr="00B046AE">
        <w:rPr>
          <w:rFonts w:ascii="Times New Roman" w:hAnsi="Times New Roman" w:cs="Times New Roman"/>
          <w:color w:val="000000"/>
        </w:rPr>
        <w:t>сельское поселение Узюково</w:t>
      </w:r>
      <w:r w:rsidR="004F4867" w:rsidRPr="00B046AE">
        <w:rPr>
          <w:rFonts w:ascii="Times New Roman" w:hAnsi="Times New Roman" w:cs="Times New Roman"/>
          <w:color w:val="000000"/>
        </w:rPr>
        <w:t>.</w:t>
      </w:r>
      <w:r w:rsidR="004F4867" w:rsidRPr="00B014F1">
        <w:rPr>
          <w:rFonts w:ascii="Times New Roman" w:hAnsi="Times New Roman" w:cs="Times New Roman"/>
          <w:color w:val="000000"/>
        </w:rPr>
        <w:t xml:space="preserve"> </w:t>
      </w:r>
    </w:p>
    <w:p w14:paraId="634D90D7" w14:textId="77777777"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w:t>
      </w:r>
      <w:r w:rsidR="0061453D">
        <w:rPr>
          <w:rFonts w:ascii="Times New Roman" w:hAnsi="Times New Roman" w:cs="Times New Roman"/>
          <w:color w:val="000000"/>
        </w:rPr>
        <w:t xml:space="preserve"> населенных пунктов, таких как </w:t>
      </w:r>
      <w:r w:rsidRPr="00B014F1">
        <w:rPr>
          <w:rFonts w:ascii="Times New Roman" w:hAnsi="Times New Roman" w:cs="Times New Roman"/>
          <w:color w:val="000000"/>
        </w:rPr>
        <w:t>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14:paraId="31BA7F05" w14:textId="77777777" w:rsidR="004F4867" w:rsidRPr="00B014F1" w:rsidRDefault="00E36DAE" w:rsidP="008A7192">
      <w:pPr>
        <w:spacing w:after="0"/>
        <w:ind w:firstLine="600"/>
        <w:jc w:val="both"/>
        <w:rPr>
          <w:rFonts w:ascii="Times New Roman" w:hAnsi="Times New Roman" w:cs="Times New Roman"/>
          <w:color w:val="000000"/>
        </w:rPr>
      </w:pPr>
      <w:proofErr w:type="spellStart"/>
      <w:r w:rsidRPr="00B014F1">
        <w:rPr>
          <w:rFonts w:ascii="Times New Roman" w:hAnsi="Times New Roman" w:cs="Times New Roman"/>
          <w:color w:val="000000"/>
        </w:rPr>
        <w:t>Подп</w:t>
      </w:r>
      <w:r w:rsidR="004F4867" w:rsidRPr="00B014F1">
        <w:rPr>
          <w:rFonts w:ascii="Times New Roman" w:hAnsi="Times New Roman" w:cs="Times New Roman"/>
          <w:color w:val="000000"/>
        </w:rPr>
        <w:t>рограммно</w:t>
      </w:r>
      <w:proofErr w:type="spellEnd"/>
      <w:r w:rsidR="004F4867" w:rsidRPr="00B014F1">
        <w:rPr>
          <w:rFonts w:ascii="Times New Roman" w:hAnsi="Times New Roman" w:cs="Times New Roman"/>
          <w:color w:val="000000"/>
        </w:rPr>
        <w:t xml:space="preserve">-целевой подход к решению проблем благоустройства населенных пунктов необходим, так как без стройной комплексной системы благоустройства </w:t>
      </w:r>
      <w:r w:rsidR="0076396D">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w:t>
      </w:r>
      <w:r w:rsidRPr="00B046AE">
        <w:rPr>
          <w:rFonts w:ascii="Times New Roman" w:hAnsi="Times New Roman" w:cs="Times New Roman"/>
        </w:rPr>
        <w:t>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невозможно добиться каких-либо значимых результатов в обеспечении комфортных условий для деятельности</w:t>
      </w:r>
      <w:r w:rsidR="004F4867" w:rsidRPr="00B014F1">
        <w:rPr>
          <w:rFonts w:ascii="Times New Roman" w:hAnsi="Times New Roman" w:cs="Times New Roman"/>
          <w:color w:val="000000"/>
        </w:rPr>
        <w:t xml:space="preserve">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14:paraId="5AA7A068" w14:textId="77777777" w:rsidR="004F4867" w:rsidRDefault="004F4867" w:rsidP="009F6F5B">
      <w:pPr>
        <w:spacing w:before="100" w:beforeAutospacing="1" w:after="0"/>
        <w:jc w:val="center"/>
        <w:rPr>
          <w:rFonts w:ascii="Times New Roman" w:hAnsi="Times New Roman" w:cs="Times New Roman"/>
          <w:b/>
        </w:rPr>
      </w:pPr>
      <w:r w:rsidRPr="00B014F1">
        <w:rPr>
          <w:rFonts w:ascii="Times New Roman" w:hAnsi="Times New Roman" w:cs="Times New Roman"/>
          <w:b/>
          <w:bCs/>
          <w:color w:val="000000"/>
        </w:rPr>
        <w:t>РАЗДЕЛ 2. Анализ существующего положения в комплексном благ</w:t>
      </w:r>
      <w:r w:rsidR="0061453D">
        <w:rPr>
          <w:rFonts w:ascii="Times New Roman" w:hAnsi="Times New Roman" w:cs="Times New Roman"/>
          <w:b/>
          <w:bCs/>
          <w:color w:val="000000"/>
        </w:rPr>
        <w:t xml:space="preserve">оустройстве населенных пунктов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6BC19B75" w14:textId="77777777" w:rsidR="0061453D" w:rsidRDefault="0061453D" w:rsidP="009F6F5B">
      <w:pPr>
        <w:spacing w:after="0"/>
        <w:ind w:firstLine="600"/>
        <w:jc w:val="both"/>
        <w:rPr>
          <w:rFonts w:ascii="Times New Roman" w:hAnsi="Times New Roman" w:cs="Times New Roman"/>
          <w:color w:val="000000"/>
        </w:rPr>
      </w:pPr>
    </w:p>
    <w:p w14:paraId="7D75C3FF"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14:paraId="29ED0E71" w14:textId="77777777"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Анализ качественного состояния элементов благоустройства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064FC1D2" w14:textId="77777777" w:rsidR="004F4867"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2.1.1.Озеленение</w:t>
      </w:r>
    </w:p>
    <w:p w14:paraId="3CCB54AE" w14:textId="77777777"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14:paraId="5F7C6450" w14:textId="77777777"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w:t>
      </w:r>
      <w:r w:rsidR="009A1CE7">
        <w:rPr>
          <w:rFonts w:ascii="Times New Roman" w:hAnsi="Times New Roman" w:cs="Times New Roman"/>
          <w:color w:val="000000"/>
        </w:rPr>
        <w:t>,</w:t>
      </w:r>
      <w:r w:rsidRPr="00B014F1">
        <w:rPr>
          <w:rFonts w:ascii="Times New Roman" w:hAnsi="Times New Roman" w:cs="Times New Roman"/>
          <w:color w:val="000000"/>
        </w:rPr>
        <w:t xml:space="preserve"> должны быть согласованы между собой. </w:t>
      </w:r>
    </w:p>
    <w:p w14:paraId="42212761"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iCs/>
          <w:color w:val="000000"/>
        </w:rPr>
        <w:t>2.1.2. Наружное освещение</w:t>
      </w:r>
    </w:p>
    <w:p w14:paraId="0CF097AC" w14:textId="77777777" w:rsidR="004F4867" w:rsidRPr="00B014F1" w:rsidRDefault="004F4867" w:rsidP="009F6F5B">
      <w:pPr>
        <w:spacing w:before="100" w:beforeAutospacing="1" w:after="0"/>
        <w:ind w:firstLine="600"/>
        <w:jc w:val="both"/>
        <w:rPr>
          <w:rFonts w:ascii="Times New Roman" w:hAnsi="Times New Roman" w:cs="Times New Roman"/>
        </w:rPr>
      </w:pPr>
      <w:r w:rsidRPr="00E71CC4">
        <w:rPr>
          <w:rFonts w:ascii="Times New Roman" w:hAnsi="Times New Roman" w:cs="Times New Roman"/>
        </w:rPr>
        <w:lastRenderedPageBreak/>
        <w:t xml:space="preserve">Сети наружного освещения по улицам населенных пунктов включают в себя </w:t>
      </w:r>
      <w:r w:rsidR="00892001">
        <w:rPr>
          <w:rFonts w:ascii="Times New Roman" w:hAnsi="Times New Roman" w:cs="Times New Roman"/>
        </w:rPr>
        <w:t>500</w:t>
      </w:r>
      <w:r w:rsidRPr="009973ED">
        <w:rPr>
          <w:rFonts w:ascii="Times New Roman" w:hAnsi="Times New Roman" w:cs="Times New Roman"/>
        </w:rPr>
        <w:t xml:space="preserve"> светильников. Необходим</w:t>
      </w:r>
      <w:r w:rsidR="001A5242" w:rsidRPr="009973ED">
        <w:rPr>
          <w:rFonts w:ascii="Times New Roman" w:hAnsi="Times New Roman" w:cs="Times New Roman"/>
        </w:rPr>
        <w:t>о проводить реконструкцию</w:t>
      </w:r>
      <w:r w:rsidRPr="009973ED">
        <w:rPr>
          <w:rFonts w:ascii="Times New Roman" w:hAnsi="Times New Roman" w:cs="Times New Roman"/>
        </w:rPr>
        <w:t xml:space="preserve"> уличного освещения, изготовление прое</w:t>
      </w:r>
      <w:r w:rsidRPr="00B014F1">
        <w:rPr>
          <w:rFonts w:ascii="Times New Roman" w:hAnsi="Times New Roman" w:cs="Times New Roman"/>
        </w:rPr>
        <w:t>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14:paraId="04F75663" w14:textId="77777777" w:rsidR="004F4867" w:rsidRPr="0061453D" w:rsidRDefault="004F4867" w:rsidP="00926969">
      <w:pPr>
        <w:pStyle w:val="a5"/>
        <w:numPr>
          <w:ilvl w:val="2"/>
          <w:numId w:val="31"/>
        </w:numPr>
        <w:spacing w:before="100" w:beforeAutospacing="1"/>
        <w:ind w:left="0" w:firstLine="0"/>
        <w:jc w:val="both"/>
        <w:rPr>
          <w:rFonts w:ascii="Times New Roman" w:hAnsi="Times New Roman"/>
          <w:b/>
          <w:bCs/>
          <w:iCs/>
          <w:color w:val="000000"/>
        </w:rPr>
      </w:pPr>
      <w:r w:rsidRPr="0061453D">
        <w:rPr>
          <w:rFonts w:ascii="Times New Roman" w:hAnsi="Times New Roman"/>
          <w:b/>
          <w:bCs/>
          <w:iCs/>
          <w:color w:val="000000"/>
        </w:rPr>
        <w:t>Благоустройство в населенных пунктах</w:t>
      </w:r>
    </w:p>
    <w:p w14:paraId="1FB9D096" w14:textId="77777777" w:rsidR="0061453D" w:rsidRPr="0061453D" w:rsidRDefault="0061453D" w:rsidP="0061453D">
      <w:pPr>
        <w:pStyle w:val="a5"/>
        <w:spacing w:before="100" w:beforeAutospacing="1"/>
        <w:ind w:left="1647"/>
        <w:jc w:val="both"/>
        <w:rPr>
          <w:rFonts w:ascii="Times New Roman" w:hAnsi="Times New Roman"/>
          <w:color w:val="000000"/>
        </w:rPr>
      </w:pPr>
    </w:p>
    <w:p w14:paraId="3683BBF2" w14:textId="77777777" w:rsidR="004F4867"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поселения, установка детских игровых площадок, соде</w:t>
      </w:r>
      <w:r w:rsidR="0061453D">
        <w:rPr>
          <w:rFonts w:ascii="Times New Roman" w:hAnsi="Times New Roman" w:cs="Times New Roman"/>
          <w:color w:val="000000"/>
        </w:rPr>
        <w:t xml:space="preserve">ржание мест отдыха, содержание </w:t>
      </w:r>
      <w:r w:rsidRPr="00B014F1">
        <w:rPr>
          <w:rFonts w:ascii="Times New Roman" w:hAnsi="Times New Roman" w:cs="Times New Roman"/>
          <w:color w:val="000000"/>
        </w:rPr>
        <w:t>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14:paraId="76CE0841" w14:textId="77777777" w:rsidR="0061453D" w:rsidRPr="00B014F1" w:rsidRDefault="0061453D" w:rsidP="009F6F5B">
      <w:pPr>
        <w:spacing w:after="0"/>
        <w:ind w:firstLine="601"/>
        <w:jc w:val="both"/>
        <w:rPr>
          <w:rFonts w:ascii="Times New Roman" w:hAnsi="Times New Roman" w:cs="Times New Roman"/>
          <w:color w:val="000000"/>
        </w:rPr>
      </w:pPr>
    </w:p>
    <w:p w14:paraId="591FA18B" w14:textId="77777777" w:rsidR="00A74F40" w:rsidRPr="00B046AE" w:rsidRDefault="004F4867" w:rsidP="00926969">
      <w:pPr>
        <w:pStyle w:val="a5"/>
        <w:numPr>
          <w:ilvl w:val="1"/>
          <w:numId w:val="31"/>
        </w:numPr>
        <w:ind w:left="0" w:firstLine="0"/>
        <w:rPr>
          <w:rFonts w:ascii="Times New Roman" w:hAnsi="Times New Roman"/>
          <w:b/>
        </w:rPr>
      </w:pPr>
      <w:r w:rsidRPr="0061453D">
        <w:rPr>
          <w:rFonts w:ascii="Times New Roman" w:hAnsi="Times New Roman"/>
          <w:b/>
          <w:bCs/>
          <w:color w:val="000000"/>
        </w:rPr>
        <w:t xml:space="preserve">Привлечение жителей к участию в решении </w:t>
      </w:r>
      <w:r w:rsidRPr="00B046AE">
        <w:rPr>
          <w:rFonts w:ascii="Times New Roman" w:hAnsi="Times New Roman"/>
          <w:b/>
          <w:bCs/>
          <w:color w:val="000000"/>
        </w:rPr>
        <w:t>проблем</w:t>
      </w:r>
      <w:r w:rsidR="000C6D3E" w:rsidRPr="00B046AE">
        <w:rPr>
          <w:rFonts w:ascii="Times New Roman" w:hAnsi="Times New Roman"/>
          <w:b/>
          <w:bCs/>
          <w:color w:val="000000"/>
        </w:rPr>
        <w:t xml:space="preserve"> </w:t>
      </w:r>
      <w:r w:rsidRPr="00B046AE">
        <w:rPr>
          <w:rFonts w:ascii="Times New Roman" w:hAnsi="Times New Roman"/>
          <w:b/>
          <w:bCs/>
          <w:color w:val="000000"/>
        </w:rPr>
        <w:t xml:space="preserve">благоустройства населенных пунктов </w:t>
      </w:r>
      <w:r w:rsidR="0076396D" w:rsidRPr="00B046AE">
        <w:rPr>
          <w:rFonts w:ascii="Times New Roman" w:hAnsi="Times New Roman"/>
          <w:b/>
        </w:rPr>
        <w:t>сельского поселения Узюково</w:t>
      </w:r>
      <w:r w:rsidR="001A5242" w:rsidRPr="00B046AE">
        <w:rPr>
          <w:rFonts w:ascii="Times New Roman" w:hAnsi="Times New Roman"/>
          <w:b/>
        </w:rPr>
        <w:t xml:space="preserve"> муниципального района Ставропольский Самарской области</w:t>
      </w:r>
    </w:p>
    <w:p w14:paraId="2D853C1F" w14:textId="77777777" w:rsidR="0061453D" w:rsidRPr="00B046AE" w:rsidRDefault="0061453D" w:rsidP="0061453D">
      <w:pPr>
        <w:pStyle w:val="a5"/>
        <w:ind w:left="0"/>
        <w:jc w:val="center"/>
        <w:rPr>
          <w:rFonts w:ascii="Times New Roman" w:hAnsi="Times New Roman"/>
          <w:color w:val="000000"/>
        </w:rPr>
      </w:pPr>
    </w:p>
    <w:p w14:paraId="6B6036F1"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14:paraId="6528B8E7"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14:paraId="664A71C6"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14:paraId="50FB9C6F" w14:textId="379ED8CF" w:rsidR="004F4867" w:rsidRPr="00B014F1" w:rsidRDefault="004F4867" w:rsidP="0061453D">
      <w:pPr>
        <w:spacing w:after="0"/>
        <w:ind w:firstLine="709"/>
        <w:rPr>
          <w:rFonts w:ascii="Times New Roman" w:hAnsi="Times New Roman" w:cs="Times New Roman"/>
          <w:color w:val="000000"/>
        </w:rPr>
      </w:pPr>
      <w:r w:rsidRPr="00B046AE">
        <w:rPr>
          <w:rFonts w:ascii="Times New Roman" w:hAnsi="Times New Roman" w:cs="Times New Roman"/>
          <w:color w:val="000000"/>
        </w:rPr>
        <w:t xml:space="preserve">В течение </w:t>
      </w:r>
      <w:r w:rsidR="00620CDD">
        <w:rPr>
          <w:rFonts w:ascii="Times New Roman" w:hAnsi="Times New Roman" w:cs="Times New Roman"/>
          <w:color w:val="000000"/>
        </w:rPr>
        <w:t>2025</w:t>
      </w:r>
      <w:r w:rsidR="00354670" w:rsidRPr="00B046AE">
        <w:rPr>
          <w:rFonts w:ascii="Times New Roman" w:hAnsi="Times New Roman" w:cs="Times New Roman"/>
          <w:color w:val="000000"/>
        </w:rPr>
        <w:t xml:space="preserve">- </w:t>
      </w:r>
      <w:r w:rsidR="00620CDD">
        <w:rPr>
          <w:rFonts w:ascii="Times New Roman" w:hAnsi="Times New Roman" w:cs="Times New Roman"/>
          <w:color w:val="000000"/>
        </w:rPr>
        <w:t>2027</w:t>
      </w:r>
      <w:r w:rsidR="001A5242" w:rsidRPr="00B046AE">
        <w:rPr>
          <w:rFonts w:ascii="Times New Roman" w:hAnsi="Times New Roman" w:cs="Times New Roman"/>
          <w:color w:val="000000"/>
        </w:rPr>
        <w:t xml:space="preserve"> годов могут организовываться</w:t>
      </w:r>
      <w:r w:rsidRPr="00B046AE">
        <w:rPr>
          <w:rFonts w:ascii="Times New Roman" w:hAnsi="Times New Roman" w:cs="Times New Roman"/>
          <w:color w:val="000000"/>
        </w:rPr>
        <w:t xml:space="preserve"> и пров</w:t>
      </w:r>
      <w:r w:rsidR="001A5242" w:rsidRPr="00B046AE">
        <w:rPr>
          <w:rFonts w:ascii="Times New Roman" w:hAnsi="Times New Roman" w:cs="Times New Roman"/>
          <w:color w:val="000000"/>
        </w:rPr>
        <w:t>одиться</w:t>
      </w:r>
      <w:r w:rsidRPr="00B046AE">
        <w:rPr>
          <w:rFonts w:ascii="Times New Roman" w:hAnsi="Times New Roman" w:cs="Times New Roman"/>
          <w:color w:val="000000"/>
        </w:rPr>
        <w:t>:</w:t>
      </w:r>
    </w:p>
    <w:p w14:paraId="5FAD308E"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14:paraId="122C9673"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14:paraId="53946B9B"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14:paraId="58793850"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3D72417C"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63470584" w14:textId="77777777"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Совершенствование системы комплексного</w:t>
      </w:r>
      <w:r w:rsidR="0061453D">
        <w:rPr>
          <w:rFonts w:ascii="Times New Roman" w:hAnsi="Times New Roman" w:cs="Times New Roman"/>
          <w:color w:val="000000"/>
        </w:rPr>
        <w:t xml:space="preserve"> благоустройства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14:paraId="36AB8021" w14:textId="77777777" w:rsidR="004F4867" w:rsidRPr="0061453D" w:rsidRDefault="004F4867" w:rsidP="00926969">
      <w:pPr>
        <w:pStyle w:val="a5"/>
        <w:numPr>
          <w:ilvl w:val="1"/>
          <w:numId w:val="27"/>
        </w:numPr>
        <w:spacing w:before="100" w:beforeAutospacing="1"/>
        <w:jc w:val="center"/>
        <w:rPr>
          <w:rFonts w:ascii="Times New Roman" w:hAnsi="Times New Roman"/>
          <w:b/>
          <w:bCs/>
          <w:color w:val="000000"/>
        </w:rPr>
      </w:pPr>
      <w:r w:rsidRPr="0061453D">
        <w:rPr>
          <w:rFonts w:ascii="Times New Roman" w:hAnsi="Times New Roman"/>
          <w:b/>
          <w:bCs/>
          <w:color w:val="000000"/>
        </w:rPr>
        <w:t xml:space="preserve">Задачи </w:t>
      </w:r>
      <w:r w:rsidR="001A5242" w:rsidRPr="0061453D">
        <w:rPr>
          <w:rFonts w:ascii="Times New Roman" w:hAnsi="Times New Roman"/>
          <w:b/>
          <w:bCs/>
          <w:color w:val="000000"/>
        </w:rPr>
        <w:t>под</w:t>
      </w:r>
      <w:r w:rsidRPr="0061453D">
        <w:rPr>
          <w:rFonts w:ascii="Times New Roman" w:hAnsi="Times New Roman"/>
          <w:b/>
          <w:bCs/>
          <w:color w:val="000000"/>
        </w:rPr>
        <w:t>программы</w:t>
      </w:r>
    </w:p>
    <w:p w14:paraId="6C5F5065" w14:textId="77777777" w:rsidR="0061453D" w:rsidRPr="0061453D" w:rsidRDefault="0061453D" w:rsidP="0061453D">
      <w:pPr>
        <w:pStyle w:val="a5"/>
        <w:spacing w:before="100" w:beforeAutospacing="1"/>
        <w:ind w:left="780"/>
        <w:rPr>
          <w:rFonts w:ascii="Times New Roman" w:hAnsi="Times New Roman"/>
          <w:color w:val="000000"/>
        </w:rPr>
      </w:pPr>
    </w:p>
    <w:p w14:paraId="1F9C2DCD"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1. Организация взаимодействия между предприятиями, организа</w:t>
      </w:r>
      <w:r w:rsidR="0061453D">
        <w:rPr>
          <w:rFonts w:ascii="Times New Roman" w:hAnsi="Times New Roman" w:cs="Times New Roman"/>
          <w:color w:val="000000"/>
        </w:rPr>
        <w:t xml:space="preserve">циями и учреждениями, жителями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при решении вопросов благоустройства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4595D5BB"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 населенных пунктов.</w:t>
      </w:r>
    </w:p>
    <w:p w14:paraId="203552FC" w14:textId="77777777" w:rsidR="004F4867"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 населенных пунктов.</w:t>
      </w:r>
    </w:p>
    <w:p w14:paraId="38BD3E2D" w14:textId="77777777" w:rsidR="007E35D6" w:rsidRDefault="007E35D6" w:rsidP="009F6F5B">
      <w:pPr>
        <w:spacing w:after="0"/>
        <w:jc w:val="center"/>
        <w:rPr>
          <w:rFonts w:ascii="Times New Roman" w:hAnsi="Times New Roman" w:cs="Times New Roman"/>
          <w:b/>
          <w:bCs/>
          <w:caps/>
          <w:color w:val="000000"/>
        </w:rPr>
      </w:pPr>
    </w:p>
    <w:p w14:paraId="4F0719C4" w14:textId="77777777"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2F4A4903"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p w14:paraId="4FDFD693"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w:t>
      </w:r>
      <w:r w:rsidRPr="00B014F1">
        <w:rPr>
          <w:rFonts w:ascii="Times New Roman" w:hAnsi="Times New Roman" w:cs="Times New Roman"/>
          <w:color w:val="000000"/>
        </w:rPr>
        <w:lastRenderedPageBreak/>
        <w:t>инженерных сетей на вновь отремонтированных объектах благоустройства и восстановление благоустройства после проведения земляных работ.</w:t>
      </w:r>
    </w:p>
    <w:p w14:paraId="5937A11D"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14:paraId="462CBBF6"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14:paraId="3D33B1D2"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работам по благоустройству;</w:t>
      </w:r>
    </w:p>
    <w:p w14:paraId="03399CE2"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14:paraId="54444A8A"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14:paraId="5AEC7211" w14:textId="77777777" w:rsidR="008E2502" w:rsidRDefault="004F4867" w:rsidP="008E2502">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76396D">
        <w:rPr>
          <w:rFonts w:ascii="Times New Roman" w:hAnsi="Times New Roman" w:cs="Times New Roman"/>
        </w:rPr>
        <w:t>сельского поселения Узюково</w:t>
      </w:r>
      <w:r w:rsidR="003A78A3"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14:paraId="3BE0D02A" w14:textId="77777777" w:rsidR="001C3906" w:rsidRPr="006B72AA" w:rsidRDefault="0076283E" w:rsidP="003A02D0">
      <w:pPr>
        <w:spacing w:after="0"/>
        <w:jc w:val="center"/>
        <w:rPr>
          <w:rFonts w:ascii="Times New Roman" w:hAnsi="Times New Roman" w:cs="Times New Roman"/>
          <w:b/>
          <w:bCs/>
          <w:color w:val="000000"/>
        </w:rPr>
      </w:pPr>
      <w:r w:rsidRPr="006B72AA">
        <w:rPr>
          <w:rFonts w:ascii="Times New Roman" w:hAnsi="Times New Roman" w:cs="Times New Roman"/>
          <w:b/>
          <w:bCs/>
          <w:caps/>
          <w:color w:val="000000"/>
        </w:rPr>
        <w:t>Раздел 5</w:t>
      </w:r>
      <w:r w:rsidRPr="006B72AA">
        <w:rPr>
          <w:rFonts w:ascii="Times New Roman" w:hAnsi="Times New Roman" w:cs="Times New Roman"/>
          <w:b/>
          <w:bCs/>
          <w:color w:val="000000"/>
        </w:rPr>
        <w:t xml:space="preserve">. Мероприятия </w:t>
      </w:r>
      <w:r w:rsidR="00973C73" w:rsidRPr="006B72AA">
        <w:rPr>
          <w:rFonts w:ascii="Times New Roman" w:hAnsi="Times New Roman" w:cs="Times New Roman"/>
          <w:b/>
          <w:bCs/>
          <w:color w:val="000000"/>
        </w:rPr>
        <w:t>П</w:t>
      </w:r>
      <w:r w:rsidRPr="006B72AA">
        <w:rPr>
          <w:rFonts w:ascii="Times New Roman" w:hAnsi="Times New Roman" w:cs="Times New Roman"/>
          <w:b/>
          <w:bCs/>
          <w:color w:val="000000"/>
        </w:rPr>
        <w:t>одпрограммы</w:t>
      </w:r>
    </w:p>
    <w:p w14:paraId="3A9EBADE" w14:textId="77777777" w:rsidR="00CD7DC8" w:rsidRPr="006B72AA" w:rsidRDefault="00D47106" w:rsidP="009F6F5B">
      <w:pPr>
        <w:tabs>
          <w:tab w:val="left" w:pos="4942"/>
        </w:tabs>
        <w:autoSpaceDE w:val="0"/>
        <w:autoSpaceDN w:val="0"/>
        <w:adjustRightInd w:val="0"/>
        <w:spacing w:after="0"/>
        <w:jc w:val="right"/>
        <w:rPr>
          <w:rFonts w:ascii="Times New Roman" w:hAnsi="Times New Roman" w:cs="Times New Roman"/>
        </w:rPr>
      </w:pPr>
      <w:r w:rsidRPr="006B72AA">
        <w:rPr>
          <w:rFonts w:ascii="Times New Roman" w:hAnsi="Times New Roman" w:cs="Times New Roman"/>
        </w:rPr>
        <w:t>Таблица №1</w:t>
      </w: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BF3575" w:rsidRPr="006B72AA" w14:paraId="5CC9BE43" w14:textId="77777777" w:rsidTr="00DF799C">
        <w:trPr>
          <w:cantSplit/>
          <w:trHeight w:val="240"/>
        </w:trPr>
        <w:tc>
          <w:tcPr>
            <w:tcW w:w="3472" w:type="dxa"/>
            <w:vMerge w:val="restart"/>
            <w:tcBorders>
              <w:top w:val="single" w:sz="6" w:space="0" w:color="auto"/>
              <w:left w:val="single" w:sz="6" w:space="0" w:color="auto"/>
              <w:bottom w:val="nil"/>
              <w:right w:val="single" w:sz="4" w:space="0" w:color="auto"/>
            </w:tcBorders>
          </w:tcPr>
          <w:p w14:paraId="7673A7CB" w14:textId="77777777" w:rsidR="00BF3575" w:rsidRPr="006B72AA" w:rsidRDefault="00BF3575" w:rsidP="00CE4427">
            <w:pPr>
              <w:pStyle w:val="ConsPlusCell"/>
              <w:widowControl/>
              <w:shd w:val="clear" w:color="auto" w:fill="FFFFFF"/>
              <w:spacing w:line="276" w:lineRule="auto"/>
              <w:ind w:right="-1" w:firstLine="709"/>
              <w:rPr>
                <w:sz w:val="20"/>
                <w:szCs w:val="20"/>
              </w:rPr>
            </w:pPr>
            <w:r w:rsidRPr="006B72AA">
              <w:rPr>
                <w:sz w:val="20"/>
                <w:szCs w:val="20"/>
              </w:rPr>
              <w:t>Мероприятия</w:t>
            </w:r>
          </w:p>
        </w:tc>
        <w:tc>
          <w:tcPr>
            <w:tcW w:w="2977" w:type="dxa"/>
            <w:vMerge w:val="restart"/>
            <w:tcBorders>
              <w:top w:val="single" w:sz="6" w:space="0" w:color="auto"/>
              <w:left w:val="single" w:sz="4" w:space="0" w:color="auto"/>
              <w:right w:val="single" w:sz="4" w:space="0" w:color="auto"/>
            </w:tcBorders>
          </w:tcPr>
          <w:p w14:paraId="4DF90C15"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Источник финансирования</w:t>
            </w:r>
          </w:p>
        </w:tc>
        <w:tc>
          <w:tcPr>
            <w:tcW w:w="4156" w:type="dxa"/>
            <w:gridSpan w:val="3"/>
            <w:tcBorders>
              <w:top w:val="single" w:sz="6" w:space="0" w:color="auto"/>
              <w:left w:val="single" w:sz="4" w:space="0" w:color="auto"/>
              <w:bottom w:val="single" w:sz="6" w:space="0" w:color="auto"/>
              <w:right w:val="single" w:sz="6" w:space="0" w:color="auto"/>
            </w:tcBorders>
          </w:tcPr>
          <w:p w14:paraId="66516CD9"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Планируемое значение (руб., коп.)</w:t>
            </w:r>
          </w:p>
        </w:tc>
      </w:tr>
      <w:tr w:rsidR="00BF3575" w:rsidRPr="006B72AA" w14:paraId="540B6C69" w14:textId="77777777" w:rsidTr="00DF799C">
        <w:trPr>
          <w:cantSplit/>
          <w:trHeight w:val="341"/>
        </w:trPr>
        <w:tc>
          <w:tcPr>
            <w:tcW w:w="3472" w:type="dxa"/>
            <w:vMerge/>
            <w:tcBorders>
              <w:top w:val="nil"/>
              <w:left w:val="single" w:sz="6" w:space="0" w:color="auto"/>
              <w:bottom w:val="single" w:sz="6" w:space="0" w:color="auto"/>
              <w:right w:val="single" w:sz="4" w:space="0" w:color="auto"/>
            </w:tcBorders>
          </w:tcPr>
          <w:p w14:paraId="4294ECBA"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vMerge/>
            <w:tcBorders>
              <w:left w:val="single" w:sz="4" w:space="0" w:color="auto"/>
              <w:bottom w:val="single" w:sz="6" w:space="0" w:color="auto"/>
              <w:right w:val="single" w:sz="4" w:space="0" w:color="auto"/>
            </w:tcBorders>
          </w:tcPr>
          <w:p w14:paraId="664A73FC"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51507146" w14:textId="168169B9" w:rsidR="00BF3575" w:rsidRPr="006B72AA" w:rsidRDefault="00620CDD" w:rsidP="003551B7">
            <w:pPr>
              <w:pStyle w:val="ConsPlusCell"/>
              <w:widowControl/>
              <w:shd w:val="clear" w:color="auto" w:fill="FFFFFF"/>
              <w:spacing w:line="276" w:lineRule="auto"/>
              <w:ind w:right="-1"/>
              <w:jc w:val="center"/>
              <w:rPr>
                <w:sz w:val="20"/>
                <w:szCs w:val="20"/>
              </w:rPr>
            </w:pPr>
            <w:r>
              <w:rPr>
                <w:sz w:val="20"/>
                <w:szCs w:val="20"/>
              </w:rPr>
              <w:t>2025</w:t>
            </w:r>
            <w:r w:rsidR="00BF3575" w:rsidRPr="006B72AA">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14:paraId="16166565" w14:textId="03D71485" w:rsidR="00BF3575" w:rsidRPr="006B72AA" w:rsidRDefault="00620CDD" w:rsidP="003551B7">
            <w:pPr>
              <w:pStyle w:val="ConsPlusCell"/>
              <w:widowControl/>
              <w:shd w:val="clear" w:color="auto" w:fill="FFFFFF"/>
              <w:spacing w:line="276" w:lineRule="auto"/>
              <w:ind w:right="-1"/>
              <w:jc w:val="center"/>
              <w:rPr>
                <w:sz w:val="20"/>
                <w:szCs w:val="20"/>
              </w:rPr>
            </w:pPr>
            <w:r>
              <w:rPr>
                <w:sz w:val="20"/>
                <w:szCs w:val="20"/>
              </w:rPr>
              <w:t>2026</w:t>
            </w:r>
            <w:r w:rsidR="00BF3575" w:rsidRPr="006B72AA">
              <w:rPr>
                <w:sz w:val="20"/>
                <w:szCs w:val="20"/>
              </w:rPr>
              <w:t xml:space="preserve"> г.</w:t>
            </w:r>
          </w:p>
        </w:tc>
        <w:tc>
          <w:tcPr>
            <w:tcW w:w="1463" w:type="dxa"/>
            <w:tcBorders>
              <w:top w:val="single" w:sz="6" w:space="0" w:color="auto"/>
              <w:left w:val="single" w:sz="6" w:space="0" w:color="auto"/>
              <w:bottom w:val="single" w:sz="6" w:space="0" w:color="auto"/>
              <w:right w:val="single" w:sz="6" w:space="0" w:color="auto"/>
            </w:tcBorders>
          </w:tcPr>
          <w:p w14:paraId="743C9ACC" w14:textId="64889661" w:rsidR="00BF3575" w:rsidRPr="006B72AA" w:rsidRDefault="00620CDD" w:rsidP="003551B7">
            <w:pPr>
              <w:pStyle w:val="ConsPlusCell"/>
              <w:widowControl/>
              <w:shd w:val="clear" w:color="auto" w:fill="FFFFFF"/>
              <w:spacing w:line="276" w:lineRule="auto"/>
              <w:ind w:right="-1"/>
              <w:jc w:val="center"/>
              <w:rPr>
                <w:sz w:val="20"/>
                <w:szCs w:val="20"/>
              </w:rPr>
            </w:pPr>
            <w:r>
              <w:rPr>
                <w:sz w:val="20"/>
                <w:szCs w:val="20"/>
              </w:rPr>
              <w:t>2027</w:t>
            </w:r>
            <w:r w:rsidR="00BF3575" w:rsidRPr="006B72AA">
              <w:rPr>
                <w:sz w:val="20"/>
                <w:szCs w:val="20"/>
              </w:rPr>
              <w:t xml:space="preserve"> г.</w:t>
            </w:r>
          </w:p>
        </w:tc>
      </w:tr>
      <w:tr w:rsidR="00BF3575" w:rsidRPr="004730AB" w14:paraId="31808C91" w14:textId="77777777" w:rsidTr="00CE4427">
        <w:trPr>
          <w:cantSplit/>
          <w:trHeight w:val="341"/>
        </w:trPr>
        <w:tc>
          <w:tcPr>
            <w:tcW w:w="10605" w:type="dxa"/>
            <w:gridSpan w:val="5"/>
            <w:tcBorders>
              <w:top w:val="nil"/>
              <w:left w:val="single" w:sz="6" w:space="0" w:color="auto"/>
              <w:bottom w:val="single" w:sz="4" w:space="0" w:color="auto"/>
              <w:right w:val="single" w:sz="6" w:space="0" w:color="auto"/>
            </w:tcBorders>
          </w:tcPr>
          <w:p w14:paraId="554ACBFD" w14:textId="77777777" w:rsidR="00BF3575" w:rsidRPr="006B72AA" w:rsidRDefault="00BF3575" w:rsidP="00926969">
            <w:pPr>
              <w:pStyle w:val="ConsPlusCell"/>
              <w:widowControl/>
              <w:numPr>
                <w:ilvl w:val="0"/>
                <w:numId w:val="35"/>
              </w:numPr>
              <w:shd w:val="clear" w:color="auto" w:fill="FFFFFF"/>
              <w:spacing w:line="276" w:lineRule="auto"/>
              <w:ind w:right="-1"/>
              <w:jc w:val="center"/>
              <w:rPr>
                <w:sz w:val="20"/>
                <w:szCs w:val="20"/>
              </w:rPr>
            </w:pPr>
            <w:r w:rsidRPr="006B72AA">
              <w:rPr>
                <w:sz w:val="20"/>
                <w:szCs w:val="20"/>
              </w:rPr>
              <w:t xml:space="preserve">Уличное освещение в сельском поселении </w:t>
            </w:r>
          </w:p>
        </w:tc>
      </w:tr>
      <w:tr w:rsidR="003A0D46" w:rsidRPr="004730AB" w14:paraId="54FA213A" w14:textId="77777777" w:rsidTr="00DF799C">
        <w:trPr>
          <w:cantSplit/>
          <w:trHeight w:val="341"/>
        </w:trPr>
        <w:tc>
          <w:tcPr>
            <w:tcW w:w="3472" w:type="dxa"/>
            <w:vMerge w:val="restart"/>
            <w:tcBorders>
              <w:top w:val="single" w:sz="4" w:space="0" w:color="auto"/>
              <w:left w:val="single" w:sz="6" w:space="0" w:color="auto"/>
              <w:right w:val="single" w:sz="4" w:space="0" w:color="auto"/>
            </w:tcBorders>
          </w:tcPr>
          <w:p w14:paraId="2B9D607B" w14:textId="77777777"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Оплата за потребляемую электроэнергию</w:t>
            </w:r>
          </w:p>
        </w:tc>
        <w:tc>
          <w:tcPr>
            <w:tcW w:w="2977" w:type="dxa"/>
            <w:tcBorders>
              <w:top w:val="single" w:sz="4" w:space="0" w:color="auto"/>
              <w:left w:val="single" w:sz="4" w:space="0" w:color="auto"/>
              <w:bottom w:val="single" w:sz="6" w:space="0" w:color="auto"/>
              <w:right w:val="single" w:sz="4" w:space="0" w:color="auto"/>
            </w:tcBorders>
          </w:tcPr>
          <w:p w14:paraId="4F8B254D" w14:textId="77777777"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822D3EA" w14:textId="156F1853" w:rsidR="003A0D46" w:rsidRPr="006B72AA" w:rsidRDefault="002A347A" w:rsidP="003A0D46">
            <w:pPr>
              <w:pStyle w:val="ConsPlusCell"/>
              <w:widowControl/>
              <w:shd w:val="clear" w:color="auto" w:fill="FFFFFF"/>
              <w:spacing w:line="276" w:lineRule="auto"/>
              <w:ind w:right="-1"/>
              <w:jc w:val="center"/>
              <w:rPr>
                <w:sz w:val="20"/>
                <w:szCs w:val="20"/>
              </w:rPr>
            </w:pPr>
            <w:r>
              <w:rPr>
                <w:sz w:val="20"/>
                <w:szCs w:val="20"/>
              </w:rPr>
              <w:t>1</w:t>
            </w:r>
            <w:r w:rsidR="003A02D0">
              <w:rPr>
                <w:sz w:val="20"/>
                <w:szCs w:val="20"/>
              </w:rPr>
              <w:t> 707 566,58</w:t>
            </w:r>
          </w:p>
        </w:tc>
        <w:tc>
          <w:tcPr>
            <w:tcW w:w="1275" w:type="dxa"/>
            <w:tcBorders>
              <w:top w:val="nil"/>
              <w:left w:val="single" w:sz="4" w:space="0" w:color="auto"/>
              <w:bottom w:val="single" w:sz="6" w:space="0" w:color="auto"/>
              <w:right w:val="single" w:sz="4" w:space="0" w:color="auto"/>
            </w:tcBorders>
          </w:tcPr>
          <w:p w14:paraId="5B2882C9" w14:textId="5230452D" w:rsidR="003A0D46" w:rsidRPr="006B72AA" w:rsidRDefault="003A02D0" w:rsidP="003A0D46">
            <w:pPr>
              <w:pStyle w:val="ConsPlusCell"/>
              <w:widowControl/>
              <w:shd w:val="clear" w:color="auto" w:fill="FFFFFF"/>
              <w:spacing w:line="276" w:lineRule="auto"/>
              <w:ind w:right="-1"/>
              <w:jc w:val="center"/>
              <w:rPr>
                <w:sz w:val="20"/>
                <w:szCs w:val="20"/>
              </w:rPr>
            </w:pPr>
            <w:r>
              <w:rPr>
                <w:sz w:val="20"/>
                <w:szCs w:val="20"/>
              </w:rPr>
              <w:t>1 707 566,58</w:t>
            </w:r>
          </w:p>
        </w:tc>
        <w:tc>
          <w:tcPr>
            <w:tcW w:w="1463" w:type="dxa"/>
            <w:tcBorders>
              <w:top w:val="nil"/>
              <w:left w:val="single" w:sz="4" w:space="0" w:color="auto"/>
              <w:bottom w:val="single" w:sz="6" w:space="0" w:color="auto"/>
              <w:right w:val="single" w:sz="6" w:space="0" w:color="auto"/>
            </w:tcBorders>
          </w:tcPr>
          <w:p w14:paraId="3C2E3D80" w14:textId="3D263F64" w:rsidR="003A0D46" w:rsidRPr="006B72AA" w:rsidRDefault="002A347A" w:rsidP="003A0D46">
            <w:pPr>
              <w:pStyle w:val="ConsPlusCell"/>
              <w:widowControl/>
              <w:shd w:val="clear" w:color="auto" w:fill="FFFFFF"/>
              <w:spacing w:line="276" w:lineRule="auto"/>
              <w:ind w:right="-1"/>
              <w:jc w:val="center"/>
              <w:rPr>
                <w:sz w:val="20"/>
                <w:szCs w:val="20"/>
              </w:rPr>
            </w:pPr>
            <w:r>
              <w:rPr>
                <w:sz w:val="20"/>
                <w:szCs w:val="20"/>
              </w:rPr>
              <w:t>1</w:t>
            </w:r>
            <w:r w:rsidR="003A02D0">
              <w:rPr>
                <w:sz w:val="20"/>
                <w:szCs w:val="20"/>
              </w:rPr>
              <w:t> 825 566,58</w:t>
            </w:r>
          </w:p>
        </w:tc>
      </w:tr>
      <w:tr w:rsidR="00BF3575" w:rsidRPr="004730AB" w14:paraId="581E2888" w14:textId="77777777" w:rsidTr="00DF799C">
        <w:trPr>
          <w:cantSplit/>
          <w:trHeight w:val="341"/>
        </w:trPr>
        <w:tc>
          <w:tcPr>
            <w:tcW w:w="3472" w:type="dxa"/>
            <w:vMerge/>
            <w:tcBorders>
              <w:left w:val="single" w:sz="6" w:space="0" w:color="auto"/>
              <w:right w:val="single" w:sz="4" w:space="0" w:color="auto"/>
            </w:tcBorders>
          </w:tcPr>
          <w:p w14:paraId="1AD9A416"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2A7896B1"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6F39CEB4"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17BBB765"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177755AA"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BF3575" w:rsidRPr="004730AB" w14:paraId="28F2A252"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1805D814"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333F359B"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1AF859F2"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449F5C33"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30A0EEB7"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3A02D0" w:rsidRPr="004730AB" w14:paraId="449C3710" w14:textId="77777777" w:rsidTr="00DF799C">
        <w:trPr>
          <w:cantSplit/>
          <w:trHeight w:val="341"/>
        </w:trPr>
        <w:tc>
          <w:tcPr>
            <w:tcW w:w="3472" w:type="dxa"/>
            <w:vMerge w:val="restart"/>
            <w:tcBorders>
              <w:left w:val="single" w:sz="6" w:space="0" w:color="auto"/>
              <w:right w:val="single" w:sz="4" w:space="0" w:color="auto"/>
            </w:tcBorders>
          </w:tcPr>
          <w:p w14:paraId="7F49F455" w14:textId="77777777" w:rsidR="003A02D0" w:rsidRPr="006B72AA" w:rsidRDefault="003A02D0" w:rsidP="003A02D0">
            <w:pPr>
              <w:pStyle w:val="ConsPlusCell"/>
              <w:widowControl/>
              <w:shd w:val="clear" w:color="auto" w:fill="FFFFFF"/>
              <w:spacing w:line="276" w:lineRule="auto"/>
              <w:ind w:right="-1"/>
              <w:rPr>
                <w:sz w:val="20"/>
                <w:szCs w:val="20"/>
              </w:rPr>
            </w:pPr>
            <w:r w:rsidRPr="006B72AA">
              <w:rPr>
                <w:sz w:val="20"/>
                <w:szCs w:val="20"/>
              </w:rPr>
              <w:t>Электротовары</w:t>
            </w:r>
          </w:p>
        </w:tc>
        <w:tc>
          <w:tcPr>
            <w:tcW w:w="2977" w:type="dxa"/>
            <w:tcBorders>
              <w:left w:val="single" w:sz="4" w:space="0" w:color="auto"/>
              <w:bottom w:val="single" w:sz="6" w:space="0" w:color="auto"/>
              <w:right w:val="single" w:sz="4" w:space="0" w:color="auto"/>
            </w:tcBorders>
          </w:tcPr>
          <w:p w14:paraId="532F6B32" w14:textId="77777777" w:rsidR="003A02D0" w:rsidRPr="006B72AA" w:rsidRDefault="003A02D0" w:rsidP="003A02D0">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5D3042FD" w14:textId="34C9A7AF" w:rsidR="003A02D0" w:rsidRPr="003A02D0" w:rsidRDefault="003A02D0" w:rsidP="003A02D0">
            <w:pPr>
              <w:pStyle w:val="ConsPlusCell"/>
              <w:widowControl/>
              <w:shd w:val="clear" w:color="auto" w:fill="FFFFFF"/>
              <w:spacing w:line="276" w:lineRule="auto"/>
              <w:ind w:right="-1"/>
              <w:jc w:val="center"/>
              <w:rPr>
                <w:sz w:val="20"/>
                <w:szCs w:val="20"/>
              </w:rPr>
            </w:pPr>
            <w:r w:rsidRPr="003A02D0">
              <w:rPr>
                <w:sz w:val="20"/>
                <w:szCs w:val="20"/>
              </w:rPr>
              <w:t>100 000,00</w:t>
            </w:r>
          </w:p>
        </w:tc>
        <w:tc>
          <w:tcPr>
            <w:tcW w:w="1275" w:type="dxa"/>
            <w:tcBorders>
              <w:top w:val="nil"/>
              <w:left w:val="single" w:sz="4" w:space="0" w:color="auto"/>
              <w:bottom w:val="single" w:sz="6" w:space="0" w:color="auto"/>
              <w:right w:val="single" w:sz="4" w:space="0" w:color="auto"/>
            </w:tcBorders>
          </w:tcPr>
          <w:p w14:paraId="1F86DE58" w14:textId="509318F7" w:rsidR="003A02D0" w:rsidRPr="003A02D0" w:rsidRDefault="003A02D0" w:rsidP="003A02D0">
            <w:pPr>
              <w:jc w:val="center"/>
              <w:rPr>
                <w:rFonts w:ascii="Times New Roman" w:eastAsia="Times New Roman" w:hAnsi="Times New Roman" w:cs="Times New Roman"/>
                <w:sz w:val="20"/>
                <w:szCs w:val="20"/>
                <w:lang w:eastAsia="ru-RU"/>
              </w:rPr>
            </w:pPr>
            <w:r w:rsidRPr="003A02D0">
              <w:rPr>
                <w:rFonts w:ascii="Times New Roman" w:hAnsi="Times New Roman" w:cs="Times New Roman"/>
                <w:sz w:val="20"/>
                <w:szCs w:val="20"/>
              </w:rPr>
              <w:t>100 000,00</w:t>
            </w:r>
          </w:p>
        </w:tc>
        <w:tc>
          <w:tcPr>
            <w:tcW w:w="1463" w:type="dxa"/>
            <w:tcBorders>
              <w:top w:val="nil"/>
              <w:left w:val="single" w:sz="4" w:space="0" w:color="auto"/>
              <w:bottom w:val="single" w:sz="6" w:space="0" w:color="auto"/>
              <w:right w:val="single" w:sz="6" w:space="0" w:color="auto"/>
            </w:tcBorders>
          </w:tcPr>
          <w:p w14:paraId="140CA82B" w14:textId="26833C61" w:rsidR="003A02D0" w:rsidRPr="003A02D0" w:rsidRDefault="003A02D0" w:rsidP="003A02D0">
            <w:pPr>
              <w:jc w:val="center"/>
              <w:rPr>
                <w:rFonts w:ascii="Times New Roman" w:eastAsia="Times New Roman" w:hAnsi="Times New Roman" w:cs="Times New Roman"/>
                <w:sz w:val="20"/>
                <w:szCs w:val="20"/>
                <w:lang w:eastAsia="ru-RU"/>
              </w:rPr>
            </w:pPr>
            <w:r w:rsidRPr="003A02D0">
              <w:rPr>
                <w:rFonts w:ascii="Times New Roman" w:hAnsi="Times New Roman" w:cs="Times New Roman"/>
                <w:sz w:val="20"/>
                <w:szCs w:val="20"/>
              </w:rPr>
              <w:t>100 000,00</w:t>
            </w:r>
          </w:p>
        </w:tc>
      </w:tr>
      <w:tr w:rsidR="00BF3575" w:rsidRPr="004730AB" w14:paraId="7DC2FE1E" w14:textId="77777777" w:rsidTr="00DF799C">
        <w:trPr>
          <w:cantSplit/>
          <w:trHeight w:val="341"/>
        </w:trPr>
        <w:tc>
          <w:tcPr>
            <w:tcW w:w="3472" w:type="dxa"/>
            <w:vMerge/>
            <w:tcBorders>
              <w:left w:val="single" w:sz="6" w:space="0" w:color="auto"/>
              <w:right w:val="single" w:sz="4" w:space="0" w:color="auto"/>
            </w:tcBorders>
          </w:tcPr>
          <w:p w14:paraId="37F9388E"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6EFB6DF5"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Областной бюджет</w:t>
            </w:r>
          </w:p>
        </w:tc>
        <w:tc>
          <w:tcPr>
            <w:tcW w:w="1418" w:type="dxa"/>
            <w:tcBorders>
              <w:top w:val="nil"/>
              <w:left w:val="single" w:sz="4" w:space="0" w:color="auto"/>
              <w:bottom w:val="single" w:sz="6" w:space="0" w:color="auto"/>
              <w:right w:val="single" w:sz="4" w:space="0" w:color="auto"/>
            </w:tcBorders>
          </w:tcPr>
          <w:p w14:paraId="3EB6500F"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732A1342"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3031B394"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BF3575" w:rsidRPr="0073515F" w14:paraId="51B0F224"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C9BBE6F"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3DE573C7"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Федеральный бюджет</w:t>
            </w:r>
          </w:p>
        </w:tc>
        <w:tc>
          <w:tcPr>
            <w:tcW w:w="1418" w:type="dxa"/>
            <w:tcBorders>
              <w:top w:val="nil"/>
              <w:left w:val="single" w:sz="4" w:space="0" w:color="auto"/>
              <w:bottom w:val="single" w:sz="6" w:space="0" w:color="auto"/>
              <w:right w:val="single" w:sz="4" w:space="0" w:color="auto"/>
            </w:tcBorders>
          </w:tcPr>
          <w:p w14:paraId="26976FC3"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1AA756D8"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20BB6F7E"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2A347A" w:rsidRPr="0073515F" w14:paraId="58EC77E7"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0C461FDB" w14:textId="77777777" w:rsidR="002A347A" w:rsidRPr="007E35D6" w:rsidRDefault="002A347A" w:rsidP="002A347A">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7940C0B0" w14:textId="0ADC2C27" w:rsidR="002A347A" w:rsidRPr="003A02D0" w:rsidRDefault="002A347A" w:rsidP="002A347A">
            <w:pPr>
              <w:jc w:val="center"/>
              <w:rPr>
                <w:rFonts w:ascii="Times New Roman" w:eastAsia="Calibri" w:hAnsi="Times New Roman" w:cs="Times New Roman"/>
                <w:sz w:val="20"/>
                <w:szCs w:val="20"/>
              </w:rPr>
            </w:pPr>
            <w:r w:rsidRPr="003A02D0">
              <w:rPr>
                <w:rFonts w:ascii="Times New Roman" w:hAnsi="Times New Roman" w:cs="Times New Roman"/>
                <w:sz w:val="20"/>
                <w:szCs w:val="20"/>
              </w:rPr>
              <w:t>1</w:t>
            </w:r>
            <w:r w:rsidR="003A02D0" w:rsidRPr="003A02D0">
              <w:rPr>
                <w:rFonts w:ascii="Times New Roman" w:hAnsi="Times New Roman" w:cs="Times New Roman"/>
                <w:sz w:val="20"/>
                <w:szCs w:val="20"/>
              </w:rPr>
              <w:t> 807 566,58</w:t>
            </w:r>
          </w:p>
        </w:tc>
        <w:tc>
          <w:tcPr>
            <w:tcW w:w="1275" w:type="dxa"/>
            <w:tcBorders>
              <w:top w:val="nil"/>
              <w:left w:val="single" w:sz="4" w:space="0" w:color="auto"/>
              <w:bottom w:val="single" w:sz="6" w:space="0" w:color="auto"/>
              <w:right w:val="single" w:sz="4" w:space="0" w:color="auto"/>
            </w:tcBorders>
          </w:tcPr>
          <w:p w14:paraId="442D1F9E" w14:textId="2A4EA223" w:rsidR="002A347A" w:rsidRPr="003A02D0" w:rsidRDefault="003A02D0" w:rsidP="002A347A">
            <w:pPr>
              <w:rPr>
                <w:rFonts w:ascii="Times New Roman" w:hAnsi="Times New Roman" w:cs="Times New Roman"/>
              </w:rPr>
            </w:pPr>
            <w:r w:rsidRPr="003A02D0">
              <w:rPr>
                <w:rFonts w:ascii="Times New Roman" w:hAnsi="Times New Roman" w:cs="Times New Roman"/>
                <w:sz w:val="20"/>
                <w:szCs w:val="20"/>
              </w:rPr>
              <w:t>1 807 566,58</w:t>
            </w:r>
          </w:p>
        </w:tc>
        <w:tc>
          <w:tcPr>
            <w:tcW w:w="1463" w:type="dxa"/>
            <w:tcBorders>
              <w:top w:val="nil"/>
              <w:left w:val="single" w:sz="4" w:space="0" w:color="auto"/>
              <w:bottom w:val="single" w:sz="6" w:space="0" w:color="auto"/>
              <w:right w:val="single" w:sz="6" w:space="0" w:color="auto"/>
            </w:tcBorders>
          </w:tcPr>
          <w:p w14:paraId="1222B7A9" w14:textId="38649EA4" w:rsidR="002A347A" w:rsidRPr="003A02D0" w:rsidRDefault="002A347A" w:rsidP="002A347A">
            <w:pPr>
              <w:rPr>
                <w:rFonts w:ascii="Times New Roman" w:hAnsi="Times New Roman" w:cs="Times New Roman"/>
              </w:rPr>
            </w:pPr>
            <w:r w:rsidRPr="003A02D0">
              <w:rPr>
                <w:rFonts w:ascii="Times New Roman" w:hAnsi="Times New Roman" w:cs="Times New Roman"/>
                <w:sz w:val="20"/>
                <w:szCs w:val="20"/>
              </w:rPr>
              <w:t>1</w:t>
            </w:r>
            <w:r w:rsidR="003A02D0" w:rsidRPr="003A02D0">
              <w:rPr>
                <w:rFonts w:ascii="Times New Roman" w:hAnsi="Times New Roman" w:cs="Times New Roman"/>
                <w:sz w:val="20"/>
                <w:szCs w:val="20"/>
              </w:rPr>
              <w:t> 925 566,58</w:t>
            </w:r>
          </w:p>
        </w:tc>
      </w:tr>
      <w:tr w:rsidR="00BF3575" w:rsidRPr="0073515F" w14:paraId="39342482"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02C0CAE3" w14:textId="77777777" w:rsidR="00BF3575" w:rsidRPr="00DA35D1" w:rsidRDefault="00BF3575" w:rsidP="00926969">
            <w:pPr>
              <w:pStyle w:val="ConsPlusCell"/>
              <w:widowControl/>
              <w:numPr>
                <w:ilvl w:val="0"/>
                <w:numId w:val="35"/>
              </w:numPr>
              <w:shd w:val="clear" w:color="auto" w:fill="FFFFFF"/>
              <w:spacing w:line="276" w:lineRule="auto"/>
              <w:ind w:right="-1"/>
              <w:jc w:val="center"/>
              <w:rPr>
                <w:sz w:val="20"/>
                <w:szCs w:val="20"/>
              </w:rPr>
            </w:pPr>
            <w:bookmarkStart w:id="1" w:name="_Hlk19096396"/>
            <w:r w:rsidRPr="00DA35D1">
              <w:rPr>
                <w:sz w:val="20"/>
                <w:szCs w:val="20"/>
              </w:rPr>
              <w:t>Техническое обслуживание уличного освещения в сельском поселении</w:t>
            </w:r>
          </w:p>
        </w:tc>
      </w:tr>
      <w:tr w:rsidR="003A02D0" w:rsidRPr="0073515F" w14:paraId="5A827CFD" w14:textId="77777777" w:rsidTr="00DF799C">
        <w:trPr>
          <w:cantSplit/>
          <w:trHeight w:val="341"/>
        </w:trPr>
        <w:tc>
          <w:tcPr>
            <w:tcW w:w="3472" w:type="dxa"/>
            <w:vMerge w:val="restart"/>
            <w:tcBorders>
              <w:left w:val="single" w:sz="6" w:space="0" w:color="auto"/>
              <w:right w:val="single" w:sz="4" w:space="0" w:color="auto"/>
            </w:tcBorders>
          </w:tcPr>
          <w:p w14:paraId="206951FE" w14:textId="77777777" w:rsidR="003A02D0" w:rsidRPr="007E35D6" w:rsidRDefault="003A02D0" w:rsidP="003A02D0">
            <w:pPr>
              <w:pStyle w:val="ConsPlusCell"/>
              <w:widowControl/>
              <w:shd w:val="clear" w:color="auto" w:fill="FFFFFF"/>
              <w:spacing w:line="276" w:lineRule="auto"/>
              <w:ind w:right="-1"/>
              <w:rPr>
                <w:sz w:val="20"/>
                <w:szCs w:val="20"/>
              </w:rPr>
            </w:pPr>
            <w:bookmarkStart w:id="2" w:name="_Hlk4052980"/>
            <w:r w:rsidRPr="007E35D6">
              <w:rPr>
                <w:sz w:val="20"/>
                <w:szCs w:val="20"/>
              </w:rPr>
              <w:t>Техническое обслуживание уличного освещения</w:t>
            </w:r>
          </w:p>
        </w:tc>
        <w:tc>
          <w:tcPr>
            <w:tcW w:w="2977" w:type="dxa"/>
            <w:tcBorders>
              <w:left w:val="single" w:sz="4" w:space="0" w:color="auto"/>
              <w:bottom w:val="single" w:sz="6" w:space="0" w:color="auto"/>
              <w:right w:val="single" w:sz="4" w:space="0" w:color="auto"/>
            </w:tcBorders>
          </w:tcPr>
          <w:p w14:paraId="037B41B0" w14:textId="77777777" w:rsidR="003A02D0" w:rsidRPr="007E35D6" w:rsidRDefault="003A02D0" w:rsidP="003A02D0">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A93AA32" w14:textId="5E052815" w:rsidR="003A02D0" w:rsidRPr="003A02D0" w:rsidRDefault="003A02D0" w:rsidP="003A02D0">
            <w:pPr>
              <w:pStyle w:val="ConsPlusCell"/>
              <w:widowControl/>
              <w:shd w:val="clear" w:color="auto" w:fill="FFFFFF"/>
              <w:spacing w:line="276" w:lineRule="auto"/>
              <w:ind w:right="-1"/>
              <w:jc w:val="center"/>
              <w:rPr>
                <w:sz w:val="20"/>
                <w:szCs w:val="20"/>
              </w:rPr>
            </w:pPr>
            <w:r w:rsidRPr="003A02D0">
              <w:rPr>
                <w:sz w:val="20"/>
                <w:szCs w:val="20"/>
              </w:rPr>
              <w:t>300 636,96</w:t>
            </w:r>
          </w:p>
        </w:tc>
        <w:tc>
          <w:tcPr>
            <w:tcW w:w="1275" w:type="dxa"/>
            <w:tcBorders>
              <w:top w:val="nil"/>
              <w:left w:val="single" w:sz="4" w:space="0" w:color="auto"/>
              <w:bottom w:val="single" w:sz="6" w:space="0" w:color="auto"/>
              <w:right w:val="single" w:sz="4" w:space="0" w:color="auto"/>
            </w:tcBorders>
          </w:tcPr>
          <w:p w14:paraId="7DF50EE9" w14:textId="2F0BB1C7" w:rsidR="003A02D0" w:rsidRPr="003A02D0" w:rsidRDefault="003A02D0" w:rsidP="003A02D0">
            <w:pPr>
              <w:rPr>
                <w:rFonts w:ascii="Times New Roman" w:hAnsi="Times New Roman" w:cs="Times New Roman"/>
              </w:rPr>
            </w:pPr>
            <w:r w:rsidRPr="003A02D0">
              <w:rPr>
                <w:rFonts w:ascii="Times New Roman" w:hAnsi="Times New Roman" w:cs="Times New Roman"/>
                <w:sz w:val="20"/>
                <w:szCs w:val="20"/>
              </w:rPr>
              <w:t>300 636,96</w:t>
            </w:r>
          </w:p>
        </w:tc>
        <w:tc>
          <w:tcPr>
            <w:tcW w:w="1463" w:type="dxa"/>
            <w:tcBorders>
              <w:top w:val="nil"/>
              <w:left w:val="single" w:sz="4" w:space="0" w:color="auto"/>
              <w:bottom w:val="single" w:sz="6" w:space="0" w:color="auto"/>
              <w:right w:val="single" w:sz="6" w:space="0" w:color="auto"/>
            </w:tcBorders>
          </w:tcPr>
          <w:p w14:paraId="3D49FD2D" w14:textId="6CD922D8" w:rsidR="003A02D0" w:rsidRPr="003A02D0" w:rsidRDefault="003A02D0" w:rsidP="003A02D0">
            <w:pPr>
              <w:rPr>
                <w:rFonts w:ascii="Times New Roman" w:hAnsi="Times New Roman" w:cs="Times New Roman"/>
              </w:rPr>
            </w:pPr>
            <w:r w:rsidRPr="003A02D0">
              <w:rPr>
                <w:rFonts w:ascii="Times New Roman" w:hAnsi="Times New Roman" w:cs="Times New Roman"/>
                <w:sz w:val="20"/>
                <w:szCs w:val="20"/>
              </w:rPr>
              <w:t>300 636,96</w:t>
            </w:r>
          </w:p>
        </w:tc>
      </w:tr>
      <w:tr w:rsidR="00BF3575" w:rsidRPr="0073515F" w14:paraId="7CEE9D48" w14:textId="77777777" w:rsidTr="00DF799C">
        <w:trPr>
          <w:cantSplit/>
          <w:trHeight w:val="341"/>
        </w:trPr>
        <w:tc>
          <w:tcPr>
            <w:tcW w:w="3472" w:type="dxa"/>
            <w:vMerge/>
            <w:tcBorders>
              <w:left w:val="single" w:sz="6" w:space="0" w:color="auto"/>
              <w:right w:val="single" w:sz="4" w:space="0" w:color="auto"/>
            </w:tcBorders>
          </w:tcPr>
          <w:p w14:paraId="5B01E75A"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731541A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1185B630"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51AAFA39"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274E2BAF"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r>
      <w:tr w:rsidR="00BF3575" w:rsidRPr="0073515F" w14:paraId="644EE90A"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6914C2A6"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C7C3EEF"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25872E7E"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4E0F5F2E"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3EC34586"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r>
      <w:tr w:rsidR="003A02D0" w:rsidRPr="0073515F" w14:paraId="57B3C746"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424F09C9" w14:textId="77777777" w:rsidR="003A02D0" w:rsidRPr="007E35D6" w:rsidRDefault="003A02D0" w:rsidP="003A02D0">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6D374619" w14:textId="43B9A3D5" w:rsidR="003A02D0" w:rsidRPr="003A02D0" w:rsidRDefault="003A02D0" w:rsidP="003A02D0">
            <w:pPr>
              <w:pStyle w:val="ConsPlusCell"/>
              <w:widowControl/>
              <w:shd w:val="clear" w:color="auto" w:fill="FFFFFF"/>
              <w:spacing w:line="276" w:lineRule="auto"/>
              <w:ind w:right="-1"/>
              <w:jc w:val="center"/>
              <w:rPr>
                <w:sz w:val="20"/>
                <w:szCs w:val="20"/>
              </w:rPr>
            </w:pPr>
            <w:r w:rsidRPr="003A02D0">
              <w:rPr>
                <w:sz w:val="20"/>
                <w:szCs w:val="20"/>
              </w:rPr>
              <w:t>300 636,96</w:t>
            </w:r>
          </w:p>
        </w:tc>
        <w:tc>
          <w:tcPr>
            <w:tcW w:w="1275" w:type="dxa"/>
            <w:tcBorders>
              <w:top w:val="nil"/>
              <w:left w:val="single" w:sz="4" w:space="0" w:color="auto"/>
              <w:bottom w:val="single" w:sz="6" w:space="0" w:color="auto"/>
              <w:right w:val="single" w:sz="4" w:space="0" w:color="auto"/>
            </w:tcBorders>
          </w:tcPr>
          <w:p w14:paraId="7C89245D" w14:textId="75FF69E7" w:rsidR="003A02D0" w:rsidRPr="003A02D0" w:rsidRDefault="003A02D0" w:rsidP="003A02D0">
            <w:pPr>
              <w:rPr>
                <w:rFonts w:ascii="Times New Roman" w:hAnsi="Times New Roman" w:cs="Times New Roman"/>
              </w:rPr>
            </w:pPr>
            <w:r w:rsidRPr="003A02D0">
              <w:rPr>
                <w:rFonts w:ascii="Times New Roman" w:hAnsi="Times New Roman" w:cs="Times New Roman"/>
                <w:sz w:val="20"/>
                <w:szCs w:val="20"/>
              </w:rPr>
              <w:t>300 636,96</w:t>
            </w:r>
          </w:p>
        </w:tc>
        <w:tc>
          <w:tcPr>
            <w:tcW w:w="1463" w:type="dxa"/>
            <w:tcBorders>
              <w:top w:val="nil"/>
              <w:left w:val="single" w:sz="4" w:space="0" w:color="auto"/>
              <w:bottom w:val="single" w:sz="6" w:space="0" w:color="auto"/>
              <w:right w:val="single" w:sz="6" w:space="0" w:color="auto"/>
            </w:tcBorders>
          </w:tcPr>
          <w:p w14:paraId="34450A95" w14:textId="173CCC54" w:rsidR="003A02D0" w:rsidRPr="003A02D0" w:rsidRDefault="003A02D0" w:rsidP="003A02D0">
            <w:pPr>
              <w:rPr>
                <w:rFonts w:ascii="Times New Roman" w:hAnsi="Times New Roman" w:cs="Times New Roman"/>
              </w:rPr>
            </w:pPr>
            <w:r w:rsidRPr="003A02D0">
              <w:rPr>
                <w:rFonts w:ascii="Times New Roman" w:hAnsi="Times New Roman" w:cs="Times New Roman"/>
                <w:sz w:val="20"/>
                <w:szCs w:val="20"/>
              </w:rPr>
              <w:t>300 636,96</w:t>
            </w:r>
          </w:p>
        </w:tc>
      </w:tr>
      <w:bookmarkEnd w:id="1"/>
      <w:bookmarkEnd w:id="2"/>
      <w:tr w:rsidR="00BF3575" w:rsidRPr="0073515F" w14:paraId="7CACF346"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26F0BDC5" w14:textId="77777777" w:rsidR="00BF3575" w:rsidRPr="00DA35D1" w:rsidRDefault="00BF3575" w:rsidP="00926969">
            <w:pPr>
              <w:pStyle w:val="ConsPlusCell"/>
              <w:widowControl/>
              <w:numPr>
                <w:ilvl w:val="0"/>
                <w:numId w:val="35"/>
              </w:numPr>
              <w:shd w:val="clear" w:color="auto" w:fill="FFFFFF"/>
              <w:spacing w:line="276" w:lineRule="auto"/>
              <w:ind w:right="-1"/>
              <w:jc w:val="center"/>
              <w:rPr>
                <w:sz w:val="20"/>
                <w:szCs w:val="20"/>
              </w:rPr>
            </w:pPr>
            <w:r w:rsidRPr="00DA35D1">
              <w:rPr>
                <w:sz w:val="20"/>
                <w:szCs w:val="20"/>
              </w:rPr>
              <w:t>Вывоз твердых коммунальных отходов сельского поселения</w:t>
            </w:r>
          </w:p>
        </w:tc>
      </w:tr>
      <w:tr w:rsidR="003A0D46" w:rsidRPr="0073515F" w14:paraId="18B9AED9" w14:textId="77777777" w:rsidTr="00DF799C">
        <w:trPr>
          <w:cantSplit/>
          <w:trHeight w:val="341"/>
        </w:trPr>
        <w:tc>
          <w:tcPr>
            <w:tcW w:w="3472" w:type="dxa"/>
            <w:vMerge w:val="restart"/>
            <w:tcBorders>
              <w:left w:val="single" w:sz="6" w:space="0" w:color="auto"/>
              <w:right w:val="single" w:sz="4" w:space="0" w:color="auto"/>
            </w:tcBorders>
          </w:tcPr>
          <w:p w14:paraId="11FDB3ED" w14:textId="27D3D950" w:rsidR="003A0D46" w:rsidRPr="007E35D6" w:rsidRDefault="003A02D0" w:rsidP="003A0D46">
            <w:pPr>
              <w:pStyle w:val="ConsPlusCell"/>
              <w:widowControl/>
              <w:shd w:val="clear" w:color="auto" w:fill="FFFFFF"/>
              <w:spacing w:line="276" w:lineRule="auto"/>
              <w:ind w:right="-1"/>
              <w:rPr>
                <w:sz w:val="20"/>
                <w:szCs w:val="20"/>
              </w:rPr>
            </w:pPr>
            <w:r>
              <w:rPr>
                <w:sz w:val="20"/>
                <w:szCs w:val="20"/>
              </w:rPr>
              <w:t>Услуги по обращению с ТКО (кладбищ)</w:t>
            </w:r>
          </w:p>
        </w:tc>
        <w:tc>
          <w:tcPr>
            <w:tcW w:w="2977" w:type="dxa"/>
            <w:tcBorders>
              <w:left w:val="single" w:sz="4" w:space="0" w:color="auto"/>
              <w:bottom w:val="single" w:sz="6" w:space="0" w:color="auto"/>
              <w:right w:val="single" w:sz="4" w:space="0" w:color="auto"/>
            </w:tcBorders>
          </w:tcPr>
          <w:p w14:paraId="4CEC495D"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1FC74C74" w14:textId="5EE13FA2" w:rsidR="003A0D46" w:rsidRPr="003A02D0" w:rsidRDefault="002A347A" w:rsidP="003A02D0">
            <w:pPr>
              <w:pStyle w:val="ConsPlusCell"/>
              <w:widowControl/>
              <w:shd w:val="clear" w:color="auto" w:fill="FFFFFF"/>
              <w:spacing w:line="276" w:lineRule="auto"/>
              <w:ind w:right="-1"/>
              <w:jc w:val="center"/>
              <w:rPr>
                <w:sz w:val="20"/>
                <w:szCs w:val="20"/>
              </w:rPr>
            </w:pPr>
            <w:r w:rsidRPr="003A02D0">
              <w:rPr>
                <w:sz w:val="20"/>
                <w:szCs w:val="20"/>
              </w:rPr>
              <w:t>312 029,33</w:t>
            </w:r>
          </w:p>
        </w:tc>
        <w:tc>
          <w:tcPr>
            <w:tcW w:w="1275" w:type="dxa"/>
            <w:tcBorders>
              <w:top w:val="nil"/>
              <w:left w:val="single" w:sz="4" w:space="0" w:color="auto"/>
              <w:bottom w:val="single" w:sz="6" w:space="0" w:color="auto"/>
              <w:right w:val="single" w:sz="4" w:space="0" w:color="auto"/>
            </w:tcBorders>
          </w:tcPr>
          <w:p w14:paraId="3BCCC58C" w14:textId="68FB6101" w:rsidR="003A0D46" w:rsidRPr="003A02D0" w:rsidRDefault="002A347A" w:rsidP="003A02D0">
            <w:pPr>
              <w:jc w:val="center"/>
              <w:rPr>
                <w:rFonts w:ascii="Times New Roman" w:eastAsia="Calibri" w:hAnsi="Times New Roman" w:cs="Times New Roman"/>
                <w:sz w:val="20"/>
                <w:szCs w:val="20"/>
              </w:rPr>
            </w:pPr>
            <w:r w:rsidRPr="003A02D0">
              <w:rPr>
                <w:rFonts w:ascii="Times New Roman" w:hAnsi="Times New Roman" w:cs="Times New Roman"/>
                <w:sz w:val="20"/>
                <w:szCs w:val="20"/>
              </w:rPr>
              <w:t>312 029,33</w:t>
            </w:r>
          </w:p>
        </w:tc>
        <w:tc>
          <w:tcPr>
            <w:tcW w:w="1463" w:type="dxa"/>
            <w:tcBorders>
              <w:top w:val="nil"/>
              <w:left w:val="single" w:sz="4" w:space="0" w:color="auto"/>
              <w:bottom w:val="single" w:sz="6" w:space="0" w:color="auto"/>
              <w:right w:val="single" w:sz="6" w:space="0" w:color="auto"/>
            </w:tcBorders>
          </w:tcPr>
          <w:p w14:paraId="39C369AC" w14:textId="33EB5693" w:rsidR="003A0D46" w:rsidRPr="003A02D0" w:rsidRDefault="002A347A" w:rsidP="003A02D0">
            <w:pPr>
              <w:jc w:val="center"/>
              <w:rPr>
                <w:rFonts w:ascii="Times New Roman" w:eastAsia="Calibri" w:hAnsi="Times New Roman" w:cs="Times New Roman"/>
                <w:sz w:val="20"/>
                <w:szCs w:val="20"/>
              </w:rPr>
            </w:pPr>
            <w:r w:rsidRPr="003A02D0">
              <w:rPr>
                <w:rFonts w:ascii="Times New Roman" w:hAnsi="Times New Roman" w:cs="Times New Roman"/>
                <w:sz w:val="20"/>
                <w:szCs w:val="20"/>
              </w:rPr>
              <w:t>312 029,33</w:t>
            </w:r>
          </w:p>
        </w:tc>
      </w:tr>
      <w:tr w:rsidR="00BF3575" w:rsidRPr="0073515F" w14:paraId="72188F03" w14:textId="77777777" w:rsidTr="00DF799C">
        <w:trPr>
          <w:cantSplit/>
          <w:trHeight w:val="341"/>
        </w:trPr>
        <w:tc>
          <w:tcPr>
            <w:tcW w:w="3472" w:type="dxa"/>
            <w:vMerge/>
            <w:tcBorders>
              <w:left w:val="single" w:sz="6" w:space="0" w:color="auto"/>
              <w:right w:val="single" w:sz="4" w:space="0" w:color="auto"/>
            </w:tcBorders>
          </w:tcPr>
          <w:p w14:paraId="267579A0"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03C7AAD9"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1DF1F165"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65C669C2"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07D42EEA"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r>
      <w:tr w:rsidR="00BF3575" w:rsidRPr="0073515F" w14:paraId="6260488C"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3335549"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35B9A46"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7C3A5794"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653EB509"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31B4063E"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r>
      <w:tr w:rsidR="0090109C" w:rsidRPr="0073515F" w14:paraId="38E6445C"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22CBFC67" w14:textId="77777777" w:rsidR="0090109C" w:rsidRPr="007E35D6" w:rsidRDefault="0090109C"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069EB138" w14:textId="4A67796E" w:rsidR="0090109C" w:rsidRPr="003A02D0" w:rsidRDefault="002A347A" w:rsidP="003A02D0">
            <w:pPr>
              <w:jc w:val="center"/>
              <w:rPr>
                <w:rFonts w:ascii="Times New Roman" w:hAnsi="Times New Roman" w:cs="Times New Roman"/>
                <w:sz w:val="20"/>
                <w:szCs w:val="20"/>
              </w:rPr>
            </w:pPr>
            <w:r w:rsidRPr="003A02D0">
              <w:rPr>
                <w:rFonts w:ascii="Times New Roman" w:hAnsi="Times New Roman" w:cs="Times New Roman"/>
                <w:sz w:val="20"/>
                <w:szCs w:val="20"/>
              </w:rPr>
              <w:t>312 029,33</w:t>
            </w:r>
          </w:p>
        </w:tc>
        <w:tc>
          <w:tcPr>
            <w:tcW w:w="1275" w:type="dxa"/>
            <w:tcBorders>
              <w:top w:val="nil"/>
              <w:left w:val="single" w:sz="4" w:space="0" w:color="auto"/>
              <w:bottom w:val="single" w:sz="6" w:space="0" w:color="auto"/>
              <w:right w:val="single" w:sz="4" w:space="0" w:color="auto"/>
            </w:tcBorders>
          </w:tcPr>
          <w:p w14:paraId="110174DB" w14:textId="420E6B70" w:rsidR="0090109C" w:rsidRPr="003A02D0" w:rsidRDefault="002A347A" w:rsidP="003A02D0">
            <w:pPr>
              <w:jc w:val="center"/>
              <w:rPr>
                <w:rFonts w:ascii="Times New Roman" w:hAnsi="Times New Roman" w:cs="Times New Roman"/>
                <w:sz w:val="20"/>
                <w:szCs w:val="20"/>
              </w:rPr>
            </w:pPr>
            <w:r w:rsidRPr="003A02D0">
              <w:rPr>
                <w:rFonts w:ascii="Times New Roman" w:hAnsi="Times New Roman" w:cs="Times New Roman"/>
                <w:sz w:val="20"/>
                <w:szCs w:val="20"/>
              </w:rPr>
              <w:t>312 029,33</w:t>
            </w:r>
          </w:p>
        </w:tc>
        <w:tc>
          <w:tcPr>
            <w:tcW w:w="1463" w:type="dxa"/>
            <w:tcBorders>
              <w:top w:val="nil"/>
              <w:left w:val="single" w:sz="4" w:space="0" w:color="auto"/>
              <w:bottom w:val="single" w:sz="6" w:space="0" w:color="auto"/>
              <w:right w:val="single" w:sz="6" w:space="0" w:color="auto"/>
            </w:tcBorders>
          </w:tcPr>
          <w:p w14:paraId="7FECC248" w14:textId="50F0993F" w:rsidR="0090109C" w:rsidRPr="003A02D0" w:rsidRDefault="002A347A" w:rsidP="003A02D0">
            <w:pPr>
              <w:jc w:val="center"/>
              <w:rPr>
                <w:rFonts w:ascii="Times New Roman" w:hAnsi="Times New Roman" w:cs="Times New Roman"/>
                <w:sz w:val="20"/>
                <w:szCs w:val="20"/>
              </w:rPr>
            </w:pPr>
            <w:r w:rsidRPr="003A02D0">
              <w:rPr>
                <w:rFonts w:ascii="Times New Roman" w:hAnsi="Times New Roman" w:cs="Times New Roman"/>
                <w:sz w:val="20"/>
                <w:szCs w:val="20"/>
              </w:rPr>
              <w:t>312 029,33</w:t>
            </w:r>
          </w:p>
        </w:tc>
      </w:tr>
      <w:tr w:rsidR="00BF3575" w:rsidRPr="0073515F" w14:paraId="6E2EDB6F"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74D94F2A" w14:textId="77777777" w:rsidR="00BF3575" w:rsidRPr="00DA35D1" w:rsidRDefault="00BF3575" w:rsidP="00926969">
            <w:pPr>
              <w:pStyle w:val="ConsPlusCell"/>
              <w:numPr>
                <w:ilvl w:val="0"/>
                <w:numId w:val="35"/>
              </w:numPr>
              <w:shd w:val="clear" w:color="auto" w:fill="FFFFFF"/>
              <w:ind w:left="0" w:right="-1" w:firstLine="0"/>
              <w:jc w:val="center"/>
              <w:rPr>
                <w:color w:val="000000"/>
                <w:sz w:val="20"/>
                <w:szCs w:val="20"/>
              </w:rPr>
            </w:pPr>
            <w:r w:rsidRPr="00DA35D1">
              <w:rPr>
                <w:sz w:val="20"/>
                <w:szCs w:val="20"/>
              </w:rPr>
              <w:t>Благоустройство сельского поселения</w:t>
            </w:r>
          </w:p>
          <w:p w14:paraId="4FBF04FA" w14:textId="77777777" w:rsidR="00BF3575" w:rsidRPr="00DA35D1" w:rsidRDefault="00BF3575" w:rsidP="00CE4427">
            <w:pPr>
              <w:pStyle w:val="ConsPlusCell"/>
              <w:shd w:val="clear" w:color="auto" w:fill="FFFFFF"/>
              <w:ind w:right="-1"/>
              <w:rPr>
                <w:color w:val="000000"/>
                <w:sz w:val="20"/>
                <w:szCs w:val="20"/>
              </w:rPr>
            </w:pPr>
          </w:p>
        </w:tc>
      </w:tr>
      <w:tr w:rsidR="00C903BF" w:rsidRPr="0073515F" w14:paraId="7BE34A4F"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16A531C1" w14:textId="77777777" w:rsidR="00C903BF" w:rsidRPr="007E35D6" w:rsidRDefault="00C903BF" w:rsidP="00CE4427">
            <w:pPr>
              <w:pStyle w:val="ConsPlusCell"/>
              <w:widowControl/>
              <w:shd w:val="clear" w:color="auto" w:fill="FFFFFF"/>
              <w:spacing w:line="276" w:lineRule="auto"/>
              <w:ind w:right="-1"/>
              <w:rPr>
                <w:sz w:val="20"/>
                <w:szCs w:val="20"/>
              </w:rPr>
            </w:pPr>
            <w:r w:rsidRPr="007E35D6">
              <w:rPr>
                <w:sz w:val="20"/>
                <w:szCs w:val="20"/>
              </w:rPr>
              <w:t>Прочие м</w:t>
            </w:r>
            <w:r>
              <w:rPr>
                <w:sz w:val="20"/>
                <w:szCs w:val="20"/>
              </w:rPr>
              <w:t>ероприятия по благоустройству</w:t>
            </w:r>
            <w:r w:rsidRPr="007E35D6">
              <w:rPr>
                <w:sz w:val="20"/>
                <w:szCs w:val="20"/>
              </w:rPr>
              <w:t xml:space="preserve"> территории </w:t>
            </w:r>
          </w:p>
        </w:tc>
        <w:tc>
          <w:tcPr>
            <w:tcW w:w="2977" w:type="dxa"/>
            <w:tcBorders>
              <w:top w:val="single" w:sz="6" w:space="0" w:color="auto"/>
              <w:left w:val="single" w:sz="6" w:space="0" w:color="auto"/>
              <w:bottom w:val="single" w:sz="6" w:space="0" w:color="auto"/>
              <w:right w:val="single" w:sz="6" w:space="0" w:color="auto"/>
            </w:tcBorders>
          </w:tcPr>
          <w:p w14:paraId="5A72797A" w14:textId="77777777" w:rsidR="00C903BF" w:rsidRPr="007E35D6" w:rsidRDefault="00C903BF"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4AB1848" w14:textId="790BDA57" w:rsidR="00C903BF" w:rsidRPr="00C903BF" w:rsidRDefault="003A02D0" w:rsidP="00CE4427">
            <w:pPr>
              <w:pStyle w:val="ConsPlusCell"/>
              <w:widowControl/>
              <w:shd w:val="clear" w:color="auto" w:fill="FFFFFF"/>
              <w:spacing w:line="276" w:lineRule="auto"/>
              <w:ind w:right="-1"/>
              <w:jc w:val="center"/>
              <w:rPr>
                <w:sz w:val="20"/>
                <w:szCs w:val="20"/>
              </w:rPr>
            </w:pPr>
            <w:r>
              <w:rPr>
                <w:sz w:val="20"/>
                <w:szCs w:val="20"/>
              </w:rPr>
              <w:t>1 047 402,37</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62CF6FA0" w14:textId="22A6D887" w:rsidR="00C903BF" w:rsidRPr="00C903BF" w:rsidRDefault="003A02D0" w:rsidP="00C903BF">
            <w:pPr>
              <w:jc w:val="center"/>
              <w:rPr>
                <w:rFonts w:ascii="Times New Roman" w:hAnsi="Times New Roman" w:cs="Times New Roman"/>
                <w:sz w:val="20"/>
                <w:szCs w:val="20"/>
              </w:rPr>
            </w:pPr>
            <w:r>
              <w:rPr>
                <w:rFonts w:ascii="Times New Roman" w:hAnsi="Times New Roman" w:cs="Times New Roman"/>
                <w:sz w:val="20"/>
                <w:szCs w:val="20"/>
              </w:rPr>
              <w:t>1 339 233,37</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AFA3580" w14:textId="54809CFD" w:rsidR="00C903BF" w:rsidRPr="00C903BF" w:rsidRDefault="003A02D0" w:rsidP="00C903BF">
            <w:pPr>
              <w:jc w:val="center"/>
              <w:rPr>
                <w:rFonts w:ascii="Times New Roman" w:hAnsi="Times New Roman" w:cs="Times New Roman"/>
                <w:sz w:val="20"/>
                <w:szCs w:val="20"/>
              </w:rPr>
            </w:pPr>
            <w:r>
              <w:rPr>
                <w:rFonts w:ascii="Times New Roman" w:hAnsi="Times New Roman" w:cs="Times New Roman"/>
                <w:sz w:val="20"/>
                <w:szCs w:val="20"/>
              </w:rPr>
              <w:t>1</w:t>
            </w:r>
            <w:r w:rsidR="00FC39DC">
              <w:rPr>
                <w:rFonts w:ascii="Times New Roman" w:hAnsi="Times New Roman" w:cs="Times New Roman"/>
                <w:sz w:val="20"/>
                <w:szCs w:val="20"/>
              </w:rPr>
              <w:t> 094 615,77</w:t>
            </w:r>
          </w:p>
        </w:tc>
      </w:tr>
      <w:tr w:rsidR="00BF3575" w:rsidRPr="0073515F" w14:paraId="020A4F0E" w14:textId="77777777" w:rsidTr="00DF799C">
        <w:trPr>
          <w:cantSplit/>
          <w:trHeight w:val="368"/>
        </w:trPr>
        <w:tc>
          <w:tcPr>
            <w:tcW w:w="3472" w:type="dxa"/>
            <w:vMerge/>
            <w:tcBorders>
              <w:top w:val="nil"/>
              <w:left w:val="single" w:sz="6" w:space="0" w:color="auto"/>
              <w:bottom w:val="nil"/>
              <w:right w:val="single" w:sz="6" w:space="0" w:color="auto"/>
            </w:tcBorders>
          </w:tcPr>
          <w:p w14:paraId="59A6BE9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CEABDD5"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048194C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A36898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1948344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57BE3902"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087759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47B73A30"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5B40187B"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4F806B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7A277B9D"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3A02D0" w:rsidRPr="0073515F" w14:paraId="1986A305"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79DEF0C" w14:textId="77777777" w:rsidR="003A02D0" w:rsidRPr="007E35D6" w:rsidRDefault="003A02D0" w:rsidP="003A02D0">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0E879B9" w14:textId="3C6DA6BC" w:rsidR="003A02D0" w:rsidRPr="00C903BF" w:rsidRDefault="003A02D0" w:rsidP="003A02D0">
            <w:pPr>
              <w:pStyle w:val="ConsPlusCell"/>
              <w:widowControl/>
              <w:shd w:val="clear" w:color="auto" w:fill="FFFFFF"/>
              <w:spacing w:line="276" w:lineRule="auto"/>
              <w:ind w:right="-1"/>
              <w:jc w:val="center"/>
              <w:rPr>
                <w:sz w:val="20"/>
                <w:szCs w:val="20"/>
              </w:rPr>
            </w:pPr>
            <w:r>
              <w:rPr>
                <w:sz w:val="20"/>
                <w:szCs w:val="20"/>
              </w:rPr>
              <w:t>1 047 402,37</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1928A4C" w14:textId="4C57F8DB" w:rsidR="003A02D0" w:rsidRPr="00C903BF" w:rsidRDefault="003A02D0" w:rsidP="003A02D0">
            <w:pPr>
              <w:jc w:val="center"/>
              <w:rPr>
                <w:rFonts w:ascii="Times New Roman" w:hAnsi="Times New Roman" w:cs="Times New Roman"/>
                <w:sz w:val="20"/>
                <w:szCs w:val="20"/>
              </w:rPr>
            </w:pPr>
            <w:r>
              <w:rPr>
                <w:rFonts w:ascii="Times New Roman" w:hAnsi="Times New Roman" w:cs="Times New Roman"/>
                <w:sz w:val="20"/>
                <w:szCs w:val="20"/>
              </w:rPr>
              <w:t>1 339 233,37</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5DD04226" w14:textId="48DBDC02" w:rsidR="003A02D0" w:rsidRPr="00C903BF" w:rsidRDefault="00FC39DC" w:rsidP="003A02D0">
            <w:pPr>
              <w:jc w:val="center"/>
              <w:rPr>
                <w:rFonts w:ascii="Times New Roman" w:hAnsi="Times New Roman" w:cs="Times New Roman"/>
                <w:sz w:val="20"/>
                <w:szCs w:val="20"/>
              </w:rPr>
            </w:pPr>
            <w:r>
              <w:rPr>
                <w:rFonts w:ascii="Times New Roman" w:hAnsi="Times New Roman" w:cs="Times New Roman"/>
                <w:sz w:val="20"/>
                <w:szCs w:val="20"/>
              </w:rPr>
              <w:t>1 094 615,77</w:t>
            </w:r>
          </w:p>
        </w:tc>
      </w:tr>
      <w:tr w:rsidR="00BF3575" w:rsidRPr="0073515F" w14:paraId="5E108F4E"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5D28A9EB" w14:textId="3CB3D251" w:rsidR="00BF3575" w:rsidRPr="00AF653E" w:rsidRDefault="00AF653E" w:rsidP="00926969">
            <w:pPr>
              <w:pStyle w:val="ConsPlusCell"/>
              <w:numPr>
                <w:ilvl w:val="0"/>
                <w:numId w:val="35"/>
              </w:numPr>
              <w:shd w:val="clear" w:color="auto" w:fill="FFFFFF"/>
              <w:ind w:left="0" w:right="-1" w:firstLine="0"/>
              <w:jc w:val="center"/>
              <w:rPr>
                <w:color w:val="000000"/>
                <w:sz w:val="22"/>
                <w:szCs w:val="22"/>
              </w:rPr>
            </w:pPr>
            <w:proofErr w:type="spellStart"/>
            <w:r w:rsidRPr="00AF653E">
              <w:rPr>
                <w:color w:val="000000"/>
                <w:sz w:val="22"/>
                <w:szCs w:val="22"/>
              </w:rPr>
              <w:lastRenderedPageBreak/>
              <w:t>Акарицидная</w:t>
            </w:r>
            <w:proofErr w:type="spellEnd"/>
            <w:r w:rsidRPr="00AF653E">
              <w:rPr>
                <w:color w:val="000000"/>
                <w:sz w:val="22"/>
                <w:szCs w:val="22"/>
              </w:rPr>
              <w:t xml:space="preserve"> обработка</w:t>
            </w:r>
          </w:p>
          <w:p w14:paraId="7C0B7190" w14:textId="77777777" w:rsidR="00BF3575" w:rsidRPr="00DA35D1" w:rsidRDefault="00BF3575" w:rsidP="00CE4427">
            <w:pPr>
              <w:pStyle w:val="ConsPlusCell"/>
              <w:shd w:val="clear" w:color="auto" w:fill="FFFFFF"/>
              <w:ind w:right="-1"/>
              <w:rPr>
                <w:color w:val="000000"/>
                <w:sz w:val="20"/>
                <w:szCs w:val="20"/>
              </w:rPr>
            </w:pPr>
          </w:p>
        </w:tc>
      </w:tr>
      <w:tr w:rsidR="00FC39DC" w:rsidRPr="0073515F" w14:paraId="594404EB"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7FF85DB0" w14:textId="77777777" w:rsidR="00FC39DC" w:rsidRPr="00AF653E" w:rsidRDefault="00FC39DC" w:rsidP="00FC39DC">
            <w:pPr>
              <w:pStyle w:val="ConsPlusCell"/>
              <w:shd w:val="clear" w:color="auto" w:fill="FFFFFF"/>
              <w:ind w:right="-1"/>
              <w:rPr>
                <w:color w:val="000000"/>
                <w:sz w:val="22"/>
                <w:szCs w:val="22"/>
              </w:rPr>
            </w:pPr>
            <w:proofErr w:type="spellStart"/>
            <w:r w:rsidRPr="00AF653E">
              <w:rPr>
                <w:color w:val="000000"/>
                <w:sz w:val="22"/>
                <w:szCs w:val="22"/>
              </w:rPr>
              <w:t>Акарицидная</w:t>
            </w:r>
            <w:proofErr w:type="spellEnd"/>
            <w:r w:rsidRPr="00AF653E">
              <w:rPr>
                <w:color w:val="000000"/>
                <w:sz w:val="22"/>
                <w:szCs w:val="22"/>
              </w:rPr>
              <w:t xml:space="preserve"> обработка</w:t>
            </w:r>
          </w:p>
          <w:p w14:paraId="60C74E15" w14:textId="77777777" w:rsidR="00FC39DC" w:rsidRPr="007E35D6" w:rsidRDefault="00FC39DC" w:rsidP="00FC39DC">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590B61E8" w14:textId="77777777" w:rsidR="00FC39DC" w:rsidRPr="007E35D6" w:rsidRDefault="00FC39DC" w:rsidP="00FC39DC">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24B7D8CD" w14:textId="67AE7FF4" w:rsidR="00FC39DC" w:rsidRPr="00FC39DC" w:rsidRDefault="00FC39DC" w:rsidP="00FC39DC">
            <w:pPr>
              <w:pStyle w:val="ConsPlusCell"/>
              <w:widowControl/>
              <w:shd w:val="clear" w:color="auto" w:fill="FFFFFF"/>
              <w:spacing w:line="276" w:lineRule="auto"/>
              <w:ind w:right="-1"/>
              <w:jc w:val="center"/>
              <w:rPr>
                <w:sz w:val="20"/>
                <w:szCs w:val="20"/>
              </w:rPr>
            </w:pPr>
            <w:r w:rsidRPr="00FC39DC">
              <w:rPr>
                <w:sz w:val="20"/>
                <w:szCs w:val="20"/>
              </w:rPr>
              <w:t>81 888,52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C04E9F1" w14:textId="1B13CA77" w:rsidR="00FC39DC" w:rsidRPr="00FC39DC"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81 888,52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38FA89B" w14:textId="1209B434" w:rsidR="00FC39DC" w:rsidRPr="00FC39DC"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81 888,52</w:t>
            </w:r>
          </w:p>
        </w:tc>
      </w:tr>
      <w:tr w:rsidR="00BF3575" w:rsidRPr="0073515F" w14:paraId="16F5F814" w14:textId="77777777" w:rsidTr="00DF799C">
        <w:trPr>
          <w:cantSplit/>
          <w:trHeight w:val="368"/>
        </w:trPr>
        <w:tc>
          <w:tcPr>
            <w:tcW w:w="3472" w:type="dxa"/>
            <w:vMerge/>
            <w:tcBorders>
              <w:top w:val="nil"/>
              <w:left w:val="single" w:sz="6" w:space="0" w:color="auto"/>
              <w:bottom w:val="nil"/>
              <w:right w:val="single" w:sz="6" w:space="0" w:color="auto"/>
            </w:tcBorders>
          </w:tcPr>
          <w:p w14:paraId="217D979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A2C7A9A"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768597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93DC75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2214E731"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445982FB"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753AD05C"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C5842F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110F07E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8B00078"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30EA84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FC39DC" w:rsidRPr="0073515F" w14:paraId="527A72F2"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902A7F5" w14:textId="77777777" w:rsidR="00FC39DC" w:rsidRPr="007E35D6" w:rsidRDefault="00FC39DC" w:rsidP="00FC39DC">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5F23480" w14:textId="6C3804C6" w:rsidR="00FC39DC" w:rsidRPr="00DA35D1" w:rsidRDefault="00FC39DC" w:rsidP="00FC39DC">
            <w:pPr>
              <w:pStyle w:val="ConsPlusCell"/>
              <w:widowControl/>
              <w:shd w:val="clear" w:color="auto" w:fill="FFFFFF"/>
              <w:spacing w:line="276" w:lineRule="auto"/>
              <w:ind w:right="-1"/>
              <w:jc w:val="center"/>
              <w:rPr>
                <w:sz w:val="20"/>
                <w:szCs w:val="20"/>
              </w:rPr>
            </w:pPr>
            <w:r w:rsidRPr="00FC39DC">
              <w:rPr>
                <w:sz w:val="20"/>
                <w:szCs w:val="20"/>
              </w:rPr>
              <w:t>81 888,52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27D4EBD1" w14:textId="1AF30D97" w:rsidR="00FC39DC" w:rsidRPr="00DA35D1"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81 888,52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E67782F" w14:textId="04E04482" w:rsidR="00FC39DC" w:rsidRPr="00DA35D1"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81 888,52</w:t>
            </w:r>
          </w:p>
        </w:tc>
      </w:tr>
      <w:tr w:rsidR="00BF3575" w:rsidRPr="0073515F" w14:paraId="5A60D134"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3E989FE1" w14:textId="77777777" w:rsidR="00BF3575" w:rsidRPr="00DA35D1" w:rsidRDefault="00BF3575" w:rsidP="00926969">
            <w:pPr>
              <w:pStyle w:val="ConsPlusCell"/>
              <w:numPr>
                <w:ilvl w:val="0"/>
                <w:numId w:val="35"/>
              </w:numPr>
              <w:shd w:val="clear" w:color="auto" w:fill="FFFFFF"/>
              <w:ind w:right="-1"/>
              <w:jc w:val="center"/>
              <w:rPr>
                <w:color w:val="000000"/>
                <w:sz w:val="20"/>
                <w:szCs w:val="20"/>
              </w:rPr>
            </w:pPr>
            <w:r w:rsidRPr="00DA35D1">
              <w:rPr>
                <w:color w:val="000000"/>
                <w:sz w:val="20"/>
                <w:szCs w:val="20"/>
              </w:rPr>
              <w:t>Содержание и функционирование кладбищ на территории сельских поселений</w:t>
            </w:r>
          </w:p>
          <w:p w14:paraId="003A5F25" w14:textId="77777777" w:rsidR="00BF3575" w:rsidRPr="00DA35D1" w:rsidRDefault="00BF3575" w:rsidP="00CE4427">
            <w:pPr>
              <w:pStyle w:val="ConsPlusCell"/>
              <w:shd w:val="clear" w:color="auto" w:fill="FFFFFF"/>
              <w:ind w:right="-1"/>
              <w:rPr>
                <w:color w:val="000000"/>
                <w:sz w:val="20"/>
                <w:szCs w:val="20"/>
              </w:rPr>
            </w:pPr>
          </w:p>
        </w:tc>
      </w:tr>
      <w:tr w:rsidR="00FC39DC" w:rsidRPr="0073515F" w14:paraId="55679508"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4F468BA9" w14:textId="77777777" w:rsidR="00FC39DC" w:rsidRPr="007E35D6" w:rsidRDefault="00FC39DC" w:rsidP="00FC39DC">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14:paraId="6068BD77" w14:textId="77777777" w:rsidR="00FC39DC" w:rsidRPr="007E35D6" w:rsidRDefault="00FC39DC" w:rsidP="00FC39DC">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2D396DBA" w14:textId="77777777" w:rsidR="00FC39DC" w:rsidRPr="007E35D6" w:rsidRDefault="00FC39DC" w:rsidP="00FC39DC">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0F3336D7" w14:textId="6DDAD9AE" w:rsidR="00FC39DC" w:rsidRPr="00FC39DC" w:rsidRDefault="00FC39DC" w:rsidP="00FC39DC">
            <w:pPr>
              <w:pStyle w:val="ConsPlusCell"/>
              <w:widowControl/>
              <w:shd w:val="clear" w:color="auto" w:fill="FFFFFF"/>
              <w:spacing w:line="276" w:lineRule="auto"/>
              <w:ind w:right="-1"/>
              <w:jc w:val="center"/>
              <w:rPr>
                <w:sz w:val="20"/>
                <w:szCs w:val="20"/>
              </w:rPr>
            </w:pPr>
            <w:r w:rsidRPr="00FC39DC">
              <w:rPr>
                <w:sz w:val="20"/>
                <w:szCs w:val="20"/>
              </w:rPr>
              <w:t>601 273,92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ACB8769" w14:textId="6A9D8D5C" w:rsidR="00FC39DC" w:rsidRPr="00FC39DC"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601 273,92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D168E8D" w14:textId="23103903" w:rsidR="00FC39DC" w:rsidRPr="00FC39DC"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601 273,92</w:t>
            </w:r>
          </w:p>
        </w:tc>
      </w:tr>
      <w:tr w:rsidR="00BF3575" w:rsidRPr="0073515F" w14:paraId="7FD9F76D" w14:textId="77777777" w:rsidTr="00DF799C">
        <w:trPr>
          <w:cantSplit/>
          <w:trHeight w:val="368"/>
        </w:trPr>
        <w:tc>
          <w:tcPr>
            <w:tcW w:w="3472" w:type="dxa"/>
            <w:vMerge/>
            <w:tcBorders>
              <w:top w:val="nil"/>
              <w:left w:val="single" w:sz="6" w:space="0" w:color="auto"/>
              <w:bottom w:val="nil"/>
              <w:right w:val="single" w:sz="6" w:space="0" w:color="auto"/>
            </w:tcBorders>
          </w:tcPr>
          <w:p w14:paraId="01CD3DA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39C22EA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69842BA9"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E8BDA53"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26435328"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315D9827"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7F5FEE4"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340590D"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36A53AF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BD3D724"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8F16FE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FC39DC" w:rsidRPr="0073515F" w14:paraId="6C93F736"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6EA2D759" w14:textId="77777777" w:rsidR="00FC39DC" w:rsidRPr="007E35D6" w:rsidRDefault="00FC39DC" w:rsidP="00FC39DC">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82C6099" w14:textId="614A10AB" w:rsidR="00FC39DC" w:rsidRPr="00DA35D1" w:rsidRDefault="00FC39DC" w:rsidP="00FC39DC">
            <w:pPr>
              <w:pStyle w:val="ConsPlusCell"/>
              <w:widowControl/>
              <w:shd w:val="clear" w:color="auto" w:fill="FFFFFF"/>
              <w:spacing w:line="276" w:lineRule="auto"/>
              <w:ind w:right="-1"/>
              <w:jc w:val="center"/>
              <w:rPr>
                <w:sz w:val="20"/>
                <w:szCs w:val="20"/>
              </w:rPr>
            </w:pPr>
            <w:r w:rsidRPr="00FC39DC">
              <w:rPr>
                <w:sz w:val="20"/>
                <w:szCs w:val="20"/>
              </w:rPr>
              <w:t>601 273,92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982C3BE" w14:textId="314B9AB1" w:rsidR="00FC39DC" w:rsidRPr="00DA35D1"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601 273,92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089C3B1A" w14:textId="3B5204E4" w:rsidR="00FC39DC" w:rsidRPr="00DA35D1" w:rsidRDefault="00FC39DC" w:rsidP="00FC39DC">
            <w:pPr>
              <w:jc w:val="center"/>
              <w:rPr>
                <w:rFonts w:ascii="Times New Roman" w:eastAsia="Calibri" w:hAnsi="Times New Roman" w:cs="Times New Roman"/>
                <w:sz w:val="20"/>
                <w:szCs w:val="20"/>
              </w:rPr>
            </w:pPr>
            <w:r w:rsidRPr="00FC39DC">
              <w:rPr>
                <w:rFonts w:ascii="Times New Roman" w:hAnsi="Times New Roman" w:cs="Times New Roman"/>
                <w:sz w:val="20"/>
                <w:szCs w:val="20"/>
              </w:rPr>
              <w:t>601 273,92</w:t>
            </w:r>
          </w:p>
        </w:tc>
      </w:tr>
      <w:tr w:rsidR="002A347A" w:rsidRPr="00B046AE" w14:paraId="4FCE3BB5" w14:textId="77777777" w:rsidTr="00B960D6">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F35709A" w14:textId="77777777" w:rsidR="002A347A" w:rsidRDefault="002A347A" w:rsidP="00B960D6">
            <w:pPr>
              <w:pStyle w:val="ConsPlusCell"/>
              <w:widowControl/>
              <w:shd w:val="clear" w:color="auto" w:fill="FFFFFF"/>
              <w:spacing w:line="276" w:lineRule="auto"/>
              <w:ind w:right="-1" w:firstLine="709"/>
              <w:rPr>
                <w:sz w:val="20"/>
                <w:szCs w:val="20"/>
              </w:rPr>
            </w:pPr>
            <w:r>
              <w:rPr>
                <w:sz w:val="20"/>
                <w:szCs w:val="20"/>
              </w:rPr>
              <w:t>Всего</w:t>
            </w:r>
          </w:p>
          <w:p w14:paraId="002DA5A8" w14:textId="77777777" w:rsidR="002A347A" w:rsidRPr="007E35D6" w:rsidRDefault="002A347A" w:rsidP="00B960D6">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238CC1C" w14:textId="4D340A2F" w:rsidR="002A347A" w:rsidRPr="00C903BF" w:rsidRDefault="00FC39DC" w:rsidP="00B960D6">
            <w:pPr>
              <w:pStyle w:val="ConsPlusCell"/>
              <w:widowControl/>
              <w:shd w:val="clear" w:color="auto" w:fill="FFFFFF"/>
              <w:spacing w:line="276" w:lineRule="auto"/>
              <w:ind w:right="-1"/>
              <w:jc w:val="center"/>
              <w:rPr>
                <w:sz w:val="20"/>
                <w:szCs w:val="20"/>
              </w:rPr>
            </w:pPr>
            <w:r>
              <w:rPr>
                <w:sz w:val="20"/>
                <w:szCs w:val="20"/>
              </w:rPr>
              <w:t>4 150 797,68</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07FB4337" w14:textId="3193DABD" w:rsidR="002A347A" w:rsidRPr="00C903BF" w:rsidRDefault="00FC39DC" w:rsidP="00B960D6">
            <w:pPr>
              <w:jc w:val="center"/>
              <w:rPr>
                <w:rFonts w:ascii="Times New Roman" w:hAnsi="Times New Roman" w:cs="Times New Roman"/>
                <w:sz w:val="20"/>
                <w:szCs w:val="20"/>
              </w:rPr>
            </w:pPr>
            <w:r>
              <w:rPr>
                <w:rFonts w:ascii="Times New Roman" w:hAnsi="Times New Roman" w:cs="Times New Roman"/>
                <w:sz w:val="20"/>
                <w:szCs w:val="20"/>
              </w:rPr>
              <w:t>4 442 628,68</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D4E4C34" w14:textId="41FAA7E6" w:rsidR="002A347A" w:rsidRPr="00C903BF" w:rsidRDefault="00FC39DC" w:rsidP="00B960D6">
            <w:pPr>
              <w:jc w:val="center"/>
              <w:rPr>
                <w:rFonts w:ascii="Times New Roman" w:hAnsi="Times New Roman" w:cs="Times New Roman"/>
                <w:sz w:val="20"/>
                <w:szCs w:val="20"/>
              </w:rPr>
            </w:pPr>
            <w:r>
              <w:rPr>
                <w:rFonts w:ascii="Times New Roman" w:hAnsi="Times New Roman" w:cs="Times New Roman"/>
                <w:sz w:val="20"/>
                <w:szCs w:val="20"/>
              </w:rPr>
              <w:t>4 316 011,08</w:t>
            </w:r>
          </w:p>
        </w:tc>
      </w:tr>
    </w:tbl>
    <w:p w14:paraId="723EE068" w14:textId="77777777" w:rsidR="008E2502" w:rsidRDefault="008E2502" w:rsidP="008E2502">
      <w:pPr>
        <w:spacing w:after="0"/>
        <w:jc w:val="center"/>
        <w:rPr>
          <w:rFonts w:ascii="Times New Roman" w:hAnsi="Times New Roman" w:cs="Times New Roman"/>
        </w:rPr>
      </w:pPr>
    </w:p>
    <w:p w14:paraId="7133E832" w14:textId="77777777" w:rsidR="003551B7" w:rsidRDefault="003551B7" w:rsidP="008064DE">
      <w:pPr>
        <w:shd w:val="clear" w:color="auto" w:fill="FFFFFF"/>
        <w:spacing w:after="0"/>
        <w:ind w:firstLine="709"/>
        <w:jc w:val="right"/>
        <w:rPr>
          <w:rFonts w:ascii="Times New Roman" w:hAnsi="Times New Roman" w:cs="Times New Roman"/>
          <w:sz w:val="20"/>
          <w:szCs w:val="20"/>
        </w:rPr>
      </w:pPr>
    </w:p>
    <w:p w14:paraId="6F5FAE16" w14:textId="77777777" w:rsidR="007D7839" w:rsidRDefault="007D7839" w:rsidP="008064DE">
      <w:pPr>
        <w:shd w:val="clear" w:color="auto" w:fill="FFFFFF"/>
        <w:spacing w:after="0"/>
        <w:ind w:firstLine="709"/>
        <w:jc w:val="right"/>
        <w:rPr>
          <w:rFonts w:ascii="Times New Roman" w:hAnsi="Times New Roman" w:cs="Times New Roman"/>
          <w:sz w:val="20"/>
          <w:szCs w:val="20"/>
        </w:rPr>
      </w:pPr>
    </w:p>
    <w:p w14:paraId="4C98A194"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D194EC8"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C96959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C952EED"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2EF0A2B"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0F11B78"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652D3891"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4B7C7A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2A51D014"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ED70C6D" w14:textId="77777777" w:rsidR="008064DE" w:rsidRPr="007123A8" w:rsidRDefault="008064DE" w:rsidP="008064DE">
      <w:pPr>
        <w:shd w:val="clear" w:color="auto" w:fill="FFFFFF"/>
        <w:spacing w:after="0"/>
        <w:ind w:firstLine="709"/>
        <w:jc w:val="right"/>
        <w:rPr>
          <w:rFonts w:ascii="Times New Roman" w:hAnsi="Times New Roman" w:cs="Times New Roman"/>
        </w:rPr>
      </w:pPr>
      <w:r w:rsidRPr="007123A8">
        <w:rPr>
          <w:rFonts w:ascii="Times New Roman" w:hAnsi="Times New Roman" w:cs="Times New Roman"/>
        </w:rPr>
        <w:t>Приложение №8</w:t>
      </w:r>
    </w:p>
    <w:p w14:paraId="1B04A98F" w14:textId="6F8255EB" w:rsidR="008064DE" w:rsidRPr="007123A8" w:rsidRDefault="007123A8" w:rsidP="008064DE">
      <w:pPr>
        <w:pStyle w:val="a4"/>
        <w:shd w:val="clear" w:color="auto" w:fill="FFFFFF"/>
        <w:spacing w:before="0" w:beforeAutospacing="0" w:after="0" w:afterAutospacing="0" w:line="276" w:lineRule="auto"/>
        <w:ind w:firstLine="709"/>
        <w:jc w:val="right"/>
        <w:textAlignment w:val="baseline"/>
        <w:rPr>
          <w:color w:val="000000"/>
          <w:sz w:val="22"/>
          <w:szCs w:val="22"/>
        </w:rPr>
      </w:pPr>
      <w:r>
        <w:rPr>
          <w:color w:val="000000"/>
          <w:sz w:val="22"/>
          <w:szCs w:val="22"/>
        </w:rPr>
        <w:t>к</w:t>
      </w:r>
      <w:r w:rsidR="008064DE" w:rsidRPr="007123A8">
        <w:rPr>
          <w:color w:val="000000"/>
          <w:sz w:val="22"/>
          <w:szCs w:val="22"/>
        </w:rPr>
        <w:t xml:space="preserve"> муниципальной программе</w:t>
      </w:r>
    </w:p>
    <w:p w14:paraId="7DAC9C8A" w14:textId="77777777"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14:paraId="61FE4F2B" w14:textId="77777777" w:rsidR="007123A8" w:rsidRPr="00B046AE" w:rsidRDefault="007123A8" w:rsidP="007123A8">
      <w:pPr>
        <w:pStyle w:val="a4"/>
        <w:spacing w:before="0" w:beforeAutospacing="0" w:after="0" w:afterAutospacing="0" w:line="276" w:lineRule="auto"/>
        <w:jc w:val="right"/>
        <w:textAlignment w:val="baseline"/>
        <w:rPr>
          <w:sz w:val="22"/>
          <w:szCs w:val="22"/>
        </w:rPr>
      </w:pPr>
      <w:r w:rsidRPr="00B046AE">
        <w:rPr>
          <w:sz w:val="22"/>
          <w:szCs w:val="22"/>
        </w:rPr>
        <w:t xml:space="preserve">сельского поселения Узюково муниципального района </w:t>
      </w:r>
    </w:p>
    <w:p w14:paraId="74301A55" w14:textId="77777777"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14:paraId="746F166D" w14:textId="49389D1C"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sidR="00620CDD">
        <w:rPr>
          <w:bCs/>
          <w:sz w:val="22"/>
          <w:szCs w:val="22"/>
          <w:bdr w:val="none" w:sz="0" w:space="0" w:color="auto" w:frame="1"/>
        </w:rPr>
        <w:t>202</w:t>
      </w:r>
      <w:r w:rsidR="00F23631">
        <w:rPr>
          <w:bCs/>
          <w:sz w:val="22"/>
          <w:szCs w:val="22"/>
          <w:bdr w:val="none" w:sz="0" w:space="0" w:color="auto" w:frame="1"/>
        </w:rPr>
        <w:t>5</w:t>
      </w:r>
      <w:r w:rsidR="001D6B48">
        <w:rPr>
          <w:bCs/>
          <w:sz w:val="22"/>
          <w:szCs w:val="22"/>
          <w:bdr w:val="none" w:sz="0" w:space="0" w:color="auto" w:frame="1"/>
        </w:rPr>
        <w:t>-2027</w:t>
      </w:r>
      <w:r w:rsidRPr="00B046AE">
        <w:rPr>
          <w:bCs/>
          <w:bdr w:val="none" w:sz="0" w:space="0" w:color="auto" w:frame="1"/>
        </w:rPr>
        <w:t xml:space="preserve"> </w:t>
      </w:r>
      <w:r w:rsidRPr="00B046AE">
        <w:rPr>
          <w:bCs/>
          <w:sz w:val="22"/>
          <w:szCs w:val="22"/>
          <w:bdr w:val="none" w:sz="0" w:space="0" w:color="auto" w:frame="1"/>
        </w:rPr>
        <w:t>годы»</w:t>
      </w:r>
    </w:p>
    <w:p w14:paraId="1502B7AD" w14:textId="64BC54FF" w:rsidR="008064DE" w:rsidRPr="007123A8" w:rsidRDefault="008064DE" w:rsidP="008064DE">
      <w:pPr>
        <w:pStyle w:val="a4"/>
        <w:shd w:val="clear" w:color="auto" w:fill="FFFFFF"/>
        <w:spacing w:before="0" w:beforeAutospacing="0" w:after="0" w:afterAutospacing="0" w:line="276" w:lineRule="auto"/>
        <w:ind w:firstLine="709"/>
        <w:jc w:val="right"/>
        <w:textAlignment w:val="baseline"/>
        <w:rPr>
          <w:bCs/>
          <w:sz w:val="22"/>
          <w:szCs w:val="22"/>
          <w:bdr w:val="none" w:sz="0" w:space="0" w:color="auto" w:frame="1"/>
        </w:rPr>
      </w:pPr>
    </w:p>
    <w:p w14:paraId="244D3374" w14:textId="77777777" w:rsidR="008064DE" w:rsidRPr="007123A8" w:rsidRDefault="008064DE" w:rsidP="008064DE">
      <w:pPr>
        <w:pStyle w:val="a4"/>
        <w:spacing w:before="0" w:beforeAutospacing="0" w:after="0" w:afterAutospacing="0" w:line="276" w:lineRule="auto"/>
        <w:jc w:val="right"/>
        <w:textAlignment w:val="baseline"/>
        <w:rPr>
          <w:sz w:val="22"/>
          <w:szCs w:val="22"/>
        </w:rPr>
      </w:pPr>
      <w:r w:rsidRPr="007123A8">
        <w:rPr>
          <w:color w:val="FFFFFF" w:themeColor="background1"/>
          <w:sz w:val="22"/>
          <w:szCs w:val="22"/>
        </w:rPr>
        <w:t>от 14.11.201 от 14.11.201</w:t>
      </w:r>
    </w:p>
    <w:p w14:paraId="40BBA72E" w14:textId="77777777" w:rsidR="008064DE" w:rsidRPr="007123A8" w:rsidRDefault="008064DE" w:rsidP="008064DE">
      <w:pPr>
        <w:pStyle w:val="a4"/>
        <w:spacing w:before="0" w:beforeAutospacing="0" w:after="0" w:afterAutospacing="0" w:line="276" w:lineRule="auto"/>
        <w:jc w:val="right"/>
        <w:textAlignment w:val="baseline"/>
        <w:rPr>
          <w:color w:val="FFFFFF" w:themeColor="background1"/>
          <w:sz w:val="22"/>
          <w:szCs w:val="22"/>
        </w:rPr>
      </w:pPr>
      <w:r w:rsidRPr="007123A8">
        <w:rPr>
          <w:color w:val="FFFFFF" w:themeColor="background1"/>
          <w:sz w:val="22"/>
          <w:szCs w:val="22"/>
        </w:rPr>
        <w:t>6года №33</w:t>
      </w:r>
    </w:p>
    <w:p w14:paraId="7A0978D5"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586D7D83"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7B74E76C"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4EDF1C76"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6053A904"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487E99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6D19890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7AB4B82"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517C6BE7"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2D44672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3436A5D4" w14:textId="2815AF27" w:rsidR="008064DE" w:rsidRPr="007123A8" w:rsidRDefault="008064DE" w:rsidP="008064DE">
      <w:pPr>
        <w:shd w:val="clear" w:color="auto" w:fill="FFFFFF"/>
        <w:spacing w:after="0"/>
        <w:ind w:firstLine="709"/>
        <w:jc w:val="center"/>
        <w:rPr>
          <w:rFonts w:ascii="Times New Roman" w:hAnsi="Times New Roman" w:cs="Times New Roman"/>
        </w:rPr>
      </w:pPr>
      <w:r w:rsidRPr="007123A8">
        <w:rPr>
          <w:rFonts w:ascii="Times New Roman" w:hAnsi="Times New Roman" w:cs="Times New Roman"/>
        </w:rPr>
        <w:t>8</w:t>
      </w:r>
      <w:r w:rsidR="007123A8">
        <w:rPr>
          <w:rFonts w:ascii="Times New Roman" w:hAnsi="Times New Roman" w:cs="Times New Roman"/>
        </w:rPr>
        <w:t>.</w:t>
      </w:r>
      <w:r w:rsidRPr="007123A8">
        <w:rPr>
          <w:rFonts w:ascii="Times New Roman" w:hAnsi="Times New Roman" w:cs="Times New Roman"/>
        </w:rPr>
        <w:t xml:space="preserve"> ПОДПРОГРАММА</w:t>
      </w:r>
    </w:p>
    <w:p w14:paraId="2F847B40" w14:textId="77777777" w:rsidR="008064DE" w:rsidRPr="007123A8" w:rsidRDefault="008064DE" w:rsidP="008064DE">
      <w:pPr>
        <w:shd w:val="clear" w:color="auto" w:fill="FFFFFF"/>
        <w:spacing w:after="0"/>
        <w:ind w:firstLine="709"/>
        <w:jc w:val="center"/>
        <w:rPr>
          <w:rFonts w:ascii="Times New Roman" w:hAnsi="Times New Roman" w:cs="Times New Roman"/>
        </w:rPr>
      </w:pPr>
    </w:p>
    <w:p w14:paraId="087919CC" w14:textId="02F9849D" w:rsidR="008064DE" w:rsidRPr="007123A8" w:rsidRDefault="008064DE" w:rsidP="008064DE">
      <w:pPr>
        <w:shd w:val="clear" w:color="auto" w:fill="FFFFFF"/>
        <w:spacing w:after="0"/>
        <w:ind w:firstLine="709"/>
        <w:jc w:val="center"/>
        <w:rPr>
          <w:rFonts w:ascii="Times New Roman" w:hAnsi="Times New Roman" w:cs="Times New Roman"/>
        </w:rPr>
      </w:pPr>
      <w:r w:rsidRPr="007123A8">
        <w:rPr>
          <w:rFonts w:ascii="Times New Roman" w:hAnsi="Times New Roman" w:cs="Times New Roman"/>
        </w:rPr>
        <w:lastRenderedPageBreak/>
        <w:t xml:space="preserve">«Развитие </w:t>
      </w:r>
      <w:r w:rsidRPr="007123A8">
        <w:rPr>
          <w:rFonts w:ascii="Times New Roman" w:hAnsi="Times New Roman" w:cs="Times New Roman"/>
          <w:color w:val="000000"/>
        </w:rPr>
        <w:t>социальной политики,</w:t>
      </w:r>
      <w:r w:rsidRPr="007123A8">
        <w:rPr>
          <w:rFonts w:ascii="Times New Roman" w:hAnsi="Times New Roman" w:cs="Times New Roman"/>
        </w:rPr>
        <w:t xml:space="preserve"> </w:t>
      </w:r>
      <w:r w:rsidR="000E6145" w:rsidRPr="000E6145">
        <w:rPr>
          <w:rFonts w:ascii="Times New Roman" w:hAnsi="Times New Roman" w:cs="Times New Roman"/>
        </w:rPr>
        <w:t xml:space="preserve">социальная  </w:t>
      </w:r>
      <w:r w:rsidR="00A50B15" w:rsidRPr="00A50B15">
        <w:rPr>
          <w:rFonts w:ascii="Times New Roman" w:hAnsi="Times New Roman" w:cs="Times New Roman"/>
        </w:rPr>
        <w:t>и благотворительная поддержка</w:t>
      </w:r>
      <w:r w:rsidR="000E6145">
        <w:rPr>
          <w:rFonts w:ascii="Times New Roman" w:hAnsi="Times New Roman" w:cs="Times New Roman"/>
        </w:rPr>
        <w:t xml:space="preserve">, </w:t>
      </w:r>
      <w:r w:rsidRPr="007123A8">
        <w:rPr>
          <w:rFonts w:ascii="Times New Roman" w:hAnsi="Times New Roman" w:cs="Times New Roman"/>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D91201" w:rsidRPr="007123A8">
        <w:rPr>
          <w:rFonts w:ascii="Times New Roman" w:hAnsi="Times New Roman" w:cs="Times New Roman"/>
        </w:rPr>
        <w:t xml:space="preserve">Узюково </w:t>
      </w:r>
      <w:r w:rsidRPr="007123A8">
        <w:rPr>
          <w:rFonts w:ascii="Times New Roman" w:hAnsi="Times New Roman" w:cs="Times New Roman"/>
        </w:rPr>
        <w:t xml:space="preserve"> муниципального района Ставропольский Самарской области на </w:t>
      </w:r>
      <w:r w:rsidR="00620CDD">
        <w:rPr>
          <w:rFonts w:ascii="Times New Roman" w:hAnsi="Times New Roman" w:cs="Times New Roman"/>
        </w:rPr>
        <w:t>202</w:t>
      </w:r>
      <w:r w:rsidR="00F23631">
        <w:rPr>
          <w:rFonts w:ascii="Times New Roman" w:hAnsi="Times New Roman" w:cs="Times New Roman"/>
        </w:rPr>
        <w:t>5</w:t>
      </w:r>
      <w:r w:rsidR="001D6B48">
        <w:rPr>
          <w:rFonts w:ascii="Times New Roman" w:hAnsi="Times New Roman" w:cs="Times New Roman"/>
        </w:rPr>
        <w:t>-2027</w:t>
      </w:r>
      <w:r w:rsidRPr="007123A8">
        <w:rPr>
          <w:rFonts w:ascii="Times New Roman" w:hAnsi="Times New Roman" w:cs="Times New Roman"/>
        </w:rPr>
        <w:t xml:space="preserve"> годы»</w:t>
      </w:r>
    </w:p>
    <w:p w14:paraId="28DF6EE4"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1EADFB1E"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13878305"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rPr>
      </w:pPr>
      <w:r w:rsidRPr="007123A8">
        <w:rPr>
          <w:rFonts w:ascii="Times New Roman" w:hAnsi="Times New Roman" w:cs="Times New Roman"/>
          <w:bCs/>
        </w:rPr>
        <w:t>(Далее – Подпрограмма)</w:t>
      </w:r>
    </w:p>
    <w:p w14:paraId="50BA177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E239A29"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6DDCD85"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06222AC1"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20C79684" w14:textId="2B573EE7" w:rsidR="000E6145" w:rsidRDefault="008064DE" w:rsidP="000E6145">
      <w:pPr>
        <w:pStyle w:val="ad"/>
        <w:pageBreakBefore/>
        <w:shd w:val="clear" w:color="auto" w:fill="FFFFFF"/>
        <w:spacing w:before="360" w:line="276" w:lineRule="auto"/>
        <w:ind w:firstLine="709"/>
        <w:rPr>
          <w:b/>
          <w:bCs/>
          <w:sz w:val="22"/>
          <w:szCs w:val="22"/>
        </w:rPr>
      </w:pPr>
      <w:r>
        <w:rPr>
          <w:b/>
          <w:sz w:val="22"/>
          <w:szCs w:val="22"/>
        </w:rPr>
        <w:lastRenderedPageBreak/>
        <w:t>П</w:t>
      </w:r>
      <w:r w:rsidRPr="00253FBB">
        <w:rPr>
          <w:b/>
          <w:sz w:val="22"/>
          <w:szCs w:val="22"/>
        </w:rPr>
        <w:t>аспорт Подпрограммы</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8221"/>
      </w:tblGrid>
      <w:tr w:rsidR="000E6145" w:rsidRPr="005D35D4" w14:paraId="1A907F5F" w14:textId="77777777" w:rsidTr="00FC39DC">
        <w:trPr>
          <w:trHeight w:val="547"/>
        </w:trPr>
        <w:tc>
          <w:tcPr>
            <w:tcW w:w="1980" w:type="dxa"/>
            <w:vAlign w:val="center"/>
          </w:tcPr>
          <w:p w14:paraId="23E61AED" w14:textId="77777777" w:rsidR="000E6145" w:rsidRPr="005D35D4" w:rsidRDefault="000E6145" w:rsidP="00B960D6">
            <w:pPr>
              <w:pStyle w:val="ad"/>
              <w:shd w:val="clear" w:color="auto" w:fill="FFFFFF"/>
              <w:spacing w:line="276" w:lineRule="auto"/>
              <w:jc w:val="left"/>
              <w:rPr>
                <w:sz w:val="22"/>
                <w:szCs w:val="22"/>
              </w:rPr>
            </w:pPr>
            <w:r w:rsidRPr="005D35D4">
              <w:rPr>
                <w:sz w:val="22"/>
                <w:szCs w:val="22"/>
              </w:rPr>
              <w:t>Наименование Подпрограммы</w:t>
            </w:r>
          </w:p>
        </w:tc>
        <w:tc>
          <w:tcPr>
            <w:tcW w:w="8221" w:type="dxa"/>
            <w:vAlign w:val="center"/>
          </w:tcPr>
          <w:p w14:paraId="4DA3A8D3" w14:textId="39611E07" w:rsidR="000E6145" w:rsidRPr="005D35D4" w:rsidRDefault="000E6145" w:rsidP="00B960D6">
            <w:pPr>
              <w:shd w:val="clear" w:color="auto" w:fill="FFFFFF"/>
              <w:spacing w:after="0"/>
              <w:rPr>
                <w:rFonts w:ascii="Times New Roman" w:hAnsi="Times New Roman" w:cs="Times New Roman"/>
              </w:rPr>
            </w:pPr>
            <w:r w:rsidRPr="005D35D4">
              <w:rPr>
                <w:rFonts w:ascii="Times New Roman" w:hAnsi="Times New Roman" w:cs="Times New Roman"/>
              </w:rPr>
              <w:t>«</w:t>
            </w:r>
            <w:r w:rsidR="00A50B15" w:rsidRPr="005D35D4">
              <w:rPr>
                <w:rFonts w:ascii="Times New Roman" w:hAnsi="Times New Roman" w:cs="Times New Roman"/>
              </w:rPr>
              <w:t xml:space="preserve">Развитие </w:t>
            </w:r>
            <w:r w:rsidR="00A50B15" w:rsidRPr="005D35D4">
              <w:rPr>
                <w:rFonts w:ascii="Times New Roman" w:hAnsi="Times New Roman" w:cs="Times New Roman"/>
                <w:color w:val="000000"/>
              </w:rPr>
              <w:t>социальной политики,</w:t>
            </w:r>
            <w:r w:rsidR="00A50B15" w:rsidRPr="005D35D4">
              <w:rPr>
                <w:rFonts w:ascii="Times New Roman" w:hAnsi="Times New Roman" w:cs="Times New Roman"/>
              </w:rPr>
              <w:t xml:space="preserve"> </w:t>
            </w:r>
            <w:r w:rsidR="00A50B15" w:rsidRPr="005D35D4">
              <w:rPr>
                <w:rFonts w:ascii="Times New Roman" w:hAnsi="Times New Roman" w:cs="Times New Roman"/>
                <w:color w:val="000000"/>
              </w:rPr>
              <w:t xml:space="preserve">социальная </w:t>
            </w:r>
            <w:r w:rsidR="00A50B15" w:rsidRPr="005D35D4">
              <w:rPr>
                <w:rFonts w:ascii="Times New Roman" w:hAnsi="Times New Roman" w:cs="Times New Roman"/>
              </w:rPr>
              <w:t xml:space="preserve"> и благотворительная поддержка,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Pr="005D35D4">
              <w:rPr>
                <w:rFonts w:ascii="Times New Roman" w:hAnsi="Times New Roman" w:cs="Times New Roman"/>
              </w:rPr>
              <w:t xml:space="preserve">Узюково муниципального района Ставропольский Самарской области на </w:t>
            </w:r>
            <w:r w:rsidR="00620CDD" w:rsidRPr="005D35D4">
              <w:rPr>
                <w:rFonts w:ascii="Times New Roman" w:hAnsi="Times New Roman" w:cs="Times New Roman"/>
              </w:rPr>
              <w:t>202</w:t>
            </w:r>
            <w:r w:rsidR="00F23631" w:rsidRPr="005D35D4">
              <w:rPr>
                <w:rFonts w:ascii="Times New Roman" w:hAnsi="Times New Roman" w:cs="Times New Roman"/>
              </w:rPr>
              <w:t>5</w:t>
            </w:r>
            <w:r w:rsidR="001D6B48" w:rsidRPr="005D35D4">
              <w:rPr>
                <w:rFonts w:ascii="Times New Roman" w:hAnsi="Times New Roman" w:cs="Times New Roman"/>
              </w:rPr>
              <w:t>-2027</w:t>
            </w:r>
            <w:r w:rsidRPr="005D35D4">
              <w:rPr>
                <w:rFonts w:ascii="Times New Roman" w:hAnsi="Times New Roman" w:cs="Times New Roman"/>
              </w:rPr>
              <w:t xml:space="preserve"> годы»</w:t>
            </w:r>
          </w:p>
        </w:tc>
      </w:tr>
      <w:tr w:rsidR="000E6145" w:rsidRPr="005D35D4" w14:paraId="4B00E711" w14:textId="77777777" w:rsidTr="00FC39DC">
        <w:trPr>
          <w:trHeight w:val="547"/>
        </w:trPr>
        <w:tc>
          <w:tcPr>
            <w:tcW w:w="1980" w:type="dxa"/>
            <w:vAlign w:val="center"/>
          </w:tcPr>
          <w:p w14:paraId="34731563" w14:textId="77777777" w:rsidR="000E6145" w:rsidRPr="005D35D4" w:rsidRDefault="000E6145" w:rsidP="00B960D6">
            <w:pPr>
              <w:pStyle w:val="af0"/>
              <w:shd w:val="clear" w:color="auto" w:fill="FFFFFF"/>
              <w:spacing w:line="276" w:lineRule="auto"/>
              <w:rPr>
                <w:rFonts w:ascii="Times New Roman" w:hAnsi="Times New Roman" w:cs="Times New Roman"/>
                <w:b/>
              </w:rPr>
            </w:pPr>
            <w:r w:rsidRPr="005D35D4">
              <w:rPr>
                <w:rFonts w:ascii="Times New Roman" w:hAnsi="Times New Roman" w:cs="Times New Roman"/>
              </w:rPr>
              <w:t>Основание разработки Подпрограммы</w:t>
            </w:r>
          </w:p>
        </w:tc>
        <w:tc>
          <w:tcPr>
            <w:tcW w:w="8221" w:type="dxa"/>
            <w:vAlign w:val="center"/>
          </w:tcPr>
          <w:p w14:paraId="3E084172" w14:textId="77777777" w:rsidR="000E6145" w:rsidRPr="005D35D4" w:rsidRDefault="000E6145" w:rsidP="00B960D6">
            <w:pPr>
              <w:shd w:val="clear" w:color="auto" w:fill="FFFFFF"/>
              <w:spacing w:after="0"/>
              <w:jc w:val="both"/>
              <w:rPr>
                <w:rFonts w:ascii="Times New Roman" w:hAnsi="Times New Roman" w:cs="Times New Roman"/>
              </w:rPr>
            </w:pPr>
            <w:r w:rsidRPr="005D35D4">
              <w:rPr>
                <w:rFonts w:ascii="Times New Roman" w:hAnsi="Times New Roman" w:cs="Times New Roman"/>
              </w:rPr>
              <w:t>Бюджетный кодекс Российской Федерации;</w:t>
            </w:r>
          </w:p>
          <w:p w14:paraId="5DC37B05" w14:textId="77777777" w:rsidR="000E6145" w:rsidRPr="005D35D4" w:rsidRDefault="000E6145" w:rsidP="00B960D6">
            <w:pPr>
              <w:shd w:val="clear" w:color="auto" w:fill="FFFFFF"/>
              <w:spacing w:after="0"/>
              <w:jc w:val="both"/>
              <w:rPr>
                <w:rFonts w:ascii="Times New Roman" w:hAnsi="Times New Roman" w:cs="Times New Roman"/>
              </w:rPr>
            </w:pPr>
            <w:r w:rsidRPr="005D35D4">
              <w:rPr>
                <w:rFonts w:ascii="Times New Roman" w:hAnsi="Times New Roman" w:cs="Times New Roman"/>
              </w:rPr>
              <w:t xml:space="preserve">Федеральный </w:t>
            </w:r>
            <w:hyperlink r:id="rId76" w:history="1">
              <w:r w:rsidRPr="005D35D4">
                <w:rPr>
                  <w:rFonts w:ascii="Times New Roman" w:hAnsi="Times New Roman" w:cs="Times New Roman"/>
                </w:rPr>
                <w:t>закон</w:t>
              </w:r>
            </w:hyperlink>
            <w:r w:rsidRPr="005D35D4">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14:paraId="2F534908" w14:textId="77777777" w:rsidR="000E6145" w:rsidRPr="005D35D4" w:rsidRDefault="000E6145" w:rsidP="00B960D6">
            <w:pPr>
              <w:pStyle w:val="af0"/>
              <w:shd w:val="clear" w:color="auto" w:fill="FFFFFF"/>
              <w:spacing w:line="276" w:lineRule="auto"/>
              <w:jc w:val="both"/>
              <w:rPr>
                <w:rFonts w:ascii="Times New Roman" w:hAnsi="Times New Roman" w:cs="Times New Roman"/>
              </w:rPr>
            </w:pPr>
            <w:r w:rsidRPr="005D35D4">
              <w:rPr>
                <w:rFonts w:ascii="Times New Roman" w:hAnsi="Times New Roman" w:cs="Times New Roman"/>
              </w:rPr>
              <w:t>Закон Российской Федерации от 19.04.1991г. №1032-1 «О занятости населения в Российской Федерации»;  </w:t>
            </w:r>
          </w:p>
          <w:p w14:paraId="2925860F" w14:textId="77777777" w:rsidR="000E6145" w:rsidRPr="005D35D4" w:rsidRDefault="000E6145" w:rsidP="00B960D6">
            <w:pPr>
              <w:pStyle w:val="af0"/>
              <w:shd w:val="clear" w:color="auto" w:fill="FFFFFF"/>
              <w:spacing w:line="276" w:lineRule="auto"/>
              <w:jc w:val="both"/>
              <w:rPr>
                <w:rFonts w:ascii="Times New Roman" w:hAnsi="Times New Roman" w:cs="Times New Roman"/>
              </w:rPr>
            </w:pPr>
            <w:r w:rsidRPr="005D35D4">
              <w:rPr>
                <w:rFonts w:ascii="Times New Roman" w:hAnsi="Times New Roman" w:cs="Times New Roman"/>
              </w:rPr>
              <w:t>Федеральный закон от 06.10.2003г. № 131-ФЗ «Об общих принципах организации местного самоуправления в Российской Федерации»;</w:t>
            </w:r>
          </w:p>
          <w:p w14:paraId="1F94B23C" w14:textId="77777777" w:rsidR="000E6145" w:rsidRPr="005D35D4" w:rsidRDefault="000E6145" w:rsidP="00B960D6">
            <w:pPr>
              <w:pStyle w:val="af0"/>
              <w:shd w:val="clear" w:color="auto" w:fill="FFFFFF"/>
              <w:spacing w:line="276" w:lineRule="auto"/>
              <w:jc w:val="both"/>
              <w:rPr>
                <w:rFonts w:ascii="Times New Roman" w:hAnsi="Times New Roman" w:cs="Times New Roman"/>
              </w:rPr>
            </w:pPr>
            <w:r w:rsidRPr="005D35D4">
              <w:rPr>
                <w:rFonts w:ascii="Times New Roman" w:hAnsi="Times New Roman" w:cs="Times New Roman"/>
              </w:rPr>
              <w:t>Постановление Правительства Российской Федерации от 14.07.1997г. №875 «Об утверждении Положения об организации общественных работ».</w:t>
            </w:r>
          </w:p>
          <w:p w14:paraId="268677E6" w14:textId="77777777" w:rsidR="000E6145" w:rsidRPr="005D35D4" w:rsidRDefault="000E6145" w:rsidP="00B960D6">
            <w:pPr>
              <w:pStyle w:val="af0"/>
              <w:shd w:val="clear" w:color="auto" w:fill="FFFFFF"/>
              <w:spacing w:line="276" w:lineRule="auto"/>
              <w:jc w:val="both"/>
              <w:rPr>
                <w:rFonts w:ascii="Times New Roman" w:hAnsi="Times New Roman" w:cs="Times New Roman"/>
                <w:color w:val="000000"/>
                <w:shd w:val="clear" w:color="auto" w:fill="FFFFFF"/>
              </w:rPr>
            </w:pPr>
            <w:r w:rsidRPr="005D35D4">
              <w:rPr>
                <w:rFonts w:ascii="Times New Roman" w:hAnsi="Times New Roman" w:cs="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14:paraId="0FB26CB4" w14:textId="77777777" w:rsidR="000E6145" w:rsidRPr="005D35D4" w:rsidRDefault="000E6145" w:rsidP="00B960D6">
            <w:pPr>
              <w:pStyle w:val="af0"/>
              <w:shd w:val="clear" w:color="auto" w:fill="FFFFFF"/>
              <w:spacing w:line="276" w:lineRule="auto"/>
              <w:jc w:val="both"/>
              <w:rPr>
                <w:rFonts w:ascii="Times New Roman" w:hAnsi="Times New Roman" w:cs="Times New Roman"/>
              </w:rPr>
            </w:pPr>
            <w:r w:rsidRPr="005D35D4">
              <w:rPr>
                <w:rFonts w:ascii="Times New Roman" w:hAnsi="Times New Roman" w:cs="Times New Roman"/>
              </w:rPr>
              <w:t>Жилищный кодекс Российской Федерации от 29.12.2004 N 188-ФЗ (ред. от 28.06.2021) (с изм. и доп., вступ. в силу с 01.07.2021).</w:t>
            </w:r>
          </w:p>
        </w:tc>
      </w:tr>
      <w:tr w:rsidR="000E6145" w:rsidRPr="005D35D4" w14:paraId="0AF1B326" w14:textId="77777777" w:rsidTr="00FC39DC">
        <w:trPr>
          <w:trHeight w:val="602"/>
        </w:trPr>
        <w:tc>
          <w:tcPr>
            <w:tcW w:w="1980" w:type="dxa"/>
            <w:vAlign w:val="center"/>
          </w:tcPr>
          <w:p w14:paraId="7CAD616C" w14:textId="77777777" w:rsidR="000E6145" w:rsidRPr="005D35D4" w:rsidRDefault="000E6145" w:rsidP="00B960D6">
            <w:pPr>
              <w:pStyle w:val="ad"/>
              <w:shd w:val="clear" w:color="auto" w:fill="FFFFFF"/>
              <w:spacing w:line="276" w:lineRule="auto"/>
              <w:jc w:val="left"/>
              <w:rPr>
                <w:sz w:val="22"/>
                <w:szCs w:val="22"/>
              </w:rPr>
            </w:pPr>
            <w:r w:rsidRPr="005D35D4">
              <w:rPr>
                <w:sz w:val="22"/>
                <w:szCs w:val="22"/>
              </w:rPr>
              <w:t>Ответственный исполнитель Подпрограммы</w:t>
            </w:r>
          </w:p>
        </w:tc>
        <w:tc>
          <w:tcPr>
            <w:tcW w:w="8221" w:type="dxa"/>
            <w:vAlign w:val="center"/>
          </w:tcPr>
          <w:p w14:paraId="227F5BCE" w14:textId="75CF1AAB" w:rsidR="000E6145" w:rsidRPr="005D35D4" w:rsidRDefault="000E6145" w:rsidP="00B960D6">
            <w:pPr>
              <w:pStyle w:val="ad"/>
              <w:shd w:val="clear" w:color="auto" w:fill="FFFFFF"/>
              <w:spacing w:line="276" w:lineRule="auto"/>
              <w:jc w:val="left"/>
              <w:rPr>
                <w:sz w:val="22"/>
                <w:szCs w:val="22"/>
              </w:rPr>
            </w:pPr>
            <w:r w:rsidRPr="005D35D4">
              <w:rPr>
                <w:sz w:val="22"/>
                <w:szCs w:val="22"/>
              </w:rPr>
              <w:t>Администрация сельского поселения Узюково муниципального района Ставропольский Самарской области</w:t>
            </w:r>
          </w:p>
        </w:tc>
      </w:tr>
      <w:tr w:rsidR="00A50B15" w:rsidRPr="005D35D4" w14:paraId="09BE720B" w14:textId="77777777" w:rsidTr="00FC39DC">
        <w:trPr>
          <w:trHeight w:val="602"/>
        </w:trPr>
        <w:tc>
          <w:tcPr>
            <w:tcW w:w="1980" w:type="dxa"/>
            <w:vAlign w:val="center"/>
          </w:tcPr>
          <w:p w14:paraId="75726CF4" w14:textId="77777777" w:rsidR="00A50B15" w:rsidRPr="005D35D4" w:rsidRDefault="00A50B15" w:rsidP="00A50B15">
            <w:pPr>
              <w:pStyle w:val="ad"/>
              <w:shd w:val="clear" w:color="auto" w:fill="FFFFFF"/>
              <w:spacing w:line="276" w:lineRule="auto"/>
              <w:jc w:val="left"/>
              <w:rPr>
                <w:sz w:val="22"/>
                <w:szCs w:val="22"/>
              </w:rPr>
            </w:pPr>
            <w:r w:rsidRPr="005D35D4">
              <w:rPr>
                <w:sz w:val="22"/>
                <w:szCs w:val="22"/>
              </w:rPr>
              <w:t>Мероприятия Подпрограммы</w:t>
            </w:r>
          </w:p>
        </w:tc>
        <w:tc>
          <w:tcPr>
            <w:tcW w:w="8221" w:type="dxa"/>
            <w:vAlign w:val="center"/>
          </w:tcPr>
          <w:p w14:paraId="2DBCDEB3" w14:textId="77777777" w:rsidR="00A50B15" w:rsidRPr="005D35D4" w:rsidRDefault="00A50B15" w:rsidP="00A50B15">
            <w:pPr>
              <w:pStyle w:val="ad"/>
              <w:numPr>
                <w:ilvl w:val="0"/>
                <w:numId w:val="14"/>
              </w:numPr>
              <w:shd w:val="clear" w:color="auto" w:fill="FFFFFF"/>
              <w:spacing w:line="276" w:lineRule="auto"/>
              <w:ind w:left="0" w:firstLine="0"/>
              <w:jc w:val="both"/>
              <w:rPr>
                <w:color w:val="000000"/>
                <w:sz w:val="22"/>
                <w:szCs w:val="22"/>
              </w:rPr>
            </w:pPr>
            <w:r w:rsidRPr="005D35D4">
              <w:rPr>
                <w:sz w:val="22"/>
                <w:szCs w:val="22"/>
              </w:rPr>
              <w:t xml:space="preserve">Развитие </w:t>
            </w:r>
            <w:r w:rsidRPr="005D35D4">
              <w:rPr>
                <w:color w:val="000000"/>
                <w:sz w:val="22"/>
                <w:szCs w:val="22"/>
              </w:rPr>
              <w:t>социальной политики;</w:t>
            </w:r>
          </w:p>
          <w:p w14:paraId="41B846A7" w14:textId="77777777" w:rsidR="00A50B15" w:rsidRPr="005D35D4" w:rsidRDefault="00A50B15" w:rsidP="00A50B15">
            <w:pPr>
              <w:pStyle w:val="ad"/>
              <w:numPr>
                <w:ilvl w:val="0"/>
                <w:numId w:val="14"/>
              </w:numPr>
              <w:shd w:val="clear" w:color="auto" w:fill="FFFFFF"/>
              <w:spacing w:line="276" w:lineRule="auto"/>
              <w:ind w:left="0" w:firstLine="0"/>
              <w:jc w:val="both"/>
              <w:rPr>
                <w:sz w:val="22"/>
                <w:szCs w:val="22"/>
              </w:rPr>
            </w:pPr>
            <w:r w:rsidRPr="005D35D4">
              <w:rPr>
                <w:sz w:val="22"/>
                <w:szCs w:val="22"/>
              </w:rPr>
              <w:t>Доступная среда для инвалидов и других маломобильных групп граждан;</w:t>
            </w:r>
          </w:p>
          <w:p w14:paraId="557B5566" w14:textId="77777777" w:rsidR="00A50B15" w:rsidRPr="005D35D4" w:rsidRDefault="00A50B15" w:rsidP="00A50B15">
            <w:pPr>
              <w:pStyle w:val="ad"/>
              <w:numPr>
                <w:ilvl w:val="0"/>
                <w:numId w:val="14"/>
              </w:numPr>
              <w:shd w:val="clear" w:color="auto" w:fill="FFFFFF"/>
              <w:spacing w:line="276" w:lineRule="auto"/>
              <w:ind w:left="0" w:firstLine="0"/>
              <w:jc w:val="both"/>
              <w:rPr>
                <w:sz w:val="22"/>
                <w:szCs w:val="22"/>
              </w:rPr>
            </w:pPr>
            <w:r w:rsidRPr="005D35D4">
              <w:rPr>
                <w:sz w:val="22"/>
                <w:szCs w:val="22"/>
              </w:rPr>
              <w:t>Содействие трудоустройства безработных граждан;</w:t>
            </w:r>
          </w:p>
          <w:p w14:paraId="778816FF" w14:textId="77777777" w:rsidR="00A50B15" w:rsidRPr="005D35D4" w:rsidRDefault="00A50B15" w:rsidP="00A50B15">
            <w:pPr>
              <w:pStyle w:val="ad"/>
              <w:numPr>
                <w:ilvl w:val="0"/>
                <w:numId w:val="14"/>
              </w:numPr>
              <w:shd w:val="clear" w:color="auto" w:fill="FFFFFF"/>
              <w:spacing w:line="276" w:lineRule="auto"/>
              <w:ind w:left="0" w:firstLine="0"/>
              <w:jc w:val="both"/>
              <w:rPr>
                <w:sz w:val="22"/>
                <w:szCs w:val="22"/>
              </w:rPr>
            </w:pPr>
            <w:r w:rsidRPr="005D35D4">
              <w:rPr>
                <w:sz w:val="22"/>
                <w:szCs w:val="22"/>
              </w:rPr>
              <w:t>Празднично-досуговые мероприятия.</w:t>
            </w:r>
          </w:p>
          <w:p w14:paraId="3AE738E3" w14:textId="77777777" w:rsidR="00A50B15" w:rsidRPr="005D35D4" w:rsidRDefault="00A50B15" w:rsidP="00A50B15">
            <w:pPr>
              <w:pStyle w:val="ad"/>
              <w:numPr>
                <w:ilvl w:val="0"/>
                <w:numId w:val="14"/>
              </w:numPr>
              <w:shd w:val="clear" w:color="auto" w:fill="FFFFFF"/>
              <w:spacing w:line="276" w:lineRule="auto"/>
              <w:ind w:left="0" w:firstLine="0"/>
              <w:jc w:val="both"/>
              <w:rPr>
                <w:sz w:val="22"/>
                <w:szCs w:val="22"/>
              </w:rPr>
            </w:pPr>
            <w:r w:rsidRPr="005D35D4">
              <w:rPr>
                <w:sz w:val="22"/>
                <w:szCs w:val="22"/>
              </w:rPr>
              <w:t>Поддержка отрасли культуры</w:t>
            </w:r>
          </w:p>
          <w:p w14:paraId="537E26DE" w14:textId="77777777" w:rsidR="00A50B15" w:rsidRPr="005D35D4" w:rsidRDefault="00A50B15" w:rsidP="00A50B15">
            <w:pPr>
              <w:pStyle w:val="ad"/>
              <w:numPr>
                <w:ilvl w:val="0"/>
                <w:numId w:val="14"/>
              </w:numPr>
              <w:shd w:val="clear" w:color="auto" w:fill="FFFFFF"/>
              <w:spacing w:line="276" w:lineRule="auto"/>
              <w:ind w:left="0" w:firstLine="0"/>
              <w:jc w:val="both"/>
              <w:rPr>
                <w:sz w:val="22"/>
                <w:szCs w:val="22"/>
              </w:rPr>
            </w:pPr>
            <w:r w:rsidRPr="005D35D4">
              <w:rPr>
                <w:sz w:val="22"/>
                <w:szCs w:val="22"/>
              </w:rPr>
              <w:t>Осуществление капитального текущего ремонта учреждений культурно- досугового типа</w:t>
            </w:r>
          </w:p>
          <w:p w14:paraId="29A5FAA7" w14:textId="77777777" w:rsidR="00A50B15" w:rsidRPr="005D35D4" w:rsidRDefault="00A50B15" w:rsidP="00A50B15">
            <w:pPr>
              <w:pStyle w:val="a6"/>
              <w:numPr>
                <w:ilvl w:val="0"/>
                <w:numId w:val="14"/>
              </w:numPr>
              <w:suppressAutoHyphens/>
              <w:ind w:hanging="686"/>
              <w:rPr>
                <w:sz w:val="22"/>
                <w:szCs w:val="22"/>
              </w:rPr>
            </w:pPr>
            <w:r w:rsidRPr="005D35D4">
              <w:rPr>
                <w:color w:val="000000"/>
                <w:sz w:val="22"/>
                <w:szCs w:val="22"/>
              </w:rPr>
              <w:t>Социальная поддержка и социальная помощь гражданам, проживающим на территории сельского поселения</w:t>
            </w:r>
          </w:p>
          <w:p w14:paraId="5F8D90A3" w14:textId="77777777" w:rsidR="00A50B15" w:rsidRPr="005D35D4" w:rsidRDefault="00A50B15" w:rsidP="00A50B15">
            <w:pPr>
              <w:pStyle w:val="a6"/>
              <w:numPr>
                <w:ilvl w:val="0"/>
                <w:numId w:val="14"/>
              </w:numPr>
              <w:suppressAutoHyphens/>
              <w:ind w:hanging="686"/>
              <w:rPr>
                <w:sz w:val="22"/>
                <w:szCs w:val="22"/>
              </w:rPr>
            </w:pPr>
            <w:r w:rsidRPr="005D35D4">
              <w:rPr>
                <w:bCs/>
                <w:sz w:val="22"/>
                <w:szCs w:val="22"/>
                <w:lang w:eastAsia="ru-RU" w:bidi="ru-RU"/>
              </w:rPr>
              <w:t>Создать материально-технические условия в студиях по керамике и гончарству .</w:t>
            </w:r>
          </w:p>
          <w:p w14:paraId="54F2B15A" w14:textId="77777777" w:rsidR="00A50B15" w:rsidRPr="005D35D4" w:rsidRDefault="00A50B15" w:rsidP="00A50B15">
            <w:pPr>
              <w:pStyle w:val="a6"/>
              <w:numPr>
                <w:ilvl w:val="0"/>
                <w:numId w:val="14"/>
              </w:numPr>
              <w:suppressAutoHyphens/>
              <w:ind w:hanging="686"/>
              <w:rPr>
                <w:sz w:val="22"/>
                <w:szCs w:val="22"/>
              </w:rPr>
            </w:pPr>
            <w:r w:rsidRPr="005D35D4">
              <w:rPr>
                <w:sz w:val="22"/>
                <w:szCs w:val="22"/>
                <w:lang w:eastAsia="ru-RU" w:bidi="ru-RU"/>
              </w:rPr>
              <w:t>Проведение закупки материалов оборудования</w:t>
            </w:r>
          </w:p>
          <w:p w14:paraId="7D8AB85C" w14:textId="77777777" w:rsidR="00A50B15" w:rsidRPr="005D35D4" w:rsidRDefault="00A50B15" w:rsidP="00A50B15">
            <w:pPr>
              <w:pStyle w:val="a6"/>
              <w:numPr>
                <w:ilvl w:val="0"/>
                <w:numId w:val="14"/>
              </w:numPr>
              <w:suppressAutoHyphens/>
              <w:ind w:hanging="686"/>
              <w:rPr>
                <w:sz w:val="22"/>
                <w:szCs w:val="22"/>
              </w:rPr>
            </w:pPr>
            <w:r w:rsidRPr="005D35D4">
              <w:rPr>
                <w:sz w:val="22"/>
                <w:szCs w:val="22"/>
                <w:lang w:eastAsia="ru-RU" w:bidi="ru-RU"/>
              </w:rPr>
              <w:t>Разработка эскизов, лепка пробников из глины, подбор глазурей, создание декоративного оформления рельефов для  фасада.</w:t>
            </w:r>
          </w:p>
          <w:p w14:paraId="4DCFAC7D" w14:textId="77777777" w:rsidR="00A50B15" w:rsidRPr="005D35D4" w:rsidRDefault="00A50B15" w:rsidP="00A50B15">
            <w:pPr>
              <w:pStyle w:val="a6"/>
              <w:numPr>
                <w:ilvl w:val="0"/>
                <w:numId w:val="14"/>
              </w:numPr>
              <w:suppressAutoHyphens/>
              <w:ind w:hanging="686"/>
              <w:rPr>
                <w:sz w:val="22"/>
                <w:szCs w:val="22"/>
              </w:rPr>
            </w:pPr>
            <w:r w:rsidRPr="005D35D4">
              <w:rPr>
                <w:sz w:val="22"/>
                <w:szCs w:val="22"/>
                <w:lang w:eastAsia="ru-RU" w:bidi="ru-RU"/>
              </w:rPr>
              <w:t>Обучение детей и руководство гончарскому мастерству. Итоговая лепка настенного панно.</w:t>
            </w:r>
          </w:p>
          <w:p w14:paraId="3319160C" w14:textId="77777777" w:rsidR="00A50B15" w:rsidRPr="005D35D4" w:rsidRDefault="00A50B15" w:rsidP="00A50B15">
            <w:pPr>
              <w:pStyle w:val="a6"/>
              <w:numPr>
                <w:ilvl w:val="0"/>
                <w:numId w:val="14"/>
              </w:numPr>
              <w:suppressAutoHyphens/>
              <w:ind w:hanging="686"/>
              <w:rPr>
                <w:sz w:val="22"/>
                <w:szCs w:val="22"/>
              </w:rPr>
            </w:pPr>
            <w:r w:rsidRPr="005D35D4">
              <w:rPr>
                <w:rFonts w:eastAsia="Arial"/>
                <w:bCs/>
                <w:color w:val="000000"/>
                <w:sz w:val="22"/>
                <w:szCs w:val="22"/>
                <w:lang w:bidi="ru-RU"/>
              </w:rPr>
              <w:t>Организация и проведение выставок с приглашением жителей поселка.</w:t>
            </w:r>
          </w:p>
          <w:p w14:paraId="646F8DA5" w14:textId="5A0164DD" w:rsidR="00A50B15" w:rsidRPr="005D35D4" w:rsidRDefault="00A50B15" w:rsidP="00A50B15">
            <w:pPr>
              <w:pStyle w:val="a6"/>
              <w:numPr>
                <w:ilvl w:val="0"/>
                <w:numId w:val="14"/>
              </w:numPr>
              <w:suppressAutoHyphens/>
              <w:ind w:hanging="686"/>
              <w:rPr>
                <w:sz w:val="22"/>
                <w:szCs w:val="22"/>
              </w:rPr>
            </w:pPr>
            <w:r w:rsidRPr="005D35D4">
              <w:rPr>
                <w:sz w:val="22"/>
                <w:szCs w:val="22"/>
              </w:rPr>
              <w:t>Размещение информации о проекте на сайтах и интернет</w:t>
            </w:r>
            <w:r w:rsidR="000064A5" w:rsidRPr="005D35D4">
              <w:rPr>
                <w:sz w:val="22"/>
                <w:szCs w:val="22"/>
              </w:rPr>
              <w:t xml:space="preserve"> </w:t>
            </w:r>
            <w:r w:rsidRPr="005D35D4">
              <w:rPr>
                <w:sz w:val="22"/>
                <w:szCs w:val="22"/>
              </w:rPr>
              <w:t>представительствах в социальных сетях.</w:t>
            </w:r>
          </w:p>
          <w:p w14:paraId="63B09E86" w14:textId="2699D121" w:rsidR="00A50B15" w:rsidRPr="005D35D4" w:rsidRDefault="00A50B15" w:rsidP="00A50B15">
            <w:pPr>
              <w:pStyle w:val="a6"/>
              <w:numPr>
                <w:ilvl w:val="0"/>
                <w:numId w:val="14"/>
              </w:numPr>
              <w:suppressAutoHyphens/>
              <w:ind w:hanging="686"/>
              <w:rPr>
                <w:sz w:val="22"/>
                <w:szCs w:val="22"/>
              </w:rPr>
            </w:pPr>
            <w:r w:rsidRPr="005D35D4">
              <w:rPr>
                <w:rFonts w:eastAsia="Arial"/>
                <w:bCs/>
                <w:color w:val="000000"/>
                <w:sz w:val="22"/>
                <w:szCs w:val="22"/>
                <w:lang w:bidi="ru-RU"/>
              </w:rPr>
              <w:t>Проведение награждений участников проектов.</w:t>
            </w:r>
          </w:p>
        </w:tc>
      </w:tr>
      <w:tr w:rsidR="00A50B15" w:rsidRPr="005D35D4" w14:paraId="44FC4501" w14:textId="77777777" w:rsidTr="00FC39DC">
        <w:trPr>
          <w:trHeight w:val="1069"/>
        </w:trPr>
        <w:tc>
          <w:tcPr>
            <w:tcW w:w="1980" w:type="dxa"/>
            <w:vAlign w:val="center"/>
          </w:tcPr>
          <w:p w14:paraId="6A29D108" w14:textId="77777777" w:rsidR="00A50B15" w:rsidRPr="005D35D4" w:rsidRDefault="00A50B15" w:rsidP="00A50B15">
            <w:pPr>
              <w:pStyle w:val="ad"/>
              <w:shd w:val="clear" w:color="auto" w:fill="FFFFFF"/>
              <w:spacing w:line="276" w:lineRule="auto"/>
              <w:jc w:val="left"/>
              <w:rPr>
                <w:sz w:val="22"/>
                <w:szCs w:val="22"/>
              </w:rPr>
            </w:pPr>
            <w:r w:rsidRPr="005D35D4">
              <w:rPr>
                <w:sz w:val="22"/>
                <w:szCs w:val="22"/>
              </w:rPr>
              <w:lastRenderedPageBreak/>
              <w:t>Цели Подпрограммы</w:t>
            </w:r>
          </w:p>
        </w:tc>
        <w:tc>
          <w:tcPr>
            <w:tcW w:w="8221" w:type="dxa"/>
            <w:vAlign w:val="center"/>
          </w:tcPr>
          <w:p w14:paraId="61451338" w14:textId="7F87FD9B" w:rsidR="00A50B15" w:rsidRPr="005D35D4"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Повышение качества жизни отдельных категорий граждан среди  населения сельского поселения Узюково муниципального района Ставропольский Самарской области;</w:t>
            </w:r>
          </w:p>
          <w:p w14:paraId="31FF3A17" w14:textId="1FBF6995" w:rsidR="00A50B15" w:rsidRPr="005D35D4"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Узюково муниципального района Ставропольский Самарской области;</w:t>
            </w:r>
          </w:p>
          <w:p w14:paraId="276449AA" w14:textId="40179813" w:rsidR="00A50B15" w:rsidRPr="005D35D4"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Содействие эффективной занятости населения сельского поселения Узюково муниципального района Ставропольский Самарской области;</w:t>
            </w:r>
          </w:p>
          <w:p w14:paraId="4D6AD945" w14:textId="77777777" w:rsidR="00A50B15" w:rsidRPr="005D35D4"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171E1618" w14:textId="77777777" w:rsidR="00A50B15" w:rsidRPr="005D35D4" w:rsidRDefault="00A50B15" w:rsidP="000064A5">
            <w:pPr>
              <w:pStyle w:val="a4"/>
              <w:shd w:val="clear" w:color="auto" w:fill="FFFFFF"/>
              <w:spacing w:before="0" w:beforeAutospacing="0" w:after="0" w:afterAutospacing="0"/>
              <w:textAlignment w:val="baseline"/>
              <w:rPr>
                <w:sz w:val="22"/>
                <w:szCs w:val="22"/>
                <w:shd w:val="clear" w:color="auto" w:fill="FFFFFF"/>
              </w:rPr>
            </w:pPr>
            <w:r w:rsidRPr="005D35D4">
              <w:rPr>
                <w:color w:val="010101"/>
                <w:sz w:val="22"/>
                <w:szCs w:val="22"/>
              </w:rPr>
              <w:t xml:space="preserve">5.        </w:t>
            </w:r>
            <w:r w:rsidRPr="005D35D4">
              <w:rPr>
                <w:sz w:val="22"/>
                <w:szCs w:val="22"/>
                <w:shd w:val="clear" w:color="auto" w:fill="FFFFFF"/>
              </w:rPr>
              <w:t>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14:paraId="78424B04" w14:textId="77777777" w:rsidR="00A50B15" w:rsidRPr="005D35D4" w:rsidRDefault="00A50B15" w:rsidP="000064A5">
            <w:pPr>
              <w:shd w:val="clear" w:color="auto" w:fill="FFFFFF"/>
              <w:spacing w:after="0" w:line="240" w:lineRule="auto"/>
              <w:textAlignment w:val="baseline"/>
              <w:rPr>
                <w:rFonts w:ascii="Times New Roman" w:hAnsi="Times New Roman" w:cs="Times New Roman"/>
                <w:shd w:val="clear" w:color="auto" w:fill="FFFFFF"/>
              </w:rPr>
            </w:pPr>
            <w:r w:rsidRPr="005D35D4">
              <w:rPr>
                <w:rFonts w:ascii="Times New Roman" w:hAnsi="Times New Roman" w:cs="Times New Roman"/>
              </w:rPr>
              <w:t>6. С</w:t>
            </w:r>
            <w:r w:rsidRPr="005D35D4">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p w14:paraId="7728E71C" w14:textId="77777777" w:rsidR="00A50B15" w:rsidRPr="005D35D4" w:rsidRDefault="00A50B15" w:rsidP="000064A5">
            <w:pPr>
              <w:shd w:val="clear" w:color="auto" w:fill="FFFFFF"/>
              <w:spacing w:after="0" w:line="240" w:lineRule="auto"/>
              <w:textAlignment w:val="baseline"/>
              <w:rPr>
                <w:rFonts w:ascii="Times New Roman" w:hAnsi="Times New Roman" w:cs="Times New Roman"/>
                <w:shd w:val="clear" w:color="auto" w:fill="FFFFFF"/>
              </w:rPr>
            </w:pPr>
            <w:r w:rsidRPr="005D35D4">
              <w:rPr>
                <w:rFonts w:ascii="Times New Roman" w:hAnsi="Times New Roman" w:cs="Times New Roman"/>
                <w:shd w:val="clear" w:color="auto" w:fill="FFFFFF"/>
              </w:rPr>
              <w:t>7. Оказание материальной помощи гражданам РФ, проживающим на территории сельского поселения</w:t>
            </w:r>
          </w:p>
          <w:p w14:paraId="77372769" w14:textId="77777777" w:rsidR="00A50B15" w:rsidRPr="005D35D4" w:rsidRDefault="00A50B15" w:rsidP="000064A5">
            <w:pPr>
              <w:shd w:val="clear" w:color="auto" w:fill="FFFFFF"/>
              <w:spacing w:after="0" w:line="240" w:lineRule="auto"/>
              <w:textAlignment w:val="baseline"/>
              <w:rPr>
                <w:rFonts w:ascii="Times New Roman" w:hAnsi="Times New Roman" w:cs="Times New Roman"/>
                <w:bCs/>
                <w:lang w:bidi="ru-RU"/>
              </w:rPr>
            </w:pPr>
            <w:r w:rsidRPr="005D35D4">
              <w:rPr>
                <w:rFonts w:ascii="Times New Roman" w:hAnsi="Times New Roman" w:cs="Times New Roman"/>
                <w:b/>
                <w:shd w:val="clear" w:color="auto" w:fill="FFFFFF"/>
              </w:rPr>
              <w:t xml:space="preserve">8. </w:t>
            </w:r>
            <w:r w:rsidRPr="005D35D4">
              <w:rPr>
                <w:rFonts w:ascii="Times New Roman" w:hAnsi="Times New Roman" w:cs="Times New Roman"/>
                <w:shd w:val="clear" w:color="auto" w:fill="FFFFFF"/>
              </w:rPr>
              <w:t xml:space="preserve">Реализация проектов по керамике и </w:t>
            </w:r>
            <w:r w:rsidRPr="005D35D4">
              <w:rPr>
                <w:rFonts w:ascii="Times New Roman" w:hAnsi="Times New Roman" w:cs="Times New Roman"/>
                <w:bCs/>
                <w:lang w:bidi="ru-RU"/>
              </w:rPr>
              <w:t xml:space="preserve">создании декоративного рельефного фасада </w:t>
            </w:r>
          </w:p>
          <w:p w14:paraId="2244D06A" w14:textId="19EFEC4B" w:rsidR="00A50B15" w:rsidRPr="005D35D4" w:rsidRDefault="00A50B15" w:rsidP="000064A5">
            <w:pPr>
              <w:shd w:val="clear" w:color="auto" w:fill="FFFFFF"/>
              <w:spacing w:after="0" w:line="240" w:lineRule="auto"/>
              <w:textAlignment w:val="baseline"/>
              <w:rPr>
                <w:rFonts w:ascii="Times New Roman" w:hAnsi="Times New Roman" w:cs="Times New Roman"/>
                <w:shd w:val="clear" w:color="auto" w:fill="FFFFFF"/>
              </w:rPr>
            </w:pPr>
            <w:r w:rsidRPr="005D35D4">
              <w:rPr>
                <w:rFonts w:ascii="Times New Roman" w:hAnsi="Times New Roman" w:cs="Times New Roman"/>
                <w:bCs/>
                <w:lang w:bidi="ru-RU"/>
              </w:rPr>
              <w:t>9.</w:t>
            </w:r>
            <w:r w:rsidRPr="005D35D4">
              <w:rPr>
                <w:rFonts w:ascii="Times New Roman" w:hAnsi="Times New Roman" w:cs="Times New Roman"/>
              </w:rPr>
              <w:t xml:space="preserve"> Сохранение традиций гончарного ремесла и приобщения детей и молодежи к русской культуре.</w:t>
            </w:r>
          </w:p>
        </w:tc>
      </w:tr>
      <w:tr w:rsidR="00A50B15" w:rsidRPr="005D35D4" w14:paraId="16C703BE" w14:textId="77777777" w:rsidTr="00FC39DC">
        <w:trPr>
          <w:trHeight w:val="1069"/>
        </w:trPr>
        <w:tc>
          <w:tcPr>
            <w:tcW w:w="1980" w:type="dxa"/>
            <w:vAlign w:val="center"/>
          </w:tcPr>
          <w:p w14:paraId="1CF010AE" w14:textId="77777777" w:rsidR="00A50B15" w:rsidRPr="005D35D4" w:rsidRDefault="00A50B15" w:rsidP="00A50B15">
            <w:pPr>
              <w:pStyle w:val="ad"/>
              <w:shd w:val="clear" w:color="auto" w:fill="FFFFFF"/>
              <w:spacing w:line="276" w:lineRule="auto"/>
              <w:jc w:val="left"/>
              <w:rPr>
                <w:sz w:val="22"/>
                <w:szCs w:val="22"/>
              </w:rPr>
            </w:pPr>
            <w:r w:rsidRPr="005D35D4">
              <w:rPr>
                <w:sz w:val="22"/>
                <w:szCs w:val="22"/>
              </w:rPr>
              <w:t>Задачи Подпрограммы</w:t>
            </w:r>
          </w:p>
        </w:tc>
        <w:tc>
          <w:tcPr>
            <w:tcW w:w="8221" w:type="dxa"/>
            <w:vAlign w:val="center"/>
          </w:tcPr>
          <w:p w14:paraId="40BCAA78" w14:textId="77777777" w:rsidR="00A50B15" w:rsidRPr="005D35D4"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 xml:space="preserve">Исполнение обязательств поселения по оказанию мер социальной поддержки отдельным </w:t>
            </w:r>
            <w:r w:rsidRPr="005D35D4">
              <w:rPr>
                <w:rFonts w:ascii="Times New Roman" w:hAnsi="Times New Roman" w:cs="Times New Roman"/>
                <w:spacing w:val="-4"/>
              </w:rPr>
              <w:t>категориям граждан</w:t>
            </w:r>
          </w:p>
          <w:p w14:paraId="20E48D78" w14:textId="77777777" w:rsidR="00A50B15" w:rsidRPr="005D35D4"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7B140031" w14:textId="77777777" w:rsidR="00A50B15" w:rsidRPr="005D35D4"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49586291" w14:textId="77777777" w:rsidR="00A50B15" w:rsidRPr="005D35D4"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5D35D4">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5ECA3DCC" w14:textId="77777777" w:rsidR="00A50B15" w:rsidRPr="005D35D4" w:rsidRDefault="00A50B15" w:rsidP="000064A5">
            <w:pPr>
              <w:shd w:val="clear" w:color="auto" w:fill="FFFFFF"/>
              <w:spacing w:after="0" w:line="240" w:lineRule="auto"/>
              <w:textAlignment w:val="baseline"/>
              <w:rPr>
                <w:rFonts w:ascii="Times New Roman" w:hAnsi="Times New Roman" w:cs="Times New Roman"/>
                <w:color w:val="010101"/>
              </w:rPr>
            </w:pPr>
            <w:r w:rsidRPr="005D35D4">
              <w:rPr>
                <w:rFonts w:ascii="Times New Roman" w:hAnsi="Times New Roman" w:cs="Times New Roman"/>
                <w:color w:val="010101"/>
              </w:rPr>
              <w:t>5.          Воспитание у детей любви к искусству;</w:t>
            </w:r>
          </w:p>
          <w:p w14:paraId="0FB1B53F" w14:textId="77777777" w:rsidR="00A50B15" w:rsidRPr="005D35D4" w:rsidRDefault="00A50B15" w:rsidP="000064A5">
            <w:pPr>
              <w:shd w:val="clear" w:color="auto" w:fill="FFFFFF"/>
              <w:spacing w:after="0" w:line="240" w:lineRule="auto"/>
              <w:textAlignment w:val="baseline"/>
              <w:rPr>
                <w:rFonts w:ascii="Times New Roman" w:hAnsi="Times New Roman" w:cs="Times New Roman"/>
                <w:color w:val="010101"/>
              </w:rPr>
            </w:pPr>
            <w:r w:rsidRPr="005D35D4">
              <w:rPr>
                <w:rFonts w:ascii="Times New Roman" w:hAnsi="Times New Roman" w:cs="Times New Roman"/>
              </w:rPr>
              <w:t xml:space="preserve">6.          </w:t>
            </w:r>
            <w:r w:rsidRPr="005D35D4">
              <w:rPr>
                <w:rFonts w:ascii="Times New Roman" w:hAnsi="Times New Roman" w:cs="Times New Roman"/>
                <w:color w:val="010101"/>
              </w:rPr>
              <w:t>Раскрытие творческого потенциала детей и подростков;</w:t>
            </w:r>
          </w:p>
          <w:p w14:paraId="2F82E836" w14:textId="77777777" w:rsidR="00A50B15" w:rsidRPr="005D35D4" w:rsidRDefault="00A50B15" w:rsidP="000064A5">
            <w:pPr>
              <w:shd w:val="clear" w:color="auto" w:fill="FFFFFF"/>
              <w:spacing w:after="0" w:line="240" w:lineRule="auto"/>
              <w:textAlignment w:val="baseline"/>
              <w:rPr>
                <w:rFonts w:ascii="Times New Roman" w:hAnsi="Times New Roman" w:cs="Times New Roman"/>
                <w:color w:val="010101"/>
              </w:rPr>
            </w:pPr>
            <w:r w:rsidRPr="005D35D4">
              <w:rPr>
                <w:rFonts w:ascii="Times New Roman" w:hAnsi="Times New Roman" w:cs="Times New Roman"/>
              </w:rPr>
              <w:t xml:space="preserve">7.          </w:t>
            </w:r>
            <w:r w:rsidRPr="005D35D4">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14:paraId="4B3BE661" w14:textId="77777777" w:rsidR="00A50B15" w:rsidRPr="005D35D4" w:rsidRDefault="00A50B15" w:rsidP="000064A5">
            <w:pPr>
              <w:shd w:val="clear" w:color="auto" w:fill="FFFFFF"/>
              <w:spacing w:after="0" w:line="240" w:lineRule="auto"/>
              <w:textAlignment w:val="baseline"/>
              <w:rPr>
                <w:rFonts w:ascii="Times New Roman" w:hAnsi="Times New Roman" w:cs="Times New Roman"/>
              </w:rPr>
            </w:pPr>
            <w:r w:rsidRPr="005D35D4">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Pr="005D35D4">
              <w:rPr>
                <w:rFonts w:ascii="Times New Roman" w:hAnsi="Times New Roman" w:cs="Times New Roman"/>
              </w:rPr>
              <w:t>Узюково.</w:t>
            </w:r>
          </w:p>
          <w:p w14:paraId="5402017C" w14:textId="0B2B9B91" w:rsidR="002E6577" w:rsidRPr="005D35D4"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5D35D4">
              <w:rPr>
                <w:rFonts w:ascii="Times New Roman" w:hAnsi="Times New Roman" w:cs="Times New Roman"/>
              </w:rPr>
              <w:t xml:space="preserve">9. </w:t>
            </w:r>
            <w:r w:rsidRPr="005D35D4">
              <w:rPr>
                <w:rFonts w:ascii="Times New Roman" w:eastAsia="+mn-ea" w:hAnsi="Times New Roman" w:cs="Times New Roman"/>
                <w:b/>
                <w:bCs/>
                <w:color w:val="000000"/>
                <w:kern w:val="24"/>
              </w:rPr>
              <w:t xml:space="preserve"> </w:t>
            </w:r>
            <w:r w:rsidRPr="005D35D4">
              <w:rPr>
                <w:rFonts w:ascii="Times New Roman" w:eastAsia="Arial" w:hAnsi="Times New Roman" w:cs="Times New Roman"/>
                <w:bCs/>
                <w:color w:val="000000"/>
                <w:lang w:bidi="ru-RU"/>
              </w:rPr>
              <w:t>Создать материально-технические условия в студии по керамике и гончарству  Дома культуры сельского поселения Узюково.</w:t>
            </w:r>
          </w:p>
          <w:p w14:paraId="6BFFE19D" w14:textId="77777777" w:rsidR="002E6577" w:rsidRPr="005D35D4"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5D35D4">
              <w:rPr>
                <w:rFonts w:ascii="Times New Roman" w:eastAsia="Arial" w:hAnsi="Times New Roman" w:cs="Times New Roman"/>
                <w:bCs/>
                <w:color w:val="000000"/>
                <w:lang w:bidi="ru-RU"/>
              </w:rPr>
              <w:t>10. Проведение обучения детей и руководство по созданию эскизов, пробников, лепки и обжиг.</w:t>
            </w:r>
            <w:r w:rsidRPr="005D35D4">
              <w:rPr>
                <w:rFonts w:ascii="Times New Roman" w:eastAsia="+mn-ea" w:hAnsi="Times New Roman" w:cs="Times New Roman"/>
                <w:b/>
                <w:bCs/>
                <w:color w:val="000000"/>
                <w:kern w:val="24"/>
              </w:rPr>
              <w:t xml:space="preserve"> </w:t>
            </w:r>
            <w:r w:rsidRPr="005D35D4">
              <w:rPr>
                <w:rFonts w:ascii="Times New Roman" w:eastAsia="Arial" w:hAnsi="Times New Roman" w:cs="Times New Roman"/>
                <w:bCs/>
                <w:color w:val="000000"/>
                <w:lang w:bidi="ru-RU"/>
              </w:rPr>
              <w:t xml:space="preserve">Проведение систематических занятий с детьми от 5 до 15 лет. </w:t>
            </w:r>
          </w:p>
          <w:p w14:paraId="527F2FA2" w14:textId="77777777" w:rsidR="002E6577" w:rsidRPr="005D35D4"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5D35D4">
              <w:rPr>
                <w:rFonts w:ascii="Times New Roman" w:eastAsia="Arial" w:hAnsi="Times New Roman" w:cs="Times New Roman"/>
                <w:bCs/>
                <w:color w:val="000000"/>
                <w:lang w:bidi="ru-RU"/>
              </w:rPr>
              <w:t>11.</w:t>
            </w:r>
            <w:r w:rsidRPr="005D35D4">
              <w:rPr>
                <w:rFonts w:ascii="Times New Roman" w:eastAsia="+mn-ea" w:hAnsi="Times New Roman" w:cs="Times New Roman"/>
                <w:color w:val="000000"/>
                <w:kern w:val="24"/>
              </w:rPr>
              <w:t xml:space="preserve"> Монтаж рельефа на стену бокового фасада. </w:t>
            </w:r>
            <w:r w:rsidRPr="005D35D4">
              <w:rPr>
                <w:rFonts w:ascii="Times New Roman" w:eastAsia="Arial" w:hAnsi="Times New Roman" w:cs="Times New Roman"/>
                <w:bCs/>
                <w:color w:val="000000"/>
                <w:lang w:bidi="ru-RU"/>
              </w:rPr>
              <w:t>Организация и проведение выставок  с приглашением жителей поселка.</w:t>
            </w:r>
          </w:p>
          <w:p w14:paraId="74532D65" w14:textId="77777777" w:rsidR="002E6577" w:rsidRPr="005D35D4"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5D35D4">
              <w:rPr>
                <w:rFonts w:ascii="Times New Roman" w:eastAsia="Arial" w:hAnsi="Times New Roman" w:cs="Times New Roman"/>
                <w:bCs/>
                <w:color w:val="000000"/>
                <w:lang w:bidi="ru-RU"/>
              </w:rPr>
              <w:t>12.  Проведение награждений участников проектов дипломами и призами.</w:t>
            </w:r>
          </w:p>
          <w:p w14:paraId="360169D6" w14:textId="77777777" w:rsidR="002E6577" w:rsidRPr="005D35D4" w:rsidRDefault="002E6577" w:rsidP="000064A5">
            <w:pPr>
              <w:widowControl w:val="0"/>
              <w:autoSpaceDE w:val="0"/>
              <w:autoSpaceDN w:val="0"/>
              <w:spacing w:after="0" w:line="240" w:lineRule="auto"/>
              <w:jc w:val="both"/>
              <w:rPr>
                <w:rFonts w:ascii="Times New Roman" w:hAnsi="Times New Roman" w:cs="Times New Roman"/>
              </w:rPr>
            </w:pPr>
            <w:r w:rsidRPr="005D35D4">
              <w:rPr>
                <w:rFonts w:ascii="Times New Roman" w:hAnsi="Times New Roman" w:cs="Times New Roman"/>
              </w:rPr>
              <w:t xml:space="preserve">10. Развитие интереса и уважения к традиционной русской культуре и народным </w:t>
            </w:r>
            <w:r w:rsidRPr="005D35D4">
              <w:rPr>
                <w:rFonts w:ascii="Times New Roman" w:hAnsi="Times New Roman" w:cs="Times New Roman"/>
              </w:rPr>
              <w:lastRenderedPageBreak/>
              <w:t xml:space="preserve">промыслам у детей и подростков. </w:t>
            </w:r>
          </w:p>
          <w:p w14:paraId="4C132D8B" w14:textId="6F46112E" w:rsidR="002E6577" w:rsidRPr="005D35D4" w:rsidRDefault="002E6577" w:rsidP="000064A5">
            <w:pPr>
              <w:shd w:val="clear" w:color="auto" w:fill="FFFFFF"/>
              <w:spacing w:after="0" w:line="240" w:lineRule="auto"/>
              <w:textAlignment w:val="baseline"/>
              <w:rPr>
                <w:rFonts w:ascii="Times New Roman" w:hAnsi="Times New Roman" w:cs="Times New Roman"/>
              </w:rPr>
            </w:pPr>
            <w:r w:rsidRPr="005D35D4">
              <w:rPr>
                <w:rFonts w:ascii="Times New Roman" w:hAnsi="Times New Roman" w:cs="Times New Roman"/>
              </w:rPr>
              <w:t>12.Решение проблемы занятия свободного времени детей и подростков полезно значимой деятельностью, организация качественного наполнения досуга, отвлечение от пагубного влияния улицы и связанных с ней социально-опасных явлений.</w:t>
            </w:r>
          </w:p>
        </w:tc>
      </w:tr>
      <w:tr w:rsidR="00A50B15" w:rsidRPr="005D35D4" w14:paraId="3B5E869F" w14:textId="77777777" w:rsidTr="00FC39DC">
        <w:trPr>
          <w:trHeight w:val="676"/>
        </w:trPr>
        <w:tc>
          <w:tcPr>
            <w:tcW w:w="1980" w:type="dxa"/>
            <w:vAlign w:val="center"/>
          </w:tcPr>
          <w:p w14:paraId="6BE7461F" w14:textId="77777777" w:rsidR="00A50B15" w:rsidRPr="005D35D4" w:rsidRDefault="00A50B15" w:rsidP="00A50B15">
            <w:pPr>
              <w:pStyle w:val="ad"/>
              <w:shd w:val="clear" w:color="auto" w:fill="FFFFFF"/>
              <w:spacing w:line="276" w:lineRule="auto"/>
              <w:jc w:val="left"/>
              <w:rPr>
                <w:sz w:val="22"/>
                <w:szCs w:val="22"/>
              </w:rPr>
            </w:pPr>
            <w:r w:rsidRPr="005D35D4">
              <w:rPr>
                <w:sz w:val="22"/>
                <w:szCs w:val="22"/>
              </w:rPr>
              <w:lastRenderedPageBreak/>
              <w:t>Сроки реализации Подпрограммы</w:t>
            </w:r>
          </w:p>
        </w:tc>
        <w:tc>
          <w:tcPr>
            <w:tcW w:w="8221" w:type="dxa"/>
            <w:vAlign w:val="center"/>
          </w:tcPr>
          <w:p w14:paraId="2279F2A6" w14:textId="051302DB" w:rsidR="00A50B15" w:rsidRPr="005D35D4" w:rsidRDefault="00A50B15" w:rsidP="00A50B15">
            <w:pPr>
              <w:pStyle w:val="ad"/>
              <w:shd w:val="clear" w:color="auto" w:fill="FFFFFF"/>
              <w:spacing w:line="276" w:lineRule="auto"/>
              <w:jc w:val="left"/>
              <w:rPr>
                <w:sz w:val="22"/>
                <w:szCs w:val="22"/>
              </w:rPr>
            </w:pPr>
            <w:r w:rsidRPr="005D35D4">
              <w:rPr>
                <w:sz w:val="22"/>
                <w:szCs w:val="22"/>
              </w:rPr>
              <w:t>2025 – 2027 годы</w:t>
            </w:r>
          </w:p>
        </w:tc>
      </w:tr>
      <w:tr w:rsidR="00A50B15" w:rsidRPr="005D35D4" w14:paraId="66BAEBBC" w14:textId="77777777" w:rsidTr="00FC39DC">
        <w:trPr>
          <w:trHeight w:val="2967"/>
        </w:trPr>
        <w:tc>
          <w:tcPr>
            <w:tcW w:w="1980" w:type="dxa"/>
            <w:vAlign w:val="center"/>
          </w:tcPr>
          <w:p w14:paraId="345F6412" w14:textId="77777777" w:rsidR="00A50B15" w:rsidRPr="005D35D4" w:rsidRDefault="00A50B15" w:rsidP="00A50B15">
            <w:pPr>
              <w:pStyle w:val="ad"/>
              <w:shd w:val="clear" w:color="auto" w:fill="FFFFFF"/>
              <w:spacing w:line="276" w:lineRule="auto"/>
              <w:jc w:val="left"/>
              <w:rPr>
                <w:sz w:val="22"/>
                <w:szCs w:val="22"/>
              </w:rPr>
            </w:pPr>
            <w:r w:rsidRPr="005D35D4">
              <w:rPr>
                <w:sz w:val="22"/>
                <w:szCs w:val="22"/>
              </w:rPr>
              <w:t>Источники и объемы финансирования Подпрограммы</w:t>
            </w:r>
          </w:p>
        </w:tc>
        <w:tc>
          <w:tcPr>
            <w:tcW w:w="8221" w:type="dxa"/>
            <w:vAlign w:val="center"/>
          </w:tcPr>
          <w:p w14:paraId="4A8EC601" w14:textId="31DD39FE" w:rsidR="00A50B15" w:rsidRPr="005D35D4" w:rsidRDefault="00A50B15" w:rsidP="00A50B15">
            <w:pPr>
              <w:shd w:val="clear" w:color="auto" w:fill="FFFFFF"/>
              <w:spacing w:after="0"/>
              <w:jc w:val="both"/>
              <w:rPr>
                <w:rFonts w:ascii="Times New Roman" w:hAnsi="Times New Roman" w:cs="Times New Roman"/>
              </w:rPr>
            </w:pPr>
            <w:r w:rsidRPr="005D35D4">
              <w:rPr>
                <w:rFonts w:ascii="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 подлежат корректировке:</w:t>
            </w:r>
          </w:p>
          <w:p w14:paraId="5E5F7815" w14:textId="3BF74394" w:rsidR="00A50B15" w:rsidRPr="005D35D4" w:rsidRDefault="00A50B15" w:rsidP="00A50B15">
            <w:pPr>
              <w:shd w:val="clear" w:color="auto" w:fill="FFFFFF"/>
              <w:spacing w:after="0"/>
              <w:jc w:val="both"/>
              <w:rPr>
                <w:rFonts w:ascii="Times New Roman" w:hAnsi="Times New Roman" w:cs="Times New Roman"/>
              </w:rPr>
            </w:pPr>
            <w:r w:rsidRPr="005D35D4">
              <w:rPr>
                <w:rFonts w:ascii="Times New Roman" w:hAnsi="Times New Roman" w:cs="Times New Roman"/>
              </w:rPr>
              <w:t xml:space="preserve">Общий объем финансирования Подпрограммы составляет </w:t>
            </w:r>
            <w:r w:rsidR="000064A5" w:rsidRPr="005D35D4">
              <w:rPr>
                <w:rFonts w:ascii="Times New Roman" w:hAnsi="Times New Roman" w:cs="Times New Roman"/>
              </w:rPr>
              <w:t>7 018 199</w:t>
            </w:r>
            <w:r w:rsidRPr="005D35D4">
              <w:rPr>
                <w:rFonts w:ascii="Times New Roman" w:hAnsi="Times New Roman" w:cs="Times New Roman"/>
              </w:rPr>
              <w:t xml:space="preserve"> руб. </w:t>
            </w:r>
            <w:r w:rsidR="000064A5" w:rsidRPr="005D35D4">
              <w:rPr>
                <w:rFonts w:ascii="Times New Roman" w:hAnsi="Times New Roman" w:cs="Times New Roman"/>
              </w:rPr>
              <w:t>29</w:t>
            </w:r>
            <w:r w:rsidRPr="005D35D4">
              <w:rPr>
                <w:rFonts w:ascii="Times New Roman" w:hAnsi="Times New Roman" w:cs="Times New Roman"/>
              </w:rPr>
              <w:t xml:space="preserve"> коп., в том числе по годам:</w:t>
            </w:r>
          </w:p>
          <w:p w14:paraId="0F8E9406" w14:textId="2E091902" w:rsidR="00A50B15" w:rsidRPr="005D35D4" w:rsidRDefault="00A50B15" w:rsidP="00A50B15">
            <w:pPr>
              <w:shd w:val="clear" w:color="auto" w:fill="FFFFFF"/>
              <w:spacing w:after="0"/>
              <w:jc w:val="both"/>
              <w:rPr>
                <w:rFonts w:ascii="Times New Roman" w:hAnsi="Times New Roman" w:cs="Times New Roman"/>
              </w:rPr>
            </w:pPr>
            <w:r w:rsidRPr="005D35D4">
              <w:rPr>
                <w:rFonts w:ascii="Times New Roman" w:hAnsi="Times New Roman" w:cs="Times New Roman"/>
              </w:rPr>
              <w:t xml:space="preserve">2025 год – </w:t>
            </w:r>
            <w:r w:rsidR="000064A5" w:rsidRPr="005D35D4">
              <w:rPr>
                <w:rFonts w:ascii="Times New Roman" w:hAnsi="Times New Roman" w:cs="Times New Roman"/>
              </w:rPr>
              <w:t>2 339 466</w:t>
            </w:r>
            <w:r w:rsidRPr="005D35D4">
              <w:rPr>
                <w:rFonts w:ascii="Times New Roman" w:hAnsi="Times New Roman" w:cs="Times New Roman"/>
              </w:rPr>
              <w:t xml:space="preserve"> руб. </w:t>
            </w:r>
            <w:r w:rsidR="000064A5" w:rsidRPr="005D35D4">
              <w:rPr>
                <w:rFonts w:ascii="Times New Roman" w:hAnsi="Times New Roman" w:cs="Times New Roman"/>
              </w:rPr>
              <w:t>43</w:t>
            </w:r>
            <w:r w:rsidRPr="005D35D4">
              <w:rPr>
                <w:rFonts w:ascii="Times New Roman" w:hAnsi="Times New Roman" w:cs="Times New Roman"/>
              </w:rPr>
              <w:t xml:space="preserve">  коп;</w:t>
            </w:r>
          </w:p>
          <w:p w14:paraId="6BD16E36" w14:textId="27DE3522" w:rsidR="00A50B15" w:rsidRPr="005D35D4" w:rsidRDefault="00A50B15" w:rsidP="00A50B15">
            <w:pPr>
              <w:shd w:val="clear" w:color="auto" w:fill="FFFFFF"/>
              <w:spacing w:after="0"/>
              <w:jc w:val="both"/>
              <w:rPr>
                <w:rFonts w:ascii="Times New Roman" w:hAnsi="Times New Roman" w:cs="Times New Roman"/>
              </w:rPr>
            </w:pPr>
            <w:r w:rsidRPr="005D35D4">
              <w:rPr>
                <w:rFonts w:ascii="Times New Roman" w:hAnsi="Times New Roman" w:cs="Times New Roman"/>
              </w:rPr>
              <w:t xml:space="preserve">2026 год – </w:t>
            </w:r>
            <w:r w:rsidR="000064A5" w:rsidRPr="005D35D4">
              <w:rPr>
                <w:rFonts w:ascii="Times New Roman" w:hAnsi="Times New Roman" w:cs="Times New Roman"/>
              </w:rPr>
              <w:t xml:space="preserve">2 339 </w:t>
            </w:r>
            <w:r w:rsidR="005D35D4">
              <w:rPr>
                <w:rFonts w:ascii="Times New Roman" w:hAnsi="Times New Roman" w:cs="Times New Roman"/>
              </w:rPr>
              <w:t>2</w:t>
            </w:r>
            <w:r w:rsidR="000064A5" w:rsidRPr="005D35D4">
              <w:rPr>
                <w:rFonts w:ascii="Times New Roman" w:hAnsi="Times New Roman" w:cs="Times New Roman"/>
              </w:rPr>
              <w:t>66 руб. 43  коп</w:t>
            </w:r>
            <w:r w:rsidRPr="005D35D4">
              <w:rPr>
                <w:rFonts w:ascii="Times New Roman" w:hAnsi="Times New Roman" w:cs="Times New Roman"/>
              </w:rPr>
              <w:t>.;</w:t>
            </w:r>
          </w:p>
          <w:p w14:paraId="32B86301" w14:textId="25369E26" w:rsidR="00A50B15" w:rsidRPr="005D35D4" w:rsidRDefault="00A50B15" w:rsidP="00A50B15">
            <w:pPr>
              <w:shd w:val="clear" w:color="auto" w:fill="FFFFFF"/>
              <w:spacing w:after="0"/>
              <w:jc w:val="both"/>
              <w:rPr>
                <w:rFonts w:ascii="Times New Roman" w:hAnsi="Times New Roman" w:cs="Times New Roman"/>
              </w:rPr>
            </w:pPr>
            <w:r w:rsidRPr="005D35D4">
              <w:rPr>
                <w:rFonts w:ascii="Times New Roman" w:hAnsi="Times New Roman" w:cs="Times New Roman"/>
              </w:rPr>
              <w:t xml:space="preserve">2027 год </w:t>
            </w:r>
            <w:r w:rsidR="000064A5" w:rsidRPr="005D35D4">
              <w:rPr>
                <w:rFonts w:ascii="Times New Roman" w:hAnsi="Times New Roman" w:cs="Times New Roman"/>
              </w:rPr>
              <w:t>– 2 339 466 руб. 43  коп</w:t>
            </w:r>
            <w:r w:rsidRPr="005D35D4">
              <w:rPr>
                <w:rFonts w:ascii="Times New Roman" w:hAnsi="Times New Roman" w:cs="Times New Roman"/>
              </w:rPr>
              <w:t>;</w:t>
            </w:r>
          </w:p>
        </w:tc>
      </w:tr>
      <w:tr w:rsidR="00A50B15" w:rsidRPr="005D35D4" w14:paraId="26746045" w14:textId="77777777" w:rsidTr="00FC39DC">
        <w:trPr>
          <w:trHeight w:val="1134"/>
        </w:trPr>
        <w:tc>
          <w:tcPr>
            <w:tcW w:w="1980" w:type="dxa"/>
            <w:vAlign w:val="center"/>
          </w:tcPr>
          <w:p w14:paraId="2BF28B5A" w14:textId="77777777" w:rsidR="00A50B15" w:rsidRPr="005D35D4" w:rsidRDefault="00A50B15" w:rsidP="00A50B15">
            <w:pPr>
              <w:shd w:val="clear" w:color="auto" w:fill="FFFFFF"/>
              <w:spacing w:after="0"/>
              <w:rPr>
                <w:rFonts w:ascii="Times New Roman" w:hAnsi="Times New Roman" w:cs="Times New Roman"/>
              </w:rPr>
            </w:pPr>
            <w:r w:rsidRPr="005D35D4">
              <w:rPr>
                <w:rFonts w:ascii="Times New Roman" w:hAnsi="Times New Roman" w:cs="Times New Roman"/>
              </w:rPr>
              <w:t>Ожидаемые результаты реализации программы</w:t>
            </w:r>
          </w:p>
        </w:tc>
        <w:tc>
          <w:tcPr>
            <w:tcW w:w="8221" w:type="dxa"/>
            <w:vAlign w:val="center"/>
          </w:tcPr>
          <w:p w14:paraId="12D8BF6F" w14:textId="0D29C0AA" w:rsidR="00A50B15" w:rsidRPr="005D35D4" w:rsidRDefault="00A50B15"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rPr>
              <w:t xml:space="preserve">Улучшение качества жизни отдельных категорий граждан среди населения сельского поселения Узюково муниципального района Ставропольский Самарской области путем предоставления своевременно и в полном объеме мер социальной поддержки. </w:t>
            </w:r>
            <w:r w:rsidRPr="005D35D4">
              <w:rPr>
                <w:rFonts w:ascii="Times New Roman" w:hAnsi="Times New Roman" w:cs="Times New Roman"/>
                <w:color w:val="000000"/>
              </w:rPr>
              <w:t>Увеличение</w:t>
            </w:r>
            <w:r w:rsidRPr="005D35D4">
              <w:rPr>
                <w:rFonts w:ascii="Times New Roman" w:hAnsi="Times New Roman" w:cs="Times New Roman"/>
              </w:rPr>
              <w:t xml:space="preserve"> доли населения, принявшего участие в общественно и социально значимых мероприятиях.</w:t>
            </w:r>
          </w:p>
          <w:p w14:paraId="2034C098" w14:textId="77777777" w:rsidR="00A50B15" w:rsidRPr="005D35D4" w:rsidRDefault="00A50B15"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14:paraId="22CD54B2" w14:textId="77777777" w:rsidR="00A50B15" w:rsidRPr="005D35D4" w:rsidRDefault="00A50B15"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rPr>
              <w:t>Реализация Подпрограммы позволит:</w:t>
            </w:r>
          </w:p>
          <w:p w14:paraId="3A370376" w14:textId="77777777" w:rsidR="00A50B15" w:rsidRPr="005D35D4" w:rsidRDefault="00A50B15" w:rsidP="00A50B15">
            <w:pPr>
              <w:shd w:val="clear" w:color="auto" w:fill="FFFFFF"/>
              <w:spacing w:after="0"/>
              <w:jc w:val="both"/>
              <w:rPr>
                <w:rFonts w:ascii="Times New Roman" w:hAnsi="Times New Roman" w:cs="Times New Roman"/>
              </w:rPr>
            </w:pPr>
            <w:r w:rsidRPr="005D35D4">
              <w:rPr>
                <w:rFonts w:ascii="Times New Roman" w:hAnsi="Times New Roman" w:cs="Times New Roman"/>
              </w:rPr>
              <w:t>- создать временные рабочие места для трудоустройства;</w:t>
            </w:r>
          </w:p>
          <w:p w14:paraId="6B8C94B0" w14:textId="77777777" w:rsidR="00A50B15" w:rsidRPr="005D35D4" w:rsidRDefault="00A50B15" w:rsidP="00A50B15">
            <w:pPr>
              <w:shd w:val="clear" w:color="auto" w:fill="FFFFFF"/>
              <w:spacing w:after="0"/>
              <w:jc w:val="both"/>
              <w:rPr>
                <w:rFonts w:ascii="Times New Roman" w:hAnsi="Times New Roman" w:cs="Times New Roman"/>
              </w:rPr>
            </w:pPr>
            <w:r w:rsidRPr="005D35D4">
              <w:rPr>
                <w:rFonts w:ascii="Times New Roman" w:hAnsi="Times New Roman" w:cs="Times New Roman"/>
              </w:rPr>
              <w:t>- снизить уровень регистрируемой безработицы;</w:t>
            </w:r>
          </w:p>
          <w:p w14:paraId="0B312771" w14:textId="0E6E62D7" w:rsidR="00A50B15" w:rsidRPr="005D35D4" w:rsidRDefault="00A50B15"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Узюково муниципального района Ставропольский Самарской области.</w:t>
            </w:r>
          </w:p>
          <w:p w14:paraId="77C2C522" w14:textId="77777777" w:rsidR="00A50B15" w:rsidRPr="005D35D4" w:rsidRDefault="00A50B15"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14:paraId="06119434" w14:textId="77777777" w:rsidR="00A50B15" w:rsidRPr="005D35D4" w:rsidRDefault="00A50B15"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rPr>
              <w:t>Улучшение личностного развития;</w:t>
            </w:r>
          </w:p>
          <w:p w14:paraId="412352BA" w14:textId="77777777" w:rsidR="00A50B15" w:rsidRPr="005D35D4" w:rsidRDefault="00A50B15"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shd w:val="clear" w:color="auto" w:fill="FFFFFF"/>
              </w:rPr>
              <w:t>Оказание материальной помощи гражданам, проживающим на территории сельского поселения</w:t>
            </w:r>
          </w:p>
          <w:p w14:paraId="6B6F4343" w14:textId="3B5DCF41" w:rsidR="002E6577" w:rsidRPr="005D35D4" w:rsidRDefault="002E6577" w:rsidP="00A50B15">
            <w:pPr>
              <w:numPr>
                <w:ilvl w:val="0"/>
                <w:numId w:val="17"/>
              </w:numPr>
              <w:shd w:val="clear" w:color="auto" w:fill="FFFFFF"/>
              <w:spacing w:after="0"/>
              <w:ind w:left="0" w:firstLine="0"/>
              <w:jc w:val="both"/>
              <w:rPr>
                <w:rFonts w:ascii="Times New Roman" w:hAnsi="Times New Roman" w:cs="Times New Roman"/>
              </w:rPr>
            </w:pPr>
            <w:r w:rsidRPr="005D35D4">
              <w:rPr>
                <w:rFonts w:ascii="Times New Roman" w:hAnsi="Times New Roman" w:cs="Times New Roman"/>
              </w:rPr>
              <w:t>Формирование знаний, умений и навыков работы с глиной, творческое самовыражение личности, раскрытие чувства гармонии и художественного вкуса.</w:t>
            </w:r>
          </w:p>
        </w:tc>
      </w:tr>
      <w:tr w:rsidR="00A50B15" w:rsidRPr="005D35D4" w14:paraId="10B43BA7" w14:textId="77777777" w:rsidTr="00FC39DC">
        <w:trPr>
          <w:trHeight w:val="864"/>
        </w:trPr>
        <w:tc>
          <w:tcPr>
            <w:tcW w:w="1980" w:type="dxa"/>
            <w:vAlign w:val="center"/>
          </w:tcPr>
          <w:p w14:paraId="599E0584" w14:textId="77777777" w:rsidR="00A50B15" w:rsidRPr="005D35D4" w:rsidRDefault="00A50B15" w:rsidP="00A50B15">
            <w:pPr>
              <w:pStyle w:val="ConsPlusNonformat"/>
              <w:widowControl/>
              <w:shd w:val="clear" w:color="auto" w:fill="FFFFFF"/>
              <w:spacing w:line="276" w:lineRule="auto"/>
              <w:jc w:val="both"/>
              <w:rPr>
                <w:rFonts w:ascii="Times New Roman" w:hAnsi="Times New Roman" w:cs="Times New Roman"/>
                <w:sz w:val="22"/>
                <w:szCs w:val="22"/>
              </w:rPr>
            </w:pPr>
            <w:r w:rsidRPr="005D35D4">
              <w:rPr>
                <w:rFonts w:ascii="Times New Roman" w:hAnsi="Times New Roman" w:cs="Times New Roman"/>
                <w:sz w:val="22"/>
                <w:szCs w:val="22"/>
              </w:rPr>
              <w:t>Организация контроля</w:t>
            </w:r>
          </w:p>
        </w:tc>
        <w:tc>
          <w:tcPr>
            <w:tcW w:w="8221" w:type="dxa"/>
            <w:vAlign w:val="center"/>
          </w:tcPr>
          <w:p w14:paraId="1E46799D" w14:textId="14CBE8C8" w:rsidR="00A50B15" w:rsidRPr="005D35D4" w:rsidRDefault="00A50B15" w:rsidP="00A50B15">
            <w:pPr>
              <w:pStyle w:val="ConsPlusNonformat"/>
              <w:widowControl/>
              <w:shd w:val="clear" w:color="auto" w:fill="FFFFFF"/>
              <w:spacing w:line="276" w:lineRule="auto"/>
              <w:jc w:val="both"/>
              <w:rPr>
                <w:rFonts w:ascii="Times New Roman" w:hAnsi="Times New Roman" w:cs="Times New Roman"/>
                <w:sz w:val="22"/>
                <w:szCs w:val="22"/>
              </w:rPr>
            </w:pPr>
            <w:r w:rsidRPr="005D35D4">
              <w:rPr>
                <w:rFonts w:ascii="Times New Roman" w:hAnsi="Times New Roman" w:cs="Times New Roman"/>
                <w:sz w:val="22"/>
                <w:szCs w:val="22"/>
              </w:rPr>
              <w:t>Контроль за исполнением Подпрограммы осуществляет глава сельского поселения Узюково муниципального района Ставропольский Самарской области</w:t>
            </w:r>
          </w:p>
        </w:tc>
      </w:tr>
    </w:tbl>
    <w:p w14:paraId="6D61314F" w14:textId="77777777" w:rsidR="000E6145" w:rsidRPr="001F76A5" w:rsidRDefault="000E6145" w:rsidP="000E6145">
      <w:pPr>
        <w:pStyle w:val="ad"/>
        <w:widowControl/>
        <w:shd w:val="clear" w:color="auto" w:fill="FFFFFF"/>
        <w:spacing w:line="276" w:lineRule="auto"/>
        <w:ind w:firstLine="709"/>
        <w:jc w:val="both"/>
        <w:rPr>
          <w:sz w:val="22"/>
          <w:szCs w:val="22"/>
        </w:rPr>
      </w:pPr>
    </w:p>
    <w:p w14:paraId="44AD9404" w14:textId="77777777" w:rsidR="000E6145" w:rsidRPr="001F76A5" w:rsidRDefault="000E6145" w:rsidP="000E6145">
      <w:pPr>
        <w:numPr>
          <w:ilvl w:val="0"/>
          <w:numId w:val="13"/>
        </w:numPr>
        <w:shd w:val="clear" w:color="auto" w:fill="FFFFFF"/>
        <w:spacing w:after="0"/>
        <w:ind w:left="0" w:firstLine="709"/>
        <w:jc w:val="center"/>
        <w:rPr>
          <w:rFonts w:ascii="Times New Roman" w:hAnsi="Times New Roman" w:cs="Times New Roman"/>
          <w:color w:val="000000"/>
        </w:rPr>
      </w:pPr>
      <w:r w:rsidRPr="001F76A5">
        <w:rPr>
          <w:rFonts w:ascii="Times New Roman" w:hAnsi="Times New Roman" w:cs="Times New Roman"/>
          <w:b/>
          <w:bCs/>
          <w:color w:val="000000"/>
        </w:rPr>
        <w:t>Общая характеристика сферы реализации Подпрограммы</w:t>
      </w:r>
    </w:p>
    <w:p w14:paraId="6E37F74B" w14:textId="77777777" w:rsidR="000E6145" w:rsidRPr="001F76A5" w:rsidRDefault="000E6145" w:rsidP="000E6145">
      <w:pPr>
        <w:pStyle w:val="ConsPlusNormal"/>
        <w:shd w:val="clear" w:color="auto" w:fill="FFFFFF"/>
        <w:spacing w:line="276" w:lineRule="auto"/>
        <w:ind w:firstLine="709"/>
        <w:jc w:val="both"/>
        <w:rPr>
          <w:rFonts w:ascii="Times New Roman" w:hAnsi="Times New Roman" w:cs="Times New Roman"/>
          <w:sz w:val="22"/>
          <w:szCs w:val="22"/>
        </w:rPr>
      </w:pPr>
      <w:r w:rsidRPr="001F76A5">
        <w:rPr>
          <w:rFonts w:ascii="Times New Roman" w:hAnsi="Times New Roman" w:cs="Times New Roman"/>
          <w:sz w:val="22"/>
          <w:szCs w:val="22"/>
        </w:rPr>
        <w:t xml:space="preserve">Подпрограмма в сфере социальная политика направлена на </w:t>
      </w:r>
      <w:r w:rsidRPr="001F76A5">
        <w:rPr>
          <w:rFonts w:ascii="Times New Roman" w:hAnsi="Times New Roman" w:cs="Times New Roman"/>
          <w:color w:val="000000"/>
          <w:sz w:val="22"/>
          <w:szCs w:val="22"/>
        </w:rPr>
        <w:t>э</w:t>
      </w:r>
      <w:r w:rsidRPr="001F76A5">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14:paraId="7416E603" w14:textId="4505B353" w:rsidR="000E6145" w:rsidRPr="001F76A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 xml:space="preserve">Одной из особенностей современной социально-демографической ситуации на территории сельского </w:t>
      </w:r>
      <w:r w:rsidRPr="000E6145">
        <w:rPr>
          <w:rFonts w:ascii="Times New Roman" w:hAnsi="Times New Roman" w:cs="Times New Roman"/>
        </w:rPr>
        <w:t>поселения Узюково муниципального района Ставропольский Самарской области является не снижающаяся численность семей и одиноко</w:t>
      </w:r>
      <w:r w:rsidRPr="001F76A5">
        <w:rPr>
          <w:rFonts w:ascii="Times New Roman" w:hAnsi="Times New Roman" w:cs="Times New Roman"/>
        </w:rPr>
        <w:t xml:space="preserve"> проживающих граждан трудоспособного возраста, неполных семей, а также </w:t>
      </w:r>
      <w:r w:rsidRPr="001F76A5">
        <w:rPr>
          <w:rFonts w:ascii="Times New Roman" w:hAnsi="Times New Roman" w:cs="Times New Roman"/>
        </w:rPr>
        <w:lastRenderedPageBreak/>
        <w:t>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14:paraId="2D830557" w14:textId="77777777" w:rsidR="000E6145" w:rsidRPr="001F76A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14:paraId="1670A503" w14:textId="77777777" w:rsidR="000E6145" w:rsidRPr="001F76A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14:paraId="7A7725B9" w14:textId="18D93C9D" w:rsidR="000E6145" w:rsidRP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w:t>
      </w:r>
      <w:r w:rsidRPr="000E6145">
        <w:rPr>
          <w:rFonts w:ascii="Times New Roman" w:hAnsi="Times New Roman" w:cs="Times New Roman"/>
        </w:rPr>
        <w:t xml:space="preserve">предоставление дополнительных мер социальной поддержки отдельным категориям граждан сельского поселения Узюково муниципального района Ставропольский Самарской области на </w:t>
      </w:r>
      <w:r w:rsidR="00620CDD">
        <w:rPr>
          <w:rFonts w:ascii="Times New Roman" w:hAnsi="Times New Roman" w:cs="Times New Roman"/>
        </w:rPr>
        <w:t>202</w:t>
      </w:r>
      <w:r w:rsidR="000064A5">
        <w:rPr>
          <w:rFonts w:ascii="Times New Roman" w:hAnsi="Times New Roman" w:cs="Times New Roman"/>
        </w:rPr>
        <w:t>5</w:t>
      </w:r>
      <w:r w:rsidR="001D6B48">
        <w:rPr>
          <w:rFonts w:ascii="Times New Roman" w:hAnsi="Times New Roman" w:cs="Times New Roman"/>
        </w:rPr>
        <w:t>-2027</w:t>
      </w:r>
      <w:r w:rsidRPr="000E6145">
        <w:rPr>
          <w:rFonts w:ascii="Times New Roman" w:hAnsi="Times New Roman" w:cs="Times New Roman"/>
        </w:rPr>
        <w:t xml:space="preserve"> годы.</w:t>
      </w:r>
    </w:p>
    <w:p w14:paraId="47EF2EE8" w14:textId="77777777" w:rsidR="000E6145" w:rsidRP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0E6145">
        <w:rPr>
          <w:rFonts w:ascii="Times New Roman" w:hAnsi="Times New Roman" w:cs="Times New Roman"/>
        </w:rPr>
        <w:t>К основным направлениям социальной политики относятся:</w:t>
      </w:r>
    </w:p>
    <w:p w14:paraId="3DE74822" w14:textId="77777777" w:rsidR="000E6145" w:rsidRP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0E6145">
        <w:rPr>
          <w:rFonts w:ascii="Times New Roman" w:hAnsi="Times New Roman" w:cs="Times New Roman"/>
        </w:rPr>
        <w:t>реабилитация инвалидов, снижение уровня бедности населения, укрепление системы социальной защиты семьи, создание благоприятных условий для жизнедеятельности людей, находящихся в трудной жизненной ситуации.</w:t>
      </w:r>
    </w:p>
    <w:p w14:paraId="6CC70FA0" w14:textId="77777777" w:rsid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0E6145">
        <w:rPr>
          <w:rFonts w:ascii="Times New Roman" w:hAnsi="Times New Roman" w:cs="Times New Roman"/>
        </w:rPr>
        <w:t>Анализ обращений граждан, нуждающихся в социальной поддержке, показывает, что причинами, которые приводят людей к трудным жизненным условиям, являются: низкий уровень доходов работающих членов семьи, отсутствие или потеря работы, утрата трудоспособности, отсутствие постоянного дохода, одиночество, длительная болезнь, утрата жилья в связи с пожаром иными чрезвычайными ситуациями и др.</w:t>
      </w:r>
    </w:p>
    <w:p w14:paraId="1E53872F" w14:textId="77777777" w:rsidR="002E6577" w:rsidRPr="002E6577" w:rsidRDefault="002E6577" w:rsidP="002E6577">
      <w:pPr>
        <w:shd w:val="clear" w:color="auto" w:fill="FFFFFF"/>
        <w:autoSpaceDE w:val="0"/>
        <w:autoSpaceDN w:val="0"/>
        <w:adjustRightInd w:val="0"/>
        <w:spacing w:after="0"/>
        <w:ind w:firstLine="709"/>
        <w:jc w:val="both"/>
        <w:rPr>
          <w:rFonts w:ascii="Times New Roman" w:hAnsi="Times New Roman" w:cs="Times New Roman"/>
        </w:rPr>
      </w:pPr>
      <w:r w:rsidRPr="002E6577">
        <w:rPr>
          <w:rFonts w:ascii="Times New Roman" w:hAnsi="Times New Roman" w:cs="Times New Roman"/>
        </w:rPr>
        <w:t>К основным направлениям благотворительной политики относятся:</w:t>
      </w:r>
    </w:p>
    <w:p w14:paraId="0575DAF0" w14:textId="77777777" w:rsidR="002E6577" w:rsidRPr="00B94A79" w:rsidRDefault="002E6577" w:rsidP="002E6577">
      <w:pPr>
        <w:pStyle w:val="richfactdown-paragraph"/>
        <w:shd w:val="clear" w:color="auto" w:fill="FFFFFF"/>
        <w:spacing w:before="0" w:beforeAutospacing="0" w:after="0" w:afterAutospacing="0"/>
        <w:jc w:val="both"/>
        <w:rPr>
          <w:sz w:val="22"/>
          <w:szCs w:val="22"/>
        </w:rPr>
      </w:pPr>
      <w:r w:rsidRPr="002E6577">
        <w:rPr>
          <w:sz w:val="22"/>
          <w:szCs w:val="22"/>
        </w:rPr>
        <w:t>развитие культуры в сфере благотворительности, поддержка и развитие международной деятельности в сфере благотворительности в субъектах Российской Федерации;  а так же поддержка научных, учебных проектов.</w:t>
      </w:r>
    </w:p>
    <w:p w14:paraId="2BAF4DB6"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0E6145">
        <w:rPr>
          <w:rFonts w:ascii="Times New Roman" w:hAnsi="Times New Roman" w:cs="Times New Roman"/>
          <w:color w:val="000000"/>
        </w:rPr>
        <w:t xml:space="preserve">Подпрограмма в сфере </w:t>
      </w:r>
      <w:r w:rsidRPr="000E6145">
        <w:rPr>
          <w:rFonts w:ascii="Times New Roman" w:hAnsi="Times New Roman" w:cs="Times New Roman"/>
        </w:rPr>
        <w:t>доступная среда для инвалидов и других маломобильных групп граждан</w:t>
      </w:r>
      <w:r w:rsidRPr="000E6145">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w:t>
      </w:r>
      <w:r w:rsidRPr="001F76A5">
        <w:rPr>
          <w:rFonts w:ascii="Times New Roman" w:hAnsi="Times New Roman" w:cs="Times New Roman"/>
          <w:color w:val="000000"/>
        </w:rPr>
        <w:t xml:space="preserve"> повышения доступности и качества услуг, гарантированных государством.</w:t>
      </w:r>
    </w:p>
    <w:p w14:paraId="7F44F7D6"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14:paraId="13E4B9D7"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14:paraId="48BA3290"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14:paraId="2A32A6C4"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14:paraId="7434689E"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14:paraId="199E772D"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14:paraId="6F4EC3E6"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14:paraId="3BBE447E"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14:paraId="0D566C05" w14:textId="76499506"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Реализация мероприятий, направленных на формирование доступной для инвалидов среды жизнедеятельности на территории города, </w:t>
      </w:r>
      <w:r w:rsidRPr="000E6145">
        <w:rPr>
          <w:rFonts w:ascii="Times New Roman" w:hAnsi="Times New Roman" w:cs="Times New Roman"/>
          <w:color w:val="000000"/>
        </w:rPr>
        <w:t xml:space="preserve">позволит к </w:t>
      </w:r>
      <w:r w:rsidR="00620CDD">
        <w:rPr>
          <w:rFonts w:ascii="Times New Roman" w:hAnsi="Times New Roman" w:cs="Times New Roman"/>
          <w:color w:val="000000"/>
        </w:rPr>
        <w:t>2027</w:t>
      </w:r>
      <w:r w:rsidRPr="000E6145">
        <w:rPr>
          <w:rFonts w:ascii="Times New Roman" w:hAnsi="Times New Roman" w:cs="Times New Roman"/>
          <w:color w:val="000000"/>
        </w:rPr>
        <w:t xml:space="preserve"> году</w:t>
      </w:r>
      <w:r w:rsidRPr="001F76A5">
        <w:rPr>
          <w:rFonts w:ascii="Times New Roman" w:hAnsi="Times New Roman" w:cs="Times New Roman"/>
          <w:color w:val="000000"/>
        </w:rPr>
        <w:t xml:space="preserve"> добиться позитивного изменения ситуации, связанной с доступной средой для инвалидов.</w:t>
      </w:r>
    </w:p>
    <w:p w14:paraId="477AB1EA"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lastRenderedPageBreak/>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14:paraId="49083D64"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14:paraId="5C2807EF"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14:paraId="06C5372A"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несогласованность действий при реализации мероприятий в рамках Подпрограммы.</w:t>
      </w:r>
    </w:p>
    <w:p w14:paraId="56E209D8" w14:textId="77777777" w:rsidR="000E614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14:paraId="7F085BF9" w14:textId="22B78986" w:rsidR="000E6145" w:rsidRPr="001F76A5" w:rsidRDefault="000E6145" w:rsidP="000E6145">
      <w:pPr>
        <w:shd w:val="clear" w:color="auto" w:fill="FFFFFF"/>
        <w:spacing w:after="0"/>
        <w:ind w:firstLine="709"/>
        <w:jc w:val="both"/>
        <w:rPr>
          <w:rFonts w:ascii="Times New Roman" w:hAnsi="Times New Roman" w:cs="Times New Roman"/>
          <w:color w:val="000000"/>
        </w:rPr>
      </w:pPr>
      <w:r w:rsidRPr="00397AB4">
        <w:rPr>
          <w:rFonts w:ascii="Times New Roman" w:hAnsi="Times New Roman" w:cs="Times New Roman"/>
          <w:color w:val="000000"/>
        </w:rPr>
        <w:t xml:space="preserve">Подпрограммой предусмотрены меры социальной поддержки и социальной помощи населению в связи с природными катаклизмами. Определен порядок оказания единовременной  материальной помощи гражданам Российской Федерации, проживающим на территории сельского </w:t>
      </w:r>
      <w:r w:rsidRPr="000E6145">
        <w:rPr>
          <w:rFonts w:ascii="Times New Roman" w:hAnsi="Times New Roman" w:cs="Times New Roman"/>
          <w:color w:val="000000"/>
        </w:rPr>
        <w:t xml:space="preserve">поселения </w:t>
      </w:r>
      <w:r w:rsidRPr="000E6145">
        <w:rPr>
          <w:rFonts w:ascii="Times New Roman" w:hAnsi="Times New Roman" w:cs="Times New Roman"/>
        </w:rPr>
        <w:t xml:space="preserve">Узюково </w:t>
      </w:r>
      <w:r w:rsidRPr="000E6145">
        <w:rPr>
          <w:rFonts w:ascii="Times New Roman" w:hAnsi="Times New Roman" w:cs="Times New Roman"/>
          <w:color w:val="000000"/>
        </w:rPr>
        <w:t>муниципального</w:t>
      </w:r>
      <w:r w:rsidRPr="00397AB4">
        <w:rPr>
          <w:rFonts w:ascii="Times New Roman" w:hAnsi="Times New Roman" w:cs="Times New Roman"/>
          <w:color w:val="000000"/>
        </w:rPr>
        <w:t xml:space="preserve"> района Ставропольский Самарской области в связи с обильным снеготаянием и пропуском паводковых вод. Материальная помощь оказывается собственникам жилых помещений, зарегистрированных в установленном порядке в Федеральной службе государственной регистрации, кадастра и картографии.</w:t>
      </w:r>
    </w:p>
    <w:p w14:paraId="7EBD57DD"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14:paraId="40E0B597"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14:paraId="07A348E3"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дисбаланс спроса и предложения на рынке труда в профессиональном разрезе;</w:t>
      </w:r>
    </w:p>
    <w:p w14:paraId="1E2FD694"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высокий уровень сельской безработицы;</w:t>
      </w:r>
    </w:p>
    <w:p w14:paraId="2C47A264"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увеличение доли инвалидов;</w:t>
      </w:r>
    </w:p>
    <w:p w14:paraId="532D99C3"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 xml:space="preserve">сохранение низкой конкурентоспособности на рынке труда; </w:t>
      </w:r>
    </w:p>
    <w:p w14:paraId="1770B9F7"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 xml:space="preserve">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w:t>
      </w:r>
      <w:proofErr w:type="spellStart"/>
      <w:r w:rsidRPr="001F76A5">
        <w:rPr>
          <w:rFonts w:ascii="Times New Roman" w:hAnsi="Times New Roman" w:cs="Times New Roman"/>
        </w:rPr>
        <w:t>предпенсионного</w:t>
      </w:r>
      <w:proofErr w:type="spellEnd"/>
      <w:r w:rsidRPr="001F76A5">
        <w:rPr>
          <w:rFonts w:ascii="Times New Roman" w:hAnsi="Times New Roman" w:cs="Times New Roman"/>
        </w:rPr>
        <w:t xml:space="preserve"> возраста;</w:t>
      </w:r>
    </w:p>
    <w:p w14:paraId="5A9AF053"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низкая заработная плата.</w:t>
      </w:r>
    </w:p>
    <w:p w14:paraId="050297D1" w14:textId="3AD4A6B6" w:rsidR="000E6145" w:rsidRPr="000E614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 xml:space="preserve">Подпрограмма определяет порядок и условия участия администрации сельского </w:t>
      </w:r>
      <w:r w:rsidRPr="000E6145">
        <w:rPr>
          <w:rFonts w:ascii="Times New Roman" w:hAnsi="Times New Roman" w:cs="Times New Roman"/>
        </w:rPr>
        <w:t>поселения Узюково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Узюково муниципального района Ставропольский Самарской области.</w:t>
      </w:r>
    </w:p>
    <w:p w14:paraId="4F86E379" w14:textId="77777777" w:rsidR="000E6145" w:rsidRPr="000E614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14:paraId="04D17BCB" w14:textId="77777777" w:rsidR="000E6145" w:rsidRPr="000E614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Временные работы для безработных граждан призваны обеспечивать:</w:t>
      </w:r>
    </w:p>
    <w:p w14:paraId="7386BE42" w14:textId="737F08BB" w:rsidR="000E6145" w:rsidRPr="000E6145" w:rsidRDefault="000E6145" w:rsidP="000E6145">
      <w:pPr>
        <w:numPr>
          <w:ilvl w:val="0"/>
          <w:numId w:val="22"/>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 xml:space="preserve">удовлетворение потребности администрации сельского поселения Узюково муниципального района Ставропольский Самарской области в выполнение работ, носящих временный характер;  </w:t>
      </w:r>
    </w:p>
    <w:p w14:paraId="133DEDEE" w14:textId="77777777" w:rsidR="000E6145" w:rsidRPr="001F76A5" w:rsidRDefault="000E6145" w:rsidP="000E6145">
      <w:pPr>
        <w:numPr>
          <w:ilvl w:val="0"/>
          <w:numId w:val="22"/>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14:paraId="49DD71FE" w14:textId="77777777" w:rsidR="000E6145" w:rsidRPr="001F76A5" w:rsidRDefault="000E6145" w:rsidP="000E6145">
      <w:pPr>
        <w:numPr>
          <w:ilvl w:val="0"/>
          <w:numId w:val="22"/>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сохранение мотивации к труду лиц, имеющих перерыв в работе.</w:t>
      </w:r>
    </w:p>
    <w:p w14:paraId="4F6AEF65"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14:paraId="546ED287"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lastRenderedPageBreak/>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14:paraId="3A8F60E8" w14:textId="7C3B2C39" w:rsidR="000E6145" w:rsidRPr="000E6145" w:rsidRDefault="000E6145" w:rsidP="000E6145">
      <w:pPr>
        <w:shd w:val="clear" w:color="auto" w:fill="FFFFFF"/>
        <w:spacing w:after="0"/>
        <w:jc w:val="both"/>
        <w:rPr>
          <w:rFonts w:ascii="Times New Roman" w:hAnsi="Times New Roman" w:cs="Times New Roman"/>
        </w:rPr>
      </w:pPr>
      <w:r w:rsidRPr="001F76A5">
        <w:rPr>
          <w:rFonts w:ascii="Times New Roman" w:hAnsi="Times New Roman" w:cs="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w:t>
      </w:r>
      <w:r w:rsidRPr="000E6145">
        <w:rPr>
          <w:rFonts w:ascii="Times New Roman" w:hAnsi="Times New Roman" w:cs="Times New Roman"/>
        </w:rPr>
        <w:t>поселения Узюково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14:paraId="29857249" w14:textId="3B196030" w:rsidR="000E6145" w:rsidRPr="001F76A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Культурно-массовые мероприятия проводятся администрацией сельского поселения Узюково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Узюково</w:t>
      </w:r>
      <w:r>
        <w:rPr>
          <w:rFonts w:ascii="Times New Roman" w:hAnsi="Times New Roman" w:cs="Times New Roman"/>
        </w:rPr>
        <w:t xml:space="preserve"> </w:t>
      </w:r>
      <w:r w:rsidRPr="001F76A5">
        <w:rPr>
          <w:rFonts w:ascii="Times New Roman" w:hAnsi="Times New Roman" w:cs="Times New Roman"/>
        </w:rPr>
        <w:t xml:space="preserve">муниципального района Ставропольский Самарской области. </w:t>
      </w:r>
    </w:p>
    <w:p w14:paraId="7F7E115D" w14:textId="77777777" w:rsidR="000E6145" w:rsidRPr="001F76A5" w:rsidRDefault="000E6145" w:rsidP="000E6145">
      <w:pPr>
        <w:shd w:val="clear" w:color="auto" w:fill="FFFFFF"/>
        <w:spacing w:after="0"/>
        <w:ind w:firstLine="709"/>
        <w:jc w:val="both"/>
        <w:rPr>
          <w:rFonts w:ascii="Times New Roman" w:hAnsi="Times New Roman" w:cs="Times New Roman"/>
        </w:rPr>
      </w:pPr>
    </w:p>
    <w:p w14:paraId="226D1B7E" w14:textId="77777777" w:rsidR="000E6145" w:rsidRPr="001F76A5" w:rsidRDefault="000E6145" w:rsidP="000E6145">
      <w:pPr>
        <w:numPr>
          <w:ilvl w:val="0"/>
          <w:numId w:val="13"/>
        </w:numPr>
        <w:shd w:val="clear" w:color="auto" w:fill="FFFFFF"/>
        <w:spacing w:after="0"/>
        <w:ind w:left="0" w:firstLine="709"/>
        <w:jc w:val="center"/>
        <w:rPr>
          <w:rFonts w:ascii="Times New Roman" w:hAnsi="Times New Roman" w:cs="Times New Roman"/>
          <w:b/>
          <w:color w:val="000000"/>
        </w:rPr>
      </w:pPr>
      <w:r w:rsidRPr="001F76A5">
        <w:rPr>
          <w:rFonts w:ascii="Times New Roman" w:hAnsi="Times New Roman" w:cs="Times New Roman"/>
          <w:b/>
          <w:color w:val="000000"/>
        </w:rPr>
        <w:t>Цели и задачи</w:t>
      </w:r>
      <w:r w:rsidRPr="001F76A5">
        <w:rPr>
          <w:rFonts w:ascii="Times New Roman" w:hAnsi="Times New Roman" w:cs="Times New Roman"/>
          <w:b/>
          <w:bCs/>
          <w:color w:val="000000"/>
        </w:rPr>
        <w:t xml:space="preserve"> Подпрограммы, сроки и механизмы ее реализации</w:t>
      </w:r>
    </w:p>
    <w:p w14:paraId="602CB293"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Целями Подпрограммы являются:</w:t>
      </w:r>
    </w:p>
    <w:p w14:paraId="2DCB9A61" w14:textId="2F940008"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Pr="000E6145">
        <w:rPr>
          <w:rFonts w:ascii="Times New Roman" w:hAnsi="Times New Roman" w:cs="Times New Roman"/>
        </w:rPr>
        <w:t>Узюково муниципального района Ставропольский Самарской области;</w:t>
      </w:r>
    </w:p>
    <w:p w14:paraId="76EE4112" w14:textId="2456CC07"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Узюково муниципального района ставропольский Самарской области;</w:t>
      </w:r>
    </w:p>
    <w:p w14:paraId="2D433478" w14:textId="4B0C34F4"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Содействие эффективной занятости населения сельского поселения Узюково муниципального района Ставропольский Самарской области;</w:t>
      </w:r>
    </w:p>
    <w:p w14:paraId="0640ACD9" w14:textId="77777777"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7A33BEB8" w14:textId="77777777" w:rsidR="000E6145" w:rsidRPr="000E6145" w:rsidRDefault="000E6145" w:rsidP="000E6145">
      <w:pPr>
        <w:shd w:val="clear" w:color="auto" w:fill="FFFFFF"/>
        <w:spacing w:after="0" w:line="240" w:lineRule="auto"/>
        <w:textAlignment w:val="baseline"/>
        <w:rPr>
          <w:rFonts w:ascii="Times New Roman" w:hAnsi="Times New Roman" w:cs="Times New Roman"/>
          <w:color w:val="010101"/>
        </w:rPr>
      </w:pPr>
      <w:r w:rsidRPr="000E6145">
        <w:rPr>
          <w:rFonts w:ascii="Times New Roman" w:hAnsi="Times New Roman" w:cs="Times New Roman"/>
          <w:color w:val="010101"/>
        </w:rPr>
        <w:t xml:space="preserve">               5.          Создание условий для повышение привлекательности услуг, предоставляемых учреждениями культуры и дополнительного образования для сельского населения;</w:t>
      </w:r>
    </w:p>
    <w:p w14:paraId="2E289A65" w14:textId="77777777" w:rsidR="000E6145" w:rsidRPr="000E6145" w:rsidRDefault="000E6145" w:rsidP="000E6145">
      <w:pPr>
        <w:shd w:val="clear" w:color="auto" w:fill="FFFFFF"/>
        <w:spacing w:after="0" w:line="240" w:lineRule="auto"/>
        <w:textAlignment w:val="baseline"/>
        <w:rPr>
          <w:rFonts w:ascii="Times New Roman" w:hAnsi="Times New Roman" w:cs="Times New Roman"/>
          <w:shd w:val="clear" w:color="auto" w:fill="FFFFFF"/>
        </w:rPr>
      </w:pPr>
      <w:r w:rsidRPr="000E6145">
        <w:rPr>
          <w:rFonts w:ascii="Times New Roman" w:hAnsi="Times New Roman" w:cs="Times New Roman"/>
          <w:color w:val="010101"/>
        </w:rPr>
        <w:t xml:space="preserve">            7.          </w:t>
      </w:r>
      <w:r w:rsidRPr="000E6145">
        <w:rPr>
          <w:rFonts w:ascii="Times New Roman" w:hAnsi="Times New Roman" w:cs="Times New Roman"/>
        </w:rPr>
        <w:t>С</w:t>
      </w:r>
      <w:r w:rsidRPr="000E6145">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14:paraId="66B7F0C7" w14:textId="0C321D15" w:rsidR="000E6145" w:rsidRDefault="000E6145" w:rsidP="000E6145">
      <w:pPr>
        <w:shd w:val="clear" w:color="auto" w:fill="FFFFFF"/>
        <w:spacing w:after="0" w:line="240" w:lineRule="auto"/>
        <w:textAlignment w:val="baseline"/>
        <w:rPr>
          <w:rFonts w:ascii="Times New Roman" w:hAnsi="Times New Roman" w:cs="Times New Roman"/>
        </w:rPr>
      </w:pPr>
      <w:r w:rsidRPr="000E6145">
        <w:rPr>
          <w:rFonts w:ascii="Times New Roman" w:hAnsi="Times New Roman" w:cs="Times New Roman"/>
          <w:shd w:val="clear" w:color="auto" w:fill="FFFFFF"/>
        </w:rPr>
        <w:tab/>
        <w:t xml:space="preserve">8.         Оказание эффективной адресной социальной помощи гражданам Российской Федерации, постоянно проживающим на территории сельского </w:t>
      </w:r>
      <w:r w:rsidRPr="000E6145">
        <w:rPr>
          <w:rFonts w:ascii="Times New Roman" w:hAnsi="Times New Roman" w:cs="Times New Roman"/>
        </w:rPr>
        <w:t>поселения Узюково муниципального района Ставропольский Самарской области, в соответствии с системой программных мероприятий  в дополнение к мерам, реализуемым в соответствии с действующим законодательством Российской Федерации и Самарской области.</w:t>
      </w:r>
    </w:p>
    <w:p w14:paraId="19D321CA" w14:textId="77777777" w:rsidR="002E6577" w:rsidRPr="000E6145" w:rsidRDefault="002E6577" w:rsidP="000E6145">
      <w:pPr>
        <w:shd w:val="clear" w:color="auto" w:fill="FFFFFF"/>
        <w:spacing w:after="0" w:line="240" w:lineRule="auto"/>
        <w:textAlignment w:val="baseline"/>
        <w:rPr>
          <w:rFonts w:ascii="Times New Roman" w:hAnsi="Times New Roman" w:cs="Times New Roman"/>
          <w:shd w:val="clear" w:color="auto" w:fill="FFFFFF"/>
        </w:rPr>
      </w:pPr>
    </w:p>
    <w:p w14:paraId="399CE533" w14:textId="77777777" w:rsidR="000E6145" w:rsidRPr="000E614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Для достижения указанных целей предусматривается решение следующих задач:</w:t>
      </w:r>
    </w:p>
    <w:p w14:paraId="5311A660" w14:textId="77777777" w:rsidR="000E6145" w:rsidRPr="001F76A5" w:rsidRDefault="000E6145" w:rsidP="000E6145">
      <w:pPr>
        <w:numPr>
          <w:ilvl w:val="0"/>
          <w:numId w:val="19"/>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Исполнение обязательств поселения по оказанию мер социальной</w:t>
      </w:r>
      <w:r w:rsidRPr="001F76A5">
        <w:rPr>
          <w:rFonts w:ascii="Times New Roman" w:hAnsi="Times New Roman" w:cs="Times New Roman"/>
        </w:rPr>
        <w:t xml:space="preserve"> поддержки отдельным </w:t>
      </w:r>
      <w:r w:rsidRPr="001F76A5">
        <w:rPr>
          <w:rFonts w:ascii="Times New Roman" w:hAnsi="Times New Roman" w:cs="Times New Roman"/>
          <w:spacing w:val="-4"/>
        </w:rPr>
        <w:t>категориям граждан</w:t>
      </w:r>
    </w:p>
    <w:p w14:paraId="67288A56" w14:textId="77777777" w:rsidR="000E6145" w:rsidRPr="001F76A5" w:rsidRDefault="000E6145" w:rsidP="000E6145">
      <w:pPr>
        <w:numPr>
          <w:ilvl w:val="0"/>
          <w:numId w:val="20"/>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Формирование к 2022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195000CD" w14:textId="77777777" w:rsidR="000E6145" w:rsidRPr="001F76A5" w:rsidRDefault="000E6145" w:rsidP="000E6145">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2D3B801B" w14:textId="77777777" w:rsidR="000E6145" w:rsidRPr="001F76A5" w:rsidRDefault="000E6145" w:rsidP="000E6145">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5EAE5829" w14:textId="77777777" w:rsidR="000E6145" w:rsidRPr="009B2C5F" w:rsidRDefault="000E6145" w:rsidP="000E6145">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shd w:val="clear" w:color="auto" w:fill="FFFFFF"/>
        </w:rPr>
        <w:lastRenderedPageBreak/>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14:paraId="6178FA41" w14:textId="03179176" w:rsidR="000E6145" w:rsidRPr="000E6145" w:rsidRDefault="000E6145" w:rsidP="000E6145">
      <w:pPr>
        <w:numPr>
          <w:ilvl w:val="0"/>
          <w:numId w:val="20"/>
        </w:numPr>
        <w:shd w:val="clear" w:color="auto" w:fill="FFFFFF"/>
        <w:tabs>
          <w:tab w:val="left" w:pos="0"/>
          <w:tab w:val="left" w:pos="1560"/>
        </w:tabs>
        <w:autoSpaceDE w:val="0"/>
        <w:autoSpaceDN w:val="0"/>
        <w:adjustRightInd w:val="0"/>
        <w:spacing w:after="0"/>
        <w:ind w:left="0" w:firstLine="567"/>
        <w:jc w:val="both"/>
        <w:outlineLvl w:val="1"/>
        <w:rPr>
          <w:rFonts w:ascii="Times New Roman" w:hAnsi="Times New Roman" w:cs="Times New Roman"/>
        </w:rPr>
      </w:pPr>
      <w:r w:rsidRPr="000E6145">
        <w:rPr>
          <w:rFonts w:ascii="Times New Roman" w:hAnsi="Times New Roman" w:cs="Times New Roman"/>
        </w:rPr>
        <w:t xml:space="preserve">Оказание материальной помощи гражданам, оказавшимся в трудной жизненной ситуации, осуществление выплат иным категориям граждан, реализация социокультурных мероприятий, проектов, акций для отдельных категорий жителей поселения Узюково муниципального района Ставропольский Самарской области, обеспечение  оптимальной схемы взаимодействия различных органов управления, социальных служб, общественных организаций для достижения максимального эффекта по адресной социальной поддержке заявителей.   </w:t>
      </w:r>
    </w:p>
    <w:p w14:paraId="2D288359" w14:textId="33BCE9B0" w:rsidR="000E6145" w:rsidRPr="000E6145" w:rsidRDefault="000E6145" w:rsidP="000E6145">
      <w:pPr>
        <w:shd w:val="clear" w:color="auto" w:fill="FFFFFF"/>
        <w:tabs>
          <w:tab w:val="left" w:pos="0"/>
          <w:tab w:val="left" w:pos="1560"/>
        </w:tabs>
        <w:autoSpaceDE w:val="0"/>
        <w:autoSpaceDN w:val="0"/>
        <w:adjustRightInd w:val="0"/>
        <w:spacing w:after="0"/>
        <w:ind w:left="567"/>
        <w:jc w:val="both"/>
        <w:outlineLvl w:val="1"/>
        <w:rPr>
          <w:rFonts w:ascii="Times New Roman" w:hAnsi="Times New Roman" w:cs="Times New Roman"/>
        </w:rPr>
      </w:pPr>
      <w:r w:rsidRPr="00CE4D86">
        <w:rPr>
          <w:rFonts w:ascii="Times New Roman" w:hAnsi="Times New Roman" w:cs="Times New Roman"/>
        </w:rPr>
        <w:t xml:space="preserve">    </w:t>
      </w:r>
      <w:r w:rsidRPr="000E6145">
        <w:rPr>
          <w:rFonts w:ascii="Times New Roman" w:hAnsi="Times New Roman" w:cs="Times New Roman"/>
        </w:rPr>
        <w:t xml:space="preserve">Вышеуказанные задачи будут реализованы в период с </w:t>
      </w:r>
      <w:r w:rsidR="00620CDD">
        <w:rPr>
          <w:rFonts w:ascii="Times New Roman" w:hAnsi="Times New Roman" w:cs="Times New Roman"/>
        </w:rPr>
        <w:t>2025</w:t>
      </w:r>
      <w:r w:rsidRPr="000E6145">
        <w:rPr>
          <w:rFonts w:ascii="Times New Roman" w:hAnsi="Times New Roman" w:cs="Times New Roman"/>
        </w:rPr>
        <w:t xml:space="preserve"> года по </w:t>
      </w:r>
      <w:r w:rsidR="00620CDD">
        <w:rPr>
          <w:rFonts w:ascii="Times New Roman" w:hAnsi="Times New Roman" w:cs="Times New Roman"/>
        </w:rPr>
        <w:t>2027</w:t>
      </w:r>
      <w:r w:rsidRPr="000E6145">
        <w:rPr>
          <w:rFonts w:ascii="Times New Roman" w:hAnsi="Times New Roman" w:cs="Times New Roman"/>
        </w:rPr>
        <w:t xml:space="preserve"> год.</w:t>
      </w:r>
    </w:p>
    <w:p w14:paraId="0643A6CE" w14:textId="7C9359BD" w:rsidR="000E6145" w:rsidRPr="001F76A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w:t>
      </w:r>
      <w:r w:rsidRPr="001F76A5">
        <w:rPr>
          <w:rFonts w:ascii="Times New Roman" w:hAnsi="Times New Roman" w:cs="Times New Roman"/>
        </w:rPr>
        <w:t xml:space="preserve"> подлежат корректировке.</w:t>
      </w:r>
    </w:p>
    <w:p w14:paraId="2A18B9A8" w14:textId="71156EFC" w:rsidR="000E6145" w:rsidRPr="001F76A5" w:rsidRDefault="000E6145" w:rsidP="000E6145">
      <w:pPr>
        <w:shd w:val="clear" w:color="auto" w:fill="FFFFFF"/>
        <w:spacing w:after="0"/>
        <w:ind w:firstLine="709"/>
        <w:jc w:val="center"/>
        <w:rPr>
          <w:rFonts w:ascii="Times New Roman" w:hAnsi="Times New Roman" w:cs="Times New Roman"/>
        </w:rPr>
      </w:pPr>
      <w:r w:rsidRPr="001F76A5">
        <w:rPr>
          <w:rFonts w:ascii="Times New Roman" w:hAnsi="Times New Roman" w:cs="Times New Roman"/>
        </w:rPr>
        <w:t>Мероприятия Подпрограммы</w:t>
      </w:r>
    </w:p>
    <w:p w14:paraId="119727F1" w14:textId="77777777" w:rsidR="000E6145" w:rsidRPr="001F76A5" w:rsidRDefault="000E6145" w:rsidP="000E6145">
      <w:pPr>
        <w:shd w:val="clear" w:color="auto" w:fill="FFFFFF"/>
        <w:spacing w:after="0"/>
        <w:ind w:firstLine="709"/>
        <w:jc w:val="right"/>
        <w:rPr>
          <w:rFonts w:ascii="Times New Roman" w:hAnsi="Times New Roman" w:cs="Times New Roman"/>
        </w:rPr>
      </w:pPr>
      <w:r w:rsidRPr="001F76A5">
        <w:rPr>
          <w:rFonts w:ascii="Times New Roman" w:hAnsi="Times New Roman" w:cs="Times New Roman"/>
        </w:rPr>
        <w:t>Таблица №1</w:t>
      </w:r>
    </w:p>
    <w:tbl>
      <w:tblPr>
        <w:tblW w:w="15464" w:type="dxa"/>
        <w:tblInd w:w="-8" w:type="dxa"/>
        <w:tblLayout w:type="fixed"/>
        <w:tblCellMar>
          <w:left w:w="70" w:type="dxa"/>
          <w:right w:w="70" w:type="dxa"/>
        </w:tblCellMar>
        <w:tblLook w:val="0000" w:firstRow="0" w:lastRow="0" w:firstColumn="0" w:lastColumn="0" w:noHBand="0" w:noVBand="0"/>
      </w:tblPr>
      <w:tblGrid>
        <w:gridCol w:w="4111"/>
        <w:gridCol w:w="1701"/>
        <w:gridCol w:w="15"/>
        <w:gridCol w:w="1403"/>
        <w:gridCol w:w="13"/>
        <w:gridCol w:w="1404"/>
        <w:gridCol w:w="13"/>
        <w:gridCol w:w="1405"/>
        <w:gridCol w:w="78"/>
        <w:gridCol w:w="1070"/>
        <w:gridCol w:w="1417"/>
        <w:gridCol w:w="1417"/>
        <w:gridCol w:w="1417"/>
      </w:tblGrid>
      <w:tr w:rsidR="00EC6EBB" w:rsidRPr="000064A5" w14:paraId="6B004ADE" w14:textId="77777777" w:rsidTr="000064A5">
        <w:trPr>
          <w:gridAfter w:val="4"/>
          <w:wAfter w:w="5321" w:type="dxa"/>
          <w:cantSplit/>
          <w:trHeight w:val="240"/>
        </w:trPr>
        <w:tc>
          <w:tcPr>
            <w:tcW w:w="4111" w:type="dxa"/>
            <w:vMerge w:val="restart"/>
            <w:tcBorders>
              <w:top w:val="single" w:sz="6" w:space="0" w:color="auto"/>
              <w:left w:val="single" w:sz="6" w:space="0" w:color="auto"/>
              <w:bottom w:val="nil"/>
              <w:right w:val="single" w:sz="6" w:space="0" w:color="auto"/>
            </w:tcBorders>
            <w:vAlign w:val="center"/>
          </w:tcPr>
          <w:p w14:paraId="157EA2D5"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Мероприятия</w:t>
            </w:r>
          </w:p>
        </w:tc>
        <w:tc>
          <w:tcPr>
            <w:tcW w:w="1716" w:type="dxa"/>
            <w:gridSpan w:val="2"/>
            <w:vMerge w:val="restart"/>
            <w:tcBorders>
              <w:top w:val="single" w:sz="6" w:space="0" w:color="auto"/>
              <w:left w:val="single" w:sz="6" w:space="0" w:color="auto"/>
              <w:right w:val="single" w:sz="6" w:space="0" w:color="auto"/>
            </w:tcBorders>
            <w:vAlign w:val="center"/>
          </w:tcPr>
          <w:p w14:paraId="36397AE1"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Источник финансирования</w:t>
            </w:r>
          </w:p>
        </w:tc>
        <w:tc>
          <w:tcPr>
            <w:tcW w:w="4316" w:type="dxa"/>
            <w:gridSpan w:val="6"/>
            <w:tcBorders>
              <w:top w:val="single" w:sz="6" w:space="0" w:color="auto"/>
              <w:left w:val="single" w:sz="6" w:space="0" w:color="auto"/>
              <w:bottom w:val="single" w:sz="6" w:space="0" w:color="auto"/>
              <w:right w:val="single" w:sz="6" w:space="0" w:color="auto"/>
            </w:tcBorders>
            <w:vAlign w:val="center"/>
          </w:tcPr>
          <w:p w14:paraId="562BD7BD" w14:textId="77777777" w:rsidR="00EC6EBB" w:rsidRPr="000064A5" w:rsidRDefault="00EC6EBB" w:rsidP="00B960D6">
            <w:pPr>
              <w:pStyle w:val="ConsPlusCell"/>
              <w:widowControl/>
              <w:shd w:val="clear" w:color="auto" w:fill="FFFFFF"/>
              <w:spacing w:line="276" w:lineRule="auto"/>
              <w:ind w:firstLine="709"/>
              <w:jc w:val="center"/>
              <w:rPr>
                <w:sz w:val="20"/>
                <w:szCs w:val="20"/>
              </w:rPr>
            </w:pPr>
            <w:r w:rsidRPr="000064A5">
              <w:rPr>
                <w:sz w:val="20"/>
                <w:szCs w:val="20"/>
              </w:rPr>
              <w:t>Планируемое значение (руб. коп)</w:t>
            </w:r>
          </w:p>
        </w:tc>
      </w:tr>
      <w:tr w:rsidR="00EC6EBB" w:rsidRPr="000064A5" w14:paraId="27B8A211" w14:textId="77777777" w:rsidTr="000064A5">
        <w:trPr>
          <w:gridAfter w:val="4"/>
          <w:wAfter w:w="5321" w:type="dxa"/>
          <w:cantSplit/>
          <w:trHeight w:val="341"/>
        </w:trPr>
        <w:tc>
          <w:tcPr>
            <w:tcW w:w="4111" w:type="dxa"/>
            <w:vMerge/>
            <w:tcBorders>
              <w:top w:val="nil"/>
              <w:left w:val="single" w:sz="6" w:space="0" w:color="auto"/>
              <w:bottom w:val="single" w:sz="6" w:space="0" w:color="auto"/>
              <w:right w:val="single" w:sz="6" w:space="0" w:color="auto"/>
            </w:tcBorders>
            <w:vAlign w:val="center"/>
          </w:tcPr>
          <w:p w14:paraId="0545255B" w14:textId="77777777" w:rsidR="00EC6EBB" w:rsidRPr="000064A5" w:rsidRDefault="00EC6EBB" w:rsidP="00B960D6">
            <w:pPr>
              <w:pStyle w:val="ConsPlusCell"/>
              <w:widowControl/>
              <w:shd w:val="clear" w:color="auto" w:fill="FFFFFF"/>
              <w:spacing w:line="276" w:lineRule="auto"/>
              <w:ind w:firstLine="709"/>
              <w:rPr>
                <w:sz w:val="20"/>
                <w:szCs w:val="20"/>
              </w:rPr>
            </w:pPr>
          </w:p>
        </w:tc>
        <w:tc>
          <w:tcPr>
            <w:tcW w:w="1716" w:type="dxa"/>
            <w:gridSpan w:val="2"/>
            <w:vMerge/>
            <w:tcBorders>
              <w:left w:val="single" w:sz="6" w:space="0" w:color="auto"/>
              <w:bottom w:val="single" w:sz="6" w:space="0" w:color="auto"/>
              <w:right w:val="single" w:sz="6" w:space="0" w:color="auto"/>
            </w:tcBorders>
            <w:vAlign w:val="center"/>
          </w:tcPr>
          <w:p w14:paraId="48B6CD87" w14:textId="77777777" w:rsidR="00EC6EBB" w:rsidRPr="000064A5" w:rsidRDefault="00EC6EBB" w:rsidP="00B960D6">
            <w:pPr>
              <w:pStyle w:val="ConsPlusCell"/>
              <w:widowControl/>
              <w:shd w:val="clear" w:color="auto" w:fill="FFFFFF"/>
              <w:spacing w:line="276" w:lineRule="auto"/>
              <w:ind w:firstLine="709"/>
              <w:rPr>
                <w:sz w:val="20"/>
                <w:szCs w:val="20"/>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27F79A19" w14:textId="3A40D512" w:rsidR="00EC6EBB" w:rsidRPr="000064A5" w:rsidRDefault="00620CDD" w:rsidP="00B960D6">
            <w:pPr>
              <w:pStyle w:val="ConsPlusCell"/>
              <w:widowControl/>
              <w:shd w:val="clear" w:color="auto" w:fill="FFFFFF"/>
              <w:spacing w:line="276" w:lineRule="auto"/>
              <w:jc w:val="center"/>
              <w:rPr>
                <w:sz w:val="20"/>
                <w:szCs w:val="20"/>
              </w:rPr>
            </w:pPr>
            <w:r w:rsidRPr="000064A5">
              <w:rPr>
                <w:sz w:val="20"/>
                <w:szCs w:val="20"/>
              </w:rPr>
              <w:t>2025</w:t>
            </w:r>
            <w:r w:rsidR="00EC6EBB" w:rsidRPr="000064A5">
              <w:rPr>
                <w:sz w:val="20"/>
                <w:szCs w:val="20"/>
              </w:rPr>
              <w:t xml:space="preserve"> г.</w:t>
            </w: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60DF73B1" w14:textId="54E3AD3F" w:rsidR="00EC6EBB" w:rsidRPr="000064A5" w:rsidRDefault="00620CDD" w:rsidP="00B960D6">
            <w:pPr>
              <w:pStyle w:val="ConsPlusCell"/>
              <w:widowControl/>
              <w:shd w:val="clear" w:color="auto" w:fill="FFFFFF"/>
              <w:spacing w:line="276" w:lineRule="auto"/>
              <w:jc w:val="center"/>
              <w:rPr>
                <w:sz w:val="20"/>
                <w:szCs w:val="20"/>
              </w:rPr>
            </w:pPr>
            <w:r w:rsidRPr="000064A5">
              <w:rPr>
                <w:sz w:val="20"/>
                <w:szCs w:val="20"/>
              </w:rPr>
              <w:t>2026</w:t>
            </w:r>
            <w:r w:rsidR="00EC6EBB" w:rsidRPr="000064A5">
              <w:rPr>
                <w:sz w:val="20"/>
                <w:szCs w:val="20"/>
              </w:rPr>
              <w:t xml:space="preserve"> г.</w:t>
            </w:r>
          </w:p>
        </w:tc>
        <w:tc>
          <w:tcPr>
            <w:tcW w:w="1483" w:type="dxa"/>
            <w:gridSpan w:val="2"/>
            <w:tcBorders>
              <w:top w:val="single" w:sz="6" w:space="0" w:color="auto"/>
              <w:left w:val="single" w:sz="6" w:space="0" w:color="auto"/>
              <w:bottom w:val="single" w:sz="6" w:space="0" w:color="auto"/>
              <w:right w:val="single" w:sz="6" w:space="0" w:color="auto"/>
            </w:tcBorders>
            <w:vAlign w:val="center"/>
          </w:tcPr>
          <w:p w14:paraId="7766397F" w14:textId="383E5767" w:rsidR="00EC6EBB" w:rsidRPr="000064A5" w:rsidRDefault="00620CDD" w:rsidP="00B960D6">
            <w:pPr>
              <w:pStyle w:val="ConsPlusCell"/>
              <w:widowControl/>
              <w:shd w:val="clear" w:color="auto" w:fill="FFFFFF"/>
              <w:spacing w:line="276" w:lineRule="auto"/>
              <w:jc w:val="center"/>
              <w:rPr>
                <w:sz w:val="20"/>
                <w:szCs w:val="20"/>
              </w:rPr>
            </w:pPr>
            <w:r w:rsidRPr="000064A5">
              <w:rPr>
                <w:sz w:val="20"/>
                <w:szCs w:val="20"/>
              </w:rPr>
              <w:t>2027</w:t>
            </w:r>
            <w:r w:rsidR="00EC6EBB" w:rsidRPr="000064A5">
              <w:rPr>
                <w:sz w:val="20"/>
                <w:szCs w:val="20"/>
              </w:rPr>
              <w:t xml:space="preserve"> г.</w:t>
            </w:r>
          </w:p>
        </w:tc>
      </w:tr>
      <w:tr w:rsidR="00EC6EBB" w:rsidRPr="000064A5" w14:paraId="1477C0DB" w14:textId="77777777" w:rsidTr="00B960D6">
        <w:trPr>
          <w:gridAfter w:val="4"/>
          <w:wAfter w:w="5321" w:type="dxa"/>
          <w:cantSplit/>
          <w:trHeight w:val="341"/>
        </w:trPr>
        <w:tc>
          <w:tcPr>
            <w:tcW w:w="10143" w:type="dxa"/>
            <w:gridSpan w:val="9"/>
            <w:tcBorders>
              <w:top w:val="nil"/>
              <w:left w:val="single" w:sz="6" w:space="0" w:color="auto"/>
              <w:bottom w:val="single" w:sz="6" w:space="0" w:color="auto"/>
              <w:right w:val="single" w:sz="6" w:space="0" w:color="auto"/>
            </w:tcBorders>
            <w:vAlign w:val="center"/>
          </w:tcPr>
          <w:p w14:paraId="712E336D" w14:textId="00233D90" w:rsidR="00EC6EBB" w:rsidRPr="000064A5" w:rsidRDefault="00EC6EBB" w:rsidP="00B960D6">
            <w:pPr>
              <w:pStyle w:val="ConsPlusCell"/>
              <w:widowControl/>
              <w:shd w:val="clear" w:color="auto" w:fill="FFFFFF"/>
              <w:spacing w:line="276" w:lineRule="auto"/>
              <w:rPr>
                <w:sz w:val="20"/>
                <w:szCs w:val="20"/>
              </w:rPr>
            </w:pPr>
            <w:r w:rsidRPr="000064A5">
              <w:rPr>
                <w:sz w:val="20"/>
                <w:szCs w:val="20"/>
              </w:rPr>
              <w:t xml:space="preserve">        1. Материальное содержание работников в области социальной политики в сельском поселении </w:t>
            </w:r>
          </w:p>
        </w:tc>
      </w:tr>
      <w:tr w:rsidR="00EC6EBB" w:rsidRPr="000064A5" w14:paraId="4B461E5B" w14:textId="77777777" w:rsidTr="000064A5">
        <w:trPr>
          <w:gridAfter w:val="4"/>
          <w:wAfter w:w="5321" w:type="dxa"/>
          <w:cantSplit/>
          <w:trHeight w:val="258"/>
        </w:trPr>
        <w:tc>
          <w:tcPr>
            <w:tcW w:w="4111" w:type="dxa"/>
            <w:tcBorders>
              <w:top w:val="single" w:sz="6" w:space="0" w:color="auto"/>
              <w:left w:val="single" w:sz="6" w:space="0" w:color="auto"/>
              <w:bottom w:val="nil"/>
              <w:right w:val="single" w:sz="6" w:space="0" w:color="auto"/>
            </w:tcBorders>
            <w:vAlign w:val="center"/>
          </w:tcPr>
          <w:p w14:paraId="512E4688" w14:textId="77777777" w:rsidR="00EC6EBB" w:rsidRPr="000064A5" w:rsidRDefault="00EC6EBB" w:rsidP="00B960D6">
            <w:pPr>
              <w:pStyle w:val="ConsPlusCell"/>
              <w:widowControl/>
              <w:shd w:val="clear" w:color="auto" w:fill="FFFFFF"/>
              <w:spacing w:line="276" w:lineRule="auto"/>
              <w:rPr>
                <w:sz w:val="20"/>
                <w:szCs w:val="20"/>
              </w:rPr>
            </w:pPr>
            <w:r w:rsidRPr="000064A5">
              <w:rPr>
                <w:sz w:val="20"/>
                <w:szCs w:val="20"/>
              </w:rPr>
              <w:t>Материальное содержание работников в области социальной политики</w:t>
            </w:r>
          </w:p>
        </w:tc>
        <w:tc>
          <w:tcPr>
            <w:tcW w:w="1716" w:type="dxa"/>
            <w:gridSpan w:val="2"/>
            <w:tcBorders>
              <w:top w:val="single" w:sz="6" w:space="0" w:color="auto"/>
              <w:left w:val="single" w:sz="6" w:space="0" w:color="auto"/>
              <w:bottom w:val="single" w:sz="6" w:space="0" w:color="auto"/>
              <w:right w:val="single" w:sz="6" w:space="0" w:color="auto"/>
            </w:tcBorders>
            <w:vAlign w:val="center"/>
          </w:tcPr>
          <w:p w14:paraId="7754B95A" w14:textId="77777777" w:rsidR="00EC6EBB" w:rsidRPr="000064A5" w:rsidRDefault="00EC6EBB" w:rsidP="00B960D6">
            <w:pPr>
              <w:pStyle w:val="ConsPlusCell"/>
              <w:widowControl/>
              <w:shd w:val="clear" w:color="auto" w:fill="FFFFFF"/>
              <w:spacing w:line="276" w:lineRule="auto"/>
              <w:rPr>
                <w:sz w:val="20"/>
                <w:szCs w:val="20"/>
              </w:rPr>
            </w:pPr>
            <w:r w:rsidRPr="000064A5">
              <w:rPr>
                <w:sz w:val="20"/>
                <w:szCs w:val="20"/>
              </w:rPr>
              <w:t>Местный бюджет</w:t>
            </w: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0857ABC2"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664E0E8"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83" w:type="dxa"/>
            <w:gridSpan w:val="2"/>
            <w:tcBorders>
              <w:top w:val="single" w:sz="6" w:space="0" w:color="auto"/>
              <w:left w:val="single" w:sz="6" w:space="0" w:color="auto"/>
              <w:bottom w:val="single" w:sz="6" w:space="0" w:color="auto"/>
              <w:right w:val="single" w:sz="6" w:space="0" w:color="auto"/>
            </w:tcBorders>
            <w:vAlign w:val="center"/>
          </w:tcPr>
          <w:p w14:paraId="0714FD4D"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0,00</w:t>
            </w:r>
          </w:p>
        </w:tc>
      </w:tr>
      <w:tr w:rsidR="00EC6EBB" w:rsidRPr="000064A5" w14:paraId="5B8FC793" w14:textId="77777777" w:rsidTr="00B960D6">
        <w:trPr>
          <w:gridAfter w:val="4"/>
          <w:wAfter w:w="5321" w:type="dxa"/>
          <w:cantSplit/>
          <w:trHeight w:val="383"/>
        </w:trPr>
        <w:tc>
          <w:tcPr>
            <w:tcW w:w="5827" w:type="dxa"/>
            <w:gridSpan w:val="3"/>
            <w:tcBorders>
              <w:top w:val="single" w:sz="4" w:space="0" w:color="auto"/>
              <w:left w:val="single" w:sz="6" w:space="0" w:color="auto"/>
              <w:bottom w:val="single" w:sz="4" w:space="0" w:color="auto"/>
              <w:right w:val="single" w:sz="6" w:space="0" w:color="auto"/>
            </w:tcBorders>
            <w:vAlign w:val="center"/>
          </w:tcPr>
          <w:p w14:paraId="5C07696A"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ИТОГО</w:t>
            </w:r>
          </w:p>
        </w:tc>
        <w:tc>
          <w:tcPr>
            <w:tcW w:w="1416" w:type="dxa"/>
            <w:gridSpan w:val="2"/>
            <w:tcBorders>
              <w:top w:val="single" w:sz="6" w:space="0" w:color="auto"/>
              <w:left w:val="single" w:sz="6" w:space="0" w:color="auto"/>
              <w:right w:val="single" w:sz="6" w:space="0" w:color="auto"/>
            </w:tcBorders>
            <w:vAlign w:val="center"/>
          </w:tcPr>
          <w:p w14:paraId="2363F7FA"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17" w:type="dxa"/>
            <w:gridSpan w:val="2"/>
            <w:tcBorders>
              <w:top w:val="single" w:sz="6" w:space="0" w:color="auto"/>
              <w:left w:val="single" w:sz="6" w:space="0" w:color="auto"/>
              <w:right w:val="single" w:sz="6" w:space="0" w:color="auto"/>
            </w:tcBorders>
            <w:vAlign w:val="center"/>
          </w:tcPr>
          <w:p w14:paraId="4D2CFDF2"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83" w:type="dxa"/>
            <w:gridSpan w:val="2"/>
            <w:tcBorders>
              <w:top w:val="single" w:sz="6" w:space="0" w:color="auto"/>
              <w:left w:val="single" w:sz="6" w:space="0" w:color="auto"/>
              <w:right w:val="single" w:sz="6" w:space="0" w:color="auto"/>
            </w:tcBorders>
            <w:vAlign w:val="center"/>
          </w:tcPr>
          <w:p w14:paraId="52171BBB"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0,00</w:t>
            </w:r>
          </w:p>
        </w:tc>
      </w:tr>
      <w:tr w:rsidR="00EC6EBB" w:rsidRPr="000064A5" w14:paraId="2671DE25" w14:textId="77777777" w:rsidTr="00B960D6">
        <w:trPr>
          <w:gridAfter w:val="4"/>
          <w:wAfter w:w="5321" w:type="dxa"/>
          <w:cantSplit/>
          <w:trHeight w:val="383"/>
        </w:trPr>
        <w:tc>
          <w:tcPr>
            <w:tcW w:w="10143" w:type="dxa"/>
            <w:gridSpan w:val="9"/>
            <w:tcBorders>
              <w:top w:val="single" w:sz="4" w:space="0" w:color="auto"/>
              <w:left w:val="single" w:sz="6" w:space="0" w:color="auto"/>
              <w:bottom w:val="single" w:sz="4" w:space="0" w:color="auto"/>
              <w:right w:val="single" w:sz="6" w:space="0" w:color="auto"/>
            </w:tcBorders>
            <w:vAlign w:val="center"/>
          </w:tcPr>
          <w:p w14:paraId="35E828CC" w14:textId="4A4E3FD7" w:rsidR="00EC6EBB" w:rsidRPr="000064A5" w:rsidRDefault="00EC6EBB" w:rsidP="00EC6EBB">
            <w:pPr>
              <w:pStyle w:val="ConsPlusCell"/>
              <w:widowControl/>
              <w:numPr>
                <w:ilvl w:val="0"/>
                <w:numId w:val="19"/>
              </w:numPr>
              <w:shd w:val="clear" w:color="auto" w:fill="FFFFFF"/>
              <w:spacing w:line="276" w:lineRule="auto"/>
              <w:rPr>
                <w:sz w:val="20"/>
                <w:szCs w:val="20"/>
              </w:rPr>
            </w:pPr>
            <w:r w:rsidRPr="000064A5">
              <w:rPr>
                <w:sz w:val="20"/>
                <w:szCs w:val="20"/>
              </w:rPr>
              <w:t>Материально – техническое содержание работников в области социальной политики в сельском поселении</w:t>
            </w:r>
          </w:p>
        </w:tc>
      </w:tr>
      <w:tr w:rsidR="00EC6EBB" w:rsidRPr="000064A5" w14:paraId="026A7E70" w14:textId="77777777" w:rsidTr="000064A5">
        <w:trPr>
          <w:gridAfter w:val="4"/>
          <w:wAfter w:w="5321" w:type="dxa"/>
          <w:cantSplit/>
          <w:trHeight w:val="383"/>
        </w:trPr>
        <w:tc>
          <w:tcPr>
            <w:tcW w:w="4111" w:type="dxa"/>
            <w:tcBorders>
              <w:top w:val="single" w:sz="4" w:space="0" w:color="auto"/>
              <w:left w:val="single" w:sz="6" w:space="0" w:color="auto"/>
              <w:right w:val="single" w:sz="4" w:space="0" w:color="auto"/>
            </w:tcBorders>
            <w:vAlign w:val="center"/>
          </w:tcPr>
          <w:p w14:paraId="79640894" w14:textId="77777777" w:rsidR="00EC6EBB" w:rsidRPr="000064A5" w:rsidRDefault="00EC6EBB" w:rsidP="00B960D6">
            <w:pPr>
              <w:pStyle w:val="ConsPlusCell"/>
              <w:widowControl/>
              <w:shd w:val="clear" w:color="auto" w:fill="FFFFFF"/>
              <w:spacing w:line="276" w:lineRule="auto"/>
              <w:rPr>
                <w:sz w:val="20"/>
                <w:szCs w:val="20"/>
              </w:rPr>
            </w:pPr>
            <w:r w:rsidRPr="000064A5">
              <w:rPr>
                <w:sz w:val="20"/>
                <w:szCs w:val="20"/>
              </w:rPr>
              <w:t>Материально – техническое содержание работников в области социальной политики</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0DAA1F7D" w14:textId="77777777" w:rsidR="00EC6EBB" w:rsidRPr="000064A5" w:rsidRDefault="00EC6EBB" w:rsidP="00B960D6">
            <w:pPr>
              <w:pStyle w:val="ConsPlusCell"/>
              <w:widowControl/>
              <w:shd w:val="clear" w:color="auto" w:fill="FFFFFF"/>
              <w:spacing w:line="276" w:lineRule="auto"/>
              <w:rPr>
                <w:sz w:val="20"/>
                <w:szCs w:val="20"/>
              </w:rPr>
            </w:pPr>
            <w:r w:rsidRPr="000064A5">
              <w:rPr>
                <w:sz w:val="20"/>
                <w:szCs w:val="20"/>
              </w:rPr>
              <w:t>Местный бюджет</w:t>
            </w:r>
          </w:p>
        </w:tc>
        <w:tc>
          <w:tcPr>
            <w:tcW w:w="1416" w:type="dxa"/>
            <w:gridSpan w:val="2"/>
            <w:tcBorders>
              <w:top w:val="single" w:sz="6" w:space="0" w:color="auto"/>
              <w:left w:val="single" w:sz="4" w:space="0" w:color="auto"/>
              <w:right w:val="single" w:sz="6" w:space="0" w:color="auto"/>
            </w:tcBorders>
            <w:vAlign w:val="center"/>
          </w:tcPr>
          <w:p w14:paraId="5286AC7E"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17" w:type="dxa"/>
            <w:gridSpan w:val="2"/>
            <w:tcBorders>
              <w:top w:val="single" w:sz="6" w:space="0" w:color="auto"/>
              <w:left w:val="single" w:sz="6" w:space="0" w:color="auto"/>
              <w:right w:val="single" w:sz="6" w:space="0" w:color="auto"/>
            </w:tcBorders>
            <w:vAlign w:val="center"/>
          </w:tcPr>
          <w:p w14:paraId="13942C74"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83" w:type="dxa"/>
            <w:gridSpan w:val="2"/>
            <w:tcBorders>
              <w:top w:val="single" w:sz="6" w:space="0" w:color="auto"/>
              <w:left w:val="single" w:sz="6" w:space="0" w:color="auto"/>
              <w:right w:val="single" w:sz="6" w:space="0" w:color="auto"/>
            </w:tcBorders>
            <w:vAlign w:val="center"/>
          </w:tcPr>
          <w:p w14:paraId="367A06FA"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0,00</w:t>
            </w:r>
          </w:p>
        </w:tc>
      </w:tr>
      <w:tr w:rsidR="00EC6EBB" w:rsidRPr="000064A5" w14:paraId="3413872D" w14:textId="77777777" w:rsidTr="00B960D6">
        <w:trPr>
          <w:gridAfter w:val="4"/>
          <w:wAfter w:w="5321" w:type="dxa"/>
          <w:cantSplit/>
          <w:trHeight w:val="368"/>
        </w:trPr>
        <w:tc>
          <w:tcPr>
            <w:tcW w:w="5827" w:type="dxa"/>
            <w:gridSpan w:val="3"/>
            <w:tcBorders>
              <w:top w:val="single" w:sz="4" w:space="0" w:color="auto"/>
              <w:left w:val="single" w:sz="6" w:space="0" w:color="auto"/>
              <w:bottom w:val="single" w:sz="4" w:space="0" w:color="auto"/>
              <w:right w:val="single" w:sz="6" w:space="0" w:color="auto"/>
            </w:tcBorders>
            <w:vAlign w:val="center"/>
          </w:tcPr>
          <w:p w14:paraId="4A814B74"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ИТОГО</w:t>
            </w:r>
          </w:p>
        </w:tc>
        <w:tc>
          <w:tcPr>
            <w:tcW w:w="1416" w:type="dxa"/>
            <w:gridSpan w:val="2"/>
            <w:tcBorders>
              <w:top w:val="single" w:sz="4" w:space="0" w:color="auto"/>
              <w:left w:val="single" w:sz="6" w:space="0" w:color="auto"/>
              <w:right w:val="single" w:sz="6" w:space="0" w:color="auto"/>
            </w:tcBorders>
            <w:vAlign w:val="center"/>
          </w:tcPr>
          <w:p w14:paraId="5D3886E5"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17" w:type="dxa"/>
            <w:gridSpan w:val="2"/>
            <w:tcBorders>
              <w:top w:val="single" w:sz="4" w:space="0" w:color="auto"/>
              <w:left w:val="single" w:sz="6" w:space="0" w:color="auto"/>
              <w:right w:val="single" w:sz="6" w:space="0" w:color="auto"/>
            </w:tcBorders>
            <w:vAlign w:val="center"/>
          </w:tcPr>
          <w:p w14:paraId="5C9BE34B"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0,00</w:t>
            </w:r>
          </w:p>
        </w:tc>
        <w:tc>
          <w:tcPr>
            <w:tcW w:w="1483" w:type="dxa"/>
            <w:gridSpan w:val="2"/>
            <w:tcBorders>
              <w:top w:val="single" w:sz="4" w:space="0" w:color="auto"/>
              <w:left w:val="single" w:sz="6" w:space="0" w:color="auto"/>
              <w:right w:val="single" w:sz="6" w:space="0" w:color="auto"/>
            </w:tcBorders>
            <w:vAlign w:val="center"/>
          </w:tcPr>
          <w:p w14:paraId="636BA7DC" w14:textId="77777777" w:rsidR="00EC6EBB" w:rsidRPr="000064A5" w:rsidRDefault="00EC6EBB" w:rsidP="00B960D6">
            <w:pPr>
              <w:pStyle w:val="ConsPlusCell"/>
              <w:widowControl/>
              <w:shd w:val="clear" w:color="auto" w:fill="FFFFFF"/>
              <w:spacing w:line="276" w:lineRule="auto"/>
              <w:ind w:firstLine="70"/>
              <w:jc w:val="center"/>
              <w:rPr>
                <w:sz w:val="20"/>
                <w:szCs w:val="20"/>
              </w:rPr>
            </w:pPr>
            <w:r w:rsidRPr="000064A5">
              <w:rPr>
                <w:sz w:val="20"/>
                <w:szCs w:val="20"/>
              </w:rPr>
              <w:t>0,00</w:t>
            </w:r>
          </w:p>
        </w:tc>
      </w:tr>
      <w:tr w:rsidR="00EC6EBB" w:rsidRPr="000064A5" w14:paraId="60F5F7C8" w14:textId="77777777" w:rsidTr="00B960D6">
        <w:trPr>
          <w:gridAfter w:val="4"/>
          <w:wAfter w:w="5321" w:type="dxa"/>
          <w:cantSplit/>
          <w:trHeight w:val="651"/>
        </w:trPr>
        <w:tc>
          <w:tcPr>
            <w:tcW w:w="10143" w:type="dxa"/>
            <w:gridSpan w:val="9"/>
            <w:tcBorders>
              <w:top w:val="single" w:sz="4" w:space="0" w:color="auto"/>
              <w:left w:val="single" w:sz="6" w:space="0" w:color="auto"/>
              <w:bottom w:val="single" w:sz="4" w:space="0" w:color="auto"/>
              <w:right w:val="single" w:sz="6" w:space="0" w:color="auto"/>
            </w:tcBorders>
            <w:vAlign w:val="center"/>
          </w:tcPr>
          <w:p w14:paraId="6C35A488" w14:textId="77777777" w:rsidR="00EC6EBB" w:rsidRPr="000064A5" w:rsidRDefault="00EC6EBB" w:rsidP="00EC6EBB">
            <w:pPr>
              <w:pStyle w:val="ConsPlusCell"/>
              <w:widowControl/>
              <w:numPr>
                <w:ilvl w:val="0"/>
                <w:numId w:val="19"/>
              </w:numPr>
              <w:shd w:val="clear" w:color="auto" w:fill="FFFFFF"/>
              <w:spacing w:line="276" w:lineRule="auto"/>
              <w:jc w:val="center"/>
              <w:rPr>
                <w:sz w:val="20"/>
                <w:szCs w:val="20"/>
              </w:rPr>
            </w:pPr>
            <w:r w:rsidRPr="000064A5">
              <w:rPr>
                <w:sz w:val="20"/>
                <w:szCs w:val="20"/>
              </w:rPr>
              <w:t>Материально – техническое обеспечение празднично-досуговых мероприятий в сельском поселении</w:t>
            </w:r>
          </w:p>
        </w:tc>
      </w:tr>
      <w:tr w:rsidR="00EC6EBB" w:rsidRPr="000064A5" w14:paraId="56CC9FF6" w14:textId="77777777" w:rsidTr="000064A5">
        <w:trPr>
          <w:gridAfter w:val="4"/>
          <w:wAfter w:w="5321" w:type="dxa"/>
          <w:cantSplit/>
          <w:trHeight w:val="354"/>
        </w:trPr>
        <w:tc>
          <w:tcPr>
            <w:tcW w:w="4111" w:type="dxa"/>
            <w:tcBorders>
              <w:top w:val="single" w:sz="4" w:space="0" w:color="auto"/>
              <w:left w:val="single" w:sz="4" w:space="0" w:color="auto"/>
              <w:bottom w:val="single" w:sz="4" w:space="0" w:color="auto"/>
              <w:right w:val="single" w:sz="4" w:space="0" w:color="auto"/>
            </w:tcBorders>
            <w:vAlign w:val="center"/>
          </w:tcPr>
          <w:p w14:paraId="572F8F98" w14:textId="77777777" w:rsidR="00EC6EBB" w:rsidRPr="000064A5" w:rsidRDefault="00EC6EBB" w:rsidP="00B960D6">
            <w:pPr>
              <w:pStyle w:val="ConsPlusCell"/>
              <w:widowControl/>
              <w:shd w:val="clear" w:color="auto" w:fill="FFFFFF"/>
              <w:spacing w:line="276" w:lineRule="auto"/>
              <w:rPr>
                <w:sz w:val="20"/>
                <w:szCs w:val="20"/>
              </w:rPr>
            </w:pPr>
            <w:r w:rsidRPr="000064A5">
              <w:rPr>
                <w:sz w:val="20"/>
                <w:szCs w:val="20"/>
              </w:rPr>
              <w:t>Материально – техническое обеспечение празднично-досуговых мероприятий в сельском поселении</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56A48F30" w14:textId="77777777" w:rsidR="00EC6EBB" w:rsidRPr="000064A5" w:rsidRDefault="00EC6EBB" w:rsidP="00B960D6">
            <w:pPr>
              <w:pStyle w:val="ConsPlusCell"/>
              <w:widowControl/>
              <w:shd w:val="clear" w:color="auto" w:fill="FFFFFF"/>
              <w:spacing w:line="276" w:lineRule="auto"/>
              <w:rPr>
                <w:sz w:val="20"/>
                <w:szCs w:val="20"/>
              </w:rPr>
            </w:pPr>
            <w:r w:rsidRPr="000064A5">
              <w:rPr>
                <w:sz w:val="20"/>
                <w:szCs w:val="20"/>
              </w:rPr>
              <w:t>Местный бюджет</w:t>
            </w: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0215FD88"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40 000,00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0ABFCC3" w14:textId="78FC0AF1" w:rsidR="00EC6EBB" w:rsidRPr="000064A5" w:rsidRDefault="005D35D4" w:rsidP="00B960D6">
            <w:pPr>
              <w:pStyle w:val="ConsPlusCell"/>
              <w:widowControl/>
              <w:shd w:val="clear" w:color="auto" w:fill="FFFFFF"/>
              <w:spacing w:line="276" w:lineRule="auto"/>
              <w:jc w:val="center"/>
              <w:rPr>
                <w:sz w:val="20"/>
                <w:szCs w:val="20"/>
              </w:rPr>
            </w:pPr>
            <w:r>
              <w:rPr>
                <w:sz w:val="20"/>
                <w:szCs w:val="20"/>
              </w:rPr>
              <w:t>39</w:t>
            </w:r>
            <w:r w:rsidR="00EC6EBB" w:rsidRPr="000064A5">
              <w:rPr>
                <w:sz w:val="20"/>
                <w:szCs w:val="20"/>
              </w:rPr>
              <w:t xml:space="preserve"> </w:t>
            </w:r>
            <w:r>
              <w:rPr>
                <w:sz w:val="20"/>
                <w:szCs w:val="20"/>
              </w:rPr>
              <w:t>8</w:t>
            </w:r>
            <w:r w:rsidR="00EC6EBB" w:rsidRPr="000064A5">
              <w:rPr>
                <w:sz w:val="20"/>
                <w:szCs w:val="20"/>
              </w:rPr>
              <w:t>00,00</w:t>
            </w:r>
          </w:p>
        </w:tc>
        <w:tc>
          <w:tcPr>
            <w:tcW w:w="1483" w:type="dxa"/>
            <w:gridSpan w:val="2"/>
            <w:tcBorders>
              <w:top w:val="single" w:sz="4" w:space="0" w:color="auto"/>
              <w:left w:val="single" w:sz="4" w:space="0" w:color="auto"/>
              <w:bottom w:val="single" w:sz="4" w:space="0" w:color="auto"/>
              <w:right w:val="single" w:sz="4" w:space="0" w:color="auto"/>
            </w:tcBorders>
            <w:vAlign w:val="center"/>
          </w:tcPr>
          <w:p w14:paraId="010C7AB8"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40  000,00</w:t>
            </w:r>
          </w:p>
        </w:tc>
      </w:tr>
      <w:tr w:rsidR="00EC6EBB" w:rsidRPr="000064A5" w14:paraId="272A40B3" w14:textId="77777777" w:rsidTr="00B960D6">
        <w:trPr>
          <w:gridAfter w:val="4"/>
          <w:wAfter w:w="5321" w:type="dxa"/>
          <w:cantSplit/>
          <w:trHeight w:val="438"/>
        </w:trPr>
        <w:tc>
          <w:tcPr>
            <w:tcW w:w="5827" w:type="dxa"/>
            <w:gridSpan w:val="3"/>
            <w:tcBorders>
              <w:top w:val="single" w:sz="4" w:space="0" w:color="auto"/>
              <w:left w:val="single" w:sz="6" w:space="0" w:color="auto"/>
              <w:bottom w:val="single" w:sz="4" w:space="0" w:color="auto"/>
              <w:right w:val="single" w:sz="6" w:space="0" w:color="auto"/>
            </w:tcBorders>
            <w:vAlign w:val="center"/>
          </w:tcPr>
          <w:p w14:paraId="03218646"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ИТОГО</w:t>
            </w:r>
          </w:p>
        </w:tc>
        <w:tc>
          <w:tcPr>
            <w:tcW w:w="1416" w:type="dxa"/>
            <w:gridSpan w:val="2"/>
            <w:tcBorders>
              <w:top w:val="single" w:sz="4" w:space="0" w:color="auto"/>
              <w:left w:val="single" w:sz="6" w:space="0" w:color="auto"/>
              <w:bottom w:val="single" w:sz="4" w:space="0" w:color="auto"/>
              <w:right w:val="single" w:sz="6" w:space="0" w:color="auto"/>
            </w:tcBorders>
            <w:vAlign w:val="center"/>
          </w:tcPr>
          <w:p w14:paraId="3828EB92"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40 000,00</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14E2061A" w14:textId="0372A1A4" w:rsidR="00EC6EBB" w:rsidRPr="000064A5" w:rsidRDefault="005D35D4" w:rsidP="00B960D6">
            <w:pPr>
              <w:pStyle w:val="ConsPlusCell"/>
              <w:widowControl/>
              <w:shd w:val="clear" w:color="auto" w:fill="FFFFFF"/>
              <w:spacing w:line="276" w:lineRule="auto"/>
              <w:jc w:val="center"/>
              <w:rPr>
                <w:sz w:val="20"/>
                <w:szCs w:val="20"/>
              </w:rPr>
            </w:pPr>
            <w:r>
              <w:rPr>
                <w:sz w:val="20"/>
                <w:szCs w:val="20"/>
              </w:rPr>
              <w:t>39</w:t>
            </w:r>
            <w:r w:rsidRPr="000064A5">
              <w:rPr>
                <w:sz w:val="20"/>
                <w:szCs w:val="20"/>
              </w:rPr>
              <w:t xml:space="preserve"> </w:t>
            </w:r>
            <w:r>
              <w:rPr>
                <w:sz w:val="20"/>
                <w:szCs w:val="20"/>
              </w:rPr>
              <w:t>8</w:t>
            </w:r>
            <w:r w:rsidRPr="000064A5">
              <w:rPr>
                <w:sz w:val="20"/>
                <w:szCs w:val="20"/>
              </w:rPr>
              <w:t>00,00</w:t>
            </w:r>
          </w:p>
        </w:tc>
        <w:tc>
          <w:tcPr>
            <w:tcW w:w="1483" w:type="dxa"/>
            <w:gridSpan w:val="2"/>
            <w:tcBorders>
              <w:top w:val="single" w:sz="4" w:space="0" w:color="auto"/>
              <w:left w:val="single" w:sz="6" w:space="0" w:color="auto"/>
              <w:bottom w:val="single" w:sz="4" w:space="0" w:color="auto"/>
              <w:right w:val="single" w:sz="6" w:space="0" w:color="auto"/>
            </w:tcBorders>
            <w:vAlign w:val="center"/>
          </w:tcPr>
          <w:p w14:paraId="3E10D78E" w14:textId="77777777"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40  000,00</w:t>
            </w:r>
          </w:p>
        </w:tc>
      </w:tr>
      <w:tr w:rsidR="00EC6EBB" w:rsidRPr="000064A5" w14:paraId="089B0B3A" w14:textId="77777777" w:rsidTr="00B960D6">
        <w:trPr>
          <w:gridAfter w:val="4"/>
          <w:wAfter w:w="5321" w:type="dxa"/>
          <w:cantSplit/>
          <w:trHeight w:val="438"/>
        </w:trPr>
        <w:tc>
          <w:tcPr>
            <w:tcW w:w="10143" w:type="dxa"/>
            <w:gridSpan w:val="9"/>
            <w:tcBorders>
              <w:top w:val="single" w:sz="4" w:space="0" w:color="auto"/>
              <w:left w:val="single" w:sz="6" w:space="0" w:color="auto"/>
              <w:bottom w:val="single" w:sz="4" w:space="0" w:color="auto"/>
              <w:right w:val="single" w:sz="6" w:space="0" w:color="auto"/>
            </w:tcBorders>
            <w:vAlign w:val="center"/>
          </w:tcPr>
          <w:p w14:paraId="1B00CBE7" w14:textId="3EAAEF09"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 xml:space="preserve">4. </w:t>
            </w:r>
            <w:r w:rsidRPr="000064A5">
              <w:rPr>
                <w:color w:val="000000"/>
                <w:sz w:val="20"/>
                <w:szCs w:val="20"/>
              </w:rPr>
              <w:t xml:space="preserve">Расходы на полномочия, передаваемые с уровня сельского поселения </w:t>
            </w:r>
            <w:r w:rsidRPr="000064A5">
              <w:rPr>
                <w:sz w:val="20"/>
                <w:szCs w:val="20"/>
              </w:rPr>
              <w:t>Узюково</w:t>
            </w:r>
            <w:r w:rsidRPr="000064A5">
              <w:rPr>
                <w:color w:val="000000"/>
                <w:sz w:val="20"/>
                <w:szCs w:val="20"/>
              </w:rPr>
              <w:t xml:space="preserve"> муниципального района Ставропольский Самарской области на уровень муниципального района Ставропольский</w:t>
            </w:r>
          </w:p>
        </w:tc>
      </w:tr>
      <w:tr w:rsidR="000064A5" w:rsidRPr="000064A5" w14:paraId="542AFE74" w14:textId="77777777" w:rsidTr="000064A5">
        <w:trPr>
          <w:gridAfter w:val="4"/>
          <w:wAfter w:w="5321" w:type="dxa"/>
          <w:cantSplit/>
          <w:trHeight w:val="438"/>
        </w:trPr>
        <w:tc>
          <w:tcPr>
            <w:tcW w:w="4111" w:type="dxa"/>
            <w:tcBorders>
              <w:top w:val="single" w:sz="4" w:space="0" w:color="auto"/>
              <w:left w:val="single" w:sz="6" w:space="0" w:color="auto"/>
              <w:bottom w:val="single" w:sz="4" w:space="0" w:color="auto"/>
              <w:right w:val="single" w:sz="6" w:space="0" w:color="auto"/>
            </w:tcBorders>
            <w:vAlign w:val="center"/>
          </w:tcPr>
          <w:p w14:paraId="3F0A6D4A" w14:textId="77777777" w:rsidR="000064A5" w:rsidRPr="000064A5" w:rsidRDefault="000064A5" w:rsidP="000064A5">
            <w:pPr>
              <w:pStyle w:val="ConsPlusCell"/>
              <w:widowControl/>
              <w:shd w:val="clear" w:color="auto" w:fill="FFFFFF"/>
              <w:spacing w:line="276" w:lineRule="auto"/>
              <w:rPr>
                <w:sz w:val="20"/>
                <w:szCs w:val="20"/>
              </w:rPr>
            </w:pPr>
            <w:r w:rsidRPr="000064A5">
              <w:rPr>
                <w:sz w:val="20"/>
                <w:szCs w:val="20"/>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01" w:type="dxa"/>
            <w:tcBorders>
              <w:top w:val="single" w:sz="4" w:space="0" w:color="auto"/>
              <w:left w:val="single" w:sz="6" w:space="0" w:color="auto"/>
              <w:bottom w:val="single" w:sz="4" w:space="0" w:color="auto"/>
              <w:right w:val="single" w:sz="6" w:space="0" w:color="auto"/>
            </w:tcBorders>
            <w:vAlign w:val="center"/>
          </w:tcPr>
          <w:p w14:paraId="0E0F72B9" w14:textId="77777777" w:rsidR="000064A5" w:rsidRPr="000064A5" w:rsidRDefault="000064A5" w:rsidP="000064A5">
            <w:pPr>
              <w:pStyle w:val="ConsPlusCell"/>
              <w:widowControl/>
              <w:shd w:val="clear" w:color="auto" w:fill="FFFFFF"/>
              <w:spacing w:line="276" w:lineRule="auto"/>
              <w:rPr>
                <w:sz w:val="20"/>
                <w:szCs w:val="20"/>
              </w:rPr>
            </w:pPr>
            <w:r w:rsidRPr="000064A5">
              <w:rPr>
                <w:sz w:val="20"/>
                <w:szCs w:val="20"/>
              </w:rPr>
              <w:t>Местный бюджет</w:t>
            </w:r>
          </w:p>
        </w:tc>
        <w:tc>
          <w:tcPr>
            <w:tcW w:w="1431" w:type="dxa"/>
            <w:gridSpan w:val="3"/>
            <w:tcBorders>
              <w:top w:val="single" w:sz="4" w:space="0" w:color="auto"/>
              <w:left w:val="single" w:sz="6" w:space="0" w:color="auto"/>
              <w:bottom w:val="single" w:sz="4" w:space="0" w:color="auto"/>
              <w:right w:val="single" w:sz="6" w:space="0" w:color="auto"/>
            </w:tcBorders>
            <w:vAlign w:val="center"/>
          </w:tcPr>
          <w:p w14:paraId="72DA614D" w14:textId="77777777" w:rsidR="000064A5" w:rsidRDefault="000064A5" w:rsidP="000064A5">
            <w:pPr>
              <w:pStyle w:val="ConsPlusCell"/>
              <w:widowControl/>
              <w:shd w:val="clear" w:color="auto" w:fill="FFFFFF"/>
              <w:spacing w:line="276" w:lineRule="auto"/>
              <w:jc w:val="center"/>
              <w:rPr>
                <w:sz w:val="20"/>
                <w:szCs w:val="20"/>
              </w:rPr>
            </w:pPr>
          </w:p>
          <w:p w14:paraId="01B0D796" w14:textId="33E3D2AD" w:rsidR="000064A5" w:rsidRPr="000064A5" w:rsidRDefault="000064A5" w:rsidP="000064A5">
            <w:pPr>
              <w:pStyle w:val="ConsPlusCell"/>
              <w:widowControl/>
              <w:shd w:val="clear" w:color="auto" w:fill="FFFFFF"/>
              <w:spacing w:line="276" w:lineRule="auto"/>
              <w:jc w:val="center"/>
              <w:rPr>
                <w:sz w:val="20"/>
                <w:szCs w:val="20"/>
              </w:rPr>
            </w:pPr>
            <w:r>
              <w:rPr>
                <w:sz w:val="20"/>
                <w:szCs w:val="20"/>
              </w:rPr>
              <w:t>2 299 466,43</w:t>
            </w:r>
          </w:p>
        </w:tc>
        <w:tc>
          <w:tcPr>
            <w:tcW w:w="1417" w:type="dxa"/>
            <w:gridSpan w:val="2"/>
            <w:tcBorders>
              <w:top w:val="single" w:sz="4" w:space="0" w:color="auto"/>
              <w:left w:val="single" w:sz="6" w:space="0" w:color="auto"/>
              <w:bottom w:val="single" w:sz="4" w:space="0" w:color="auto"/>
              <w:right w:val="single" w:sz="6" w:space="0" w:color="auto"/>
            </w:tcBorders>
          </w:tcPr>
          <w:p w14:paraId="0EB9217A" w14:textId="77777777" w:rsidR="000064A5" w:rsidRDefault="000064A5" w:rsidP="000064A5">
            <w:pPr>
              <w:pStyle w:val="ConsPlusCell"/>
              <w:widowControl/>
              <w:shd w:val="clear" w:color="auto" w:fill="FFFFFF"/>
              <w:spacing w:line="276" w:lineRule="auto"/>
              <w:rPr>
                <w:sz w:val="20"/>
                <w:szCs w:val="20"/>
              </w:rPr>
            </w:pPr>
          </w:p>
          <w:p w14:paraId="6CF8BE2A" w14:textId="77777777" w:rsidR="000064A5" w:rsidRDefault="000064A5" w:rsidP="000064A5">
            <w:pPr>
              <w:pStyle w:val="ConsPlusCell"/>
              <w:widowControl/>
              <w:shd w:val="clear" w:color="auto" w:fill="FFFFFF"/>
              <w:spacing w:line="276" w:lineRule="auto"/>
              <w:rPr>
                <w:sz w:val="20"/>
                <w:szCs w:val="20"/>
              </w:rPr>
            </w:pPr>
          </w:p>
          <w:p w14:paraId="405515F7" w14:textId="77777777" w:rsidR="000064A5" w:rsidRDefault="000064A5" w:rsidP="000064A5">
            <w:pPr>
              <w:pStyle w:val="ConsPlusCell"/>
              <w:widowControl/>
              <w:shd w:val="clear" w:color="auto" w:fill="FFFFFF"/>
              <w:spacing w:line="276" w:lineRule="auto"/>
              <w:rPr>
                <w:sz w:val="20"/>
                <w:szCs w:val="20"/>
              </w:rPr>
            </w:pPr>
          </w:p>
          <w:p w14:paraId="784B47B1" w14:textId="1DA43A16" w:rsidR="000064A5" w:rsidRPr="000064A5" w:rsidRDefault="000064A5" w:rsidP="000064A5">
            <w:pPr>
              <w:pStyle w:val="ConsPlusCell"/>
              <w:widowControl/>
              <w:shd w:val="clear" w:color="auto" w:fill="FFFFFF"/>
              <w:spacing w:line="276" w:lineRule="auto"/>
              <w:rPr>
                <w:sz w:val="20"/>
                <w:szCs w:val="20"/>
              </w:rPr>
            </w:pPr>
            <w:r w:rsidRPr="00C1050F">
              <w:rPr>
                <w:sz w:val="20"/>
                <w:szCs w:val="20"/>
              </w:rPr>
              <w:t>2 299 466,43</w:t>
            </w:r>
          </w:p>
        </w:tc>
        <w:tc>
          <w:tcPr>
            <w:tcW w:w="1483" w:type="dxa"/>
            <w:gridSpan w:val="2"/>
            <w:tcBorders>
              <w:top w:val="single" w:sz="4" w:space="0" w:color="auto"/>
              <w:left w:val="single" w:sz="6" w:space="0" w:color="auto"/>
              <w:bottom w:val="single" w:sz="4" w:space="0" w:color="auto"/>
              <w:right w:val="single" w:sz="6" w:space="0" w:color="auto"/>
            </w:tcBorders>
          </w:tcPr>
          <w:p w14:paraId="5F8DAD88" w14:textId="77777777" w:rsidR="000064A5" w:rsidRDefault="000064A5" w:rsidP="000064A5">
            <w:pPr>
              <w:pStyle w:val="ConsPlusCell"/>
              <w:widowControl/>
              <w:shd w:val="clear" w:color="auto" w:fill="FFFFFF"/>
              <w:spacing w:line="276" w:lineRule="auto"/>
              <w:jc w:val="center"/>
              <w:rPr>
                <w:sz w:val="20"/>
                <w:szCs w:val="20"/>
              </w:rPr>
            </w:pPr>
          </w:p>
          <w:p w14:paraId="188153CF" w14:textId="77777777" w:rsidR="000064A5" w:rsidRDefault="000064A5" w:rsidP="000064A5">
            <w:pPr>
              <w:pStyle w:val="ConsPlusCell"/>
              <w:widowControl/>
              <w:shd w:val="clear" w:color="auto" w:fill="FFFFFF"/>
              <w:spacing w:line="276" w:lineRule="auto"/>
              <w:jc w:val="center"/>
              <w:rPr>
                <w:sz w:val="20"/>
                <w:szCs w:val="20"/>
              </w:rPr>
            </w:pPr>
          </w:p>
          <w:p w14:paraId="1E88463C" w14:textId="77777777" w:rsidR="000064A5" w:rsidRDefault="000064A5" w:rsidP="000064A5">
            <w:pPr>
              <w:pStyle w:val="ConsPlusCell"/>
              <w:widowControl/>
              <w:shd w:val="clear" w:color="auto" w:fill="FFFFFF"/>
              <w:spacing w:line="276" w:lineRule="auto"/>
              <w:jc w:val="center"/>
              <w:rPr>
                <w:sz w:val="20"/>
                <w:szCs w:val="20"/>
              </w:rPr>
            </w:pPr>
          </w:p>
          <w:p w14:paraId="7B0A45F7" w14:textId="3478EF7C" w:rsidR="000064A5" w:rsidRPr="000064A5" w:rsidRDefault="000064A5" w:rsidP="000064A5">
            <w:pPr>
              <w:pStyle w:val="ConsPlusCell"/>
              <w:widowControl/>
              <w:shd w:val="clear" w:color="auto" w:fill="FFFFFF"/>
              <w:spacing w:line="276" w:lineRule="auto"/>
              <w:jc w:val="center"/>
              <w:rPr>
                <w:sz w:val="20"/>
                <w:szCs w:val="20"/>
              </w:rPr>
            </w:pPr>
            <w:r w:rsidRPr="00C1050F">
              <w:rPr>
                <w:sz w:val="20"/>
                <w:szCs w:val="20"/>
              </w:rPr>
              <w:t>2 299 466,43</w:t>
            </w:r>
          </w:p>
        </w:tc>
      </w:tr>
      <w:tr w:rsidR="00EC6EBB" w:rsidRPr="000064A5" w14:paraId="04DA49B5" w14:textId="77777777" w:rsidTr="000064A5">
        <w:trPr>
          <w:gridAfter w:val="4"/>
          <w:wAfter w:w="5321" w:type="dxa"/>
          <w:cantSplit/>
          <w:trHeight w:val="438"/>
        </w:trPr>
        <w:tc>
          <w:tcPr>
            <w:tcW w:w="5812" w:type="dxa"/>
            <w:gridSpan w:val="2"/>
            <w:tcBorders>
              <w:top w:val="single" w:sz="4" w:space="0" w:color="auto"/>
              <w:left w:val="single" w:sz="6" w:space="0" w:color="auto"/>
              <w:bottom w:val="single" w:sz="4" w:space="0" w:color="auto"/>
              <w:right w:val="single" w:sz="6" w:space="0" w:color="auto"/>
            </w:tcBorders>
            <w:vAlign w:val="center"/>
          </w:tcPr>
          <w:p w14:paraId="10708D5F" w14:textId="77777777" w:rsidR="00EC6EBB" w:rsidRPr="000064A5" w:rsidRDefault="00EC6EBB" w:rsidP="00B960D6">
            <w:pPr>
              <w:pStyle w:val="ConsPlusCell"/>
              <w:widowControl/>
              <w:shd w:val="clear" w:color="auto" w:fill="FFFFFF"/>
              <w:spacing w:line="276" w:lineRule="auto"/>
              <w:rPr>
                <w:sz w:val="20"/>
                <w:szCs w:val="20"/>
              </w:rPr>
            </w:pPr>
            <w:r w:rsidRPr="000064A5">
              <w:rPr>
                <w:sz w:val="20"/>
                <w:szCs w:val="20"/>
              </w:rPr>
              <w:t>ИТОГО</w:t>
            </w:r>
          </w:p>
        </w:tc>
        <w:tc>
          <w:tcPr>
            <w:tcW w:w="1431" w:type="dxa"/>
            <w:gridSpan w:val="3"/>
            <w:tcBorders>
              <w:top w:val="single" w:sz="4" w:space="0" w:color="auto"/>
              <w:left w:val="single" w:sz="6" w:space="0" w:color="auto"/>
              <w:bottom w:val="single" w:sz="4" w:space="0" w:color="auto"/>
              <w:right w:val="single" w:sz="6" w:space="0" w:color="auto"/>
            </w:tcBorders>
            <w:vAlign w:val="center"/>
          </w:tcPr>
          <w:p w14:paraId="48EC3833" w14:textId="6A88E199" w:rsidR="00EC6EBB" w:rsidRPr="000064A5" w:rsidRDefault="000064A5" w:rsidP="00B960D6">
            <w:pPr>
              <w:pStyle w:val="ConsPlusCell"/>
              <w:widowControl/>
              <w:shd w:val="clear" w:color="auto" w:fill="FFFFFF"/>
              <w:spacing w:line="276" w:lineRule="auto"/>
              <w:jc w:val="center"/>
              <w:rPr>
                <w:sz w:val="20"/>
                <w:szCs w:val="20"/>
              </w:rPr>
            </w:pPr>
            <w:r>
              <w:rPr>
                <w:sz w:val="20"/>
                <w:szCs w:val="20"/>
              </w:rPr>
              <w:t>2 299 466,43</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2934C955" w14:textId="69CB79DD" w:rsidR="00EC6EBB" w:rsidRPr="000064A5" w:rsidRDefault="000064A5" w:rsidP="00B960D6">
            <w:pPr>
              <w:pStyle w:val="ConsPlusCell"/>
              <w:widowControl/>
              <w:shd w:val="clear" w:color="auto" w:fill="FFFFFF"/>
              <w:spacing w:line="276" w:lineRule="auto"/>
              <w:jc w:val="center"/>
              <w:rPr>
                <w:sz w:val="20"/>
                <w:szCs w:val="20"/>
              </w:rPr>
            </w:pPr>
            <w:r>
              <w:rPr>
                <w:sz w:val="20"/>
                <w:szCs w:val="20"/>
              </w:rPr>
              <w:t>2 299 466,43</w:t>
            </w:r>
          </w:p>
        </w:tc>
        <w:tc>
          <w:tcPr>
            <w:tcW w:w="1483" w:type="dxa"/>
            <w:gridSpan w:val="2"/>
            <w:tcBorders>
              <w:top w:val="single" w:sz="4" w:space="0" w:color="auto"/>
              <w:left w:val="single" w:sz="6" w:space="0" w:color="auto"/>
              <w:bottom w:val="single" w:sz="4" w:space="0" w:color="auto"/>
              <w:right w:val="single" w:sz="6" w:space="0" w:color="auto"/>
            </w:tcBorders>
            <w:vAlign w:val="center"/>
          </w:tcPr>
          <w:p w14:paraId="691C7C52" w14:textId="1D9A80CA" w:rsidR="00EC6EBB" w:rsidRPr="000064A5" w:rsidRDefault="000064A5" w:rsidP="00B960D6">
            <w:pPr>
              <w:pStyle w:val="ConsPlusCell"/>
              <w:widowControl/>
              <w:shd w:val="clear" w:color="auto" w:fill="FFFFFF"/>
              <w:spacing w:line="276" w:lineRule="auto"/>
              <w:jc w:val="center"/>
              <w:rPr>
                <w:sz w:val="20"/>
                <w:szCs w:val="20"/>
              </w:rPr>
            </w:pPr>
            <w:r>
              <w:rPr>
                <w:sz w:val="20"/>
                <w:szCs w:val="20"/>
              </w:rPr>
              <w:t>2 299 466,43</w:t>
            </w:r>
          </w:p>
        </w:tc>
      </w:tr>
      <w:tr w:rsidR="002E6577" w:rsidRPr="000064A5" w14:paraId="7E098979" w14:textId="77777777" w:rsidTr="00916E59">
        <w:trPr>
          <w:gridAfter w:val="5"/>
          <w:wAfter w:w="5399" w:type="dxa"/>
          <w:cantSplit/>
          <w:trHeight w:val="438"/>
        </w:trPr>
        <w:tc>
          <w:tcPr>
            <w:tcW w:w="10065" w:type="dxa"/>
            <w:gridSpan w:val="8"/>
            <w:tcBorders>
              <w:top w:val="single" w:sz="4" w:space="0" w:color="auto"/>
              <w:left w:val="single" w:sz="6" w:space="0" w:color="auto"/>
              <w:bottom w:val="single" w:sz="4" w:space="0" w:color="auto"/>
              <w:right w:val="single" w:sz="6" w:space="0" w:color="auto"/>
            </w:tcBorders>
            <w:vAlign w:val="center"/>
          </w:tcPr>
          <w:p w14:paraId="6B0D7334" w14:textId="2D1A170C" w:rsidR="002E6577" w:rsidRPr="00916E59" w:rsidRDefault="000064A5" w:rsidP="00B960D6">
            <w:pPr>
              <w:pStyle w:val="ConsPlusCell"/>
              <w:widowControl/>
              <w:shd w:val="clear" w:color="auto" w:fill="FFFFFF"/>
              <w:spacing w:line="276" w:lineRule="auto"/>
              <w:ind w:left="1069"/>
              <w:jc w:val="center"/>
              <w:rPr>
                <w:sz w:val="20"/>
                <w:szCs w:val="20"/>
              </w:rPr>
            </w:pPr>
            <w:r w:rsidRPr="00916E59">
              <w:rPr>
                <w:sz w:val="20"/>
                <w:szCs w:val="20"/>
              </w:rPr>
              <w:t>5</w:t>
            </w:r>
            <w:r w:rsidR="002E6577" w:rsidRPr="00916E59">
              <w:rPr>
                <w:sz w:val="20"/>
                <w:szCs w:val="20"/>
              </w:rPr>
              <w:t>.</w:t>
            </w:r>
            <w:r w:rsidR="002E6577" w:rsidRPr="00916E59">
              <w:rPr>
                <w:color w:val="000000"/>
                <w:sz w:val="20"/>
                <w:szCs w:val="20"/>
              </w:rPr>
              <w:t xml:space="preserve"> </w:t>
            </w:r>
            <w:r w:rsidR="002E6577" w:rsidRPr="00916E59">
              <w:rPr>
                <w:bCs/>
                <w:sz w:val="20"/>
                <w:szCs w:val="20"/>
                <w:lang w:bidi="ru-RU"/>
              </w:rPr>
              <w:t>Создать материально-технические условия в студиях по керамике и гончарству</w:t>
            </w:r>
          </w:p>
        </w:tc>
      </w:tr>
      <w:tr w:rsidR="002E6577" w:rsidRPr="000064A5" w14:paraId="043C5233" w14:textId="77777777" w:rsidTr="00916E59">
        <w:trPr>
          <w:gridAfter w:val="5"/>
          <w:wAfter w:w="5399" w:type="dxa"/>
          <w:cantSplit/>
          <w:trHeight w:val="438"/>
        </w:trPr>
        <w:tc>
          <w:tcPr>
            <w:tcW w:w="4111" w:type="dxa"/>
            <w:vMerge w:val="restart"/>
            <w:tcBorders>
              <w:top w:val="single" w:sz="4" w:space="0" w:color="auto"/>
              <w:left w:val="single" w:sz="6" w:space="0" w:color="auto"/>
              <w:right w:val="single" w:sz="6" w:space="0" w:color="auto"/>
            </w:tcBorders>
            <w:vAlign w:val="center"/>
          </w:tcPr>
          <w:p w14:paraId="4EEBE343" w14:textId="77777777" w:rsidR="002E6577" w:rsidRPr="00916E59" w:rsidRDefault="002E6577" w:rsidP="00B960D6">
            <w:pPr>
              <w:pStyle w:val="ConsPlusCell"/>
              <w:widowControl/>
              <w:shd w:val="clear" w:color="auto" w:fill="FFFFFF"/>
              <w:spacing w:line="276" w:lineRule="auto"/>
              <w:rPr>
                <w:sz w:val="20"/>
                <w:szCs w:val="20"/>
              </w:rPr>
            </w:pPr>
            <w:r w:rsidRPr="00916E59">
              <w:rPr>
                <w:sz w:val="20"/>
                <w:szCs w:val="20"/>
              </w:rPr>
              <w:t>Проведение закупки материалов оборудования</w:t>
            </w:r>
          </w:p>
        </w:tc>
        <w:tc>
          <w:tcPr>
            <w:tcW w:w="1701" w:type="dxa"/>
            <w:tcBorders>
              <w:top w:val="single" w:sz="4" w:space="0" w:color="auto"/>
              <w:left w:val="single" w:sz="6" w:space="0" w:color="auto"/>
              <w:bottom w:val="single" w:sz="4" w:space="0" w:color="auto"/>
              <w:right w:val="single" w:sz="6" w:space="0" w:color="auto"/>
            </w:tcBorders>
            <w:vAlign w:val="center"/>
          </w:tcPr>
          <w:p w14:paraId="4A7A685E" w14:textId="77777777" w:rsidR="002E6577" w:rsidRPr="00916E59" w:rsidRDefault="002E6577" w:rsidP="00B960D6">
            <w:pPr>
              <w:pStyle w:val="ConsPlusCell"/>
              <w:widowControl/>
              <w:shd w:val="clear" w:color="auto" w:fill="FFFFFF"/>
              <w:spacing w:line="276" w:lineRule="auto"/>
              <w:rPr>
                <w:sz w:val="20"/>
                <w:szCs w:val="20"/>
              </w:rPr>
            </w:pPr>
            <w:r w:rsidRPr="00916E59">
              <w:rPr>
                <w:sz w:val="20"/>
                <w:szCs w:val="20"/>
              </w:rPr>
              <w:t>Местный бюджет</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5502AE9F" w14:textId="4470D134"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62F1E6BF"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752E172F"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r>
      <w:tr w:rsidR="002E6577" w:rsidRPr="000064A5" w14:paraId="501A9AE7" w14:textId="77777777" w:rsidTr="00916E59">
        <w:trPr>
          <w:gridAfter w:val="5"/>
          <w:wAfter w:w="5399" w:type="dxa"/>
          <w:cantSplit/>
          <w:trHeight w:val="438"/>
        </w:trPr>
        <w:tc>
          <w:tcPr>
            <w:tcW w:w="4111" w:type="dxa"/>
            <w:vMerge/>
            <w:tcBorders>
              <w:left w:val="single" w:sz="6" w:space="0" w:color="auto"/>
              <w:right w:val="single" w:sz="6" w:space="0" w:color="auto"/>
            </w:tcBorders>
            <w:vAlign w:val="center"/>
          </w:tcPr>
          <w:p w14:paraId="192A2634" w14:textId="77777777" w:rsidR="002E6577" w:rsidRPr="00916E59" w:rsidRDefault="002E6577" w:rsidP="00B960D6">
            <w:pPr>
              <w:pStyle w:val="ConsPlusCell"/>
              <w:widowControl/>
              <w:shd w:val="clear" w:color="auto" w:fill="FFFFFF"/>
              <w:spacing w:line="276" w:lineRule="auto"/>
              <w:rPr>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14:paraId="01084ACC" w14:textId="77777777" w:rsidR="002E6577" w:rsidRPr="00916E59" w:rsidRDefault="002E6577" w:rsidP="00B960D6">
            <w:pPr>
              <w:pStyle w:val="ConsPlusCell"/>
              <w:widowControl/>
              <w:shd w:val="clear" w:color="auto" w:fill="FFFFFF"/>
              <w:spacing w:line="276" w:lineRule="auto"/>
              <w:rPr>
                <w:sz w:val="20"/>
                <w:szCs w:val="20"/>
              </w:rPr>
            </w:pP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362A2689"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0A1538FB"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6B37A0A4"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r>
      <w:tr w:rsidR="002E6577" w:rsidRPr="000064A5" w14:paraId="0F2F702B" w14:textId="77777777" w:rsidTr="00916E59">
        <w:trPr>
          <w:gridAfter w:val="5"/>
          <w:wAfter w:w="5399" w:type="dxa"/>
          <w:cantSplit/>
          <w:trHeight w:val="438"/>
        </w:trPr>
        <w:tc>
          <w:tcPr>
            <w:tcW w:w="4111" w:type="dxa"/>
            <w:vMerge/>
            <w:tcBorders>
              <w:left w:val="single" w:sz="6" w:space="0" w:color="auto"/>
              <w:bottom w:val="single" w:sz="4" w:space="0" w:color="auto"/>
              <w:right w:val="single" w:sz="6" w:space="0" w:color="auto"/>
            </w:tcBorders>
            <w:vAlign w:val="center"/>
          </w:tcPr>
          <w:p w14:paraId="27B57C57" w14:textId="77777777" w:rsidR="002E6577" w:rsidRPr="00916E59" w:rsidRDefault="002E6577" w:rsidP="00B960D6">
            <w:pPr>
              <w:pStyle w:val="ConsPlusCell"/>
              <w:widowControl/>
              <w:shd w:val="clear" w:color="auto" w:fill="FFFFFF"/>
              <w:spacing w:line="276" w:lineRule="auto"/>
              <w:rPr>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14:paraId="786FE913" w14:textId="77777777" w:rsidR="002E6577" w:rsidRPr="00916E59" w:rsidRDefault="002E6577" w:rsidP="00B960D6">
            <w:pPr>
              <w:pStyle w:val="ConsPlusCell"/>
              <w:widowControl/>
              <w:shd w:val="clear" w:color="auto" w:fill="FFFFFF"/>
              <w:spacing w:line="276" w:lineRule="auto"/>
              <w:rPr>
                <w:sz w:val="20"/>
                <w:szCs w:val="20"/>
              </w:rPr>
            </w:pP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784D6513"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4C2B8EC0"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3E10378A"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r>
      <w:tr w:rsidR="002E6577" w:rsidRPr="000064A5" w14:paraId="12817803" w14:textId="77777777" w:rsidTr="00916E59">
        <w:trPr>
          <w:gridAfter w:val="5"/>
          <w:wAfter w:w="5399" w:type="dxa"/>
          <w:cantSplit/>
          <w:trHeight w:val="438"/>
        </w:trPr>
        <w:tc>
          <w:tcPr>
            <w:tcW w:w="5812" w:type="dxa"/>
            <w:gridSpan w:val="2"/>
            <w:tcBorders>
              <w:top w:val="single" w:sz="4" w:space="0" w:color="auto"/>
              <w:left w:val="single" w:sz="6" w:space="0" w:color="auto"/>
              <w:bottom w:val="single" w:sz="4" w:space="0" w:color="auto"/>
              <w:right w:val="single" w:sz="6" w:space="0" w:color="auto"/>
            </w:tcBorders>
            <w:vAlign w:val="center"/>
          </w:tcPr>
          <w:p w14:paraId="29EEDC97" w14:textId="77777777" w:rsidR="002E6577" w:rsidRPr="00916E59" w:rsidRDefault="002E6577" w:rsidP="00B960D6">
            <w:pPr>
              <w:pStyle w:val="ConsPlusCell"/>
              <w:widowControl/>
              <w:shd w:val="clear" w:color="auto" w:fill="FFFFFF"/>
              <w:spacing w:line="276" w:lineRule="auto"/>
              <w:rPr>
                <w:sz w:val="20"/>
                <w:szCs w:val="20"/>
              </w:rPr>
            </w:pPr>
            <w:r w:rsidRPr="00916E59">
              <w:rPr>
                <w:sz w:val="20"/>
                <w:szCs w:val="20"/>
              </w:rPr>
              <w:t>ИТОГО</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4B9164D2" w14:textId="77777777" w:rsidR="002E6577" w:rsidRPr="00916E59" w:rsidRDefault="002E6577" w:rsidP="00B960D6">
            <w:pPr>
              <w:pStyle w:val="ConsPlusCell"/>
              <w:widowControl/>
              <w:shd w:val="clear" w:color="auto" w:fill="FFFFFF"/>
              <w:spacing w:line="276" w:lineRule="auto"/>
              <w:jc w:val="center"/>
              <w:rPr>
                <w:sz w:val="20"/>
                <w:szCs w:val="20"/>
              </w:rPr>
            </w:pPr>
            <w:r w:rsidRPr="00916E59">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tcPr>
          <w:p w14:paraId="23D5AF92" w14:textId="77777777" w:rsidR="002E6577" w:rsidRPr="00916E59" w:rsidRDefault="002E6577" w:rsidP="00B960D6">
            <w:pPr>
              <w:jc w:val="center"/>
              <w:rPr>
                <w:rFonts w:ascii="Times New Roman" w:hAnsi="Times New Roman" w:cs="Times New Roman"/>
                <w:sz w:val="20"/>
                <w:szCs w:val="20"/>
              </w:rPr>
            </w:pPr>
            <w:r w:rsidRPr="00916E59">
              <w:rPr>
                <w:rFonts w:ascii="Times New Roman" w:hAnsi="Times New Roman" w:cs="Times New Roman"/>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tcPr>
          <w:p w14:paraId="57BD415D" w14:textId="77777777" w:rsidR="002E6577" w:rsidRPr="00916E59" w:rsidRDefault="002E6577" w:rsidP="00B960D6">
            <w:pPr>
              <w:jc w:val="center"/>
              <w:rPr>
                <w:rFonts w:ascii="Times New Roman" w:hAnsi="Times New Roman" w:cs="Times New Roman"/>
                <w:sz w:val="20"/>
                <w:szCs w:val="20"/>
              </w:rPr>
            </w:pPr>
            <w:r w:rsidRPr="00916E59">
              <w:rPr>
                <w:rFonts w:ascii="Times New Roman" w:hAnsi="Times New Roman" w:cs="Times New Roman"/>
                <w:sz w:val="20"/>
                <w:szCs w:val="20"/>
              </w:rPr>
              <w:t>0,00</w:t>
            </w:r>
          </w:p>
        </w:tc>
      </w:tr>
      <w:tr w:rsidR="00EC6EBB" w:rsidRPr="000064A5" w14:paraId="0CDACDD7" w14:textId="77777777" w:rsidTr="000064A5">
        <w:trPr>
          <w:gridAfter w:val="4"/>
          <w:wAfter w:w="5321" w:type="dxa"/>
          <w:cantSplit/>
          <w:trHeight w:val="170"/>
        </w:trPr>
        <w:tc>
          <w:tcPr>
            <w:tcW w:w="5812" w:type="dxa"/>
            <w:gridSpan w:val="2"/>
            <w:tcBorders>
              <w:top w:val="single" w:sz="4" w:space="0" w:color="auto"/>
              <w:left w:val="single" w:sz="6" w:space="0" w:color="auto"/>
              <w:bottom w:val="single" w:sz="4" w:space="0" w:color="auto"/>
              <w:right w:val="single" w:sz="6" w:space="0" w:color="auto"/>
            </w:tcBorders>
            <w:vAlign w:val="center"/>
          </w:tcPr>
          <w:p w14:paraId="44B27212" w14:textId="77777777" w:rsidR="00EC6EBB" w:rsidRPr="000064A5" w:rsidRDefault="00EC6EBB" w:rsidP="00B960D6">
            <w:pPr>
              <w:pStyle w:val="ConsPlusCell"/>
              <w:widowControl/>
              <w:shd w:val="clear" w:color="auto" w:fill="FFFFFF"/>
              <w:spacing w:line="276" w:lineRule="auto"/>
              <w:ind w:firstLine="709"/>
              <w:rPr>
                <w:sz w:val="20"/>
                <w:szCs w:val="20"/>
              </w:rPr>
            </w:pPr>
            <w:r w:rsidRPr="000064A5">
              <w:rPr>
                <w:sz w:val="20"/>
                <w:szCs w:val="20"/>
              </w:rPr>
              <w:t>Всего по мероприятиям:</w:t>
            </w:r>
          </w:p>
        </w:tc>
        <w:tc>
          <w:tcPr>
            <w:tcW w:w="1431" w:type="dxa"/>
            <w:gridSpan w:val="3"/>
            <w:tcBorders>
              <w:top w:val="single" w:sz="6" w:space="0" w:color="auto"/>
              <w:left w:val="single" w:sz="6" w:space="0" w:color="auto"/>
              <w:bottom w:val="single" w:sz="4" w:space="0" w:color="auto"/>
              <w:right w:val="single" w:sz="6" w:space="0" w:color="auto"/>
            </w:tcBorders>
          </w:tcPr>
          <w:p w14:paraId="0CCEFA34" w14:textId="5984447E" w:rsidR="00EC6EBB" w:rsidRPr="000064A5" w:rsidRDefault="00EC6EBB" w:rsidP="00B960D6">
            <w:pPr>
              <w:pStyle w:val="ConsPlusCell"/>
              <w:widowControl/>
              <w:shd w:val="clear" w:color="auto" w:fill="FFFFFF"/>
              <w:spacing w:line="276" w:lineRule="auto"/>
              <w:jc w:val="center"/>
              <w:rPr>
                <w:sz w:val="20"/>
                <w:szCs w:val="20"/>
              </w:rPr>
            </w:pPr>
            <w:r w:rsidRPr="000064A5">
              <w:rPr>
                <w:sz w:val="20"/>
                <w:szCs w:val="20"/>
              </w:rPr>
              <w:t>2</w:t>
            </w:r>
            <w:r w:rsidR="00916E59">
              <w:rPr>
                <w:sz w:val="20"/>
                <w:szCs w:val="20"/>
              </w:rPr>
              <w:t> 339 466,43</w:t>
            </w:r>
          </w:p>
        </w:tc>
        <w:tc>
          <w:tcPr>
            <w:tcW w:w="1417" w:type="dxa"/>
            <w:gridSpan w:val="2"/>
            <w:tcBorders>
              <w:top w:val="single" w:sz="6" w:space="0" w:color="auto"/>
              <w:left w:val="single" w:sz="6" w:space="0" w:color="auto"/>
              <w:bottom w:val="single" w:sz="4" w:space="0" w:color="auto"/>
              <w:right w:val="single" w:sz="6" w:space="0" w:color="auto"/>
            </w:tcBorders>
          </w:tcPr>
          <w:p w14:paraId="7B615250" w14:textId="7600F33F" w:rsidR="00EC6EBB" w:rsidRPr="000064A5" w:rsidRDefault="00916E59" w:rsidP="00B960D6">
            <w:pPr>
              <w:rPr>
                <w:rFonts w:ascii="Times New Roman" w:hAnsi="Times New Roman" w:cs="Times New Roman"/>
                <w:sz w:val="20"/>
                <w:szCs w:val="20"/>
              </w:rPr>
            </w:pPr>
            <w:r>
              <w:rPr>
                <w:rFonts w:ascii="Times New Roman" w:hAnsi="Times New Roman" w:cs="Times New Roman"/>
                <w:sz w:val="20"/>
                <w:szCs w:val="20"/>
              </w:rPr>
              <w:t>2 339 </w:t>
            </w:r>
            <w:r w:rsidR="005D35D4">
              <w:rPr>
                <w:rFonts w:ascii="Times New Roman" w:hAnsi="Times New Roman" w:cs="Times New Roman"/>
                <w:sz w:val="20"/>
                <w:szCs w:val="20"/>
              </w:rPr>
              <w:t>2</w:t>
            </w:r>
            <w:r>
              <w:rPr>
                <w:rFonts w:ascii="Times New Roman" w:hAnsi="Times New Roman" w:cs="Times New Roman"/>
                <w:sz w:val="20"/>
                <w:szCs w:val="20"/>
              </w:rPr>
              <w:t>66,43</w:t>
            </w:r>
          </w:p>
        </w:tc>
        <w:tc>
          <w:tcPr>
            <w:tcW w:w="1483" w:type="dxa"/>
            <w:gridSpan w:val="2"/>
            <w:tcBorders>
              <w:top w:val="single" w:sz="6" w:space="0" w:color="auto"/>
              <w:left w:val="single" w:sz="6" w:space="0" w:color="auto"/>
              <w:bottom w:val="single" w:sz="4" w:space="0" w:color="auto"/>
              <w:right w:val="single" w:sz="6" w:space="0" w:color="auto"/>
            </w:tcBorders>
          </w:tcPr>
          <w:p w14:paraId="5F9FB475" w14:textId="2BBCFD9E" w:rsidR="00EC6EBB" w:rsidRPr="000064A5" w:rsidRDefault="00EC6EBB" w:rsidP="00B960D6">
            <w:pPr>
              <w:rPr>
                <w:rFonts w:ascii="Times New Roman" w:hAnsi="Times New Roman" w:cs="Times New Roman"/>
                <w:sz w:val="20"/>
                <w:szCs w:val="20"/>
              </w:rPr>
            </w:pPr>
            <w:r w:rsidRPr="000064A5">
              <w:rPr>
                <w:rFonts w:ascii="Times New Roman" w:hAnsi="Times New Roman" w:cs="Times New Roman"/>
                <w:sz w:val="20"/>
                <w:szCs w:val="20"/>
              </w:rPr>
              <w:t>2</w:t>
            </w:r>
            <w:r w:rsidR="00916E59">
              <w:rPr>
                <w:rFonts w:ascii="Times New Roman" w:hAnsi="Times New Roman" w:cs="Times New Roman"/>
                <w:sz w:val="20"/>
                <w:szCs w:val="20"/>
              </w:rPr>
              <w:t> 339 466,43</w:t>
            </w:r>
          </w:p>
        </w:tc>
      </w:tr>
      <w:tr w:rsidR="00EC6EBB" w:rsidRPr="000064A5" w14:paraId="013CE6AE" w14:textId="77777777" w:rsidTr="000064A5">
        <w:trPr>
          <w:cantSplit/>
          <w:trHeight w:val="414"/>
        </w:trPr>
        <w:tc>
          <w:tcPr>
            <w:tcW w:w="5812" w:type="dxa"/>
            <w:gridSpan w:val="2"/>
            <w:tcBorders>
              <w:top w:val="single" w:sz="4" w:space="0" w:color="auto"/>
              <w:bottom w:val="nil"/>
            </w:tcBorders>
            <w:vAlign w:val="center"/>
          </w:tcPr>
          <w:p w14:paraId="411762B5" w14:textId="77777777" w:rsidR="00EC6EBB" w:rsidRPr="000064A5" w:rsidRDefault="00EC6EBB" w:rsidP="00B960D6">
            <w:pPr>
              <w:pStyle w:val="ConsPlusCell"/>
              <w:widowControl/>
              <w:shd w:val="clear" w:color="auto" w:fill="FFFFFF"/>
              <w:spacing w:line="276" w:lineRule="auto"/>
              <w:rPr>
                <w:sz w:val="20"/>
                <w:szCs w:val="20"/>
              </w:rPr>
            </w:pPr>
          </w:p>
        </w:tc>
        <w:tc>
          <w:tcPr>
            <w:tcW w:w="4331" w:type="dxa"/>
            <w:gridSpan w:val="7"/>
            <w:tcBorders>
              <w:top w:val="single" w:sz="4" w:space="0" w:color="auto"/>
              <w:left w:val="nil"/>
              <w:bottom w:val="nil"/>
            </w:tcBorders>
            <w:vAlign w:val="center"/>
          </w:tcPr>
          <w:p w14:paraId="39329D09" w14:textId="77777777" w:rsidR="00EC6EBB" w:rsidRPr="000064A5" w:rsidRDefault="00EC6EBB" w:rsidP="00B960D6">
            <w:pPr>
              <w:pStyle w:val="ConsPlusCell"/>
              <w:widowControl/>
              <w:shd w:val="clear" w:color="auto" w:fill="FFFFFF"/>
              <w:spacing w:line="276" w:lineRule="auto"/>
              <w:ind w:firstLine="709"/>
              <w:rPr>
                <w:sz w:val="20"/>
                <w:szCs w:val="20"/>
              </w:rPr>
            </w:pPr>
          </w:p>
        </w:tc>
        <w:tc>
          <w:tcPr>
            <w:tcW w:w="1070" w:type="dxa"/>
            <w:tcBorders>
              <w:left w:val="nil"/>
            </w:tcBorders>
            <w:vAlign w:val="center"/>
          </w:tcPr>
          <w:p w14:paraId="65BF2F98" w14:textId="77777777" w:rsidR="00EC6EBB" w:rsidRPr="000064A5" w:rsidRDefault="00EC6EBB" w:rsidP="00B960D6">
            <w:pPr>
              <w:pStyle w:val="ConsPlusCell"/>
              <w:widowControl/>
              <w:shd w:val="clear" w:color="auto" w:fill="FFFFFF"/>
              <w:spacing w:line="276" w:lineRule="auto"/>
              <w:ind w:firstLine="709"/>
              <w:rPr>
                <w:sz w:val="20"/>
                <w:szCs w:val="20"/>
              </w:rPr>
            </w:pPr>
          </w:p>
        </w:tc>
        <w:tc>
          <w:tcPr>
            <w:tcW w:w="1417" w:type="dxa"/>
            <w:vAlign w:val="center"/>
          </w:tcPr>
          <w:p w14:paraId="7291C570" w14:textId="77777777" w:rsidR="00EC6EBB" w:rsidRPr="000064A5" w:rsidRDefault="00EC6EBB" w:rsidP="00B960D6">
            <w:pPr>
              <w:pStyle w:val="ConsPlusCell"/>
              <w:widowControl/>
              <w:shd w:val="clear" w:color="auto" w:fill="FFFFFF"/>
              <w:spacing w:line="276" w:lineRule="auto"/>
              <w:ind w:firstLine="709"/>
              <w:rPr>
                <w:sz w:val="20"/>
                <w:szCs w:val="20"/>
              </w:rPr>
            </w:pPr>
          </w:p>
        </w:tc>
        <w:tc>
          <w:tcPr>
            <w:tcW w:w="1417" w:type="dxa"/>
            <w:vAlign w:val="center"/>
          </w:tcPr>
          <w:p w14:paraId="5D50571E" w14:textId="77777777" w:rsidR="00EC6EBB" w:rsidRPr="000064A5" w:rsidRDefault="00EC6EBB" w:rsidP="00B960D6">
            <w:pPr>
              <w:pStyle w:val="ConsPlusCell"/>
              <w:widowControl/>
              <w:shd w:val="clear" w:color="auto" w:fill="FFFFFF"/>
              <w:spacing w:line="276" w:lineRule="auto"/>
              <w:ind w:firstLine="709"/>
              <w:rPr>
                <w:sz w:val="20"/>
                <w:szCs w:val="20"/>
              </w:rPr>
            </w:pPr>
          </w:p>
        </w:tc>
        <w:tc>
          <w:tcPr>
            <w:tcW w:w="1417" w:type="dxa"/>
            <w:vAlign w:val="center"/>
          </w:tcPr>
          <w:p w14:paraId="6E2AF66F" w14:textId="77777777" w:rsidR="00EC6EBB" w:rsidRPr="000064A5" w:rsidRDefault="00EC6EBB" w:rsidP="00B960D6">
            <w:pPr>
              <w:pStyle w:val="ConsPlusCell"/>
              <w:widowControl/>
              <w:shd w:val="clear" w:color="auto" w:fill="FFFFFF"/>
              <w:spacing w:line="276" w:lineRule="auto"/>
              <w:ind w:firstLine="709"/>
              <w:rPr>
                <w:sz w:val="20"/>
                <w:szCs w:val="20"/>
              </w:rPr>
            </w:pPr>
          </w:p>
        </w:tc>
      </w:tr>
    </w:tbl>
    <w:p w14:paraId="742F8C5B" w14:textId="1C29EACB" w:rsidR="000E6145" w:rsidRPr="00EC6EBB" w:rsidRDefault="000E6145" w:rsidP="000E6145">
      <w:pPr>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Объемы финансирования мероприятий Подпрограммы осуществляются за счет всех уровней бюджетов и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5F287F42" w14:textId="445053E8" w:rsidR="000E6145" w:rsidRPr="001F76A5" w:rsidRDefault="000E6145" w:rsidP="000E6145">
      <w:pPr>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Объемы финансирования мероприятий Подпрограммы ежегодно подлежат уточнению и утверждению решение Собрания Представителей сельского поселения Узюково муниципального района Ставропольский</w:t>
      </w:r>
      <w:r w:rsidRPr="001F76A5">
        <w:rPr>
          <w:rFonts w:ascii="Times New Roman" w:hAnsi="Times New Roman" w:cs="Times New Roman"/>
        </w:rPr>
        <w:t xml:space="preserve"> Самарской области «О бюджете сельского </w:t>
      </w:r>
      <w:r w:rsidRPr="00EC6EBB">
        <w:rPr>
          <w:rFonts w:ascii="Times New Roman" w:hAnsi="Times New Roman" w:cs="Times New Roman"/>
        </w:rPr>
        <w:t>поселения Узюково муниципального района Ставропольский Самарской области на соответствующий финансовый год и плановый период</w:t>
      </w:r>
      <w:r w:rsidRPr="001F76A5">
        <w:rPr>
          <w:rFonts w:ascii="Times New Roman" w:hAnsi="Times New Roman" w:cs="Times New Roman"/>
        </w:rPr>
        <w:t>».</w:t>
      </w:r>
    </w:p>
    <w:p w14:paraId="2FA6FF17"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p>
    <w:p w14:paraId="3494CF5A" w14:textId="77777777" w:rsidR="000E6145" w:rsidRPr="001F76A5" w:rsidRDefault="000E6145" w:rsidP="000E6145">
      <w:pPr>
        <w:numPr>
          <w:ilvl w:val="0"/>
          <w:numId w:val="23"/>
        </w:numPr>
        <w:shd w:val="clear" w:color="auto" w:fill="FFFFFF"/>
        <w:spacing w:after="0"/>
        <w:ind w:left="0" w:firstLine="709"/>
        <w:jc w:val="center"/>
        <w:rPr>
          <w:rFonts w:ascii="Times New Roman" w:hAnsi="Times New Roman" w:cs="Times New Roman"/>
          <w:color w:val="000000"/>
        </w:rPr>
      </w:pPr>
      <w:r w:rsidRPr="001F76A5">
        <w:rPr>
          <w:rFonts w:ascii="Times New Roman" w:hAnsi="Times New Roman" w:cs="Times New Roman"/>
          <w:b/>
          <w:bCs/>
          <w:color w:val="000000"/>
        </w:rPr>
        <w:t>Ожидаемые конечные результаты Подпрограммы</w:t>
      </w:r>
    </w:p>
    <w:p w14:paraId="70C47999" w14:textId="77777777" w:rsidR="000E6145" w:rsidRPr="00EC6EBB" w:rsidRDefault="000E6145" w:rsidP="000E6145">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Основными мероприятиями в сфере социальной политики являются:</w:t>
      </w:r>
    </w:p>
    <w:p w14:paraId="3C79D167" w14:textId="77777777" w:rsidR="000E6145" w:rsidRPr="00EC6EBB" w:rsidRDefault="000E6145" w:rsidP="000E6145">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14:paraId="286328C6" w14:textId="77777777" w:rsidR="000E6145" w:rsidRPr="00EC6EBB" w:rsidRDefault="000E6145" w:rsidP="000E6145">
      <w:pPr>
        <w:widowControl w:val="0"/>
        <w:shd w:val="clear" w:color="auto" w:fill="FFFFFF"/>
        <w:autoSpaceDE w:val="0"/>
        <w:autoSpaceDN w:val="0"/>
        <w:adjustRightInd w:val="0"/>
        <w:spacing w:after="0"/>
        <w:ind w:firstLine="709"/>
        <w:jc w:val="both"/>
        <w:rPr>
          <w:rFonts w:ascii="Times New Roman" w:hAnsi="Times New Roman" w:cs="Times New Roman"/>
        </w:rPr>
      </w:pPr>
      <w:r w:rsidRPr="00EC6EBB">
        <w:rPr>
          <w:rFonts w:ascii="Times New Roman" w:hAnsi="Times New Roman" w:cs="Times New Roman"/>
        </w:rPr>
        <w:t>Транспортировка отдельных категорий населения.</w:t>
      </w:r>
    </w:p>
    <w:p w14:paraId="7F1FEAEC" w14:textId="6BD094EC"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Улучшение качества жизни отдельных категорий граждан сельского поселения Узюково муниципального района Ставропольский Самарской области путем предоставления своевременно и в полном объеме мер социальной поддержки.</w:t>
      </w:r>
    </w:p>
    <w:p w14:paraId="06846C61" w14:textId="77777777" w:rsidR="000E6145" w:rsidRPr="00EC6EBB" w:rsidRDefault="000E6145" w:rsidP="000E6145">
      <w:pPr>
        <w:shd w:val="clear" w:color="auto" w:fill="FFFFFF"/>
        <w:spacing w:after="0"/>
        <w:ind w:firstLine="709"/>
        <w:jc w:val="both"/>
        <w:rPr>
          <w:rFonts w:ascii="Times New Roman" w:hAnsi="Times New Roman" w:cs="Times New Roman"/>
          <w:color w:val="000000"/>
        </w:rPr>
      </w:pPr>
      <w:r w:rsidRPr="00EC6EBB">
        <w:rPr>
          <w:rFonts w:ascii="Times New Roman" w:hAnsi="Times New Roman" w:cs="Times New Roman"/>
          <w:color w:val="000000"/>
        </w:rPr>
        <w:t xml:space="preserve">Подпрограмма в сфере </w:t>
      </w:r>
      <w:r w:rsidRPr="00EC6EBB">
        <w:rPr>
          <w:rFonts w:ascii="Times New Roman" w:hAnsi="Times New Roman" w:cs="Times New Roman"/>
        </w:rPr>
        <w:t>доступная среда для инвалидов и других маломобильных групп граждан</w:t>
      </w:r>
      <w:r w:rsidRPr="00EC6EBB">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14:paraId="213E7678" w14:textId="34FB5B03" w:rsidR="000E6145" w:rsidRPr="00EC6EBB" w:rsidRDefault="000E6145" w:rsidP="000E6145">
      <w:pPr>
        <w:shd w:val="clear" w:color="auto" w:fill="FFFFFF"/>
        <w:spacing w:after="0"/>
        <w:ind w:firstLine="709"/>
        <w:jc w:val="both"/>
        <w:rPr>
          <w:rFonts w:ascii="Times New Roman" w:hAnsi="Times New Roman" w:cs="Times New Roman"/>
          <w:color w:val="000000"/>
        </w:rPr>
      </w:pPr>
      <w:r w:rsidRPr="00EC6EBB">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EC6EBB">
        <w:rPr>
          <w:rFonts w:ascii="Times New Roman" w:hAnsi="Times New Roman" w:cs="Times New Roman"/>
        </w:rPr>
        <w:t xml:space="preserve">Узюково </w:t>
      </w:r>
      <w:r w:rsidRPr="00EC6EBB">
        <w:rPr>
          <w:rFonts w:ascii="Times New Roman" w:hAnsi="Times New Roman" w:cs="Times New Roman"/>
          <w:color w:val="000000"/>
        </w:rPr>
        <w:t>муниципального района Ставропольский Самарской области.</w:t>
      </w:r>
    </w:p>
    <w:p w14:paraId="74539A07" w14:textId="79A2A1F3" w:rsidR="000E6145" w:rsidRPr="00EC6EBB" w:rsidRDefault="000E6145" w:rsidP="000E6145">
      <w:pPr>
        <w:shd w:val="clear" w:color="auto" w:fill="FFFFFF"/>
        <w:spacing w:after="0"/>
        <w:ind w:firstLine="709"/>
        <w:jc w:val="both"/>
        <w:rPr>
          <w:rFonts w:ascii="Times New Roman" w:hAnsi="Times New Roman" w:cs="Times New Roman"/>
          <w:color w:val="000000"/>
        </w:rPr>
      </w:pPr>
      <w:r w:rsidRPr="00EC6EBB">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EC6EBB">
        <w:rPr>
          <w:rFonts w:ascii="Times New Roman" w:hAnsi="Times New Roman" w:cs="Times New Roman"/>
        </w:rPr>
        <w:t xml:space="preserve">Узюково </w:t>
      </w:r>
      <w:r w:rsidRPr="00EC6EBB">
        <w:rPr>
          <w:rFonts w:ascii="Times New Roman" w:hAnsi="Times New Roman" w:cs="Times New Roman"/>
          <w:color w:val="000000"/>
        </w:rPr>
        <w:t>муниципального района Ставропольский Самарской области., создание благополучного общества и развитой социальной среды.</w:t>
      </w:r>
    </w:p>
    <w:p w14:paraId="464906D6" w14:textId="0AAF457A"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202</w:t>
      </w:r>
      <w:r w:rsidR="00F23631">
        <w:rPr>
          <w:rFonts w:ascii="Times New Roman" w:hAnsi="Times New Roman" w:cs="Times New Roman"/>
        </w:rPr>
        <w:t>5</w:t>
      </w:r>
      <w:r w:rsidRPr="00EC6EBB">
        <w:rPr>
          <w:rFonts w:ascii="Times New Roman" w:hAnsi="Times New Roman" w:cs="Times New Roman"/>
        </w:rPr>
        <w:t xml:space="preserve"> года позволит:</w:t>
      </w:r>
    </w:p>
    <w:p w14:paraId="7A98292A"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сдерживать уровень регистрируемой безработицы;</w:t>
      </w:r>
    </w:p>
    <w:p w14:paraId="3A701FE7"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обеспечить достаточное число рабочих мест для выполнения временных работ.</w:t>
      </w:r>
    </w:p>
    <w:p w14:paraId="7A84AD44"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поддержать уровень жизни граждан, испытывающих трудности в трудоустройстве;</w:t>
      </w:r>
    </w:p>
    <w:p w14:paraId="4EF80D6D"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выполнить работы по благоустройству поселений.</w:t>
      </w:r>
    </w:p>
    <w:p w14:paraId="1D27F507" w14:textId="7EB035A4"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Узюково муниципального района Ставропольский Самарской области.</w:t>
      </w:r>
    </w:p>
    <w:p w14:paraId="20EFCCA3" w14:textId="77777777"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14:paraId="2A8A3A72" w14:textId="26CA46A5" w:rsidR="000E6145" w:rsidRPr="001F76A5"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Контроль за исполнением Подпрограммы осуществляет глава сельского поселения Узюково муниципального района Ставропольский Самарской области.</w:t>
      </w:r>
    </w:p>
    <w:p w14:paraId="13F0E7DB" w14:textId="77777777" w:rsidR="000E6145" w:rsidRPr="001F76A5" w:rsidRDefault="000E6145" w:rsidP="000E6145">
      <w:pPr>
        <w:pStyle w:val="a6"/>
        <w:rPr>
          <w:sz w:val="22"/>
          <w:szCs w:val="22"/>
        </w:rPr>
      </w:pPr>
    </w:p>
    <w:p w14:paraId="1BFB7821" w14:textId="77777777" w:rsidR="000E6145" w:rsidRPr="001F76A5" w:rsidRDefault="000E6145" w:rsidP="000E6145">
      <w:pPr>
        <w:pStyle w:val="a6"/>
        <w:rPr>
          <w:sz w:val="22"/>
          <w:szCs w:val="22"/>
        </w:rPr>
      </w:pPr>
    </w:p>
    <w:p w14:paraId="193C4CFA" w14:textId="77777777" w:rsidR="000E6145" w:rsidRPr="001F76A5" w:rsidRDefault="000E6145" w:rsidP="000E6145">
      <w:pPr>
        <w:autoSpaceDE w:val="0"/>
        <w:spacing w:after="0"/>
        <w:jc w:val="center"/>
        <w:rPr>
          <w:rFonts w:ascii="Times New Roman" w:hAnsi="Times New Roman" w:cs="Times New Roman"/>
        </w:rPr>
      </w:pPr>
    </w:p>
    <w:p w14:paraId="3961D522" w14:textId="77777777" w:rsidR="000E6145" w:rsidRPr="001F76A5" w:rsidRDefault="000E6145" w:rsidP="000E6145">
      <w:pPr>
        <w:autoSpaceDE w:val="0"/>
        <w:spacing w:after="0"/>
        <w:jc w:val="center"/>
        <w:rPr>
          <w:rFonts w:ascii="Times New Roman" w:hAnsi="Times New Roman" w:cs="Times New Roman"/>
        </w:rPr>
      </w:pPr>
    </w:p>
    <w:p w14:paraId="793A49AC" w14:textId="77777777" w:rsidR="000E6145" w:rsidRPr="001F76A5" w:rsidRDefault="000E6145" w:rsidP="000E6145">
      <w:pPr>
        <w:autoSpaceDE w:val="0"/>
        <w:spacing w:after="0"/>
        <w:jc w:val="center"/>
        <w:rPr>
          <w:rFonts w:ascii="Times New Roman" w:hAnsi="Times New Roman" w:cs="Times New Roman"/>
        </w:rPr>
      </w:pPr>
    </w:p>
    <w:p w14:paraId="4C2940E6" w14:textId="77777777" w:rsidR="000E6145" w:rsidRPr="001F76A5" w:rsidRDefault="000E6145" w:rsidP="000E6145">
      <w:pPr>
        <w:autoSpaceDE w:val="0"/>
        <w:spacing w:after="0"/>
        <w:jc w:val="center"/>
        <w:rPr>
          <w:rFonts w:ascii="Times New Roman" w:hAnsi="Times New Roman" w:cs="Times New Roman"/>
        </w:rPr>
      </w:pPr>
    </w:p>
    <w:p w14:paraId="65AB834E" w14:textId="77777777" w:rsidR="000E6145" w:rsidRPr="001F76A5" w:rsidRDefault="000E6145" w:rsidP="000E6145">
      <w:pPr>
        <w:autoSpaceDE w:val="0"/>
        <w:spacing w:after="0"/>
        <w:jc w:val="center"/>
        <w:rPr>
          <w:rFonts w:ascii="Times New Roman" w:hAnsi="Times New Roman" w:cs="Times New Roman"/>
        </w:rPr>
      </w:pPr>
    </w:p>
    <w:p w14:paraId="7FD939AC" w14:textId="77777777" w:rsidR="000E6145" w:rsidRDefault="000E6145" w:rsidP="000E6145">
      <w:pPr>
        <w:spacing w:after="0"/>
        <w:rPr>
          <w:rFonts w:ascii="Times New Roman" w:hAnsi="Times New Roman" w:cs="Times New Roman"/>
        </w:rPr>
      </w:pPr>
    </w:p>
    <w:p w14:paraId="4B8682BB" w14:textId="77777777" w:rsidR="000E6145" w:rsidRDefault="000E6145" w:rsidP="000E6145">
      <w:pPr>
        <w:spacing w:after="0"/>
        <w:rPr>
          <w:rFonts w:ascii="Times New Roman" w:hAnsi="Times New Roman" w:cs="Times New Roman"/>
        </w:rPr>
      </w:pPr>
    </w:p>
    <w:p w14:paraId="02521488" w14:textId="77777777" w:rsidR="000E6145" w:rsidRDefault="000E6145" w:rsidP="000E6145">
      <w:pPr>
        <w:spacing w:after="0"/>
        <w:rPr>
          <w:rFonts w:ascii="Times New Roman" w:hAnsi="Times New Roman" w:cs="Times New Roman"/>
        </w:rPr>
      </w:pPr>
    </w:p>
    <w:p w14:paraId="21EA5BA8" w14:textId="77777777" w:rsidR="000E6145" w:rsidRDefault="000E6145" w:rsidP="000E6145">
      <w:pPr>
        <w:spacing w:after="0"/>
        <w:rPr>
          <w:rFonts w:ascii="Times New Roman" w:hAnsi="Times New Roman" w:cs="Times New Roman"/>
        </w:rPr>
      </w:pPr>
    </w:p>
    <w:p w14:paraId="36CB02FE" w14:textId="77777777" w:rsidR="000E6145" w:rsidRDefault="000E6145" w:rsidP="000E6145">
      <w:pPr>
        <w:spacing w:after="0"/>
        <w:rPr>
          <w:rFonts w:ascii="Times New Roman" w:hAnsi="Times New Roman" w:cs="Times New Roman"/>
        </w:rPr>
      </w:pPr>
    </w:p>
    <w:p w14:paraId="2C870734" w14:textId="77777777" w:rsidR="008064DE" w:rsidRDefault="008064DE" w:rsidP="008064DE">
      <w:pPr>
        <w:pStyle w:val="ad"/>
        <w:widowControl/>
        <w:shd w:val="clear" w:color="auto" w:fill="FFFFFF"/>
        <w:spacing w:line="276" w:lineRule="auto"/>
        <w:ind w:firstLine="709"/>
        <w:jc w:val="both"/>
        <w:rPr>
          <w:sz w:val="22"/>
          <w:szCs w:val="22"/>
        </w:rPr>
      </w:pPr>
    </w:p>
    <w:p w14:paraId="00F8E639" w14:textId="77777777" w:rsidR="00916E59" w:rsidRDefault="00916E59" w:rsidP="008064DE">
      <w:pPr>
        <w:pStyle w:val="ad"/>
        <w:widowControl/>
        <w:shd w:val="clear" w:color="auto" w:fill="FFFFFF"/>
        <w:spacing w:line="276" w:lineRule="auto"/>
        <w:ind w:firstLine="709"/>
        <w:jc w:val="both"/>
        <w:rPr>
          <w:sz w:val="22"/>
          <w:szCs w:val="22"/>
        </w:rPr>
      </w:pPr>
    </w:p>
    <w:p w14:paraId="38F4D058" w14:textId="77777777" w:rsidR="00916E59" w:rsidRDefault="00916E59" w:rsidP="008064DE">
      <w:pPr>
        <w:pStyle w:val="ad"/>
        <w:widowControl/>
        <w:shd w:val="clear" w:color="auto" w:fill="FFFFFF"/>
        <w:spacing w:line="276" w:lineRule="auto"/>
        <w:ind w:firstLine="709"/>
        <w:jc w:val="both"/>
        <w:rPr>
          <w:sz w:val="22"/>
          <w:szCs w:val="22"/>
        </w:rPr>
      </w:pPr>
    </w:p>
    <w:p w14:paraId="72BF19E9" w14:textId="77777777" w:rsidR="00916E59" w:rsidRDefault="00916E59" w:rsidP="008064DE">
      <w:pPr>
        <w:pStyle w:val="ad"/>
        <w:widowControl/>
        <w:shd w:val="clear" w:color="auto" w:fill="FFFFFF"/>
        <w:spacing w:line="276" w:lineRule="auto"/>
        <w:ind w:firstLine="709"/>
        <w:jc w:val="both"/>
        <w:rPr>
          <w:sz w:val="22"/>
          <w:szCs w:val="22"/>
        </w:rPr>
      </w:pPr>
    </w:p>
    <w:p w14:paraId="5471ED1D" w14:textId="77777777" w:rsidR="00EC6EBB" w:rsidRPr="00253FBB" w:rsidRDefault="00EC6EBB" w:rsidP="008064DE">
      <w:pPr>
        <w:pStyle w:val="ad"/>
        <w:widowControl/>
        <w:shd w:val="clear" w:color="auto" w:fill="FFFFFF"/>
        <w:spacing w:line="276" w:lineRule="auto"/>
        <w:ind w:firstLine="709"/>
        <w:jc w:val="both"/>
        <w:rPr>
          <w:sz w:val="22"/>
          <w:szCs w:val="22"/>
        </w:rPr>
      </w:pPr>
    </w:p>
    <w:p w14:paraId="29EEF714" w14:textId="77777777" w:rsidR="003752F7" w:rsidRPr="00674F2B" w:rsidRDefault="003752F7" w:rsidP="009F6F5B">
      <w:pPr>
        <w:spacing w:after="0"/>
        <w:ind w:left="6237"/>
        <w:jc w:val="right"/>
        <w:rPr>
          <w:rFonts w:ascii="Times New Roman" w:hAnsi="Times New Roman" w:cs="Times New Roman"/>
        </w:rPr>
      </w:pPr>
      <w:r w:rsidRPr="00674F2B">
        <w:rPr>
          <w:rFonts w:ascii="Times New Roman" w:hAnsi="Times New Roman" w:cs="Times New Roman"/>
        </w:rPr>
        <w:t>Приложение №</w:t>
      </w:r>
      <w:r w:rsidR="00884E33" w:rsidRPr="00674F2B">
        <w:rPr>
          <w:rFonts w:ascii="Times New Roman" w:hAnsi="Times New Roman" w:cs="Times New Roman"/>
        </w:rPr>
        <w:t>9</w:t>
      </w:r>
    </w:p>
    <w:p w14:paraId="4F898EB6" w14:textId="77777777" w:rsidR="003752F7" w:rsidRPr="00674F2B" w:rsidRDefault="003752F7" w:rsidP="009F6F5B">
      <w:pPr>
        <w:pStyle w:val="a4"/>
        <w:spacing w:before="0" w:beforeAutospacing="0" w:after="0" w:afterAutospacing="0" w:line="276" w:lineRule="auto"/>
        <w:jc w:val="right"/>
        <w:textAlignment w:val="baseline"/>
        <w:rPr>
          <w:color w:val="000000"/>
          <w:sz w:val="22"/>
          <w:szCs w:val="22"/>
        </w:rPr>
      </w:pPr>
      <w:r w:rsidRPr="00674F2B">
        <w:rPr>
          <w:color w:val="000000"/>
          <w:sz w:val="22"/>
          <w:szCs w:val="22"/>
        </w:rPr>
        <w:t>к муниципальной программе</w:t>
      </w:r>
    </w:p>
    <w:p w14:paraId="6B34B92D" w14:textId="77777777" w:rsidR="003752F7" w:rsidRPr="00B014F1" w:rsidRDefault="003752F7"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674F2B">
        <w:rPr>
          <w:bCs/>
          <w:sz w:val="22"/>
          <w:szCs w:val="22"/>
          <w:bdr w:val="none" w:sz="0" w:space="0" w:color="auto" w:frame="1"/>
        </w:rPr>
        <w:t>«</w:t>
      </w:r>
      <w:r w:rsidR="00F559AA" w:rsidRPr="00674F2B">
        <w:rPr>
          <w:bCs/>
          <w:sz w:val="22"/>
          <w:szCs w:val="22"/>
          <w:bdr w:val="none" w:sz="0" w:space="0" w:color="auto" w:frame="1"/>
        </w:rPr>
        <w:t>Социально – экономическое развитие</w:t>
      </w:r>
    </w:p>
    <w:p w14:paraId="60B0E41D" w14:textId="77777777" w:rsidR="003752F7" w:rsidRPr="00B014F1" w:rsidRDefault="005346BC"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3752F7" w:rsidRPr="00B014F1">
        <w:rPr>
          <w:sz w:val="22"/>
          <w:szCs w:val="22"/>
        </w:rPr>
        <w:t xml:space="preserve"> муниципального </w:t>
      </w:r>
    </w:p>
    <w:p w14:paraId="7D2C149B"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района Ставропольский Самарской области</w:t>
      </w:r>
    </w:p>
    <w:p w14:paraId="1F1F89FA" w14:textId="52794893"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620CDD">
        <w:rPr>
          <w:bCs/>
          <w:bdr w:val="none" w:sz="0" w:space="0" w:color="auto" w:frame="1"/>
        </w:rPr>
        <w:t>202</w:t>
      </w:r>
      <w:r w:rsidR="00F23631">
        <w:rPr>
          <w:bCs/>
          <w:bdr w:val="none" w:sz="0" w:space="0" w:color="auto" w:frame="1"/>
        </w:rPr>
        <w:t>5</w:t>
      </w:r>
      <w:r w:rsidR="001D6B48">
        <w:rPr>
          <w:bCs/>
          <w:bdr w:val="none" w:sz="0" w:space="0" w:color="auto" w:frame="1"/>
        </w:rPr>
        <w:t>-2027</w:t>
      </w:r>
      <w:r w:rsidR="000960B9">
        <w:rPr>
          <w:bCs/>
          <w:bdr w:val="none" w:sz="0" w:space="0" w:color="auto" w:frame="1"/>
        </w:rPr>
        <w:t xml:space="preserve"> </w:t>
      </w:r>
      <w:r w:rsidRPr="00B014F1">
        <w:rPr>
          <w:bCs/>
          <w:sz w:val="22"/>
          <w:szCs w:val="22"/>
          <w:bdr w:val="none" w:sz="0" w:space="0" w:color="auto" w:frame="1"/>
        </w:rPr>
        <w:t>годы»</w:t>
      </w:r>
    </w:p>
    <w:p w14:paraId="17FD057A" w14:textId="77777777" w:rsidR="003752F7" w:rsidRPr="00B014F1" w:rsidRDefault="003752F7" w:rsidP="009F6F5B">
      <w:pPr>
        <w:autoSpaceDE w:val="0"/>
        <w:spacing w:after="0"/>
        <w:jc w:val="center"/>
        <w:rPr>
          <w:rFonts w:ascii="Times New Roman" w:hAnsi="Times New Roman" w:cs="Times New Roman"/>
          <w:b/>
        </w:rPr>
      </w:pPr>
    </w:p>
    <w:p w14:paraId="60C7E200" w14:textId="77777777" w:rsidR="003752F7" w:rsidRPr="00B014F1" w:rsidRDefault="003752F7" w:rsidP="009F6F5B">
      <w:pPr>
        <w:autoSpaceDE w:val="0"/>
        <w:spacing w:after="0"/>
        <w:jc w:val="center"/>
        <w:rPr>
          <w:rFonts w:ascii="Times New Roman" w:hAnsi="Times New Roman" w:cs="Times New Roman"/>
          <w:b/>
        </w:rPr>
      </w:pPr>
    </w:p>
    <w:p w14:paraId="6F35FB2E" w14:textId="77777777" w:rsidR="003752F7" w:rsidRPr="00B014F1" w:rsidRDefault="003752F7" w:rsidP="009F6F5B">
      <w:pPr>
        <w:autoSpaceDE w:val="0"/>
        <w:spacing w:after="0"/>
        <w:jc w:val="center"/>
        <w:rPr>
          <w:rFonts w:ascii="Times New Roman" w:hAnsi="Times New Roman" w:cs="Times New Roman"/>
          <w:b/>
        </w:rPr>
      </w:pPr>
    </w:p>
    <w:p w14:paraId="04F2041B" w14:textId="77777777" w:rsidR="003752F7" w:rsidRDefault="003752F7" w:rsidP="009F6F5B">
      <w:pPr>
        <w:autoSpaceDE w:val="0"/>
        <w:spacing w:after="0"/>
        <w:jc w:val="center"/>
        <w:rPr>
          <w:rFonts w:ascii="Times New Roman" w:hAnsi="Times New Roman" w:cs="Times New Roman"/>
          <w:b/>
        </w:rPr>
      </w:pPr>
    </w:p>
    <w:p w14:paraId="539444F7" w14:textId="77777777" w:rsidR="00F559AA" w:rsidRDefault="00F559AA" w:rsidP="009F6F5B">
      <w:pPr>
        <w:autoSpaceDE w:val="0"/>
        <w:spacing w:after="0"/>
        <w:jc w:val="center"/>
        <w:rPr>
          <w:rFonts w:ascii="Times New Roman" w:hAnsi="Times New Roman" w:cs="Times New Roman"/>
          <w:b/>
        </w:rPr>
      </w:pPr>
    </w:p>
    <w:p w14:paraId="7A26AAAB" w14:textId="77777777" w:rsidR="00F559AA" w:rsidRDefault="00F559AA" w:rsidP="009F6F5B">
      <w:pPr>
        <w:autoSpaceDE w:val="0"/>
        <w:spacing w:after="0"/>
        <w:jc w:val="center"/>
        <w:rPr>
          <w:rFonts w:ascii="Times New Roman" w:hAnsi="Times New Roman" w:cs="Times New Roman"/>
          <w:b/>
        </w:rPr>
      </w:pPr>
    </w:p>
    <w:p w14:paraId="386E5463" w14:textId="77777777" w:rsidR="00F559AA" w:rsidRDefault="00F559AA" w:rsidP="009F6F5B">
      <w:pPr>
        <w:autoSpaceDE w:val="0"/>
        <w:spacing w:after="0"/>
        <w:jc w:val="center"/>
        <w:rPr>
          <w:rFonts w:ascii="Times New Roman" w:hAnsi="Times New Roman" w:cs="Times New Roman"/>
          <w:b/>
        </w:rPr>
      </w:pPr>
    </w:p>
    <w:p w14:paraId="7BA833F3" w14:textId="77777777" w:rsidR="00F559AA" w:rsidRDefault="00F559AA" w:rsidP="009F6F5B">
      <w:pPr>
        <w:autoSpaceDE w:val="0"/>
        <w:spacing w:after="0"/>
        <w:jc w:val="center"/>
        <w:rPr>
          <w:rFonts w:ascii="Times New Roman" w:hAnsi="Times New Roman" w:cs="Times New Roman"/>
          <w:b/>
        </w:rPr>
      </w:pPr>
    </w:p>
    <w:p w14:paraId="7EDDF73F" w14:textId="77777777" w:rsidR="00F559AA" w:rsidRDefault="00F559AA" w:rsidP="009F6F5B">
      <w:pPr>
        <w:autoSpaceDE w:val="0"/>
        <w:spacing w:after="0"/>
        <w:jc w:val="center"/>
        <w:rPr>
          <w:rFonts w:ascii="Times New Roman" w:hAnsi="Times New Roman" w:cs="Times New Roman"/>
          <w:b/>
        </w:rPr>
      </w:pPr>
    </w:p>
    <w:p w14:paraId="24632366" w14:textId="77777777" w:rsidR="00F559AA" w:rsidRDefault="00F559AA" w:rsidP="009F6F5B">
      <w:pPr>
        <w:autoSpaceDE w:val="0"/>
        <w:spacing w:after="0"/>
        <w:jc w:val="center"/>
        <w:rPr>
          <w:rFonts w:ascii="Times New Roman" w:hAnsi="Times New Roman" w:cs="Times New Roman"/>
          <w:b/>
        </w:rPr>
      </w:pPr>
    </w:p>
    <w:p w14:paraId="0A51CF1C" w14:textId="77777777" w:rsidR="00F559AA" w:rsidRDefault="00F559AA" w:rsidP="009F6F5B">
      <w:pPr>
        <w:autoSpaceDE w:val="0"/>
        <w:spacing w:after="0"/>
        <w:jc w:val="center"/>
        <w:rPr>
          <w:rFonts w:ascii="Times New Roman" w:hAnsi="Times New Roman" w:cs="Times New Roman"/>
          <w:b/>
        </w:rPr>
      </w:pPr>
    </w:p>
    <w:p w14:paraId="7F830A7C" w14:textId="77777777" w:rsidR="00F559AA" w:rsidRDefault="00F559AA" w:rsidP="009F6F5B">
      <w:pPr>
        <w:autoSpaceDE w:val="0"/>
        <w:spacing w:after="0"/>
        <w:jc w:val="center"/>
        <w:rPr>
          <w:rFonts w:ascii="Times New Roman" w:hAnsi="Times New Roman" w:cs="Times New Roman"/>
          <w:b/>
        </w:rPr>
      </w:pPr>
    </w:p>
    <w:p w14:paraId="6136226B" w14:textId="77777777" w:rsidR="00884E33" w:rsidRDefault="00884E33" w:rsidP="009F6F5B">
      <w:pPr>
        <w:autoSpaceDE w:val="0"/>
        <w:spacing w:after="0"/>
        <w:jc w:val="center"/>
        <w:rPr>
          <w:rFonts w:ascii="Times New Roman" w:hAnsi="Times New Roman" w:cs="Times New Roman"/>
          <w:b/>
        </w:rPr>
      </w:pPr>
    </w:p>
    <w:p w14:paraId="74D347F2" w14:textId="77777777" w:rsidR="00884E33" w:rsidRPr="00B014F1" w:rsidRDefault="00884E33" w:rsidP="009F6F5B">
      <w:pPr>
        <w:autoSpaceDE w:val="0"/>
        <w:spacing w:after="0"/>
        <w:jc w:val="center"/>
        <w:rPr>
          <w:rFonts w:ascii="Times New Roman" w:hAnsi="Times New Roman" w:cs="Times New Roman"/>
          <w:b/>
        </w:rPr>
      </w:pPr>
    </w:p>
    <w:p w14:paraId="687C1063" w14:textId="77777777" w:rsidR="003752F7" w:rsidRPr="00B014F1" w:rsidRDefault="00795572" w:rsidP="009F6F5B">
      <w:pPr>
        <w:spacing w:after="0"/>
        <w:jc w:val="center"/>
        <w:rPr>
          <w:rFonts w:ascii="Times New Roman" w:hAnsi="Times New Roman" w:cs="Times New Roman"/>
        </w:rPr>
      </w:pPr>
      <w:r>
        <w:rPr>
          <w:rFonts w:ascii="Times New Roman" w:hAnsi="Times New Roman" w:cs="Times New Roman"/>
        </w:rPr>
        <w:t>9</w:t>
      </w:r>
      <w:r w:rsidR="00932A11">
        <w:rPr>
          <w:rFonts w:ascii="Times New Roman" w:hAnsi="Times New Roman" w:cs="Times New Roman"/>
        </w:rPr>
        <w:t xml:space="preserve">. </w:t>
      </w:r>
      <w:r w:rsidR="003752F7" w:rsidRPr="00B014F1">
        <w:rPr>
          <w:rFonts w:ascii="Times New Roman" w:hAnsi="Times New Roman" w:cs="Times New Roman"/>
        </w:rPr>
        <w:t>ПОДПРОГРАММА</w:t>
      </w:r>
    </w:p>
    <w:p w14:paraId="7A8DA15E" w14:textId="77777777" w:rsidR="003752F7" w:rsidRPr="00B014F1" w:rsidRDefault="003752F7" w:rsidP="009F6F5B">
      <w:pPr>
        <w:spacing w:after="0"/>
        <w:jc w:val="center"/>
        <w:rPr>
          <w:rFonts w:ascii="Times New Roman" w:hAnsi="Times New Roman" w:cs="Times New Roman"/>
        </w:rPr>
      </w:pPr>
    </w:p>
    <w:p w14:paraId="26749992" w14:textId="29389943" w:rsidR="003752F7" w:rsidRPr="00B014F1" w:rsidRDefault="003752F7" w:rsidP="009F6F5B">
      <w:pPr>
        <w:pStyle w:val="ConsPlusTitle"/>
        <w:widowControl/>
        <w:spacing w:line="276" w:lineRule="auto"/>
        <w:jc w:val="center"/>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620CDD">
        <w:rPr>
          <w:b w:val="0"/>
          <w:bCs w:val="0"/>
          <w:bdr w:val="none" w:sz="0" w:space="0" w:color="auto" w:frame="1"/>
        </w:rPr>
        <w:t>202</w:t>
      </w:r>
      <w:r w:rsidR="00F23631">
        <w:rPr>
          <w:b w:val="0"/>
          <w:bCs w:val="0"/>
          <w:bdr w:val="none" w:sz="0" w:space="0" w:color="auto" w:frame="1"/>
        </w:rPr>
        <w:t>5</w:t>
      </w:r>
      <w:r w:rsidR="001D6B48">
        <w:rPr>
          <w:b w:val="0"/>
          <w:bCs w:val="0"/>
          <w:bdr w:val="none" w:sz="0" w:space="0" w:color="auto" w:frame="1"/>
        </w:rPr>
        <w:t>-2027</w:t>
      </w:r>
      <w:r w:rsidR="000960B9">
        <w:rPr>
          <w:b w:val="0"/>
          <w:bCs w:val="0"/>
          <w:bdr w:val="none" w:sz="0" w:space="0" w:color="auto" w:frame="1"/>
        </w:rPr>
        <w:t xml:space="preserve"> </w:t>
      </w:r>
      <w:r w:rsidRPr="00B014F1">
        <w:rPr>
          <w:b w:val="0"/>
          <w:sz w:val="22"/>
          <w:szCs w:val="22"/>
        </w:rPr>
        <w:t>годы»</w:t>
      </w:r>
    </w:p>
    <w:p w14:paraId="62344AC8" w14:textId="77777777" w:rsidR="003752F7" w:rsidRPr="00B014F1" w:rsidRDefault="003752F7" w:rsidP="009F6F5B">
      <w:pPr>
        <w:tabs>
          <w:tab w:val="left" w:pos="1134"/>
        </w:tabs>
        <w:autoSpaceDE w:val="0"/>
        <w:spacing w:after="0"/>
        <w:ind w:firstLine="709"/>
        <w:jc w:val="center"/>
        <w:rPr>
          <w:rFonts w:ascii="Times New Roman" w:hAnsi="Times New Roman" w:cs="Times New Roman"/>
          <w:bCs/>
        </w:rPr>
      </w:pPr>
    </w:p>
    <w:p w14:paraId="0B25C535" w14:textId="77777777" w:rsidR="003752F7" w:rsidRPr="00B014F1" w:rsidRDefault="003752F7"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hAnsi="Times New Roman" w:cs="Times New Roman"/>
          <w:bCs/>
        </w:rPr>
        <w:t>(Далее – Подпрограмма)</w:t>
      </w:r>
    </w:p>
    <w:p w14:paraId="430B40F8"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1C8453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B13D74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3375EAA"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E379AB7"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6373B18"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FE2CEA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B1F9D37"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6DEFCB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391684C"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0C5AFC76" w14:textId="77777777" w:rsidR="003752F7" w:rsidRDefault="003752F7" w:rsidP="009F6F5B">
      <w:pPr>
        <w:autoSpaceDE w:val="0"/>
        <w:autoSpaceDN w:val="0"/>
        <w:adjustRightInd w:val="0"/>
        <w:spacing w:after="0"/>
        <w:jc w:val="right"/>
        <w:outlineLvl w:val="0"/>
        <w:rPr>
          <w:rFonts w:ascii="Times New Roman" w:hAnsi="Times New Roman" w:cs="Times New Roman"/>
        </w:rPr>
      </w:pPr>
    </w:p>
    <w:p w14:paraId="1993EDF9"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B1D1849"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6399685"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A50124E"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CDB17B3"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C28EDF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93D0E11"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651820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FF56CC7"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55AF744"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CCD7E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683777B"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C8B9D4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31E50D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110978"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Паспорт подпрограммы</w:t>
      </w:r>
    </w:p>
    <w:p w14:paraId="41A5430B"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268"/>
        <w:gridCol w:w="7938"/>
      </w:tblGrid>
      <w:tr w:rsidR="003752F7" w:rsidRPr="00B014F1" w14:paraId="1EF5D685" w14:textId="77777777" w:rsidTr="007E35D6">
        <w:trPr>
          <w:cantSplit/>
          <w:trHeight w:val="600"/>
        </w:trPr>
        <w:tc>
          <w:tcPr>
            <w:tcW w:w="2268" w:type="dxa"/>
            <w:tcBorders>
              <w:top w:val="single" w:sz="6" w:space="0" w:color="auto"/>
              <w:left w:val="single" w:sz="6" w:space="0" w:color="auto"/>
              <w:bottom w:val="single" w:sz="6" w:space="0" w:color="auto"/>
              <w:right w:val="single" w:sz="6" w:space="0" w:color="auto"/>
            </w:tcBorders>
          </w:tcPr>
          <w:p w14:paraId="7C09DFF9" w14:textId="77777777"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938" w:type="dxa"/>
            <w:tcBorders>
              <w:top w:val="single" w:sz="6" w:space="0" w:color="auto"/>
              <w:left w:val="single" w:sz="6" w:space="0" w:color="auto"/>
              <w:bottom w:val="single" w:sz="6" w:space="0" w:color="auto"/>
              <w:right w:val="single" w:sz="6" w:space="0" w:color="auto"/>
            </w:tcBorders>
          </w:tcPr>
          <w:p w14:paraId="21E251A3" w14:textId="23B62180" w:rsidR="003752F7" w:rsidRPr="00B014F1" w:rsidRDefault="003752F7" w:rsidP="00F559AA">
            <w:pPr>
              <w:pStyle w:val="ConsPlusTitle"/>
              <w:widowControl/>
              <w:spacing w:line="276" w:lineRule="auto"/>
              <w:jc w:val="both"/>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620CDD">
              <w:rPr>
                <w:b w:val="0"/>
                <w:bCs w:val="0"/>
                <w:bdr w:val="none" w:sz="0" w:space="0" w:color="auto" w:frame="1"/>
              </w:rPr>
              <w:t>202</w:t>
            </w:r>
            <w:r w:rsidR="00F23631">
              <w:rPr>
                <w:b w:val="0"/>
                <w:bCs w:val="0"/>
                <w:bdr w:val="none" w:sz="0" w:space="0" w:color="auto" w:frame="1"/>
              </w:rPr>
              <w:t>5</w:t>
            </w:r>
            <w:r w:rsidR="001D6B48">
              <w:rPr>
                <w:b w:val="0"/>
                <w:bCs w:val="0"/>
                <w:bdr w:val="none" w:sz="0" w:space="0" w:color="auto" w:frame="1"/>
              </w:rPr>
              <w:t>-2027</w:t>
            </w:r>
            <w:r w:rsidR="00725011">
              <w:rPr>
                <w:b w:val="0"/>
                <w:bCs w:val="0"/>
                <w:bdr w:val="none" w:sz="0" w:space="0" w:color="auto" w:frame="1"/>
              </w:rPr>
              <w:t xml:space="preserve"> </w:t>
            </w:r>
            <w:r w:rsidRPr="00B014F1">
              <w:rPr>
                <w:b w:val="0"/>
                <w:sz w:val="22"/>
                <w:szCs w:val="22"/>
              </w:rPr>
              <w:t>годы»</w:t>
            </w:r>
          </w:p>
          <w:p w14:paraId="0262AF90" w14:textId="77777777" w:rsidR="003752F7" w:rsidRPr="00B014F1" w:rsidRDefault="003752F7" w:rsidP="00F559AA">
            <w:pPr>
              <w:pStyle w:val="ConsPlusCell"/>
              <w:widowControl/>
              <w:spacing w:line="276" w:lineRule="auto"/>
              <w:jc w:val="both"/>
              <w:rPr>
                <w:sz w:val="22"/>
                <w:szCs w:val="22"/>
              </w:rPr>
            </w:pPr>
          </w:p>
        </w:tc>
      </w:tr>
      <w:tr w:rsidR="003752F7" w:rsidRPr="00B014F1" w14:paraId="44F43C03" w14:textId="77777777" w:rsidTr="007E35D6">
        <w:trPr>
          <w:cantSplit/>
          <w:trHeight w:val="1512"/>
        </w:trPr>
        <w:tc>
          <w:tcPr>
            <w:tcW w:w="2268" w:type="dxa"/>
            <w:tcBorders>
              <w:top w:val="single" w:sz="6" w:space="0" w:color="auto"/>
              <w:left w:val="single" w:sz="6" w:space="0" w:color="auto"/>
              <w:bottom w:val="single" w:sz="6" w:space="0" w:color="auto"/>
              <w:right w:val="single" w:sz="6" w:space="0" w:color="auto"/>
            </w:tcBorders>
          </w:tcPr>
          <w:p w14:paraId="5833706D" w14:textId="77777777"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938" w:type="dxa"/>
            <w:tcBorders>
              <w:top w:val="single" w:sz="6" w:space="0" w:color="auto"/>
              <w:left w:val="single" w:sz="6" w:space="0" w:color="auto"/>
              <w:bottom w:val="single" w:sz="6" w:space="0" w:color="auto"/>
              <w:right w:val="single" w:sz="6" w:space="0" w:color="auto"/>
            </w:tcBorders>
          </w:tcPr>
          <w:p w14:paraId="486CFAB6"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от 6 октября 2003 № 131-ФЗ "Об общих принципах организации местного самоуправления в Российской Федерации";</w:t>
            </w:r>
          </w:p>
          <w:p w14:paraId="17DAEE4A"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14:paraId="1DC431A4"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68AF2298" w14:textId="77777777"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21CF0374" w14:textId="77777777" w:rsidR="003752F7" w:rsidRPr="00B014F1" w:rsidRDefault="003752F7" w:rsidP="00F559AA">
            <w:pPr>
              <w:pStyle w:val="ConsPlusCell"/>
              <w:widowControl/>
              <w:spacing w:line="276" w:lineRule="auto"/>
              <w:jc w:val="both"/>
              <w:rPr>
                <w:sz w:val="22"/>
                <w:szCs w:val="22"/>
              </w:rPr>
            </w:pPr>
            <w:r w:rsidRPr="00B014F1">
              <w:rPr>
                <w:sz w:val="22"/>
                <w:szCs w:val="22"/>
              </w:rPr>
              <w:t>Администра</w:t>
            </w:r>
            <w:r w:rsidR="005346BC">
              <w:rPr>
                <w:sz w:val="22"/>
                <w:szCs w:val="22"/>
              </w:rPr>
              <w:t>ция сельского поселения Узюково</w:t>
            </w:r>
            <w:r w:rsidRPr="00B014F1">
              <w:rPr>
                <w:sz w:val="22"/>
                <w:szCs w:val="22"/>
              </w:rPr>
              <w:t xml:space="preserve"> муниципального района Ставропольский Самарской области</w:t>
            </w:r>
          </w:p>
        </w:tc>
      </w:tr>
      <w:tr w:rsidR="003752F7" w:rsidRPr="00B014F1" w14:paraId="39108846"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0AB11269" w14:textId="77777777"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461BF19A" w14:textId="77777777" w:rsidR="003752F7" w:rsidRPr="00B014F1" w:rsidRDefault="003752F7" w:rsidP="00F559AA">
            <w:pPr>
              <w:pStyle w:val="ConsPlusCell"/>
              <w:widowControl/>
              <w:spacing w:line="276" w:lineRule="auto"/>
              <w:jc w:val="both"/>
              <w:rPr>
                <w:sz w:val="22"/>
                <w:szCs w:val="22"/>
              </w:rPr>
            </w:pPr>
            <w:r w:rsidRPr="00B014F1">
              <w:rPr>
                <w:sz w:val="22"/>
                <w:szCs w:val="22"/>
              </w:rPr>
              <w:t>Создание и обеспечение условий для воспитания, развития, социального становления и самореализации детей и мол</w:t>
            </w:r>
            <w:r w:rsidR="005346BC">
              <w:rPr>
                <w:sz w:val="22"/>
                <w:szCs w:val="22"/>
              </w:rPr>
              <w:t>одежи в сельском поселении Узюково</w:t>
            </w:r>
            <w:r w:rsidR="00251C8B">
              <w:rPr>
                <w:sz w:val="22"/>
                <w:szCs w:val="22"/>
              </w:rPr>
              <w:t xml:space="preserve"> муниципального района </w:t>
            </w:r>
            <w:r w:rsidR="00251C8B">
              <w:rPr>
                <w:sz w:val="22"/>
                <w:szCs w:val="22"/>
                <w:lang w:val="en-US"/>
              </w:rPr>
              <w:t>C</w:t>
            </w:r>
            <w:proofErr w:type="spellStart"/>
            <w:r w:rsidR="00F06FB4" w:rsidRPr="00B014F1">
              <w:rPr>
                <w:sz w:val="22"/>
                <w:szCs w:val="22"/>
              </w:rPr>
              <w:t>тавропольский</w:t>
            </w:r>
            <w:proofErr w:type="spellEnd"/>
            <w:r w:rsidRPr="00B014F1">
              <w:rPr>
                <w:sz w:val="22"/>
                <w:szCs w:val="22"/>
              </w:rPr>
              <w:t xml:space="preserve"> Самарской области.</w:t>
            </w:r>
          </w:p>
        </w:tc>
      </w:tr>
      <w:tr w:rsidR="003752F7" w:rsidRPr="00B014F1" w14:paraId="44C00E06" w14:textId="77777777" w:rsidTr="007E35D6">
        <w:trPr>
          <w:cantSplit/>
          <w:trHeight w:val="240"/>
        </w:trPr>
        <w:tc>
          <w:tcPr>
            <w:tcW w:w="2268" w:type="dxa"/>
            <w:tcBorders>
              <w:top w:val="single" w:sz="6" w:space="0" w:color="auto"/>
              <w:left w:val="single" w:sz="6" w:space="0" w:color="auto"/>
              <w:bottom w:val="single" w:sz="6" w:space="0" w:color="auto"/>
              <w:right w:val="single" w:sz="6" w:space="0" w:color="auto"/>
            </w:tcBorders>
          </w:tcPr>
          <w:p w14:paraId="4A48AB6A" w14:textId="77777777"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938" w:type="dxa"/>
            <w:tcBorders>
              <w:top w:val="single" w:sz="6" w:space="0" w:color="auto"/>
              <w:left w:val="single" w:sz="6" w:space="0" w:color="auto"/>
              <w:bottom w:val="single" w:sz="6" w:space="0" w:color="auto"/>
              <w:right w:val="single" w:sz="6" w:space="0" w:color="auto"/>
            </w:tcBorders>
          </w:tcPr>
          <w:p w14:paraId="60E4CE02" w14:textId="529AD6B2" w:rsidR="003752F7" w:rsidRPr="00B014F1" w:rsidRDefault="00620CDD" w:rsidP="00725011">
            <w:pPr>
              <w:pStyle w:val="ConsPlusCell"/>
              <w:widowControl/>
              <w:spacing w:line="276" w:lineRule="auto"/>
              <w:jc w:val="both"/>
              <w:rPr>
                <w:sz w:val="22"/>
                <w:szCs w:val="22"/>
              </w:rPr>
            </w:pPr>
            <w:r>
              <w:rPr>
                <w:bCs/>
                <w:bdr w:val="none" w:sz="0" w:space="0" w:color="auto" w:frame="1"/>
              </w:rPr>
              <w:t>202</w:t>
            </w:r>
            <w:r w:rsidR="00F23631">
              <w:rPr>
                <w:bCs/>
                <w:bdr w:val="none" w:sz="0" w:space="0" w:color="auto" w:frame="1"/>
              </w:rPr>
              <w:t>5</w:t>
            </w:r>
            <w:r w:rsidR="001D6B48">
              <w:rPr>
                <w:bCs/>
                <w:bdr w:val="none" w:sz="0" w:space="0" w:color="auto" w:frame="1"/>
              </w:rPr>
              <w:t>-2027</w:t>
            </w:r>
            <w:r w:rsidR="00CE7558">
              <w:rPr>
                <w:bCs/>
                <w:bdr w:val="none" w:sz="0" w:space="0" w:color="auto" w:frame="1"/>
              </w:rPr>
              <w:t xml:space="preserve"> </w:t>
            </w:r>
            <w:r w:rsidR="003752F7" w:rsidRPr="00B014F1">
              <w:rPr>
                <w:sz w:val="22"/>
                <w:szCs w:val="22"/>
              </w:rPr>
              <w:t>годы</w:t>
            </w:r>
          </w:p>
        </w:tc>
      </w:tr>
      <w:tr w:rsidR="003752F7" w:rsidRPr="00B014F1" w14:paraId="201F8467" w14:textId="77777777" w:rsidTr="007E35D6">
        <w:trPr>
          <w:cantSplit/>
          <w:trHeight w:val="720"/>
        </w:trPr>
        <w:tc>
          <w:tcPr>
            <w:tcW w:w="2268" w:type="dxa"/>
            <w:tcBorders>
              <w:top w:val="single" w:sz="6" w:space="0" w:color="auto"/>
              <w:left w:val="single" w:sz="6" w:space="0" w:color="auto"/>
              <w:bottom w:val="single" w:sz="6" w:space="0" w:color="auto"/>
              <w:right w:val="single" w:sz="6" w:space="0" w:color="auto"/>
            </w:tcBorders>
          </w:tcPr>
          <w:p w14:paraId="16E6DA38" w14:textId="77777777"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938" w:type="dxa"/>
            <w:tcBorders>
              <w:top w:val="single" w:sz="6" w:space="0" w:color="auto"/>
              <w:left w:val="single" w:sz="6" w:space="0" w:color="auto"/>
              <w:bottom w:val="single" w:sz="6" w:space="0" w:color="auto"/>
              <w:right w:val="single" w:sz="6" w:space="0" w:color="auto"/>
            </w:tcBorders>
          </w:tcPr>
          <w:p w14:paraId="314E483F" w14:textId="77777777"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233671AE" w14:textId="19DEE8EF" w:rsidR="003752F7" w:rsidRPr="00226FC9" w:rsidRDefault="003752F7" w:rsidP="00F559AA">
            <w:pPr>
              <w:spacing w:after="0"/>
              <w:jc w:val="both"/>
              <w:rPr>
                <w:rFonts w:ascii="Times New Roman" w:hAnsi="Times New Roman" w:cs="Times New Roman"/>
              </w:rPr>
            </w:pPr>
            <w:r w:rsidRPr="00226FC9">
              <w:rPr>
                <w:rFonts w:ascii="Times New Roman" w:hAnsi="Times New Roman" w:cs="Times New Roman"/>
              </w:rPr>
              <w:t xml:space="preserve">Общий объем финансирования Подпрограммы составляет </w:t>
            </w:r>
            <w:r w:rsidR="00226FC9" w:rsidRPr="00226FC9">
              <w:rPr>
                <w:rFonts w:ascii="Times New Roman" w:hAnsi="Times New Roman" w:cs="Times New Roman"/>
              </w:rPr>
              <w:t>2</w:t>
            </w:r>
            <w:r w:rsidR="00916E59">
              <w:rPr>
                <w:rFonts w:ascii="Times New Roman" w:hAnsi="Times New Roman" w:cs="Times New Roman"/>
              </w:rPr>
              <w:t> 921 207</w:t>
            </w:r>
            <w:r w:rsidR="00725011" w:rsidRPr="00226FC9">
              <w:rPr>
                <w:rFonts w:ascii="Times New Roman" w:hAnsi="Times New Roman" w:cs="Times New Roman"/>
              </w:rPr>
              <w:t xml:space="preserve"> </w:t>
            </w:r>
            <w:r w:rsidR="005F250E" w:rsidRPr="00226FC9">
              <w:rPr>
                <w:rFonts w:ascii="Times New Roman" w:hAnsi="Times New Roman" w:cs="Times New Roman"/>
              </w:rPr>
              <w:t>руб.</w:t>
            </w:r>
            <w:r w:rsidR="00226FC9" w:rsidRPr="00226FC9">
              <w:rPr>
                <w:rFonts w:ascii="Times New Roman" w:hAnsi="Times New Roman" w:cs="Times New Roman"/>
              </w:rPr>
              <w:t xml:space="preserve"> </w:t>
            </w:r>
            <w:r w:rsidR="00916E59">
              <w:rPr>
                <w:rFonts w:ascii="Times New Roman" w:hAnsi="Times New Roman" w:cs="Times New Roman"/>
              </w:rPr>
              <w:t>01</w:t>
            </w:r>
            <w:r w:rsidR="00EB3183" w:rsidRPr="00226FC9">
              <w:rPr>
                <w:rFonts w:ascii="Times New Roman" w:hAnsi="Times New Roman" w:cs="Times New Roman"/>
              </w:rPr>
              <w:t xml:space="preserve"> </w:t>
            </w:r>
            <w:r w:rsidR="00227F09" w:rsidRPr="00226FC9">
              <w:rPr>
                <w:rFonts w:ascii="Times New Roman" w:hAnsi="Times New Roman" w:cs="Times New Roman"/>
              </w:rPr>
              <w:t>коп.</w:t>
            </w:r>
          </w:p>
          <w:p w14:paraId="7AB3DD0D" w14:textId="157748D4" w:rsidR="00163DE8" w:rsidRPr="00226FC9" w:rsidRDefault="00620CDD" w:rsidP="00163DE8">
            <w:pPr>
              <w:pStyle w:val="a4"/>
              <w:spacing w:before="0" w:beforeAutospacing="0" w:after="0" w:afterAutospacing="0" w:line="276" w:lineRule="auto"/>
              <w:ind w:left="30" w:right="30"/>
              <w:jc w:val="both"/>
              <w:textAlignment w:val="baseline"/>
              <w:rPr>
                <w:sz w:val="22"/>
                <w:szCs w:val="22"/>
              </w:rPr>
            </w:pPr>
            <w:r>
              <w:rPr>
                <w:sz w:val="22"/>
                <w:szCs w:val="22"/>
              </w:rPr>
              <w:t>2025</w:t>
            </w:r>
            <w:r w:rsidR="00725011" w:rsidRPr="00226FC9">
              <w:rPr>
                <w:sz w:val="22"/>
                <w:szCs w:val="22"/>
              </w:rPr>
              <w:t xml:space="preserve"> </w:t>
            </w:r>
            <w:r w:rsidR="00DE5841" w:rsidRPr="00226FC9">
              <w:rPr>
                <w:sz w:val="22"/>
                <w:szCs w:val="22"/>
              </w:rPr>
              <w:t xml:space="preserve">год </w:t>
            </w:r>
            <w:r w:rsidR="00276499" w:rsidRPr="00226FC9">
              <w:rPr>
                <w:sz w:val="22"/>
                <w:szCs w:val="22"/>
              </w:rPr>
              <w:t xml:space="preserve">– </w:t>
            </w:r>
            <w:r w:rsidR="00916E59">
              <w:rPr>
                <w:sz w:val="22"/>
                <w:szCs w:val="22"/>
              </w:rPr>
              <w:t>973 735</w:t>
            </w:r>
            <w:r w:rsidR="00EB3183" w:rsidRPr="00226FC9">
              <w:rPr>
                <w:sz w:val="22"/>
                <w:szCs w:val="22"/>
              </w:rPr>
              <w:t xml:space="preserve"> </w:t>
            </w:r>
            <w:r w:rsidR="00163DE8" w:rsidRPr="00226FC9">
              <w:rPr>
                <w:sz w:val="22"/>
                <w:szCs w:val="22"/>
              </w:rPr>
              <w:t xml:space="preserve">руб. </w:t>
            </w:r>
            <w:r w:rsidR="00916E59">
              <w:rPr>
                <w:sz w:val="22"/>
                <w:szCs w:val="22"/>
              </w:rPr>
              <w:t>67</w:t>
            </w:r>
            <w:r w:rsidR="00227F09" w:rsidRPr="00226FC9">
              <w:rPr>
                <w:sz w:val="22"/>
                <w:szCs w:val="22"/>
              </w:rPr>
              <w:t xml:space="preserve"> коп.;</w:t>
            </w:r>
          </w:p>
          <w:p w14:paraId="61342871" w14:textId="4BD0C528" w:rsidR="00227F09" w:rsidRPr="00226FC9" w:rsidRDefault="00620CDD" w:rsidP="00163DE8">
            <w:pPr>
              <w:pStyle w:val="a4"/>
              <w:spacing w:before="0" w:beforeAutospacing="0" w:after="0" w:afterAutospacing="0" w:line="276" w:lineRule="auto"/>
              <w:ind w:left="30" w:right="30"/>
              <w:jc w:val="both"/>
              <w:textAlignment w:val="baseline"/>
              <w:rPr>
                <w:sz w:val="22"/>
                <w:szCs w:val="22"/>
              </w:rPr>
            </w:pPr>
            <w:r>
              <w:rPr>
                <w:sz w:val="22"/>
                <w:szCs w:val="22"/>
              </w:rPr>
              <w:t>2026</w:t>
            </w:r>
            <w:r w:rsidR="00163DE8" w:rsidRPr="00226FC9">
              <w:rPr>
                <w:sz w:val="22"/>
                <w:szCs w:val="22"/>
              </w:rPr>
              <w:t xml:space="preserve"> год </w:t>
            </w:r>
            <w:r w:rsidR="00276499" w:rsidRPr="00226FC9">
              <w:rPr>
                <w:sz w:val="22"/>
                <w:szCs w:val="22"/>
              </w:rPr>
              <w:t xml:space="preserve">– </w:t>
            </w:r>
            <w:r w:rsidR="00916E59">
              <w:rPr>
                <w:sz w:val="22"/>
                <w:szCs w:val="22"/>
              </w:rPr>
              <w:t>973 735</w:t>
            </w:r>
            <w:r w:rsidR="00916E59" w:rsidRPr="00226FC9">
              <w:rPr>
                <w:sz w:val="22"/>
                <w:szCs w:val="22"/>
              </w:rPr>
              <w:t xml:space="preserve"> руб. </w:t>
            </w:r>
            <w:r w:rsidR="00916E59">
              <w:rPr>
                <w:sz w:val="22"/>
                <w:szCs w:val="22"/>
              </w:rPr>
              <w:t>67</w:t>
            </w:r>
            <w:r w:rsidR="00916E59" w:rsidRPr="00226FC9">
              <w:rPr>
                <w:sz w:val="22"/>
                <w:szCs w:val="22"/>
              </w:rPr>
              <w:t xml:space="preserve"> коп</w:t>
            </w:r>
            <w:r w:rsidR="00227F09" w:rsidRPr="00226FC9">
              <w:rPr>
                <w:sz w:val="22"/>
                <w:szCs w:val="22"/>
              </w:rPr>
              <w:t>.;</w:t>
            </w:r>
          </w:p>
          <w:p w14:paraId="29006679" w14:textId="62C93760" w:rsidR="00163DE8" w:rsidRPr="00226FC9" w:rsidRDefault="00620CDD" w:rsidP="00163DE8">
            <w:pPr>
              <w:pStyle w:val="a4"/>
              <w:spacing w:before="0" w:beforeAutospacing="0" w:after="0" w:afterAutospacing="0" w:line="276" w:lineRule="auto"/>
              <w:ind w:left="30" w:right="30"/>
              <w:jc w:val="both"/>
              <w:textAlignment w:val="baseline"/>
              <w:rPr>
                <w:sz w:val="22"/>
                <w:szCs w:val="22"/>
              </w:rPr>
            </w:pPr>
            <w:r>
              <w:rPr>
                <w:sz w:val="22"/>
                <w:szCs w:val="22"/>
              </w:rPr>
              <w:t>2027</w:t>
            </w:r>
            <w:r w:rsidR="00163DE8" w:rsidRPr="00226FC9">
              <w:rPr>
                <w:sz w:val="22"/>
                <w:szCs w:val="22"/>
              </w:rPr>
              <w:t xml:space="preserve"> год </w:t>
            </w:r>
            <w:r w:rsidR="00276499" w:rsidRPr="00226FC9">
              <w:rPr>
                <w:sz w:val="22"/>
                <w:szCs w:val="22"/>
              </w:rPr>
              <w:t xml:space="preserve">– </w:t>
            </w:r>
            <w:r w:rsidR="00916E59">
              <w:rPr>
                <w:sz w:val="22"/>
                <w:szCs w:val="22"/>
              </w:rPr>
              <w:t>973 735</w:t>
            </w:r>
            <w:r w:rsidR="00916E59" w:rsidRPr="00226FC9">
              <w:rPr>
                <w:sz w:val="22"/>
                <w:szCs w:val="22"/>
              </w:rPr>
              <w:t xml:space="preserve"> руб. </w:t>
            </w:r>
            <w:r w:rsidR="00916E59">
              <w:rPr>
                <w:sz w:val="22"/>
                <w:szCs w:val="22"/>
              </w:rPr>
              <w:t>67</w:t>
            </w:r>
            <w:r w:rsidR="00916E59" w:rsidRPr="00226FC9">
              <w:rPr>
                <w:sz w:val="22"/>
                <w:szCs w:val="22"/>
              </w:rPr>
              <w:t xml:space="preserve"> коп</w:t>
            </w:r>
            <w:r w:rsidR="00227F09" w:rsidRPr="00226FC9">
              <w:rPr>
                <w:sz w:val="22"/>
                <w:szCs w:val="22"/>
              </w:rPr>
              <w:t>.</w:t>
            </w:r>
          </w:p>
          <w:p w14:paraId="0F67E742" w14:textId="77777777" w:rsidR="003752F7" w:rsidRPr="00B014F1" w:rsidRDefault="003752F7" w:rsidP="00A218A8">
            <w:pPr>
              <w:spacing w:after="0"/>
              <w:jc w:val="both"/>
            </w:pPr>
          </w:p>
        </w:tc>
      </w:tr>
      <w:tr w:rsidR="003752F7" w:rsidRPr="00B014F1" w14:paraId="2290D9CB" w14:textId="77777777" w:rsidTr="007E35D6">
        <w:trPr>
          <w:cantSplit/>
          <w:trHeight w:val="1920"/>
        </w:trPr>
        <w:tc>
          <w:tcPr>
            <w:tcW w:w="2268" w:type="dxa"/>
            <w:tcBorders>
              <w:top w:val="single" w:sz="6" w:space="0" w:color="auto"/>
              <w:left w:val="single" w:sz="6" w:space="0" w:color="auto"/>
              <w:bottom w:val="single" w:sz="6" w:space="0" w:color="auto"/>
              <w:right w:val="single" w:sz="6" w:space="0" w:color="auto"/>
            </w:tcBorders>
          </w:tcPr>
          <w:p w14:paraId="74272A72" w14:textId="77777777"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938" w:type="dxa"/>
            <w:tcBorders>
              <w:top w:val="single" w:sz="6" w:space="0" w:color="auto"/>
              <w:left w:val="single" w:sz="6" w:space="0" w:color="auto"/>
              <w:bottom w:val="single" w:sz="6" w:space="0" w:color="auto"/>
              <w:right w:val="single" w:sz="6" w:space="0" w:color="auto"/>
            </w:tcBorders>
          </w:tcPr>
          <w:p w14:paraId="1D945F1D" w14:textId="77777777" w:rsidR="003752F7" w:rsidRPr="00B014F1" w:rsidRDefault="003752F7" w:rsidP="00F559AA">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60118D36"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1C633ADE"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25D61FDB" w14:textId="77777777" w:rsidR="003752F7" w:rsidRPr="00B014F1" w:rsidRDefault="003752F7" w:rsidP="00F559AA">
            <w:pPr>
              <w:pStyle w:val="ConsPlusCell"/>
              <w:widowControl/>
              <w:spacing w:line="276" w:lineRule="auto"/>
              <w:jc w:val="both"/>
              <w:rPr>
                <w:sz w:val="22"/>
                <w:szCs w:val="22"/>
              </w:rPr>
            </w:pP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14:paraId="78596BD4" w14:textId="77777777" w:rsidTr="007E35D6">
        <w:trPr>
          <w:cantSplit/>
          <w:trHeight w:val="999"/>
        </w:trPr>
        <w:tc>
          <w:tcPr>
            <w:tcW w:w="2268" w:type="dxa"/>
            <w:tcBorders>
              <w:top w:val="single" w:sz="6" w:space="0" w:color="auto"/>
              <w:left w:val="single" w:sz="6" w:space="0" w:color="auto"/>
              <w:bottom w:val="single" w:sz="6" w:space="0" w:color="auto"/>
              <w:right w:val="single" w:sz="6" w:space="0" w:color="auto"/>
            </w:tcBorders>
          </w:tcPr>
          <w:p w14:paraId="2A00144B" w14:textId="77777777" w:rsidR="003752F7" w:rsidRPr="00B014F1" w:rsidRDefault="003752F7" w:rsidP="009F6F5B">
            <w:pPr>
              <w:pStyle w:val="ConsPlusCell"/>
              <w:spacing w:line="276" w:lineRule="auto"/>
              <w:rPr>
                <w:sz w:val="22"/>
                <w:szCs w:val="22"/>
              </w:rPr>
            </w:pPr>
            <w:r w:rsidRPr="00B014F1">
              <w:rPr>
                <w:sz w:val="22"/>
                <w:szCs w:val="22"/>
              </w:rPr>
              <w:lastRenderedPageBreak/>
              <w:t>Организация контроля</w:t>
            </w:r>
          </w:p>
        </w:tc>
        <w:tc>
          <w:tcPr>
            <w:tcW w:w="7938" w:type="dxa"/>
            <w:tcBorders>
              <w:top w:val="single" w:sz="6" w:space="0" w:color="auto"/>
              <w:left w:val="single" w:sz="6" w:space="0" w:color="auto"/>
              <w:bottom w:val="single" w:sz="6" w:space="0" w:color="auto"/>
              <w:right w:val="single" w:sz="6" w:space="0" w:color="auto"/>
            </w:tcBorders>
          </w:tcPr>
          <w:p w14:paraId="60174907" w14:textId="77777777" w:rsidR="003752F7" w:rsidRPr="00B014F1" w:rsidRDefault="003752F7" w:rsidP="00F559AA">
            <w:pPr>
              <w:pStyle w:val="ConsPlusCell"/>
              <w:spacing w:line="276" w:lineRule="auto"/>
              <w:jc w:val="both"/>
              <w:rPr>
                <w:sz w:val="22"/>
                <w:szCs w:val="22"/>
              </w:rPr>
            </w:pPr>
            <w:r w:rsidRPr="00B014F1">
              <w:rPr>
                <w:sz w:val="22"/>
                <w:szCs w:val="22"/>
              </w:rPr>
              <w:t>Контроль за исполне</w:t>
            </w:r>
            <w:r w:rsidR="00CA4AF3">
              <w:rPr>
                <w:sz w:val="22"/>
                <w:szCs w:val="22"/>
              </w:rPr>
              <w:t>нием Подпрограммы осуществляет Администрация</w:t>
            </w:r>
            <w:r w:rsidR="005346BC">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bl>
    <w:p w14:paraId="198A9F80"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7615B229" w14:textId="77777777" w:rsidR="003752F7" w:rsidRDefault="003752F7" w:rsidP="009F6F5B">
      <w:pPr>
        <w:autoSpaceDE w:val="0"/>
        <w:autoSpaceDN w:val="0"/>
        <w:adjustRightInd w:val="0"/>
        <w:spacing w:after="0"/>
        <w:jc w:val="center"/>
        <w:outlineLvl w:val="1"/>
        <w:rPr>
          <w:rFonts w:ascii="Times New Roman" w:hAnsi="Times New Roman" w:cs="Times New Roman"/>
        </w:rPr>
      </w:pPr>
    </w:p>
    <w:p w14:paraId="3960C5BB"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508E7412"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0407A7EA"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3BB68217"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7699FFD8"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49238566"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34C17986"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6A334444"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Анализ и оценка проблемы, решение которой осуществляется путем</w:t>
      </w:r>
    </w:p>
    <w:p w14:paraId="4BCED23F"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реализации Подпрограммы развития</w:t>
      </w:r>
    </w:p>
    <w:p w14:paraId="5864AA27"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28E0904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14:paraId="4A0AF1A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14:paraId="20E50D3A"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14:paraId="0E392C1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14:paraId="425CFC71"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7"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14:paraId="044D5A9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Муниципальная система физической культуры, спорта и молодежной политики является неотъемлемой частью социальной политики се</w:t>
      </w:r>
      <w:r w:rsidR="005346BC">
        <w:rPr>
          <w:rFonts w:ascii="Times New Roman" w:hAnsi="Times New Roman" w:cs="Times New Roman"/>
        </w:rPr>
        <w:t xml:space="preserve">льского поселения </w:t>
      </w:r>
      <w:r w:rsidRPr="00B014F1">
        <w:rPr>
          <w:rFonts w:ascii="Times New Roman" w:hAnsi="Times New Roman" w:cs="Times New Roman"/>
        </w:rPr>
        <w:t>муниципального района Ставропольский Самарской области.</w:t>
      </w:r>
    </w:p>
    <w:p w14:paraId="2698F6AC"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Молодежная политика се</w:t>
      </w:r>
      <w:r w:rsidR="005346BC">
        <w:rPr>
          <w:rFonts w:ascii="Times New Roman" w:hAnsi="Times New Roman" w:cs="Times New Roman"/>
        </w:rPr>
        <w:t>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ориентирована на молодежь в возрасте от 14 до 30 лет.</w:t>
      </w:r>
    </w:p>
    <w:p w14:paraId="553BF79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14:paraId="7895D37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14:paraId="26DE48E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14:paraId="389ED90C"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40F97E1F"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14:paraId="407210A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14:paraId="72F5B380"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lastRenderedPageBreak/>
        <w:t>Содействие развитию человеческого потенциала, формирование системы поддержки инициативной и талантливой молодежи;</w:t>
      </w:r>
    </w:p>
    <w:p w14:paraId="56F437B9"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14:paraId="720AA8B8"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14:paraId="1DF785FE"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3BDC3186"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0964A9C4"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14:paraId="75D16DA3" w14:textId="2E0DF91D"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Вышеуказанные задачи будут реализованы в период с </w:t>
      </w:r>
      <w:r w:rsidR="00620CDD">
        <w:rPr>
          <w:rFonts w:ascii="Times New Roman" w:hAnsi="Times New Roman" w:cs="Times New Roman"/>
        </w:rPr>
        <w:t>2025</w:t>
      </w:r>
      <w:r w:rsidR="007242FA">
        <w:rPr>
          <w:rFonts w:ascii="Times New Roman" w:hAnsi="Times New Roman" w:cs="Times New Roman"/>
        </w:rPr>
        <w:t xml:space="preserve"> </w:t>
      </w:r>
      <w:r w:rsidR="00276499">
        <w:rPr>
          <w:rFonts w:ascii="Times New Roman" w:hAnsi="Times New Roman" w:cs="Times New Roman"/>
        </w:rPr>
        <w:t xml:space="preserve">года по </w:t>
      </w:r>
      <w:r w:rsidR="00620CDD">
        <w:rPr>
          <w:rFonts w:ascii="Times New Roman" w:hAnsi="Times New Roman" w:cs="Times New Roman"/>
        </w:rPr>
        <w:t>2027</w:t>
      </w:r>
      <w:r w:rsidRPr="00B014F1">
        <w:rPr>
          <w:rFonts w:ascii="Times New Roman" w:hAnsi="Times New Roman" w:cs="Times New Roman"/>
        </w:rPr>
        <w:t xml:space="preserve"> год.</w:t>
      </w:r>
    </w:p>
    <w:p w14:paraId="7E67F135" w14:textId="77777777"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14:paraId="749D8D24" w14:textId="77777777" w:rsidR="00A218A8" w:rsidRDefault="00A218A8" w:rsidP="009F6F5B">
      <w:pPr>
        <w:autoSpaceDE w:val="0"/>
        <w:autoSpaceDN w:val="0"/>
        <w:adjustRightInd w:val="0"/>
        <w:spacing w:after="0"/>
        <w:ind w:firstLine="540"/>
        <w:jc w:val="both"/>
        <w:outlineLvl w:val="1"/>
        <w:rPr>
          <w:rFonts w:ascii="Times New Roman" w:hAnsi="Times New Roman" w:cs="Times New Roman"/>
        </w:rPr>
      </w:pPr>
    </w:p>
    <w:p w14:paraId="5B3C86E7" w14:textId="77777777"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14:paraId="3C102A41" w14:textId="77777777"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268"/>
        <w:gridCol w:w="1134"/>
        <w:gridCol w:w="1276"/>
        <w:gridCol w:w="1253"/>
      </w:tblGrid>
      <w:tr w:rsidR="003752F7" w:rsidRPr="00916E59" w14:paraId="7FA6AA38" w14:textId="77777777" w:rsidTr="00863F49">
        <w:trPr>
          <w:cantSplit/>
          <w:trHeight w:val="240"/>
        </w:trPr>
        <w:tc>
          <w:tcPr>
            <w:tcW w:w="4509" w:type="dxa"/>
            <w:vMerge w:val="restart"/>
            <w:tcBorders>
              <w:top w:val="single" w:sz="6" w:space="0" w:color="auto"/>
              <w:left w:val="single" w:sz="6" w:space="0" w:color="auto"/>
              <w:bottom w:val="nil"/>
              <w:right w:val="single" w:sz="6" w:space="0" w:color="auto"/>
            </w:tcBorders>
          </w:tcPr>
          <w:p w14:paraId="5331CD63" w14:textId="77777777" w:rsidR="003752F7" w:rsidRPr="00916E59" w:rsidRDefault="003752F7" w:rsidP="009F6F5B">
            <w:pPr>
              <w:pStyle w:val="ConsPlusCell"/>
              <w:widowControl/>
              <w:spacing w:line="276" w:lineRule="auto"/>
              <w:rPr>
                <w:sz w:val="20"/>
                <w:szCs w:val="20"/>
              </w:rPr>
            </w:pPr>
            <w:r w:rsidRPr="00916E59">
              <w:rPr>
                <w:sz w:val="20"/>
                <w:szCs w:val="20"/>
              </w:rPr>
              <w:t>Мероприятия</w:t>
            </w:r>
          </w:p>
        </w:tc>
        <w:tc>
          <w:tcPr>
            <w:tcW w:w="2268" w:type="dxa"/>
            <w:vMerge w:val="restart"/>
            <w:tcBorders>
              <w:top w:val="single" w:sz="6" w:space="0" w:color="auto"/>
              <w:left w:val="single" w:sz="6" w:space="0" w:color="auto"/>
              <w:right w:val="single" w:sz="6" w:space="0" w:color="auto"/>
            </w:tcBorders>
          </w:tcPr>
          <w:p w14:paraId="38A13DA2" w14:textId="77777777" w:rsidR="003752F7" w:rsidRPr="00916E59" w:rsidRDefault="003752F7" w:rsidP="009F6F5B">
            <w:pPr>
              <w:pStyle w:val="ConsPlusCell"/>
              <w:widowControl/>
              <w:spacing w:line="276" w:lineRule="auto"/>
              <w:jc w:val="center"/>
              <w:rPr>
                <w:sz w:val="20"/>
                <w:szCs w:val="20"/>
              </w:rPr>
            </w:pPr>
            <w:r w:rsidRPr="00916E59">
              <w:rPr>
                <w:sz w:val="20"/>
                <w:szCs w:val="20"/>
              </w:rPr>
              <w:t>Источник финансирования</w:t>
            </w:r>
          </w:p>
        </w:tc>
        <w:tc>
          <w:tcPr>
            <w:tcW w:w="3663" w:type="dxa"/>
            <w:gridSpan w:val="3"/>
            <w:tcBorders>
              <w:top w:val="single" w:sz="6" w:space="0" w:color="auto"/>
              <w:left w:val="single" w:sz="6" w:space="0" w:color="auto"/>
              <w:bottom w:val="single" w:sz="6" w:space="0" w:color="auto"/>
              <w:right w:val="single" w:sz="6" w:space="0" w:color="auto"/>
            </w:tcBorders>
          </w:tcPr>
          <w:p w14:paraId="1CC6548F" w14:textId="77777777" w:rsidR="003752F7" w:rsidRPr="00916E59" w:rsidRDefault="003752F7" w:rsidP="00F559AA">
            <w:pPr>
              <w:pStyle w:val="ConsPlusCell"/>
              <w:widowControl/>
              <w:spacing w:line="276" w:lineRule="auto"/>
              <w:jc w:val="center"/>
              <w:rPr>
                <w:sz w:val="20"/>
                <w:szCs w:val="20"/>
              </w:rPr>
            </w:pPr>
            <w:r w:rsidRPr="00916E59">
              <w:rPr>
                <w:sz w:val="20"/>
                <w:szCs w:val="20"/>
              </w:rPr>
              <w:t>Планируемое значение (руб.</w:t>
            </w:r>
            <w:r w:rsidR="00E6110B" w:rsidRPr="00916E59">
              <w:rPr>
                <w:sz w:val="20"/>
                <w:szCs w:val="20"/>
              </w:rPr>
              <w:t>, коп.</w:t>
            </w:r>
            <w:r w:rsidRPr="00916E59">
              <w:rPr>
                <w:sz w:val="20"/>
                <w:szCs w:val="20"/>
              </w:rPr>
              <w:t>)</w:t>
            </w:r>
          </w:p>
        </w:tc>
      </w:tr>
      <w:tr w:rsidR="00DE5841" w:rsidRPr="00916E59" w14:paraId="29947884" w14:textId="77777777" w:rsidTr="00863F49">
        <w:trPr>
          <w:cantSplit/>
          <w:trHeight w:val="341"/>
        </w:trPr>
        <w:tc>
          <w:tcPr>
            <w:tcW w:w="4509" w:type="dxa"/>
            <w:vMerge/>
            <w:tcBorders>
              <w:top w:val="nil"/>
              <w:left w:val="single" w:sz="6" w:space="0" w:color="auto"/>
              <w:bottom w:val="single" w:sz="6" w:space="0" w:color="auto"/>
              <w:right w:val="single" w:sz="6" w:space="0" w:color="auto"/>
            </w:tcBorders>
          </w:tcPr>
          <w:p w14:paraId="37DD0FFE" w14:textId="77777777" w:rsidR="00DE5841" w:rsidRPr="00916E59" w:rsidRDefault="00DE5841" w:rsidP="009F6F5B">
            <w:pPr>
              <w:pStyle w:val="ConsPlusCell"/>
              <w:widowControl/>
              <w:spacing w:line="276" w:lineRule="auto"/>
              <w:rPr>
                <w:sz w:val="20"/>
                <w:szCs w:val="20"/>
              </w:rPr>
            </w:pPr>
          </w:p>
        </w:tc>
        <w:tc>
          <w:tcPr>
            <w:tcW w:w="2268" w:type="dxa"/>
            <w:vMerge/>
            <w:tcBorders>
              <w:left w:val="single" w:sz="6" w:space="0" w:color="auto"/>
              <w:bottom w:val="single" w:sz="6" w:space="0" w:color="auto"/>
              <w:right w:val="single" w:sz="6" w:space="0" w:color="auto"/>
            </w:tcBorders>
          </w:tcPr>
          <w:p w14:paraId="36BB619C" w14:textId="77777777" w:rsidR="00DE5841" w:rsidRPr="00916E59" w:rsidRDefault="00DE5841"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9C6B72" w14:textId="192B4D0C" w:rsidR="00DE5841" w:rsidRPr="00916E59" w:rsidRDefault="00620CDD" w:rsidP="00725011">
            <w:pPr>
              <w:pStyle w:val="ConsPlusCell"/>
              <w:widowControl/>
              <w:shd w:val="clear" w:color="auto" w:fill="FFFFFF"/>
              <w:spacing w:line="276" w:lineRule="auto"/>
              <w:ind w:right="-1"/>
              <w:jc w:val="center"/>
              <w:rPr>
                <w:sz w:val="20"/>
                <w:szCs w:val="20"/>
              </w:rPr>
            </w:pPr>
            <w:r w:rsidRPr="00916E59">
              <w:rPr>
                <w:sz w:val="20"/>
                <w:szCs w:val="20"/>
              </w:rPr>
              <w:t>2025</w:t>
            </w:r>
            <w:r w:rsidR="00F23631" w:rsidRPr="00916E59">
              <w:rPr>
                <w:sz w:val="20"/>
                <w:szCs w:val="20"/>
              </w:rPr>
              <w:t xml:space="preserve"> </w:t>
            </w:r>
            <w:r w:rsidR="00DE5841" w:rsidRPr="00916E59">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04D2E316" w14:textId="52B03EAF" w:rsidR="00DE5841" w:rsidRPr="00916E59" w:rsidRDefault="00620CDD" w:rsidP="00725011">
            <w:pPr>
              <w:pStyle w:val="ConsPlusCell"/>
              <w:widowControl/>
              <w:shd w:val="clear" w:color="auto" w:fill="FFFFFF"/>
              <w:spacing w:line="276" w:lineRule="auto"/>
              <w:ind w:right="-1"/>
              <w:jc w:val="center"/>
              <w:rPr>
                <w:sz w:val="20"/>
                <w:szCs w:val="20"/>
              </w:rPr>
            </w:pPr>
            <w:r w:rsidRPr="00916E59">
              <w:rPr>
                <w:sz w:val="20"/>
                <w:szCs w:val="20"/>
              </w:rPr>
              <w:t>2026</w:t>
            </w:r>
            <w:r w:rsidR="00DE5841" w:rsidRPr="00916E59">
              <w:rPr>
                <w:sz w:val="20"/>
                <w:szCs w:val="20"/>
              </w:rPr>
              <w:t xml:space="preserve"> г.</w:t>
            </w:r>
          </w:p>
        </w:tc>
        <w:tc>
          <w:tcPr>
            <w:tcW w:w="1253" w:type="dxa"/>
            <w:tcBorders>
              <w:top w:val="single" w:sz="6" w:space="0" w:color="auto"/>
              <w:left w:val="single" w:sz="6" w:space="0" w:color="auto"/>
              <w:bottom w:val="single" w:sz="6" w:space="0" w:color="auto"/>
              <w:right w:val="single" w:sz="6" w:space="0" w:color="auto"/>
            </w:tcBorders>
          </w:tcPr>
          <w:p w14:paraId="295E8156" w14:textId="46C4507A" w:rsidR="00DE5841" w:rsidRPr="00916E59" w:rsidRDefault="00620CDD" w:rsidP="00725011">
            <w:pPr>
              <w:pStyle w:val="ConsPlusCell"/>
              <w:widowControl/>
              <w:shd w:val="clear" w:color="auto" w:fill="FFFFFF"/>
              <w:spacing w:line="276" w:lineRule="auto"/>
              <w:ind w:right="-1"/>
              <w:jc w:val="center"/>
              <w:rPr>
                <w:sz w:val="20"/>
                <w:szCs w:val="20"/>
              </w:rPr>
            </w:pPr>
            <w:r w:rsidRPr="00916E59">
              <w:rPr>
                <w:sz w:val="20"/>
                <w:szCs w:val="20"/>
              </w:rPr>
              <w:t>2027</w:t>
            </w:r>
            <w:r w:rsidR="00DE5841" w:rsidRPr="00916E59">
              <w:rPr>
                <w:sz w:val="20"/>
                <w:szCs w:val="20"/>
              </w:rPr>
              <w:t xml:space="preserve"> г.</w:t>
            </w:r>
          </w:p>
        </w:tc>
      </w:tr>
      <w:tr w:rsidR="003752F7" w:rsidRPr="00916E59" w14:paraId="14B4B959" w14:textId="77777777" w:rsidTr="00863F49">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14:paraId="3FE0233D" w14:textId="77777777" w:rsidR="003752F7" w:rsidRPr="00916E59" w:rsidRDefault="00916901" w:rsidP="0044637A">
            <w:pPr>
              <w:pStyle w:val="ConsPlusCell"/>
              <w:numPr>
                <w:ilvl w:val="0"/>
                <w:numId w:val="12"/>
              </w:numPr>
              <w:spacing w:line="276" w:lineRule="auto"/>
              <w:jc w:val="center"/>
              <w:rPr>
                <w:sz w:val="20"/>
                <w:szCs w:val="20"/>
              </w:rPr>
            </w:pPr>
            <w:r w:rsidRPr="00916E59">
              <w:rPr>
                <w:sz w:val="20"/>
                <w:szCs w:val="20"/>
              </w:rPr>
              <w:t xml:space="preserve">Материальное содержание инструкторов по </w:t>
            </w:r>
            <w:r w:rsidR="001C3906" w:rsidRPr="00916E59">
              <w:rPr>
                <w:sz w:val="20"/>
                <w:szCs w:val="20"/>
              </w:rPr>
              <w:t>м</w:t>
            </w:r>
            <w:r w:rsidR="003752F7" w:rsidRPr="00916E59">
              <w:rPr>
                <w:sz w:val="20"/>
                <w:szCs w:val="20"/>
              </w:rPr>
              <w:t>олодежн</w:t>
            </w:r>
            <w:r w:rsidR="001C3906" w:rsidRPr="00916E59">
              <w:rPr>
                <w:sz w:val="20"/>
                <w:szCs w:val="20"/>
              </w:rPr>
              <w:t>ой</w:t>
            </w:r>
            <w:r w:rsidR="003752F7" w:rsidRPr="00916E59">
              <w:rPr>
                <w:sz w:val="20"/>
                <w:szCs w:val="20"/>
              </w:rPr>
              <w:t xml:space="preserve"> политик</w:t>
            </w:r>
            <w:r w:rsidR="001C3906" w:rsidRPr="00916E59">
              <w:rPr>
                <w:sz w:val="20"/>
                <w:szCs w:val="20"/>
              </w:rPr>
              <w:t xml:space="preserve">и в сельском поселении </w:t>
            </w:r>
          </w:p>
        </w:tc>
      </w:tr>
      <w:tr w:rsidR="00916E59" w:rsidRPr="00916E59" w14:paraId="73888E67" w14:textId="77777777" w:rsidTr="005037F7">
        <w:trPr>
          <w:cantSplit/>
          <w:trHeight w:val="333"/>
        </w:trPr>
        <w:tc>
          <w:tcPr>
            <w:tcW w:w="4509" w:type="dxa"/>
            <w:vMerge w:val="restart"/>
            <w:tcBorders>
              <w:top w:val="single" w:sz="6" w:space="0" w:color="auto"/>
              <w:left w:val="single" w:sz="6" w:space="0" w:color="auto"/>
              <w:right w:val="single" w:sz="6" w:space="0" w:color="auto"/>
            </w:tcBorders>
          </w:tcPr>
          <w:p w14:paraId="74374B2B" w14:textId="77777777" w:rsidR="00916E59" w:rsidRPr="00916E59" w:rsidRDefault="00916E59" w:rsidP="00916E59">
            <w:pPr>
              <w:pStyle w:val="ConsPlusCell"/>
              <w:widowControl/>
              <w:spacing w:line="276" w:lineRule="auto"/>
              <w:rPr>
                <w:sz w:val="20"/>
                <w:szCs w:val="20"/>
              </w:rPr>
            </w:pPr>
            <w:r w:rsidRPr="00916E59">
              <w:rPr>
                <w:sz w:val="20"/>
                <w:szCs w:val="20"/>
              </w:rPr>
              <w:t>Содержание инструктора по молодежной политике</w:t>
            </w:r>
          </w:p>
        </w:tc>
        <w:tc>
          <w:tcPr>
            <w:tcW w:w="2268" w:type="dxa"/>
            <w:tcBorders>
              <w:top w:val="single" w:sz="6" w:space="0" w:color="auto"/>
              <w:left w:val="single" w:sz="6" w:space="0" w:color="auto"/>
              <w:bottom w:val="single" w:sz="6" w:space="0" w:color="auto"/>
              <w:right w:val="single" w:sz="6" w:space="0" w:color="auto"/>
            </w:tcBorders>
          </w:tcPr>
          <w:p w14:paraId="084BA789" w14:textId="77777777" w:rsidR="00916E59" w:rsidRPr="00916E59" w:rsidRDefault="00916E59" w:rsidP="00916E59">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5966F06F" w14:textId="0345EFA8" w:rsidR="00916E59" w:rsidRPr="00916E59" w:rsidRDefault="00916E59" w:rsidP="00916E59">
            <w:pPr>
              <w:pStyle w:val="ConsPlusCell"/>
              <w:widowControl/>
              <w:spacing w:line="276" w:lineRule="auto"/>
              <w:jc w:val="center"/>
              <w:rPr>
                <w:sz w:val="20"/>
                <w:szCs w:val="20"/>
              </w:rPr>
            </w:pPr>
            <w:r w:rsidRPr="00916E59">
              <w:rPr>
                <w:sz w:val="20"/>
                <w:szCs w:val="20"/>
              </w:rPr>
              <w:t>408 788,94</w:t>
            </w:r>
          </w:p>
        </w:tc>
        <w:tc>
          <w:tcPr>
            <w:tcW w:w="1276" w:type="dxa"/>
            <w:tcBorders>
              <w:top w:val="single" w:sz="6" w:space="0" w:color="auto"/>
              <w:left w:val="single" w:sz="6" w:space="0" w:color="auto"/>
              <w:bottom w:val="single" w:sz="6" w:space="0" w:color="auto"/>
              <w:right w:val="single" w:sz="6" w:space="0" w:color="auto"/>
            </w:tcBorders>
          </w:tcPr>
          <w:p w14:paraId="5D22BEF8" w14:textId="5668BACE" w:rsidR="00916E59" w:rsidRPr="00916E59" w:rsidRDefault="00916E59" w:rsidP="00916E59">
            <w:pPr>
              <w:rPr>
                <w:rFonts w:ascii="Times New Roman" w:hAnsi="Times New Roman" w:cs="Times New Roman"/>
                <w:sz w:val="20"/>
                <w:szCs w:val="20"/>
              </w:rPr>
            </w:pPr>
            <w:r w:rsidRPr="00916E59">
              <w:rPr>
                <w:rFonts w:ascii="Times New Roman" w:hAnsi="Times New Roman" w:cs="Times New Roman"/>
                <w:sz w:val="20"/>
                <w:szCs w:val="20"/>
              </w:rPr>
              <w:t>408 788,94</w:t>
            </w:r>
          </w:p>
        </w:tc>
        <w:tc>
          <w:tcPr>
            <w:tcW w:w="1253" w:type="dxa"/>
            <w:tcBorders>
              <w:top w:val="single" w:sz="6" w:space="0" w:color="auto"/>
              <w:left w:val="single" w:sz="6" w:space="0" w:color="auto"/>
              <w:bottom w:val="single" w:sz="6" w:space="0" w:color="auto"/>
              <w:right w:val="single" w:sz="6" w:space="0" w:color="auto"/>
            </w:tcBorders>
          </w:tcPr>
          <w:p w14:paraId="19051879" w14:textId="6837D142" w:rsidR="00916E59" w:rsidRPr="00916E59" w:rsidRDefault="00916E59" w:rsidP="00916E59">
            <w:pPr>
              <w:rPr>
                <w:rFonts w:ascii="Times New Roman" w:hAnsi="Times New Roman" w:cs="Times New Roman"/>
                <w:sz w:val="20"/>
                <w:szCs w:val="20"/>
              </w:rPr>
            </w:pPr>
            <w:r w:rsidRPr="00916E59">
              <w:rPr>
                <w:rFonts w:ascii="Times New Roman" w:hAnsi="Times New Roman" w:cs="Times New Roman"/>
                <w:sz w:val="20"/>
                <w:szCs w:val="20"/>
              </w:rPr>
              <w:t>408 788,94</w:t>
            </w:r>
          </w:p>
        </w:tc>
      </w:tr>
      <w:tr w:rsidR="005037F7" w:rsidRPr="00916E59" w14:paraId="1C6CA177" w14:textId="77777777" w:rsidTr="00CB62DB">
        <w:trPr>
          <w:cantSplit/>
          <w:trHeight w:val="412"/>
        </w:trPr>
        <w:tc>
          <w:tcPr>
            <w:tcW w:w="4509" w:type="dxa"/>
            <w:vMerge/>
            <w:tcBorders>
              <w:left w:val="single" w:sz="6" w:space="0" w:color="auto"/>
              <w:right w:val="single" w:sz="6" w:space="0" w:color="auto"/>
            </w:tcBorders>
          </w:tcPr>
          <w:p w14:paraId="58CC0B50"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6DAECAE" w14:textId="77777777" w:rsidR="005037F7" w:rsidRPr="00916E59" w:rsidRDefault="005037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37B6A947"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588C901"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1B941EC1"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5037F7" w:rsidRPr="00916E59" w14:paraId="3490FD73" w14:textId="77777777" w:rsidTr="00CB62DB">
        <w:trPr>
          <w:cantSplit/>
          <w:trHeight w:val="383"/>
        </w:trPr>
        <w:tc>
          <w:tcPr>
            <w:tcW w:w="4509" w:type="dxa"/>
            <w:vMerge/>
            <w:tcBorders>
              <w:left w:val="single" w:sz="6" w:space="0" w:color="auto"/>
              <w:bottom w:val="single" w:sz="4" w:space="0" w:color="auto"/>
              <w:right w:val="single" w:sz="6" w:space="0" w:color="auto"/>
            </w:tcBorders>
          </w:tcPr>
          <w:p w14:paraId="0E7B136C"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22A4CAC3" w14:textId="77777777" w:rsidR="005037F7" w:rsidRPr="00916E59" w:rsidRDefault="005037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27035AFB"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46C6153E"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right w:val="single" w:sz="6" w:space="0" w:color="auto"/>
            </w:tcBorders>
          </w:tcPr>
          <w:p w14:paraId="3829BEFF"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916E59" w:rsidRPr="00916E59" w14:paraId="5FB01CB3" w14:textId="77777777" w:rsidTr="00482588">
        <w:trPr>
          <w:cantSplit/>
          <w:trHeight w:val="383"/>
        </w:trPr>
        <w:tc>
          <w:tcPr>
            <w:tcW w:w="6777" w:type="dxa"/>
            <w:gridSpan w:val="2"/>
            <w:tcBorders>
              <w:top w:val="nil"/>
              <w:left w:val="single" w:sz="6" w:space="0" w:color="auto"/>
              <w:bottom w:val="single" w:sz="4" w:space="0" w:color="auto"/>
              <w:right w:val="single" w:sz="6" w:space="0" w:color="auto"/>
            </w:tcBorders>
          </w:tcPr>
          <w:p w14:paraId="39580330" w14:textId="77777777" w:rsidR="00916E59" w:rsidRPr="00916E59" w:rsidRDefault="00916E59" w:rsidP="00916E59">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007F1D30" w14:textId="0EB58911" w:rsidR="00916E59" w:rsidRPr="00916E59" w:rsidRDefault="00916E59" w:rsidP="00916E59">
            <w:pPr>
              <w:pStyle w:val="ConsPlusCell"/>
              <w:widowControl/>
              <w:spacing w:line="276" w:lineRule="auto"/>
              <w:jc w:val="center"/>
              <w:rPr>
                <w:sz w:val="20"/>
                <w:szCs w:val="20"/>
              </w:rPr>
            </w:pPr>
            <w:r w:rsidRPr="00916E59">
              <w:rPr>
                <w:sz w:val="20"/>
                <w:szCs w:val="20"/>
              </w:rPr>
              <w:t>408 788,94</w:t>
            </w:r>
          </w:p>
        </w:tc>
        <w:tc>
          <w:tcPr>
            <w:tcW w:w="1276" w:type="dxa"/>
            <w:tcBorders>
              <w:top w:val="single" w:sz="6" w:space="0" w:color="auto"/>
              <w:left w:val="single" w:sz="6" w:space="0" w:color="auto"/>
              <w:bottom w:val="single" w:sz="6" w:space="0" w:color="auto"/>
              <w:right w:val="single" w:sz="6" w:space="0" w:color="auto"/>
            </w:tcBorders>
          </w:tcPr>
          <w:p w14:paraId="278F5843" w14:textId="7BF994DF" w:rsidR="00916E59" w:rsidRPr="00916E59" w:rsidRDefault="00916E59" w:rsidP="00916E59">
            <w:pPr>
              <w:rPr>
                <w:rFonts w:ascii="Times New Roman" w:hAnsi="Times New Roman" w:cs="Times New Roman"/>
                <w:sz w:val="20"/>
                <w:szCs w:val="20"/>
              </w:rPr>
            </w:pPr>
            <w:r w:rsidRPr="00916E59">
              <w:rPr>
                <w:rFonts w:ascii="Times New Roman" w:hAnsi="Times New Roman" w:cs="Times New Roman"/>
                <w:sz w:val="20"/>
                <w:szCs w:val="20"/>
              </w:rPr>
              <w:t>408 788,94</w:t>
            </w:r>
          </w:p>
        </w:tc>
        <w:tc>
          <w:tcPr>
            <w:tcW w:w="1253" w:type="dxa"/>
            <w:tcBorders>
              <w:top w:val="single" w:sz="6" w:space="0" w:color="auto"/>
              <w:left w:val="single" w:sz="6" w:space="0" w:color="auto"/>
              <w:bottom w:val="single" w:sz="6" w:space="0" w:color="auto"/>
              <w:right w:val="single" w:sz="6" w:space="0" w:color="auto"/>
            </w:tcBorders>
          </w:tcPr>
          <w:p w14:paraId="4139C10E" w14:textId="64801D8D" w:rsidR="00916E59" w:rsidRPr="00916E59" w:rsidRDefault="00916E59" w:rsidP="00916E59">
            <w:pPr>
              <w:rPr>
                <w:rFonts w:ascii="Times New Roman" w:hAnsi="Times New Roman" w:cs="Times New Roman"/>
                <w:sz w:val="20"/>
                <w:szCs w:val="20"/>
              </w:rPr>
            </w:pPr>
            <w:r w:rsidRPr="00916E59">
              <w:rPr>
                <w:rFonts w:ascii="Times New Roman" w:hAnsi="Times New Roman" w:cs="Times New Roman"/>
                <w:sz w:val="20"/>
                <w:szCs w:val="20"/>
              </w:rPr>
              <w:t>408 788,94</w:t>
            </w:r>
          </w:p>
        </w:tc>
      </w:tr>
      <w:tr w:rsidR="00916901" w:rsidRPr="00916E59" w14:paraId="678A1D60" w14:textId="77777777" w:rsidTr="00863F49">
        <w:trPr>
          <w:cantSplit/>
          <w:trHeight w:val="383"/>
        </w:trPr>
        <w:tc>
          <w:tcPr>
            <w:tcW w:w="10440" w:type="dxa"/>
            <w:gridSpan w:val="5"/>
            <w:tcBorders>
              <w:top w:val="nil"/>
              <w:left w:val="single" w:sz="6" w:space="0" w:color="auto"/>
              <w:bottom w:val="single" w:sz="4" w:space="0" w:color="auto"/>
              <w:right w:val="single" w:sz="6" w:space="0" w:color="auto"/>
            </w:tcBorders>
          </w:tcPr>
          <w:p w14:paraId="0249E2B0" w14:textId="77777777" w:rsidR="00916901" w:rsidRPr="00916E59" w:rsidRDefault="00916901" w:rsidP="0044637A">
            <w:pPr>
              <w:pStyle w:val="ConsPlusCell"/>
              <w:widowControl/>
              <w:numPr>
                <w:ilvl w:val="0"/>
                <w:numId w:val="12"/>
              </w:numPr>
              <w:spacing w:line="276" w:lineRule="auto"/>
              <w:jc w:val="center"/>
              <w:rPr>
                <w:sz w:val="20"/>
                <w:szCs w:val="20"/>
              </w:rPr>
            </w:pPr>
            <w:r w:rsidRPr="00916E59">
              <w:rPr>
                <w:sz w:val="20"/>
                <w:szCs w:val="20"/>
              </w:rPr>
              <w:t>Материально – техническое содержание инструкторов по молодежной</w:t>
            </w:r>
            <w:r w:rsidR="000176AB" w:rsidRPr="00916E59">
              <w:rPr>
                <w:sz w:val="20"/>
                <w:szCs w:val="20"/>
              </w:rPr>
              <w:t xml:space="preserve"> </w:t>
            </w:r>
            <w:r w:rsidRPr="00916E59">
              <w:rPr>
                <w:sz w:val="20"/>
                <w:szCs w:val="20"/>
              </w:rPr>
              <w:t>политики в сельском поселении</w:t>
            </w:r>
          </w:p>
        </w:tc>
      </w:tr>
      <w:tr w:rsidR="005037F7" w:rsidRPr="00916E59" w14:paraId="2CD33CD4" w14:textId="77777777" w:rsidTr="005037F7">
        <w:trPr>
          <w:cantSplit/>
          <w:trHeight w:val="153"/>
        </w:trPr>
        <w:tc>
          <w:tcPr>
            <w:tcW w:w="4509" w:type="dxa"/>
            <w:vMerge w:val="restart"/>
            <w:tcBorders>
              <w:top w:val="single" w:sz="4" w:space="0" w:color="auto"/>
              <w:left w:val="single" w:sz="6" w:space="0" w:color="auto"/>
              <w:right w:val="single" w:sz="6" w:space="0" w:color="auto"/>
            </w:tcBorders>
          </w:tcPr>
          <w:p w14:paraId="3895E8DC" w14:textId="77777777" w:rsidR="005037F7" w:rsidRPr="00916E59" w:rsidRDefault="005037F7" w:rsidP="005037F7">
            <w:pPr>
              <w:pStyle w:val="ConsPlusCell"/>
              <w:widowControl/>
              <w:spacing w:line="276" w:lineRule="auto"/>
              <w:rPr>
                <w:sz w:val="20"/>
                <w:szCs w:val="20"/>
              </w:rPr>
            </w:pPr>
            <w:r w:rsidRPr="00916E59">
              <w:rPr>
                <w:sz w:val="20"/>
                <w:szCs w:val="20"/>
              </w:rPr>
              <w:t>Материально – техническое содержание инструктора по молодежной политике</w:t>
            </w:r>
          </w:p>
        </w:tc>
        <w:tc>
          <w:tcPr>
            <w:tcW w:w="2268" w:type="dxa"/>
            <w:tcBorders>
              <w:top w:val="single" w:sz="6" w:space="0" w:color="auto"/>
              <w:left w:val="single" w:sz="6" w:space="0" w:color="auto"/>
              <w:right w:val="single" w:sz="6" w:space="0" w:color="auto"/>
            </w:tcBorders>
          </w:tcPr>
          <w:p w14:paraId="6A130980" w14:textId="77777777" w:rsidR="005037F7" w:rsidRPr="00916E59" w:rsidRDefault="005037F7" w:rsidP="005037F7">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right w:val="single" w:sz="6" w:space="0" w:color="auto"/>
            </w:tcBorders>
          </w:tcPr>
          <w:p w14:paraId="77605B93" w14:textId="6709D943" w:rsidR="005037F7" w:rsidRPr="00916E59" w:rsidRDefault="00F66444" w:rsidP="005037F7">
            <w:pPr>
              <w:pStyle w:val="ConsPlusCell"/>
              <w:widowControl/>
              <w:spacing w:line="276" w:lineRule="auto"/>
              <w:jc w:val="center"/>
              <w:rPr>
                <w:sz w:val="20"/>
                <w:szCs w:val="20"/>
              </w:rPr>
            </w:pPr>
            <w:r w:rsidRPr="00916E59">
              <w:rPr>
                <w:sz w:val="20"/>
                <w:szCs w:val="20"/>
              </w:rPr>
              <w:t>1</w:t>
            </w:r>
            <w:r w:rsidR="00226FC9" w:rsidRPr="00916E59">
              <w:rPr>
                <w:sz w:val="20"/>
                <w:szCs w:val="20"/>
              </w:rPr>
              <w:t>6 500,00</w:t>
            </w:r>
          </w:p>
        </w:tc>
        <w:tc>
          <w:tcPr>
            <w:tcW w:w="1276" w:type="dxa"/>
            <w:tcBorders>
              <w:top w:val="single" w:sz="6" w:space="0" w:color="auto"/>
              <w:left w:val="single" w:sz="6" w:space="0" w:color="auto"/>
              <w:right w:val="single" w:sz="6" w:space="0" w:color="auto"/>
            </w:tcBorders>
          </w:tcPr>
          <w:p w14:paraId="46A5FBB5" w14:textId="05D6AD14" w:rsidR="005037F7" w:rsidRPr="00916E59" w:rsidRDefault="00226FC9" w:rsidP="005037F7">
            <w:pPr>
              <w:pStyle w:val="ConsPlusCell"/>
              <w:widowControl/>
              <w:spacing w:line="276" w:lineRule="auto"/>
              <w:jc w:val="center"/>
              <w:rPr>
                <w:sz w:val="20"/>
                <w:szCs w:val="20"/>
              </w:rPr>
            </w:pPr>
            <w:r w:rsidRPr="00916E59">
              <w:rPr>
                <w:sz w:val="20"/>
                <w:szCs w:val="20"/>
              </w:rPr>
              <w:t>16 500,00</w:t>
            </w:r>
          </w:p>
        </w:tc>
        <w:tc>
          <w:tcPr>
            <w:tcW w:w="1253" w:type="dxa"/>
            <w:tcBorders>
              <w:top w:val="single" w:sz="6" w:space="0" w:color="auto"/>
              <w:left w:val="single" w:sz="6" w:space="0" w:color="auto"/>
              <w:right w:val="single" w:sz="6" w:space="0" w:color="auto"/>
            </w:tcBorders>
          </w:tcPr>
          <w:p w14:paraId="68B61868" w14:textId="6D10CCDA" w:rsidR="005037F7" w:rsidRPr="00916E59" w:rsidRDefault="00226FC9" w:rsidP="005037F7">
            <w:pPr>
              <w:pStyle w:val="ConsPlusCell"/>
              <w:widowControl/>
              <w:spacing w:line="276" w:lineRule="auto"/>
              <w:jc w:val="center"/>
              <w:rPr>
                <w:sz w:val="20"/>
                <w:szCs w:val="20"/>
              </w:rPr>
            </w:pPr>
            <w:r w:rsidRPr="00916E59">
              <w:rPr>
                <w:sz w:val="20"/>
                <w:szCs w:val="20"/>
              </w:rPr>
              <w:t>16 500,00</w:t>
            </w:r>
          </w:p>
        </w:tc>
      </w:tr>
      <w:tr w:rsidR="005037F7" w:rsidRPr="00916E59" w14:paraId="6477CC3E" w14:textId="77777777" w:rsidTr="005037F7">
        <w:trPr>
          <w:cantSplit/>
          <w:trHeight w:val="259"/>
        </w:trPr>
        <w:tc>
          <w:tcPr>
            <w:tcW w:w="4509" w:type="dxa"/>
            <w:vMerge/>
            <w:tcBorders>
              <w:left w:val="single" w:sz="6" w:space="0" w:color="auto"/>
              <w:right w:val="single" w:sz="6" w:space="0" w:color="auto"/>
            </w:tcBorders>
          </w:tcPr>
          <w:p w14:paraId="3ED14BD6"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7E571AC5" w14:textId="77777777" w:rsidR="005037F7" w:rsidRPr="00916E59" w:rsidRDefault="005037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right w:val="single" w:sz="6" w:space="0" w:color="auto"/>
            </w:tcBorders>
          </w:tcPr>
          <w:p w14:paraId="6EAAE316"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2CD6B602"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44113DAC"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5037F7" w:rsidRPr="00916E59" w14:paraId="4B616773" w14:textId="77777777" w:rsidTr="005037F7">
        <w:trPr>
          <w:cantSplit/>
          <w:trHeight w:val="248"/>
        </w:trPr>
        <w:tc>
          <w:tcPr>
            <w:tcW w:w="4509" w:type="dxa"/>
            <w:vMerge/>
            <w:tcBorders>
              <w:left w:val="single" w:sz="6" w:space="0" w:color="auto"/>
              <w:bottom w:val="single" w:sz="4" w:space="0" w:color="auto"/>
              <w:right w:val="single" w:sz="6" w:space="0" w:color="auto"/>
            </w:tcBorders>
          </w:tcPr>
          <w:p w14:paraId="62E361C7"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482B07C7" w14:textId="77777777" w:rsidR="005037F7" w:rsidRPr="00916E59" w:rsidRDefault="005037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35D63A21"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7680DFD9"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4" w:space="0" w:color="auto"/>
              <w:left w:val="single" w:sz="6" w:space="0" w:color="auto"/>
              <w:right w:val="single" w:sz="6" w:space="0" w:color="auto"/>
            </w:tcBorders>
          </w:tcPr>
          <w:p w14:paraId="49187C32"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226FC9" w:rsidRPr="00916E59" w14:paraId="564AB5AB" w14:textId="77777777" w:rsidTr="00863F49">
        <w:trPr>
          <w:cantSplit/>
          <w:trHeight w:val="296"/>
        </w:trPr>
        <w:tc>
          <w:tcPr>
            <w:tcW w:w="6777" w:type="dxa"/>
            <w:gridSpan w:val="2"/>
            <w:tcBorders>
              <w:top w:val="single" w:sz="4" w:space="0" w:color="auto"/>
              <w:left w:val="single" w:sz="6" w:space="0" w:color="auto"/>
              <w:right w:val="single" w:sz="6" w:space="0" w:color="auto"/>
            </w:tcBorders>
          </w:tcPr>
          <w:p w14:paraId="72CA8615" w14:textId="77777777" w:rsidR="00226FC9" w:rsidRPr="00916E59" w:rsidRDefault="00226FC9" w:rsidP="00226FC9">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5E86D5A1" w14:textId="07EA66DF" w:rsidR="00226FC9" w:rsidRPr="00916E59" w:rsidRDefault="00226FC9" w:rsidP="00226FC9">
            <w:pPr>
              <w:pStyle w:val="ConsPlusCell"/>
              <w:widowControl/>
              <w:spacing w:line="276" w:lineRule="auto"/>
              <w:jc w:val="center"/>
              <w:rPr>
                <w:sz w:val="20"/>
                <w:szCs w:val="20"/>
              </w:rPr>
            </w:pPr>
            <w:r w:rsidRPr="00916E59">
              <w:rPr>
                <w:sz w:val="20"/>
                <w:szCs w:val="20"/>
              </w:rPr>
              <w:t>16 500,00</w:t>
            </w:r>
          </w:p>
        </w:tc>
        <w:tc>
          <w:tcPr>
            <w:tcW w:w="1276" w:type="dxa"/>
            <w:tcBorders>
              <w:top w:val="single" w:sz="6" w:space="0" w:color="auto"/>
              <w:left w:val="single" w:sz="6" w:space="0" w:color="auto"/>
              <w:right w:val="single" w:sz="6" w:space="0" w:color="auto"/>
            </w:tcBorders>
          </w:tcPr>
          <w:p w14:paraId="75BE6105" w14:textId="34334BFC" w:rsidR="00226FC9" w:rsidRPr="00916E59" w:rsidRDefault="00226FC9" w:rsidP="00226FC9">
            <w:pPr>
              <w:pStyle w:val="ConsPlusCell"/>
              <w:widowControl/>
              <w:spacing w:line="276" w:lineRule="auto"/>
              <w:jc w:val="center"/>
              <w:rPr>
                <w:sz w:val="20"/>
                <w:szCs w:val="20"/>
              </w:rPr>
            </w:pPr>
            <w:r w:rsidRPr="00916E59">
              <w:rPr>
                <w:sz w:val="20"/>
                <w:szCs w:val="20"/>
              </w:rPr>
              <w:t>16 500,00</w:t>
            </w:r>
          </w:p>
        </w:tc>
        <w:tc>
          <w:tcPr>
            <w:tcW w:w="1253" w:type="dxa"/>
            <w:tcBorders>
              <w:top w:val="single" w:sz="6" w:space="0" w:color="auto"/>
              <w:left w:val="single" w:sz="6" w:space="0" w:color="auto"/>
              <w:right w:val="single" w:sz="6" w:space="0" w:color="auto"/>
            </w:tcBorders>
          </w:tcPr>
          <w:p w14:paraId="239CED5C" w14:textId="4E663FAA" w:rsidR="00226FC9" w:rsidRPr="00916E59" w:rsidRDefault="00226FC9" w:rsidP="00226FC9">
            <w:pPr>
              <w:pStyle w:val="ConsPlusCell"/>
              <w:widowControl/>
              <w:spacing w:line="276" w:lineRule="auto"/>
              <w:jc w:val="center"/>
              <w:rPr>
                <w:sz w:val="20"/>
                <w:szCs w:val="20"/>
              </w:rPr>
            </w:pPr>
            <w:r w:rsidRPr="00916E59">
              <w:rPr>
                <w:sz w:val="20"/>
                <w:szCs w:val="20"/>
              </w:rPr>
              <w:t>16 500,00</w:t>
            </w:r>
          </w:p>
        </w:tc>
      </w:tr>
      <w:tr w:rsidR="003752F7" w:rsidRPr="00916E59" w14:paraId="20486E1A" w14:textId="77777777" w:rsidTr="005037F7">
        <w:trPr>
          <w:cantSplit/>
          <w:trHeight w:val="272"/>
        </w:trPr>
        <w:tc>
          <w:tcPr>
            <w:tcW w:w="10440" w:type="dxa"/>
            <w:gridSpan w:val="5"/>
            <w:tcBorders>
              <w:top w:val="single" w:sz="4" w:space="0" w:color="auto"/>
              <w:left w:val="single" w:sz="6" w:space="0" w:color="auto"/>
              <w:bottom w:val="single" w:sz="4" w:space="0" w:color="auto"/>
              <w:right w:val="single" w:sz="6" w:space="0" w:color="auto"/>
            </w:tcBorders>
          </w:tcPr>
          <w:p w14:paraId="0B283365" w14:textId="77777777" w:rsidR="003752F7" w:rsidRPr="00916E59" w:rsidRDefault="00916901" w:rsidP="0044637A">
            <w:pPr>
              <w:pStyle w:val="ConsPlusCell"/>
              <w:widowControl/>
              <w:numPr>
                <w:ilvl w:val="0"/>
                <w:numId w:val="12"/>
              </w:numPr>
              <w:spacing w:line="276" w:lineRule="auto"/>
              <w:jc w:val="center"/>
              <w:rPr>
                <w:b/>
                <w:sz w:val="20"/>
                <w:szCs w:val="20"/>
              </w:rPr>
            </w:pPr>
            <w:r w:rsidRPr="00916E59">
              <w:rPr>
                <w:sz w:val="20"/>
                <w:szCs w:val="20"/>
              </w:rPr>
              <w:t xml:space="preserve">Материальное содержание инструкторов </w:t>
            </w:r>
            <w:r w:rsidR="009F04F0" w:rsidRPr="00916E59">
              <w:rPr>
                <w:sz w:val="20"/>
                <w:szCs w:val="20"/>
              </w:rPr>
              <w:t>по физкультуре и спорту</w:t>
            </w:r>
            <w:r w:rsidRPr="00916E59">
              <w:rPr>
                <w:sz w:val="20"/>
                <w:szCs w:val="20"/>
              </w:rPr>
              <w:t xml:space="preserve"> в сельском поселении</w:t>
            </w:r>
          </w:p>
        </w:tc>
      </w:tr>
      <w:tr w:rsidR="00AA386B" w:rsidRPr="00916E59" w14:paraId="10F6BF8F" w14:textId="77777777" w:rsidTr="005037F7">
        <w:trPr>
          <w:cantSplit/>
          <w:trHeight w:val="261"/>
        </w:trPr>
        <w:tc>
          <w:tcPr>
            <w:tcW w:w="4509" w:type="dxa"/>
            <w:vMerge w:val="restart"/>
            <w:tcBorders>
              <w:top w:val="single" w:sz="4" w:space="0" w:color="auto"/>
              <w:left w:val="single" w:sz="6" w:space="0" w:color="auto"/>
              <w:right w:val="single" w:sz="6" w:space="0" w:color="auto"/>
            </w:tcBorders>
          </w:tcPr>
          <w:p w14:paraId="15B4AF11" w14:textId="77777777" w:rsidR="00AA386B" w:rsidRPr="00916E59" w:rsidRDefault="00AA386B" w:rsidP="00AA386B">
            <w:pPr>
              <w:pStyle w:val="ConsPlusCell"/>
              <w:widowControl/>
              <w:spacing w:line="276" w:lineRule="auto"/>
              <w:rPr>
                <w:sz w:val="20"/>
                <w:szCs w:val="20"/>
              </w:rPr>
            </w:pPr>
            <w:r w:rsidRPr="00916E59">
              <w:rPr>
                <w:sz w:val="20"/>
                <w:szCs w:val="20"/>
              </w:rPr>
              <w:t>Материальное содержание инструктора по физкультуре и спорту</w:t>
            </w:r>
          </w:p>
          <w:p w14:paraId="4FACEDED" w14:textId="77777777" w:rsidR="00AA386B" w:rsidRPr="00916E59" w:rsidRDefault="00AA386B" w:rsidP="00AA386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8307344" w14:textId="77777777" w:rsidR="00AA386B" w:rsidRPr="00916E59" w:rsidRDefault="00AA386B" w:rsidP="00AA386B">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35C2CD32" w14:textId="4EB431F8" w:rsidR="00AA386B" w:rsidRPr="00916E59" w:rsidRDefault="00AA386B" w:rsidP="00AA386B">
            <w:pPr>
              <w:pStyle w:val="ConsPlusCell"/>
              <w:widowControl/>
              <w:spacing w:line="276" w:lineRule="auto"/>
              <w:jc w:val="center"/>
              <w:rPr>
                <w:sz w:val="20"/>
                <w:szCs w:val="20"/>
              </w:rPr>
            </w:pPr>
            <w:r w:rsidRPr="00916E59">
              <w:rPr>
                <w:sz w:val="20"/>
                <w:szCs w:val="20"/>
              </w:rPr>
              <w:t>408 788,94</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0D46DAAC" w14:textId="4CD102D9" w:rsidR="00AA386B" w:rsidRPr="00916E59" w:rsidRDefault="00AA386B" w:rsidP="00AA386B">
            <w:pPr>
              <w:jc w:val="center"/>
              <w:rPr>
                <w:rFonts w:ascii="Times New Roman" w:hAnsi="Times New Roman" w:cs="Times New Roman"/>
                <w:sz w:val="20"/>
                <w:szCs w:val="20"/>
              </w:rPr>
            </w:pPr>
            <w:r w:rsidRPr="00916E59">
              <w:rPr>
                <w:rFonts w:ascii="Times New Roman" w:hAnsi="Times New Roman" w:cs="Times New Roman"/>
                <w:sz w:val="20"/>
                <w:szCs w:val="20"/>
              </w:rPr>
              <w:t>408 788,94</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723FB459" w14:textId="531ED0AC" w:rsidR="00AA386B" w:rsidRPr="00916E59" w:rsidRDefault="00AA386B" w:rsidP="00AA386B">
            <w:pPr>
              <w:jc w:val="center"/>
              <w:rPr>
                <w:rFonts w:ascii="Times New Roman" w:hAnsi="Times New Roman" w:cs="Times New Roman"/>
                <w:sz w:val="20"/>
                <w:szCs w:val="20"/>
              </w:rPr>
            </w:pPr>
            <w:r w:rsidRPr="00916E59">
              <w:rPr>
                <w:rFonts w:ascii="Times New Roman" w:hAnsi="Times New Roman" w:cs="Times New Roman"/>
                <w:sz w:val="20"/>
                <w:szCs w:val="20"/>
              </w:rPr>
              <w:t>408 788,94</w:t>
            </w:r>
          </w:p>
        </w:tc>
      </w:tr>
      <w:tr w:rsidR="003752F7" w:rsidRPr="00916E59" w14:paraId="27E25FDD" w14:textId="77777777" w:rsidTr="005037F7">
        <w:trPr>
          <w:cantSplit/>
          <w:trHeight w:val="211"/>
        </w:trPr>
        <w:tc>
          <w:tcPr>
            <w:tcW w:w="4509" w:type="dxa"/>
            <w:vMerge/>
            <w:tcBorders>
              <w:left w:val="single" w:sz="6" w:space="0" w:color="auto"/>
              <w:right w:val="single" w:sz="6" w:space="0" w:color="auto"/>
            </w:tcBorders>
          </w:tcPr>
          <w:p w14:paraId="651F82ED"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4EE9DDC" w14:textId="77777777" w:rsidR="003752F7" w:rsidRPr="00916E59" w:rsidRDefault="003752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512AB9A4"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F20B5AC"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54E6734E"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r>
      <w:tr w:rsidR="003752F7" w:rsidRPr="00916E59" w14:paraId="372883C9" w14:textId="77777777" w:rsidTr="00863F49">
        <w:trPr>
          <w:cantSplit/>
          <w:trHeight w:val="444"/>
        </w:trPr>
        <w:tc>
          <w:tcPr>
            <w:tcW w:w="4509" w:type="dxa"/>
            <w:vMerge/>
            <w:tcBorders>
              <w:left w:val="single" w:sz="6" w:space="0" w:color="auto"/>
              <w:bottom w:val="single" w:sz="4" w:space="0" w:color="auto"/>
              <w:right w:val="single" w:sz="6" w:space="0" w:color="auto"/>
            </w:tcBorders>
          </w:tcPr>
          <w:p w14:paraId="328463AC"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BF094C7" w14:textId="77777777" w:rsidR="003752F7" w:rsidRPr="00916E59" w:rsidRDefault="003752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77886138"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460693C2"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055F6168"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r>
      <w:tr w:rsidR="00AA386B" w:rsidRPr="00916E59" w14:paraId="5E261831" w14:textId="77777777" w:rsidTr="00AA386B">
        <w:trPr>
          <w:cantSplit/>
          <w:trHeight w:val="59"/>
        </w:trPr>
        <w:tc>
          <w:tcPr>
            <w:tcW w:w="6777" w:type="dxa"/>
            <w:gridSpan w:val="2"/>
            <w:tcBorders>
              <w:left w:val="single" w:sz="6" w:space="0" w:color="auto"/>
              <w:bottom w:val="single" w:sz="4" w:space="0" w:color="auto"/>
              <w:right w:val="single" w:sz="6" w:space="0" w:color="auto"/>
            </w:tcBorders>
          </w:tcPr>
          <w:p w14:paraId="285487EB" w14:textId="77777777" w:rsidR="00AA386B" w:rsidRPr="00916E59" w:rsidRDefault="00AA386B" w:rsidP="00AA386B">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4DEF0A4D" w14:textId="06B21EAA" w:rsidR="00AA386B" w:rsidRPr="00916E59" w:rsidRDefault="00AA386B" w:rsidP="00AA386B">
            <w:pPr>
              <w:pStyle w:val="ConsPlusCell"/>
              <w:widowControl/>
              <w:spacing w:line="276" w:lineRule="auto"/>
              <w:jc w:val="center"/>
              <w:rPr>
                <w:sz w:val="20"/>
                <w:szCs w:val="20"/>
              </w:rPr>
            </w:pPr>
            <w:r w:rsidRPr="00916E59">
              <w:rPr>
                <w:sz w:val="20"/>
                <w:szCs w:val="20"/>
              </w:rPr>
              <w:t>408 788,94</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66B1432" w14:textId="4995B475" w:rsidR="00AA386B" w:rsidRPr="00916E59" w:rsidRDefault="00AA386B" w:rsidP="00AA386B">
            <w:pPr>
              <w:pStyle w:val="ConsPlusCell"/>
              <w:widowControl/>
              <w:spacing w:line="276" w:lineRule="auto"/>
              <w:jc w:val="center"/>
              <w:rPr>
                <w:sz w:val="20"/>
                <w:szCs w:val="20"/>
              </w:rPr>
            </w:pPr>
            <w:r w:rsidRPr="00916E59">
              <w:rPr>
                <w:sz w:val="20"/>
                <w:szCs w:val="20"/>
              </w:rPr>
              <w:t>408 788,94</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34F2B568" w14:textId="0E9CC0F9" w:rsidR="00AA386B" w:rsidRPr="00916E59" w:rsidRDefault="00AA386B" w:rsidP="00AA386B">
            <w:pPr>
              <w:pStyle w:val="ConsPlusCell"/>
              <w:widowControl/>
              <w:spacing w:line="276" w:lineRule="auto"/>
              <w:jc w:val="center"/>
              <w:rPr>
                <w:sz w:val="20"/>
                <w:szCs w:val="20"/>
              </w:rPr>
            </w:pPr>
            <w:r w:rsidRPr="00916E59">
              <w:rPr>
                <w:sz w:val="20"/>
                <w:szCs w:val="20"/>
              </w:rPr>
              <w:t>408 788,94</w:t>
            </w:r>
          </w:p>
        </w:tc>
      </w:tr>
      <w:tr w:rsidR="00530D92" w:rsidRPr="00916E59" w14:paraId="67AC445B" w14:textId="77777777" w:rsidTr="005037F7">
        <w:trPr>
          <w:cantSplit/>
          <w:trHeight w:val="321"/>
        </w:trPr>
        <w:tc>
          <w:tcPr>
            <w:tcW w:w="10440" w:type="dxa"/>
            <w:gridSpan w:val="5"/>
            <w:tcBorders>
              <w:left w:val="single" w:sz="6" w:space="0" w:color="auto"/>
              <w:bottom w:val="single" w:sz="4" w:space="0" w:color="auto"/>
              <w:right w:val="single" w:sz="6" w:space="0" w:color="auto"/>
            </w:tcBorders>
          </w:tcPr>
          <w:p w14:paraId="767AFF97" w14:textId="77777777" w:rsidR="00530D92" w:rsidRPr="00916E59" w:rsidRDefault="00530D92" w:rsidP="0044637A">
            <w:pPr>
              <w:pStyle w:val="ConsPlusCell"/>
              <w:widowControl/>
              <w:numPr>
                <w:ilvl w:val="0"/>
                <w:numId w:val="12"/>
              </w:numPr>
              <w:spacing w:line="276" w:lineRule="auto"/>
              <w:jc w:val="center"/>
              <w:rPr>
                <w:sz w:val="20"/>
                <w:szCs w:val="20"/>
              </w:rPr>
            </w:pPr>
            <w:r w:rsidRPr="00916E59">
              <w:rPr>
                <w:sz w:val="20"/>
                <w:szCs w:val="20"/>
              </w:rPr>
              <w:t>Материально – техническое содержание инструкторов по физкультуре и спорту в сельском поселении</w:t>
            </w:r>
          </w:p>
        </w:tc>
      </w:tr>
      <w:tr w:rsidR="00A218A8" w:rsidRPr="00916E59" w14:paraId="19E5D77C" w14:textId="77777777" w:rsidTr="005037F7">
        <w:trPr>
          <w:cantSplit/>
          <w:trHeight w:val="268"/>
        </w:trPr>
        <w:tc>
          <w:tcPr>
            <w:tcW w:w="4509" w:type="dxa"/>
            <w:vMerge w:val="restart"/>
            <w:tcBorders>
              <w:top w:val="single" w:sz="4" w:space="0" w:color="auto"/>
              <w:left w:val="single" w:sz="6" w:space="0" w:color="auto"/>
              <w:right w:val="single" w:sz="6" w:space="0" w:color="auto"/>
            </w:tcBorders>
          </w:tcPr>
          <w:p w14:paraId="56C744AD" w14:textId="77777777" w:rsidR="00A218A8" w:rsidRPr="00916E59" w:rsidRDefault="00A218A8" w:rsidP="00530D92">
            <w:pPr>
              <w:pStyle w:val="ConsPlusCell"/>
              <w:widowControl/>
              <w:spacing w:line="276" w:lineRule="auto"/>
              <w:rPr>
                <w:sz w:val="20"/>
                <w:szCs w:val="20"/>
              </w:rPr>
            </w:pPr>
            <w:r w:rsidRPr="00916E59">
              <w:rPr>
                <w:sz w:val="20"/>
                <w:szCs w:val="20"/>
              </w:rPr>
              <w:t>Материально – техническое содержание инструктора по физкультуре и спорту</w:t>
            </w:r>
          </w:p>
          <w:p w14:paraId="35A29716" w14:textId="77777777" w:rsidR="00A218A8" w:rsidRPr="00916E59" w:rsidRDefault="00A218A8"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98AF298" w14:textId="77777777" w:rsidR="00A218A8" w:rsidRPr="00916E59" w:rsidRDefault="00A218A8" w:rsidP="009F6F5B">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228995A0" w14:textId="77777777" w:rsidR="00A218A8"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133DDDE4" w14:textId="77777777" w:rsidR="00A218A8" w:rsidRPr="00916E59" w:rsidRDefault="0053554B" w:rsidP="005037F7">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4776213C" w14:textId="77777777" w:rsidR="00A218A8" w:rsidRPr="00916E59" w:rsidRDefault="0053554B" w:rsidP="005037F7">
            <w:pPr>
              <w:pStyle w:val="ConsPlusCell"/>
              <w:widowControl/>
              <w:spacing w:line="276" w:lineRule="auto"/>
              <w:jc w:val="center"/>
              <w:rPr>
                <w:sz w:val="20"/>
                <w:szCs w:val="20"/>
              </w:rPr>
            </w:pPr>
            <w:r w:rsidRPr="00916E59">
              <w:rPr>
                <w:sz w:val="20"/>
                <w:szCs w:val="20"/>
              </w:rPr>
              <w:t>0,00</w:t>
            </w:r>
          </w:p>
        </w:tc>
      </w:tr>
      <w:tr w:rsidR="003752F7" w:rsidRPr="00916E59" w14:paraId="11CCC209" w14:textId="77777777" w:rsidTr="005037F7">
        <w:trPr>
          <w:cantSplit/>
          <w:trHeight w:val="218"/>
        </w:trPr>
        <w:tc>
          <w:tcPr>
            <w:tcW w:w="4509" w:type="dxa"/>
            <w:vMerge/>
            <w:tcBorders>
              <w:left w:val="single" w:sz="6" w:space="0" w:color="auto"/>
              <w:right w:val="single" w:sz="6" w:space="0" w:color="auto"/>
            </w:tcBorders>
          </w:tcPr>
          <w:p w14:paraId="21887DF9"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C558FB4" w14:textId="77777777" w:rsidR="003752F7" w:rsidRPr="00916E59" w:rsidRDefault="003752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4976A27D"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74474CB"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4841725A"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r>
      <w:tr w:rsidR="003752F7" w:rsidRPr="00916E59" w14:paraId="195978EB" w14:textId="77777777" w:rsidTr="00863F49">
        <w:trPr>
          <w:cantSplit/>
          <w:trHeight w:val="285"/>
        </w:trPr>
        <w:tc>
          <w:tcPr>
            <w:tcW w:w="4509" w:type="dxa"/>
            <w:vMerge/>
            <w:tcBorders>
              <w:left w:val="single" w:sz="6" w:space="0" w:color="auto"/>
              <w:bottom w:val="single" w:sz="4" w:space="0" w:color="auto"/>
              <w:right w:val="single" w:sz="6" w:space="0" w:color="auto"/>
            </w:tcBorders>
          </w:tcPr>
          <w:p w14:paraId="773C96DA"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6A742340" w14:textId="77777777" w:rsidR="003752F7" w:rsidRPr="00916E59" w:rsidRDefault="003752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04794A69"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C2850CC"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71B073DA"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r>
      <w:tr w:rsidR="00530D92" w:rsidRPr="00916E59" w14:paraId="54843108" w14:textId="77777777"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188099A1" w14:textId="77777777" w:rsidR="00530D92" w:rsidRPr="00916E59" w:rsidRDefault="00530D92" w:rsidP="009F6F5B">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18926931" w14:textId="77777777" w:rsidR="00530D92"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3DA3D04" w14:textId="77777777" w:rsidR="00530D92" w:rsidRPr="00916E59" w:rsidRDefault="0053554B"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26638F7B" w14:textId="77777777" w:rsidR="00530D92" w:rsidRPr="00916E59" w:rsidRDefault="0053554B" w:rsidP="00B15799">
            <w:pPr>
              <w:pStyle w:val="ConsPlusCell"/>
              <w:widowControl/>
              <w:spacing w:line="276" w:lineRule="auto"/>
              <w:jc w:val="center"/>
              <w:rPr>
                <w:sz w:val="20"/>
                <w:szCs w:val="20"/>
              </w:rPr>
            </w:pPr>
            <w:r w:rsidRPr="00916E59">
              <w:rPr>
                <w:sz w:val="20"/>
                <w:szCs w:val="20"/>
              </w:rPr>
              <w:t>0,00</w:t>
            </w:r>
          </w:p>
        </w:tc>
      </w:tr>
      <w:tr w:rsidR="00487B1C" w:rsidRPr="00916E59" w14:paraId="0A114E65" w14:textId="77777777" w:rsidTr="003841AD">
        <w:trPr>
          <w:cantSplit/>
          <w:trHeight w:val="383"/>
        </w:trPr>
        <w:tc>
          <w:tcPr>
            <w:tcW w:w="10440" w:type="dxa"/>
            <w:gridSpan w:val="5"/>
            <w:tcBorders>
              <w:top w:val="nil"/>
              <w:left w:val="single" w:sz="6" w:space="0" w:color="auto"/>
              <w:bottom w:val="single" w:sz="4" w:space="0" w:color="auto"/>
              <w:right w:val="single" w:sz="6" w:space="0" w:color="auto"/>
            </w:tcBorders>
          </w:tcPr>
          <w:p w14:paraId="6E59E774" w14:textId="77777777" w:rsidR="00487B1C" w:rsidRPr="00916E59" w:rsidRDefault="00487B1C" w:rsidP="003841AD">
            <w:pPr>
              <w:pStyle w:val="ConsPlusCell"/>
              <w:widowControl/>
              <w:numPr>
                <w:ilvl w:val="0"/>
                <w:numId w:val="12"/>
              </w:numPr>
              <w:spacing w:line="276" w:lineRule="auto"/>
              <w:jc w:val="center"/>
              <w:rPr>
                <w:sz w:val="20"/>
                <w:szCs w:val="20"/>
              </w:rPr>
            </w:pPr>
            <w:r w:rsidRPr="00916E59">
              <w:rPr>
                <w:sz w:val="20"/>
                <w:szCs w:val="20"/>
              </w:rPr>
              <w:t>Расходы на полномочия,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w:t>
            </w:r>
          </w:p>
        </w:tc>
      </w:tr>
      <w:tr w:rsidR="00AA386B" w:rsidRPr="00916E59" w14:paraId="76E244CC"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54F938E7" w14:textId="77777777" w:rsidR="00AA386B" w:rsidRPr="00916E59" w:rsidRDefault="00AA386B" w:rsidP="00AA386B">
            <w:pPr>
              <w:pStyle w:val="ConsPlusCell"/>
              <w:widowControl/>
              <w:spacing w:line="276" w:lineRule="auto"/>
              <w:rPr>
                <w:sz w:val="20"/>
                <w:szCs w:val="20"/>
              </w:rPr>
            </w:pPr>
            <w:r w:rsidRPr="00916E59">
              <w:rPr>
                <w:sz w:val="20"/>
                <w:szCs w:val="20"/>
              </w:rPr>
              <w:t>Организация и осуществление мероприятий по работе с детьми и молодежью в поселении</w:t>
            </w:r>
          </w:p>
        </w:tc>
        <w:tc>
          <w:tcPr>
            <w:tcW w:w="2268" w:type="dxa"/>
            <w:tcBorders>
              <w:top w:val="single" w:sz="6" w:space="0" w:color="auto"/>
              <w:left w:val="single" w:sz="6" w:space="0" w:color="auto"/>
              <w:right w:val="single" w:sz="6" w:space="0" w:color="auto"/>
            </w:tcBorders>
          </w:tcPr>
          <w:p w14:paraId="7808E94E" w14:textId="77777777" w:rsidR="00AA386B" w:rsidRPr="00916E59" w:rsidRDefault="00AA386B" w:rsidP="00AA386B">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right w:val="single" w:sz="6" w:space="0" w:color="auto"/>
            </w:tcBorders>
          </w:tcPr>
          <w:p w14:paraId="08EB4B0D" w14:textId="08CDD4A3" w:rsidR="00AA386B" w:rsidRPr="00916E59" w:rsidRDefault="00AA386B" w:rsidP="00AA386B">
            <w:pPr>
              <w:pStyle w:val="ConsPlusCell"/>
              <w:widowControl/>
              <w:spacing w:line="276" w:lineRule="auto"/>
              <w:jc w:val="center"/>
              <w:rPr>
                <w:sz w:val="20"/>
                <w:szCs w:val="20"/>
              </w:rPr>
            </w:pPr>
            <w:r>
              <w:rPr>
                <w:sz w:val="20"/>
                <w:szCs w:val="20"/>
              </w:rPr>
              <w:t>37 631,29</w:t>
            </w:r>
          </w:p>
        </w:tc>
        <w:tc>
          <w:tcPr>
            <w:tcW w:w="1276" w:type="dxa"/>
            <w:tcBorders>
              <w:top w:val="single" w:sz="6" w:space="0" w:color="auto"/>
              <w:left w:val="single" w:sz="6" w:space="0" w:color="auto"/>
              <w:right w:val="single" w:sz="6" w:space="0" w:color="auto"/>
            </w:tcBorders>
          </w:tcPr>
          <w:p w14:paraId="45AAF2FC" w14:textId="72024B5D" w:rsidR="00AA386B" w:rsidRPr="00916E59" w:rsidRDefault="00AA386B" w:rsidP="00AA386B">
            <w:pPr>
              <w:pStyle w:val="ConsPlusCell"/>
              <w:widowControl/>
              <w:spacing w:line="276" w:lineRule="auto"/>
              <w:jc w:val="center"/>
              <w:rPr>
                <w:sz w:val="20"/>
                <w:szCs w:val="20"/>
              </w:rPr>
            </w:pPr>
            <w:r w:rsidRPr="00C55F16">
              <w:rPr>
                <w:sz w:val="20"/>
                <w:szCs w:val="20"/>
              </w:rPr>
              <w:t>37 631,29</w:t>
            </w:r>
          </w:p>
        </w:tc>
        <w:tc>
          <w:tcPr>
            <w:tcW w:w="1253" w:type="dxa"/>
            <w:tcBorders>
              <w:top w:val="single" w:sz="6" w:space="0" w:color="auto"/>
              <w:left w:val="single" w:sz="6" w:space="0" w:color="auto"/>
              <w:right w:val="single" w:sz="6" w:space="0" w:color="auto"/>
            </w:tcBorders>
          </w:tcPr>
          <w:p w14:paraId="4A388F67" w14:textId="1E6AA89B" w:rsidR="00AA386B" w:rsidRPr="00916E59" w:rsidRDefault="00AA386B" w:rsidP="00AA386B">
            <w:pPr>
              <w:pStyle w:val="ConsPlusCell"/>
              <w:widowControl/>
              <w:spacing w:line="276" w:lineRule="auto"/>
              <w:jc w:val="center"/>
              <w:rPr>
                <w:sz w:val="20"/>
                <w:szCs w:val="20"/>
              </w:rPr>
            </w:pPr>
            <w:r w:rsidRPr="00C55F16">
              <w:rPr>
                <w:sz w:val="20"/>
                <w:szCs w:val="20"/>
              </w:rPr>
              <w:t>37 631,29</w:t>
            </w:r>
          </w:p>
        </w:tc>
      </w:tr>
      <w:tr w:rsidR="00487B1C" w:rsidRPr="00916E59" w14:paraId="4E681C4D" w14:textId="77777777" w:rsidTr="003841AD">
        <w:trPr>
          <w:cantSplit/>
          <w:trHeight w:val="259"/>
        </w:trPr>
        <w:tc>
          <w:tcPr>
            <w:tcW w:w="4509" w:type="dxa"/>
            <w:vMerge/>
            <w:tcBorders>
              <w:left w:val="single" w:sz="6" w:space="0" w:color="auto"/>
              <w:right w:val="single" w:sz="6" w:space="0" w:color="auto"/>
            </w:tcBorders>
          </w:tcPr>
          <w:p w14:paraId="617632E7" w14:textId="77777777" w:rsidR="00487B1C" w:rsidRPr="00916E59"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0E8BBE3C" w14:textId="77777777" w:rsidR="00487B1C" w:rsidRPr="00916E59" w:rsidRDefault="00487B1C" w:rsidP="003841AD">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right w:val="single" w:sz="6" w:space="0" w:color="auto"/>
            </w:tcBorders>
          </w:tcPr>
          <w:p w14:paraId="220DB002"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0225F6A6"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05740172"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r>
      <w:tr w:rsidR="00487B1C" w:rsidRPr="00916E59" w14:paraId="4EF50AE4"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0B12950D" w14:textId="77777777" w:rsidR="00487B1C" w:rsidRPr="00916E59"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62ECCB2B" w14:textId="77777777" w:rsidR="00487B1C" w:rsidRPr="00916E59" w:rsidRDefault="00487B1C" w:rsidP="003841AD">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313B1A59"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436E871F"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53" w:type="dxa"/>
            <w:tcBorders>
              <w:top w:val="single" w:sz="4" w:space="0" w:color="auto"/>
              <w:left w:val="single" w:sz="6" w:space="0" w:color="auto"/>
              <w:right w:val="single" w:sz="6" w:space="0" w:color="auto"/>
            </w:tcBorders>
          </w:tcPr>
          <w:p w14:paraId="02429259"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r>
      <w:tr w:rsidR="00AA386B" w:rsidRPr="00916E59" w14:paraId="43786406"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29AFAD44" w14:textId="77777777" w:rsidR="00AA386B" w:rsidRPr="00916E59" w:rsidRDefault="00AA386B" w:rsidP="00AA386B">
            <w:pPr>
              <w:pStyle w:val="ConsPlusCell"/>
              <w:widowControl/>
              <w:spacing w:line="276" w:lineRule="auto"/>
              <w:rPr>
                <w:sz w:val="20"/>
                <w:szCs w:val="20"/>
              </w:rPr>
            </w:pPr>
            <w:r w:rsidRPr="00916E59">
              <w:rPr>
                <w:sz w:val="20"/>
                <w:szCs w:val="20"/>
              </w:rPr>
              <w:lastRenderedPageBreak/>
              <w:t>ИТОГО</w:t>
            </w:r>
          </w:p>
        </w:tc>
        <w:tc>
          <w:tcPr>
            <w:tcW w:w="1134" w:type="dxa"/>
            <w:tcBorders>
              <w:top w:val="single" w:sz="6" w:space="0" w:color="auto"/>
              <w:left w:val="single" w:sz="6" w:space="0" w:color="auto"/>
              <w:right w:val="single" w:sz="6" w:space="0" w:color="auto"/>
            </w:tcBorders>
            <w:tcMar>
              <w:left w:w="0" w:type="dxa"/>
              <w:right w:w="0" w:type="dxa"/>
            </w:tcMar>
          </w:tcPr>
          <w:p w14:paraId="5396CB6A" w14:textId="68512FCA" w:rsidR="00AA386B" w:rsidRPr="00916E59" w:rsidRDefault="00AA386B" w:rsidP="00AA386B">
            <w:pPr>
              <w:pStyle w:val="ConsPlusCell"/>
              <w:widowControl/>
              <w:spacing w:line="276" w:lineRule="auto"/>
              <w:jc w:val="center"/>
              <w:rPr>
                <w:sz w:val="20"/>
                <w:szCs w:val="20"/>
              </w:rPr>
            </w:pPr>
            <w:r w:rsidRPr="00426C90">
              <w:rPr>
                <w:sz w:val="20"/>
                <w:szCs w:val="20"/>
              </w:rPr>
              <w:t>37 631,29</w:t>
            </w:r>
          </w:p>
        </w:tc>
        <w:tc>
          <w:tcPr>
            <w:tcW w:w="1276" w:type="dxa"/>
            <w:tcBorders>
              <w:top w:val="single" w:sz="6" w:space="0" w:color="auto"/>
              <w:left w:val="single" w:sz="6" w:space="0" w:color="auto"/>
              <w:right w:val="single" w:sz="6" w:space="0" w:color="auto"/>
            </w:tcBorders>
          </w:tcPr>
          <w:p w14:paraId="5B0686CF" w14:textId="4DD52C50" w:rsidR="00AA386B" w:rsidRPr="00916E59" w:rsidRDefault="00AA386B" w:rsidP="00AA386B">
            <w:pPr>
              <w:pStyle w:val="ConsPlusCell"/>
              <w:widowControl/>
              <w:spacing w:line="276" w:lineRule="auto"/>
              <w:jc w:val="center"/>
              <w:rPr>
                <w:sz w:val="20"/>
                <w:szCs w:val="20"/>
              </w:rPr>
            </w:pPr>
            <w:r w:rsidRPr="00426C90">
              <w:rPr>
                <w:sz w:val="20"/>
                <w:szCs w:val="20"/>
              </w:rPr>
              <w:t>37 631,29</w:t>
            </w:r>
          </w:p>
        </w:tc>
        <w:tc>
          <w:tcPr>
            <w:tcW w:w="1253" w:type="dxa"/>
            <w:tcBorders>
              <w:top w:val="single" w:sz="6" w:space="0" w:color="auto"/>
              <w:left w:val="single" w:sz="6" w:space="0" w:color="auto"/>
              <w:right w:val="single" w:sz="6" w:space="0" w:color="auto"/>
            </w:tcBorders>
          </w:tcPr>
          <w:p w14:paraId="246EA338" w14:textId="736D69C1" w:rsidR="00AA386B" w:rsidRPr="00916E59" w:rsidRDefault="00AA386B" w:rsidP="00AA386B">
            <w:pPr>
              <w:pStyle w:val="ConsPlusCell"/>
              <w:widowControl/>
              <w:spacing w:line="276" w:lineRule="auto"/>
              <w:jc w:val="center"/>
              <w:rPr>
                <w:sz w:val="20"/>
                <w:szCs w:val="20"/>
              </w:rPr>
            </w:pPr>
            <w:r w:rsidRPr="00426C90">
              <w:rPr>
                <w:sz w:val="20"/>
                <w:szCs w:val="20"/>
              </w:rPr>
              <w:t>37 631,29</w:t>
            </w:r>
          </w:p>
        </w:tc>
      </w:tr>
      <w:tr w:rsidR="00AA386B" w:rsidRPr="00916E59" w14:paraId="4BEE305B"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7CA21B5C" w14:textId="77777777" w:rsidR="00AA386B" w:rsidRPr="00916E59" w:rsidRDefault="00AA386B" w:rsidP="00AA386B">
            <w:pPr>
              <w:pStyle w:val="ConsPlusCell"/>
              <w:widowControl/>
              <w:spacing w:line="276" w:lineRule="auto"/>
              <w:rPr>
                <w:sz w:val="20"/>
                <w:szCs w:val="20"/>
              </w:rPr>
            </w:pPr>
            <w:r w:rsidRPr="00916E59">
              <w:rPr>
                <w:sz w:val="20"/>
                <w:szCs w:val="20"/>
              </w:rPr>
              <w:t xml:space="preserve">Обеспечение условий для развития на территории поселения физической культуры и массового спорта, организация проведения официальных  </w:t>
            </w:r>
            <w:proofErr w:type="spellStart"/>
            <w:r w:rsidRPr="00916E59">
              <w:rPr>
                <w:sz w:val="20"/>
                <w:szCs w:val="20"/>
              </w:rPr>
              <w:t>физкультурно</w:t>
            </w:r>
            <w:proofErr w:type="spellEnd"/>
            <w:r w:rsidRPr="00916E59">
              <w:rPr>
                <w:sz w:val="20"/>
                <w:szCs w:val="20"/>
              </w:rPr>
              <w:t xml:space="preserve"> - оздоровительных и спортивных мероприятий поселения</w:t>
            </w:r>
          </w:p>
        </w:tc>
        <w:tc>
          <w:tcPr>
            <w:tcW w:w="2268" w:type="dxa"/>
            <w:tcBorders>
              <w:top w:val="single" w:sz="6" w:space="0" w:color="auto"/>
              <w:left w:val="single" w:sz="6" w:space="0" w:color="auto"/>
              <w:right w:val="single" w:sz="6" w:space="0" w:color="auto"/>
            </w:tcBorders>
          </w:tcPr>
          <w:p w14:paraId="720088D0" w14:textId="77777777" w:rsidR="00AA386B" w:rsidRPr="00916E59" w:rsidRDefault="00AA386B" w:rsidP="00AA386B">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right w:val="single" w:sz="6" w:space="0" w:color="auto"/>
            </w:tcBorders>
          </w:tcPr>
          <w:p w14:paraId="198D7F16" w14:textId="16913FDC" w:rsidR="00AA386B" w:rsidRPr="00916E59" w:rsidRDefault="00AA386B" w:rsidP="00AA386B">
            <w:pPr>
              <w:pStyle w:val="ConsPlusCell"/>
              <w:widowControl/>
              <w:spacing w:line="276" w:lineRule="auto"/>
              <w:jc w:val="center"/>
              <w:rPr>
                <w:sz w:val="20"/>
                <w:szCs w:val="20"/>
              </w:rPr>
            </w:pPr>
            <w:r>
              <w:rPr>
                <w:sz w:val="20"/>
                <w:szCs w:val="20"/>
              </w:rPr>
              <w:t>102 026,50</w:t>
            </w:r>
          </w:p>
        </w:tc>
        <w:tc>
          <w:tcPr>
            <w:tcW w:w="1276" w:type="dxa"/>
            <w:tcBorders>
              <w:top w:val="single" w:sz="6" w:space="0" w:color="auto"/>
              <w:left w:val="single" w:sz="6" w:space="0" w:color="auto"/>
              <w:right w:val="single" w:sz="6" w:space="0" w:color="auto"/>
            </w:tcBorders>
          </w:tcPr>
          <w:p w14:paraId="64513BA4" w14:textId="5C01F888" w:rsidR="00AA386B" w:rsidRPr="00916E59" w:rsidRDefault="00AA386B" w:rsidP="00AA386B">
            <w:pPr>
              <w:pStyle w:val="ConsPlusCell"/>
              <w:widowControl/>
              <w:spacing w:line="276" w:lineRule="auto"/>
              <w:jc w:val="center"/>
              <w:rPr>
                <w:sz w:val="20"/>
                <w:szCs w:val="20"/>
              </w:rPr>
            </w:pPr>
            <w:r w:rsidRPr="00051A26">
              <w:rPr>
                <w:sz w:val="20"/>
                <w:szCs w:val="20"/>
              </w:rPr>
              <w:t>102 026,50</w:t>
            </w:r>
          </w:p>
        </w:tc>
        <w:tc>
          <w:tcPr>
            <w:tcW w:w="1253" w:type="dxa"/>
            <w:tcBorders>
              <w:top w:val="single" w:sz="6" w:space="0" w:color="auto"/>
              <w:left w:val="single" w:sz="6" w:space="0" w:color="auto"/>
              <w:right w:val="single" w:sz="6" w:space="0" w:color="auto"/>
            </w:tcBorders>
          </w:tcPr>
          <w:p w14:paraId="1B69FBD1" w14:textId="1E88A9D2" w:rsidR="00AA386B" w:rsidRPr="00916E59" w:rsidRDefault="00AA386B" w:rsidP="00AA386B">
            <w:pPr>
              <w:pStyle w:val="ConsPlusCell"/>
              <w:widowControl/>
              <w:spacing w:line="276" w:lineRule="auto"/>
              <w:jc w:val="center"/>
              <w:rPr>
                <w:sz w:val="20"/>
                <w:szCs w:val="20"/>
              </w:rPr>
            </w:pPr>
            <w:r w:rsidRPr="00051A26">
              <w:rPr>
                <w:sz w:val="20"/>
                <w:szCs w:val="20"/>
              </w:rPr>
              <w:t>102 026,50</w:t>
            </w:r>
          </w:p>
        </w:tc>
      </w:tr>
      <w:tr w:rsidR="0000738E" w:rsidRPr="00916E59" w14:paraId="77CC4DF6" w14:textId="77777777" w:rsidTr="003841AD">
        <w:trPr>
          <w:cantSplit/>
          <w:trHeight w:val="259"/>
        </w:trPr>
        <w:tc>
          <w:tcPr>
            <w:tcW w:w="4509" w:type="dxa"/>
            <w:vMerge/>
            <w:tcBorders>
              <w:left w:val="single" w:sz="6" w:space="0" w:color="auto"/>
              <w:right w:val="single" w:sz="6" w:space="0" w:color="auto"/>
            </w:tcBorders>
          </w:tcPr>
          <w:p w14:paraId="0BC1EC14" w14:textId="77777777" w:rsidR="0000738E" w:rsidRPr="00916E59"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298A66A7" w14:textId="77777777" w:rsidR="0000738E" w:rsidRPr="00916E59" w:rsidRDefault="0000738E" w:rsidP="003841AD">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right w:val="single" w:sz="6" w:space="0" w:color="auto"/>
            </w:tcBorders>
          </w:tcPr>
          <w:p w14:paraId="3D90CEAA"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775519DC"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16CDFF6A"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r>
      <w:tr w:rsidR="0000738E" w:rsidRPr="00916E59" w14:paraId="673D831E"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73D7C901" w14:textId="77777777" w:rsidR="0000738E" w:rsidRPr="00916E59"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38472845" w14:textId="77777777" w:rsidR="0000738E" w:rsidRPr="00916E59" w:rsidRDefault="0000738E" w:rsidP="003841AD">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1CE0B11E"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72F77B66"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53" w:type="dxa"/>
            <w:tcBorders>
              <w:top w:val="single" w:sz="4" w:space="0" w:color="auto"/>
              <w:left w:val="single" w:sz="6" w:space="0" w:color="auto"/>
              <w:right w:val="single" w:sz="6" w:space="0" w:color="auto"/>
            </w:tcBorders>
          </w:tcPr>
          <w:p w14:paraId="1B45FE67"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r>
      <w:tr w:rsidR="00AA386B" w:rsidRPr="00916E59" w14:paraId="76B3B643"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3DDBFD9A" w14:textId="77777777" w:rsidR="00AA386B" w:rsidRPr="00916E59" w:rsidRDefault="00AA386B" w:rsidP="00AA386B">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3B9CBF68" w14:textId="370C6F2F" w:rsidR="00AA386B" w:rsidRPr="00916E59" w:rsidRDefault="00AA386B" w:rsidP="00AA386B">
            <w:pPr>
              <w:pStyle w:val="ConsPlusCell"/>
              <w:widowControl/>
              <w:spacing w:line="276" w:lineRule="auto"/>
              <w:jc w:val="center"/>
              <w:rPr>
                <w:sz w:val="20"/>
                <w:szCs w:val="20"/>
              </w:rPr>
            </w:pPr>
            <w:r w:rsidRPr="005E5C06">
              <w:rPr>
                <w:sz w:val="20"/>
                <w:szCs w:val="20"/>
              </w:rPr>
              <w:t>102 026,50</w:t>
            </w:r>
          </w:p>
        </w:tc>
        <w:tc>
          <w:tcPr>
            <w:tcW w:w="1276" w:type="dxa"/>
            <w:tcBorders>
              <w:top w:val="single" w:sz="6" w:space="0" w:color="auto"/>
              <w:left w:val="single" w:sz="6" w:space="0" w:color="auto"/>
              <w:right w:val="single" w:sz="6" w:space="0" w:color="auto"/>
            </w:tcBorders>
          </w:tcPr>
          <w:p w14:paraId="0767D70B" w14:textId="18DEACE3" w:rsidR="00AA386B" w:rsidRPr="00916E59" w:rsidRDefault="00AA386B" w:rsidP="00AA386B">
            <w:pPr>
              <w:pStyle w:val="ConsPlusCell"/>
              <w:widowControl/>
              <w:spacing w:line="276" w:lineRule="auto"/>
              <w:jc w:val="center"/>
              <w:rPr>
                <w:sz w:val="20"/>
                <w:szCs w:val="20"/>
              </w:rPr>
            </w:pPr>
            <w:r w:rsidRPr="005E5C06">
              <w:rPr>
                <w:sz w:val="20"/>
                <w:szCs w:val="20"/>
              </w:rPr>
              <w:t>102 026,50</w:t>
            </w:r>
          </w:p>
        </w:tc>
        <w:tc>
          <w:tcPr>
            <w:tcW w:w="1253" w:type="dxa"/>
            <w:tcBorders>
              <w:top w:val="single" w:sz="6" w:space="0" w:color="auto"/>
              <w:left w:val="single" w:sz="6" w:space="0" w:color="auto"/>
              <w:right w:val="single" w:sz="6" w:space="0" w:color="auto"/>
            </w:tcBorders>
          </w:tcPr>
          <w:p w14:paraId="35B187CE" w14:textId="2B49A908" w:rsidR="00AA386B" w:rsidRPr="00916E59" w:rsidRDefault="00AA386B" w:rsidP="00AA386B">
            <w:pPr>
              <w:pStyle w:val="ConsPlusCell"/>
              <w:widowControl/>
              <w:spacing w:line="276" w:lineRule="auto"/>
              <w:jc w:val="center"/>
              <w:rPr>
                <w:sz w:val="20"/>
                <w:szCs w:val="20"/>
              </w:rPr>
            </w:pPr>
            <w:r w:rsidRPr="005E5C06">
              <w:rPr>
                <w:sz w:val="20"/>
                <w:szCs w:val="20"/>
              </w:rPr>
              <w:t>102 026,50</w:t>
            </w:r>
          </w:p>
        </w:tc>
      </w:tr>
      <w:tr w:rsidR="00AA386B" w:rsidRPr="00916E59" w14:paraId="15DCB01E" w14:textId="77777777" w:rsidTr="003841AD">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67640CAB" w14:textId="77777777" w:rsidR="00AA386B" w:rsidRPr="00916E59" w:rsidRDefault="00AA386B" w:rsidP="00AA386B">
            <w:pPr>
              <w:pStyle w:val="ConsPlusCell"/>
              <w:widowControl/>
              <w:spacing w:line="276" w:lineRule="auto"/>
              <w:rPr>
                <w:sz w:val="20"/>
                <w:szCs w:val="20"/>
              </w:rPr>
            </w:pPr>
            <w:r w:rsidRPr="00916E59">
              <w:rPr>
                <w:sz w:val="20"/>
                <w:szCs w:val="20"/>
              </w:rPr>
              <w:t>ВСЕГО</w:t>
            </w:r>
          </w:p>
        </w:tc>
        <w:tc>
          <w:tcPr>
            <w:tcW w:w="1134" w:type="dxa"/>
            <w:tcBorders>
              <w:top w:val="single" w:sz="6" w:space="0" w:color="auto"/>
              <w:left w:val="single" w:sz="6" w:space="0" w:color="auto"/>
              <w:bottom w:val="single" w:sz="6" w:space="0" w:color="auto"/>
              <w:right w:val="single" w:sz="6" w:space="0" w:color="auto"/>
            </w:tcBorders>
          </w:tcPr>
          <w:p w14:paraId="0446DE5B" w14:textId="60DF819F" w:rsidR="00AA386B" w:rsidRPr="00916E59" w:rsidRDefault="00AA386B" w:rsidP="00AA386B">
            <w:pPr>
              <w:pStyle w:val="ConsPlusCell"/>
              <w:widowControl/>
              <w:spacing w:line="276" w:lineRule="auto"/>
              <w:jc w:val="center"/>
              <w:rPr>
                <w:sz w:val="20"/>
                <w:szCs w:val="20"/>
              </w:rPr>
            </w:pPr>
            <w:r>
              <w:rPr>
                <w:sz w:val="20"/>
                <w:szCs w:val="20"/>
              </w:rPr>
              <w:t>973 735,67</w:t>
            </w:r>
          </w:p>
        </w:tc>
        <w:tc>
          <w:tcPr>
            <w:tcW w:w="1276" w:type="dxa"/>
            <w:tcBorders>
              <w:top w:val="single" w:sz="6" w:space="0" w:color="auto"/>
              <w:left w:val="single" w:sz="6" w:space="0" w:color="auto"/>
              <w:bottom w:val="single" w:sz="6" w:space="0" w:color="auto"/>
              <w:right w:val="single" w:sz="6" w:space="0" w:color="auto"/>
            </w:tcBorders>
          </w:tcPr>
          <w:p w14:paraId="2DCD018E" w14:textId="790FFAA4" w:rsidR="00AA386B" w:rsidRPr="00916E59" w:rsidRDefault="00AA386B" w:rsidP="00AA386B">
            <w:pPr>
              <w:pStyle w:val="ConsPlusCell"/>
              <w:widowControl/>
              <w:spacing w:line="276" w:lineRule="auto"/>
              <w:jc w:val="center"/>
              <w:rPr>
                <w:sz w:val="20"/>
                <w:szCs w:val="20"/>
              </w:rPr>
            </w:pPr>
            <w:r w:rsidRPr="009646B1">
              <w:rPr>
                <w:sz w:val="20"/>
                <w:szCs w:val="20"/>
              </w:rPr>
              <w:t>973 735,67</w:t>
            </w:r>
          </w:p>
        </w:tc>
        <w:tc>
          <w:tcPr>
            <w:tcW w:w="1253" w:type="dxa"/>
            <w:tcBorders>
              <w:top w:val="single" w:sz="6" w:space="0" w:color="auto"/>
              <w:left w:val="single" w:sz="6" w:space="0" w:color="auto"/>
              <w:bottom w:val="single" w:sz="6" w:space="0" w:color="auto"/>
              <w:right w:val="single" w:sz="6" w:space="0" w:color="auto"/>
            </w:tcBorders>
          </w:tcPr>
          <w:p w14:paraId="2CC17CC7" w14:textId="6B8C924B" w:rsidR="00AA386B" w:rsidRPr="00916E59" w:rsidRDefault="00AA386B" w:rsidP="00AA386B">
            <w:pPr>
              <w:pStyle w:val="ConsPlusCell"/>
              <w:widowControl/>
              <w:spacing w:line="276" w:lineRule="auto"/>
              <w:jc w:val="center"/>
              <w:rPr>
                <w:sz w:val="20"/>
                <w:szCs w:val="20"/>
              </w:rPr>
            </w:pPr>
            <w:r w:rsidRPr="009646B1">
              <w:rPr>
                <w:sz w:val="20"/>
                <w:szCs w:val="20"/>
              </w:rPr>
              <w:t>973 735,67</w:t>
            </w:r>
          </w:p>
        </w:tc>
      </w:tr>
    </w:tbl>
    <w:p w14:paraId="4E5D2FDC" w14:textId="77777777" w:rsidR="00FC112A" w:rsidRDefault="00FC112A" w:rsidP="009F6F5B">
      <w:pPr>
        <w:autoSpaceDE w:val="0"/>
        <w:autoSpaceDN w:val="0"/>
        <w:adjustRightInd w:val="0"/>
        <w:spacing w:after="0"/>
        <w:ind w:firstLine="709"/>
        <w:jc w:val="both"/>
        <w:outlineLvl w:val="1"/>
        <w:rPr>
          <w:rFonts w:ascii="Times New Roman" w:hAnsi="Times New Roman" w:cs="Times New Roman"/>
        </w:rPr>
      </w:pPr>
    </w:p>
    <w:p w14:paraId="6801F744" w14:textId="77777777" w:rsidR="003752F7" w:rsidRDefault="00CA53D6" w:rsidP="009F6F5B">
      <w:pPr>
        <w:autoSpaceDE w:val="0"/>
        <w:autoSpaceDN w:val="0"/>
        <w:adjustRightInd w:val="0"/>
        <w:spacing w:after="0"/>
        <w:ind w:firstLine="709"/>
        <w:jc w:val="both"/>
        <w:outlineLvl w:val="1"/>
        <w:rPr>
          <w:rFonts w:ascii="Times New Roman" w:hAnsi="Times New Roman" w:cs="Times New Roman"/>
        </w:rPr>
      </w:pPr>
      <w:r>
        <w:rPr>
          <w:rFonts w:ascii="Times New Roman" w:hAnsi="Times New Roman" w:cs="Times New Roman"/>
        </w:rPr>
        <w:t>По</w:t>
      </w:r>
      <w:r w:rsidR="003752F7" w:rsidRPr="00B014F1">
        <w:rPr>
          <w:rFonts w:ascii="Times New Roman" w:hAnsi="Times New Roman" w:cs="Times New Roman"/>
        </w:rPr>
        <w:t xml:space="preserve">дпрограммы за счет средств местного бюджета согласовываются </w:t>
      </w:r>
      <w:r w:rsidR="00705D0C">
        <w:rPr>
          <w:rFonts w:ascii="Times New Roman" w:hAnsi="Times New Roman" w:cs="Times New Roman"/>
        </w:rPr>
        <w:t>о</w:t>
      </w:r>
      <w:r w:rsidR="003752F7" w:rsidRPr="00B014F1">
        <w:rPr>
          <w:rFonts w:ascii="Times New Roman" w:hAnsi="Times New Roman" w:cs="Times New Roman"/>
        </w:rPr>
        <w:t>тветственным исполнителем Подпрограммы – Администрацие</w:t>
      </w:r>
      <w:r w:rsidR="005346BC">
        <w:rPr>
          <w:rFonts w:ascii="Times New Roman" w:hAnsi="Times New Roman" w:cs="Times New Roman"/>
        </w:rPr>
        <w:t>й сельского поселения Узюково</w:t>
      </w:r>
      <w:r w:rsidR="003752F7" w:rsidRPr="00B014F1">
        <w:rPr>
          <w:rFonts w:ascii="Times New Roman" w:hAnsi="Times New Roman" w:cs="Times New Roman"/>
        </w:rPr>
        <w:t xml:space="preserve"> муниципального района Ставропольский Самарской области.</w:t>
      </w:r>
    </w:p>
    <w:p w14:paraId="5A476F44" w14:textId="77777777" w:rsidR="00CE7558" w:rsidRDefault="00CE7558" w:rsidP="009F6F5B">
      <w:pPr>
        <w:autoSpaceDE w:val="0"/>
        <w:autoSpaceDN w:val="0"/>
        <w:adjustRightInd w:val="0"/>
        <w:spacing w:after="0"/>
        <w:ind w:firstLine="709"/>
        <w:jc w:val="both"/>
        <w:outlineLvl w:val="1"/>
        <w:rPr>
          <w:rFonts w:ascii="Times New Roman" w:hAnsi="Times New Roman" w:cs="Times New Roman"/>
        </w:rPr>
      </w:pPr>
    </w:p>
    <w:p w14:paraId="52B4303E" w14:textId="77777777" w:rsidR="00CE7558" w:rsidRPr="00B014F1" w:rsidRDefault="00CE7558" w:rsidP="009F6F5B">
      <w:pPr>
        <w:autoSpaceDE w:val="0"/>
        <w:autoSpaceDN w:val="0"/>
        <w:adjustRightInd w:val="0"/>
        <w:spacing w:after="0"/>
        <w:ind w:firstLine="709"/>
        <w:jc w:val="both"/>
        <w:outlineLvl w:val="1"/>
        <w:rPr>
          <w:rFonts w:ascii="Times New Roman" w:hAnsi="Times New Roman" w:cs="Times New Roman"/>
        </w:rPr>
      </w:pPr>
    </w:p>
    <w:p w14:paraId="2E77DE92" w14:textId="77777777" w:rsidR="00E6110B" w:rsidRDefault="00E6110B" w:rsidP="009F6F5B">
      <w:pPr>
        <w:autoSpaceDE w:val="0"/>
        <w:autoSpaceDN w:val="0"/>
        <w:adjustRightInd w:val="0"/>
        <w:spacing w:after="0"/>
        <w:ind w:firstLine="540"/>
        <w:jc w:val="both"/>
        <w:outlineLvl w:val="1"/>
        <w:rPr>
          <w:rFonts w:ascii="Times New Roman" w:hAnsi="Times New Roman" w:cs="Times New Roman"/>
        </w:rPr>
      </w:pPr>
    </w:p>
    <w:p w14:paraId="47A24BF9" w14:textId="77777777" w:rsidR="003752F7" w:rsidRPr="00B014F1" w:rsidRDefault="003752F7" w:rsidP="0044637A">
      <w:pPr>
        <w:pStyle w:val="a5"/>
        <w:numPr>
          <w:ilvl w:val="0"/>
          <w:numId w:val="7"/>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14:paraId="38496D7E"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14:paraId="73FA5309"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При условии достижения цели Подпрограммы развития ожидаются следующие результаты:</w:t>
      </w:r>
    </w:p>
    <w:p w14:paraId="65507F6C"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5C353583"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0052D649"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04F34D05"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14:paraId="04DE6986" w14:textId="77777777" w:rsidR="003752F7" w:rsidRPr="00B014F1" w:rsidRDefault="003752F7" w:rsidP="00E6110B">
      <w:pPr>
        <w:spacing w:after="0"/>
        <w:ind w:firstLine="709"/>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гл</w:t>
      </w:r>
      <w:r w:rsidR="005346BC">
        <w:rPr>
          <w:rFonts w:ascii="Times New Roman" w:hAnsi="Times New Roman" w:cs="Times New Roman"/>
        </w:rPr>
        <w:t xml:space="preserve">ава сельского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w:t>
      </w:r>
    </w:p>
    <w:p w14:paraId="6382FE13" w14:textId="77777777" w:rsidR="00F93EA4" w:rsidRPr="00B014F1" w:rsidRDefault="00F93EA4" w:rsidP="009F6F5B">
      <w:pPr>
        <w:spacing w:after="0"/>
        <w:ind w:firstLine="720"/>
        <w:jc w:val="both"/>
        <w:rPr>
          <w:rFonts w:ascii="Times New Roman" w:hAnsi="Times New Roman" w:cs="Times New Roman"/>
        </w:rPr>
      </w:pPr>
    </w:p>
    <w:p w14:paraId="335A0200" w14:textId="77777777" w:rsidR="00B2544D" w:rsidRDefault="00B2544D" w:rsidP="005037F7">
      <w:pPr>
        <w:spacing w:after="0"/>
        <w:ind w:left="6237"/>
        <w:jc w:val="right"/>
        <w:rPr>
          <w:rFonts w:ascii="Times New Roman" w:hAnsi="Times New Roman" w:cs="Times New Roman"/>
        </w:rPr>
      </w:pPr>
    </w:p>
    <w:p w14:paraId="1F0B90B2" w14:textId="77777777" w:rsidR="00B2544D" w:rsidRDefault="00B2544D" w:rsidP="005037F7">
      <w:pPr>
        <w:spacing w:after="0"/>
        <w:ind w:left="6237"/>
        <w:jc w:val="right"/>
        <w:rPr>
          <w:rFonts w:ascii="Times New Roman" w:hAnsi="Times New Roman" w:cs="Times New Roman"/>
        </w:rPr>
      </w:pPr>
    </w:p>
    <w:p w14:paraId="19BAB636" w14:textId="77777777" w:rsidR="00B2544D" w:rsidRDefault="00B2544D" w:rsidP="005037F7">
      <w:pPr>
        <w:spacing w:after="0"/>
        <w:ind w:left="6237"/>
        <w:jc w:val="right"/>
        <w:rPr>
          <w:rFonts w:ascii="Times New Roman" w:hAnsi="Times New Roman" w:cs="Times New Roman"/>
        </w:rPr>
      </w:pPr>
    </w:p>
    <w:p w14:paraId="2AECFC47" w14:textId="77777777" w:rsidR="00B2544D" w:rsidRDefault="00B2544D" w:rsidP="005037F7">
      <w:pPr>
        <w:spacing w:after="0"/>
        <w:ind w:left="6237"/>
        <w:jc w:val="right"/>
        <w:rPr>
          <w:rFonts w:ascii="Times New Roman" w:hAnsi="Times New Roman" w:cs="Times New Roman"/>
        </w:rPr>
      </w:pPr>
    </w:p>
    <w:p w14:paraId="6096EE48" w14:textId="77777777" w:rsidR="00B2544D" w:rsidRDefault="00B2544D" w:rsidP="005037F7">
      <w:pPr>
        <w:spacing w:after="0"/>
        <w:ind w:left="6237"/>
        <w:jc w:val="right"/>
        <w:rPr>
          <w:rFonts w:ascii="Times New Roman" w:hAnsi="Times New Roman" w:cs="Times New Roman"/>
        </w:rPr>
      </w:pPr>
    </w:p>
    <w:p w14:paraId="19402CBB" w14:textId="77777777" w:rsidR="00B2544D" w:rsidRDefault="00B2544D" w:rsidP="005037F7">
      <w:pPr>
        <w:spacing w:after="0"/>
        <w:ind w:left="6237"/>
        <w:jc w:val="right"/>
        <w:rPr>
          <w:rFonts w:ascii="Times New Roman" w:hAnsi="Times New Roman" w:cs="Times New Roman"/>
        </w:rPr>
      </w:pPr>
    </w:p>
    <w:p w14:paraId="4E00BCFA" w14:textId="77777777" w:rsidR="00B2544D" w:rsidRDefault="00B2544D" w:rsidP="005037F7">
      <w:pPr>
        <w:spacing w:after="0"/>
        <w:ind w:left="6237"/>
        <w:jc w:val="right"/>
        <w:rPr>
          <w:rFonts w:ascii="Times New Roman" w:hAnsi="Times New Roman" w:cs="Times New Roman"/>
        </w:rPr>
      </w:pPr>
    </w:p>
    <w:p w14:paraId="0D5EA1C2" w14:textId="77777777" w:rsidR="00B2544D" w:rsidRDefault="00B2544D" w:rsidP="005037F7">
      <w:pPr>
        <w:spacing w:after="0"/>
        <w:ind w:left="6237"/>
        <w:jc w:val="right"/>
        <w:rPr>
          <w:rFonts w:ascii="Times New Roman" w:hAnsi="Times New Roman" w:cs="Times New Roman"/>
        </w:rPr>
      </w:pPr>
    </w:p>
    <w:p w14:paraId="02704847" w14:textId="77777777" w:rsidR="00B2544D" w:rsidRDefault="00B2544D" w:rsidP="005037F7">
      <w:pPr>
        <w:spacing w:after="0"/>
        <w:ind w:left="6237"/>
        <w:jc w:val="right"/>
        <w:rPr>
          <w:rFonts w:ascii="Times New Roman" w:hAnsi="Times New Roman" w:cs="Times New Roman"/>
        </w:rPr>
      </w:pPr>
    </w:p>
    <w:p w14:paraId="28917322" w14:textId="77777777" w:rsidR="00B2544D" w:rsidRDefault="00B2544D" w:rsidP="005037F7">
      <w:pPr>
        <w:spacing w:after="0"/>
        <w:ind w:left="6237"/>
        <w:jc w:val="right"/>
        <w:rPr>
          <w:rFonts w:ascii="Times New Roman" w:hAnsi="Times New Roman" w:cs="Times New Roman"/>
        </w:rPr>
      </w:pPr>
    </w:p>
    <w:p w14:paraId="6EFAA0B0" w14:textId="77777777" w:rsidR="00B2544D" w:rsidRDefault="00B2544D" w:rsidP="005037F7">
      <w:pPr>
        <w:spacing w:after="0"/>
        <w:ind w:left="6237"/>
        <w:jc w:val="right"/>
        <w:rPr>
          <w:rFonts w:ascii="Times New Roman" w:hAnsi="Times New Roman" w:cs="Times New Roman"/>
        </w:rPr>
      </w:pPr>
    </w:p>
    <w:p w14:paraId="1FF37FC4" w14:textId="77777777" w:rsidR="00B2544D" w:rsidRDefault="00B2544D" w:rsidP="005037F7">
      <w:pPr>
        <w:spacing w:after="0"/>
        <w:ind w:left="6237"/>
        <w:jc w:val="right"/>
        <w:rPr>
          <w:rFonts w:ascii="Times New Roman" w:hAnsi="Times New Roman" w:cs="Times New Roman"/>
        </w:rPr>
      </w:pPr>
    </w:p>
    <w:p w14:paraId="5B79578C" w14:textId="77777777" w:rsidR="00B2544D" w:rsidRDefault="00B2544D" w:rsidP="005037F7">
      <w:pPr>
        <w:spacing w:after="0"/>
        <w:ind w:left="6237"/>
        <w:jc w:val="right"/>
        <w:rPr>
          <w:rFonts w:ascii="Times New Roman" w:hAnsi="Times New Roman" w:cs="Times New Roman"/>
        </w:rPr>
      </w:pPr>
    </w:p>
    <w:p w14:paraId="59206B6D" w14:textId="77777777" w:rsidR="00B2544D" w:rsidRDefault="00B2544D" w:rsidP="005037F7">
      <w:pPr>
        <w:spacing w:after="0"/>
        <w:ind w:left="6237"/>
        <w:jc w:val="right"/>
        <w:rPr>
          <w:rFonts w:ascii="Times New Roman" w:hAnsi="Times New Roman" w:cs="Times New Roman"/>
        </w:rPr>
      </w:pPr>
    </w:p>
    <w:p w14:paraId="4BC61F12" w14:textId="77777777" w:rsidR="00B2544D" w:rsidRDefault="00B2544D" w:rsidP="005037F7">
      <w:pPr>
        <w:spacing w:after="0"/>
        <w:ind w:left="6237"/>
        <w:jc w:val="right"/>
        <w:rPr>
          <w:rFonts w:ascii="Times New Roman" w:hAnsi="Times New Roman" w:cs="Times New Roman"/>
        </w:rPr>
      </w:pPr>
    </w:p>
    <w:p w14:paraId="0AA2D3A7" w14:textId="77777777" w:rsidR="00B2544D" w:rsidRDefault="00B2544D" w:rsidP="005037F7">
      <w:pPr>
        <w:spacing w:after="0"/>
        <w:ind w:left="6237"/>
        <w:jc w:val="right"/>
        <w:rPr>
          <w:rFonts w:ascii="Times New Roman" w:hAnsi="Times New Roman" w:cs="Times New Roman"/>
        </w:rPr>
      </w:pPr>
    </w:p>
    <w:p w14:paraId="239E668A" w14:textId="77777777" w:rsidR="00B2544D" w:rsidRDefault="00B2544D" w:rsidP="005037F7">
      <w:pPr>
        <w:spacing w:after="0"/>
        <w:ind w:left="6237"/>
        <w:jc w:val="right"/>
        <w:rPr>
          <w:rFonts w:ascii="Times New Roman" w:hAnsi="Times New Roman" w:cs="Times New Roman"/>
        </w:rPr>
      </w:pPr>
    </w:p>
    <w:p w14:paraId="0ED090CE" w14:textId="77777777" w:rsidR="00B2544D" w:rsidRDefault="00B2544D" w:rsidP="005037F7">
      <w:pPr>
        <w:spacing w:after="0"/>
        <w:ind w:left="6237"/>
        <w:jc w:val="right"/>
        <w:rPr>
          <w:rFonts w:ascii="Times New Roman" w:hAnsi="Times New Roman" w:cs="Times New Roman"/>
        </w:rPr>
      </w:pPr>
    </w:p>
    <w:p w14:paraId="724FEC0D" w14:textId="77777777" w:rsidR="00B2544D" w:rsidRDefault="00B2544D" w:rsidP="005037F7">
      <w:pPr>
        <w:spacing w:after="0"/>
        <w:ind w:left="6237"/>
        <w:jc w:val="right"/>
        <w:rPr>
          <w:rFonts w:ascii="Times New Roman" w:hAnsi="Times New Roman" w:cs="Times New Roman"/>
        </w:rPr>
      </w:pPr>
    </w:p>
    <w:p w14:paraId="7F1F97EB" w14:textId="77777777" w:rsidR="00B2544D" w:rsidRDefault="00B2544D" w:rsidP="005037F7">
      <w:pPr>
        <w:spacing w:after="0"/>
        <w:ind w:left="6237"/>
        <w:jc w:val="right"/>
        <w:rPr>
          <w:rFonts w:ascii="Times New Roman" w:hAnsi="Times New Roman" w:cs="Times New Roman"/>
        </w:rPr>
      </w:pPr>
    </w:p>
    <w:p w14:paraId="7A141378" w14:textId="77777777" w:rsidR="00B2544D" w:rsidRDefault="00B2544D" w:rsidP="005037F7">
      <w:pPr>
        <w:spacing w:after="0"/>
        <w:ind w:left="6237"/>
        <w:jc w:val="right"/>
        <w:rPr>
          <w:rFonts w:ascii="Times New Roman" w:hAnsi="Times New Roman" w:cs="Times New Roman"/>
        </w:rPr>
      </w:pPr>
    </w:p>
    <w:p w14:paraId="6F3BE198" w14:textId="77777777" w:rsidR="00B2544D" w:rsidRDefault="00B2544D" w:rsidP="005037F7">
      <w:pPr>
        <w:spacing w:after="0"/>
        <w:ind w:left="6237"/>
        <w:jc w:val="right"/>
        <w:rPr>
          <w:rFonts w:ascii="Times New Roman" w:hAnsi="Times New Roman" w:cs="Times New Roman"/>
        </w:rPr>
      </w:pPr>
    </w:p>
    <w:p w14:paraId="674A7FEC" w14:textId="77777777" w:rsidR="00B2544D" w:rsidRDefault="00B2544D" w:rsidP="005037F7">
      <w:pPr>
        <w:spacing w:after="0"/>
        <w:ind w:left="6237"/>
        <w:jc w:val="right"/>
        <w:rPr>
          <w:rFonts w:ascii="Times New Roman" w:hAnsi="Times New Roman" w:cs="Times New Roman"/>
        </w:rPr>
      </w:pPr>
    </w:p>
    <w:p w14:paraId="301A7CBE" w14:textId="77777777" w:rsidR="00B2544D" w:rsidRDefault="00B2544D" w:rsidP="005037F7">
      <w:pPr>
        <w:spacing w:after="0"/>
        <w:ind w:left="6237"/>
        <w:jc w:val="right"/>
        <w:rPr>
          <w:rFonts w:ascii="Times New Roman" w:hAnsi="Times New Roman" w:cs="Times New Roman"/>
        </w:rPr>
      </w:pPr>
    </w:p>
    <w:p w14:paraId="0330501B" w14:textId="77777777" w:rsidR="00B2544D" w:rsidRDefault="00B2544D" w:rsidP="005037F7">
      <w:pPr>
        <w:spacing w:after="0"/>
        <w:ind w:left="6237"/>
        <w:jc w:val="right"/>
        <w:rPr>
          <w:rFonts w:ascii="Times New Roman" w:hAnsi="Times New Roman" w:cs="Times New Roman"/>
        </w:rPr>
      </w:pPr>
    </w:p>
    <w:p w14:paraId="6F7DCF6E" w14:textId="77777777" w:rsidR="00B2544D" w:rsidRDefault="00B2544D" w:rsidP="005037F7">
      <w:pPr>
        <w:spacing w:after="0"/>
        <w:ind w:left="6237"/>
        <w:jc w:val="right"/>
        <w:rPr>
          <w:rFonts w:ascii="Times New Roman" w:hAnsi="Times New Roman" w:cs="Times New Roman"/>
        </w:rPr>
      </w:pPr>
    </w:p>
    <w:p w14:paraId="488BB4EF" w14:textId="77777777" w:rsidR="00B2544D" w:rsidRDefault="00B2544D" w:rsidP="005037F7">
      <w:pPr>
        <w:spacing w:after="0"/>
        <w:ind w:left="6237"/>
        <w:jc w:val="right"/>
        <w:rPr>
          <w:rFonts w:ascii="Times New Roman" w:hAnsi="Times New Roman" w:cs="Times New Roman"/>
        </w:rPr>
      </w:pPr>
    </w:p>
    <w:p w14:paraId="32A91D0D" w14:textId="77777777" w:rsidR="00B2544D" w:rsidRDefault="00B2544D" w:rsidP="005037F7">
      <w:pPr>
        <w:spacing w:after="0"/>
        <w:ind w:left="6237"/>
        <w:jc w:val="right"/>
        <w:rPr>
          <w:rFonts w:ascii="Times New Roman" w:hAnsi="Times New Roman" w:cs="Times New Roman"/>
        </w:rPr>
      </w:pPr>
    </w:p>
    <w:p w14:paraId="1CCC489A" w14:textId="77777777" w:rsidR="00B2544D" w:rsidRDefault="00B2544D" w:rsidP="005037F7">
      <w:pPr>
        <w:spacing w:after="0"/>
        <w:ind w:left="6237"/>
        <w:jc w:val="right"/>
        <w:rPr>
          <w:rFonts w:ascii="Times New Roman" w:hAnsi="Times New Roman" w:cs="Times New Roman"/>
        </w:rPr>
      </w:pPr>
    </w:p>
    <w:p w14:paraId="6409FD5B" w14:textId="77777777" w:rsidR="00B2544D" w:rsidRDefault="00B2544D" w:rsidP="005037F7">
      <w:pPr>
        <w:spacing w:after="0"/>
        <w:ind w:left="6237"/>
        <w:jc w:val="right"/>
        <w:rPr>
          <w:rFonts w:ascii="Times New Roman" w:hAnsi="Times New Roman" w:cs="Times New Roman"/>
        </w:rPr>
      </w:pPr>
    </w:p>
    <w:p w14:paraId="6E497BD9" w14:textId="77777777" w:rsidR="00B2544D" w:rsidRDefault="00B2544D" w:rsidP="005037F7">
      <w:pPr>
        <w:spacing w:after="0"/>
        <w:ind w:left="6237"/>
        <w:jc w:val="right"/>
        <w:rPr>
          <w:rFonts w:ascii="Times New Roman" w:hAnsi="Times New Roman" w:cs="Times New Roman"/>
        </w:rPr>
      </w:pPr>
    </w:p>
    <w:p w14:paraId="6E25406E" w14:textId="77777777" w:rsidR="00AA386B" w:rsidRDefault="00AA386B" w:rsidP="005037F7">
      <w:pPr>
        <w:spacing w:after="0"/>
        <w:ind w:left="6237"/>
        <w:jc w:val="right"/>
        <w:rPr>
          <w:rFonts w:ascii="Times New Roman" w:hAnsi="Times New Roman" w:cs="Times New Roman"/>
        </w:rPr>
      </w:pPr>
    </w:p>
    <w:p w14:paraId="5C8BACFD" w14:textId="77777777" w:rsidR="00296F6A" w:rsidRPr="00AD21B2" w:rsidRDefault="00296F6A" w:rsidP="005037F7">
      <w:pPr>
        <w:spacing w:after="0"/>
        <w:ind w:left="6237"/>
        <w:jc w:val="right"/>
        <w:rPr>
          <w:rFonts w:ascii="Times New Roman" w:hAnsi="Times New Roman" w:cs="Times New Roman"/>
        </w:rPr>
      </w:pPr>
      <w:r w:rsidRPr="00AD21B2">
        <w:rPr>
          <w:rFonts w:ascii="Times New Roman" w:hAnsi="Times New Roman" w:cs="Times New Roman"/>
        </w:rPr>
        <w:t>Приложение №10</w:t>
      </w:r>
    </w:p>
    <w:p w14:paraId="75785A32"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к муниципальной программе</w:t>
      </w:r>
    </w:p>
    <w:p w14:paraId="25292CC6"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сельского поселения Узюково</w:t>
      </w:r>
    </w:p>
    <w:p w14:paraId="37A75E1B"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муниципального района Ставропольский</w:t>
      </w:r>
    </w:p>
    <w:p w14:paraId="2AD1F1CD"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Самарской области</w:t>
      </w:r>
    </w:p>
    <w:p w14:paraId="5335FD98"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«Социально – экономическое развитие</w:t>
      </w:r>
    </w:p>
    <w:p w14:paraId="594E8BEE" w14:textId="77777777"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сельского поселения Узюково муниципального </w:t>
      </w:r>
    </w:p>
    <w:p w14:paraId="355B0FE4"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rPr>
        <w:t>района Ставропольский Самарской области</w:t>
      </w:r>
    </w:p>
    <w:p w14:paraId="017D5CEC" w14:textId="217C0071"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 xml:space="preserve">на </w:t>
      </w:r>
      <w:r w:rsidR="00620CDD">
        <w:rPr>
          <w:rFonts w:ascii="Times New Roman" w:hAnsi="Times New Roman" w:cs="Times New Roman"/>
          <w:bCs/>
          <w:bdr w:val="none" w:sz="0" w:space="0" w:color="auto" w:frame="1"/>
        </w:rPr>
        <w:t>2025</w:t>
      </w:r>
      <w:r w:rsidRPr="00AD21B2">
        <w:rPr>
          <w:rFonts w:ascii="Times New Roman" w:hAnsi="Times New Roman" w:cs="Times New Roman"/>
          <w:bCs/>
          <w:bdr w:val="none" w:sz="0" w:space="0" w:color="auto" w:frame="1"/>
        </w:rPr>
        <w:t xml:space="preserve"> – </w:t>
      </w:r>
      <w:r w:rsidR="00620CDD">
        <w:rPr>
          <w:rFonts w:ascii="Times New Roman" w:hAnsi="Times New Roman" w:cs="Times New Roman"/>
          <w:bCs/>
          <w:bdr w:val="none" w:sz="0" w:space="0" w:color="auto" w:frame="1"/>
        </w:rPr>
        <w:t>2027</w:t>
      </w:r>
      <w:r w:rsidRPr="00AD21B2">
        <w:rPr>
          <w:rFonts w:ascii="Times New Roman" w:hAnsi="Times New Roman" w:cs="Times New Roman"/>
          <w:bCs/>
          <w:bdr w:val="none" w:sz="0" w:space="0" w:color="auto" w:frame="1"/>
        </w:rPr>
        <w:t xml:space="preserve"> годы»</w:t>
      </w:r>
    </w:p>
    <w:p w14:paraId="41627AF6" w14:textId="77777777" w:rsidR="00296F6A" w:rsidRDefault="00296F6A" w:rsidP="00296F6A">
      <w:pPr>
        <w:autoSpaceDE w:val="0"/>
        <w:jc w:val="center"/>
        <w:rPr>
          <w:rFonts w:ascii="Times New Roman" w:hAnsi="Times New Roman" w:cs="Times New Roman"/>
          <w:b/>
        </w:rPr>
      </w:pPr>
    </w:p>
    <w:p w14:paraId="7A14162B" w14:textId="77777777" w:rsidR="00884E33" w:rsidRDefault="00884E33" w:rsidP="00296F6A">
      <w:pPr>
        <w:autoSpaceDE w:val="0"/>
        <w:jc w:val="center"/>
        <w:rPr>
          <w:rFonts w:ascii="Times New Roman" w:hAnsi="Times New Roman" w:cs="Times New Roman"/>
          <w:b/>
        </w:rPr>
      </w:pPr>
    </w:p>
    <w:p w14:paraId="6FA35D04" w14:textId="77777777" w:rsidR="00884E33" w:rsidRPr="00AD21B2" w:rsidRDefault="00884E33" w:rsidP="00296F6A">
      <w:pPr>
        <w:autoSpaceDE w:val="0"/>
        <w:jc w:val="center"/>
        <w:rPr>
          <w:rFonts w:ascii="Times New Roman" w:hAnsi="Times New Roman" w:cs="Times New Roman"/>
          <w:b/>
        </w:rPr>
      </w:pPr>
    </w:p>
    <w:p w14:paraId="693443C8" w14:textId="77777777" w:rsidR="00296F6A" w:rsidRPr="00AD21B2" w:rsidRDefault="00296F6A" w:rsidP="00296F6A">
      <w:pPr>
        <w:jc w:val="center"/>
        <w:rPr>
          <w:rFonts w:ascii="Times New Roman" w:hAnsi="Times New Roman" w:cs="Times New Roman"/>
        </w:rPr>
      </w:pPr>
      <w:r w:rsidRPr="00AD21B2">
        <w:rPr>
          <w:rFonts w:ascii="Times New Roman" w:hAnsi="Times New Roman" w:cs="Times New Roman"/>
        </w:rPr>
        <w:t>10(А) ПОДПРОГРАММА</w:t>
      </w:r>
    </w:p>
    <w:p w14:paraId="15194E10" w14:textId="77777777" w:rsidR="00296F6A" w:rsidRPr="00AD21B2" w:rsidRDefault="00296F6A" w:rsidP="00296F6A">
      <w:pPr>
        <w:jc w:val="center"/>
        <w:rPr>
          <w:rFonts w:ascii="Times New Roman" w:hAnsi="Times New Roman" w:cs="Times New Roman"/>
        </w:rPr>
      </w:pPr>
    </w:p>
    <w:p w14:paraId="06D47FB4" w14:textId="6C43BEE7" w:rsidR="00296F6A" w:rsidRPr="00AD21B2" w:rsidRDefault="00296F6A" w:rsidP="00296F6A">
      <w:pPr>
        <w:autoSpaceDE w:val="0"/>
        <w:autoSpaceDN w:val="0"/>
        <w:adjustRightInd w:val="0"/>
        <w:jc w:val="center"/>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 xml:space="preserve">обеспечение администрации </w:t>
      </w:r>
      <w:r w:rsidRPr="00AD21B2">
        <w:rPr>
          <w:rFonts w:ascii="Times New Roman" w:hAnsi="Times New Roman" w:cs="Times New Roman"/>
          <w:bCs/>
        </w:rPr>
        <w:t>сельского поселения Узюково муниципального района Ставропольский Самарской области</w:t>
      </w:r>
      <w:r w:rsidR="00824041">
        <w:rPr>
          <w:rFonts w:ascii="Times New Roman" w:hAnsi="Times New Roman" w:cs="Times New Roman"/>
          <w:bCs/>
        </w:rPr>
        <w:t xml:space="preserve"> и освещение </w:t>
      </w:r>
      <w:proofErr w:type="spellStart"/>
      <w:r w:rsidR="00824041">
        <w:rPr>
          <w:rFonts w:ascii="Times New Roman" w:hAnsi="Times New Roman" w:cs="Times New Roman"/>
          <w:bCs/>
        </w:rPr>
        <w:t>деятельноти</w:t>
      </w:r>
      <w:proofErr w:type="spellEnd"/>
      <w:r w:rsidR="00824041">
        <w:rPr>
          <w:rFonts w:ascii="Times New Roman" w:hAnsi="Times New Roman" w:cs="Times New Roman"/>
          <w:bCs/>
        </w:rPr>
        <w:t xml:space="preserve"> сельского поселения Узюково </w:t>
      </w:r>
      <w:r w:rsidR="00824041" w:rsidRPr="00AD21B2">
        <w:rPr>
          <w:rFonts w:ascii="Times New Roman" w:hAnsi="Times New Roman" w:cs="Times New Roman"/>
          <w:bCs/>
        </w:rPr>
        <w:t>муниципального района Ставропольский Самарской области</w:t>
      </w:r>
      <w:r w:rsidR="00824041">
        <w:rPr>
          <w:rFonts w:ascii="Times New Roman" w:hAnsi="Times New Roman" w:cs="Times New Roman"/>
          <w:bCs/>
        </w:rPr>
        <w:t xml:space="preserve"> в средствах массовой информации</w:t>
      </w:r>
      <w:r w:rsidRPr="00AD21B2">
        <w:rPr>
          <w:rFonts w:ascii="Times New Roman" w:hAnsi="Times New Roman" w:cs="Times New Roman"/>
          <w:bCs/>
        </w:rPr>
        <w:t xml:space="preserve"> на </w:t>
      </w:r>
      <w:r w:rsidR="00620CDD">
        <w:rPr>
          <w:rFonts w:ascii="Times New Roman" w:hAnsi="Times New Roman" w:cs="Times New Roman"/>
          <w:bCs/>
        </w:rPr>
        <w:t>2025</w:t>
      </w:r>
      <w:r w:rsidRPr="00AD21B2">
        <w:rPr>
          <w:rFonts w:ascii="Times New Roman" w:hAnsi="Times New Roman" w:cs="Times New Roman"/>
          <w:bCs/>
        </w:rPr>
        <w:t> - </w:t>
      </w:r>
      <w:r w:rsidR="00620CDD">
        <w:rPr>
          <w:rFonts w:ascii="Times New Roman" w:hAnsi="Times New Roman" w:cs="Times New Roman"/>
          <w:bCs/>
        </w:rPr>
        <w:t>2027</w:t>
      </w:r>
      <w:r w:rsidRPr="00AD21B2">
        <w:rPr>
          <w:rFonts w:ascii="Times New Roman" w:hAnsi="Times New Roman" w:cs="Times New Roman"/>
          <w:bCs/>
        </w:rPr>
        <w:t xml:space="preserve"> годы»</w:t>
      </w:r>
    </w:p>
    <w:p w14:paraId="2133BF3C" w14:textId="77777777" w:rsidR="00296F6A" w:rsidRPr="00AD21B2" w:rsidRDefault="00296F6A" w:rsidP="00296F6A">
      <w:pPr>
        <w:tabs>
          <w:tab w:val="left" w:pos="1134"/>
        </w:tabs>
        <w:autoSpaceDE w:val="0"/>
        <w:ind w:firstLine="709"/>
        <w:jc w:val="center"/>
        <w:rPr>
          <w:rFonts w:ascii="Times New Roman" w:hAnsi="Times New Roman" w:cs="Times New Roman"/>
          <w:bCs/>
        </w:rPr>
      </w:pPr>
    </w:p>
    <w:p w14:paraId="593C2608" w14:textId="77777777" w:rsidR="00296F6A" w:rsidRPr="00AD21B2" w:rsidRDefault="00296F6A" w:rsidP="00296F6A">
      <w:pPr>
        <w:tabs>
          <w:tab w:val="left" w:pos="1134"/>
        </w:tabs>
        <w:autoSpaceDE w:val="0"/>
        <w:ind w:firstLine="709"/>
        <w:jc w:val="center"/>
        <w:rPr>
          <w:rFonts w:ascii="Times New Roman" w:hAnsi="Times New Roman" w:cs="Times New Roman"/>
        </w:rPr>
      </w:pPr>
      <w:r w:rsidRPr="00AD21B2">
        <w:rPr>
          <w:rFonts w:ascii="Times New Roman" w:hAnsi="Times New Roman" w:cs="Times New Roman"/>
          <w:bCs/>
        </w:rPr>
        <w:t>(Далее – Подпрограмма)</w:t>
      </w:r>
    </w:p>
    <w:p w14:paraId="738BD473"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56622DE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F88912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536280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9AAE66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C566817"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19E436AA"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311D86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EA877B5"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00537B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43383776"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5EB46FA0"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4B2B2B16" w14:textId="77777777" w:rsidR="005037F7" w:rsidRDefault="005037F7" w:rsidP="00296F6A">
      <w:pPr>
        <w:autoSpaceDE w:val="0"/>
        <w:autoSpaceDN w:val="0"/>
        <w:adjustRightInd w:val="0"/>
        <w:jc w:val="right"/>
        <w:outlineLvl w:val="0"/>
        <w:rPr>
          <w:rFonts w:ascii="Times New Roman" w:hAnsi="Times New Roman" w:cs="Times New Roman"/>
        </w:rPr>
      </w:pPr>
    </w:p>
    <w:p w14:paraId="1970FB69" w14:textId="77777777" w:rsidR="00CE7558" w:rsidRDefault="00CE7558" w:rsidP="00296F6A">
      <w:pPr>
        <w:autoSpaceDE w:val="0"/>
        <w:autoSpaceDN w:val="0"/>
        <w:adjustRightInd w:val="0"/>
        <w:jc w:val="right"/>
        <w:outlineLvl w:val="0"/>
        <w:rPr>
          <w:rFonts w:ascii="Times New Roman" w:hAnsi="Times New Roman" w:cs="Times New Roman"/>
        </w:rPr>
      </w:pPr>
    </w:p>
    <w:p w14:paraId="5402B66D" w14:textId="77777777" w:rsidR="00CE7558" w:rsidRDefault="00CE7558" w:rsidP="00296F6A">
      <w:pPr>
        <w:autoSpaceDE w:val="0"/>
        <w:autoSpaceDN w:val="0"/>
        <w:adjustRightInd w:val="0"/>
        <w:jc w:val="right"/>
        <w:outlineLvl w:val="0"/>
        <w:rPr>
          <w:rFonts w:ascii="Times New Roman" w:hAnsi="Times New Roman" w:cs="Times New Roman"/>
        </w:rPr>
      </w:pPr>
    </w:p>
    <w:p w14:paraId="0ADFEB79" w14:textId="77777777" w:rsidR="00CE7558" w:rsidRDefault="00CE7558" w:rsidP="00296F6A">
      <w:pPr>
        <w:autoSpaceDE w:val="0"/>
        <w:autoSpaceDN w:val="0"/>
        <w:adjustRightInd w:val="0"/>
        <w:jc w:val="right"/>
        <w:outlineLvl w:val="0"/>
        <w:rPr>
          <w:rFonts w:ascii="Times New Roman" w:hAnsi="Times New Roman" w:cs="Times New Roman"/>
        </w:rPr>
      </w:pPr>
    </w:p>
    <w:p w14:paraId="5220BC4A" w14:textId="77777777" w:rsidR="00AD21B2" w:rsidRDefault="00AD21B2" w:rsidP="00296F6A">
      <w:pPr>
        <w:autoSpaceDE w:val="0"/>
        <w:autoSpaceDN w:val="0"/>
        <w:adjustRightInd w:val="0"/>
        <w:jc w:val="right"/>
        <w:outlineLvl w:val="0"/>
        <w:rPr>
          <w:rFonts w:ascii="Times New Roman" w:hAnsi="Times New Roman" w:cs="Times New Roman"/>
        </w:rPr>
      </w:pPr>
    </w:p>
    <w:p w14:paraId="4CE43FCB" w14:textId="77777777" w:rsidR="00296F6A" w:rsidRPr="00AD21B2" w:rsidRDefault="00296F6A" w:rsidP="00296F6A">
      <w:p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Паспорт подпрограммы</w:t>
      </w:r>
    </w:p>
    <w:tbl>
      <w:tblPr>
        <w:tblW w:w="10206" w:type="dxa"/>
        <w:tblInd w:w="70" w:type="dxa"/>
        <w:tblLayout w:type="fixed"/>
        <w:tblCellMar>
          <w:left w:w="70" w:type="dxa"/>
          <w:right w:w="70" w:type="dxa"/>
        </w:tblCellMar>
        <w:tblLook w:val="04A0" w:firstRow="1" w:lastRow="0" w:firstColumn="1" w:lastColumn="0" w:noHBand="0" w:noVBand="1"/>
      </w:tblPr>
      <w:tblGrid>
        <w:gridCol w:w="1843"/>
        <w:gridCol w:w="8363"/>
      </w:tblGrid>
      <w:tr w:rsidR="00296F6A" w:rsidRPr="00AD21B2" w14:paraId="65C6CBAD" w14:textId="77777777" w:rsidTr="00AD21B2">
        <w:trPr>
          <w:cantSplit/>
          <w:trHeight w:val="750"/>
        </w:trPr>
        <w:tc>
          <w:tcPr>
            <w:tcW w:w="1843" w:type="dxa"/>
            <w:tcBorders>
              <w:top w:val="single" w:sz="6" w:space="0" w:color="auto"/>
              <w:left w:val="single" w:sz="6" w:space="0" w:color="auto"/>
              <w:bottom w:val="single" w:sz="6" w:space="0" w:color="auto"/>
              <w:right w:val="single" w:sz="6" w:space="0" w:color="auto"/>
            </w:tcBorders>
            <w:hideMark/>
          </w:tcPr>
          <w:p w14:paraId="6B703193"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Наименование Подпрограммы</w:t>
            </w:r>
          </w:p>
        </w:tc>
        <w:tc>
          <w:tcPr>
            <w:tcW w:w="8363" w:type="dxa"/>
            <w:tcBorders>
              <w:top w:val="single" w:sz="6" w:space="0" w:color="auto"/>
              <w:left w:val="single" w:sz="6" w:space="0" w:color="auto"/>
              <w:bottom w:val="single" w:sz="6" w:space="0" w:color="auto"/>
              <w:right w:val="single" w:sz="6" w:space="0" w:color="auto"/>
            </w:tcBorders>
          </w:tcPr>
          <w:p w14:paraId="4A2AC4A5" w14:textId="6F19CE6E" w:rsidR="00296F6A" w:rsidRPr="00AD21B2" w:rsidRDefault="00296F6A" w:rsidP="00E81810">
            <w:pPr>
              <w:autoSpaceDE w:val="0"/>
              <w:autoSpaceDN w:val="0"/>
              <w:adjustRightInd w:val="0"/>
              <w:spacing w:line="240" w:lineRule="auto"/>
              <w:jc w:val="both"/>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обеспечение администрации</w:t>
            </w:r>
            <w:r w:rsidRPr="00AD21B2">
              <w:rPr>
                <w:rFonts w:ascii="Times New Roman" w:hAnsi="Times New Roman" w:cs="Times New Roman"/>
                <w:bCs/>
              </w:rPr>
              <w:t xml:space="preserve"> сельского поселения Узюково муниципального района Ставропольский Самарской области на </w:t>
            </w:r>
            <w:r w:rsidR="00620CDD">
              <w:rPr>
                <w:rFonts w:ascii="Times New Roman" w:hAnsi="Times New Roman" w:cs="Times New Roman"/>
                <w:bCs/>
              </w:rPr>
              <w:t>2025</w:t>
            </w:r>
            <w:r w:rsidRPr="00AD21B2">
              <w:rPr>
                <w:rFonts w:ascii="Times New Roman" w:hAnsi="Times New Roman" w:cs="Times New Roman"/>
                <w:bCs/>
              </w:rPr>
              <w:t> - </w:t>
            </w:r>
            <w:r w:rsidR="00620CDD">
              <w:rPr>
                <w:rFonts w:ascii="Times New Roman" w:hAnsi="Times New Roman" w:cs="Times New Roman"/>
                <w:bCs/>
              </w:rPr>
              <w:t>2027</w:t>
            </w:r>
            <w:r w:rsidRPr="00AD21B2">
              <w:rPr>
                <w:rFonts w:ascii="Times New Roman" w:hAnsi="Times New Roman" w:cs="Times New Roman"/>
                <w:bCs/>
              </w:rPr>
              <w:t xml:space="preserve"> годы</w:t>
            </w:r>
          </w:p>
        </w:tc>
      </w:tr>
      <w:tr w:rsidR="00296F6A" w:rsidRPr="00AD21B2" w14:paraId="49AE12CF" w14:textId="77777777" w:rsidTr="00AD21B2">
        <w:trPr>
          <w:cantSplit/>
          <w:trHeight w:val="1512"/>
        </w:trPr>
        <w:tc>
          <w:tcPr>
            <w:tcW w:w="1843" w:type="dxa"/>
            <w:tcBorders>
              <w:top w:val="single" w:sz="6" w:space="0" w:color="auto"/>
              <w:left w:val="single" w:sz="6" w:space="0" w:color="auto"/>
              <w:bottom w:val="single" w:sz="6" w:space="0" w:color="auto"/>
              <w:right w:val="single" w:sz="6" w:space="0" w:color="auto"/>
            </w:tcBorders>
            <w:hideMark/>
          </w:tcPr>
          <w:p w14:paraId="16808E9B"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Основания для разработки </w:t>
            </w:r>
          </w:p>
        </w:tc>
        <w:tc>
          <w:tcPr>
            <w:tcW w:w="8363" w:type="dxa"/>
            <w:tcBorders>
              <w:top w:val="single" w:sz="6" w:space="0" w:color="auto"/>
              <w:left w:val="single" w:sz="6" w:space="0" w:color="auto"/>
              <w:bottom w:val="single" w:sz="6" w:space="0" w:color="auto"/>
              <w:right w:val="single" w:sz="6" w:space="0" w:color="auto"/>
            </w:tcBorders>
            <w:hideMark/>
          </w:tcPr>
          <w:p w14:paraId="5CEB9338"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w:t>
            </w:r>
          </w:p>
          <w:p w14:paraId="547BAD0D"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14:paraId="27AAA02B"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14:paraId="57CF604B"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Закон РФ №2124-1 от 27 декабря 1991 года «О средствах массовой информации»</w:t>
            </w:r>
          </w:p>
        </w:tc>
      </w:tr>
      <w:tr w:rsidR="00296F6A" w:rsidRPr="00AD21B2" w14:paraId="230A2A0E" w14:textId="77777777" w:rsidTr="00AD21B2">
        <w:trPr>
          <w:cantSplit/>
          <w:trHeight w:val="835"/>
        </w:trPr>
        <w:tc>
          <w:tcPr>
            <w:tcW w:w="1843" w:type="dxa"/>
            <w:tcBorders>
              <w:top w:val="single" w:sz="6" w:space="0" w:color="auto"/>
              <w:left w:val="single" w:sz="6" w:space="0" w:color="auto"/>
              <w:bottom w:val="single" w:sz="6" w:space="0" w:color="auto"/>
              <w:right w:val="single" w:sz="6" w:space="0" w:color="auto"/>
            </w:tcBorders>
            <w:hideMark/>
          </w:tcPr>
          <w:p w14:paraId="361468D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Ответственный исполнитель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4805D6B1"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Администрация сельского поселения Узюково муниципального района Ставропольский Самарской области</w:t>
            </w:r>
          </w:p>
        </w:tc>
      </w:tr>
      <w:tr w:rsidR="00296F6A" w:rsidRPr="00AD21B2" w14:paraId="00FDC28C"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57FC283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Цель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7F9E8FC0"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Создание устойчивых и эффективных коммуникационных каналов в сельском поселении Узюково муниципального района Ставропольский Самарской области.</w:t>
            </w:r>
          </w:p>
        </w:tc>
      </w:tr>
      <w:tr w:rsidR="00296F6A" w:rsidRPr="00AD21B2" w14:paraId="35CFFAD2"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221D29D6"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Задачи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53DABA54"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Обеспечение доступа граждан и организаций к своевременной и полной информации о деятельности Администрации сельского поселения Узюково муниципального района Ставропольский Самарской области через различные каналы информирования.</w:t>
            </w:r>
          </w:p>
          <w:p w14:paraId="092B07B7"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Формирование позитивного информационного поля.</w:t>
            </w:r>
          </w:p>
          <w:p w14:paraId="52D3B585"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Активизация диалога журналистского сообщества с органами муниципальной власти.</w:t>
            </w:r>
          </w:p>
          <w:p w14:paraId="1EE79871"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Противодействие коррупции.</w:t>
            </w:r>
          </w:p>
        </w:tc>
      </w:tr>
      <w:tr w:rsidR="00296F6A" w:rsidRPr="00AD21B2" w14:paraId="151C9FF4"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06D626FB"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Целевые показатели (индикаторы)</w:t>
            </w:r>
          </w:p>
        </w:tc>
        <w:tc>
          <w:tcPr>
            <w:tcW w:w="8363" w:type="dxa"/>
            <w:tcBorders>
              <w:top w:val="single" w:sz="6" w:space="0" w:color="auto"/>
              <w:left w:val="single" w:sz="6" w:space="0" w:color="auto"/>
              <w:bottom w:val="single" w:sz="6" w:space="0" w:color="auto"/>
              <w:right w:val="single" w:sz="6" w:space="0" w:color="auto"/>
            </w:tcBorders>
            <w:hideMark/>
          </w:tcPr>
          <w:p w14:paraId="60A212BE" w14:textId="77777777" w:rsidR="00296F6A" w:rsidRPr="00AD21B2" w:rsidRDefault="00296F6A" w:rsidP="00AD21B2">
            <w:pPr>
              <w:autoSpaceDE w:val="0"/>
              <w:autoSpaceDN w:val="0"/>
              <w:adjustRightInd w:val="0"/>
              <w:spacing w:line="240" w:lineRule="auto"/>
              <w:jc w:val="both"/>
              <w:rPr>
                <w:rFonts w:ascii="Times New Roman" w:eastAsia="Calibri" w:hAnsi="Times New Roman" w:cs="Times New Roman"/>
              </w:rPr>
            </w:pPr>
            <w:r w:rsidRPr="00AD21B2">
              <w:rPr>
                <w:rFonts w:ascii="Times New Roman" w:hAnsi="Times New Roman" w:cs="Times New Roman"/>
              </w:rPr>
              <w:t>Количество собственных информационных сообщений на сайте Администрации сельского поселения Узюково муниципального района Ставропольский Самарской области</w:t>
            </w:r>
            <w:r w:rsidRPr="00AD21B2">
              <w:rPr>
                <w:rFonts w:ascii="Times New Roman" w:eastAsia="Calibri" w:hAnsi="Times New Roman" w:cs="Times New Roman"/>
              </w:rPr>
              <w:t xml:space="preserve"> (</w:t>
            </w:r>
            <w:proofErr w:type="spellStart"/>
            <w:r w:rsidRPr="00AD21B2">
              <w:rPr>
                <w:rFonts w:ascii="Times New Roman" w:eastAsia="Calibri" w:hAnsi="Times New Roman" w:cs="Times New Roman"/>
                <w:lang w:val="en-US"/>
              </w:rPr>
              <w:t>uzukovo</w:t>
            </w:r>
            <w:proofErr w:type="spellEnd"/>
            <w:r w:rsidRPr="00AD21B2">
              <w:rPr>
                <w:rFonts w:ascii="Times New Roman" w:eastAsia="Calibri" w:hAnsi="Times New Roman" w:cs="Times New Roman"/>
              </w:rPr>
              <w:t>.stavrsp.ru).</w:t>
            </w:r>
          </w:p>
          <w:p w14:paraId="44B5FFA1"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eastAsia="Calibri" w:hAnsi="Times New Roman" w:cs="Times New Roman"/>
              </w:rPr>
              <w:t xml:space="preserve">Количество информационных сообщений о деятельности сельского поселения </w:t>
            </w:r>
            <w:r w:rsidR="00D90E6A">
              <w:rPr>
                <w:rFonts w:ascii="Times New Roman" w:eastAsia="Calibri" w:hAnsi="Times New Roman" w:cs="Times New Roman"/>
              </w:rPr>
              <w:t>Узюково муниципального</w:t>
            </w:r>
            <w:r w:rsidRPr="00AD21B2">
              <w:rPr>
                <w:rFonts w:ascii="Times New Roman" w:hAnsi="Times New Roman" w:cs="Times New Roman"/>
              </w:rPr>
              <w:t xml:space="preserve"> района Ставропольский Самарской области и событиях в средствах массовой информации, в том числе электронных.</w:t>
            </w:r>
          </w:p>
        </w:tc>
      </w:tr>
      <w:tr w:rsidR="00296F6A" w:rsidRPr="00AD21B2" w14:paraId="2A50E557" w14:textId="77777777" w:rsidTr="00AD21B2">
        <w:trPr>
          <w:cantSplit/>
          <w:trHeight w:val="240"/>
        </w:trPr>
        <w:tc>
          <w:tcPr>
            <w:tcW w:w="1843" w:type="dxa"/>
            <w:tcBorders>
              <w:top w:val="single" w:sz="6" w:space="0" w:color="auto"/>
              <w:left w:val="single" w:sz="6" w:space="0" w:color="auto"/>
              <w:bottom w:val="single" w:sz="6" w:space="0" w:color="auto"/>
              <w:right w:val="single" w:sz="6" w:space="0" w:color="auto"/>
            </w:tcBorders>
            <w:hideMark/>
          </w:tcPr>
          <w:p w14:paraId="06310CAA"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Сроки реализации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22BF9201" w14:textId="4AFADB83" w:rsidR="00296F6A" w:rsidRPr="00AD21B2" w:rsidRDefault="00620CDD" w:rsidP="00E81810">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2025</w:t>
            </w:r>
            <w:r w:rsidR="00296F6A" w:rsidRPr="00AD21B2">
              <w:rPr>
                <w:rFonts w:ascii="Times New Roman" w:hAnsi="Times New Roman" w:cs="Times New Roman"/>
              </w:rPr>
              <w:t xml:space="preserve"> - </w:t>
            </w:r>
            <w:r>
              <w:rPr>
                <w:rFonts w:ascii="Times New Roman" w:hAnsi="Times New Roman" w:cs="Times New Roman"/>
              </w:rPr>
              <w:t>2027</w:t>
            </w:r>
            <w:r w:rsidR="00296F6A" w:rsidRPr="00AD21B2">
              <w:rPr>
                <w:rFonts w:ascii="Times New Roman" w:hAnsi="Times New Roman" w:cs="Times New Roman"/>
              </w:rPr>
              <w:t xml:space="preserve"> годы</w:t>
            </w:r>
          </w:p>
        </w:tc>
      </w:tr>
      <w:tr w:rsidR="00296F6A" w:rsidRPr="00AD21B2" w14:paraId="0E2FCA1B" w14:textId="77777777" w:rsidTr="00AD21B2">
        <w:trPr>
          <w:cantSplit/>
          <w:trHeight w:val="720"/>
        </w:trPr>
        <w:tc>
          <w:tcPr>
            <w:tcW w:w="1843" w:type="dxa"/>
            <w:tcBorders>
              <w:top w:val="single" w:sz="6" w:space="0" w:color="auto"/>
              <w:left w:val="single" w:sz="6" w:space="0" w:color="auto"/>
              <w:bottom w:val="single" w:sz="6" w:space="0" w:color="auto"/>
              <w:right w:val="single" w:sz="6" w:space="0" w:color="auto"/>
            </w:tcBorders>
            <w:hideMark/>
          </w:tcPr>
          <w:p w14:paraId="7C7AFE3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lastRenderedPageBreak/>
              <w:t>Источники и объемы финансирования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15767180" w14:textId="77777777" w:rsidR="00296F6A" w:rsidRPr="00226FC9" w:rsidRDefault="00296F6A" w:rsidP="00AD21B2">
            <w:pPr>
              <w:spacing w:after="0" w:line="240" w:lineRule="auto"/>
              <w:jc w:val="both"/>
              <w:rPr>
                <w:rFonts w:ascii="Times New Roman" w:hAnsi="Times New Roman" w:cs="Times New Roman"/>
              </w:rPr>
            </w:pPr>
            <w:r w:rsidRPr="00226FC9">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бюджетов и бюджета сельского поселения Узюково муниципального района Ставропольский Самарской области. </w:t>
            </w:r>
          </w:p>
          <w:p w14:paraId="7BECEAED" w14:textId="2767435C" w:rsidR="00296F6A" w:rsidRPr="00226FC9" w:rsidRDefault="00296F6A" w:rsidP="00AD21B2">
            <w:pPr>
              <w:spacing w:after="0" w:line="240" w:lineRule="auto"/>
              <w:jc w:val="both"/>
              <w:rPr>
                <w:rFonts w:ascii="Times New Roman" w:hAnsi="Times New Roman" w:cs="Times New Roman"/>
              </w:rPr>
            </w:pPr>
            <w:r w:rsidRPr="00226FC9">
              <w:rPr>
                <w:rFonts w:ascii="Times New Roman" w:hAnsi="Times New Roman" w:cs="Times New Roman"/>
              </w:rPr>
              <w:t xml:space="preserve">Общий объем финансирования Подпрограммы составляет </w:t>
            </w:r>
            <w:r w:rsidR="00226FC9" w:rsidRPr="00226FC9">
              <w:rPr>
                <w:rFonts w:ascii="Times New Roman" w:hAnsi="Times New Roman" w:cs="Times New Roman"/>
              </w:rPr>
              <w:t>403 200</w:t>
            </w:r>
            <w:r w:rsidRPr="00226FC9">
              <w:rPr>
                <w:rFonts w:ascii="Times New Roman" w:hAnsi="Times New Roman" w:cs="Times New Roman"/>
              </w:rPr>
              <w:t xml:space="preserve"> руб.</w:t>
            </w:r>
            <w:r w:rsidR="00F04BBA" w:rsidRPr="00226FC9">
              <w:rPr>
                <w:rFonts w:ascii="Times New Roman" w:hAnsi="Times New Roman" w:cs="Times New Roman"/>
              </w:rPr>
              <w:t>00</w:t>
            </w:r>
            <w:r w:rsidR="001E7B41" w:rsidRPr="00226FC9">
              <w:rPr>
                <w:rFonts w:ascii="Times New Roman" w:hAnsi="Times New Roman" w:cs="Times New Roman"/>
              </w:rPr>
              <w:t xml:space="preserve"> коп.</w:t>
            </w:r>
          </w:p>
          <w:p w14:paraId="7AF66B10" w14:textId="3E91DDFD" w:rsidR="00296F6A" w:rsidRPr="00226FC9" w:rsidRDefault="00620CDD" w:rsidP="00AD21B2">
            <w:pPr>
              <w:spacing w:after="0" w:line="240" w:lineRule="auto"/>
              <w:jc w:val="both"/>
              <w:rPr>
                <w:rFonts w:ascii="Times New Roman" w:hAnsi="Times New Roman" w:cs="Times New Roman"/>
              </w:rPr>
            </w:pPr>
            <w:r>
              <w:rPr>
                <w:rFonts w:ascii="Times New Roman" w:hAnsi="Times New Roman" w:cs="Times New Roman"/>
              </w:rPr>
              <w:t>2025</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296F6A" w:rsidRPr="00226FC9">
              <w:rPr>
                <w:rFonts w:ascii="Times New Roman" w:hAnsi="Times New Roman" w:cs="Times New Roman"/>
              </w:rPr>
              <w:t xml:space="preserve"> руб.</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r w:rsidR="00296F6A" w:rsidRPr="00226FC9">
              <w:rPr>
                <w:rFonts w:ascii="Times New Roman" w:hAnsi="Times New Roman" w:cs="Times New Roman"/>
              </w:rPr>
              <w:t>;</w:t>
            </w:r>
          </w:p>
          <w:p w14:paraId="5A764B88" w14:textId="14F05F06" w:rsidR="00296F6A" w:rsidRPr="00226FC9" w:rsidRDefault="00620CDD" w:rsidP="00AD21B2">
            <w:pPr>
              <w:spacing w:after="0" w:line="240" w:lineRule="auto"/>
              <w:jc w:val="both"/>
              <w:rPr>
                <w:rFonts w:ascii="Times New Roman" w:hAnsi="Times New Roman" w:cs="Times New Roman"/>
              </w:rPr>
            </w:pPr>
            <w:r>
              <w:rPr>
                <w:rFonts w:ascii="Times New Roman" w:hAnsi="Times New Roman" w:cs="Times New Roman"/>
              </w:rPr>
              <w:t>2026</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5037F7" w:rsidRPr="00226FC9">
              <w:rPr>
                <w:rFonts w:ascii="Times New Roman" w:hAnsi="Times New Roman" w:cs="Times New Roman"/>
              </w:rPr>
              <w:t xml:space="preserve"> руб. </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p>
          <w:p w14:paraId="073C9107" w14:textId="56649245" w:rsidR="00296F6A" w:rsidRPr="00226FC9" w:rsidRDefault="00620CDD" w:rsidP="00AD21B2">
            <w:pPr>
              <w:spacing w:after="0" w:line="240" w:lineRule="auto"/>
              <w:jc w:val="both"/>
              <w:rPr>
                <w:rFonts w:ascii="Times New Roman" w:hAnsi="Times New Roman" w:cs="Times New Roman"/>
              </w:rPr>
            </w:pPr>
            <w:r>
              <w:rPr>
                <w:rFonts w:ascii="Times New Roman" w:hAnsi="Times New Roman" w:cs="Times New Roman"/>
              </w:rPr>
              <w:t>2027</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5037F7" w:rsidRPr="00226FC9">
              <w:rPr>
                <w:rFonts w:ascii="Times New Roman" w:hAnsi="Times New Roman" w:cs="Times New Roman"/>
              </w:rPr>
              <w:t xml:space="preserve"> руб. </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p>
          <w:p w14:paraId="39946D3F" w14:textId="77777777" w:rsidR="00AD21B2" w:rsidRPr="00CE7558" w:rsidRDefault="00AD21B2" w:rsidP="00AD21B2">
            <w:pPr>
              <w:spacing w:after="0" w:line="240" w:lineRule="auto"/>
              <w:jc w:val="both"/>
              <w:rPr>
                <w:rFonts w:ascii="Times New Roman" w:hAnsi="Times New Roman" w:cs="Times New Roman"/>
                <w:color w:val="FF0000"/>
              </w:rPr>
            </w:pPr>
          </w:p>
        </w:tc>
      </w:tr>
      <w:tr w:rsidR="00296F6A" w:rsidRPr="00AD21B2" w14:paraId="636D575A" w14:textId="77777777" w:rsidTr="00AD21B2">
        <w:trPr>
          <w:cantSplit/>
          <w:trHeight w:val="1261"/>
        </w:trPr>
        <w:tc>
          <w:tcPr>
            <w:tcW w:w="1843" w:type="dxa"/>
            <w:tcBorders>
              <w:top w:val="single" w:sz="6" w:space="0" w:color="auto"/>
              <w:left w:val="single" w:sz="6" w:space="0" w:color="auto"/>
              <w:bottom w:val="single" w:sz="6" w:space="0" w:color="auto"/>
              <w:right w:val="single" w:sz="6" w:space="0" w:color="auto"/>
            </w:tcBorders>
            <w:hideMark/>
          </w:tcPr>
          <w:p w14:paraId="5A691478"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Ожидаемые результаты реализации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0C43354F"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0960D8E4"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сельского поселении Узюково муниципального района Ставропольский Самарской области.</w:t>
            </w:r>
          </w:p>
        </w:tc>
      </w:tr>
      <w:tr w:rsidR="00296F6A" w:rsidRPr="00AD21B2" w14:paraId="2B333E0A" w14:textId="77777777" w:rsidTr="00AD21B2">
        <w:trPr>
          <w:cantSplit/>
          <w:trHeight w:val="999"/>
        </w:trPr>
        <w:tc>
          <w:tcPr>
            <w:tcW w:w="1843" w:type="dxa"/>
            <w:tcBorders>
              <w:top w:val="single" w:sz="6" w:space="0" w:color="auto"/>
              <w:left w:val="single" w:sz="6" w:space="0" w:color="auto"/>
              <w:bottom w:val="single" w:sz="6" w:space="0" w:color="auto"/>
              <w:right w:val="single" w:sz="6" w:space="0" w:color="auto"/>
            </w:tcBorders>
            <w:hideMark/>
          </w:tcPr>
          <w:p w14:paraId="74BCFE32" w14:textId="77777777" w:rsidR="00296F6A" w:rsidRPr="00AD21B2" w:rsidRDefault="00296F6A" w:rsidP="00AD21B2">
            <w:pPr>
              <w:widowControl w:val="0"/>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Организация контроля</w:t>
            </w:r>
          </w:p>
        </w:tc>
        <w:tc>
          <w:tcPr>
            <w:tcW w:w="8363" w:type="dxa"/>
            <w:tcBorders>
              <w:top w:val="single" w:sz="6" w:space="0" w:color="auto"/>
              <w:left w:val="single" w:sz="6" w:space="0" w:color="auto"/>
              <w:bottom w:val="single" w:sz="6" w:space="0" w:color="auto"/>
              <w:right w:val="single" w:sz="6" w:space="0" w:color="auto"/>
            </w:tcBorders>
            <w:hideMark/>
          </w:tcPr>
          <w:p w14:paraId="1170B097" w14:textId="77777777" w:rsidR="00296F6A" w:rsidRPr="00AD21B2" w:rsidRDefault="00296F6A" w:rsidP="00AD21B2">
            <w:pPr>
              <w:widowControl w:val="0"/>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tc>
      </w:tr>
    </w:tbl>
    <w:p w14:paraId="67DFCD69"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0FD835CD"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5BA48A5C" w14:textId="77777777" w:rsidR="00CE7558" w:rsidRDefault="00CE7558" w:rsidP="00AD21B2">
      <w:pPr>
        <w:autoSpaceDE w:val="0"/>
        <w:autoSpaceDN w:val="0"/>
        <w:adjustRightInd w:val="0"/>
        <w:ind w:left="1440"/>
        <w:contextualSpacing/>
        <w:outlineLvl w:val="1"/>
        <w:rPr>
          <w:rFonts w:ascii="Times New Roman" w:hAnsi="Times New Roman" w:cs="Times New Roman"/>
        </w:rPr>
      </w:pPr>
    </w:p>
    <w:p w14:paraId="4D8C7B8D" w14:textId="77777777" w:rsidR="00CE7558" w:rsidRDefault="00CE7558" w:rsidP="00AD21B2">
      <w:pPr>
        <w:autoSpaceDE w:val="0"/>
        <w:autoSpaceDN w:val="0"/>
        <w:adjustRightInd w:val="0"/>
        <w:ind w:left="1440"/>
        <w:contextualSpacing/>
        <w:outlineLvl w:val="1"/>
        <w:rPr>
          <w:rFonts w:ascii="Times New Roman" w:hAnsi="Times New Roman" w:cs="Times New Roman"/>
        </w:rPr>
      </w:pPr>
    </w:p>
    <w:p w14:paraId="7494A83A" w14:textId="77777777" w:rsidR="00296F6A" w:rsidRPr="00AD21B2" w:rsidRDefault="00296F6A" w:rsidP="00926969">
      <w:pPr>
        <w:numPr>
          <w:ilvl w:val="0"/>
          <w:numId w:val="41"/>
        </w:numPr>
        <w:autoSpaceDE w:val="0"/>
        <w:autoSpaceDN w:val="0"/>
        <w:adjustRightInd w:val="0"/>
        <w:contextualSpacing/>
        <w:outlineLvl w:val="1"/>
        <w:rPr>
          <w:rFonts w:ascii="Times New Roman" w:hAnsi="Times New Roman" w:cs="Times New Roman"/>
        </w:rPr>
      </w:pPr>
      <w:r w:rsidRPr="00AD21B2">
        <w:rPr>
          <w:rFonts w:ascii="Times New Roman" w:hAnsi="Times New Roman" w:cs="Times New Roman"/>
          <w:b/>
        </w:rPr>
        <w:t>Характеристика проблемы, на решение которой направлена Подпрограмма.</w:t>
      </w:r>
    </w:p>
    <w:p w14:paraId="4738AFA1" w14:textId="77777777" w:rsidR="00296F6A" w:rsidRPr="00AD21B2" w:rsidRDefault="00296F6A" w:rsidP="00296F6A">
      <w:pPr>
        <w:autoSpaceDE w:val="0"/>
        <w:autoSpaceDN w:val="0"/>
        <w:adjustRightInd w:val="0"/>
        <w:ind w:firstLine="540"/>
        <w:jc w:val="both"/>
        <w:outlineLvl w:val="1"/>
        <w:rPr>
          <w:rFonts w:ascii="Times New Roman" w:hAnsi="Times New Roman" w:cs="Times New Roman"/>
        </w:rPr>
      </w:pPr>
      <w:r w:rsidRPr="00AD21B2">
        <w:rPr>
          <w:rFonts w:ascii="Times New Roman" w:hAnsi="Times New Roman" w:cs="Times New Roman"/>
        </w:rPr>
        <w:t>Информационная открытость и доступность деятельности Администрации сельского поселения Узюково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14:paraId="64B69771" w14:textId="77777777" w:rsidR="00296F6A" w:rsidRPr="00AD21B2" w:rsidRDefault="00296F6A" w:rsidP="00926969">
      <w:pPr>
        <w:numPr>
          <w:ilvl w:val="0"/>
          <w:numId w:val="41"/>
        </w:num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Характеристика мероприятий Подпрограммы.</w:t>
      </w:r>
    </w:p>
    <w:p w14:paraId="4BDCAFBA"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Узюково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14:paraId="6C4E5F10"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r w:rsidR="00CB62DB" w:rsidRPr="00AD21B2">
        <w:rPr>
          <w:rFonts w:ascii="Times New Roman" w:hAnsi="Times New Roman" w:cs="Times New Roman"/>
        </w:rPr>
        <w:t>.</w:t>
      </w:r>
    </w:p>
    <w:p w14:paraId="15A1E99E"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14:paraId="7F8C0F29" w14:textId="77777777" w:rsidR="00296F6A" w:rsidRPr="00AD21B2" w:rsidRDefault="00296F6A" w:rsidP="00CB62DB">
      <w:pPr>
        <w:autoSpaceDE w:val="0"/>
        <w:autoSpaceDN w:val="0"/>
        <w:adjustRightInd w:val="0"/>
        <w:spacing w:after="0"/>
        <w:ind w:firstLine="540"/>
        <w:jc w:val="center"/>
        <w:outlineLvl w:val="1"/>
        <w:rPr>
          <w:rFonts w:ascii="Times New Roman" w:hAnsi="Times New Roman" w:cs="Times New Roman"/>
        </w:rPr>
      </w:pPr>
      <w:r w:rsidRPr="00AD21B2">
        <w:rPr>
          <w:rFonts w:ascii="Times New Roman" w:hAnsi="Times New Roman" w:cs="Times New Roman"/>
        </w:rPr>
        <w:t>Мероприятия Подпрограммы</w:t>
      </w:r>
    </w:p>
    <w:p w14:paraId="3B2EA403" w14:textId="77777777" w:rsidR="00296F6A" w:rsidRPr="00EA1CA4" w:rsidRDefault="00296F6A" w:rsidP="00296F6A">
      <w:pPr>
        <w:autoSpaceDE w:val="0"/>
        <w:autoSpaceDN w:val="0"/>
        <w:adjustRightInd w:val="0"/>
        <w:ind w:firstLine="540"/>
        <w:jc w:val="right"/>
        <w:outlineLvl w:val="1"/>
        <w:rPr>
          <w:rFonts w:ascii="Times New Roman" w:hAnsi="Times New Roman" w:cs="Times New Roman"/>
        </w:rPr>
      </w:pPr>
      <w:r w:rsidRPr="00EA1CA4">
        <w:rPr>
          <w:rFonts w:ascii="Times New Roman" w:hAnsi="Times New Roman" w:cs="Times New Roman"/>
        </w:rPr>
        <w:t>Таблица №1</w:t>
      </w:r>
    </w:p>
    <w:tbl>
      <w:tblPr>
        <w:tblW w:w="10348" w:type="dxa"/>
        <w:tblInd w:w="-72" w:type="dxa"/>
        <w:tblLayout w:type="fixed"/>
        <w:tblCellMar>
          <w:left w:w="70" w:type="dxa"/>
          <w:right w:w="70" w:type="dxa"/>
        </w:tblCellMar>
        <w:tblLook w:val="04A0" w:firstRow="1" w:lastRow="0" w:firstColumn="1" w:lastColumn="0" w:noHBand="0" w:noVBand="1"/>
      </w:tblPr>
      <w:tblGrid>
        <w:gridCol w:w="3403"/>
        <w:gridCol w:w="2269"/>
        <w:gridCol w:w="1558"/>
        <w:gridCol w:w="1559"/>
        <w:gridCol w:w="1559"/>
      </w:tblGrid>
      <w:tr w:rsidR="00296F6A" w:rsidRPr="00EA1CA4" w14:paraId="3CAEEE2F" w14:textId="77777777" w:rsidTr="00CB62DB">
        <w:trPr>
          <w:cantSplit/>
          <w:trHeight w:val="240"/>
        </w:trPr>
        <w:tc>
          <w:tcPr>
            <w:tcW w:w="3403" w:type="dxa"/>
            <w:vMerge w:val="restart"/>
            <w:tcBorders>
              <w:top w:val="single" w:sz="6" w:space="0" w:color="auto"/>
              <w:left w:val="single" w:sz="6" w:space="0" w:color="auto"/>
              <w:bottom w:val="single" w:sz="6" w:space="0" w:color="auto"/>
              <w:right w:val="single" w:sz="6" w:space="0" w:color="auto"/>
            </w:tcBorders>
            <w:hideMark/>
          </w:tcPr>
          <w:p w14:paraId="0756D458"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Мероприятия</w:t>
            </w:r>
          </w:p>
        </w:tc>
        <w:tc>
          <w:tcPr>
            <w:tcW w:w="2269" w:type="dxa"/>
            <w:vMerge w:val="restart"/>
            <w:tcBorders>
              <w:top w:val="single" w:sz="6" w:space="0" w:color="auto"/>
              <w:left w:val="single" w:sz="6" w:space="0" w:color="auto"/>
              <w:bottom w:val="single" w:sz="6" w:space="0" w:color="auto"/>
              <w:right w:val="single" w:sz="6" w:space="0" w:color="auto"/>
            </w:tcBorders>
            <w:hideMark/>
          </w:tcPr>
          <w:p w14:paraId="291CF1DC"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Источник финансирования</w:t>
            </w:r>
          </w:p>
        </w:tc>
        <w:tc>
          <w:tcPr>
            <w:tcW w:w="4676" w:type="dxa"/>
            <w:gridSpan w:val="3"/>
            <w:tcBorders>
              <w:top w:val="single" w:sz="6" w:space="0" w:color="auto"/>
              <w:left w:val="single" w:sz="6" w:space="0" w:color="auto"/>
              <w:bottom w:val="single" w:sz="6" w:space="0" w:color="auto"/>
              <w:right w:val="single" w:sz="6" w:space="0" w:color="auto"/>
            </w:tcBorders>
            <w:hideMark/>
          </w:tcPr>
          <w:p w14:paraId="5677601C"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Планируемое значение (руб.)</w:t>
            </w:r>
          </w:p>
        </w:tc>
      </w:tr>
      <w:tr w:rsidR="00296F6A" w:rsidRPr="00EA1CA4" w14:paraId="2B934905" w14:textId="77777777" w:rsidTr="00AD21B2">
        <w:trPr>
          <w:cantSplit/>
          <w:trHeight w:val="172"/>
        </w:trPr>
        <w:tc>
          <w:tcPr>
            <w:tcW w:w="3403" w:type="dxa"/>
            <w:vMerge/>
            <w:tcBorders>
              <w:top w:val="single" w:sz="6" w:space="0" w:color="auto"/>
              <w:left w:val="single" w:sz="6" w:space="0" w:color="auto"/>
              <w:bottom w:val="single" w:sz="6" w:space="0" w:color="auto"/>
              <w:right w:val="single" w:sz="6" w:space="0" w:color="auto"/>
            </w:tcBorders>
            <w:vAlign w:val="center"/>
            <w:hideMark/>
          </w:tcPr>
          <w:p w14:paraId="1DF45D03" w14:textId="77777777" w:rsidR="00296F6A" w:rsidRPr="00EA1CA4" w:rsidRDefault="00296F6A" w:rsidP="00E758DC">
            <w:pPr>
              <w:rPr>
                <w:rFonts w:ascii="Times New Roman" w:hAnsi="Times New Roman" w:cs="Times New Roman"/>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14:paraId="42A1110F" w14:textId="77777777" w:rsidR="00296F6A" w:rsidRPr="00EA1CA4" w:rsidRDefault="00296F6A" w:rsidP="00E758DC">
            <w:pPr>
              <w:rPr>
                <w:rFonts w:ascii="Times New Roman" w:hAnsi="Times New Roman" w:cs="Times New Roman"/>
              </w:rPr>
            </w:pPr>
          </w:p>
        </w:tc>
        <w:tc>
          <w:tcPr>
            <w:tcW w:w="1558" w:type="dxa"/>
            <w:tcBorders>
              <w:top w:val="single" w:sz="6" w:space="0" w:color="auto"/>
              <w:left w:val="single" w:sz="6" w:space="0" w:color="auto"/>
              <w:bottom w:val="single" w:sz="6" w:space="0" w:color="auto"/>
              <w:right w:val="single" w:sz="6" w:space="0" w:color="auto"/>
            </w:tcBorders>
            <w:hideMark/>
          </w:tcPr>
          <w:p w14:paraId="3818458A" w14:textId="38BA993E" w:rsidR="00296F6A" w:rsidRPr="00E81810" w:rsidRDefault="00620CDD" w:rsidP="00E81810">
            <w:pPr>
              <w:autoSpaceDE w:val="0"/>
              <w:autoSpaceDN w:val="0"/>
              <w:adjustRightInd w:val="0"/>
              <w:jc w:val="center"/>
              <w:rPr>
                <w:rFonts w:ascii="Times New Roman" w:hAnsi="Times New Roman"/>
              </w:rPr>
            </w:pPr>
            <w:r>
              <w:rPr>
                <w:rFonts w:ascii="Times New Roman" w:hAnsi="Times New Roman"/>
              </w:rPr>
              <w:t>2025</w:t>
            </w:r>
            <w:r w:rsidR="00CE7558">
              <w:rPr>
                <w:rFonts w:ascii="Times New Roman" w:hAnsi="Times New Roman"/>
              </w:rPr>
              <w:t xml:space="preserve"> </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163097DA" w14:textId="3B7C2CC6" w:rsidR="00296F6A" w:rsidRPr="00E81810" w:rsidRDefault="00620CDD" w:rsidP="00E81810">
            <w:pPr>
              <w:autoSpaceDE w:val="0"/>
              <w:autoSpaceDN w:val="0"/>
              <w:adjustRightInd w:val="0"/>
              <w:ind w:left="360"/>
              <w:jc w:val="center"/>
              <w:rPr>
                <w:rFonts w:ascii="Times New Roman" w:hAnsi="Times New Roman"/>
              </w:rPr>
            </w:pPr>
            <w:r>
              <w:rPr>
                <w:rFonts w:ascii="Times New Roman" w:hAnsi="Times New Roman"/>
              </w:rPr>
              <w:t>2026</w:t>
            </w:r>
            <w:r w:rsidR="00CE7558">
              <w:rPr>
                <w:rFonts w:ascii="Times New Roman" w:hAnsi="Times New Roman"/>
              </w:rPr>
              <w:t xml:space="preserve"> </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613E3C11" w14:textId="690EEA56" w:rsidR="00296F6A" w:rsidRPr="00EA1CA4" w:rsidRDefault="00620CDD" w:rsidP="00E81810">
            <w:pPr>
              <w:autoSpaceDE w:val="0"/>
              <w:autoSpaceDN w:val="0"/>
              <w:adjustRightInd w:val="0"/>
              <w:ind w:left="360"/>
              <w:jc w:val="center"/>
              <w:rPr>
                <w:rFonts w:ascii="Times New Roman" w:hAnsi="Times New Roman"/>
              </w:rPr>
            </w:pPr>
            <w:r>
              <w:rPr>
                <w:rFonts w:ascii="Times New Roman" w:hAnsi="Times New Roman"/>
              </w:rPr>
              <w:t>2027</w:t>
            </w:r>
            <w:r w:rsidR="00CE7558">
              <w:rPr>
                <w:rFonts w:ascii="Times New Roman" w:hAnsi="Times New Roman"/>
              </w:rPr>
              <w:t xml:space="preserve"> </w:t>
            </w:r>
            <w:r w:rsidR="00296F6A" w:rsidRPr="00EA1CA4">
              <w:rPr>
                <w:rFonts w:ascii="Times New Roman" w:hAnsi="Times New Roman"/>
              </w:rPr>
              <w:t>г.</w:t>
            </w:r>
          </w:p>
        </w:tc>
      </w:tr>
      <w:tr w:rsidR="00296F6A" w:rsidRPr="00EA1CA4" w14:paraId="5BC0C272" w14:textId="77777777" w:rsidTr="00AD21B2">
        <w:trPr>
          <w:cantSplit/>
          <w:trHeight w:val="336"/>
        </w:trPr>
        <w:tc>
          <w:tcPr>
            <w:tcW w:w="10348" w:type="dxa"/>
            <w:gridSpan w:val="5"/>
            <w:tcBorders>
              <w:top w:val="single" w:sz="6" w:space="0" w:color="auto"/>
              <w:left w:val="single" w:sz="6" w:space="0" w:color="auto"/>
              <w:bottom w:val="single" w:sz="6" w:space="0" w:color="auto"/>
              <w:right w:val="single" w:sz="6" w:space="0" w:color="auto"/>
            </w:tcBorders>
            <w:hideMark/>
          </w:tcPr>
          <w:p w14:paraId="4C650D6C" w14:textId="77777777" w:rsidR="00296F6A" w:rsidRPr="00EA1CA4" w:rsidRDefault="00AD21B2" w:rsidP="00AD21B2">
            <w:pPr>
              <w:widowControl w:val="0"/>
              <w:autoSpaceDE w:val="0"/>
              <w:autoSpaceDN w:val="0"/>
              <w:adjustRightInd w:val="0"/>
              <w:rPr>
                <w:rFonts w:ascii="Times New Roman" w:hAnsi="Times New Roman" w:cs="Times New Roman"/>
              </w:rPr>
            </w:pPr>
            <w:r w:rsidRPr="00EA1CA4">
              <w:rPr>
                <w:rFonts w:ascii="Times New Roman" w:hAnsi="Times New Roman" w:cs="Times New Roman"/>
              </w:rPr>
              <w:t>1.</w:t>
            </w:r>
            <w:r w:rsidR="00296F6A" w:rsidRPr="00EA1CA4">
              <w:rPr>
                <w:rFonts w:ascii="Times New Roman" w:hAnsi="Times New Roman" w:cs="Times New Roman"/>
              </w:rPr>
              <w:t>Подготовка и размещение материалов в средствах массовой информации на сайте сельского поселения</w:t>
            </w:r>
          </w:p>
        </w:tc>
      </w:tr>
      <w:tr w:rsidR="00CB62DB" w:rsidRPr="00EA1CA4" w14:paraId="220EA52C" w14:textId="77777777" w:rsidTr="00CB62DB">
        <w:trPr>
          <w:cantSplit/>
          <w:trHeight w:val="382"/>
        </w:trPr>
        <w:tc>
          <w:tcPr>
            <w:tcW w:w="3403" w:type="dxa"/>
            <w:vMerge w:val="restart"/>
            <w:tcBorders>
              <w:top w:val="single" w:sz="6" w:space="0" w:color="auto"/>
              <w:left w:val="single" w:sz="6" w:space="0" w:color="auto"/>
              <w:right w:val="single" w:sz="6" w:space="0" w:color="auto"/>
            </w:tcBorders>
            <w:hideMark/>
          </w:tcPr>
          <w:p w14:paraId="0CF083EE"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 xml:space="preserve">Подготовка и опубликование материалов в печатном средстве </w:t>
            </w:r>
            <w:r w:rsidRPr="00EA1CA4">
              <w:rPr>
                <w:rFonts w:ascii="Times New Roman" w:hAnsi="Times New Roman" w:cs="Times New Roman"/>
              </w:rPr>
              <w:lastRenderedPageBreak/>
              <w:t>массовой информации в газете «Ставрополь–на–Волге. Официальное опубликование»</w:t>
            </w:r>
          </w:p>
        </w:tc>
        <w:tc>
          <w:tcPr>
            <w:tcW w:w="2269" w:type="dxa"/>
            <w:tcBorders>
              <w:top w:val="single" w:sz="6" w:space="0" w:color="auto"/>
              <w:left w:val="single" w:sz="6" w:space="0" w:color="auto"/>
              <w:bottom w:val="single" w:sz="6" w:space="0" w:color="auto"/>
              <w:right w:val="single" w:sz="6" w:space="0" w:color="auto"/>
            </w:tcBorders>
            <w:hideMark/>
          </w:tcPr>
          <w:p w14:paraId="02020640"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lastRenderedPageBreak/>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2B66EFD" w14:textId="58E28F00" w:rsidR="00CB62DB" w:rsidRPr="00EA1CA4" w:rsidRDefault="00226FC9" w:rsidP="00AD21B2">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4BCC9A0E" w14:textId="215CCA12" w:rsidR="00CB62DB" w:rsidRPr="00EA1CA4" w:rsidRDefault="00226FC9" w:rsidP="00AD21B2">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033EFA22" w14:textId="081FC214" w:rsidR="00CB62DB" w:rsidRPr="00EA1CA4"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r>
      <w:tr w:rsidR="00CB62DB" w:rsidRPr="00EA1CA4" w14:paraId="4DBAF142" w14:textId="77777777" w:rsidTr="00CB62DB">
        <w:trPr>
          <w:cantSplit/>
          <w:trHeight w:val="332"/>
        </w:trPr>
        <w:tc>
          <w:tcPr>
            <w:tcW w:w="3403" w:type="dxa"/>
            <w:vMerge/>
            <w:tcBorders>
              <w:left w:val="single" w:sz="6" w:space="0" w:color="auto"/>
              <w:right w:val="single" w:sz="6" w:space="0" w:color="auto"/>
            </w:tcBorders>
            <w:vAlign w:val="center"/>
            <w:hideMark/>
          </w:tcPr>
          <w:p w14:paraId="26E35305"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9F49C9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38291CE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1C46E37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66906D38"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21887197" w14:textId="77777777" w:rsidTr="00AD21B2">
        <w:trPr>
          <w:cantSplit/>
          <w:trHeight w:val="637"/>
        </w:trPr>
        <w:tc>
          <w:tcPr>
            <w:tcW w:w="3403" w:type="dxa"/>
            <w:vMerge/>
            <w:tcBorders>
              <w:left w:val="single" w:sz="6" w:space="0" w:color="auto"/>
              <w:bottom w:val="single" w:sz="4" w:space="0" w:color="auto"/>
              <w:right w:val="single" w:sz="6" w:space="0" w:color="auto"/>
            </w:tcBorders>
          </w:tcPr>
          <w:p w14:paraId="17C64ABE"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4" w:space="0" w:color="auto"/>
              <w:right w:val="single" w:sz="6" w:space="0" w:color="auto"/>
            </w:tcBorders>
            <w:hideMark/>
          </w:tcPr>
          <w:p w14:paraId="2D2E25B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5E6A2E1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A76A97B"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550A2F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E81810" w:rsidRPr="00EA1CA4" w14:paraId="01E1048F"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0A7A6681" w14:textId="77777777" w:rsidR="00E81810" w:rsidRPr="00EA1CA4" w:rsidRDefault="00E81810"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lastRenderedPageBreak/>
              <w:t>ИТОГО</w:t>
            </w:r>
          </w:p>
        </w:tc>
        <w:tc>
          <w:tcPr>
            <w:tcW w:w="1558" w:type="dxa"/>
            <w:tcBorders>
              <w:top w:val="single" w:sz="6" w:space="0" w:color="auto"/>
              <w:left w:val="single" w:sz="6" w:space="0" w:color="auto"/>
              <w:bottom w:val="single" w:sz="4" w:space="0" w:color="auto"/>
              <w:right w:val="single" w:sz="6" w:space="0" w:color="auto"/>
            </w:tcBorders>
            <w:hideMark/>
          </w:tcPr>
          <w:p w14:paraId="14BB22A1" w14:textId="114ED3A1" w:rsidR="00E81810" w:rsidRPr="00EA1CA4" w:rsidRDefault="00226FC9" w:rsidP="0070269F">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6A2C4411" w14:textId="77CCB00E"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3F3C2840" w14:textId="228A130C"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r>
      <w:tr w:rsidR="00CB62DB" w:rsidRPr="00EA1CA4" w14:paraId="660EF151" w14:textId="77777777" w:rsidTr="00AD21B2">
        <w:trPr>
          <w:cantSplit/>
          <w:trHeight w:val="322"/>
        </w:trPr>
        <w:tc>
          <w:tcPr>
            <w:tcW w:w="3403" w:type="dxa"/>
            <w:vMerge w:val="restart"/>
            <w:tcBorders>
              <w:top w:val="single" w:sz="4" w:space="0" w:color="auto"/>
              <w:left w:val="single" w:sz="6" w:space="0" w:color="auto"/>
              <w:right w:val="single" w:sz="6" w:space="0" w:color="auto"/>
            </w:tcBorders>
            <w:hideMark/>
          </w:tcPr>
          <w:p w14:paraId="3078853E" w14:textId="77777777" w:rsidR="00CB62DB" w:rsidRPr="00EA1CA4" w:rsidRDefault="00CB62DB" w:rsidP="00E758DC">
            <w:pPr>
              <w:autoSpaceDE w:val="0"/>
              <w:autoSpaceDN w:val="0"/>
              <w:adjustRightInd w:val="0"/>
              <w:rPr>
                <w:rFonts w:ascii="Times New Roman" w:hAnsi="Times New Roman" w:cs="Times New Roman"/>
              </w:rPr>
            </w:pPr>
            <w:r w:rsidRPr="00EA1CA4">
              <w:rPr>
                <w:rFonts w:ascii="Times New Roman" w:hAnsi="Times New Roman" w:cs="Times New Roman"/>
              </w:rPr>
              <w:t>Выпуск электронной версии газеты «Вестник сельского поселения Узюково»</w:t>
            </w:r>
          </w:p>
        </w:tc>
        <w:tc>
          <w:tcPr>
            <w:tcW w:w="2269" w:type="dxa"/>
            <w:tcBorders>
              <w:top w:val="single" w:sz="6" w:space="0" w:color="auto"/>
              <w:left w:val="single" w:sz="6" w:space="0" w:color="auto"/>
              <w:bottom w:val="nil"/>
              <w:right w:val="single" w:sz="6" w:space="0" w:color="auto"/>
            </w:tcBorders>
            <w:hideMark/>
          </w:tcPr>
          <w:p w14:paraId="1A9C643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nil"/>
              <w:right w:val="single" w:sz="6" w:space="0" w:color="auto"/>
            </w:tcBorders>
            <w:hideMark/>
          </w:tcPr>
          <w:p w14:paraId="7CBD1712"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7D2B1B3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79C06C7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r>
      <w:tr w:rsidR="00CB62DB" w:rsidRPr="00EA1CA4" w14:paraId="72A0FC82" w14:textId="77777777" w:rsidTr="00AD21B2">
        <w:trPr>
          <w:cantSplit/>
          <w:trHeight w:val="285"/>
        </w:trPr>
        <w:tc>
          <w:tcPr>
            <w:tcW w:w="3403" w:type="dxa"/>
            <w:vMerge/>
            <w:tcBorders>
              <w:left w:val="single" w:sz="6" w:space="0" w:color="auto"/>
              <w:right w:val="single" w:sz="6" w:space="0" w:color="auto"/>
            </w:tcBorders>
          </w:tcPr>
          <w:p w14:paraId="664C9EA5"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246F013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nil"/>
              <w:right w:val="single" w:sz="6" w:space="0" w:color="auto"/>
            </w:tcBorders>
            <w:hideMark/>
          </w:tcPr>
          <w:p w14:paraId="518DD28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48D2461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hideMark/>
          </w:tcPr>
          <w:p w14:paraId="45D7609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1B7CD8D9" w14:textId="77777777" w:rsidTr="00AD21B2">
        <w:trPr>
          <w:cantSplit/>
          <w:trHeight w:val="261"/>
        </w:trPr>
        <w:tc>
          <w:tcPr>
            <w:tcW w:w="3403" w:type="dxa"/>
            <w:vMerge/>
            <w:tcBorders>
              <w:left w:val="single" w:sz="6" w:space="0" w:color="auto"/>
              <w:bottom w:val="single" w:sz="4" w:space="0" w:color="auto"/>
              <w:right w:val="single" w:sz="6" w:space="0" w:color="auto"/>
            </w:tcBorders>
          </w:tcPr>
          <w:p w14:paraId="2503F2E7"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238A3C2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0932221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6351E31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4" w:space="0" w:color="auto"/>
              <w:left w:val="single" w:sz="6" w:space="0" w:color="auto"/>
              <w:bottom w:val="nil"/>
              <w:right w:val="single" w:sz="6" w:space="0" w:color="auto"/>
            </w:tcBorders>
            <w:hideMark/>
          </w:tcPr>
          <w:p w14:paraId="57816E9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EA1CA4" w14:paraId="188E49C0" w14:textId="77777777" w:rsidTr="00AD21B2">
        <w:trPr>
          <w:cantSplit/>
          <w:trHeight w:val="238"/>
        </w:trPr>
        <w:tc>
          <w:tcPr>
            <w:tcW w:w="5672" w:type="dxa"/>
            <w:gridSpan w:val="2"/>
            <w:tcBorders>
              <w:top w:val="single" w:sz="4" w:space="0" w:color="auto"/>
              <w:left w:val="single" w:sz="6" w:space="0" w:color="auto"/>
              <w:bottom w:val="nil"/>
              <w:right w:val="single" w:sz="6" w:space="0" w:color="auto"/>
            </w:tcBorders>
            <w:hideMark/>
          </w:tcPr>
          <w:p w14:paraId="1F97BA9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nil"/>
              <w:right w:val="single" w:sz="6" w:space="0" w:color="auto"/>
            </w:tcBorders>
            <w:hideMark/>
          </w:tcPr>
          <w:p w14:paraId="1ADD66A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3AB7F8EC"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3ED550EC"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r>
      <w:tr w:rsidR="00296F6A" w:rsidRPr="00EA1CA4" w14:paraId="1E455071" w14:textId="77777777" w:rsidTr="00CB62DB">
        <w:trPr>
          <w:cantSplit/>
          <w:trHeight w:val="308"/>
        </w:trPr>
        <w:tc>
          <w:tcPr>
            <w:tcW w:w="3403" w:type="dxa"/>
            <w:vMerge w:val="restart"/>
            <w:tcBorders>
              <w:top w:val="single" w:sz="4" w:space="0" w:color="auto"/>
              <w:left w:val="single" w:sz="6" w:space="0" w:color="auto"/>
              <w:bottom w:val="single" w:sz="4" w:space="0" w:color="auto"/>
              <w:right w:val="single" w:sz="6" w:space="0" w:color="auto"/>
            </w:tcBorders>
          </w:tcPr>
          <w:p w14:paraId="25B0005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Размещение официальной информации на сайте uzukovo.stavrsp.ru</w:t>
            </w:r>
          </w:p>
          <w:p w14:paraId="6C09451E" w14:textId="77777777" w:rsidR="00296F6A" w:rsidRPr="00EA1CA4" w:rsidRDefault="00296F6A"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3AAD8F5A"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F61487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4226A041"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5EDEA3F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r>
      <w:tr w:rsidR="00296F6A" w:rsidRPr="00EA1CA4" w14:paraId="5D2FAFAD" w14:textId="77777777" w:rsidTr="00CB62DB">
        <w:trPr>
          <w:cantSplit/>
          <w:trHeight w:val="425"/>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642BAF61"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AF3FC25"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7D1D0475"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5D4107CB"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22D4EA5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4C4CAE" w14:paraId="0FD3F143" w14:textId="77777777" w:rsidTr="00CB62DB">
        <w:trPr>
          <w:cantSplit/>
          <w:trHeight w:val="262"/>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09735B0A"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29784448" w14:textId="77777777" w:rsidR="00296F6A" w:rsidRPr="004C4CAE" w:rsidRDefault="00296F6A" w:rsidP="00E758DC">
            <w:pPr>
              <w:autoSpaceDE w:val="0"/>
              <w:autoSpaceDN w:val="0"/>
              <w:adjustRightInd w:val="0"/>
              <w:rPr>
                <w:rFonts w:ascii="Times New Roman" w:hAnsi="Times New Roman" w:cs="Times New Roman"/>
              </w:rPr>
            </w:pPr>
            <w:r w:rsidRPr="004C4CAE">
              <w:rPr>
                <w:rFonts w:ascii="Times New Roman" w:hAnsi="Times New Roman" w:cs="Times New Roman"/>
              </w:rPr>
              <w:t>Федеральный бюджет</w:t>
            </w:r>
          </w:p>
        </w:tc>
        <w:tc>
          <w:tcPr>
            <w:tcW w:w="1558" w:type="dxa"/>
            <w:tcBorders>
              <w:top w:val="single" w:sz="6" w:space="0" w:color="auto"/>
              <w:left w:val="single" w:sz="6" w:space="0" w:color="auto"/>
              <w:bottom w:val="single" w:sz="6" w:space="0" w:color="auto"/>
              <w:right w:val="single" w:sz="6" w:space="0" w:color="auto"/>
            </w:tcBorders>
            <w:hideMark/>
          </w:tcPr>
          <w:p w14:paraId="05E05A19"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0AED1FB1"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45E57C07"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r>
      <w:tr w:rsidR="000176AB" w:rsidRPr="004C4CAE" w14:paraId="0D316623" w14:textId="77777777" w:rsidTr="000176AB">
        <w:trPr>
          <w:cantSplit/>
          <w:trHeight w:val="283"/>
        </w:trPr>
        <w:tc>
          <w:tcPr>
            <w:tcW w:w="5672" w:type="dxa"/>
            <w:gridSpan w:val="2"/>
            <w:tcBorders>
              <w:top w:val="nil"/>
              <w:left w:val="single" w:sz="6" w:space="0" w:color="auto"/>
              <w:bottom w:val="nil"/>
              <w:right w:val="single" w:sz="6" w:space="0" w:color="auto"/>
            </w:tcBorders>
            <w:hideMark/>
          </w:tcPr>
          <w:p w14:paraId="50DB4D36"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ИТОГО</w:t>
            </w:r>
          </w:p>
        </w:tc>
        <w:tc>
          <w:tcPr>
            <w:tcW w:w="1558" w:type="dxa"/>
            <w:tcBorders>
              <w:top w:val="single" w:sz="6" w:space="0" w:color="auto"/>
              <w:left w:val="single" w:sz="6" w:space="0" w:color="auto"/>
              <w:bottom w:val="single" w:sz="6" w:space="0" w:color="auto"/>
              <w:right w:val="single" w:sz="6" w:space="0" w:color="auto"/>
            </w:tcBorders>
            <w:hideMark/>
          </w:tcPr>
          <w:p w14:paraId="082E0177"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67FAD478"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1CB6002C"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r>
      <w:tr w:rsidR="000176AB" w:rsidRPr="00AD21B2" w14:paraId="35D28404"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3B281180"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ВСЕГО</w:t>
            </w:r>
          </w:p>
        </w:tc>
        <w:tc>
          <w:tcPr>
            <w:tcW w:w="1558" w:type="dxa"/>
            <w:tcBorders>
              <w:top w:val="single" w:sz="6" w:space="0" w:color="auto"/>
              <w:left w:val="single" w:sz="6" w:space="0" w:color="auto"/>
              <w:bottom w:val="single" w:sz="6" w:space="0" w:color="auto"/>
              <w:right w:val="single" w:sz="6" w:space="0" w:color="auto"/>
            </w:tcBorders>
            <w:hideMark/>
          </w:tcPr>
          <w:p w14:paraId="0B342B9A" w14:textId="1096E281" w:rsidR="000176AB" w:rsidRPr="004C4CAE"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c>
          <w:tcPr>
            <w:tcW w:w="1559" w:type="dxa"/>
            <w:tcBorders>
              <w:top w:val="single" w:sz="6" w:space="0" w:color="auto"/>
              <w:left w:val="single" w:sz="6" w:space="0" w:color="auto"/>
              <w:bottom w:val="single" w:sz="6" w:space="0" w:color="auto"/>
              <w:right w:val="single" w:sz="6" w:space="0" w:color="auto"/>
            </w:tcBorders>
            <w:hideMark/>
          </w:tcPr>
          <w:p w14:paraId="6B796D16" w14:textId="4C5D46F8"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c>
          <w:tcPr>
            <w:tcW w:w="1559" w:type="dxa"/>
            <w:tcBorders>
              <w:top w:val="single" w:sz="6" w:space="0" w:color="auto"/>
              <w:left w:val="single" w:sz="6" w:space="0" w:color="auto"/>
              <w:bottom w:val="single" w:sz="6" w:space="0" w:color="auto"/>
              <w:right w:val="single" w:sz="6" w:space="0" w:color="auto"/>
            </w:tcBorders>
            <w:hideMark/>
          </w:tcPr>
          <w:p w14:paraId="2C5AE366" w14:textId="30DEC8D9"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r>
    </w:tbl>
    <w:p w14:paraId="681F5DA0" w14:textId="77777777" w:rsidR="00296F6A" w:rsidRPr="00AD21B2" w:rsidRDefault="00296F6A" w:rsidP="00296F6A">
      <w:pPr>
        <w:autoSpaceDE w:val="0"/>
        <w:autoSpaceDN w:val="0"/>
        <w:adjustRightInd w:val="0"/>
        <w:jc w:val="center"/>
        <w:outlineLvl w:val="1"/>
        <w:rPr>
          <w:rFonts w:ascii="Times New Roman" w:hAnsi="Times New Roman" w:cs="Times New Roman"/>
        </w:rPr>
      </w:pPr>
    </w:p>
    <w:p w14:paraId="1657AA9B" w14:textId="77777777" w:rsidR="00296F6A" w:rsidRPr="00AD21B2" w:rsidRDefault="00296F6A" w:rsidP="00296F6A">
      <w:pPr>
        <w:autoSpaceDE w:val="0"/>
        <w:autoSpaceDN w:val="0"/>
        <w:adjustRightInd w:val="0"/>
        <w:ind w:firstLine="709"/>
        <w:jc w:val="both"/>
        <w:outlineLvl w:val="1"/>
        <w:rPr>
          <w:rFonts w:ascii="Times New Roman" w:hAnsi="Times New Roman" w:cs="Times New Roman"/>
        </w:rPr>
      </w:pPr>
      <w:r w:rsidRPr="00AD21B2">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3C38A9DE" w14:textId="77777777" w:rsidR="000176AB" w:rsidRDefault="00296F6A" w:rsidP="00926969">
      <w:pPr>
        <w:numPr>
          <w:ilvl w:val="0"/>
          <w:numId w:val="39"/>
        </w:numPr>
        <w:autoSpaceDE w:val="0"/>
        <w:autoSpaceDN w:val="0"/>
        <w:adjustRightInd w:val="0"/>
        <w:ind w:left="0" w:firstLine="709"/>
        <w:contextualSpacing/>
        <w:jc w:val="center"/>
        <w:outlineLvl w:val="1"/>
        <w:rPr>
          <w:rFonts w:ascii="Times New Roman" w:hAnsi="Times New Roman" w:cs="Times New Roman"/>
          <w:b/>
        </w:rPr>
      </w:pPr>
      <w:r w:rsidRPr="00AD21B2">
        <w:rPr>
          <w:rFonts w:ascii="Times New Roman" w:hAnsi="Times New Roman" w:cs="Times New Roman"/>
          <w:b/>
        </w:rPr>
        <w:t>Целевые показатели подпрограммы «Информационное освещение деятельности сельского поселения Узюково муниципального района Ставропольский Самарской области на</w:t>
      </w:r>
    </w:p>
    <w:p w14:paraId="64D96DE8" w14:textId="2EF24219" w:rsidR="00296F6A" w:rsidRPr="00AD21B2" w:rsidRDefault="00620CDD" w:rsidP="000176AB">
      <w:pPr>
        <w:autoSpaceDE w:val="0"/>
        <w:autoSpaceDN w:val="0"/>
        <w:adjustRightInd w:val="0"/>
        <w:ind w:left="709"/>
        <w:contextualSpacing/>
        <w:jc w:val="center"/>
        <w:outlineLvl w:val="1"/>
        <w:rPr>
          <w:rFonts w:ascii="Times New Roman" w:hAnsi="Times New Roman" w:cs="Times New Roman"/>
          <w:b/>
        </w:rPr>
      </w:pPr>
      <w:r>
        <w:rPr>
          <w:rFonts w:ascii="Times New Roman" w:hAnsi="Times New Roman" w:cs="Times New Roman"/>
          <w:b/>
        </w:rPr>
        <w:t>2025</w:t>
      </w:r>
      <w:r w:rsidR="00296F6A" w:rsidRPr="00AD21B2">
        <w:rPr>
          <w:rFonts w:ascii="Times New Roman" w:hAnsi="Times New Roman" w:cs="Times New Roman"/>
          <w:b/>
        </w:rPr>
        <w:t> - </w:t>
      </w:r>
      <w:r>
        <w:rPr>
          <w:rFonts w:ascii="Times New Roman" w:hAnsi="Times New Roman" w:cs="Times New Roman"/>
          <w:b/>
        </w:rPr>
        <w:t>2027</w:t>
      </w:r>
      <w:r w:rsidR="00296F6A" w:rsidRPr="00AD21B2">
        <w:rPr>
          <w:rFonts w:ascii="Times New Roman" w:hAnsi="Times New Roman" w:cs="Times New Roman"/>
          <w:b/>
        </w:rPr>
        <w:t xml:space="preserve"> годы»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993"/>
        <w:gridCol w:w="1417"/>
        <w:gridCol w:w="1843"/>
        <w:gridCol w:w="1843"/>
      </w:tblGrid>
      <w:tr w:rsidR="00296F6A" w:rsidRPr="00AD21B2" w14:paraId="203536AD" w14:textId="77777777" w:rsidTr="00AD21B2">
        <w:tc>
          <w:tcPr>
            <w:tcW w:w="840" w:type="dxa"/>
            <w:vMerge w:val="restart"/>
            <w:tcBorders>
              <w:top w:val="single" w:sz="4" w:space="0" w:color="auto"/>
              <w:left w:val="single" w:sz="4" w:space="0" w:color="auto"/>
              <w:bottom w:val="single" w:sz="4" w:space="0" w:color="auto"/>
              <w:right w:val="single" w:sz="4" w:space="0" w:color="auto"/>
            </w:tcBorders>
          </w:tcPr>
          <w:p w14:paraId="045A495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N</w:t>
            </w:r>
            <w:r w:rsidRPr="00AD21B2">
              <w:rPr>
                <w:rFonts w:ascii="Times New Roman" w:hAnsi="Times New Roman" w:cs="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tcPr>
          <w:p w14:paraId="16BBF28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Наименование целевого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14:paraId="43533AA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Единица измерения</w:t>
            </w:r>
          </w:p>
        </w:tc>
        <w:tc>
          <w:tcPr>
            <w:tcW w:w="5103" w:type="dxa"/>
            <w:gridSpan w:val="3"/>
            <w:tcBorders>
              <w:top w:val="single" w:sz="4" w:space="0" w:color="auto"/>
              <w:left w:val="single" w:sz="4" w:space="0" w:color="auto"/>
              <w:bottom w:val="single" w:sz="4" w:space="0" w:color="auto"/>
              <w:right w:val="single" w:sz="4" w:space="0" w:color="auto"/>
            </w:tcBorders>
          </w:tcPr>
          <w:p w14:paraId="6AFDA87A"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Значение показателей</w:t>
            </w:r>
          </w:p>
        </w:tc>
      </w:tr>
      <w:tr w:rsidR="00296F6A" w:rsidRPr="00AD21B2" w14:paraId="7932983C" w14:textId="77777777" w:rsidTr="00AD21B2">
        <w:tc>
          <w:tcPr>
            <w:tcW w:w="840" w:type="dxa"/>
            <w:vMerge/>
            <w:tcBorders>
              <w:top w:val="single" w:sz="4" w:space="0" w:color="auto"/>
              <w:left w:val="single" w:sz="4" w:space="0" w:color="auto"/>
              <w:bottom w:val="single" w:sz="4" w:space="0" w:color="auto"/>
              <w:right w:val="single" w:sz="4" w:space="0" w:color="auto"/>
            </w:tcBorders>
          </w:tcPr>
          <w:p w14:paraId="347F431F"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3129" w:type="dxa"/>
            <w:vMerge/>
            <w:tcBorders>
              <w:top w:val="single" w:sz="4" w:space="0" w:color="auto"/>
              <w:left w:val="single" w:sz="4" w:space="0" w:color="auto"/>
              <w:bottom w:val="single" w:sz="4" w:space="0" w:color="auto"/>
              <w:right w:val="single" w:sz="4" w:space="0" w:color="auto"/>
            </w:tcBorders>
          </w:tcPr>
          <w:p w14:paraId="113EBF8D"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2F473C0C"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AD75832" w14:textId="59BD502B" w:rsidR="00296F6A" w:rsidRPr="00AD21B2" w:rsidRDefault="00620CDD" w:rsidP="00E81810">
            <w:pPr>
              <w:widowControl w:val="0"/>
              <w:autoSpaceDE w:val="0"/>
              <w:autoSpaceDN w:val="0"/>
              <w:adjustRightInd w:val="0"/>
              <w:jc w:val="center"/>
              <w:rPr>
                <w:rFonts w:ascii="Times New Roman" w:hAnsi="Times New Roman" w:cs="Times New Roman"/>
              </w:rPr>
            </w:pPr>
            <w:r>
              <w:rPr>
                <w:rFonts w:ascii="Times New Roman" w:hAnsi="Times New Roman" w:cs="Times New Roman"/>
              </w:rPr>
              <w:t>2025</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125F6D14" w14:textId="7CA607A2" w:rsidR="00296F6A" w:rsidRPr="00AD21B2" w:rsidRDefault="00620CDD" w:rsidP="00E81810">
            <w:pPr>
              <w:widowControl w:val="0"/>
              <w:autoSpaceDE w:val="0"/>
              <w:autoSpaceDN w:val="0"/>
              <w:adjustRightInd w:val="0"/>
              <w:jc w:val="center"/>
              <w:rPr>
                <w:rFonts w:ascii="Times New Roman" w:hAnsi="Times New Roman" w:cs="Times New Roman"/>
              </w:rPr>
            </w:pPr>
            <w:r>
              <w:rPr>
                <w:rFonts w:ascii="Times New Roman" w:hAnsi="Times New Roman" w:cs="Times New Roman"/>
              </w:rPr>
              <w:t>2026</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71E855DB" w14:textId="66ACC74E" w:rsidR="00296F6A" w:rsidRPr="00AD21B2" w:rsidRDefault="00620CDD" w:rsidP="00E81810">
            <w:pPr>
              <w:widowControl w:val="0"/>
              <w:autoSpaceDE w:val="0"/>
              <w:autoSpaceDN w:val="0"/>
              <w:adjustRightInd w:val="0"/>
              <w:jc w:val="center"/>
              <w:rPr>
                <w:rFonts w:ascii="Times New Roman" w:hAnsi="Times New Roman" w:cs="Times New Roman"/>
              </w:rPr>
            </w:pPr>
            <w:r>
              <w:rPr>
                <w:rFonts w:ascii="Times New Roman" w:hAnsi="Times New Roman" w:cs="Times New Roman"/>
              </w:rPr>
              <w:t>2027</w:t>
            </w:r>
            <w:r w:rsidR="00296F6A" w:rsidRPr="00AD21B2">
              <w:rPr>
                <w:rFonts w:ascii="Times New Roman" w:hAnsi="Times New Roman" w:cs="Times New Roman"/>
              </w:rPr>
              <w:t xml:space="preserve"> год</w:t>
            </w:r>
          </w:p>
        </w:tc>
      </w:tr>
      <w:tr w:rsidR="00296F6A" w:rsidRPr="00AD21B2" w14:paraId="0490E8B0" w14:textId="77777777" w:rsidTr="00AD21B2">
        <w:tc>
          <w:tcPr>
            <w:tcW w:w="840" w:type="dxa"/>
            <w:tcBorders>
              <w:top w:val="single" w:sz="4" w:space="0" w:color="auto"/>
              <w:left w:val="single" w:sz="4" w:space="0" w:color="auto"/>
              <w:bottom w:val="single" w:sz="4" w:space="0" w:color="auto"/>
              <w:right w:val="single" w:sz="4" w:space="0" w:color="auto"/>
            </w:tcBorders>
          </w:tcPr>
          <w:p w14:paraId="2507225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3129" w:type="dxa"/>
            <w:tcBorders>
              <w:top w:val="single" w:sz="4" w:space="0" w:color="auto"/>
              <w:left w:val="single" w:sz="4" w:space="0" w:color="auto"/>
              <w:bottom w:val="single" w:sz="4" w:space="0" w:color="auto"/>
              <w:right w:val="single" w:sz="4" w:space="0" w:color="auto"/>
            </w:tcBorders>
          </w:tcPr>
          <w:p w14:paraId="1DBE51A2"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14:paraId="294E7364"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14:paraId="41AD9E5E"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CA14A39"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14:paraId="12A950E4"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6</w:t>
            </w:r>
          </w:p>
        </w:tc>
      </w:tr>
      <w:tr w:rsidR="00296F6A" w:rsidRPr="00AD21B2" w14:paraId="1E1272C7" w14:textId="77777777" w:rsidTr="00AD21B2">
        <w:tc>
          <w:tcPr>
            <w:tcW w:w="840" w:type="dxa"/>
            <w:tcBorders>
              <w:top w:val="single" w:sz="4" w:space="0" w:color="auto"/>
              <w:left w:val="single" w:sz="4" w:space="0" w:color="auto"/>
              <w:bottom w:val="single" w:sz="4" w:space="0" w:color="auto"/>
              <w:right w:val="single" w:sz="4" w:space="0" w:color="auto"/>
            </w:tcBorders>
          </w:tcPr>
          <w:p w14:paraId="463B61B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1.1</w:t>
            </w:r>
          </w:p>
        </w:tc>
        <w:tc>
          <w:tcPr>
            <w:tcW w:w="3129" w:type="dxa"/>
            <w:tcBorders>
              <w:top w:val="single" w:sz="4" w:space="0" w:color="auto"/>
              <w:left w:val="single" w:sz="4" w:space="0" w:color="auto"/>
              <w:bottom w:val="single" w:sz="4" w:space="0" w:color="auto"/>
              <w:right w:val="single" w:sz="4" w:space="0" w:color="auto"/>
            </w:tcBorders>
          </w:tcPr>
          <w:p w14:paraId="6F203850"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 xml:space="preserve">Периодичность размещения информации на </w:t>
            </w:r>
            <w:r w:rsidRPr="00AD21B2">
              <w:rPr>
                <w:rFonts w:ascii="Times New Roman" w:hAnsi="Times New Roman" w:cs="Times New Roman"/>
                <w:lang w:val="en-US"/>
              </w:rPr>
              <w:t>WEB</w:t>
            </w:r>
            <w:r w:rsidRPr="00AD21B2">
              <w:rPr>
                <w:rFonts w:ascii="Times New Roman" w:hAnsi="Times New Roman" w:cs="Times New Roman"/>
              </w:rPr>
              <w:t xml:space="preserve"> сайте</w:t>
            </w:r>
          </w:p>
        </w:tc>
        <w:tc>
          <w:tcPr>
            <w:tcW w:w="993" w:type="dxa"/>
            <w:tcBorders>
              <w:top w:val="single" w:sz="4" w:space="0" w:color="auto"/>
              <w:left w:val="single" w:sz="4" w:space="0" w:color="auto"/>
              <w:bottom w:val="single" w:sz="4" w:space="0" w:color="auto"/>
              <w:right w:val="single" w:sz="4" w:space="0" w:color="auto"/>
            </w:tcBorders>
          </w:tcPr>
          <w:p w14:paraId="421D53EB"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7A2925C6"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 xml:space="preserve">1 </w:t>
            </w:r>
          </w:p>
        </w:tc>
        <w:tc>
          <w:tcPr>
            <w:tcW w:w="1843" w:type="dxa"/>
            <w:tcBorders>
              <w:top w:val="single" w:sz="4" w:space="0" w:color="auto"/>
              <w:left w:val="single" w:sz="4" w:space="0" w:color="auto"/>
              <w:bottom w:val="single" w:sz="4" w:space="0" w:color="auto"/>
              <w:right w:val="single" w:sz="4" w:space="0" w:color="auto"/>
            </w:tcBorders>
          </w:tcPr>
          <w:p w14:paraId="179B211B"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551CC2C"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r>
      <w:tr w:rsidR="00296F6A" w:rsidRPr="00AD21B2" w14:paraId="669F1379" w14:textId="77777777" w:rsidTr="00AD21B2">
        <w:tc>
          <w:tcPr>
            <w:tcW w:w="840" w:type="dxa"/>
            <w:tcBorders>
              <w:top w:val="single" w:sz="4" w:space="0" w:color="auto"/>
              <w:left w:val="single" w:sz="4" w:space="0" w:color="auto"/>
              <w:bottom w:val="single" w:sz="4" w:space="0" w:color="auto"/>
              <w:right w:val="single" w:sz="4" w:space="0" w:color="auto"/>
            </w:tcBorders>
          </w:tcPr>
          <w:p w14:paraId="44C9F80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1.2</w:t>
            </w:r>
          </w:p>
        </w:tc>
        <w:tc>
          <w:tcPr>
            <w:tcW w:w="3129" w:type="dxa"/>
            <w:tcBorders>
              <w:top w:val="single" w:sz="4" w:space="0" w:color="auto"/>
              <w:left w:val="single" w:sz="4" w:space="0" w:color="auto"/>
              <w:bottom w:val="single" w:sz="4" w:space="0" w:color="auto"/>
              <w:right w:val="single" w:sz="4" w:space="0" w:color="auto"/>
            </w:tcBorders>
          </w:tcPr>
          <w:p w14:paraId="133C5C04"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Публикация в СМИ</w:t>
            </w:r>
          </w:p>
        </w:tc>
        <w:tc>
          <w:tcPr>
            <w:tcW w:w="993" w:type="dxa"/>
            <w:tcBorders>
              <w:top w:val="single" w:sz="4" w:space="0" w:color="auto"/>
              <w:left w:val="single" w:sz="4" w:space="0" w:color="auto"/>
              <w:bottom w:val="single" w:sz="4" w:space="0" w:color="auto"/>
              <w:right w:val="single" w:sz="4" w:space="0" w:color="auto"/>
            </w:tcBorders>
          </w:tcPr>
          <w:p w14:paraId="0DA2BF87"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379A48C1"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4E5DC1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713A5A17"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r>
    </w:tbl>
    <w:p w14:paraId="7FBAF12E" w14:textId="77777777" w:rsidR="00AE3857" w:rsidRPr="00AD21B2" w:rsidRDefault="00AE3857" w:rsidP="00296F6A">
      <w:pPr>
        <w:contextualSpacing/>
        <w:jc w:val="center"/>
        <w:rPr>
          <w:rFonts w:ascii="Times New Roman" w:hAnsi="Times New Roman" w:cs="Times New Roman"/>
          <w:b/>
        </w:rPr>
      </w:pPr>
    </w:p>
    <w:p w14:paraId="41C364F3"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 xml:space="preserve">4. Методика оценки эффективности реализации </w:t>
      </w:r>
    </w:p>
    <w:p w14:paraId="0004A635"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подпрограммы</w:t>
      </w:r>
    </w:p>
    <w:p w14:paraId="4D68F042" w14:textId="77777777" w:rsidR="00296F6A" w:rsidRPr="00AD21B2" w:rsidRDefault="00296F6A" w:rsidP="00296F6A">
      <w:pPr>
        <w:ind w:firstLine="839"/>
        <w:contextualSpacing/>
        <w:jc w:val="both"/>
        <w:rPr>
          <w:rFonts w:ascii="Times New Roman" w:hAnsi="Times New Roman" w:cs="Times New Roman"/>
        </w:rPr>
      </w:pPr>
      <w:bookmarkStart w:id="3" w:name="sub_105"/>
      <w:r w:rsidRPr="00AD21B2">
        <w:rPr>
          <w:rFonts w:ascii="Times New Roman" w:hAnsi="Times New Roman" w:cs="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Узюково муниципального района Ставропольский Самарской области.</w:t>
      </w:r>
    </w:p>
    <w:p w14:paraId="4DD5E5E0"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подпрограммы учитывает необходимость проведения оценок:</w:t>
      </w:r>
    </w:p>
    <w:p w14:paraId="21E0982C"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достижения целей и решения задач подпрограммы;</w:t>
      </w:r>
    </w:p>
    <w:p w14:paraId="403A82A3"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соответствия запланированному уровню затрат и эффективности использования средств местного бюджета;</w:t>
      </w:r>
    </w:p>
    <w:p w14:paraId="1FB278F7"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реализации мероприятий программ (достижения ожидаемых непосредственных результатов их реализации).</w:t>
      </w:r>
    </w:p>
    <w:p w14:paraId="1CD755BA"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lastRenderedPageBreak/>
        <w:t>Методика оценки эффективности реализации мероприятий подпрограммы предусматривает возможность проведения оценки ее эффективности в течение реализации подпрограммы не реже 1 раза в год.</w:t>
      </w:r>
    </w:p>
    <w:bookmarkEnd w:id="3"/>
    <w:p w14:paraId="0C008AAE" w14:textId="77777777" w:rsidR="000176AB" w:rsidRDefault="000176AB" w:rsidP="00884E33">
      <w:pPr>
        <w:autoSpaceDE w:val="0"/>
        <w:autoSpaceDN w:val="0"/>
        <w:adjustRightInd w:val="0"/>
        <w:ind w:left="1069"/>
        <w:contextualSpacing/>
        <w:outlineLvl w:val="1"/>
        <w:rPr>
          <w:rFonts w:ascii="Times New Roman" w:hAnsi="Times New Roman" w:cs="Times New Roman"/>
          <w:b/>
        </w:rPr>
      </w:pPr>
    </w:p>
    <w:p w14:paraId="0BD4DAFA" w14:textId="77777777" w:rsidR="00296F6A" w:rsidRPr="00AD21B2" w:rsidRDefault="00296F6A" w:rsidP="00926969">
      <w:pPr>
        <w:numPr>
          <w:ilvl w:val="0"/>
          <w:numId w:val="40"/>
        </w:numPr>
        <w:autoSpaceDE w:val="0"/>
        <w:autoSpaceDN w:val="0"/>
        <w:adjustRightInd w:val="0"/>
        <w:contextualSpacing/>
        <w:jc w:val="center"/>
        <w:outlineLvl w:val="1"/>
        <w:rPr>
          <w:rFonts w:ascii="Times New Roman" w:hAnsi="Times New Roman" w:cs="Times New Roman"/>
          <w:b/>
        </w:rPr>
      </w:pPr>
      <w:r w:rsidRPr="00AD21B2">
        <w:rPr>
          <w:rFonts w:ascii="Times New Roman" w:hAnsi="Times New Roman" w:cs="Times New Roman"/>
          <w:b/>
        </w:rPr>
        <w:t xml:space="preserve">Описание ожидаемых конечных результатов реализации </w:t>
      </w:r>
    </w:p>
    <w:p w14:paraId="7FE17146" w14:textId="77777777" w:rsidR="00296F6A" w:rsidRPr="00AD21B2" w:rsidRDefault="00296F6A" w:rsidP="00296F6A">
      <w:pPr>
        <w:autoSpaceDE w:val="0"/>
        <w:autoSpaceDN w:val="0"/>
        <w:adjustRightInd w:val="0"/>
        <w:ind w:left="1069"/>
        <w:contextualSpacing/>
        <w:jc w:val="center"/>
        <w:outlineLvl w:val="1"/>
        <w:rPr>
          <w:rFonts w:ascii="Times New Roman" w:hAnsi="Times New Roman" w:cs="Times New Roman"/>
          <w:b/>
        </w:rPr>
      </w:pPr>
      <w:r w:rsidRPr="00AD21B2">
        <w:rPr>
          <w:rFonts w:ascii="Times New Roman" w:hAnsi="Times New Roman" w:cs="Times New Roman"/>
          <w:b/>
        </w:rPr>
        <w:t xml:space="preserve">Подпрограммы </w:t>
      </w:r>
    </w:p>
    <w:p w14:paraId="06C37D13"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При условии достижения цели Подпрограммы развития ожидаются следующие результаты:</w:t>
      </w:r>
    </w:p>
    <w:p w14:paraId="14A1F216" w14:textId="77777777" w:rsidR="00296F6A" w:rsidRPr="00AD21B2" w:rsidRDefault="00296F6A" w:rsidP="00AE3857">
      <w:pPr>
        <w:autoSpaceDE w:val="0"/>
        <w:autoSpaceDN w:val="0"/>
        <w:adjustRightInd w:val="0"/>
        <w:spacing w:after="0"/>
        <w:ind w:firstLine="851"/>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23D0E19A"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органов местного самоуправления в сельском поселении Узюково муниципального района Ставропольский Самарской области;</w:t>
      </w:r>
    </w:p>
    <w:p w14:paraId="1F6B9FD9"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противодействие коррупции;</w:t>
      </w:r>
    </w:p>
    <w:p w14:paraId="7EE00592" w14:textId="77777777" w:rsidR="00296F6A" w:rsidRPr="004C4CAE" w:rsidRDefault="00296F6A" w:rsidP="00296F6A">
      <w:pPr>
        <w:autoSpaceDE w:val="0"/>
        <w:autoSpaceDN w:val="0"/>
        <w:adjustRightInd w:val="0"/>
        <w:ind w:firstLine="851"/>
        <w:jc w:val="both"/>
        <w:outlineLvl w:val="1"/>
        <w:rPr>
          <w:rFonts w:ascii="Times New Roman" w:hAnsi="Times New Roman" w:cs="Times New Roman"/>
        </w:rPr>
      </w:pPr>
      <w:r w:rsidRPr="004C4CAE">
        <w:rPr>
          <w:rFonts w:ascii="Times New Roman" w:hAnsi="Times New Roman" w:cs="Times New Roman"/>
        </w:rPr>
        <w:t>создание качественной и постоянной связи между жителями сельского поселения и органами власти.</w:t>
      </w:r>
    </w:p>
    <w:p w14:paraId="7342A5A7" w14:textId="77777777" w:rsidR="00884E33" w:rsidRDefault="00884E33" w:rsidP="004E279A">
      <w:pPr>
        <w:spacing w:after="0"/>
        <w:ind w:firstLine="709"/>
        <w:jc w:val="both"/>
        <w:rPr>
          <w:rFonts w:ascii="Times New Roman" w:hAnsi="Times New Roman" w:cs="Times New Roman"/>
        </w:rPr>
      </w:pPr>
      <w:r w:rsidRPr="004C4CAE">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p w14:paraId="5ED9DBFF" w14:textId="65F25EC4" w:rsidR="004E279A" w:rsidRDefault="004E279A" w:rsidP="004E279A">
      <w:pPr>
        <w:spacing w:after="0"/>
        <w:ind w:firstLine="709"/>
        <w:jc w:val="both"/>
        <w:rPr>
          <w:rFonts w:ascii="Times New Roman" w:hAnsi="Times New Roman" w:cs="Times New Roman"/>
        </w:rPr>
      </w:pPr>
    </w:p>
    <w:p w14:paraId="1E2A6F14" w14:textId="71E8806C" w:rsidR="00B960D6" w:rsidRDefault="00B960D6" w:rsidP="004E279A">
      <w:pPr>
        <w:spacing w:after="0"/>
        <w:ind w:firstLine="709"/>
        <w:jc w:val="both"/>
        <w:rPr>
          <w:rFonts w:ascii="Times New Roman" w:hAnsi="Times New Roman" w:cs="Times New Roman"/>
        </w:rPr>
      </w:pPr>
    </w:p>
    <w:p w14:paraId="7F9394AF" w14:textId="4177E6EF" w:rsidR="00B960D6" w:rsidRDefault="00B960D6" w:rsidP="004E279A">
      <w:pPr>
        <w:spacing w:after="0"/>
        <w:ind w:firstLine="709"/>
        <w:jc w:val="both"/>
        <w:rPr>
          <w:rFonts w:ascii="Times New Roman" w:hAnsi="Times New Roman" w:cs="Times New Roman"/>
        </w:rPr>
      </w:pPr>
    </w:p>
    <w:p w14:paraId="2FE33990" w14:textId="60CDA8D9" w:rsidR="00B960D6" w:rsidRDefault="00B960D6" w:rsidP="004E279A">
      <w:pPr>
        <w:spacing w:after="0"/>
        <w:ind w:firstLine="709"/>
        <w:jc w:val="both"/>
        <w:rPr>
          <w:rFonts w:ascii="Times New Roman" w:hAnsi="Times New Roman" w:cs="Times New Roman"/>
        </w:rPr>
      </w:pPr>
    </w:p>
    <w:p w14:paraId="4CD365FF" w14:textId="64BD6DCA" w:rsidR="00B960D6" w:rsidRDefault="00B960D6" w:rsidP="004E279A">
      <w:pPr>
        <w:spacing w:after="0"/>
        <w:ind w:firstLine="709"/>
        <w:jc w:val="both"/>
        <w:rPr>
          <w:rFonts w:ascii="Times New Roman" w:hAnsi="Times New Roman" w:cs="Times New Roman"/>
        </w:rPr>
      </w:pPr>
    </w:p>
    <w:p w14:paraId="5229BF90" w14:textId="10006A38" w:rsidR="00B960D6" w:rsidRDefault="00B960D6" w:rsidP="004E279A">
      <w:pPr>
        <w:spacing w:after="0"/>
        <w:ind w:firstLine="709"/>
        <w:jc w:val="both"/>
        <w:rPr>
          <w:rFonts w:ascii="Times New Roman" w:hAnsi="Times New Roman" w:cs="Times New Roman"/>
        </w:rPr>
      </w:pPr>
    </w:p>
    <w:p w14:paraId="7AF79F36" w14:textId="3E313998" w:rsidR="00B960D6" w:rsidRDefault="00B960D6" w:rsidP="004E279A">
      <w:pPr>
        <w:spacing w:after="0"/>
        <w:ind w:firstLine="709"/>
        <w:jc w:val="both"/>
        <w:rPr>
          <w:rFonts w:ascii="Times New Roman" w:hAnsi="Times New Roman" w:cs="Times New Roman"/>
        </w:rPr>
      </w:pPr>
    </w:p>
    <w:p w14:paraId="017B5490" w14:textId="6C806F1B" w:rsidR="00B960D6" w:rsidRDefault="00B960D6" w:rsidP="004E279A">
      <w:pPr>
        <w:spacing w:after="0"/>
        <w:ind w:firstLine="709"/>
        <w:jc w:val="both"/>
        <w:rPr>
          <w:rFonts w:ascii="Times New Roman" w:hAnsi="Times New Roman" w:cs="Times New Roman"/>
        </w:rPr>
      </w:pPr>
    </w:p>
    <w:p w14:paraId="16333F65" w14:textId="231064E8" w:rsidR="00B960D6" w:rsidRDefault="00B960D6" w:rsidP="004E279A">
      <w:pPr>
        <w:spacing w:after="0"/>
        <w:ind w:firstLine="709"/>
        <w:jc w:val="both"/>
        <w:rPr>
          <w:rFonts w:ascii="Times New Roman" w:hAnsi="Times New Roman" w:cs="Times New Roman"/>
        </w:rPr>
      </w:pPr>
    </w:p>
    <w:p w14:paraId="46FBD3C6" w14:textId="30C7411D" w:rsidR="00B960D6" w:rsidRDefault="00B960D6" w:rsidP="004E279A">
      <w:pPr>
        <w:spacing w:after="0"/>
        <w:ind w:firstLine="709"/>
        <w:jc w:val="both"/>
        <w:rPr>
          <w:rFonts w:ascii="Times New Roman" w:hAnsi="Times New Roman" w:cs="Times New Roman"/>
        </w:rPr>
      </w:pPr>
    </w:p>
    <w:p w14:paraId="6719C123" w14:textId="3306D21A" w:rsidR="00B960D6" w:rsidRDefault="00B960D6" w:rsidP="004E279A">
      <w:pPr>
        <w:spacing w:after="0"/>
        <w:ind w:firstLine="709"/>
        <w:jc w:val="both"/>
        <w:rPr>
          <w:rFonts w:ascii="Times New Roman" w:hAnsi="Times New Roman" w:cs="Times New Roman"/>
        </w:rPr>
      </w:pPr>
    </w:p>
    <w:p w14:paraId="27B6F189" w14:textId="760BA70C" w:rsidR="00B960D6" w:rsidRDefault="00B960D6" w:rsidP="004E279A">
      <w:pPr>
        <w:spacing w:after="0"/>
        <w:ind w:firstLine="709"/>
        <w:jc w:val="both"/>
        <w:rPr>
          <w:rFonts w:ascii="Times New Roman" w:hAnsi="Times New Roman" w:cs="Times New Roman"/>
        </w:rPr>
      </w:pPr>
    </w:p>
    <w:p w14:paraId="38147EE8" w14:textId="5662083E" w:rsidR="00B960D6" w:rsidRDefault="00B960D6" w:rsidP="004E279A">
      <w:pPr>
        <w:spacing w:after="0"/>
        <w:ind w:firstLine="709"/>
        <w:jc w:val="both"/>
        <w:rPr>
          <w:rFonts w:ascii="Times New Roman" w:hAnsi="Times New Roman" w:cs="Times New Roman"/>
        </w:rPr>
      </w:pPr>
    </w:p>
    <w:p w14:paraId="09E3143C" w14:textId="2978177C" w:rsidR="00B960D6" w:rsidRDefault="00B960D6" w:rsidP="004E279A">
      <w:pPr>
        <w:spacing w:after="0"/>
        <w:ind w:firstLine="709"/>
        <w:jc w:val="both"/>
        <w:rPr>
          <w:rFonts w:ascii="Times New Roman" w:hAnsi="Times New Roman" w:cs="Times New Roman"/>
        </w:rPr>
      </w:pPr>
    </w:p>
    <w:p w14:paraId="7F29B99F" w14:textId="4E777902" w:rsidR="00B960D6" w:rsidRDefault="00B960D6" w:rsidP="004E279A">
      <w:pPr>
        <w:spacing w:after="0"/>
        <w:ind w:firstLine="709"/>
        <w:jc w:val="both"/>
        <w:rPr>
          <w:rFonts w:ascii="Times New Roman" w:hAnsi="Times New Roman" w:cs="Times New Roman"/>
        </w:rPr>
      </w:pPr>
    </w:p>
    <w:p w14:paraId="586A0EC0" w14:textId="1EB21C86" w:rsidR="00B960D6" w:rsidRDefault="00B960D6" w:rsidP="004E279A">
      <w:pPr>
        <w:spacing w:after="0"/>
        <w:ind w:firstLine="709"/>
        <w:jc w:val="both"/>
        <w:rPr>
          <w:rFonts w:ascii="Times New Roman" w:hAnsi="Times New Roman" w:cs="Times New Roman"/>
        </w:rPr>
      </w:pPr>
    </w:p>
    <w:p w14:paraId="31FD0F81" w14:textId="2AD458E1" w:rsidR="00B960D6" w:rsidRDefault="00B960D6" w:rsidP="004E279A">
      <w:pPr>
        <w:spacing w:after="0"/>
        <w:ind w:firstLine="709"/>
        <w:jc w:val="both"/>
        <w:rPr>
          <w:rFonts w:ascii="Times New Roman" w:hAnsi="Times New Roman" w:cs="Times New Roman"/>
        </w:rPr>
      </w:pPr>
    </w:p>
    <w:p w14:paraId="2F627C17" w14:textId="6DD02A6E" w:rsidR="00B960D6" w:rsidRDefault="00B960D6" w:rsidP="004E279A">
      <w:pPr>
        <w:spacing w:after="0"/>
        <w:ind w:firstLine="709"/>
        <w:jc w:val="both"/>
        <w:rPr>
          <w:rFonts w:ascii="Times New Roman" w:hAnsi="Times New Roman" w:cs="Times New Roman"/>
        </w:rPr>
      </w:pPr>
    </w:p>
    <w:p w14:paraId="65F8A2F6" w14:textId="57F34474" w:rsidR="00B960D6" w:rsidRDefault="00B960D6" w:rsidP="004E279A">
      <w:pPr>
        <w:spacing w:after="0"/>
        <w:ind w:firstLine="709"/>
        <w:jc w:val="both"/>
        <w:rPr>
          <w:rFonts w:ascii="Times New Roman" w:hAnsi="Times New Roman" w:cs="Times New Roman"/>
        </w:rPr>
      </w:pPr>
    </w:p>
    <w:p w14:paraId="2A9602F0" w14:textId="13A7C3ED" w:rsidR="00B960D6" w:rsidRDefault="00B960D6" w:rsidP="004E279A">
      <w:pPr>
        <w:spacing w:after="0"/>
        <w:ind w:firstLine="709"/>
        <w:jc w:val="both"/>
        <w:rPr>
          <w:rFonts w:ascii="Times New Roman" w:hAnsi="Times New Roman" w:cs="Times New Roman"/>
        </w:rPr>
      </w:pPr>
    </w:p>
    <w:p w14:paraId="261411CC" w14:textId="3E54BEDB" w:rsidR="00B960D6" w:rsidRDefault="00B960D6" w:rsidP="004E279A">
      <w:pPr>
        <w:spacing w:after="0"/>
        <w:ind w:firstLine="709"/>
        <w:jc w:val="both"/>
        <w:rPr>
          <w:rFonts w:ascii="Times New Roman" w:hAnsi="Times New Roman" w:cs="Times New Roman"/>
        </w:rPr>
      </w:pPr>
    </w:p>
    <w:p w14:paraId="542AB8AA" w14:textId="568390B5" w:rsidR="00B960D6" w:rsidRDefault="00B960D6" w:rsidP="004E279A">
      <w:pPr>
        <w:spacing w:after="0"/>
        <w:ind w:firstLine="709"/>
        <w:jc w:val="both"/>
        <w:rPr>
          <w:rFonts w:ascii="Times New Roman" w:hAnsi="Times New Roman" w:cs="Times New Roman"/>
        </w:rPr>
      </w:pPr>
    </w:p>
    <w:p w14:paraId="10534926" w14:textId="79097D08" w:rsidR="00B960D6" w:rsidRDefault="00B960D6" w:rsidP="004E279A">
      <w:pPr>
        <w:spacing w:after="0"/>
        <w:ind w:firstLine="709"/>
        <w:jc w:val="both"/>
        <w:rPr>
          <w:rFonts w:ascii="Times New Roman" w:hAnsi="Times New Roman" w:cs="Times New Roman"/>
        </w:rPr>
      </w:pPr>
    </w:p>
    <w:p w14:paraId="7C0E869A" w14:textId="63AAE982" w:rsidR="00B960D6" w:rsidRDefault="00B960D6" w:rsidP="004E279A">
      <w:pPr>
        <w:spacing w:after="0"/>
        <w:ind w:firstLine="709"/>
        <w:jc w:val="both"/>
        <w:rPr>
          <w:rFonts w:ascii="Times New Roman" w:hAnsi="Times New Roman" w:cs="Times New Roman"/>
        </w:rPr>
      </w:pPr>
    </w:p>
    <w:p w14:paraId="2ECD1E55" w14:textId="1D0EDE96" w:rsidR="00B960D6" w:rsidRDefault="00B960D6" w:rsidP="004E279A">
      <w:pPr>
        <w:spacing w:after="0"/>
        <w:ind w:firstLine="709"/>
        <w:jc w:val="both"/>
        <w:rPr>
          <w:rFonts w:ascii="Times New Roman" w:hAnsi="Times New Roman" w:cs="Times New Roman"/>
        </w:rPr>
      </w:pPr>
    </w:p>
    <w:p w14:paraId="5E7DD743" w14:textId="45A6FE90" w:rsidR="00B960D6" w:rsidRDefault="00B960D6" w:rsidP="004E279A">
      <w:pPr>
        <w:spacing w:after="0"/>
        <w:ind w:firstLine="709"/>
        <w:jc w:val="both"/>
        <w:rPr>
          <w:rFonts w:ascii="Times New Roman" w:hAnsi="Times New Roman" w:cs="Times New Roman"/>
        </w:rPr>
      </w:pPr>
    </w:p>
    <w:p w14:paraId="3280A16C" w14:textId="302A08FF" w:rsidR="00B960D6" w:rsidRDefault="00B960D6" w:rsidP="004E279A">
      <w:pPr>
        <w:spacing w:after="0"/>
        <w:ind w:firstLine="709"/>
        <w:jc w:val="both"/>
        <w:rPr>
          <w:rFonts w:ascii="Times New Roman" w:hAnsi="Times New Roman" w:cs="Times New Roman"/>
        </w:rPr>
      </w:pPr>
    </w:p>
    <w:p w14:paraId="57A7F854" w14:textId="2E9AC349" w:rsidR="00B960D6" w:rsidRDefault="00B960D6" w:rsidP="004E279A">
      <w:pPr>
        <w:spacing w:after="0"/>
        <w:ind w:firstLine="709"/>
        <w:jc w:val="both"/>
        <w:rPr>
          <w:rFonts w:ascii="Times New Roman" w:hAnsi="Times New Roman" w:cs="Times New Roman"/>
        </w:rPr>
      </w:pPr>
    </w:p>
    <w:p w14:paraId="02428963" w14:textId="49C9B3F6" w:rsidR="00B960D6" w:rsidRDefault="00B960D6" w:rsidP="004E279A">
      <w:pPr>
        <w:spacing w:after="0"/>
        <w:ind w:firstLine="709"/>
        <w:jc w:val="both"/>
        <w:rPr>
          <w:rFonts w:ascii="Times New Roman" w:hAnsi="Times New Roman" w:cs="Times New Roman"/>
        </w:rPr>
      </w:pPr>
    </w:p>
    <w:p w14:paraId="5A09C5A9" w14:textId="60776AF8" w:rsidR="00B960D6" w:rsidRDefault="00B960D6" w:rsidP="004E279A">
      <w:pPr>
        <w:spacing w:after="0"/>
        <w:ind w:firstLine="709"/>
        <w:jc w:val="both"/>
        <w:rPr>
          <w:rFonts w:ascii="Times New Roman" w:hAnsi="Times New Roman" w:cs="Times New Roman"/>
        </w:rPr>
      </w:pPr>
    </w:p>
    <w:p w14:paraId="604F99B6" w14:textId="2D5F744E" w:rsidR="00B960D6" w:rsidRDefault="00B960D6" w:rsidP="004E279A">
      <w:pPr>
        <w:spacing w:after="0"/>
        <w:ind w:firstLine="709"/>
        <w:jc w:val="both"/>
        <w:rPr>
          <w:rFonts w:ascii="Times New Roman" w:hAnsi="Times New Roman" w:cs="Times New Roman"/>
        </w:rPr>
      </w:pPr>
    </w:p>
    <w:p w14:paraId="41FD929A" w14:textId="45710F11" w:rsidR="00B960D6" w:rsidRDefault="00B960D6" w:rsidP="004E279A">
      <w:pPr>
        <w:spacing w:after="0"/>
        <w:ind w:firstLine="709"/>
        <w:jc w:val="both"/>
        <w:rPr>
          <w:rFonts w:ascii="Times New Roman" w:hAnsi="Times New Roman" w:cs="Times New Roman"/>
        </w:rPr>
      </w:pPr>
    </w:p>
    <w:p w14:paraId="1D5BD353" w14:textId="134CF776" w:rsidR="00B960D6" w:rsidRDefault="00B960D6" w:rsidP="004E279A">
      <w:pPr>
        <w:spacing w:after="0"/>
        <w:ind w:firstLine="709"/>
        <w:jc w:val="both"/>
        <w:rPr>
          <w:rFonts w:ascii="Times New Roman" w:hAnsi="Times New Roman" w:cs="Times New Roman"/>
        </w:rPr>
      </w:pPr>
    </w:p>
    <w:p w14:paraId="0ABE2A3C" w14:textId="2C17353C" w:rsidR="00B960D6" w:rsidRDefault="00B960D6" w:rsidP="004E279A">
      <w:pPr>
        <w:spacing w:after="0"/>
        <w:ind w:firstLine="709"/>
        <w:jc w:val="both"/>
        <w:rPr>
          <w:rFonts w:ascii="Times New Roman" w:hAnsi="Times New Roman" w:cs="Times New Roman"/>
        </w:rPr>
      </w:pPr>
    </w:p>
    <w:p w14:paraId="11621BC9" w14:textId="5B50C7CE" w:rsidR="00B960D6" w:rsidRDefault="00B960D6" w:rsidP="004E279A">
      <w:pPr>
        <w:spacing w:after="0"/>
        <w:ind w:firstLine="709"/>
        <w:jc w:val="both"/>
        <w:rPr>
          <w:rFonts w:ascii="Times New Roman" w:hAnsi="Times New Roman" w:cs="Times New Roman"/>
        </w:rPr>
      </w:pPr>
    </w:p>
    <w:p w14:paraId="450E174E" w14:textId="42C69F5C" w:rsidR="00B960D6" w:rsidRDefault="00B960D6" w:rsidP="004E279A">
      <w:pPr>
        <w:spacing w:after="0"/>
        <w:ind w:firstLine="709"/>
        <w:jc w:val="both"/>
        <w:rPr>
          <w:rFonts w:ascii="Times New Roman" w:hAnsi="Times New Roman" w:cs="Times New Roman"/>
        </w:rPr>
      </w:pPr>
    </w:p>
    <w:p w14:paraId="58DC5E18" w14:textId="70866DDC" w:rsidR="00B960D6" w:rsidRDefault="00B960D6" w:rsidP="004E279A">
      <w:pPr>
        <w:spacing w:after="0"/>
        <w:ind w:firstLine="709"/>
        <w:jc w:val="both"/>
        <w:rPr>
          <w:rFonts w:ascii="Times New Roman" w:hAnsi="Times New Roman" w:cs="Times New Roman"/>
        </w:rPr>
      </w:pPr>
    </w:p>
    <w:p w14:paraId="70318C8D" w14:textId="5D39A200" w:rsidR="00B960D6" w:rsidRDefault="00B960D6" w:rsidP="004E279A">
      <w:pPr>
        <w:spacing w:after="0"/>
        <w:ind w:firstLine="709"/>
        <w:jc w:val="both"/>
        <w:rPr>
          <w:rFonts w:ascii="Times New Roman" w:hAnsi="Times New Roman" w:cs="Times New Roman"/>
        </w:rPr>
      </w:pPr>
    </w:p>
    <w:p w14:paraId="0708CF31" w14:textId="7B6BB77F" w:rsidR="00B960D6" w:rsidRDefault="00B960D6" w:rsidP="004E279A">
      <w:pPr>
        <w:spacing w:after="0"/>
        <w:ind w:firstLine="709"/>
        <w:jc w:val="both"/>
        <w:rPr>
          <w:rFonts w:ascii="Times New Roman" w:hAnsi="Times New Roman" w:cs="Times New Roman"/>
        </w:rPr>
      </w:pPr>
    </w:p>
    <w:p w14:paraId="6E6B8523" w14:textId="62C0D72F" w:rsidR="00B960D6" w:rsidRDefault="00B960D6" w:rsidP="004E279A">
      <w:pPr>
        <w:spacing w:after="0"/>
        <w:ind w:firstLine="709"/>
        <w:jc w:val="both"/>
        <w:rPr>
          <w:rFonts w:ascii="Times New Roman" w:hAnsi="Times New Roman" w:cs="Times New Roman"/>
        </w:rPr>
      </w:pPr>
    </w:p>
    <w:p w14:paraId="1B0C1BCA" w14:textId="28D69117" w:rsidR="00B960D6" w:rsidRDefault="00B960D6" w:rsidP="004E279A">
      <w:pPr>
        <w:spacing w:after="0"/>
        <w:ind w:firstLine="709"/>
        <w:jc w:val="both"/>
        <w:rPr>
          <w:rFonts w:ascii="Times New Roman" w:hAnsi="Times New Roman" w:cs="Times New Roman"/>
        </w:rPr>
      </w:pPr>
    </w:p>
    <w:p w14:paraId="4A88ECAE" w14:textId="54D95705" w:rsidR="00B960D6" w:rsidRDefault="00B960D6" w:rsidP="004E279A">
      <w:pPr>
        <w:spacing w:after="0"/>
        <w:ind w:firstLine="709"/>
        <w:jc w:val="both"/>
        <w:rPr>
          <w:rFonts w:ascii="Times New Roman" w:hAnsi="Times New Roman" w:cs="Times New Roman"/>
        </w:rPr>
      </w:pPr>
    </w:p>
    <w:p w14:paraId="30EC2F7D" w14:textId="2656B7BA" w:rsidR="00B960D6" w:rsidRDefault="00B960D6" w:rsidP="004E279A">
      <w:pPr>
        <w:spacing w:after="0"/>
        <w:ind w:firstLine="709"/>
        <w:jc w:val="both"/>
        <w:rPr>
          <w:rFonts w:ascii="Times New Roman" w:hAnsi="Times New Roman" w:cs="Times New Roman"/>
        </w:rPr>
      </w:pPr>
    </w:p>
    <w:p w14:paraId="67D3165C" w14:textId="51BD5528" w:rsidR="00B960D6" w:rsidRDefault="00B960D6" w:rsidP="004E279A">
      <w:pPr>
        <w:spacing w:after="0"/>
        <w:ind w:firstLine="709"/>
        <w:jc w:val="both"/>
        <w:rPr>
          <w:rFonts w:ascii="Times New Roman" w:hAnsi="Times New Roman" w:cs="Times New Roman"/>
        </w:rPr>
      </w:pPr>
    </w:p>
    <w:p w14:paraId="6778CAFA" w14:textId="1C8F1060" w:rsidR="00B960D6" w:rsidRDefault="00B960D6" w:rsidP="004E279A">
      <w:pPr>
        <w:spacing w:after="0"/>
        <w:ind w:firstLine="709"/>
        <w:jc w:val="both"/>
        <w:rPr>
          <w:rFonts w:ascii="Times New Roman" w:hAnsi="Times New Roman" w:cs="Times New Roman"/>
        </w:rPr>
      </w:pPr>
    </w:p>
    <w:p w14:paraId="3773F317" w14:textId="052B5BD8" w:rsidR="00B960D6" w:rsidRDefault="00B960D6" w:rsidP="004E279A">
      <w:pPr>
        <w:spacing w:after="0"/>
        <w:ind w:firstLine="709"/>
        <w:jc w:val="both"/>
        <w:rPr>
          <w:rFonts w:ascii="Times New Roman" w:hAnsi="Times New Roman" w:cs="Times New Roman"/>
        </w:rPr>
      </w:pPr>
    </w:p>
    <w:p w14:paraId="6B6F21C4" w14:textId="350D7B9B" w:rsidR="00B960D6" w:rsidRDefault="00B960D6" w:rsidP="004E279A">
      <w:pPr>
        <w:spacing w:after="0"/>
        <w:ind w:firstLine="709"/>
        <w:jc w:val="both"/>
        <w:rPr>
          <w:rFonts w:ascii="Times New Roman" w:hAnsi="Times New Roman" w:cs="Times New Roman"/>
        </w:rPr>
      </w:pPr>
    </w:p>
    <w:p w14:paraId="614BB8E1" w14:textId="26BEEBAE" w:rsidR="00B960D6" w:rsidRDefault="00B960D6" w:rsidP="004E279A">
      <w:pPr>
        <w:spacing w:after="0"/>
        <w:ind w:firstLine="709"/>
        <w:jc w:val="both"/>
        <w:rPr>
          <w:rFonts w:ascii="Times New Roman" w:hAnsi="Times New Roman" w:cs="Times New Roman"/>
        </w:rPr>
      </w:pPr>
    </w:p>
    <w:p w14:paraId="05643E58" w14:textId="77777777" w:rsidR="00B960D6" w:rsidRDefault="00B960D6" w:rsidP="004E279A">
      <w:pPr>
        <w:spacing w:after="0"/>
        <w:ind w:firstLine="709"/>
        <w:jc w:val="both"/>
        <w:rPr>
          <w:rFonts w:ascii="Times New Roman" w:hAnsi="Times New Roman" w:cs="Times New Roman"/>
        </w:rPr>
      </w:pPr>
    </w:p>
    <w:p w14:paraId="075A51E3" w14:textId="77777777" w:rsidR="00EC6EBB" w:rsidRDefault="00EC6EBB" w:rsidP="004E279A">
      <w:pPr>
        <w:spacing w:after="0"/>
        <w:ind w:firstLine="709"/>
        <w:jc w:val="both"/>
        <w:rPr>
          <w:rFonts w:ascii="Times New Roman" w:hAnsi="Times New Roman" w:cs="Times New Roman"/>
        </w:rPr>
      </w:pPr>
    </w:p>
    <w:p w14:paraId="29C7D0A1" w14:textId="77777777" w:rsidR="008B71BA" w:rsidRPr="00226FC9" w:rsidRDefault="008B71BA" w:rsidP="008B71BA">
      <w:pPr>
        <w:spacing w:after="0"/>
        <w:ind w:left="6237"/>
        <w:jc w:val="right"/>
        <w:rPr>
          <w:rFonts w:ascii="Times New Roman" w:hAnsi="Times New Roman"/>
        </w:rPr>
      </w:pPr>
      <w:r w:rsidRPr="00226FC9">
        <w:rPr>
          <w:rFonts w:ascii="Times New Roman" w:hAnsi="Times New Roman"/>
        </w:rPr>
        <w:t>Приложение №11</w:t>
      </w:r>
    </w:p>
    <w:p w14:paraId="719B768B" w14:textId="77777777" w:rsidR="008B71BA" w:rsidRPr="00226FC9" w:rsidRDefault="008B71BA" w:rsidP="008B71BA">
      <w:pPr>
        <w:spacing w:after="0"/>
        <w:jc w:val="right"/>
        <w:textAlignment w:val="baseline"/>
        <w:rPr>
          <w:rFonts w:ascii="Times New Roman" w:hAnsi="Times New Roman"/>
          <w:color w:val="000000"/>
        </w:rPr>
      </w:pPr>
      <w:r w:rsidRPr="00226FC9">
        <w:rPr>
          <w:rFonts w:ascii="Times New Roman" w:hAnsi="Times New Roman"/>
          <w:color w:val="000000"/>
        </w:rPr>
        <w:t>к муниципальной программе</w:t>
      </w:r>
    </w:p>
    <w:p w14:paraId="741FAC54" w14:textId="77777777"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bCs/>
          <w:bdr w:val="none" w:sz="0" w:space="0" w:color="auto" w:frame="1"/>
        </w:rPr>
        <w:t>«Социально – экономическое развитие</w:t>
      </w:r>
    </w:p>
    <w:p w14:paraId="7E22F9D7" w14:textId="77777777" w:rsidR="008B71BA" w:rsidRPr="00226FC9" w:rsidRDefault="008B71BA" w:rsidP="008B71BA">
      <w:pPr>
        <w:spacing w:after="0"/>
        <w:jc w:val="right"/>
        <w:textAlignment w:val="baseline"/>
        <w:rPr>
          <w:rFonts w:ascii="Times New Roman" w:hAnsi="Times New Roman"/>
        </w:rPr>
      </w:pPr>
      <w:r w:rsidRPr="00226FC9">
        <w:rPr>
          <w:rFonts w:ascii="Times New Roman" w:hAnsi="Times New Roman"/>
        </w:rPr>
        <w:t xml:space="preserve">сельского поселения </w:t>
      </w:r>
      <w:r w:rsidR="00884E33" w:rsidRPr="00226FC9">
        <w:rPr>
          <w:rFonts w:ascii="Times New Roman" w:eastAsia="NotDefSpecial" w:hAnsi="Times New Roman"/>
          <w:lang w:eastAsia="ar-SA"/>
        </w:rPr>
        <w:t>Узюково</w:t>
      </w:r>
      <w:r w:rsidRPr="00226FC9">
        <w:rPr>
          <w:rFonts w:ascii="Times New Roman" w:hAnsi="Times New Roman"/>
        </w:rPr>
        <w:t xml:space="preserve"> муниципального </w:t>
      </w:r>
    </w:p>
    <w:p w14:paraId="1ED79987" w14:textId="77777777"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rPr>
        <w:t>района  Ставропольский Самарской области</w:t>
      </w:r>
    </w:p>
    <w:p w14:paraId="5029A396" w14:textId="46FABAB2"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bCs/>
          <w:bdr w:val="none" w:sz="0" w:space="0" w:color="auto" w:frame="1"/>
        </w:rPr>
        <w:t xml:space="preserve">на </w:t>
      </w:r>
      <w:r w:rsidR="00620CDD">
        <w:rPr>
          <w:rFonts w:ascii="Times New Roman" w:hAnsi="Times New Roman"/>
          <w:bCs/>
          <w:bdr w:val="none" w:sz="0" w:space="0" w:color="auto" w:frame="1"/>
        </w:rPr>
        <w:t>202</w:t>
      </w:r>
      <w:r w:rsidR="00F23631">
        <w:rPr>
          <w:rFonts w:ascii="Times New Roman" w:hAnsi="Times New Roman"/>
          <w:bCs/>
          <w:bdr w:val="none" w:sz="0" w:space="0" w:color="auto" w:frame="1"/>
        </w:rPr>
        <w:t>5</w:t>
      </w:r>
      <w:r w:rsidR="001D6B48">
        <w:rPr>
          <w:rFonts w:ascii="Times New Roman" w:hAnsi="Times New Roman"/>
          <w:bCs/>
          <w:bdr w:val="none" w:sz="0" w:space="0" w:color="auto" w:frame="1"/>
        </w:rPr>
        <w:t>-2027</w:t>
      </w:r>
      <w:r w:rsidRPr="00226FC9">
        <w:rPr>
          <w:rFonts w:ascii="Times New Roman" w:hAnsi="Times New Roman"/>
          <w:bCs/>
          <w:bdr w:val="none" w:sz="0" w:space="0" w:color="auto" w:frame="1"/>
        </w:rPr>
        <w:t xml:space="preserve"> годы»</w:t>
      </w:r>
    </w:p>
    <w:p w14:paraId="68759FA2" w14:textId="77777777" w:rsidR="008B71BA" w:rsidRPr="0076278B" w:rsidRDefault="008B71BA" w:rsidP="008B71BA">
      <w:pPr>
        <w:autoSpaceDE w:val="0"/>
        <w:spacing w:after="0"/>
        <w:jc w:val="center"/>
        <w:rPr>
          <w:rFonts w:ascii="Times New Roman" w:hAnsi="Times New Roman"/>
          <w:b/>
        </w:rPr>
      </w:pPr>
    </w:p>
    <w:p w14:paraId="037A0A82" w14:textId="77777777" w:rsidR="008B71BA" w:rsidRPr="0076278B" w:rsidRDefault="008B71BA" w:rsidP="008B71BA">
      <w:pPr>
        <w:autoSpaceDE w:val="0"/>
        <w:spacing w:after="0"/>
        <w:jc w:val="center"/>
        <w:rPr>
          <w:rFonts w:ascii="Times New Roman" w:hAnsi="Times New Roman"/>
          <w:b/>
        </w:rPr>
      </w:pPr>
    </w:p>
    <w:p w14:paraId="7BF1CBFA" w14:textId="77777777" w:rsidR="008B71BA" w:rsidRPr="0076278B" w:rsidRDefault="008B71BA" w:rsidP="008B71BA">
      <w:pPr>
        <w:autoSpaceDE w:val="0"/>
        <w:spacing w:after="0"/>
        <w:jc w:val="center"/>
        <w:rPr>
          <w:rFonts w:ascii="Times New Roman" w:hAnsi="Times New Roman"/>
          <w:b/>
        </w:rPr>
      </w:pPr>
    </w:p>
    <w:p w14:paraId="062B4337" w14:textId="77777777" w:rsidR="008B71BA" w:rsidRPr="0076278B" w:rsidRDefault="008B71BA" w:rsidP="008B71BA">
      <w:pPr>
        <w:autoSpaceDE w:val="0"/>
        <w:spacing w:after="0"/>
        <w:jc w:val="center"/>
        <w:rPr>
          <w:rFonts w:ascii="Times New Roman" w:hAnsi="Times New Roman"/>
          <w:b/>
        </w:rPr>
      </w:pPr>
    </w:p>
    <w:p w14:paraId="44BE3F2A" w14:textId="77777777" w:rsidR="008B71BA" w:rsidRPr="0076278B" w:rsidRDefault="008B71BA" w:rsidP="008B71BA">
      <w:pPr>
        <w:autoSpaceDE w:val="0"/>
        <w:spacing w:after="0"/>
        <w:jc w:val="center"/>
        <w:rPr>
          <w:rFonts w:ascii="Times New Roman" w:hAnsi="Times New Roman"/>
          <w:b/>
        </w:rPr>
      </w:pPr>
    </w:p>
    <w:p w14:paraId="518A1236" w14:textId="77777777" w:rsidR="008B71BA" w:rsidRPr="0076278B" w:rsidRDefault="008B71BA" w:rsidP="008B71BA">
      <w:pPr>
        <w:autoSpaceDE w:val="0"/>
        <w:spacing w:after="0"/>
        <w:jc w:val="center"/>
        <w:rPr>
          <w:rFonts w:ascii="Times New Roman" w:hAnsi="Times New Roman"/>
          <w:b/>
        </w:rPr>
      </w:pPr>
    </w:p>
    <w:p w14:paraId="38E9874C" w14:textId="77777777" w:rsidR="008B71BA" w:rsidRPr="0076278B" w:rsidRDefault="008B71BA" w:rsidP="008B71BA">
      <w:pPr>
        <w:autoSpaceDE w:val="0"/>
        <w:spacing w:after="0"/>
        <w:jc w:val="center"/>
        <w:rPr>
          <w:rFonts w:ascii="Times New Roman" w:hAnsi="Times New Roman"/>
          <w:b/>
        </w:rPr>
      </w:pPr>
    </w:p>
    <w:p w14:paraId="71F834BD" w14:textId="77777777" w:rsidR="008B71BA" w:rsidRPr="0076278B" w:rsidRDefault="008B71BA" w:rsidP="008B71BA">
      <w:pPr>
        <w:autoSpaceDE w:val="0"/>
        <w:spacing w:after="0"/>
        <w:jc w:val="center"/>
        <w:rPr>
          <w:rFonts w:ascii="Times New Roman" w:hAnsi="Times New Roman"/>
          <w:b/>
        </w:rPr>
      </w:pPr>
    </w:p>
    <w:p w14:paraId="5A0C3776" w14:textId="77777777" w:rsidR="008B71BA" w:rsidRPr="0076278B" w:rsidRDefault="008B71BA" w:rsidP="008B71BA">
      <w:pPr>
        <w:autoSpaceDE w:val="0"/>
        <w:spacing w:after="0"/>
        <w:jc w:val="center"/>
        <w:rPr>
          <w:rFonts w:ascii="Times New Roman" w:hAnsi="Times New Roman"/>
          <w:b/>
        </w:rPr>
      </w:pPr>
    </w:p>
    <w:p w14:paraId="21B88D00" w14:textId="77777777" w:rsidR="008B71BA" w:rsidRPr="0076278B" w:rsidRDefault="008B71BA" w:rsidP="008B71BA">
      <w:pPr>
        <w:autoSpaceDE w:val="0"/>
        <w:spacing w:after="0"/>
        <w:jc w:val="center"/>
        <w:rPr>
          <w:rFonts w:ascii="Times New Roman" w:hAnsi="Times New Roman"/>
          <w:b/>
        </w:rPr>
      </w:pPr>
    </w:p>
    <w:p w14:paraId="4005F864" w14:textId="77777777" w:rsidR="008B71BA" w:rsidRPr="0076278B" w:rsidRDefault="008B71BA" w:rsidP="008B71BA">
      <w:pPr>
        <w:autoSpaceDE w:val="0"/>
        <w:spacing w:after="0"/>
        <w:jc w:val="center"/>
        <w:rPr>
          <w:rFonts w:ascii="Times New Roman" w:hAnsi="Times New Roman"/>
          <w:b/>
        </w:rPr>
      </w:pPr>
    </w:p>
    <w:p w14:paraId="4016E16E" w14:textId="77777777" w:rsidR="008B71BA" w:rsidRPr="0076278B" w:rsidRDefault="008B71BA" w:rsidP="008B71BA">
      <w:pPr>
        <w:autoSpaceDE w:val="0"/>
        <w:spacing w:after="0"/>
        <w:jc w:val="center"/>
        <w:rPr>
          <w:rFonts w:ascii="Times New Roman" w:hAnsi="Times New Roman"/>
          <w:b/>
        </w:rPr>
      </w:pPr>
    </w:p>
    <w:p w14:paraId="48D30F47" w14:textId="77777777" w:rsidR="008B71BA" w:rsidRPr="0076278B" w:rsidRDefault="008B71BA" w:rsidP="008B71BA">
      <w:pPr>
        <w:spacing w:after="0"/>
        <w:jc w:val="center"/>
        <w:rPr>
          <w:rFonts w:ascii="Times New Roman" w:hAnsi="Times New Roman"/>
        </w:rPr>
      </w:pPr>
      <w:r w:rsidRPr="0076278B">
        <w:rPr>
          <w:rFonts w:ascii="Times New Roman" w:hAnsi="Times New Roman"/>
        </w:rPr>
        <w:t>11(Б) ПОДПРОГРАММА</w:t>
      </w:r>
    </w:p>
    <w:p w14:paraId="63FDFA39" w14:textId="77777777" w:rsidR="008B71BA" w:rsidRPr="0076278B" w:rsidRDefault="008B71BA" w:rsidP="008B71BA">
      <w:pPr>
        <w:spacing w:after="0"/>
        <w:jc w:val="center"/>
        <w:rPr>
          <w:rFonts w:ascii="Times New Roman" w:hAnsi="Times New Roman"/>
          <w:sz w:val="24"/>
          <w:szCs w:val="24"/>
        </w:rPr>
      </w:pPr>
    </w:p>
    <w:p w14:paraId="3F5C766E" w14:textId="77777777" w:rsidR="00CE7558" w:rsidRDefault="008B71BA" w:rsidP="008B71BA">
      <w:pPr>
        <w:autoSpaceDE w:val="0"/>
        <w:autoSpaceDN w:val="0"/>
        <w:adjustRightInd w:val="0"/>
        <w:jc w:val="center"/>
        <w:outlineLvl w:val="0"/>
        <w:rPr>
          <w:rFonts w:ascii="Times New Roman" w:eastAsia="Calibri" w:hAnsi="Times New Roman"/>
          <w:lang w:eastAsia="ar-SA"/>
        </w:rPr>
      </w:pPr>
      <w:r w:rsidRPr="009B2260">
        <w:rPr>
          <w:rFonts w:ascii="Times New Roman" w:eastAsia="Calibri" w:hAnsi="Times New Roman"/>
          <w:bCs/>
        </w:rPr>
        <w:t>«</w:t>
      </w:r>
      <w:r w:rsidRPr="009B2260">
        <w:rPr>
          <w:rFonts w:ascii="Times New Roman" w:eastAsia="Calibri" w:hAnsi="Times New Roman"/>
          <w:lang w:eastAsia="ar-SA"/>
        </w:rPr>
        <w:t xml:space="preserve">Обеспечение информатизации и электронного документооборота </w:t>
      </w:r>
      <w:r w:rsidRPr="009B2260">
        <w:rPr>
          <w:rFonts w:ascii="Times New Roman" w:eastAsia="Calibri" w:hAnsi="Times New Roman"/>
          <w:bCs/>
        </w:rPr>
        <w:t>для осуществления деятельности</w:t>
      </w:r>
      <w:r w:rsidRPr="009B2260">
        <w:rPr>
          <w:rFonts w:ascii="Times New Roman" w:eastAsia="Calibri" w:hAnsi="Times New Roman"/>
          <w:lang w:eastAsia="ar-SA"/>
        </w:rPr>
        <w:t xml:space="preserve"> администрации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w:t>
      </w:r>
      <w:r w:rsidRPr="009B2260">
        <w:rPr>
          <w:rFonts w:ascii="Times New Roman" w:eastAsia="Calibri" w:hAnsi="Times New Roman"/>
          <w:lang w:eastAsia="ar-SA"/>
        </w:rPr>
        <w:t xml:space="preserve"> контроля за исполнением бюджета</w:t>
      </w:r>
    </w:p>
    <w:p w14:paraId="217537F9" w14:textId="375B5686" w:rsidR="008B71BA" w:rsidRDefault="008B71BA" w:rsidP="008B71BA">
      <w:pPr>
        <w:autoSpaceDE w:val="0"/>
        <w:autoSpaceDN w:val="0"/>
        <w:adjustRightInd w:val="0"/>
        <w:jc w:val="center"/>
        <w:outlineLvl w:val="0"/>
        <w:rPr>
          <w:rFonts w:ascii="Times New Roman" w:eastAsia="Calibri" w:hAnsi="Times New Roman"/>
          <w:bCs/>
        </w:rPr>
      </w:pPr>
      <w:r w:rsidRPr="009B2260">
        <w:rPr>
          <w:rFonts w:ascii="Times New Roman" w:eastAsia="Calibri" w:hAnsi="Times New Roman"/>
          <w:lang w:eastAsia="ar-SA"/>
        </w:rPr>
        <w:t xml:space="preserve"> на </w:t>
      </w:r>
      <w:r w:rsidR="00620CDD">
        <w:rPr>
          <w:rFonts w:ascii="Times New Roman" w:eastAsia="Calibri" w:hAnsi="Times New Roman"/>
          <w:lang w:eastAsia="ar-SA"/>
        </w:rPr>
        <w:t>2025</w:t>
      </w:r>
      <w:r w:rsidRPr="009B2260">
        <w:rPr>
          <w:rFonts w:ascii="Times New Roman" w:eastAsia="Calibri" w:hAnsi="Times New Roman"/>
          <w:lang w:eastAsia="ar-SA"/>
        </w:rPr>
        <w:t xml:space="preserve"> -</w:t>
      </w:r>
      <w:r w:rsidR="00620CDD">
        <w:rPr>
          <w:rFonts w:ascii="Times New Roman" w:eastAsia="Calibri" w:hAnsi="Times New Roman"/>
          <w:lang w:eastAsia="ar-SA"/>
        </w:rPr>
        <w:t>2027</w:t>
      </w:r>
      <w:r w:rsidRPr="009B2260">
        <w:rPr>
          <w:rFonts w:ascii="Times New Roman" w:eastAsia="Calibri" w:hAnsi="Times New Roman"/>
          <w:lang w:eastAsia="ar-SA"/>
        </w:rPr>
        <w:t xml:space="preserve"> годы</w:t>
      </w:r>
      <w:r w:rsidRPr="009B2260">
        <w:rPr>
          <w:rFonts w:ascii="Times New Roman" w:eastAsia="Calibri" w:hAnsi="Times New Roman"/>
          <w:bCs/>
        </w:rPr>
        <w:t>»</w:t>
      </w:r>
    </w:p>
    <w:p w14:paraId="28F10813" w14:textId="77777777" w:rsidR="008B71BA" w:rsidRPr="0076278B" w:rsidRDefault="008B71BA" w:rsidP="008B71BA">
      <w:pPr>
        <w:tabs>
          <w:tab w:val="left" w:pos="1134"/>
        </w:tabs>
        <w:autoSpaceDE w:val="0"/>
        <w:spacing w:after="0"/>
        <w:ind w:firstLine="709"/>
        <w:jc w:val="center"/>
        <w:rPr>
          <w:rFonts w:ascii="Times New Roman" w:hAnsi="Times New Roman"/>
          <w:bCs/>
        </w:rPr>
      </w:pPr>
    </w:p>
    <w:p w14:paraId="41CF98B8" w14:textId="77777777" w:rsidR="008B71BA" w:rsidRPr="0076278B" w:rsidRDefault="008B71BA" w:rsidP="008B71BA">
      <w:pPr>
        <w:tabs>
          <w:tab w:val="left" w:pos="1134"/>
        </w:tabs>
        <w:autoSpaceDE w:val="0"/>
        <w:spacing w:after="0"/>
        <w:ind w:firstLine="709"/>
        <w:jc w:val="center"/>
        <w:rPr>
          <w:rFonts w:ascii="Times New Roman" w:hAnsi="Times New Roman"/>
        </w:rPr>
      </w:pPr>
      <w:r w:rsidRPr="0076278B">
        <w:rPr>
          <w:rFonts w:ascii="Times New Roman" w:hAnsi="Times New Roman"/>
          <w:bCs/>
        </w:rPr>
        <w:t>(Далее – Подпрограмма)</w:t>
      </w:r>
    </w:p>
    <w:p w14:paraId="5422A030" w14:textId="77777777" w:rsidR="008B71BA" w:rsidRPr="0076278B" w:rsidRDefault="008B71BA" w:rsidP="008B71BA">
      <w:pPr>
        <w:autoSpaceDE w:val="0"/>
        <w:autoSpaceDN w:val="0"/>
        <w:adjustRightInd w:val="0"/>
        <w:spacing w:after="0"/>
        <w:jc w:val="center"/>
        <w:outlineLvl w:val="1"/>
        <w:rPr>
          <w:rFonts w:ascii="Times New Roman" w:hAnsi="Times New Roman"/>
          <w:b/>
        </w:rPr>
      </w:pPr>
    </w:p>
    <w:p w14:paraId="4F682701" w14:textId="77777777" w:rsidR="008B71BA" w:rsidRPr="0076278B" w:rsidRDefault="008B71BA" w:rsidP="008B71BA">
      <w:pPr>
        <w:spacing w:after="0" w:line="23" w:lineRule="atLeast"/>
        <w:ind w:firstLine="567"/>
        <w:jc w:val="both"/>
        <w:rPr>
          <w:rFonts w:ascii="Times New Roman" w:hAnsi="Times New Roman"/>
          <w:sz w:val="24"/>
          <w:szCs w:val="24"/>
        </w:rPr>
      </w:pPr>
    </w:p>
    <w:p w14:paraId="69AD3BD6" w14:textId="77777777" w:rsidR="008B71BA" w:rsidRPr="0076278B" w:rsidRDefault="008B71BA" w:rsidP="008B71BA">
      <w:pPr>
        <w:autoSpaceDE w:val="0"/>
        <w:jc w:val="center"/>
      </w:pPr>
    </w:p>
    <w:p w14:paraId="35DD5EDA" w14:textId="77777777" w:rsidR="008B71BA" w:rsidRPr="0076278B" w:rsidRDefault="008B71BA" w:rsidP="008B71BA">
      <w:pPr>
        <w:autoSpaceDE w:val="0"/>
        <w:jc w:val="center"/>
      </w:pPr>
    </w:p>
    <w:p w14:paraId="088CB06F" w14:textId="77777777" w:rsidR="008B71BA" w:rsidRPr="0076278B" w:rsidRDefault="008B71BA" w:rsidP="008B71BA">
      <w:pPr>
        <w:autoSpaceDE w:val="0"/>
        <w:jc w:val="center"/>
      </w:pPr>
    </w:p>
    <w:p w14:paraId="185940A2" w14:textId="77777777" w:rsidR="008B71BA" w:rsidRPr="0076278B" w:rsidRDefault="008B71BA" w:rsidP="008B71BA">
      <w:pPr>
        <w:autoSpaceDE w:val="0"/>
        <w:jc w:val="center"/>
      </w:pPr>
    </w:p>
    <w:p w14:paraId="33114412" w14:textId="77777777" w:rsidR="008B71BA" w:rsidRPr="0076278B" w:rsidRDefault="008B71BA" w:rsidP="008B71BA">
      <w:pPr>
        <w:autoSpaceDE w:val="0"/>
        <w:jc w:val="center"/>
      </w:pPr>
    </w:p>
    <w:p w14:paraId="386D2960" w14:textId="77777777" w:rsidR="008B71BA" w:rsidRPr="0076278B" w:rsidRDefault="008B71BA" w:rsidP="008B71BA">
      <w:pPr>
        <w:autoSpaceDE w:val="0"/>
        <w:jc w:val="center"/>
      </w:pPr>
    </w:p>
    <w:p w14:paraId="4ED9229D" w14:textId="77777777" w:rsidR="008B71BA" w:rsidRPr="0076278B" w:rsidRDefault="008B71BA" w:rsidP="008B71BA">
      <w:pPr>
        <w:autoSpaceDE w:val="0"/>
        <w:jc w:val="center"/>
        <w:rPr>
          <w:b/>
        </w:rPr>
      </w:pPr>
    </w:p>
    <w:p w14:paraId="7B11B999" w14:textId="77777777" w:rsidR="008B71BA" w:rsidRPr="0076278B" w:rsidRDefault="008B71BA" w:rsidP="008B71BA">
      <w:pPr>
        <w:autoSpaceDE w:val="0"/>
        <w:jc w:val="center"/>
        <w:rPr>
          <w:b/>
        </w:rPr>
      </w:pPr>
    </w:p>
    <w:p w14:paraId="720A173E" w14:textId="77777777" w:rsidR="008B71BA" w:rsidRPr="0076278B" w:rsidRDefault="008B71BA" w:rsidP="008B71BA">
      <w:pPr>
        <w:autoSpaceDE w:val="0"/>
        <w:rPr>
          <w:b/>
        </w:rPr>
      </w:pPr>
    </w:p>
    <w:p w14:paraId="082A9EB0" w14:textId="77777777" w:rsidR="008B71BA" w:rsidRPr="0076278B" w:rsidRDefault="008B71BA" w:rsidP="008B71BA">
      <w:pPr>
        <w:pageBreakBefore/>
        <w:suppressAutoHyphens/>
        <w:jc w:val="center"/>
        <w:rPr>
          <w:rFonts w:ascii="Times New Roman" w:eastAsia="Calibri" w:hAnsi="Times New Roman"/>
          <w:lang w:eastAsia="ar-SA"/>
        </w:rPr>
      </w:pPr>
      <w:r w:rsidRPr="0076278B">
        <w:rPr>
          <w:rFonts w:ascii="Times New Roman" w:eastAsia="Calibri" w:hAnsi="Times New Roman"/>
          <w:lang w:eastAsia="ar-SA"/>
        </w:rPr>
        <w:lastRenderedPageBreak/>
        <w:t>ПАСПОРТ МУНИЦИПАЛЬНОЙ ПРОГРАММЫ</w:t>
      </w:r>
    </w:p>
    <w:tbl>
      <w:tblPr>
        <w:tblW w:w="10236" w:type="dxa"/>
        <w:tblInd w:w="-176" w:type="dxa"/>
        <w:tblLayout w:type="fixed"/>
        <w:tblLook w:val="0000" w:firstRow="0" w:lastRow="0" w:firstColumn="0" w:lastColumn="0" w:noHBand="0" w:noVBand="0"/>
      </w:tblPr>
      <w:tblGrid>
        <w:gridCol w:w="2836"/>
        <w:gridCol w:w="7400"/>
      </w:tblGrid>
      <w:tr w:rsidR="008B71BA" w:rsidRPr="0076278B" w14:paraId="590ABF10" w14:textId="77777777" w:rsidTr="00824041">
        <w:trPr>
          <w:trHeight w:val="1602"/>
        </w:trPr>
        <w:tc>
          <w:tcPr>
            <w:tcW w:w="2836" w:type="dxa"/>
            <w:tcBorders>
              <w:top w:val="single" w:sz="4" w:space="0" w:color="000000"/>
              <w:left w:val="single" w:sz="4" w:space="0" w:color="000000"/>
              <w:bottom w:val="single" w:sz="4" w:space="0" w:color="000000"/>
            </w:tcBorders>
            <w:shd w:val="clear" w:color="auto" w:fill="auto"/>
          </w:tcPr>
          <w:p w14:paraId="66166E79"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Наименование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0598FC11" w14:textId="676949F4" w:rsidR="008B71BA" w:rsidRPr="004C4CAE" w:rsidRDefault="008B71BA" w:rsidP="004E279A">
            <w:pPr>
              <w:autoSpaceDE w:val="0"/>
              <w:autoSpaceDN w:val="0"/>
              <w:adjustRightInd w:val="0"/>
              <w:jc w:val="both"/>
              <w:outlineLvl w:val="0"/>
              <w:rPr>
                <w:rFonts w:ascii="Times New Roman" w:eastAsia="Calibri" w:hAnsi="Times New Roman"/>
                <w:bCs/>
              </w:rPr>
            </w:pPr>
            <w:r w:rsidRPr="004C4CAE">
              <w:rPr>
                <w:rFonts w:ascii="Times New Roman" w:eastAsia="Calibri" w:hAnsi="Times New Roman"/>
                <w:bCs/>
              </w:rPr>
              <w:t>«</w:t>
            </w:r>
            <w:r w:rsidRPr="004C4CAE">
              <w:rPr>
                <w:rFonts w:ascii="Times New Roman" w:eastAsia="Calibri" w:hAnsi="Times New Roman"/>
                <w:lang w:eastAsia="ar-SA"/>
              </w:rPr>
              <w:t xml:space="preserve">Обеспечение информатизации и электронного документооборота </w:t>
            </w:r>
            <w:r w:rsidRPr="004C4CAE">
              <w:rPr>
                <w:rFonts w:ascii="Times New Roman" w:eastAsia="Calibri" w:hAnsi="Times New Roman"/>
                <w:bCs/>
              </w:rPr>
              <w:t>для осуществления деятельности</w:t>
            </w:r>
            <w:r w:rsidRPr="004C4CAE">
              <w:rPr>
                <w:rFonts w:ascii="Times New Roman" w:eastAsia="Calibri" w:hAnsi="Times New Roman"/>
                <w:lang w:eastAsia="ar-SA"/>
              </w:rPr>
              <w:t xml:space="preserve"> администрации сельского поселения </w:t>
            </w:r>
            <w:r w:rsidR="00884E33" w:rsidRPr="004C4CAE">
              <w:rPr>
                <w:rFonts w:ascii="Times New Roman" w:eastAsia="NotDefSpecial" w:hAnsi="Times New Roman"/>
                <w:lang w:eastAsia="ar-SA"/>
              </w:rPr>
              <w:t xml:space="preserve">Узюково </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 контроля за исполнением бюджета на </w:t>
            </w:r>
            <w:r w:rsidR="00620CDD">
              <w:rPr>
                <w:rFonts w:ascii="Times New Roman" w:eastAsia="Calibri" w:hAnsi="Times New Roman"/>
                <w:lang w:eastAsia="ar-SA"/>
              </w:rPr>
              <w:t>2025</w:t>
            </w:r>
            <w:r w:rsidRPr="004C4CAE">
              <w:rPr>
                <w:rFonts w:ascii="Times New Roman" w:eastAsia="Calibri" w:hAnsi="Times New Roman"/>
                <w:lang w:eastAsia="ar-SA"/>
              </w:rPr>
              <w:t xml:space="preserve"> -</w:t>
            </w:r>
            <w:r w:rsidR="00620CDD">
              <w:rPr>
                <w:rFonts w:ascii="Times New Roman" w:eastAsia="Calibri" w:hAnsi="Times New Roman"/>
                <w:lang w:eastAsia="ar-SA"/>
              </w:rPr>
              <w:t>2027</w:t>
            </w:r>
            <w:r w:rsidRPr="004C4CAE">
              <w:rPr>
                <w:rFonts w:ascii="Times New Roman" w:eastAsia="Calibri" w:hAnsi="Times New Roman"/>
                <w:lang w:eastAsia="ar-SA"/>
              </w:rPr>
              <w:t xml:space="preserve"> годы</w:t>
            </w:r>
            <w:r w:rsidRPr="004C4CAE">
              <w:rPr>
                <w:rFonts w:ascii="Times New Roman" w:eastAsia="Calibri" w:hAnsi="Times New Roman"/>
                <w:bCs/>
              </w:rPr>
              <w:t>»</w:t>
            </w:r>
          </w:p>
        </w:tc>
      </w:tr>
      <w:tr w:rsidR="008B71BA" w:rsidRPr="0076278B" w14:paraId="070E0BCD" w14:textId="77777777" w:rsidTr="00824041">
        <w:tc>
          <w:tcPr>
            <w:tcW w:w="2836" w:type="dxa"/>
            <w:tcBorders>
              <w:top w:val="single" w:sz="4" w:space="0" w:color="000000"/>
              <w:left w:val="single" w:sz="4" w:space="0" w:color="000000"/>
              <w:bottom w:val="single" w:sz="4" w:space="0" w:color="000000"/>
            </w:tcBorders>
            <w:shd w:val="clear" w:color="auto" w:fill="auto"/>
          </w:tcPr>
          <w:p w14:paraId="0C50AD12"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Ответственный исполнитель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0E0C405E" w14:textId="77777777" w:rsidR="008B71BA" w:rsidRPr="004C4CAE" w:rsidRDefault="008B71BA" w:rsidP="003841AD">
            <w:pPr>
              <w:tabs>
                <w:tab w:val="left" w:pos="328"/>
              </w:tabs>
              <w:suppressAutoHyphens/>
              <w:snapToGrid w:val="0"/>
              <w:jc w:val="both"/>
              <w:rPr>
                <w:rFonts w:ascii="Times New Roman" w:eastAsia="Calibri" w:hAnsi="Times New Roman"/>
                <w:lang w:eastAsia="ar-SA"/>
              </w:rPr>
            </w:pPr>
            <w:r w:rsidRPr="004C4CAE">
              <w:rPr>
                <w:rFonts w:ascii="Times New Roman" w:eastAsia="Calibri" w:hAnsi="Times New Roman"/>
                <w:lang w:eastAsia="ar-SA"/>
              </w:rPr>
              <w:t xml:space="preserve">Администрация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w:t>
            </w:r>
          </w:p>
        </w:tc>
      </w:tr>
      <w:tr w:rsidR="008B71BA" w:rsidRPr="0076278B" w14:paraId="33D5EE4D" w14:textId="77777777" w:rsidTr="00824041">
        <w:tc>
          <w:tcPr>
            <w:tcW w:w="2836" w:type="dxa"/>
            <w:tcBorders>
              <w:top w:val="single" w:sz="4" w:space="0" w:color="000000"/>
              <w:left w:val="single" w:sz="4" w:space="0" w:color="000000"/>
              <w:bottom w:val="single" w:sz="4" w:space="0" w:color="000000"/>
            </w:tcBorders>
            <w:shd w:val="clear" w:color="auto" w:fill="auto"/>
          </w:tcPr>
          <w:p w14:paraId="40E76D0C"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Цели Программы</w:t>
            </w:r>
            <w:r w:rsidRPr="0076278B">
              <w:rPr>
                <w:rFonts w:ascii="Times New Roman" w:eastAsia="Calibri" w:hAnsi="Times New Roman"/>
                <w:lang w:val="en-US" w:eastAsia="ar-SA"/>
              </w:rPr>
              <w:t>:</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094F3A55" w14:textId="77777777" w:rsidR="008B71BA" w:rsidRPr="004C4CAE" w:rsidRDefault="008B71BA" w:rsidP="00926969">
            <w:pPr>
              <w:numPr>
                <w:ilvl w:val="0"/>
                <w:numId w:val="46"/>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Повышение эффективности деятельности администрации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и приведение ИТ инфраструктуры в соответствие современным техническим стандартам и требованиям закона;                                                                                               </w:t>
            </w:r>
          </w:p>
          <w:p w14:paraId="3F7D819B" w14:textId="77777777" w:rsidR="008B71BA" w:rsidRPr="004C4CAE" w:rsidRDefault="008B71BA" w:rsidP="00926969">
            <w:pPr>
              <w:numPr>
                <w:ilvl w:val="0"/>
                <w:numId w:val="46"/>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 Улучшение материально-технической базы администрации ИТ-инфраструктуры;</w:t>
            </w:r>
          </w:p>
          <w:p w14:paraId="4CE1F006" w14:textId="77777777" w:rsidR="008B71BA" w:rsidRPr="004C4CAE" w:rsidRDefault="008B71BA" w:rsidP="00926969">
            <w:pPr>
              <w:numPr>
                <w:ilvl w:val="0"/>
                <w:numId w:val="46"/>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Выполнение мероприятий по защите информации;</w:t>
            </w:r>
          </w:p>
          <w:p w14:paraId="12C1F26B" w14:textId="77777777" w:rsidR="008B71BA" w:rsidRPr="004C4CAE" w:rsidRDefault="008B71BA" w:rsidP="00926969">
            <w:pPr>
              <w:numPr>
                <w:ilvl w:val="0"/>
                <w:numId w:val="46"/>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Ведение бюджетного (бухгалтерского) учета и отчетности;</w:t>
            </w:r>
          </w:p>
          <w:p w14:paraId="357DBD5A" w14:textId="77777777" w:rsidR="008B71BA" w:rsidRPr="004C4CAE" w:rsidRDefault="008B71BA" w:rsidP="00926969">
            <w:pPr>
              <w:numPr>
                <w:ilvl w:val="0"/>
                <w:numId w:val="46"/>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Осуществление контроля за исполнением бюджета.</w:t>
            </w:r>
          </w:p>
        </w:tc>
      </w:tr>
      <w:tr w:rsidR="008B71BA" w:rsidRPr="0076278B" w14:paraId="74E0A919" w14:textId="77777777" w:rsidTr="00824041">
        <w:trPr>
          <w:trHeight w:val="5530"/>
        </w:trPr>
        <w:tc>
          <w:tcPr>
            <w:tcW w:w="2836" w:type="dxa"/>
            <w:tcBorders>
              <w:top w:val="single" w:sz="4" w:space="0" w:color="000000"/>
              <w:left w:val="single" w:sz="4" w:space="0" w:color="000000"/>
              <w:bottom w:val="single" w:sz="4" w:space="0" w:color="000000"/>
            </w:tcBorders>
            <w:shd w:val="clear" w:color="auto" w:fill="auto"/>
          </w:tcPr>
          <w:p w14:paraId="3123DA30"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Задачи Подпрограммы</w:t>
            </w:r>
            <w:r w:rsidRPr="0076278B">
              <w:rPr>
                <w:rFonts w:ascii="Times New Roman" w:eastAsia="Calibri" w:hAnsi="Times New Roman"/>
                <w:lang w:val="en-US" w:eastAsia="ar-SA"/>
              </w:rPr>
              <w:t>:</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47763196"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NotDefSpecial" w:hAnsi="Times New Roman"/>
                <w:lang w:eastAsia="ar-SA"/>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w:t>
            </w:r>
            <w:r>
              <w:rPr>
                <w:rFonts w:ascii="Times New Roman" w:eastAsia="NotDefSpecial" w:hAnsi="Times New Roman"/>
                <w:lang w:eastAsia="ar-SA"/>
              </w:rPr>
              <w:t>селения информации и технологий.</w:t>
            </w:r>
          </w:p>
          <w:p w14:paraId="1C5932A4" w14:textId="77777777" w:rsidR="008B71BA" w:rsidRPr="0076278B"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Calibri" w:hAnsi="Times New Roman"/>
                <w:lang w:eastAsia="ar-SA"/>
              </w:rPr>
              <w:t xml:space="preserve">- </w:t>
            </w:r>
            <w:r w:rsidRPr="0076278B">
              <w:rPr>
                <w:rFonts w:ascii="Times New Roman" w:eastAsia="NotDefSpecial" w:hAnsi="Times New Roman"/>
                <w:lang w:eastAsia="ar-SA"/>
              </w:rPr>
              <w:t>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r>
              <w:rPr>
                <w:rFonts w:ascii="Times New Roman" w:eastAsia="NotDefSpecial" w:hAnsi="Times New Roman"/>
                <w:lang w:eastAsia="ar-SA"/>
              </w:rPr>
              <w:t>.</w:t>
            </w:r>
          </w:p>
          <w:p w14:paraId="24F88DAE" w14:textId="77777777" w:rsidR="008B71BA" w:rsidRPr="004C4CAE"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NotDefSpecial" w:hAnsi="Times New Roman"/>
                <w:lang w:eastAsia="ar-SA"/>
              </w:rPr>
              <w:t xml:space="preserve">- Противодействие использованию на территории </w:t>
            </w:r>
            <w:r w:rsidRPr="0076278B">
              <w:rPr>
                <w:rFonts w:ascii="Times New Roman" w:eastAsia="Calibri" w:hAnsi="Times New Roman"/>
                <w:lang w:eastAsia="ar-SA"/>
              </w:rPr>
              <w:t xml:space="preserve">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 района Самарской области потенциала информационных и телекоммуникационных технологий в целях угрозы общественным интересам .</w:t>
            </w:r>
          </w:p>
          <w:p w14:paraId="6E60065A" w14:textId="77777777" w:rsidR="008B71BA" w:rsidRPr="0076278B" w:rsidRDefault="008B71BA" w:rsidP="003841AD">
            <w:pPr>
              <w:tabs>
                <w:tab w:val="left" w:pos="328"/>
              </w:tabs>
              <w:suppressAutoHyphens/>
              <w:autoSpaceDE w:val="0"/>
              <w:jc w:val="both"/>
              <w:rPr>
                <w:rFonts w:ascii="Times New Roman" w:eastAsia="Calibri" w:hAnsi="Times New Roman"/>
                <w:lang w:eastAsia="ar-SA"/>
              </w:rPr>
            </w:pPr>
            <w:r w:rsidRPr="004C4CAE">
              <w:rPr>
                <w:rFonts w:ascii="Times New Roman" w:eastAsia="NotDefSpecial" w:hAnsi="Times New Roman"/>
                <w:lang w:eastAsia="ar-SA"/>
              </w:rPr>
              <w:t xml:space="preserve">-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w:t>
            </w:r>
            <w:r w:rsidR="00884E33" w:rsidRPr="004C4CAE">
              <w:rPr>
                <w:rFonts w:ascii="Times New Roman" w:eastAsia="NotDefSpecial" w:hAnsi="Times New Roman"/>
                <w:lang w:eastAsia="ar-SA"/>
              </w:rPr>
              <w:t>Узюково</w:t>
            </w:r>
            <w:r w:rsidRPr="004C4CAE">
              <w:rPr>
                <w:rFonts w:ascii="Times New Roman" w:eastAsia="NotDefSpecial" w:hAnsi="Times New Roman"/>
                <w:lang w:eastAsia="ar-SA"/>
              </w:rPr>
              <w:t xml:space="preserve"> </w:t>
            </w:r>
            <w:r w:rsidRPr="004C4CAE">
              <w:rPr>
                <w:rFonts w:ascii="Times New Roman" w:eastAsia="Calibri" w:hAnsi="Times New Roman"/>
                <w:lang w:eastAsia="ar-SA"/>
              </w:rPr>
              <w:t>муниципального района Ставропольский Самарской области</w:t>
            </w:r>
          </w:p>
        </w:tc>
      </w:tr>
      <w:tr w:rsidR="008B71BA" w:rsidRPr="0076278B" w14:paraId="66C806FC" w14:textId="77777777" w:rsidTr="00824041">
        <w:tc>
          <w:tcPr>
            <w:tcW w:w="2836" w:type="dxa"/>
            <w:tcBorders>
              <w:top w:val="single" w:sz="4" w:space="0" w:color="000000"/>
              <w:left w:val="single" w:sz="4" w:space="0" w:color="000000"/>
              <w:bottom w:val="single" w:sz="4" w:space="0" w:color="000000"/>
            </w:tcBorders>
            <w:shd w:val="clear" w:color="auto" w:fill="auto"/>
          </w:tcPr>
          <w:p w14:paraId="69C40E67"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color w:val="2D2D2D"/>
                <w:spacing w:val="2"/>
                <w:shd w:val="clear" w:color="auto" w:fill="FFFFFF"/>
                <w:lang w:eastAsia="ar-SA"/>
              </w:rPr>
              <w:t>Заказчик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21697C08"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Calibri" w:hAnsi="Times New Roman"/>
                <w:lang w:eastAsia="ar-SA"/>
              </w:rPr>
              <w:t xml:space="preserve">Администрация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w:t>
            </w:r>
            <w:r w:rsidRPr="0076278B">
              <w:rPr>
                <w:rFonts w:ascii="Times New Roman" w:eastAsia="NotDefSpecial" w:hAnsi="Times New Roman"/>
                <w:lang w:eastAsia="ar-SA"/>
              </w:rPr>
              <w:t xml:space="preserve"> района Самарской области</w:t>
            </w:r>
          </w:p>
        </w:tc>
      </w:tr>
      <w:tr w:rsidR="008B71BA" w:rsidRPr="0076278B" w14:paraId="7731AF46" w14:textId="77777777" w:rsidTr="00824041">
        <w:trPr>
          <w:trHeight w:val="926"/>
        </w:trPr>
        <w:tc>
          <w:tcPr>
            <w:tcW w:w="2836" w:type="dxa"/>
            <w:tcBorders>
              <w:top w:val="single" w:sz="4" w:space="0" w:color="000000"/>
              <w:left w:val="single" w:sz="4" w:space="0" w:color="000000"/>
              <w:bottom w:val="single" w:sz="4" w:space="0" w:color="000000"/>
            </w:tcBorders>
            <w:shd w:val="clear" w:color="auto" w:fill="auto"/>
          </w:tcPr>
          <w:p w14:paraId="22C0E7B6"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Сроки и этапы реализации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5D85F5C0" w14:textId="38C22C4D" w:rsidR="008B71BA" w:rsidRPr="0076278B" w:rsidRDefault="008B71BA" w:rsidP="004E279A">
            <w:pPr>
              <w:tabs>
                <w:tab w:val="left" w:pos="328"/>
              </w:tabs>
              <w:suppressAutoHyphens/>
              <w:autoSpaceDE w:val="0"/>
              <w:snapToGrid w:val="0"/>
              <w:jc w:val="both"/>
              <w:rPr>
                <w:rFonts w:ascii="Times New Roman" w:eastAsia="Calibri" w:hAnsi="Times New Roman"/>
                <w:lang w:eastAsia="ar-SA"/>
              </w:rPr>
            </w:pPr>
            <w:r w:rsidRPr="0076278B">
              <w:rPr>
                <w:rFonts w:ascii="Times New Roman" w:eastAsia="NotDefSpecial" w:hAnsi="Times New Roman"/>
                <w:lang w:eastAsia="ar-SA"/>
              </w:rPr>
              <w:t xml:space="preserve">Срок реализации Программы: </w:t>
            </w:r>
            <w:r w:rsidR="00620CDD">
              <w:rPr>
                <w:rFonts w:ascii="Times New Roman" w:eastAsia="NotDefSpecial" w:hAnsi="Times New Roman"/>
                <w:lang w:eastAsia="ar-SA"/>
              </w:rPr>
              <w:t>2025</w:t>
            </w:r>
            <w:r w:rsidRPr="0076278B">
              <w:rPr>
                <w:rFonts w:ascii="Times New Roman" w:eastAsia="NotDefSpecial" w:hAnsi="Times New Roman"/>
                <w:lang w:eastAsia="ar-SA"/>
              </w:rPr>
              <w:t xml:space="preserve"> - </w:t>
            </w:r>
            <w:r w:rsidR="00620CDD">
              <w:rPr>
                <w:rFonts w:ascii="Times New Roman" w:eastAsia="NotDefSpecial" w:hAnsi="Times New Roman"/>
                <w:lang w:eastAsia="ar-SA"/>
              </w:rPr>
              <w:t>2027</w:t>
            </w:r>
            <w:r w:rsidRPr="0076278B">
              <w:rPr>
                <w:rFonts w:ascii="Times New Roman" w:eastAsia="NotDefSpecial" w:hAnsi="Times New Roman"/>
                <w:lang w:eastAsia="ar-SA"/>
              </w:rPr>
              <w:t xml:space="preserve"> годы. Отдельные этапы реализации Программы не выделяются.</w:t>
            </w:r>
          </w:p>
        </w:tc>
      </w:tr>
      <w:tr w:rsidR="008B71BA" w:rsidRPr="0076278B" w14:paraId="1AC25EDE" w14:textId="77777777" w:rsidTr="00824041">
        <w:tc>
          <w:tcPr>
            <w:tcW w:w="2836" w:type="dxa"/>
            <w:tcBorders>
              <w:top w:val="single" w:sz="4" w:space="0" w:color="000000"/>
              <w:left w:val="single" w:sz="4" w:space="0" w:color="000000"/>
              <w:bottom w:val="single" w:sz="4" w:space="0" w:color="000000"/>
            </w:tcBorders>
            <w:shd w:val="clear" w:color="auto" w:fill="auto"/>
          </w:tcPr>
          <w:p w14:paraId="481DF92E"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Важнейшие целевые индикаторы и показатели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40ED3127" w14:textId="77777777" w:rsidR="008B71BA" w:rsidRPr="00A5420D" w:rsidRDefault="008B71BA" w:rsidP="00926969">
            <w:pPr>
              <w:numPr>
                <w:ilvl w:val="0"/>
                <w:numId w:val="45"/>
              </w:numPr>
              <w:tabs>
                <w:tab w:val="left" w:pos="328"/>
              </w:tabs>
              <w:suppressAutoHyphens/>
              <w:autoSpaceDE w:val="0"/>
              <w:ind w:left="0" w:firstLine="0"/>
              <w:jc w:val="both"/>
              <w:rPr>
                <w:rFonts w:ascii="Times New Roman" w:eastAsia="NotDefSpecial" w:hAnsi="Times New Roman"/>
                <w:lang w:eastAsia="ar-SA"/>
              </w:rPr>
            </w:pPr>
            <w:r w:rsidRPr="00A5420D">
              <w:rPr>
                <w:rFonts w:ascii="Times New Roman" w:eastAsia="NotDefSpecial" w:hAnsi="Times New Roman"/>
                <w:lang w:eastAsia="ar-SA"/>
              </w:rPr>
              <w:t xml:space="preserve">Доля электронного документооборота между органами муниципальной власти и администрацией сельского поселения </w:t>
            </w:r>
            <w:r w:rsidR="00884E33" w:rsidRPr="00A5420D">
              <w:rPr>
                <w:rFonts w:ascii="Times New Roman" w:eastAsia="NotDefSpecial" w:hAnsi="Times New Roman"/>
                <w:lang w:eastAsia="ar-SA"/>
              </w:rPr>
              <w:t xml:space="preserve">Узюково </w:t>
            </w:r>
            <w:r w:rsidRPr="00A5420D">
              <w:rPr>
                <w:rFonts w:ascii="Times New Roman" w:eastAsia="NotDefSpecial" w:hAnsi="Times New Roman"/>
                <w:lang w:eastAsia="ar-SA"/>
              </w:rPr>
              <w:t xml:space="preserve"> муниципального </w:t>
            </w:r>
            <w:r w:rsidRPr="00A5420D">
              <w:rPr>
                <w:rFonts w:ascii="Times New Roman" w:eastAsia="NotDefSpecial" w:hAnsi="Times New Roman"/>
                <w:lang w:eastAsia="ar-SA"/>
              </w:rPr>
              <w:lastRenderedPageBreak/>
              <w:t>района Ставропольский Самарской области в общем объеме документооборота.</w:t>
            </w:r>
          </w:p>
          <w:p w14:paraId="66837E08" w14:textId="77777777" w:rsidR="008B71BA" w:rsidRPr="00A5420D" w:rsidRDefault="008B71BA" w:rsidP="00926969">
            <w:pPr>
              <w:numPr>
                <w:ilvl w:val="0"/>
                <w:numId w:val="45"/>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NotDefSpecial" w:hAnsi="Times New Roman"/>
                <w:lang w:eastAsia="ar-SA"/>
              </w:rPr>
              <w:t xml:space="preserve">Доля современной техники и оснащение ЭВМ  администрации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Самарской области</w:t>
            </w:r>
          </w:p>
          <w:p w14:paraId="5D86E314" w14:textId="77777777" w:rsidR="008B71BA" w:rsidRPr="00A5420D" w:rsidRDefault="008B71BA" w:rsidP="00926969">
            <w:pPr>
              <w:numPr>
                <w:ilvl w:val="0"/>
                <w:numId w:val="45"/>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Calibri" w:hAnsi="Times New Roman"/>
                <w:lang w:eastAsia="ar-SA"/>
              </w:rPr>
              <w:t>Доля своевременного бюджетного финансирования, осуществление контроля за использованием бюджетных средств.</w:t>
            </w:r>
          </w:p>
        </w:tc>
      </w:tr>
      <w:tr w:rsidR="008B71BA" w:rsidRPr="0076278B" w14:paraId="712AF312" w14:textId="77777777" w:rsidTr="00824041">
        <w:tc>
          <w:tcPr>
            <w:tcW w:w="2836" w:type="dxa"/>
            <w:tcBorders>
              <w:top w:val="single" w:sz="4" w:space="0" w:color="000000"/>
              <w:left w:val="single" w:sz="4" w:space="0" w:color="000000"/>
              <w:bottom w:val="single" w:sz="4" w:space="0" w:color="000000"/>
            </w:tcBorders>
            <w:shd w:val="clear" w:color="auto" w:fill="auto"/>
          </w:tcPr>
          <w:p w14:paraId="2DBE3401"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lastRenderedPageBreak/>
              <w:t>Источники и объемы финансирования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3D172327" w14:textId="77777777" w:rsidR="00824041"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F479FD">
              <w:rPr>
                <w:rFonts w:ascii="Times New Roman" w:eastAsia="NotDefSpecial" w:hAnsi="Times New Roman"/>
                <w:lang w:eastAsia="ar-SA"/>
              </w:rPr>
              <w:t xml:space="preserve">Источниками средств для реализации Подпрограммы являются средства бюджета сельского поселения </w:t>
            </w:r>
            <w:r w:rsidR="00884E33" w:rsidRPr="00F479FD">
              <w:rPr>
                <w:rFonts w:ascii="Times New Roman" w:eastAsia="NotDefSpecial" w:hAnsi="Times New Roman"/>
                <w:lang w:eastAsia="ar-SA"/>
              </w:rPr>
              <w:t>Узюково</w:t>
            </w:r>
            <w:r w:rsidRPr="00F479FD">
              <w:rPr>
                <w:rFonts w:ascii="Times New Roman" w:eastAsia="NotDefSpecial" w:hAnsi="Times New Roman"/>
                <w:lang w:eastAsia="ar-SA"/>
              </w:rPr>
              <w:t xml:space="preserve">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w:t>
            </w:r>
          </w:p>
          <w:p w14:paraId="74DDDD88" w14:textId="6BC83314" w:rsidR="008B71BA" w:rsidRPr="00F479F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F479FD">
              <w:rPr>
                <w:rFonts w:ascii="Times New Roman" w:eastAsia="NotDefSpecial" w:hAnsi="Times New Roman"/>
                <w:lang w:eastAsia="ar-SA"/>
              </w:rPr>
              <w:t xml:space="preserve">Общий объем финансирования Подпрограммы за счет средств бюджета сельского поселения </w:t>
            </w:r>
            <w:r w:rsidR="00884E33" w:rsidRPr="00F479FD">
              <w:rPr>
                <w:rFonts w:ascii="Times New Roman" w:eastAsia="NotDefSpecial" w:hAnsi="Times New Roman"/>
                <w:lang w:eastAsia="ar-SA"/>
              </w:rPr>
              <w:t>Узюково</w:t>
            </w:r>
            <w:r w:rsidRPr="00F479FD">
              <w:rPr>
                <w:rFonts w:ascii="Times New Roman" w:eastAsia="NotDefSpecial" w:hAnsi="Times New Roman"/>
                <w:lang w:eastAsia="ar-SA"/>
              </w:rPr>
              <w:t xml:space="preserve"> муниципального района Ставропольский Самарской области составляет </w:t>
            </w:r>
            <w:r w:rsidR="00824041">
              <w:rPr>
                <w:rFonts w:ascii="Times New Roman" w:eastAsia="NotDefSpecial" w:hAnsi="Times New Roman"/>
                <w:lang w:eastAsia="ar-SA"/>
              </w:rPr>
              <w:t>4 457 654</w:t>
            </w:r>
            <w:r w:rsidR="004E279A" w:rsidRPr="00F479FD">
              <w:rPr>
                <w:rFonts w:ascii="Times New Roman" w:eastAsia="NotDefSpecial" w:hAnsi="Times New Roman"/>
                <w:lang w:eastAsia="ar-SA"/>
              </w:rPr>
              <w:t xml:space="preserve"> </w:t>
            </w:r>
            <w:r w:rsidRPr="00F479FD">
              <w:rPr>
                <w:rFonts w:ascii="Times New Roman" w:eastAsia="NotDefSpecial" w:hAnsi="Times New Roman" w:cs="Calibri"/>
                <w:sz w:val="24"/>
                <w:szCs w:val="24"/>
                <w:lang w:eastAsia="ar-SA"/>
              </w:rPr>
              <w:t xml:space="preserve">рублей </w:t>
            </w:r>
            <w:r w:rsidR="00824041">
              <w:rPr>
                <w:rFonts w:ascii="Times New Roman" w:eastAsia="NotDefSpecial" w:hAnsi="Times New Roman" w:cs="Calibri"/>
                <w:sz w:val="24"/>
                <w:szCs w:val="24"/>
                <w:lang w:eastAsia="ar-SA"/>
              </w:rPr>
              <w:t>85</w:t>
            </w:r>
            <w:r w:rsidRPr="00F479FD">
              <w:rPr>
                <w:rFonts w:ascii="Times New Roman" w:eastAsia="NotDefSpecial" w:hAnsi="Times New Roman" w:cs="Calibri"/>
                <w:sz w:val="24"/>
                <w:szCs w:val="24"/>
                <w:lang w:eastAsia="ar-SA"/>
              </w:rPr>
              <w:t xml:space="preserve"> копеек</w:t>
            </w:r>
            <w:r w:rsidRPr="00F479FD">
              <w:rPr>
                <w:rFonts w:ascii="Times New Roman" w:eastAsia="NotDefSpecial" w:hAnsi="Times New Roman"/>
                <w:lang w:eastAsia="ar-SA"/>
              </w:rPr>
              <w:t>, в том числе по годам:</w:t>
            </w:r>
          </w:p>
          <w:p w14:paraId="7E889C12" w14:textId="44CCFC65" w:rsidR="008B71BA" w:rsidRPr="00F479FD" w:rsidRDefault="00620CDD" w:rsidP="003841AD">
            <w:pPr>
              <w:tabs>
                <w:tab w:val="left" w:pos="328"/>
              </w:tabs>
              <w:suppressAutoHyphens/>
              <w:autoSpaceDE w:val="0"/>
              <w:snapToGrid w:val="0"/>
              <w:spacing w:after="0"/>
              <w:jc w:val="both"/>
              <w:rPr>
                <w:rFonts w:ascii="Times New Roman" w:eastAsia="NotDefSpecial" w:hAnsi="Times New Roman"/>
                <w:lang w:eastAsia="ar-SA"/>
              </w:rPr>
            </w:pPr>
            <w:r>
              <w:rPr>
                <w:rFonts w:ascii="Times New Roman" w:eastAsia="NotDefSpecial" w:hAnsi="Times New Roman"/>
                <w:lang w:eastAsia="ar-SA"/>
              </w:rPr>
              <w:t>2025</w:t>
            </w:r>
            <w:r w:rsidR="008B71BA" w:rsidRPr="00F479FD">
              <w:rPr>
                <w:rFonts w:ascii="Times New Roman" w:eastAsia="NotDefSpecial" w:hAnsi="Times New Roman"/>
                <w:lang w:eastAsia="ar-SA"/>
              </w:rPr>
              <w:t xml:space="preserve"> год – </w:t>
            </w:r>
            <w:r w:rsidR="004E279A" w:rsidRPr="00F479FD">
              <w:rPr>
                <w:rFonts w:ascii="Times New Roman" w:eastAsia="NotDefSpecial" w:hAnsi="Times New Roman"/>
                <w:lang w:eastAsia="ar-SA"/>
              </w:rPr>
              <w:t>1</w:t>
            </w:r>
            <w:r w:rsidR="00824041">
              <w:rPr>
                <w:rFonts w:ascii="Times New Roman" w:eastAsia="NotDefSpecial" w:hAnsi="Times New Roman"/>
                <w:lang w:eastAsia="ar-SA"/>
              </w:rPr>
              <w:t xml:space="preserve"> 485 884 </w:t>
            </w:r>
            <w:r w:rsidR="00450F49" w:rsidRPr="00F479FD">
              <w:rPr>
                <w:rFonts w:ascii="Times New Roman" w:eastAsia="NotDefSpecial" w:hAnsi="Times New Roman" w:cs="Calibri"/>
                <w:sz w:val="24"/>
                <w:szCs w:val="24"/>
                <w:lang w:eastAsia="ar-SA"/>
              </w:rPr>
              <w:t>р</w:t>
            </w:r>
            <w:r w:rsidR="008B71BA" w:rsidRPr="00F479FD">
              <w:rPr>
                <w:rFonts w:ascii="Times New Roman" w:eastAsia="NotDefSpecial" w:hAnsi="Times New Roman" w:cs="Calibri"/>
                <w:sz w:val="24"/>
                <w:szCs w:val="24"/>
                <w:lang w:eastAsia="ar-SA"/>
              </w:rPr>
              <w:t xml:space="preserve">уб. </w:t>
            </w:r>
            <w:r w:rsidR="00824041">
              <w:rPr>
                <w:rFonts w:ascii="Times New Roman" w:eastAsia="NotDefSpecial" w:hAnsi="Times New Roman" w:cs="Calibri"/>
                <w:sz w:val="24"/>
                <w:szCs w:val="24"/>
                <w:lang w:eastAsia="ar-SA"/>
              </w:rPr>
              <w:t>95</w:t>
            </w:r>
            <w:r w:rsidR="008B71BA" w:rsidRPr="00F479FD">
              <w:rPr>
                <w:rFonts w:ascii="Times New Roman" w:eastAsia="NotDefSpecial" w:hAnsi="Times New Roman" w:cs="Calibri"/>
                <w:sz w:val="24"/>
                <w:szCs w:val="24"/>
                <w:lang w:eastAsia="ar-SA"/>
              </w:rPr>
              <w:t xml:space="preserve"> коп.</w:t>
            </w:r>
          </w:p>
          <w:p w14:paraId="59D84D82" w14:textId="00478845" w:rsidR="008B71BA" w:rsidRPr="00F479FD" w:rsidRDefault="00620CDD" w:rsidP="003841AD">
            <w:pPr>
              <w:tabs>
                <w:tab w:val="left" w:pos="328"/>
              </w:tabs>
              <w:suppressAutoHyphens/>
              <w:autoSpaceDE w:val="0"/>
              <w:snapToGrid w:val="0"/>
              <w:spacing w:after="0" w:line="240" w:lineRule="auto"/>
              <w:jc w:val="both"/>
              <w:rPr>
                <w:rFonts w:ascii="Times New Roman" w:eastAsia="NotDefSpecial" w:hAnsi="Times New Roman" w:cs="Calibri"/>
                <w:sz w:val="24"/>
                <w:szCs w:val="24"/>
                <w:lang w:eastAsia="ar-SA"/>
              </w:rPr>
            </w:pPr>
            <w:r>
              <w:rPr>
                <w:rFonts w:ascii="Times New Roman" w:eastAsia="NotDefSpecial" w:hAnsi="Times New Roman"/>
                <w:lang w:eastAsia="ar-SA"/>
              </w:rPr>
              <w:t>2026</w:t>
            </w:r>
            <w:r w:rsidR="008B71BA" w:rsidRPr="00F479FD">
              <w:rPr>
                <w:rFonts w:ascii="Times New Roman" w:eastAsia="NotDefSpecial" w:hAnsi="Times New Roman"/>
                <w:lang w:eastAsia="ar-SA"/>
              </w:rPr>
              <w:t xml:space="preserve"> год – </w:t>
            </w:r>
            <w:r w:rsidR="00824041" w:rsidRPr="00F479FD">
              <w:rPr>
                <w:rFonts w:ascii="Times New Roman" w:eastAsia="NotDefSpecial" w:hAnsi="Times New Roman"/>
                <w:lang w:eastAsia="ar-SA"/>
              </w:rPr>
              <w:t>1</w:t>
            </w:r>
            <w:r w:rsidR="00824041">
              <w:rPr>
                <w:rFonts w:ascii="Times New Roman" w:eastAsia="NotDefSpecial" w:hAnsi="Times New Roman"/>
                <w:lang w:eastAsia="ar-SA"/>
              </w:rPr>
              <w:t xml:space="preserve"> 485 884 </w:t>
            </w:r>
            <w:r w:rsidR="00824041" w:rsidRPr="00F479FD">
              <w:rPr>
                <w:rFonts w:ascii="Times New Roman" w:eastAsia="NotDefSpecial" w:hAnsi="Times New Roman" w:cs="Calibri"/>
                <w:sz w:val="24"/>
                <w:szCs w:val="24"/>
                <w:lang w:eastAsia="ar-SA"/>
              </w:rPr>
              <w:t xml:space="preserve">руб. </w:t>
            </w:r>
            <w:r w:rsidR="00824041">
              <w:rPr>
                <w:rFonts w:ascii="Times New Roman" w:eastAsia="NotDefSpecial" w:hAnsi="Times New Roman" w:cs="Calibri"/>
                <w:sz w:val="24"/>
                <w:szCs w:val="24"/>
                <w:lang w:eastAsia="ar-SA"/>
              </w:rPr>
              <w:t>95</w:t>
            </w:r>
            <w:r w:rsidR="00824041" w:rsidRPr="00F479FD">
              <w:rPr>
                <w:rFonts w:ascii="Times New Roman" w:eastAsia="NotDefSpecial" w:hAnsi="Times New Roman" w:cs="Calibri"/>
                <w:sz w:val="24"/>
                <w:szCs w:val="24"/>
                <w:lang w:eastAsia="ar-SA"/>
              </w:rPr>
              <w:t xml:space="preserve"> коп</w:t>
            </w:r>
            <w:r w:rsidR="008B71BA" w:rsidRPr="00F479FD">
              <w:rPr>
                <w:rFonts w:ascii="Times New Roman" w:eastAsia="NotDefSpecial" w:hAnsi="Times New Roman" w:cs="Calibri"/>
                <w:sz w:val="24"/>
                <w:szCs w:val="24"/>
                <w:lang w:eastAsia="ar-SA"/>
              </w:rPr>
              <w:t>.</w:t>
            </w:r>
          </w:p>
          <w:p w14:paraId="5A224E84" w14:textId="5D5D325E" w:rsidR="008B71BA" w:rsidRPr="00CE7558" w:rsidRDefault="00620CDD" w:rsidP="003841AD">
            <w:pPr>
              <w:tabs>
                <w:tab w:val="left" w:pos="328"/>
              </w:tabs>
              <w:suppressAutoHyphens/>
              <w:autoSpaceDE w:val="0"/>
              <w:snapToGrid w:val="0"/>
              <w:spacing w:after="0" w:line="240" w:lineRule="auto"/>
              <w:jc w:val="both"/>
              <w:rPr>
                <w:rFonts w:ascii="Times New Roman" w:eastAsia="NotDefSpecial" w:hAnsi="Times New Roman"/>
                <w:color w:val="FF0000"/>
                <w:lang w:eastAsia="ar-SA"/>
              </w:rPr>
            </w:pPr>
            <w:r>
              <w:rPr>
                <w:rFonts w:ascii="Times New Roman" w:eastAsia="NotDefSpecial" w:hAnsi="Times New Roman"/>
                <w:lang w:eastAsia="ar-SA"/>
              </w:rPr>
              <w:t>2027</w:t>
            </w:r>
            <w:r w:rsidR="008B71BA" w:rsidRPr="00F479FD">
              <w:rPr>
                <w:rFonts w:ascii="Times New Roman" w:eastAsia="NotDefSpecial" w:hAnsi="Times New Roman"/>
                <w:lang w:eastAsia="ar-SA"/>
              </w:rPr>
              <w:t xml:space="preserve"> год – </w:t>
            </w:r>
            <w:r w:rsidR="00824041" w:rsidRPr="00F479FD">
              <w:rPr>
                <w:rFonts w:ascii="Times New Roman" w:eastAsia="NotDefSpecial" w:hAnsi="Times New Roman"/>
                <w:lang w:eastAsia="ar-SA"/>
              </w:rPr>
              <w:t>1</w:t>
            </w:r>
            <w:r w:rsidR="00824041">
              <w:rPr>
                <w:rFonts w:ascii="Times New Roman" w:eastAsia="NotDefSpecial" w:hAnsi="Times New Roman"/>
                <w:lang w:eastAsia="ar-SA"/>
              </w:rPr>
              <w:t xml:space="preserve"> 485 884 </w:t>
            </w:r>
            <w:r w:rsidR="00824041" w:rsidRPr="00F479FD">
              <w:rPr>
                <w:rFonts w:ascii="Times New Roman" w:eastAsia="NotDefSpecial" w:hAnsi="Times New Roman" w:cs="Calibri"/>
                <w:sz w:val="24"/>
                <w:szCs w:val="24"/>
                <w:lang w:eastAsia="ar-SA"/>
              </w:rPr>
              <w:t xml:space="preserve">руб. </w:t>
            </w:r>
            <w:r w:rsidR="00824041">
              <w:rPr>
                <w:rFonts w:ascii="Times New Roman" w:eastAsia="NotDefSpecial" w:hAnsi="Times New Roman" w:cs="Calibri"/>
                <w:sz w:val="24"/>
                <w:szCs w:val="24"/>
                <w:lang w:eastAsia="ar-SA"/>
              </w:rPr>
              <w:t>95</w:t>
            </w:r>
            <w:r w:rsidR="00824041" w:rsidRPr="00F479FD">
              <w:rPr>
                <w:rFonts w:ascii="Times New Roman" w:eastAsia="NotDefSpecial" w:hAnsi="Times New Roman" w:cs="Calibri"/>
                <w:sz w:val="24"/>
                <w:szCs w:val="24"/>
                <w:lang w:eastAsia="ar-SA"/>
              </w:rPr>
              <w:t xml:space="preserve"> коп</w:t>
            </w:r>
            <w:r w:rsidR="008B71BA" w:rsidRPr="00F479FD">
              <w:rPr>
                <w:rFonts w:ascii="Times New Roman" w:eastAsia="NotDefSpecial" w:hAnsi="Times New Roman" w:cs="Calibri"/>
                <w:sz w:val="24"/>
                <w:szCs w:val="24"/>
                <w:lang w:eastAsia="ar-SA"/>
              </w:rPr>
              <w:t>.</w:t>
            </w:r>
          </w:p>
        </w:tc>
      </w:tr>
      <w:tr w:rsidR="008B71BA" w:rsidRPr="0076278B" w14:paraId="0E26CDAA" w14:textId="77777777" w:rsidTr="00824041">
        <w:tc>
          <w:tcPr>
            <w:tcW w:w="2836" w:type="dxa"/>
            <w:tcBorders>
              <w:top w:val="single" w:sz="4" w:space="0" w:color="000000"/>
              <w:left w:val="single" w:sz="4" w:space="0" w:color="000000"/>
              <w:bottom w:val="single" w:sz="4" w:space="0" w:color="000000"/>
            </w:tcBorders>
            <w:shd w:val="clear" w:color="auto" w:fill="auto"/>
          </w:tcPr>
          <w:p w14:paraId="17BBE091"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Механизм реализации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1DA2EB3A" w14:textId="77777777" w:rsidR="008B71BA" w:rsidRPr="00501101" w:rsidRDefault="008B71BA" w:rsidP="00884E33">
            <w:pPr>
              <w:tabs>
                <w:tab w:val="left" w:pos="328"/>
              </w:tabs>
              <w:suppressAutoHyphens/>
              <w:autoSpaceDE w:val="0"/>
              <w:jc w:val="both"/>
              <w:rPr>
                <w:rFonts w:ascii="Times New Roman" w:eastAsia="NotDefSpecial" w:hAnsi="Times New Roman"/>
                <w:lang w:eastAsia="ar-SA"/>
              </w:rPr>
            </w:pPr>
            <w:r w:rsidRPr="00501101">
              <w:rPr>
                <w:rFonts w:ascii="Times New Roman" w:eastAsia="NotDefSpecial" w:hAnsi="Times New Roman"/>
                <w:lang w:eastAsia="ar-SA"/>
              </w:rPr>
              <w:t xml:space="preserve">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tc>
      </w:tr>
      <w:tr w:rsidR="008B71BA" w:rsidRPr="0076278B" w14:paraId="5A9C3234" w14:textId="77777777" w:rsidTr="00824041">
        <w:tc>
          <w:tcPr>
            <w:tcW w:w="2836" w:type="dxa"/>
            <w:tcBorders>
              <w:top w:val="single" w:sz="4" w:space="0" w:color="000000"/>
              <w:left w:val="single" w:sz="4" w:space="0" w:color="000000"/>
              <w:bottom w:val="single" w:sz="4" w:space="0" w:color="000000"/>
            </w:tcBorders>
            <w:shd w:val="clear" w:color="auto" w:fill="auto"/>
          </w:tcPr>
          <w:p w14:paraId="01ACB214"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Ожидаемые результаты реализации Подпрограммы:</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59384909" w14:textId="77777777" w:rsidR="008B71BA" w:rsidRPr="00501101" w:rsidRDefault="008B71BA" w:rsidP="00926969">
            <w:pPr>
              <w:numPr>
                <w:ilvl w:val="0"/>
                <w:numId w:val="45"/>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Автоматизация рабочих мест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w:t>
            </w:r>
          </w:p>
          <w:p w14:paraId="5F56B8B5" w14:textId="77777777" w:rsidR="008B71BA" w:rsidRPr="00501101" w:rsidRDefault="008B71BA" w:rsidP="00926969">
            <w:pPr>
              <w:numPr>
                <w:ilvl w:val="0"/>
                <w:numId w:val="45"/>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Увеличение доли электронного документооборота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 – 100%.</w:t>
            </w:r>
          </w:p>
          <w:p w14:paraId="1CF8F1D1" w14:textId="77777777" w:rsidR="008B71BA" w:rsidRPr="00501101" w:rsidRDefault="008B71BA" w:rsidP="003841AD">
            <w:pPr>
              <w:tabs>
                <w:tab w:val="left" w:pos="328"/>
              </w:tabs>
              <w:suppressAutoHyphens/>
              <w:autoSpaceDE w:val="0"/>
              <w:snapToGrid w:val="0"/>
              <w:jc w:val="both"/>
              <w:rPr>
                <w:rFonts w:ascii="Times New Roman" w:eastAsia="NotDefSpecial" w:hAnsi="Times New Roman"/>
                <w:lang w:eastAsia="ar-SA"/>
              </w:rPr>
            </w:pPr>
            <w:r w:rsidRPr="00501101">
              <w:rPr>
                <w:rFonts w:ascii="Times New Roman" w:eastAsia="NotDefSpecial" w:hAnsi="Times New Roman"/>
                <w:lang w:eastAsia="ar-SA"/>
              </w:rPr>
              <w:t>- Увеличение доли ЭВМ в администрации сельского поселения _</w:t>
            </w:r>
            <w:r w:rsidR="00884E33" w:rsidRPr="00501101">
              <w:rPr>
                <w:rFonts w:ascii="Times New Roman" w:eastAsia="NotDefSpecial" w:hAnsi="Times New Roman"/>
                <w:lang w:eastAsia="ar-SA"/>
              </w:rPr>
              <w:t xml:space="preserve"> 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15618E49" w14:textId="77777777" w:rsidR="008B71BA" w:rsidRPr="00501101" w:rsidRDefault="008B71BA" w:rsidP="00926969">
            <w:pPr>
              <w:numPr>
                <w:ilvl w:val="0"/>
                <w:numId w:val="45"/>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Эффективное использование средств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tc>
      </w:tr>
      <w:tr w:rsidR="008B71BA" w:rsidRPr="0076278B" w14:paraId="12B6007F" w14:textId="77777777" w:rsidTr="00824041">
        <w:tc>
          <w:tcPr>
            <w:tcW w:w="2836" w:type="dxa"/>
            <w:tcBorders>
              <w:top w:val="single" w:sz="4" w:space="0" w:color="000000"/>
              <w:left w:val="single" w:sz="4" w:space="0" w:color="000000"/>
              <w:bottom w:val="single" w:sz="4" w:space="0" w:color="000000"/>
            </w:tcBorders>
            <w:shd w:val="clear" w:color="auto" w:fill="auto"/>
          </w:tcPr>
          <w:p w14:paraId="353ECAC2" w14:textId="77777777" w:rsidR="008B71BA" w:rsidRPr="0076278B" w:rsidRDefault="008B71BA" w:rsidP="003841AD">
            <w:pPr>
              <w:widowControl w:val="0"/>
              <w:autoSpaceDE w:val="0"/>
              <w:autoSpaceDN w:val="0"/>
              <w:adjustRightInd w:val="0"/>
              <w:rPr>
                <w:rFonts w:ascii="Times New Roman" w:eastAsia="Calibri" w:hAnsi="Times New Roman"/>
              </w:rPr>
            </w:pPr>
            <w:r w:rsidRPr="0076278B">
              <w:rPr>
                <w:rFonts w:ascii="Times New Roman" w:eastAsia="Calibri" w:hAnsi="Times New Roman"/>
              </w:rPr>
              <w:t>Организация контроля</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44F55476" w14:textId="77777777" w:rsidR="008B71BA" w:rsidRPr="00501101" w:rsidRDefault="008B71BA" w:rsidP="003841AD">
            <w:pPr>
              <w:widowControl w:val="0"/>
              <w:autoSpaceDE w:val="0"/>
              <w:autoSpaceDN w:val="0"/>
              <w:adjustRightInd w:val="0"/>
              <w:jc w:val="both"/>
              <w:rPr>
                <w:rFonts w:ascii="Times New Roman" w:eastAsia="Calibri" w:hAnsi="Times New Roman"/>
              </w:rPr>
            </w:pPr>
            <w:r w:rsidRPr="00501101">
              <w:rPr>
                <w:rFonts w:ascii="Times New Roman" w:eastAsia="Calibri" w:hAnsi="Times New Roman"/>
              </w:rPr>
              <w:t xml:space="preserve">Контроль за исполнением Подпрограммы осуществляет глава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tc>
      </w:tr>
    </w:tbl>
    <w:p w14:paraId="6B3DC281" w14:textId="77777777" w:rsidR="008B71BA" w:rsidRPr="0076278B" w:rsidRDefault="008B71BA" w:rsidP="008B71BA">
      <w:pPr>
        <w:pageBreakBefore/>
        <w:tabs>
          <w:tab w:val="left" w:pos="993"/>
        </w:tabs>
        <w:suppressAutoHyphens/>
        <w:ind w:firstLine="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Введение</w:t>
      </w:r>
    </w:p>
    <w:p w14:paraId="3B5BBBCF"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14:paraId="4940D23C"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 xml:space="preserve">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характеристиками такой системы должны стать надежность, защищенность, перспективность, прозрачность, </w:t>
      </w:r>
      <w:proofErr w:type="spellStart"/>
      <w:r w:rsidRPr="0076278B">
        <w:rPr>
          <w:rFonts w:ascii="Times New Roman" w:eastAsia="Calibri" w:hAnsi="Times New Roman"/>
          <w:lang w:eastAsia="ar-SA"/>
        </w:rPr>
        <w:t>унифицированность</w:t>
      </w:r>
      <w:proofErr w:type="spellEnd"/>
      <w:r w:rsidRPr="0076278B">
        <w:rPr>
          <w:rFonts w:ascii="Times New Roman" w:eastAsia="Calibri" w:hAnsi="Times New Roman"/>
          <w:lang w:eastAsia="ar-SA"/>
        </w:rPr>
        <w:t>, масштабируемость.</w:t>
      </w:r>
    </w:p>
    <w:p w14:paraId="56CE2010" w14:textId="77777777" w:rsidR="008B71BA" w:rsidRPr="0076278B" w:rsidRDefault="008B71BA" w:rsidP="00926969">
      <w:pPr>
        <w:numPr>
          <w:ilvl w:val="0"/>
          <w:numId w:val="43"/>
        </w:numPr>
        <w:tabs>
          <w:tab w:val="clear" w:pos="490"/>
          <w:tab w:val="num" w:pos="0"/>
          <w:tab w:val="left" w:pos="993"/>
          <w:tab w:val="num" w:pos="3752"/>
        </w:tabs>
        <w:suppressAutoHyphens/>
        <w:autoSpaceDE w:val="0"/>
        <w:ind w:left="0" w:firstLine="567"/>
        <w:jc w:val="center"/>
        <w:rPr>
          <w:rFonts w:ascii="Times New Roman" w:eastAsia="NotDefSpecial" w:hAnsi="Times New Roman"/>
          <w:b/>
          <w:lang w:eastAsia="ar-SA"/>
        </w:rPr>
      </w:pPr>
      <w:r w:rsidRPr="0076278B">
        <w:rPr>
          <w:rFonts w:ascii="Times New Roman" w:eastAsia="NotDefSpecial" w:hAnsi="Times New Roman"/>
          <w:b/>
          <w:lang w:eastAsia="ar-SA"/>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14:paraId="3CB0DE9A" w14:textId="77777777" w:rsidR="008B71BA" w:rsidRPr="0076278B"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14:paraId="68589D26"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 xml:space="preserve">В настоящее время необходимо проводить работу по информатизации деятельности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Завершен этап первоначального оснащения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w:t>
      </w:r>
      <w:r w:rsidRPr="00501101">
        <w:rPr>
          <w:rFonts w:ascii="Times New Roman" w:eastAsia="Calibri" w:hAnsi="Times New Roman"/>
          <w:lang w:eastAsia="ar-SA"/>
        </w:rPr>
        <w:t xml:space="preserve">компьютерной техникой и </w:t>
      </w:r>
      <w:r w:rsidRPr="00501101">
        <w:rPr>
          <w:rFonts w:ascii="Times New Roman" w:eastAsia="Calibri" w:hAnsi="Times New Roman"/>
          <w:spacing w:val="2"/>
          <w:shd w:val="clear" w:color="auto" w:fill="FFFFFF"/>
          <w:lang w:eastAsia="ar-SA"/>
        </w:rPr>
        <w:t>оргтехникой. Созданы информационно-технологическая и коммуникационная инфраструктуры обеспечения их деятельности.</w:t>
      </w:r>
    </w:p>
    <w:p w14:paraId="2A91A787"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 xml:space="preserve">Настоящая подпрограмма в первую очередь предназначена для решения задач информатизации и направлена на выполнение мероприятий, формирующих инфраструктурную основу для совершенствования </w:t>
      </w:r>
      <w:proofErr w:type="spellStart"/>
      <w:r w:rsidRPr="00501101">
        <w:rPr>
          <w:rFonts w:ascii="Times New Roman" w:eastAsia="Calibri" w:hAnsi="Times New Roman"/>
          <w:lang w:eastAsia="ar-SA"/>
        </w:rPr>
        <w:t>управления,а</w:t>
      </w:r>
      <w:proofErr w:type="spellEnd"/>
      <w:r w:rsidRPr="00501101">
        <w:rPr>
          <w:rFonts w:ascii="Times New Roman" w:eastAsia="Calibri" w:hAnsi="Times New Roman"/>
          <w:lang w:eastAsia="ar-SA"/>
        </w:rPr>
        <w:t xml:space="preserve"> также необходимых условий для организации единого информационного пространства между деятельностью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и взаимодействующими с ней организациями и учреждениями.</w:t>
      </w:r>
    </w:p>
    <w:p w14:paraId="30D4AF06"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501101">
        <w:rPr>
          <w:rFonts w:ascii="Times New Roman" w:eastAsia="Calibri" w:hAnsi="Times New Roman"/>
          <w:spacing w:val="2"/>
          <w:shd w:val="clear" w:color="auto" w:fill="FFFFFF"/>
          <w:lang w:eastAsia="ar-SA"/>
        </w:rPr>
        <w:t xml:space="preserve">Вместе с тем настоящая программа необходима для обеспечения ведения бухгалтерского учета имущества администрации сельского поселения Приморский, ее финансовых обязательств и их движения, а также иных хозяйственных операций, осуществляемых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в ходе ведения деятельности, предусмотренной ее учредительными документами, планирование, уточнение и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в соответствии с Бюджетным кодексом РФ.</w:t>
      </w:r>
    </w:p>
    <w:p w14:paraId="6A4B4FDF"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14:paraId="6643FDEB" w14:textId="77777777" w:rsidR="008B71BA" w:rsidRPr="00501101" w:rsidRDefault="008B71BA" w:rsidP="00926969">
      <w:pPr>
        <w:numPr>
          <w:ilvl w:val="1"/>
          <w:numId w:val="43"/>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Компьютерная оснащённость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14:paraId="59710D64" w14:textId="77777777" w:rsidR="008B71BA" w:rsidRPr="00501101" w:rsidRDefault="008B71BA" w:rsidP="00926969">
      <w:pPr>
        <w:numPr>
          <w:ilvl w:val="1"/>
          <w:numId w:val="43"/>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611B9A2E" w14:textId="77777777" w:rsidR="008B71BA" w:rsidRPr="0076278B" w:rsidRDefault="008B71BA" w:rsidP="008B71BA">
      <w:pPr>
        <w:tabs>
          <w:tab w:val="left" w:pos="993"/>
        </w:tabs>
        <w:suppressAutoHyphens/>
        <w:autoSpaceDE w:val="0"/>
        <w:ind w:firstLine="567"/>
        <w:jc w:val="center"/>
        <w:rPr>
          <w:rFonts w:ascii="Times New Roman" w:eastAsia="NotDefSpecial" w:hAnsi="Times New Roman"/>
          <w:b/>
          <w:lang w:eastAsia="ar-SA"/>
        </w:rPr>
      </w:pPr>
      <w:r w:rsidRPr="0076278B">
        <w:rPr>
          <w:rFonts w:ascii="Times New Roman" w:eastAsia="NotDefSpecial" w:hAnsi="Times New Roman"/>
          <w:b/>
          <w:lang w:eastAsia="ar-SA"/>
        </w:rPr>
        <w:t>2. Обоснование целесообразности и необходимости решения проблемы программно-целевым методом</w:t>
      </w:r>
    </w:p>
    <w:p w14:paraId="7AF6C347" w14:textId="77777777" w:rsidR="008B71BA" w:rsidRPr="00444C6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lastRenderedPageBreak/>
        <w:t xml:space="preserve">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w:t>
      </w:r>
      <w:r w:rsidRPr="00444C61">
        <w:rPr>
          <w:rFonts w:ascii="Times New Roman" w:eastAsia="NotDefSpecial" w:hAnsi="Times New Roman"/>
          <w:lang w:eastAsia="ar-SA"/>
        </w:rPr>
        <w:t>исполнителями действий на достижение общей цели.</w:t>
      </w:r>
    </w:p>
    <w:p w14:paraId="67AE8290" w14:textId="77777777" w:rsidR="008B71BA" w:rsidRPr="00E05B51" w:rsidRDefault="008B71BA" w:rsidP="008B71BA">
      <w:pPr>
        <w:tabs>
          <w:tab w:val="left" w:pos="993"/>
        </w:tabs>
        <w:suppressAutoHyphens/>
        <w:jc w:val="both"/>
        <w:rPr>
          <w:rFonts w:ascii="Times New Roman" w:eastAsia="Calibri" w:hAnsi="Times New Roman"/>
          <w:lang w:eastAsia="ar-SA"/>
        </w:rPr>
      </w:pPr>
      <w:r w:rsidRPr="00444C61">
        <w:rPr>
          <w:rFonts w:ascii="Times New Roman" w:eastAsia="NotDefSpecial" w:hAnsi="Times New Roman"/>
          <w:lang w:eastAsia="ar-SA"/>
        </w:rPr>
        <w:tab/>
        <w:t xml:space="preserve">Организация ведения </w:t>
      </w:r>
      <w:r w:rsidRPr="00444C61">
        <w:rPr>
          <w:rFonts w:ascii="Times New Roman" w:eastAsia="Calibri" w:hAnsi="Times New Roman"/>
          <w:lang w:eastAsia="ar-SA"/>
        </w:rPr>
        <w:t>бюджетного (бухгалтерского) учета и отчетности, осуществление контроля за исполнением бюджета</w:t>
      </w:r>
      <w:r w:rsidRPr="00444C61">
        <w:rPr>
          <w:rFonts w:ascii="Times New Roman" w:eastAsia="NotDefSpecial" w:hAnsi="Times New Roman"/>
          <w:lang w:eastAsia="ar-SA"/>
        </w:rPr>
        <w:t xml:space="preserve">, своевременное предоставление в установленном порядке бюджетного (бухгалтерского) учета и отчетности  </w:t>
      </w:r>
      <w:r w:rsidRPr="00444C61">
        <w:rPr>
          <w:rFonts w:ascii="Times New Roman" w:eastAsia="Calibri" w:hAnsi="Times New Roman"/>
          <w:lang w:eastAsia="ar-SA"/>
        </w:rPr>
        <w:t>согласно действующему законодательству.</w:t>
      </w:r>
    </w:p>
    <w:p w14:paraId="2CD3AD40"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Развитие и использование ИКТ для социально- экономического развития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является задачей, решение которой требует программно-целевого подхода.</w:t>
      </w:r>
    </w:p>
    <w:p w14:paraId="4FAA290C"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14:paraId="4DF57F0F" w14:textId="77777777" w:rsidR="008B71BA" w:rsidRPr="0076278B" w:rsidRDefault="008B71BA" w:rsidP="008B71BA">
      <w:pPr>
        <w:tabs>
          <w:tab w:val="left" w:pos="993"/>
        </w:tabs>
        <w:suppressAutoHyphens/>
        <w:ind w:left="4112"/>
        <w:rPr>
          <w:rFonts w:ascii="Times New Roman" w:eastAsia="Calibri" w:hAnsi="Times New Roman"/>
          <w:b/>
          <w:lang w:eastAsia="ar-SA"/>
        </w:rPr>
      </w:pPr>
      <w:r w:rsidRPr="0076278B">
        <w:rPr>
          <w:rFonts w:ascii="Times New Roman" w:eastAsia="Calibri" w:hAnsi="Times New Roman"/>
          <w:b/>
          <w:lang w:eastAsia="ar-SA"/>
        </w:rPr>
        <w:t>3. Цели и задачи.</w:t>
      </w:r>
    </w:p>
    <w:p w14:paraId="5E184A26" w14:textId="77777777" w:rsidR="008B71BA" w:rsidRPr="0076278B" w:rsidRDefault="008B71BA" w:rsidP="00824041">
      <w:pPr>
        <w:tabs>
          <w:tab w:val="left" w:pos="993"/>
        </w:tabs>
        <w:suppressAutoHyphens/>
        <w:spacing w:after="0" w:line="240" w:lineRule="auto"/>
        <w:ind w:firstLine="567"/>
        <w:rPr>
          <w:rFonts w:ascii="Times New Roman" w:eastAsia="Calibri" w:hAnsi="Times New Roman"/>
          <w:lang w:eastAsia="ar-SA"/>
        </w:rPr>
      </w:pPr>
      <w:r w:rsidRPr="0076278B">
        <w:rPr>
          <w:rFonts w:ascii="Times New Roman" w:eastAsia="Calibri" w:hAnsi="Times New Roman"/>
          <w:lang w:eastAsia="ar-SA"/>
        </w:rPr>
        <w:t>Цель 1: Уменьшение скорости реагирования и затрат на документооборот.</w:t>
      </w:r>
    </w:p>
    <w:p w14:paraId="64E17CA1" w14:textId="77777777" w:rsidR="008B71BA" w:rsidRPr="0076278B" w:rsidRDefault="008B71BA" w:rsidP="00824041">
      <w:pPr>
        <w:tabs>
          <w:tab w:val="left" w:pos="993"/>
        </w:tabs>
        <w:suppressAutoHyphens/>
        <w:spacing w:after="0" w:line="240" w:lineRule="auto"/>
        <w:ind w:firstLine="567"/>
        <w:rPr>
          <w:rFonts w:ascii="Times New Roman" w:eastAsia="Calibri" w:hAnsi="Times New Roman"/>
          <w:lang w:eastAsia="ar-SA"/>
        </w:rPr>
      </w:pPr>
      <w:r w:rsidRPr="0076278B">
        <w:rPr>
          <w:rFonts w:ascii="Times New Roman" w:eastAsia="Calibri" w:hAnsi="Times New Roman"/>
          <w:lang w:eastAsia="ar-SA"/>
        </w:rPr>
        <w:t>Задачи:</w:t>
      </w:r>
    </w:p>
    <w:p w14:paraId="39770AC0" w14:textId="77777777" w:rsidR="008B71BA" w:rsidRPr="0076278B" w:rsidRDefault="008B71BA" w:rsidP="00824041">
      <w:pPr>
        <w:tabs>
          <w:tab w:val="left" w:pos="993"/>
        </w:tabs>
        <w:suppressAutoHyphens/>
        <w:spacing w:after="0" w:line="240" w:lineRule="auto"/>
        <w:jc w:val="both"/>
        <w:rPr>
          <w:rFonts w:ascii="Times New Roman" w:eastAsia="Calibri" w:hAnsi="Times New Roman"/>
          <w:lang w:eastAsia="ar-SA"/>
        </w:rPr>
      </w:pPr>
      <w:r w:rsidRPr="0076278B">
        <w:rPr>
          <w:rFonts w:ascii="Times New Roman" w:eastAsia="Calibri" w:hAnsi="Times New Roman"/>
          <w:lang w:eastAsia="ar-SA"/>
        </w:rPr>
        <w:t xml:space="preserve">         а) Перевод внутреннего документооборота в электронную форму.</w:t>
      </w:r>
      <w:r w:rsidRPr="0076278B">
        <w:rPr>
          <w:rFonts w:ascii="Times New Roman" w:eastAsia="Calibri" w:hAnsi="Times New Roman"/>
          <w:lang w:eastAsia="ar-SA"/>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14:paraId="26E42E8F" w14:textId="77777777" w:rsidR="008B71BA" w:rsidRPr="0076278B" w:rsidRDefault="008B71BA" w:rsidP="00824041">
      <w:pPr>
        <w:tabs>
          <w:tab w:val="left" w:pos="993"/>
        </w:tabs>
        <w:suppressAutoHyphens/>
        <w:spacing w:after="0" w:line="240" w:lineRule="auto"/>
        <w:ind w:firstLine="567"/>
        <w:jc w:val="both"/>
        <w:rPr>
          <w:rFonts w:ascii="Times New Roman" w:eastAsia="Calibri" w:hAnsi="Times New Roman"/>
          <w:lang w:eastAsia="ar-SA"/>
        </w:rPr>
      </w:pPr>
      <w:r w:rsidRPr="0076278B">
        <w:rPr>
          <w:rFonts w:ascii="Times New Roman" w:eastAsia="Calibri" w:hAnsi="Times New Roman"/>
          <w:lang w:eastAsia="ar-SA"/>
        </w:rPr>
        <w:t xml:space="preserve">Цели 2: Улучшение материально-технической базы ИТ-инфраструктуры. </w:t>
      </w:r>
    </w:p>
    <w:p w14:paraId="1ADAF061" w14:textId="77777777" w:rsidR="008B71BA" w:rsidRPr="0076278B" w:rsidRDefault="008B71BA" w:rsidP="00824041">
      <w:pPr>
        <w:tabs>
          <w:tab w:val="left" w:pos="993"/>
        </w:tabs>
        <w:suppressAutoHyphens/>
        <w:spacing w:after="0" w:line="240" w:lineRule="auto"/>
        <w:ind w:firstLine="567"/>
        <w:rPr>
          <w:rFonts w:ascii="Times New Roman" w:eastAsia="Calibri" w:hAnsi="Times New Roman"/>
          <w:lang w:eastAsia="ar-SA"/>
        </w:rPr>
      </w:pPr>
      <w:r w:rsidRPr="0076278B">
        <w:rPr>
          <w:rFonts w:ascii="Times New Roman" w:eastAsia="Calibri" w:hAnsi="Times New Roman"/>
          <w:lang w:eastAsia="ar-SA"/>
        </w:rPr>
        <w:t>Задачи:</w:t>
      </w:r>
    </w:p>
    <w:p w14:paraId="5C447734" w14:textId="77777777" w:rsidR="008B71BA" w:rsidRPr="00501101" w:rsidRDefault="008B71BA" w:rsidP="00824041">
      <w:pPr>
        <w:tabs>
          <w:tab w:val="left" w:pos="993"/>
        </w:tabs>
        <w:suppressAutoHyphens/>
        <w:spacing w:after="0" w:line="240" w:lineRule="auto"/>
        <w:rPr>
          <w:rFonts w:ascii="Times New Roman" w:eastAsia="Calibri" w:hAnsi="Times New Roman"/>
          <w:lang w:eastAsia="ar-SA"/>
        </w:rPr>
      </w:pPr>
      <w:r w:rsidRPr="0076278B">
        <w:rPr>
          <w:rFonts w:ascii="Times New Roman" w:eastAsia="Calibri" w:hAnsi="Times New Roman"/>
          <w:lang w:eastAsia="ar-SA"/>
        </w:rPr>
        <w:t xml:space="preserve">          а) Приобретение компьютеров и оргтехники для нужд администрации сельского </w:t>
      </w:r>
      <w:r w:rsidRPr="00501101">
        <w:rPr>
          <w:rFonts w:ascii="Times New Roman" w:eastAsia="Calibri" w:hAnsi="Times New Roman"/>
          <w:lang w:eastAsia="ar-SA"/>
        </w:rPr>
        <w:t xml:space="preserve">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r w:rsidRPr="00501101">
        <w:rPr>
          <w:rFonts w:ascii="Times New Roman" w:eastAsia="Calibri" w:hAnsi="Times New Roman"/>
          <w:lang w:eastAsia="ar-SA"/>
        </w:rPr>
        <w:br/>
        <w:t xml:space="preserve">          б) Организация доступа в сеть интернет по оптоволоконному каналу связи.</w:t>
      </w:r>
    </w:p>
    <w:p w14:paraId="499DE80C" w14:textId="77777777" w:rsidR="008B71BA" w:rsidRPr="00501101"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Цель 3: Улучшение  и совершенствования бюджетного (бухгалтерского) учета по предоставлению отчетности в вышестоящие органы, качественное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49DBEC40" w14:textId="77777777" w:rsidR="008B71BA" w:rsidRPr="00501101" w:rsidRDefault="008B71BA" w:rsidP="00824041">
      <w:pPr>
        <w:tabs>
          <w:tab w:val="left" w:pos="993"/>
        </w:tabs>
        <w:suppressAutoHyphens/>
        <w:spacing w:after="0" w:line="240" w:lineRule="auto"/>
        <w:rPr>
          <w:rFonts w:ascii="Times New Roman" w:eastAsia="Calibri" w:hAnsi="Times New Roman"/>
          <w:lang w:eastAsia="ar-SA"/>
        </w:rPr>
      </w:pPr>
      <w:r w:rsidRPr="00501101">
        <w:rPr>
          <w:rFonts w:ascii="Times New Roman" w:eastAsia="Calibri" w:hAnsi="Times New Roman"/>
          <w:lang w:eastAsia="ar-SA"/>
        </w:rPr>
        <w:t xml:space="preserve">           Задачи:</w:t>
      </w:r>
    </w:p>
    <w:p w14:paraId="15032F91" w14:textId="77777777" w:rsidR="008B71BA" w:rsidRPr="00501101"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           а) объединение функций ведения бюджетного (бухгалтерского) учета и отчетности.</w:t>
      </w:r>
    </w:p>
    <w:p w14:paraId="364478C3" w14:textId="77777777" w:rsidR="008B71BA" w:rsidRPr="00501101"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          б) составление и предоставление в установленные сроки бюджетной, налоговой,  бухгалтерской, статистической и других отчетностей.</w:t>
      </w:r>
    </w:p>
    <w:p w14:paraId="7BD99552" w14:textId="77777777" w:rsidR="008B71BA"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          в) проведение контроля за исполнением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w:t>
      </w:r>
      <w:r w:rsidRPr="00444C61">
        <w:rPr>
          <w:rFonts w:ascii="Times New Roman" w:eastAsia="Calibri" w:hAnsi="Times New Roman"/>
          <w:lang w:eastAsia="ar-SA"/>
        </w:rPr>
        <w:t xml:space="preserve"> района Ставропольский Самарской области.</w:t>
      </w:r>
    </w:p>
    <w:p w14:paraId="65426BBD" w14:textId="77777777" w:rsidR="008B71BA" w:rsidRDefault="008B71BA" w:rsidP="008B71BA">
      <w:pPr>
        <w:tabs>
          <w:tab w:val="left" w:pos="993"/>
        </w:tabs>
        <w:suppressAutoHyphens/>
        <w:jc w:val="both"/>
        <w:rPr>
          <w:rFonts w:ascii="Times New Roman" w:eastAsia="Calibri" w:hAnsi="Times New Roman"/>
          <w:lang w:eastAsia="ar-SA"/>
        </w:rPr>
      </w:pPr>
    </w:p>
    <w:p w14:paraId="78EE9408" w14:textId="77777777" w:rsidR="008B71BA" w:rsidRPr="0076278B" w:rsidRDefault="008B71BA" w:rsidP="008B71BA">
      <w:pPr>
        <w:tabs>
          <w:tab w:val="left" w:pos="993"/>
        </w:tabs>
        <w:suppressAutoHyphens/>
        <w:rPr>
          <w:rFonts w:ascii="Times New Roman" w:eastAsia="Calibri" w:hAnsi="Times New Roman"/>
          <w:b/>
          <w:lang w:eastAsia="ar-SA"/>
        </w:rPr>
      </w:pP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t>4. Основания реализации</w:t>
      </w:r>
    </w:p>
    <w:p w14:paraId="73B1DE74" w14:textId="77777777" w:rsidR="008B71BA" w:rsidRPr="0076278B" w:rsidRDefault="008B71BA" w:rsidP="00926969">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14:paraId="09B0098C" w14:textId="77777777" w:rsidR="008B71BA" w:rsidRPr="0076278B" w:rsidRDefault="008B71BA" w:rsidP="00926969">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14:paraId="416AE7A6" w14:textId="77777777" w:rsidR="008B71BA" w:rsidRPr="0076278B" w:rsidRDefault="008B71BA" w:rsidP="00926969">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14:paraId="3D459017" w14:textId="77777777" w:rsidR="008B71BA" w:rsidRDefault="008B71BA" w:rsidP="00926969">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lastRenderedPageBreak/>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14:paraId="30B59274" w14:textId="77777777" w:rsidR="008B71BA" w:rsidRPr="00444C61" w:rsidRDefault="008B71BA" w:rsidP="00926969">
      <w:pPr>
        <w:numPr>
          <w:ilvl w:val="0"/>
          <w:numId w:val="44"/>
        </w:numPr>
        <w:tabs>
          <w:tab w:val="left" w:pos="993"/>
        </w:tabs>
        <w:suppressAutoHyphens/>
        <w:ind w:left="0" w:firstLine="567"/>
        <w:jc w:val="both"/>
        <w:rPr>
          <w:rFonts w:ascii="Times New Roman" w:eastAsia="Calibri" w:hAnsi="Times New Roman"/>
          <w:lang w:eastAsia="ar-SA"/>
        </w:rPr>
      </w:pPr>
      <w:r w:rsidRPr="00444C61">
        <w:rPr>
          <w:rFonts w:ascii="Times New Roman" w:eastAsia="Calibri" w:hAnsi="Times New Roman"/>
          <w:lang w:eastAsia="ar-SA"/>
        </w:rPr>
        <w:t>Постановление администрации муниципального района Ставропольский Самарской области от 28.05.2020 №1469 «О создании муниципального казенного учреждения «Центр бюджетного учета муниципального района Ставропольский Самарской области».</w:t>
      </w:r>
    </w:p>
    <w:p w14:paraId="40C04CA6" w14:textId="77777777" w:rsidR="008B71BA" w:rsidRPr="0076278B" w:rsidRDefault="008B71BA" w:rsidP="008B71BA">
      <w:pPr>
        <w:tabs>
          <w:tab w:val="left" w:pos="993"/>
        </w:tabs>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5. Обоснование ресурсного обеспечения Программы</w:t>
      </w:r>
    </w:p>
    <w:p w14:paraId="2C495459"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Источниками средств для реализации Программы могут быть как средства местного бюджета сельского поселения </w:t>
      </w:r>
      <w:r w:rsidR="00884E33" w:rsidRPr="004E279A">
        <w:rPr>
          <w:rFonts w:ascii="Times New Roman" w:eastAsia="NotDefSpecial" w:hAnsi="Times New Roman"/>
          <w:lang w:eastAsia="ar-SA"/>
        </w:rPr>
        <w:t>Узюково</w:t>
      </w:r>
      <w:r>
        <w:rPr>
          <w:rFonts w:ascii="Times New Roman" w:eastAsia="NotDefSpecial" w:hAnsi="Times New Roman"/>
          <w:lang w:eastAsia="ar-SA"/>
        </w:rPr>
        <w:t xml:space="preserve"> </w:t>
      </w:r>
      <w:r w:rsidRPr="0076278B">
        <w:rPr>
          <w:rFonts w:ascii="Times New Roman" w:eastAsia="NotDefSpecial" w:hAnsi="Times New Roman"/>
          <w:lang w:eastAsia="ar-SA"/>
        </w:rPr>
        <w:t xml:space="preserve">муниципального района Ставропольский Самарской области, так и средства из </w:t>
      </w:r>
      <w:r w:rsidRPr="00501101">
        <w:rPr>
          <w:rFonts w:ascii="Times New Roman" w:eastAsia="NotDefSpecial" w:hAnsi="Times New Roman"/>
          <w:lang w:eastAsia="ar-SA"/>
        </w:rPr>
        <w:t xml:space="preserve">вышестоящих уровней бюджетов, предусмотренные в рамках областных и федеральных целевых программ, содержащих мероприятия по развитию и внедрению ИКТ, а также иные источники в соответствии с законодательством Российской Федерации. </w:t>
      </w:r>
    </w:p>
    <w:p w14:paraId="14359E38"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Объемы финансирования из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14:paraId="6803938C" w14:textId="77777777" w:rsidR="008B71BA" w:rsidRPr="00501101" w:rsidRDefault="008B71BA" w:rsidP="008B71BA">
      <w:pPr>
        <w:tabs>
          <w:tab w:val="left" w:pos="993"/>
        </w:tabs>
        <w:suppressAutoHyphens/>
        <w:ind w:left="567"/>
        <w:jc w:val="center"/>
        <w:rPr>
          <w:rFonts w:ascii="Times New Roman" w:eastAsia="NotDefSpecial" w:hAnsi="Times New Roman"/>
          <w:b/>
          <w:lang w:eastAsia="ar-SA"/>
        </w:rPr>
      </w:pPr>
      <w:r w:rsidRPr="00501101">
        <w:rPr>
          <w:rFonts w:ascii="Times New Roman" w:eastAsia="NotDefSpecial" w:hAnsi="Times New Roman"/>
          <w:b/>
          <w:lang w:eastAsia="ar-SA"/>
        </w:rPr>
        <w:t>6. Механизм реализации программы</w:t>
      </w:r>
    </w:p>
    <w:p w14:paraId="6C404D74"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Основной разработчик и муниципальный заказчик Подпрограммы –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79E8550C"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14:paraId="61139B94"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Основными факторами, обеспечивающими реализацию Программы, выступают:</w:t>
      </w:r>
    </w:p>
    <w:p w14:paraId="48445E19"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Финансирование в соответствии с Решением Собрания представителей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о бюджете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очередной финансовый год и на плановый период.</w:t>
      </w:r>
    </w:p>
    <w:p w14:paraId="01DABD0D"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p w14:paraId="3F9358A4"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Управление реализацией Подпрограммы и контроль за выполнением Подпрограммы осуществляется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r w:rsidRPr="0076278B">
        <w:rPr>
          <w:rFonts w:ascii="Times New Roman" w:eastAsia="NotDefSpecial" w:hAnsi="Times New Roman"/>
          <w:lang w:eastAsia="ar-SA"/>
        </w:rPr>
        <w:t>.</w:t>
      </w:r>
    </w:p>
    <w:p w14:paraId="4A2DCC24" w14:textId="77777777" w:rsidR="00824041" w:rsidRDefault="00824041" w:rsidP="008B71BA">
      <w:pPr>
        <w:suppressAutoHyphens/>
        <w:autoSpaceDE w:val="0"/>
        <w:ind w:left="-567"/>
        <w:jc w:val="center"/>
        <w:rPr>
          <w:rFonts w:ascii="Times New Roman" w:eastAsia="NotDefSpecial" w:hAnsi="Times New Roman"/>
          <w:b/>
          <w:lang w:eastAsia="ar-SA"/>
        </w:rPr>
      </w:pPr>
    </w:p>
    <w:p w14:paraId="68B24E3D" w14:textId="77777777" w:rsidR="00824041" w:rsidRDefault="00824041" w:rsidP="008B71BA">
      <w:pPr>
        <w:suppressAutoHyphens/>
        <w:autoSpaceDE w:val="0"/>
        <w:ind w:left="-567"/>
        <w:jc w:val="center"/>
        <w:rPr>
          <w:rFonts w:ascii="Times New Roman" w:eastAsia="NotDefSpecial" w:hAnsi="Times New Roman"/>
          <w:b/>
          <w:lang w:eastAsia="ar-SA"/>
        </w:rPr>
      </w:pPr>
    </w:p>
    <w:p w14:paraId="415B9E44" w14:textId="77777777" w:rsidR="00824041" w:rsidRDefault="00824041" w:rsidP="008B71BA">
      <w:pPr>
        <w:suppressAutoHyphens/>
        <w:autoSpaceDE w:val="0"/>
        <w:ind w:left="-567"/>
        <w:jc w:val="center"/>
        <w:rPr>
          <w:rFonts w:ascii="Times New Roman" w:eastAsia="NotDefSpecial" w:hAnsi="Times New Roman"/>
          <w:b/>
          <w:lang w:eastAsia="ar-SA"/>
        </w:rPr>
      </w:pPr>
    </w:p>
    <w:p w14:paraId="12BC58E9" w14:textId="1B706190" w:rsidR="008B71BA" w:rsidRPr="0076278B" w:rsidRDefault="008B71BA" w:rsidP="008B71BA">
      <w:pPr>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7. «Мероприятия подпрограммы»</w:t>
      </w:r>
    </w:p>
    <w:p w14:paraId="5EAB9824" w14:textId="77777777" w:rsidR="008B71BA" w:rsidRDefault="008B71BA" w:rsidP="008B71BA">
      <w:pPr>
        <w:suppressAutoHyphens/>
        <w:autoSpaceDE w:val="0"/>
        <w:spacing w:after="0"/>
        <w:ind w:left="-567"/>
        <w:jc w:val="right"/>
        <w:rPr>
          <w:rFonts w:ascii="Times New Roman" w:eastAsia="NotDefSpecial" w:hAnsi="Times New Roman"/>
          <w:lang w:eastAsia="ar-SA"/>
        </w:rPr>
      </w:pPr>
      <w:r w:rsidRPr="0076278B">
        <w:rPr>
          <w:rFonts w:ascii="Times New Roman" w:eastAsia="NotDefSpecial" w:hAnsi="Times New Roman"/>
          <w:lang w:eastAsia="ar-SA"/>
        </w:rPr>
        <w:t xml:space="preserve"> Таблица №1</w:t>
      </w:r>
    </w:p>
    <w:p w14:paraId="77F89170" w14:textId="77777777" w:rsidR="008B71BA" w:rsidRPr="00C827C6" w:rsidRDefault="008B71BA" w:rsidP="008B71BA">
      <w:pPr>
        <w:spacing w:after="0"/>
        <w:contextualSpacing/>
        <w:jc w:val="both"/>
        <w:rPr>
          <w:rFonts w:ascii="Times New Roman" w:hAnsi="Times New Roman"/>
        </w:rPr>
      </w:pPr>
    </w:p>
    <w:tbl>
      <w:tblPr>
        <w:tblW w:w="9639" w:type="dxa"/>
        <w:tblInd w:w="70" w:type="dxa"/>
        <w:tblLayout w:type="fixed"/>
        <w:tblCellMar>
          <w:left w:w="70" w:type="dxa"/>
          <w:right w:w="70" w:type="dxa"/>
        </w:tblCellMar>
        <w:tblLook w:val="04A0" w:firstRow="1" w:lastRow="0" w:firstColumn="1" w:lastColumn="0" w:noHBand="0" w:noVBand="1"/>
      </w:tblPr>
      <w:tblGrid>
        <w:gridCol w:w="2552"/>
        <w:gridCol w:w="2190"/>
        <w:gridCol w:w="1701"/>
        <w:gridCol w:w="1559"/>
        <w:gridCol w:w="1637"/>
      </w:tblGrid>
      <w:tr w:rsidR="008B71BA" w:rsidRPr="00C827C6" w14:paraId="0F4FC22E" w14:textId="77777777" w:rsidTr="00824041">
        <w:trPr>
          <w:cantSplit/>
          <w:trHeight w:val="240"/>
        </w:trPr>
        <w:tc>
          <w:tcPr>
            <w:tcW w:w="2552" w:type="dxa"/>
            <w:vMerge w:val="restart"/>
            <w:tcBorders>
              <w:top w:val="single" w:sz="6" w:space="0" w:color="auto"/>
              <w:left w:val="single" w:sz="6" w:space="0" w:color="auto"/>
              <w:bottom w:val="single" w:sz="6" w:space="0" w:color="auto"/>
              <w:right w:val="single" w:sz="6" w:space="0" w:color="auto"/>
            </w:tcBorders>
            <w:hideMark/>
          </w:tcPr>
          <w:p w14:paraId="15F07944"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Мероприятия</w:t>
            </w:r>
          </w:p>
        </w:tc>
        <w:tc>
          <w:tcPr>
            <w:tcW w:w="2190" w:type="dxa"/>
            <w:vMerge w:val="restart"/>
            <w:tcBorders>
              <w:top w:val="single" w:sz="6" w:space="0" w:color="auto"/>
              <w:left w:val="single" w:sz="6" w:space="0" w:color="auto"/>
              <w:bottom w:val="single" w:sz="6" w:space="0" w:color="auto"/>
              <w:right w:val="single" w:sz="6" w:space="0" w:color="auto"/>
            </w:tcBorders>
            <w:hideMark/>
          </w:tcPr>
          <w:p w14:paraId="4568D7AE"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Источник финансирования</w:t>
            </w:r>
          </w:p>
        </w:tc>
        <w:tc>
          <w:tcPr>
            <w:tcW w:w="4897" w:type="dxa"/>
            <w:gridSpan w:val="3"/>
            <w:tcBorders>
              <w:top w:val="single" w:sz="6" w:space="0" w:color="auto"/>
              <w:left w:val="single" w:sz="6" w:space="0" w:color="auto"/>
              <w:bottom w:val="single" w:sz="6" w:space="0" w:color="auto"/>
              <w:right w:val="single" w:sz="6" w:space="0" w:color="auto"/>
            </w:tcBorders>
            <w:hideMark/>
          </w:tcPr>
          <w:p w14:paraId="62270DF8"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Планируемое значение (руб.)</w:t>
            </w:r>
          </w:p>
        </w:tc>
      </w:tr>
      <w:tr w:rsidR="008B71BA" w:rsidRPr="00C827C6" w14:paraId="6F82423D" w14:textId="77777777" w:rsidTr="00824041">
        <w:trPr>
          <w:cantSplit/>
          <w:trHeight w:val="341"/>
        </w:trPr>
        <w:tc>
          <w:tcPr>
            <w:tcW w:w="2552" w:type="dxa"/>
            <w:vMerge/>
            <w:tcBorders>
              <w:top w:val="single" w:sz="6" w:space="0" w:color="auto"/>
              <w:left w:val="single" w:sz="6" w:space="0" w:color="auto"/>
              <w:bottom w:val="single" w:sz="6" w:space="0" w:color="auto"/>
              <w:right w:val="single" w:sz="6" w:space="0" w:color="auto"/>
            </w:tcBorders>
            <w:vAlign w:val="center"/>
            <w:hideMark/>
          </w:tcPr>
          <w:p w14:paraId="01D92573" w14:textId="77777777" w:rsidR="008B71BA" w:rsidRPr="00C827C6" w:rsidRDefault="008B71BA" w:rsidP="003841AD">
            <w:pPr>
              <w:suppressAutoHyphens/>
              <w:jc w:val="center"/>
              <w:rPr>
                <w:rFonts w:eastAsia="Calibri" w:cs="Calibri"/>
                <w:lang w:eastAsia="ar-SA"/>
              </w:rPr>
            </w:pPr>
          </w:p>
        </w:tc>
        <w:tc>
          <w:tcPr>
            <w:tcW w:w="2190" w:type="dxa"/>
            <w:vMerge/>
            <w:tcBorders>
              <w:top w:val="single" w:sz="6" w:space="0" w:color="auto"/>
              <w:left w:val="single" w:sz="6" w:space="0" w:color="auto"/>
              <w:bottom w:val="single" w:sz="6" w:space="0" w:color="auto"/>
              <w:right w:val="single" w:sz="6" w:space="0" w:color="auto"/>
            </w:tcBorders>
            <w:vAlign w:val="center"/>
            <w:hideMark/>
          </w:tcPr>
          <w:p w14:paraId="027E4BE0" w14:textId="77777777" w:rsidR="008B71BA" w:rsidRPr="00C827C6" w:rsidRDefault="008B71BA" w:rsidP="003841AD">
            <w:pPr>
              <w:suppressAutoHyphens/>
              <w:jc w:val="center"/>
              <w:rPr>
                <w:rFonts w:eastAsia="Calibri" w:cs="Calibri"/>
                <w:lang w:eastAsia="ar-SA"/>
              </w:rPr>
            </w:pPr>
          </w:p>
        </w:tc>
        <w:tc>
          <w:tcPr>
            <w:tcW w:w="1701" w:type="dxa"/>
            <w:tcBorders>
              <w:top w:val="single" w:sz="6" w:space="0" w:color="auto"/>
              <w:left w:val="single" w:sz="6" w:space="0" w:color="auto"/>
              <w:bottom w:val="single" w:sz="6" w:space="0" w:color="auto"/>
              <w:right w:val="single" w:sz="6" w:space="0" w:color="auto"/>
            </w:tcBorders>
            <w:hideMark/>
          </w:tcPr>
          <w:p w14:paraId="42319277" w14:textId="6922EB9E" w:rsidR="008B71BA" w:rsidRPr="00C827C6" w:rsidRDefault="00620CDD"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2025</w:t>
            </w:r>
            <w:r w:rsidR="008B71BA" w:rsidRPr="00C827C6">
              <w:rPr>
                <w:rFonts w:ascii="Times New Roman" w:eastAsia="Calibri" w:hAnsi="Times New Roman"/>
              </w:rPr>
              <w:t xml:space="preserve"> г.</w:t>
            </w:r>
          </w:p>
        </w:tc>
        <w:tc>
          <w:tcPr>
            <w:tcW w:w="1559" w:type="dxa"/>
            <w:tcBorders>
              <w:top w:val="single" w:sz="6" w:space="0" w:color="auto"/>
              <w:left w:val="single" w:sz="6" w:space="0" w:color="auto"/>
              <w:bottom w:val="single" w:sz="6" w:space="0" w:color="auto"/>
              <w:right w:val="single" w:sz="6" w:space="0" w:color="auto"/>
            </w:tcBorders>
            <w:hideMark/>
          </w:tcPr>
          <w:p w14:paraId="02CCB1A7" w14:textId="28DE2279" w:rsidR="008B71BA" w:rsidRPr="00C827C6" w:rsidRDefault="00620CDD"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2026</w:t>
            </w:r>
            <w:r w:rsidR="008B71BA" w:rsidRPr="00C827C6">
              <w:rPr>
                <w:rFonts w:ascii="Times New Roman" w:eastAsia="Calibri" w:hAnsi="Times New Roman"/>
              </w:rPr>
              <w:t xml:space="preserve"> г.</w:t>
            </w:r>
          </w:p>
        </w:tc>
        <w:tc>
          <w:tcPr>
            <w:tcW w:w="1637" w:type="dxa"/>
            <w:tcBorders>
              <w:top w:val="single" w:sz="6" w:space="0" w:color="auto"/>
              <w:left w:val="single" w:sz="6" w:space="0" w:color="auto"/>
              <w:bottom w:val="single" w:sz="6" w:space="0" w:color="auto"/>
              <w:right w:val="single" w:sz="6" w:space="0" w:color="auto"/>
            </w:tcBorders>
            <w:hideMark/>
          </w:tcPr>
          <w:p w14:paraId="01C7F803" w14:textId="0B5819EA" w:rsidR="008B71BA" w:rsidRPr="00C827C6" w:rsidRDefault="00620CDD"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2027</w:t>
            </w:r>
            <w:r w:rsidR="008B71BA" w:rsidRPr="00C827C6">
              <w:rPr>
                <w:rFonts w:ascii="Times New Roman" w:eastAsia="Calibri" w:hAnsi="Times New Roman"/>
              </w:rPr>
              <w:t xml:space="preserve"> г.</w:t>
            </w:r>
          </w:p>
        </w:tc>
      </w:tr>
      <w:tr w:rsidR="008B71BA" w:rsidRPr="00C827C6" w14:paraId="2D6448CE" w14:textId="77777777" w:rsidTr="003841AD">
        <w:trPr>
          <w:cantSplit/>
          <w:trHeight w:val="360"/>
        </w:trPr>
        <w:tc>
          <w:tcPr>
            <w:tcW w:w="9639" w:type="dxa"/>
            <w:gridSpan w:val="5"/>
            <w:tcBorders>
              <w:top w:val="single" w:sz="6" w:space="0" w:color="auto"/>
              <w:left w:val="single" w:sz="6" w:space="0" w:color="auto"/>
              <w:bottom w:val="single" w:sz="6" w:space="0" w:color="auto"/>
              <w:right w:val="single" w:sz="6" w:space="0" w:color="auto"/>
            </w:tcBorders>
            <w:hideMark/>
          </w:tcPr>
          <w:p w14:paraId="73340302" w14:textId="77777777" w:rsidR="008B71BA" w:rsidRPr="00C827C6" w:rsidRDefault="008B71BA" w:rsidP="00926969">
            <w:pPr>
              <w:widowControl w:val="0"/>
              <w:numPr>
                <w:ilvl w:val="0"/>
                <w:numId w:val="47"/>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 xml:space="preserve"> Обеспечение информационной безопасности</w:t>
            </w:r>
          </w:p>
        </w:tc>
      </w:tr>
      <w:tr w:rsidR="008B71BA" w:rsidRPr="00C827C6" w14:paraId="7B8C754B" w14:textId="77777777" w:rsidTr="00824041">
        <w:trPr>
          <w:cantSplit/>
          <w:trHeight w:val="600"/>
        </w:trPr>
        <w:tc>
          <w:tcPr>
            <w:tcW w:w="2552" w:type="dxa"/>
            <w:tcBorders>
              <w:top w:val="single" w:sz="6" w:space="0" w:color="auto"/>
              <w:left w:val="single" w:sz="6" w:space="0" w:color="auto"/>
              <w:bottom w:val="single" w:sz="4" w:space="0" w:color="auto"/>
              <w:right w:val="single" w:sz="6" w:space="0" w:color="auto"/>
            </w:tcBorders>
            <w:hideMark/>
          </w:tcPr>
          <w:p w14:paraId="7B49E205"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Ведение реестров информационных систем, паролей и ключей доступа</w:t>
            </w:r>
          </w:p>
        </w:tc>
        <w:tc>
          <w:tcPr>
            <w:tcW w:w="2190" w:type="dxa"/>
            <w:tcBorders>
              <w:top w:val="single" w:sz="6" w:space="0" w:color="auto"/>
              <w:left w:val="single" w:sz="6" w:space="0" w:color="auto"/>
              <w:bottom w:val="single" w:sz="4" w:space="0" w:color="auto"/>
              <w:right w:val="single" w:sz="6" w:space="0" w:color="auto"/>
            </w:tcBorders>
            <w:hideMark/>
          </w:tcPr>
          <w:p w14:paraId="5C70DC31"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hideMark/>
          </w:tcPr>
          <w:p w14:paraId="70BC1FBC"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7C1A6AA0"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637" w:type="dxa"/>
            <w:tcBorders>
              <w:top w:val="single" w:sz="6" w:space="0" w:color="auto"/>
              <w:left w:val="single" w:sz="6" w:space="0" w:color="auto"/>
              <w:bottom w:val="single" w:sz="6" w:space="0" w:color="auto"/>
              <w:right w:val="single" w:sz="6" w:space="0" w:color="auto"/>
            </w:tcBorders>
            <w:hideMark/>
          </w:tcPr>
          <w:p w14:paraId="1C797BBB"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26B14E87" w14:textId="77777777" w:rsidTr="00824041">
        <w:trPr>
          <w:cantSplit/>
          <w:trHeight w:val="383"/>
        </w:trPr>
        <w:tc>
          <w:tcPr>
            <w:tcW w:w="4742" w:type="dxa"/>
            <w:gridSpan w:val="2"/>
            <w:tcBorders>
              <w:top w:val="single" w:sz="4" w:space="0" w:color="auto"/>
              <w:left w:val="single" w:sz="6" w:space="0" w:color="auto"/>
              <w:bottom w:val="single" w:sz="4" w:space="0" w:color="auto"/>
              <w:right w:val="single" w:sz="6" w:space="0" w:color="auto"/>
            </w:tcBorders>
            <w:hideMark/>
          </w:tcPr>
          <w:p w14:paraId="567CBF92"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701" w:type="dxa"/>
            <w:tcBorders>
              <w:top w:val="single" w:sz="6" w:space="0" w:color="auto"/>
              <w:left w:val="single" w:sz="6" w:space="0" w:color="auto"/>
              <w:bottom w:val="single" w:sz="4" w:space="0" w:color="auto"/>
              <w:right w:val="single" w:sz="6" w:space="0" w:color="auto"/>
            </w:tcBorders>
            <w:hideMark/>
          </w:tcPr>
          <w:p w14:paraId="0ACE31AA"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2353F045"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637" w:type="dxa"/>
            <w:tcBorders>
              <w:top w:val="single" w:sz="6" w:space="0" w:color="auto"/>
              <w:left w:val="single" w:sz="6" w:space="0" w:color="auto"/>
              <w:bottom w:val="single" w:sz="4" w:space="0" w:color="auto"/>
              <w:right w:val="single" w:sz="6" w:space="0" w:color="auto"/>
            </w:tcBorders>
            <w:hideMark/>
          </w:tcPr>
          <w:p w14:paraId="663552AB"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5581D99B"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7B1E53CD" w14:textId="77777777" w:rsidR="008B71BA" w:rsidRPr="00C827C6" w:rsidRDefault="008B71BA" w:rsidP="00926969">
            <w:pPr>
              <w:numPr>
                <w:ilvl w:val="0"/>
                <w:numId w:val="47"/>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Обеспечение функционирования и развития средств связи и передачи данных</w:t>
            </w:r>
          </w:p>
        </w:tc>
      </w:tr>
      <w:tr w:rsidR="007F3E4C" w:rsidRPr="00C827C6" w14:paraId="41F3C9D9" w14:textId="77777777" w:rsidTr="00824041">
        <w:trPr>
          <w:cantSplit/>
          <w:trHeight w:val="499"/>
        </w:trPr>
        <w:tc>
          <w:tcPr>
            <w:tcW w:w="2552" w:type="dxa"/>
            <w:tcBorders>
              <w:top w:val="nil"/>
              <w:left w:val="single" w:sz="6" w:space="0" w:color="auto"/>
              <w:bottom w:val="single" w:sz="4" w:space="0" w:color="auto"/>
              <w:right w:val="single" w:sz="6" w:space="0" w:color="auto"/>
            </w:tcBorders>
          </w:tcPr>
          <w:p w14:paraId="7185EC24"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телефонной связи</w:t>
            </w:r>
          </w:p>
        </w:tc>
        <w:tc>
          <w:tcPr>
            <w:tcW w:w="2190" w:type="dxa"/>
            <w:tcBorders>
              <w:top w:val="nil"/>
              <w:left w:val="single" w:sz="6" w:space="0" w:color="auto"/>
              <w:bottom w:val="single" w:sz="4" w:space="0" w:color="auto"/>
              <w:right w:val="single" w:sz="6" w:space="0" w:color="auto"/>
            </w:tcBorders>
          </w:tcPr>
          <w:p w14:paraId="39C1234E"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nil"/>
              <w:left w:val="single" w:sz="6" w:space="0" w:color="auto"/>
              <w:bottom w:val="single" w:sz="4" w:space="0" w:color="auto"/>
              <w:right w:val="single" w:sz="6" w:space="0" w:color="auto"/>
            </w:tcBorders>
          </w:tcPr>
          <w:p w14:paraId="4174357D" w14:textId="3EE8F700" w:rsidR="007F3E4C" w:rsidRPr="00D9756B" w:rsidRDefault="00824041" w:rsidP="007F3E4C">
            <w:pPr>
              <w:autoSpaceDE w:val="0"/>
              <w:autoSpaceDN w:val="0"/>
              <w:adjustRightInd w:val="0"/>
              <w:spacing w:after="0"/>
              <w:jc w:val="center"/>
              <w:rPr>
                <w:rFonts w:ascii="Times New Roman" w:eastAsia="Calibri" w:hAnsi="Times New Roman"/>
                <w:highlight w:val="yellow"/>
              </w:rPr>
            </w:pPr>
            <w:r w:rsidRPr="00824041">
              <w:rPr>
                <w:rFonts w:ascii="Times New Roman" w:eastAsia="Calibri" w:hAnsi="Times New Roman"/>
              </w:rPr>
              <w:t>15 000,00</w:t>
            </w:r>
          </w:p>
        </w:tc>
        <w:tc>
          <w:tcPr>
            <w:tcW w:w="1559" w:type="dxa"/>
            <w:tcBorders>
              <w:top w:val="nil"/>
              <w:left w:val="single" w:sz="6" w:space="0" w:color="auto"/>
              <w:bottom w:val="single" w:sz="4" w:space="0" w:color="auto"/>
              <w:right w:val="single" w:sz="6" w:space="0" w:color="auto"/>
            </w:tcBorders>
          </w:tcPr>
          <w:p w14:paraId="2234C132" w14:textId="7F8D6658" w:rsidR="007F3E4C" w:rsidRPr="00D9756B" w:rsidRDefault="00824041"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15 000,00</w:t>
            </w:r>
          </w:p>
        </w:tc>
        <w:tc>
          <w:tcPr>
            <w:tcW w:w="1637" w:type="dxa"/>
            <w:tcBorders>
              <w:top w:val="nil"/>
              <w:left w:val="single" w:sz="6" w:space="0" w:color="auto"/>
              <w:bottom w:val="single" w:sz="4" w:space="0" w:color="auto"/>
              <w:right w:val="single" w:sz="6" w:space="0" w:color="auto"/>
            </w:tcBorders>
          </w:tcPr>
          <w:p w14:paraId="5CE46B43" w14:textId="1336C426" w:rsidR="007F3E4C" w:rsidRPr="00D9756B" w:rsidRDefault="00824041" w:rsidP="007F3E4C">
            <w:pPr>
              <w:autoSpaceDE w:val="0"/>
              <w:autoSpaceDN w:val="0"/>
              <w:adjustRightInd w:val="0"/>
              <w:spacing w:after="0"/>
              <w:jc w:val="center"/>
              <w:rPr>
                <w:rFonts w:ascii="Times New Roman" w:eastAsia="Calibri" w:hAnsi="Times New Roman"/>
                <w:highlight w:val="yellow"/>
              </w:rPr>
            </w:pPr>
            <w:r w:rsidRPr="00824041">
              <w:rPr>
                <w:rFonts w:ascii="Times New Roman" w:eastAsia="Calibri" w:hAnsi="Times New Roman"/>
              </w:rPr>
              <w:t>15 000,00</w:t>
            </w:r>
          </w:p>
        </w:tc>
      </w:tr>
      <w:tr w:rsidR="00824041" w:rsidRPr="00C827C6" w14:paraId="7299AF5F" w14:textId="77777777" w:rsidTr="00824041">
        <w:trPr>
          <w:cantSplit/>
          <w:trHeight w:val="195"/>
        </w:trPr>
        <w:tc>
          <w:tcPr>
            <w:tcW w:w="2552" w:type="dxa"/>
            <w:tcBorders>
              <w:top w:val="nil"/>
              <w:left w:val="single" w:sz="6" w:space="0" w:color="auto"/>
              <w:bottom w:val="single" w:sz="4" w:space="0" w:color="auto"/>
              <w:right w:val="single" w:sz="6" w:space="0" w:color="auto"/>
            </w:tcBorders>
          </w:tcPr>
          <w:p w14:paraId="409361E0" w14:textId="77777777" w:rsidR="00824041" w:rsidRPr="00C827C6" w:rsidRDefault="00824041" w:rsidP="00824041">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по предоставлению доступа к информационно-коммуникационной сети интернет</w:t>
            </w:r>
          </w:p>
        </w:tc>
        <w:tc>
          <w:tcPr>
            <w:tcW w:w="2190" w:type="dxa"/>
            <w:tcBorders>
              <w:top w:val="nil"/>
              <w:left w:val="single" w:sz="6" w:space="0" w:color="auto"/>
              <w:bottom w:val="single" w:sz="4" w:space="0" w:color="auto"/>
              <w:right w:val="single" w:sz="6" w:space="0" w:color="auto"/>
            </w:tcBorders>
          </w:tcPr>
          <w:p w14:paraId="711E9242" w14:textId="77777777" w:rsidR="00824041" w:rsidRPr="00C827C6" w:rsidRDefault="00824041" w:rsidP="00824041">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nil"/>
              <w:left w:val="single" w:sz="6" w:space="0" w:color="auto"/>
              <w:bottom w:val="single" w:sz="4" w:space="0" w:color="auto"/>
              <w:right w:val="single" w:sz="6" w:space="0" w:color="auto"/>
            </w:tcBorders>
          </w:tcPr>
          <w:p w14:paraId="3CDDDD8C" w14:textId="1DFDE35A" w:rsidR="00824041" w:rsidRPr="00D9756B" w:rsidRDefault="00824041" w:rsidP="00824041">
            <w:pPr>
              <w:autoSpaceDE w:val="0"/>
              <w:autoSpaceDN w:val="0"/>
              <w:adjustRightInd w:val="0"/>
              <w:spacing w:after="0"/>
              <w:jc w:val="center"/>
              <w:rPr>
                <w:rFonts w:ascii="Times New Roman" w:eastAsia="Calibri" w:hAnsi="Times New Roman"/>
                <w:highlight w:val="yellow"/>
              </w:rPr>
            </w:pPr>
            <w:r w:rsidRPr="004E279A">
              <w:rPr>
                <w:rFonts w:ascii="Times New Roman" w:eastAsia="Calibri" w:hAnsi="Times New Roman"/>
              </w:rPr>
              <w:t>3</w:t>
            </w:r>
            <w:r>
              <w:rPr>
                <w:rFonts w:ascii="Times New Roman" w:eastAsia="Calibri" w:hAnsi="Times New Roman"/>
              </w:rPr>
              <w:t>4 440</w:t>
            </w:r>
            <w:r w:rsidRPr="004E279A">
              <w:rPr>
                <w:rFonts w:ascii="Times New Roman" w:eastAsia="Calibri" w:hAnsi="Times New Roman"/>
              </w:rPr>
              <w:t>,00</w:t>
            </w:r>
          </w:p>
        </w:tc>
        <w:tc>
          <w:tcPr>
            <w:tcW w:w="1559" w:type="dxa"/>
            <w:tcBorders>
              <w:top w:val="nil"/>
              <w:left w:val="single" w:sz="6" w:space="0" w:color="auto"/>
              <w:bottom w:val="single" w:sz="4" w:space="0" w:color="auto"/>
              <w:right w:val="single" w:sz="6" w:space="0" w:color="auto"/>
            </w:tcBorders>
          </w:tcPr>
          <w:p w14:paraId="2689092C" w14:textId="3EF83989" w:rsidR="00824041" w:rsidRPr="00444C61" w:rsidRDefault="00824041" w:rsidP="00824041">
            <w:pPr>
              <w:autoSpaceDE w:val="0"/>
              <w:autoSpaceDN w:val="0"/>
              <w:adjustRightInd w:val="0"/>
              <w:spacing w:after="0"/>
              <w:jc w:val="center"/>
              <w:rPr>
                <w:rFonts w:ascii="Times New Roman" w:eastAsia="Calibri" w:hAnsi="Times New Roman"/>
              </w:rPr>
            </w:pPr>
            <w:r w:rsidRPr="00F4713E">
              <w:rPr>
                <w:rFonts w:ascii="Times New Roman" w:eastAsia="Calibri" w:hAnsi="Times New Roman"/>
              </w:rPr>
              <w:t>34 440,00</w:t>
            </w:r>
          </w:p>
        </w:tc>
        <w:tc>
          <w:tcPr>
            <w:tcW w:w="1637" w:type="dxa"/>
            <w:tcBorders>
              <w:top w:val="nil"/>
              <w:left w:val="single" w:sz="6" w:space="0" w:color="auto"/>
              <w:bottom w:val="single" w:sz="4" w:space="0" w:color="auto"/>
              <w:right w:val="single" w:sz="6" w:space="0" w:color="auto"/>
            </w:tcBorders>
          </w:tcPr>
          <w:p w14:paraId="72319122" w14:textId="263F4951" w:rsidR="00824041" w:rsidRPr="00444C61" w:rsidRDefault="00824041" w:rsidP="00824041">
            <w:pPr>
              <w:autoSpaceDE w:val="0"/>
              <w:autoSpaceDN w:val="0"/>
              <w:adjustRightInd w:val="0"/>
              <w:spacing w:after="0"/>
              <w:jc w:val="center"/>
              <w:rPr>
                <w:rFonts w:ascii="Times New Roman" w:eastAsia="Calibri" w:hAnsi="Times New Roman"/>
              </w:rPr>
            </w:pPr>
            <w:r w:rsidRPr="00F4713E">
              <w:rPr>
                <w:rFonts w:ascii="Times New Roman" w:eastAsia="Calibri" w:hAnsi="Times New Roman"/>
              </w:rPr>
              <w:t>34 440,00</w:t>
            </w:r>
          </w:p>
        </w:tc>
      </w:tr>
      <w:tr w:rsidR="00824041" w:rsidRPr="00C827C6" w14:paraId="0AFFF833" w14:textId="77777777" w:rsidTr="00824041">
        <w:trPr>
          <w:cantSplit/>
          <w:trHeight w:val="383"/>
        </w:trPr>
        <w:tc>
          <w:tcPr>
            <w:tcW w:w="4742" w:type="dxa"/>
            <w:gridSpan w:val="2"/>
            <w:tcBorders>
              <w:top w:val="nil"/>
              <w:left w:val="single" w:sz="6" w:space="0" w:color="auto"/>
              <w:bottom w:val="single" w:sz="4" w:space="0" w:color="auto"/>
              <w:right w:val="single" w:sz="6" w:space="0" w:color="auto"/>
            </w:tcBorders>
          </w:tcPr>
          <w:p w14:paraId="0CE9D09E" w14:textId="77777777" w:rsidR="00824041" w:rsidRPr="00C827C6" w:rsidRDefault="00824041" w:rsidP="00824041">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701" w:type="dxa"/>
            <w:tcBorders>
              <w:top w:val="nil"/>
              <w:left w:val="single" w:sz="6" w:space="0" w:color="auto"/>
              <w:bottom w:val="single" w:sz="4" w:space="0" w:color="auto"/>
              <w:right w:val="single" w:sz="6" w:space="0" w:color="auto"/>
            </w:tcBorders>
          </w:tcPr>
          <w:p w14:paraId="00F4EFAE" w14:textId="2C18F18C" w:rsidR="00824041" w:rsidRPr="00D9756B" w:rsidRDefault="00824041" w:rsidP="00824041">
            <w:pPr>
              <w:autoSpaceDE w:val="0"/>
              <w:autoSpaceDN w:val="0"/>
              <w:adjustRightInd w:val="0"/>
              <w:spacing w:after="0"/>
              <w:jc w:val="center"/>
              <w:rPr>
                <w:rFonts w:ascii="Times New Roman" w:eastAsia="Calibri" w:hAnsi="Times New Roman"/>
                <w:highlight w:val="yellow"/>
              </w:rPr>
            </w:pPr>
            <w:r w:rsidRPr="00824041">
              <w:rPr>
                <w:rFonts w:ascii="Times New Roman" w:eastAsia="Calibri" w:hAnsi="Times New Roman"/>
              </w:rPr>
              <w:t>49 440,00</w:t>
            </w:r>
          </w:p>
        </w:tc>
        <w:tc>
          <w:tcPr>
            <w:tcW w:w="1559" w:type="dxa"/>
            <w:tcBorders>
              <w:top w:val="nil"/>
              <w:left w:val="single" w:sz="6" w:space="0" w:color="auto"/>
              <w:bottom w:val="single" w:sz="4" w:space="0" w:color="auto"/>
              <w:right w:val="single" w:sz="6" w:space="0" w:color="auto"/>
            </w:tcBorders>
          </w:tcPr>
          <w:p w14:paraId="4F9B951E" w14:textId="6C064E42" w:rsidR="00824041" w:rsidRPr="00D9756B" w:rsidRDefault="00824041" w:rsidP="00824041">
            <w:pPr>
              <w:autoSpaceDE w:val="0"/>
              <w:autoSpaceDN w:val="0"/>
              <w:adjustRightInd w:val="0"/>
              <w:spacing w:after="0"/>
              <w:jc w:val="center"/>
              <w:rPr>
                <w:rFonts w:ascii="Times New Roman" w:eastAsia="Calibri" w:hAnsi="Times New Roman"/>
                <w:highlight w:val="yellow"/>
              </w:rPr>
            </w:pPr>
            <w:r w:rsidRPr="00D678A3">
              <w:rPr>
                <w:rFonts w:ascii="Times New Roman" w:eastAsia="Calibri" w:hAnsi="Times New Roman"/>
              </w:rPr>
              <w:t>49 440,00</w:t>
            </w:r>
          </w:p>
        </w:tc>
        <w:tc>
          <w:tcPr>
            <w:tcW w:w="1637" w:type="dxa"/>
            <w:tcBorders>
              <w:top w:val="nil"/>
              <w:left w:val="single" w:sz="6" w:space="0" w:color="auto"/>
              <w:bottom w:val="single" w:sz="4" w:space="0" w:color="auto"/>
              <w:right w:val="single" w:sz="6" w:space="0" w:color="auto"/>
            </w:tcBorders>
          </w:tcPr>
          <w:p w14:paraId="1EB46E80" w14:textId="7F2DF1D7" w:rsidR="00824041" w:rsidRPr="00D9756B" w:rsidRDefault="00824041" w:rsidP="00824041">
            <w:pPr>
              <w:autoSpaceDE w:val="0"/>
              <w:autoSpaceDN w:val="0"/>
              <w:adjustRightInd w:val="0"/>
              <w:spacing w:after="0"/>
              <w:jc w:val="center"/>
              <w:rPr>
                <w:rFonts w:ascii="Times New Roman" w:eastAsia="Calibri" w:hAnsi="Times New Roman"/>
                <w:highlight w:val="yellow"/>
              </w:rPr>
            </w:pPr>
            <w:r w:rsidRPr="00D678A3">
              <w:rPr>
                <w:rFonts w:ascii="Times New Roman" w:eastAsia="Calibri" w:hAnsi="Times New Roman"/>
              </w:rPr>
              <w:t>49 440,00</w:t>
            </w:r>
          </w:p>
        </w:tc>
      </w:tr>
      <w:tr w:rsidR="008B71BA" w:rsidRPr="00C827C6" w14:paraId="1AF48F27"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18E16BE2"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3. Обеспечение устойчивого функционирования, модернизации и развития                                                 материально-технической базы сельского поселения</w:t>
            </w:r>
          </w:p>
        </w:tc>
      </w:tr>
      <w:tr w:rsidR="008B71BA" w:rsidRPr="00C827C6" w14:paraId="7F2085B7" w14:textId="77777777" w:rsidTr="00824041">
        <w:trPr>
          <w:cantSplit/>
          <w:trHeight w:val="651"/>
        </w:trPr>
        <w:tc>
          <w:tcPr>
            <w:tcW w:w="2552" w:type="dxa"/>
            <w:tcBorders>
              <w:top w:val="single" w:sz="4" w:space="0" w:color="auto"/>
              <w:left w:val="single" w:sz="6" w:space="0" w:color="auto"/>
              <w:bottom w:val="nil"/>
              <w:right w:val="single" w:sz="6" w:space="0" w:color="auto"/>
            </w:tcBorders>
            <w:hideMark/>
          </w:tcPr>
          <w:p w14:paraId="33247AAC"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ИТ- оборудования</w:t>
            </w:r>
          </w:p>
        </w:tc>
        <w:tc>
          <w:tcPr>
            <w:tcW w:w="2190" w:type="dxa"/>
            <w:tcBorders>
              <w:top w:val="single" w:sz="6" w:space="0" w:color="auto"/>
              <w:left w:val="single" w:sz="6" w:space="0" w:color="auto"/>
              <w:bottom w:val="nil"/>
              <w:right w:val="single" w:sz="6" w:space="0" w:color="auto"/>
            </w:tcBorders>
            <w:hideMark/>
          </w:tcPr>
          <w:p w14:paraId="1982F878"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nil"/>
              <w:right w:val="single" w:sz="6" w:space="0" w:color="auto"/>
            </w:tcBorders>
            <w:hideMark/>
          </w:tcPr>
          <w:p w14:paraId="5082E138"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559" w:type="dxa"/>
            <w:tcBorders>
              <w:top w:val="single" w:sz="6" w:space="0" w:color="auto"/>
              <w:left w:val="single" w:sz="6" w:space="0" w:color="auto"/>
              <w:bottom w:val="nil"/>
              <w:right w:val="single" w:sz="6" w:space="0" w:color="auto"/>
            </w:tcBorders>
            <w:hideMark/>
          </w:tcPr>
          <w:p w14:paraId="48070213"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637" w:type="dxa"/>
            <w:tcBorders>
              <w:top w:val="single" w:sz="6" w:space="0" w:color="auto"/>
              <w:left w:val="single" w:sz="6" w:space="0" w:color="auto"/>
              <w:bottom w:val="nil"/>
              <w:right w:val="single" w:sz="6" w:space="0" w:color="auto"/>
            </w:tcBorders>
            <w:hideMark/>
          </w:tcPr>
          <w:p w14:paraId="4FE77FD9"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7F3E4C" w:rsidRPr="00C827C6" w14:paraId="6417FA62" w14:textId="77777777" w:rsidTr="00824041">
        <w:trPr>
          <w:cantSplit/>
          <w:trHeight w:val="907"/>
        </w:trPr>
        <w:tc>
          <w:tcPr>
            <w:tcW w:w="2552" w:type="dxa"/>
            <w:tcBorders>
              <w:top w:val="single" w:sz="4" w:space="0" w:color="auto"/>
              <w:left w:val="single" w:sz="6" w:space="0" w:color="auto"/>
              <w:bottom w:val="single" w:sz="4" w:space="0" w:color="auto"/>
              <w:right w:val="single" w:sz="6" w:space="0" w:color="auto"/>
            </w:tcBorders>
          </w:tcPr>
          <w:p w14:paraId="1DB6AE2D"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 xml:space="preserve">Приобретение расходных материалов к оргтехнике (в </w:t>
            </w:r>
            <w:proofErr w:type="spellStart"/>
            <w:r w:rsidRPr="00C827C6">
              <w:rPr>
                <w:rFonts w:ascii="Times New Roman" w:eastAsia="Calibri" w:hAnsi="Times New Roman"/>
              </w:rPr>
              <w:t>т.ч</w:t>
            </w:r>
            <w:proofErr w:type="spellEnd"/>
            <w:r w:rsidRPr="00C827C6">
              <w:rPr>
                <w:rFonts w:ascii="Times New Roman" w:eastAsia="Calibri" w:hAnsi="Times New Roman"/>
              </w:rPr>
              <w:t>. картриджи)</w:t>
            </w:r>
          </w:p>
        </w:tc>
        <w:tc>
          <w:tcPr>
            <w:tcW w:w="2190" w:type="dxa"/>
            <w:tcBorders>
              <w:top w:val="single" w:sz="6" w:space="0" w:color="auto"/>
              <w:left w:val="single" w:sz="6" w:space="0" w:color="auto"/>
              <w:bottom w:val="single" w:sz="6" w:space="0" w:color="auto"/>
              <w:right w:val="single" w:sz="6" w:space="0" w:color="auto"/>
            </w:tcBorders>
            <w:hideMark/>
          </w:tcPr>
          <w:p w14:paraId="0444AF05"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hideMark/>
          </w:tcPr>
          <w:p w14:paraId="59FB0EE8"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0F77CE0C"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637" w:type="dxa"/>
            <w:tcBorders>
              <w:top w:val="single" w:sz="6" w:space="0" w:color="auto"/>
              <w:left w:val="single" w:sz="6" w:space="0" w:color="auto"/>
              <w:bottom w:val="single" w:sz="6" w:space="0" w:color="auto"/>
              <w:right w:val="single" w:sz="6" w:space="0" w:color="auto"/>
            </w:tcBorders>
            <w:hideMark/>
          </w:tcPr>
          <w:p w14:paraId="02286E31"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r>
      <w:tr w:rsidR="0004062C" w:rsidRPr="00C827C6" w14:paraId="68851040"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06ED5E5E" w14:textId="77777777" w:rsidR="0004062C" w:rsidRPr="00C827C6" w:rsidRDefault="0004062C" w:rsidP="0004062C">
            <w:pPr>
              <w:autoSpaceDE w:val="0"/>
              <w:autoSpaceDN w:val="0"/>
              <w:adjustRightInd w:val="0"/>
              <w:spacing w:after="0"/>
              <w:rPr>
                <w:rFonts w:ascii="Times New Roman" w:eastAsia="Calibri" w:hAnsi="Times New Roman"/>
              </w:rPr>
            </w:pPr>
            <w:r w:rsidRPr="00C827C6">
              <w:rPr>
                <w:rFonts w:ascii="Times New Roman" w:eastAsia="Calibri" w:hAnsi="Times New Roman"/>
              </w:rPr>
              <w:t>Заправка картриджей, ремонт и техническое обслуживание  оргтехники</w:t>
            </w:r>
          </w:p>
        </w:tc>
        <w:tc>
          <w:tcPr>
            <w:tcW w:w="2190" w:type="dxa"/>
            <w:tcBorders>
              <w:top w:val="nil"/>
              <w:left w:val="single" w:sz="6" w:space="0" w:color="auto"/>
              <w:bottom w:val="single" w:sz="4" w:space="0" w:color="auto"/>
              <w:right w:val="single" w:sz="6" w:space="0" w:color="auto"/>
            </w:tcBorders>
          </w:tcPr>
          <w:p w14:paraId="5B4A01AE" w14:textId="77777777" w:rsidR="0004062C" w:rsidRPr="00C827C6" w:rsidRDefault="0004062C" w:rsidP="0004062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412F5FA1" w14:textId="146A90FD" w:rsidR="0004062C" w:rsidRPr="00444C61" w:rsidRDefault="0004062C" w:rsidP="0004062C">
            <w:pPr>
              <w:autoSpaceDE w:val="0"/>
              <w:autoSpaceDN w:val="0"/>
              <w:adjustRightInd w:val="0"/>
              <w:spacing w:after="0"/>
              <w:jc w:val="center"/>
              <w:rPr>
                <w:rFonts w:ascii="Times New Roman" w:eastAsia="Calibri" w:hAnsi="Times New Roman"/>
              </w:rPr>
            </w:pPr>
            <w:r>
              <w:rPr>
                <w:rFonts w:ascii="Times New Roman" w:eastAsia="Calibri" w:hAnsi="Times New Roman"/>
              </w:rPr>
              <w:t>51 800</w:t>
            </w:r>
            <w:r w:rsidRPr="004E279A">
              <w:rPr>
                <w:rFonts w:ascii="Times New Roman" w:eastAsia="Calibri" w:hAnsi="Times New Roman"/>
              </w:rPr>
              <w:t>,00</w:t>
            </w:r>
          </w:p>
        </w:tc>
        <w:tc>
          <w:tcPr>
            <w:tcW w:w="1559" w:type="dxa"/>
            <w:tcBorders>
              <w:top w:val="single" w:sz="6" w:space="0" w:color="auto"/>
              <w:left w:val="single" w:sz="6" w:space="0" w:color="auto"/>
              <w:bottom w:val="single" w:sz="6" w:space="0" w:color="auto"/>
              <w:right w:val="single" w:sz="6" w:space="0" w:color="auto"/>
            </w:tcBorders>
          </w:tcPr>
          <w:p w14:paraId="51748126" w14:textId="16F81D0C" w:rsidR="0004062C" w:rsidRPr="00444C61" w:rsidRDefault="0004062C" w:rsidP="0004062C">
            <w:pPr>
              <w:autoSpaceDE w:val="0"/>
              <w:autoSpaceDN w:val="0"/>
              <w:adjustRightInd w:val="0"/>
              <w:spacing w:after="0"/>
              <w:jc w:val="center"/>
              <w:rPr>
                <w:rFonts w:ascii="Times New Roman" w:eastAsia="Calibri" w:hAnsi="Times New Roman"/>
              </w:rPr>
            </w:pPr>
            <w:r w:rsidRPr="00526A60">
              <w:rPr>
                <w:rFonts w:ascii="Times New Roman" w:eastAsia="Calibri" w:hAnsi="Times New Roman"/>
              </w:rPr>
              <w:t>51 800,00</w:t>
            </w:r>
          </w:p>
        </w:tc>
        <w:tc>
          <w:tcPr>
            <w:tcW w:w="1637" w:type="dxa"/>
            <w:tcBorders>
              <w:top w:val="single" w:sz="6" w:space="0" w:color="auto"/>
              <w:left w:val="single" w:sz="6" w:space="0" w:color="auto"/>
              <w:bottom w:val="single" w:sz="6" w:space="0" w:color="auto"/>
              <w:right w:val="single" w:sz="6" w:space="0" w:color="auto"/>
            </w:tcBorders>
          </w:tcPr>
          <w:p w14:paraId="7D8B6A97" w14:textId="700FA513" w:rsidR="0004062C" w:rsidRPr="00444C61" w:rsidRDefault="0004062C" w:rsidP="0004062C">
            <w:pPr>
              <w:autoSpaceDE w:val="0"/>
              <w:autoSpaceDN w:val="0"/>
              <w:adjustRightInd w:val="0"/>
              <w:spacing w:after="0"/>
              <w:jc w:val="center"/>
              <w:rPr>
                <w:rFonts w:ascii="Times New Roman" w:eastAsia="Calibri" w:hAnsi="Times New Roman"/>
              </w:rPr>
            </w:pPr>
            <w:r w:rsidRPr="00526A60">
              <w:rPr>
                <w:rFonts w:ascii="Times New Roman" w:eastAsia="Calibri" w:hAnsi="Times New Roman"/>
              </w:rPr>
              <w:t>51 800,00</w:t>
            </w:r>
          </w:p>
        </w:tc>
      </w:tr>
      <w:tr w:rsidR="00E6403C" w:rsidRPr="00C827C6" w14:paraId="0AC23DF2"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53CD4895" w14:textId="77777777" w:rsidR="00E6403C" w:rsidRPr="00C827C6" w:rsidRDefault="00E6403C" w:rsidP="00E6403C">
            <w:pPr>
              <w:autoSpaceDE w:val="0"/>
              <w:autoSpaceDN w:val="0"/>
              <w:adjustRightInd w:val="0"/>
              <w:spacing w:after="0"/>
              <w:rPr>
                <w:rFonts w:ascii="Times New Roman" w:eastAsia="Calibri" w:hAnsi="Times New Roman"/>
              </w:rPr>
            </w:pPr>
            <w:r w:rsidRPr="00C827C6">
              <w:rPr>
                <w:rFonts w:ascii="Times New Roman" w:eastAsia="Calibri" w:hAnsi="Times New Roman"/>
              </w:rPr>
              <w:t>Техническая поддержка, сопровождение программного обеспечения и продление лицензий</w:t>
            </w:r>
          </w:p>
        </w:tc>
        <w:tc>
          <w:tcPr>
            <w:tcW w:w="2190" w:type="dxa"/>
            <w:tcBorders>
              <w:top w:val="nil"/>
              <w:left w:val="single" w:sz="6" w:space="0" w:color="auto"/>
              <w:bottom w:val="single" w:sz="4" w:space="0" w:color="auto"/>
              <w:right w:val="single" w:sz="6" w:space="0" w:color="auto"/>
            </w:tcBorders>
          </w:tcPr>
          <w:p w14:paraId="05665419" w14:textId="77777777" w:rsidR="00E6403C" w:rsidRPr="00C827C6" w:rsidRDefault="00E6403C" w:rsidP="00E6403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41B50000" w14:textId="13157E00" w:rsidR="00E6403C" w:rsidRPr="00113F40" w:rsidRDefault="00E6403C" w:rsidP="00E6403C">
            <w:pPr>
              <w:autoSpaceDE w:val="0"/>
              <w:autoSpaceDN w:val="0"/>
              <w:adjustRightInd w:val="0"/>
              <w:spacing w:after="0"/>
              <w:jc w:val="center"/>
              <w:rPr>
                <w:rFonts w:ascii="Times New Roman" w:eastAsia="Calibri" w:hAnsi="Times New Roman"/>
              </w:rPr>
            </w:pPr>
            <w:r>
              <w:rPr>
                <w:rFonts w:ascii="Times New Roman" w:eastAsia="Calibri" w:hAnsi="Times New Roman"/>
              </w:rPr>
              <w:t>78 7</w:t>
            </w:r>
            <w:r w:rsidRPr="007E2AD9">
              <w:rPr>
                <w:rFonts w:ascii="Times New Roman" w:eastAsia="Calibri" w:hAnsi="Times New Roman"/>
              </w:rPr>
              <w:t>00,00</w:t>
            </w:r>
          </w:p>
        </w:tc>
        <w:tc>
          <w:tcPr>
            <w:tcW w:w="1559" w:type="dxa"/>
            <w:tcBorders>
              <w:top w:val="single" w:sz="6" w:space="0" w:color="auto"/>
              <w:left w:val="single" w:sz="6" w:space="0" w:color="auto"/>
              <w:bottom w:val="single" w:sz="6" w:space="0" w:color="auto"/>
              <w:right w:val="single" w:sz="6" w:space="0" w:color="auto"/>
            </w:tcBorders>
          </w:tcPr>
          <w:p w14:paraId="57CDCD53" w14:textId="6B668F3B" w:rsidR="00E6403C" w:rsidRPr="00113F40" w:rsidRDefault="00E6403C" w:rsidP="00E6403C">
            <w:pPr>
              <w:autoSpaceDE w:val="0"/>
              <w:autoSpaceDN w:val="0"/>
              <w:adjustRightInd w:val="0"/>
              <w:spacing w:after="0"/>
              <w:jc w:val="center"/>
              <w:rPr>
                <w:rFonts w:ascii="Times New Roman" w:eastAsia="Calibri" w:hAnsi="Times New Roman"/>
              </w:rPr>
            </w:pPr>
            <w:r w:rsidRPr="001A5EB2">
              <w:rPr>
                <w:rFonts w:ascii="Times New Roman" w:eastAsia="Calibri" w:hAnsi="Times New Roman"/>
              </w:rPr>
              <w:t>78 700,00</w:t>
            </w:r>
          </w:p>
        </w:tc>
        <w:tc>
          <w:tcPr>
            <w:tcW w:w="1637" w:type="dxa"/>
            <w:tcBorders>
              <w:top w:val="single" w:sz="6" w:space="0" w:color="auto"/>
              <w:left w:val="single" w:sz="6" w:space="0" w:color="auto"/>
              <w:bottom w:val="single" w:sz="6" w:space="0" w:color="auto"/>
              <w:right w:val="single" w:sz="6" w:space="0" w:color="auto"/>
            </w:tcBorders>
          </w:tcPr>
          <w:p w14:paraId="0D4AD461" w14:textId="6777563E" w:rsidR="00E6403C" w:rsidRPr="00113F40" w:rsidRDefault="00E6403C" w:rsidP="00E6403C">
            <w:pPr>
              <w:autoSpaceDE w:val="0"/>
              <w:autoSpaceDN w:val="0"/>
              <w:adjustRightInd w:val="0"/>
              <w:spacing w:after="0"/>
              <w:jc w:val="center"/>
              <w:rPr>
                <w:rFonts w:ascii="Times New Roman" w:eastAsia="Calibri" w:hAnsi="Times New Roman"/>
              </w:rPr>
            </w:pPr>
            <w:r w:rsidRPr="001A5EB2">
              <w:rPr>
                <w:rFonts w:ascii="Times New Roman" w:eastAsia="Calibri" w:hAnsi="Times New Roman"/>
              </w:rPr>
              <w:t>78 700,00</w:t>
            </w:r>
          </w:p>
        </w:tc>
      </w:tr>
      <w:tr w:rsidR="00E6403C" w:rsidRPr="00C827C6" w14:paraId="775296E2" w14:textId="77777777" w:rsidTr="00824041">
        <w:trPr>
          <w:cantSplit/>
          <w:trHeight w:val="553"/>
        </w:trPr>
        <w:tc>
          <w:tcPr>
            <w:tcW w:w="4742" w:type="dxa"/>
            <w:gridSpan w:val="2"/>
            <w:tcBorders>
              <w:top w:val="nil"/>
              <w:left w:val="single" w:sz="6" w:space="0" w:color="auto"/>
              <w:bottom w:val="single" w:sz="4" w:space="0" w:color="auto"/>
              <w:right w:val="single" w:sz="6" w:space="0" w:color="auto"/>
            </w:tcBorders>
          </w:tcPr>
          <w:p w14:paraId="58CF22F0" w14:textId="77777777" w:rsidR="00E6403C" w:rsidRPr="00C827C6" w:rsidRDefault="00E6403C" w:rsidP="00E6403C">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701" w:type="dxa"/>
            <w:tcBorders>
              <w:top w:val="single" w:sz="6" w:space="0" w:color="auto"/>
              <w:left w:val="single" w:sz="6" w:space="0" w:color="auto"/>
              <w:bottom w:val="single" w:sz="6" w:space="0" w:color="auto"/>
              <w:right w:val="single" w:sz="6" w:space="0" w:color="auto"/>
            </w:tcBorders>
          </w:tcPr>
          <w:p w14:paraId="1D7C299B" w14:textId="375AAED4" w:rsidR="00E6403C" w:rsidRPr="00113F40" w:rsidRDefault="00E6403C" w:rsidP="00E6403C">
            <w:pPr>
              <w:autoSpaceDE w:val="0"/>
              <w:autoSpaceDN w:val="0"/>
              <w:adjustRightInd w:val="0"/>
              <w:spacing w:after="0"/>
              <w:jc w:val="center"/>
              <w:rPr>
                <w:rFonts w:ascii="Times New Roman" w:eastAsia="Calibri" w:hAnsi="Times New Roman"/>
              </w:rPr>
            </w:pPr>
            <w:r>
              <w:rPr>
                <w:rFonts w:ascii="Times New Roman" w:eastAsia="Calibri" w:hAnsi="Times New Roman"/>
              </w:rPr>
              <w:t>130 500</w:t>
            </w:r>
            <w:r w:rsidRPr="00262FF3">
              <w:rPr>
                <w:rFonts w:ascii="Times New Roman" w:eastAsia="Calibri" w:hAnsi="Times New Roman"/>
              </w:rPr>
              <w:t>,00</w:t>
            </w:r>
          </w:p>
        </w:tc>
        <w:tc>
          <w:tcPr>
            <w:tcW w:w="1559" w:type="dxa"/>
            <w:tcBorders>
              <w:top w:val="single" w:sz="6" w:space="0" w:color="auto"/>
              <w:left w:val="single" w:sz="6" w:space="0" w:color="auto"/>
              <w:bottom w:val="single" w:sz="6" w:space="0" w:color="auto"/>
              <w:right w:val="single" w:sz="6" w:space="0" w:color="auto"/>
            </w:tcBorders>
          </w:tcPr>
          <w:p w14:paraId="3F54DFAC" w14:textId="3B922861" w:rsidR="00E6403C" w:rsidRDefault="00E6403C" w:rsidP="00E6403C">
            <w:pPr>
              <w:jc w:val="center"/>
            </w:pPr>
            <w:r w:rsidRPr="000243AC">
              <w:rPr>
                <w:rFonts w:ascii="Times New Roman" w:eastAsia="Calibri" w:hAnsi="Times New Roman"/>
              </w:rPr>
              <w:t>130 500,00</w:t>
            </w:r>
          </w:p>
        </w:tc>
        <w:tc>
          <w:tcPr>
            <w:tcW w:w="1637" w:type="dxa"/>
            <w:tcBorders>
              <w:top w:val="single" w:sz="6" w:space="0" w:color="auto"/>
              <w:left w:val="single" w:sz="6" w:space="0" w:color="auto"/>
              <w:bottom w:val="single" w:sz="6" w:space="0" w:color="auto"/>
              <w:right w:val="single" w:sz="6" w:space="0" w:color="auto"/>
            </w:tcBorders>
          </w:tcPr>
          <w:p w14:paraId="3615A473" w14:textId="089F7FB8" w:rsidR="00E6403C" w:rsidRDefault="00E6403C" w:rsidP="00E6403C">
            <w:pPr>
              <w:jc w:val="center"/>
            </w:pPr>
            <w:r w:rsidRPr="000243AC">
              <w:rPr>
                <w:rFonts w:ascii="Times New Roman" w:eastAsia="Calibri" w:hAnsi="Times New Roman"/>
              </w:rPr>
              <w:t>130 500,00</w:t>
            </w:r>
          </w:p>
        </w:tc>
      </w:tr>
      <w:tr w:rsidR="008B71BA" w:rsidRPr="00501101" w14:paraId="7F13F742" w14:textId="77777777" w:rsidTr="003841AD">
        <w:trPr>
          <w:cantSplit/>
          <w:trHeight w:val="553"/>
        </w:trPr>
        <w:tc>
          <w:tcPr>
            <w:tcW w:w="9639" w:type="dxa"/>
            <w:gridSpan w:val="5"/>
            <w:tcBorders>
              <w:top w:val="nil"/>
              <w:left w:val="single" w:sz="6" w:space="0" w:color="auto"/>
              <w:bottom w:val="single" w:sz="4" w:space="0" w:color="auto"/>
              <w:right w:val="single" w:sz="6" w:space="0" w:color="auto"/>
            </w:tcBorders>
          </w:tcPr>
          <w:p w14:paraId="36734467" w14:textId="77777777" w:rsidR="008B71BA" w:rsidRPr="00501101" w:rsidRDefault="008B71BA"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 xml:space="preserve">4. </w:t>
            </w:r>
            <w:r w:rsidRPr="00501101">
              <w:rPr>
                <w:rFonts w:ascii="Times New Roman" w:hAnsi="Times New Roman"/>
                <w:sz w:val="24"/>
                <w:szCs w:val="24"/>
              </w:rPr>
              <w:t xml:space="preserve">Расходы на полномочия, передаваемые с уровня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hAnsi="Times New Roman"/>
                <w:sz w:val="24"/>
                <w:szCs w:val="24"/>
              </w:rPr>
              <w:t xml:space="preserve"> </w:t>
            </w:r>
            <w:r w:rsidRPr="00501101">
              <w:rPr>
                <w:rFonts w:ascii="Times New Roman" w:hAnsi="Times New Roman"/>
                <w:sz w:val="24"/>
                <w:szCs w:val="24"/>
              </w:rPr>
              <w:t>муниципального района Ставропольский Самарской области на уровень муниципального района Ставропольский</w:t>
            </w:r>
          </w:p>
        </w:tc>
      </w:tr>
      <w:tr w:rsidR="0004062C" w:rsidRPr="00501101" w14:paraId="6E4C0B9B"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3C01A8FF" w14:textId="77777777" w:rsidR="0004062C" w:rsidRPr="00501101" w:rsidRDefault="0004062C" w:rsidP="0004062C">
            <w:pPr>
              <w:autoSpaceDE w:val="0"/>
              <w:autoSpaceDN w:val="0"/>
              <w:adjustRightInd w:val="0"/>
              <w:spacing w:after="0"/>
              <w:rPr>
                <w:rFonts w:ascii="Times New Roman" w:eastAsia="Calibri" w:hAnsi="Times New Roman"/>
              </w:rPr>
            </w:pPr>
            <w:r w:rsidRPr="00501101">
              <w:rPr>
                <w:rFonts w:ascii="Times New Roman" w:eastAsia="Calibri" w:hAnsi="Times New Roman"/>
              </w:rPr>
              <w:t>Полномочия по кассовому плану исполнению бюджета и осуществлению контроля за исполнением бюджета</w:t>
            </w:r>
          </w:p>
        </w:tc>
        <w:tc>
          <w:tcPr>
            <w:tcW w:w="2190" w:type="dxa"/>
            <w:tcBorders>
              <w:top w:val="nil"/>
              <w:left w:val="single" w:sz="6" w:space="0" w:color="auto"/>
              <w:bottom w:val="single" w:sz="4" w:space="0" w:color="auto"/>
              <w:right w:val="single" w:sz="6" w:space="0" w:color="auto"/>
            </w:tcBorders>
          </w:tcPr>
          <w:p w14:paraId="26BD0898" w14:textId="77777777" w:rsidR="0004062C" w:rsidRPr="00501101" w:rsidRDefault="0004062C" w:rsidP="0004062C">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3CFF6D69" w14:textId="2FBDE61F" w:rsidR="0004062C" w:rsidRDefault="0004062C" w:rsidP="0004062C">
            <w:pPr>
              <w:autoSpaceDE w:val="0"/>
              <w:autoSpaceDN w:val="0"/>
              <w:adjustRightInd w:val="0"/>
              <w:spacing w:after="0"/>
              <w:jc w:val="center"/>
              <w:rPr>
                <w:rFonts w:ascii="Times New Roman" w:eastAsia="Calibri" w:hAnsi="Times New Roman"/>
              </w:rPr>
            </w:pPr>
            <w:r>
              <w:rPr>
                <w:rFonts w:ascii="Times New Roman" w:eastAsia="Calibri" w:hAnsi="Times New Roman"/>
              </w:rPr>
              <w:t>244 964,95</w:t>
            </w:r>
          </w:p>
          <w:p w14:paraId="2E1525D8" w14:textId="77777777" w:rsidR="0004062C" w:rsidRPr="00501101" w:rsidRDefault="0004062C" w:rsidP="0004062C">
            <w:pPr>
              <w:autoSpaceDE w:val="0"/>
              <w:autoSpaceDN w:val="0"/>
              <w:adjustRightInd w:val="0"/>
              <w:spacing w:after="0"/>
              <w:jc w:val="center"/>
              <w:rPr>
                <w:rFonts w:ascii="Times New Roman" w:eastAsia="Calibri" w:hAnsi="Times New Roman"/>
              </w:rPr>
            </w:pPr>
          </w:p>
        </w:tc>
        <w:tc>
          <w:tcPr>
            <w:tcW w:w="1559" w:type="dxa"/>
            <w:tcBorders>
              <w:top w:val="single" w:sz="6" w:space="0" w:color="auto"/>
              <w:left w:val="single" w:sz="6" w:space="0" w:color="auto"/>
              <w:bottom w:val="single" w:sz="6" w:space="0" w:color="auto"/>
              <w:right w:val="single" w:sz="6" w:space="0" w:color="auto"/>
            </w:tcBorders>
          </w:tcPr>
          <w:p w14:paraId="149C0613" w14:textId="42A0F420" w:rsidR="0004062C" w:rsidRPr="00501101" w:rsidRDefault="0004062C" w:rsidP="0004062C">
            <w:pPr>
              <w:autoSpaceDE w:val="0"/>
              <w:autoSpaceDN w:val="0"/>
              <w:adjustRightInd w:val="0"/>
              <w:spacing w:after="0"/>
              <w:jc w:val="center"/>
              <w:rPr>
                <w:rFonts w:ascii="Times New Roman" w:eastAsia="Calibri" w:hAnsi="Times New Roman"/>
              </w:rPr>
            </w:pPr>
            <w:r w:rsidRPr="00616CB7">
              <w:rPr>
                <w:rFonts w:ascii="Times New Roman" w:eastAsia="Calibri" w:hAnsi="Times New Roman"/>
              </w:rPr>
              <w:t>244 964,95</w:t>
            </w:r>
          </w:p>
        </w:tc>
        <w:tc>
          <w:tcPr>
            <w:tcW w:w="1637" w:type="dxa"/>
            <w:tcBorders>
              <w:top w:val="single" w:sz="6" w:space="0" w:color="auto"/>
              <w:left w:val="single" w:sz="6" w:space="0" w:color="auto"/>
              <w:bottom w:val="single" w:sz="6" w:space="0" w:color="auto"/>
              <w:right w:val="single" w:sz="6" w:space="0" w:color="auto"/>
            </w:tcBorders>
          </w:tcPr>
          <w:p w14:paraId="1A634B4A" w14:textId="33C2354F" w:rsidR="0004062C" w:rsidRPr="00501101" w:rsidRDefault="0004062C" w:rsidP="0004062C">
            <w:pPr>
              <w:autoSpaceDE w:val="0"/>
              <w:autoSpaceDN w:val="0"/>
              <w:adjustRightInd w:val="0"/>
              <w:spacing w:after="0"/>
              <w:jc w:val="center"/>
              <w:rPr>
                <w:rFonts w:ascii="Times New Roman" w:eastAsia="Calibri" w:hAnsi="Times New Roman"/>
              </w:rPr>
            </w:pPr>
            <w:r w:rsidRPr="00616CB7">
              <w:rPr>
                <w:rFonts w:ascii="Times New Roman" w:eastAsia="Calibri" w:hAnsi="Times New Roman"/>
              </w:rPr>
              <w:t>244 964,95</w:t>
            </w:r>
          </w:p>
        </w:tc>
      </w:tr>
      <w:tr w:rsidR="00824041" w:rsidRPr="00501101" w14:paraId="45983D04"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76661C36" w14:textId="77777777" w:rsidR="00824041" w:rsidRPr="00501101" w:rsidRDefault="00824041" w:rsidP="00824041">
            <w:pPr>
              <w:autoSpaceDE w:val="0"/>
              <w:autoSpaceDN w:val="0"/>
              <w:adjustRightInd w:val="0"/>
              <w:spacing w:after="0"/>
              <w:rPr>
                <w:rFonts w:ascii="Times New Roman" w:eastAsia="Calibri" w:hAnsi="Times New Roman"/>
              </w:rPr>
            </w:pPr>
            <w:r w:rsidRPr="00501101">
              <w:rPr>
                <w:rFonts w:ascii="Times New Roman" w:eastAsia="Calibri" w:hAnsi="Times New Roman"/>
              </w:rPr>
              <w:lastRenderedPageBreak/>
              <w:t>Полномочия о передаче функций по ведению бюджетного (бухгалтерского) учета, составлению бюджетной (бухгалтерской отчетности</w:t>
            </w:r>
          </w:p>
        </w:tc>
        <w:tc>
          <w:tcPr>
            <w:tcW w:w="2190" w:type="dxa"/>
            <w:tcBorders>
              <w:top w:val="nil"/>
              <w:left w:val="single" w:sz="6" w:space="0" w:color="auto"/>
              <w:bottom w:val="single" w:sz="4" w:space="0" w:color="auto"/>
              <w:right w:val="single" w:sz="6" w:space="0" w:color="auto"/>
            </w:tcBorders>
          </w:tcPr>
          <w:p w14:paraId="46553AD4" w14:textId="77777777" w:rsidR="00824041" w:rsidRPr="00501101" w:rsidRDefault="00824041" w:rsidP="00824041">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4EBEB08E" w14:textId="10AE630C" w:rsidR="00824041" w:rsidRDefault="00824041" w:rsidP="00824041">
            <w:pPr>
              <w:autoSpaceDE w:val="0"/>
              <w:autoSpaceDN w:val="0"/>
              <w:adjustRightInd w:val="0"/>
              <w:spacing w:after="0"/>
              <w:jc w:val="center"/>
              <w:rPr>
                <w:rFonts w:ascii="Times New Roman" w:eastAsia="Calibri" w:hAnsi="Times New Roman"/>
              </w:rPr>
            </w:pPr>
            <w:r>
              <w:rPr>
                <w:rFonts w:ascii="Times New Roman" w:eastAsia="Calibri" w:hAnsi="Times New Roman"/>
              </w:rPr>
              <w:t>1 060 980,00</w:t>
            </w:r>
          </w:p>
          <w:p w14:paraId="048813C0" w14:textId="77777777" w:rsidR="00824041" w:rsidRPr="00501101" w:rsidRDefault="00824041" w:rsidP="00824041">
            <w:pPr>
              <w:autoSpaceDE w:val="0"/>
              <w:autoSpaceDN w:val="0"/>
              <w:adjustRightInd w:val="0"/>
              <w:spacing w:after="0"/>
              <w:jc w:val="center"/>
              <w:rPr>
                <w:rFonts w:ascii="Times New Roman" w:eastAsia="Calibri" w:hAnsi="Times New Roman"/>
              </w:rPr>
            </w:pPr>
          </w:p>
        </w:tc>
        <w:tc>
          <w:tcPr>
            <w:tcW w:w="1559" w:type="dxa"/>
            <w:tcBorders>
              <w:top w:val="single" w:sz="6" w:space="0" w:color="auto"/>
              <w:left w:val="single" w:sz="6" w:space="0" w:color="auto"/>
              <w:bottom w:val="single" w:sz="6" w:space="0" w:color="auto"/>
              <w:right w:val="single" w:sz="6" w:space="0" w:color="auto"/>
            </w:tcBorders>
          </w:tcPr>
          <w:p w14:paraId="55618711" w14:textId="4A57E267" w:rsidR="00824041" w:rsidRPr="00501101" w:rsidRDefault="00824041" w:rsidP="00824041">
            <w:pPr>
              <w:autoSpaceDE w:val="0"/>
              <w:autoSpaceDN w:val="0"/>
              <w:adjustRightInd w:val="0"/>
              <w:spacing w:after="0"/>
              <w:jc w:val="center"/>
              <w:rPr>
                <w:rFonts w:ascii="Times New Roman" w:eastAsia="Calibri" w:hAnsi="Times New Roman"/>
              </w:rPr>
            </w:pPr>
            <w:r w:rsidRPr="00F325B1">
              <w:rPr>
                <w:rFonts w:ascii="Times New Roman" w:eastAsia="Calibri" w:hAnsi="Times New Roman"/>
              </w:rPr>
              <w:t>1 060 980,00</w:t>
            </w:r>
          </w:p>
        </w:tc>
        <w:tc>
          <w:tcPr>
            <w:tcW w:w="1637" w:type="dxa"/>
            <w:tcBorders>
              <w:top w:val="single" w:sz="6" w:space="0" w:color="auto"/>
              <w:left w:val="single" w:sz="6" w:space="0" w:color="auto"/>
              <w:bottom w:val="single" w:sz="6" w:space="0" w:color="auto"/>
              <w:right w:val="single" w:sz="6" w:space="0" w:color="auto"/>
            </w:tcBorders>
          </w:tcPr>
          <w:p w14:paraId="7C07781F" w14:textId="289554B9" w:rsidR="00824041" w:rsidRPr="00501101" w:rsidRDefault="00824041" w:rsidP="00824041">
            <w:pPr>
              <w:autoSpaceDE w:val="0"/>
              <w:autoSpaceDN w:val="0"/>
              <w:adjustRightInd w:val="0"/>
              <w:spacing w:after="0"/>
              <w:jc w:val="center"/>
              <w:rPr>
                <w:rFonts w:ascii="Times New Roman" w:eastAsia="Calibri" w:hAnsi="Times New Roman"/>
              </w:rPr>
            </w:pPr>
            <w:r w:rsidRPr="00F325B1">
              <w:rPr>
                <w:rFonts w:ascii="Times New Roman" w:eastAsia="Calibri" w:hAnsi="Times New Roman"/>
              </w:rPr>
              <w:t>1 060 980,00</w:t>
            </w:r>
          </w:p>
        </w:tc>
      </w:tr>
      <w:tr w:rsidR="0004062C" w:rsidRPr="00501101" w14:paraId="6A9065F9" w14:textId="77777777" w:rsidTr="00824041">
        <w:trPr>
          <w:cantSplit/>
          <w:trHeight w:val="553"/>
        </w:trPr>
        <w:tc>
          <w:tcPr>
            <w:tcW w:w="4742" w:type="dxa"/>
            <w:gridSpan w:val="2"/>
            <w:tcBorders>
              <w:top w:val="nil"/>
              <w:left w:val="single" w:sz="6" w:space="0" w:color="auto"/>
              <w:bottom w:val="single" w:sz="4" w:space="0" w:color="auto"/>
              <w:right w:val="single" w:sz="6" w:space="0" w:color="auto"/>
            </w:tcBorders>
          </w:tcPr>
          <w:p w14:paraId="7C6990C0" w14:textId="77777777" w:rsidR="0004062C" w:rsidRPr="00501101" w:rsidRDefault="0004062C" w:rsidP="0004062C">
            <w:pPr>
              <w:autoSpaceDE w:val="0"/>
              <w:autoSpaceDN w:val="0"/>
              <w:adjustRightInd w:val="0"/>
              <w:spacing w:after="0"/>
              <w:rPr>
                <w:rFonts w:ascii="Times New Roman" w:eastAsia="Calibri" w:hAnsi="Times New Roman"/>
              </w:rPr>
            </w:pPr>
            <w:r w:rsidRPr="00501101">
              <w:rPr>
                <w:rFonts w:ascii="Times New Roman" w:eastAsia="Calibri" w:hAnsi="Times New Roman"/>
              </w:rPr>
              <w:t>ИТОГО</w:t>
            </w:r>
          </w:p>
        </w:tc>
        <w:tc>
          <w:tcPr>
            <w:tcW w:w="1701" w:type="dxa"/>
            <w:tcBorders>
              <w:top w:val="single" w:sz="6" w:space="0" w:color="auto"/>
              <w:left w:val="single" w:sz="6" w:space="0" w:color="auto"/>
              <w:bottom w:val="single" w:sz="6" w:space="0" w:color="auto"/>
              <w:right w:val="single" w:sz="6" w:space="0" w:color="auto"/>
            </w:tcBorders>
          </w:tcPr>
          <w:p w14:paraId="78E30ED5" w14:textId="7252BE07" w:rsidR="0004062C" w:rsidRPr="00501101" w:rsidRDefault="0004062C" w:rsidP="0004062C">
            <w:pPr>
              <w:autoSpaceDE w:val="0"/>
              <w:autoSpaceDN w:val="0"/>
              <w:adjustRightInd w:val="0"/>
              <w:spacing w:after="0"/>
              <w:jc w:val="center"/>
              <w:rPr>
                <w:rFonts w:ascii="Times New Roman" w:eastAsia="Calibri" w:hAnsi="Times New Roman"/>
              </w:rPr>
            </w:pPr>
            <w:r>
              <w:rPr>
                <w:rFonts w:ascii="Times New Roman" w:eastAsia="Calibri" w:hAnsi="Times New Roman"/>
              </w:rPr>
              <w:t xml:space="preserve"> 1 305 944,95</w:t>
            </w:r>
          </w:p>
        </w:tc>
        <w:tc>
          <w:tcPr>
            <w:tcW w:w="1559" w:type="dxa"/>
            <w:tcBorders>
              <w:top w:val="single" w:sz="6" w:space="0" w:color="auto"/>
              <w:left w:val="single" w:sz="6" w:space="0" w:color="auto"/>
              <w:bottom w:val="single" w:sz="6" w:space="0" w:color="auto"/>
              <w:right w:val="single" w:sz="6" w:space="0" w:color="auto"/>
            </w:tcBorders>
          </w:tcPr>
          <w:p w14:paraId="39BCEF99" w14:textId="1BE8ED84" w:rsidR="0004062C" w:rsidRPr="00501101" w:rsidRDefault="0004062C" w:rsidP="0004062C">
            <w:pPr>
              <w:autoSpaceDE w:val="0"/>
              <w:autoSpaceDN w:val="0"/>
              <w:adjustRightInd w:val="0"/>
              <w:spacing w:after="0"/>
              <w:jc w:val="center"/>
              <w:rPr>
                <w:rFonts w:ascii="Times New Roman" w:eastAsia="Calibri" w:hAnsi="Times New Roman"/>
              </w:rPr>
            </w:pPr>
            <w:r w:rsidRPr="00A56A58">
              <w:rPr>
                <w:rFonts w:ascii="Times New Roman" w:eastAsia="Calibri" w:hAnsi="Times New Roman"/>
              </w:rPr>
              <w:t xml:space="preserve"> 1 305 944,95</w:t>
            </w:r>
          </w:p>
        </w:tc>
        <w:tc>
          <w:tcPr>
            <w:tcW w:w="1637" w:type="dxa"/>
            <w:tcBorders>
              <w:top w:val="single" w:sz="6" w:space="0" w:color="auto"/>
              <w:left w:val="single" w:sz="6" w:space="0" w:color="auto"/>
              <w:bottom w:val="single" w:sz="6" w:space="0" w:color="auto"/>
              <w:right w:val="single" w:sz="6" w:space="0" w:color="auto"/>
            </w:tcBorders>
          </w:tcPr>
          <w:p w14:paraId="2040A1EB" w14:textId="7D34E40D" w:rsidR="0004062C" w:rsidRPr="00501101" w:rsidRDefault="0004062C" w:rsidP="0004062C">
            <w:pPr>
              <w:autoSpaceDE w:val="0"/>
              <w:autoSpaceDN w:val="0"/>
              <w:adjustRightInd w:val="0"/>
              <w:spacing w:after="0"/>
              <w:jc w:val="center"/>
              <w:rPr>
                <w:rFonts w:ascii="Times New Roman" w:eastAsia="Calibri" w:hAnsi="Times New Roman"/>
              </w:rPr>
            </w:pPr>
            <w:r w:rsidRPr="00A56A58">
              <w:rPr>
                <w:rFonts w:ascii="Times New Roman" w:eastAsia="Calibri" w:hAnsi="Times New Roman"/>
              </w:rPr>
              <w:t xml:space="preserve"> 1 305 944,95</w:t>
            </w:r>
          </w:p>
        </w:tc>
      </w:tr>
      <w:tr w:rsidR="00F46DA8" w:rsidRPr="00501101" w14:paraId="2DD0EC3D" w14:textId="77777777" w:rsidTr="00824041">
        <w:trPr>
          <w:cantSplit/>
          <w:trHeight w:val="553"/>
        </w:trPr>
        <w:tc>
          <w:tcPr>
            <w:tcW w:w="4742" w:type="dxa"/>
            <w:gridSpan w:val="2"/>
            <w:tcBorders>
              <w:top w:val="nil"/>
              <w:left w:val="single" w:sz="6" w:space="0" w:color="auto"/>
              <w:bottom w:val="single" w:sz="4" w:space="0" w:color="auto"/>
              <w:right w:val="single" w:sz="6" w:space="0" w:color="auto"/>
            </w:tcBorders>
            <w:hideMark/>
          </w:tcPr>
          <w:p w14:paraId="40A4E4BD" w14:textId="77777777" w:rsidR="00F46DA8" w:rsidRPr="00501101" w:rsidRDefault="00F46DA8" w:rsidP="00F46DA8">
            <w:pPr>
              <w:autoSpaceDE w:val="0"/>
              <w:autoSpaceDN w:val="0"/>
              <w:adjustRightInd w:val="0"/>
              <w:spacing w:after="0"/>
              <w:rPr>
                <w:rFonts w:ascii="Times New Roman" w:eastAsia="Calibri" w:hAnsi="Times New Roman"/>
              </w:rPr>
            </w:pPr>
            <w:r w:rsidRPr="00501101">
              <w:rPr>
                <w:rFonts w:ascii="Times New Roman" w:eastAsia="Calibri" w:hAnsi="Times New Roman"/>
              </w:rPr>
              <w:t>ВСЕГО ПО МЕРОПРИЯТИЯМ:</w:t>
            </w:r>
          </w:p>
        </w:tc>
        <w:tc>
          <w:tcPr>
            <w:tcW w:w="1701" w:type="dxa"/>
            <w:tcBorders>
              <w:top w:val="single" w:sz="6" w:space="0" w:color="auto"/>
              <w:left w:val="single" w:sz="6" w:space="0" w:color="auto"/>
              <w:bottom w:val="single" w:sz="6" w:space="0" w:color="auto"/>
              <w:right w:val="single" w:sz="6" w:space="0" w:color="auto"/>
            </w:tcBorders>
            <w:hideMark/>
          </w:tcPr>
          <w:p w14:paraId="10E7F3FD" w14:textId="7835696C" w:rsidR="00F46DA8" w:rsidRPr="00501101" w:rsidRDefault="00F46DA8" w:rsidP="00F46DA8">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w:t>
            </w:r>
            <w:r>
              <w:rPr>
                <w:rFonts w:ascii="Times New Roman" w:eastAsia="Calibri" w:hAnsi="Times New Roman"/>
              </w:rPr>
              <w:t> 485 884,95</w:t>
            </w:r>
          </w:p>
        </w:tc>
        <w:tc>
          <w:tcPr>
            <w:tcW w:w="1559" w:type="dxa"/>
            <w:tcBorders>
              <w:top w:val="single" w:sz="6" w:space="0" w:color="auto"/>
              <w:left w:val="single" w:sz="6" w:space="0" w:color="auto"/>
              <w:bottom w:val="single" w:sz="6" w:space="0" w:color="auto"/>
              <w:right w:val="single" w:sz="6" w:space="0" w:color="auto"/>
            </w:tcBorders>
            <w:hideMark/>
          </w:tcPr>
          <w:p w14:paraId="2D87F5C5" w14:textId="7F5788D1" w:rsidR="00F46DA8" w:rsidRPr="00501101" w:rsidRDefault="00F46DA8" w:rsidP="00F46DA8">
            <w:pPr>
              <w:autoSpaceDE w:val="0"/>
              <w:autoSpaceDN w:val="0"/>
              <w:adjustRightInd w:val="0"/>
              <w:spacing w:after="0"/>
              <w:jc w:val="center"/>
              <w:rPr>
                <w:rFonts w:ascii="Times New Roman" w:eastAsia="Calibri" w:hAnsi="Times New Roman"/>
              </w:rPr>
            </w:pPr>
            <w:r w:rsidRPr="006277A6">
              <w:rPr>
                <w:rFonts w:ascii="Times New Roman" w:eastAsia="Calibri" w:hAnsi="Times New Roman"/>
              </w:rPr>
              <w:t>1 485 884,95</w:t>
            </w:r>
          </w:p>
        </w:tc>
        <w:tc>
          <w:tcPr>
            <w:tcW w:w="1637" w:type="dxa"/>
            <w:tcBorders>
              <w:top w:val="single" w:sz="6" w:space="0" w:color="auto"/>
              <w:left w:val="single" w:sz="6" w:space="0" w:color="auto"/>
              <w:bottom w:val="single" w:sz="6" w:space="0" w:color="auto"/>
              <w:right w:val="single" w:sz="6" w:space="0" w:color="auto"/>
            </w:tcBorders>
            <w:hideMark/>
          </w:tcPr>
          <w:p w14:paraId="53EC5DA2" w14:textId="1E34DB4C" w:rsidR="00F46DA8" w:rsidRPr="00501101" w:rsidRDefault="00F46DA8" w:rsidP="00F46DA8">
            <w:pPr>
              <w:autoSpaceDE w:val="0"/>
              <w:autoSpaceDN w:val="0"/>
              <w:adjustRightInd w:val="0"/>
              <w:spacing w:after="0"/>
              <w:jc w:val="center"/>
              <w:rPr>
                <w:rFonts w:ascii="Times New Roman" w:eastAsia="Calibri" w:hAnsi="Times New Roman"/>
              </w:rPr>
            </w:pPr>
            <w:r w:rsidRPr="006277A6">
              <w:rPr>
                <w:rFonts w:ascii="Times New Roman" w:eastAsia="Calibri" w:hAnsi="Times New Roman"/>
              </w:rPr>
              <w:t>1 485 884,95</w:t>
            </w:r>
          </w:p>
        </w:tc>
      </w:tr>
    </w:tbl>
    <w:p w14:paraId="4303B893" w14:textId="77777777" w:rsidR="008B71BA" w:rsidRPr="00501101" w:rsidRDefault="008B71BA" w:rsidP="008B71BA">
      <w:pPr>
        <w:suppressAutoHyphens/>
        <w:autoSpaceDE w:val="0"/>
        <w:autoSpaceDN w:val="0"/>
        <w:adjustRightInd w:val="0"/>
        <w:jc w:val="both"/>
        <w:outlineLvl w:val="1"/>
        <w:rPr>
          <w:rFonts w:ascii="Times New Roman" w:eastAsia="Calibri" w:hAnsi="Times New Roman"/>
          <w:lang w:eastAsia="ar-SA"/>
        </w:rPr>
      </w:pPr>
      <w:r w:rsidRPr="00501101">
        <w:rPr>
          <w:rFonts w:ascii="Times New Roman" w:eastAsia="Calibri" w:hAnsi="Times New Roman"/>
          <w:lang w:eastAsia="ar-SA"/>
        </w:rPr>
        <w:t xml:space="preserve">Объемы финансирования мероприятий Подпрограммы согласовываются Ответственным исполнителем Подпрограммы –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00CCC622" w14:textId="77777777" w:rsidR="008B71BA" w:rsidRPr="00501101" w:rsidRDefault="008B71BA" w:rsidP="008B71BA">
      <w:pPr>
        <w:suppressAutoHyphens/>
        <w:autoSpaceDE w:val="0"/>
        <w:autoSpaceDN w:val="0"/>
        <w:adjustRightInd w:val="0"/>
        <w:ind w:firstLine="709"/>
        <w:jc w:val="both"/>
        <w:outlineLvl w:val="1"/>
        <w:rPr>
          <w:rFonts w:ascii="Times New Roman" w:hAnsi="Times New Roman"/>
          <w:b/>
        </w:rPr>
      </w:pPr>
    </w:p>
    <w:p w14:paraId="7D44E4F4" w14:textId="77777777" w:rsidR="00CE7558"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8. Целевые показатели подпрограммы «Информационное освещение деятельности сельского поселения </w:t>
      </w:r>
      <w:r w:rsidR="00884E33" w:rsidRPr="00501101">
        <w:rPr>
          <w:rFonts w:ascii="Times New Roman" w:eastAsia="NotDefSpecial" w:hAnsi="Times New Roman"/>
          <w:b/>
          <w:lang w:eastAsia="ar-SA"/>
        </w:rPr>
        <w:t>Узюково</w:t>
      </w:r>
      <w:r w:rsidR="00884E33" w:rsidRPr="00501101">
        <w:rPr>
          <w:rFonts w:ascii="Times New Roman" w:hAnsi="Times New Roman"/>
          <w:b/>
        </w:rPr>
        <w:t xml:space="preserve"> </w:t>
      </w:r>
      <w:r w:rsidRPr="00501101">
        <w:rPr>
          <w:rFonts w:ascii="Times New Roman" w:hAnsi="Times New Roman"/>
          <w:b/>
        </w:rPr>
        <w:t>муниципального района Ставропольский Самарской области</w:t>
      </w:r>
    </w:p>
    <w:p w14:paraId="4AD9BAF3" w14:textId="11A6C647" w:rsidR="008B71BA" w:rsidRPr="00501101"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 на </w:t>
      </w:r>
      <w:r w:rsidR="00620CDD">
        <w:rPr>
          <w:rFonts w:ascii="Times New Roman" w:hAnsi="Times New Roman"/>
          <w:b/>
        </w:rPr>
        <w:t>2025</w:t>
      </w:r>
      <w:r w:rsidRPr="00501101">
        <w:rPr>
          <w:rFonts w:ascii="Times New Roman" w:hAnsi="Times New Roman"/>
          <w:b/>
        </w:rPr>
        <w:t> - </w:t>
      </w:r>
      <w:r w:rsidR="00620CDD">
        <w:rPr>
          <w:rFonts w:ascii="Times New Roman" w:hAnsi="Times New Roman"/>
          <w:b/>
        </w:rPr>
        <w:t>2027</w:t>
      </w:r>
      <w:r w:rsidRPr="00501101">
        <w:rPr>
          <w:rFonts w:ascii="Times New Roman" w:hAnsi="Times New Roman"/>
          <w:b/>
        </w:rPr>
        <w:t xml:space="preserve"> годы»</w:t>
      </w:r>
    </w:p>
    <w:tbl>
      <w:tblPr>
        <w:tblW w:w="96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413"/>
        <w:gridCol w:w="1701"/>
        <w:gridCol w:w="1712"/>
        <w:gridCol w:w="1985"/>
      </w:tblGrid>
      <w:tr w:rsidR="008B71BA" w:rsidRPr="00501101" w14:paraId="25DB3896" w14:textId="77777777" w:rsidTr="003841AD">
        <w:trPr>
          <w:trHeight w:hRule="exact" w:val="284"/>
        </w:trPr>
        <w:tc>
          <w:tcPr>
            <w:tcW w:w="840" w:type="dxa"/>
            <w:vMerge w:val="restart"/>
            <w:tcBorders>
              <w:top w:val="single" w:sz="4" w:space="0" w:color="auto"/>
              <w:left w:val="single" w:sz="4" w:space="0" w:color="auto"/>
              <w:bottom w:val="single" w:sz="4" w:space="0" w:color="auto"/>
              <w:right w:val="single" w:sz="4" w:space="0" w:color="auto"/>
            </w:tcBorders>
          </w:tcPr>
          <w:p w14:paraId="1DE5E9C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N</w:t>
            </w:r>
            <w:r w:rsidRPr="00501101">
              <w:rPr>
                <w:rFonts w:ascii="Times New Roman" w:hAnsi="Times New Roman"/>
              </w:rPr>
              <w:br/>
              <w:t>п/п</w:t>
            </w:r>
          </w:p>
        </w:tc>
        <w:tc>
          <w:tcPr>
            <w:tcW w:w="3413" w:type="dxa"/>
            <w:vMerge w:val="restart"/>
            <w:tcBorders>
              <w:top w:val="single" w:sz="4" w:space="0" w:color="auto"/>
              <w:left w:val="single" w:sz="4" w:space="0" w:color="auto"/>
              <w:bottom w:val="single" w:sz="4" w:space="0" w:color="auto"/>
              <w:right w:val="single" w:sz="4" w:space="0" w:color="auto"/>
            </w:tcBorders>
          </w:tcPr>
          <w:p w14:paraId="1845382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Наименование целевого показателя</w:t>
            </w:r>
          </w:p>
        </w:tc>
        <w:tc>
          <w:tcPr>
            <w:tcW w:w="5398" w:type="dxa"/>
            <w:gridSpan w:val="3"/>
            <w:tcBorders>
              <w:top w:val="single" w:sz="4" w:space="0" w:color="auto"/>
              <w:left w:val="single" w:sz="4" w:space="0" w:color="auto"/>
              <w:bottom w:val="single" w:sz="4" w:space="0" w:color="auto"/>
              <w:right w:val="single" w:sz="4" w:space="0" w:color="auto"/>
            </w:tcBorders>
          </w:tcPr>
          <w:p w14:paraId="3287FBF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Значение показателей</w:t>
            </w:r>
          </w:p>
        </w:tc>
      </w:tr>
      <w:tr w:rsidR="008B71BA" w:rsidRPr="00501101" w14:paraId="78BC4D19" w14:textId="77777777" w:rsidTr="003841AD">
        <w:trPr>
          <w:trHeight w:hRule="exact" w:val="284"/>
        </w:trPr>
        <w:tc>
          <w:tcPr>
            <w:tcW w:w="840" w:type="dxa"/>
            <w:vMerge/>
            <w:tcBorders>
              <w:top w:val="single" w:sz="4" w:space="0" w:color="auto"/>
              <w:left w:val="single" w:sz="4" w:space="0" w:color="auto"/>
              <w:bottom w:val="single" w:sz="4" w:space="0" w:color="auto"/>
              <w:right w:val="single" w:sz="4" w:space="0" w:color="auto"/>
            </w:tcBorders>
          </w:tcPr>
          <w:p w14:paraId="661688E3" w14:textId="77777777" w:rsidR="008B71BA" w:rsidRPr="00501101" w:rsidRDefault="008B71BA" w:rsidP="003841AD">
            <w:pPr>
              <w:widowControl w:val="0"/>
              <w:autoSpaceDE w:val="0"/>
              <w:autoSpaceDN w:val="0"/>
              <w:adjustRightInd w:val="0"/>
              <w:jc w:val="both"/>
              <w:rPr>
                <w:rFonts w:ascii="Times New Roman" w:hAnsi="Times New Roman"/>
              </w:rPr>
            </w:pPr>
          </w:p>
        </w:tc>
        <w:tc>
          <w:tcPr>
            <w:tcW w:w="3413" w:type="dxa"/>
            <w:vMerge/>
            <w:tcBorders>
              <w:top w:val="single" w:sz="4" w:space="0" w:color="auto"/>
              <w:left w:val="single" w:sz="4" w:space="0" w:color="auto"/>
              <w:bottom w:val="single" w:sz="4" w:space="0" w:color="auto"/>
              <w:right w:val="single" w:sz="4" w:space="0" w:color="auto"/>
            </w:tcBorders>
          </w:tcPr>
          <w:p w14:paraId="098E67BA" w14:textId="77777777" w:rsidR="008B71BA" w:rsidRPr="00501101" w:rsidRDefault="008B71BA" w:rsidP="003841AD">
            <w:pPr>
              <w:widowControl w:val="0"/>
              <w:autoSpaceDE w:val="0"/>
              <w:autoSpaceDN w:val="0"/>
              <w:adjustRightInd w:val="0"/>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372DF654" w14:textId="1ECC430D" w:rsidR="008B71BA" w:rsidRPr="00501101" w:rsidRDefault="00620CDD" w:rsidP="007E2AD9">
            <w:pPr>
              <w:widowControl w:val="0"/>
              <w:autoSpaceDE w:val="0"/>
              <w:autoSpaceDN w:val="0"/>
              <w:adjustRightInd w:val="0"/>
              <w:jc w:val="center"/>
              <w:rPr>
                <w:rFonts w:ascii="Times New Roman" w:hAnsi="Times New Roman"/>
              </w:rPr>
            </w:pPr>
            <w:r>
              <w:rPr>
                <w:rFonts w:ascii="Times New Roman" w:hAnsi="Times New Roman"/>
              </w:rPr>
              <w:t>2025</w:t>
            </w:r>
            <w:r w:rsidR="008B71BA" w:rsidRPr="00501101">
              <w:rPr>
                <w:rFonts w:ascii="Times New Roman" w:hAnsi="Times New Roman"/>
              </w:rPr>
              <w:t xml:space="preserve"> год</w:t>
            </w:r>
          </w:p>
        </w:tc>
        <w:tc>
          <w:tcPr>
            <w:tcW w:w="1712" w:type="dxa"/>
            <w:tcBorders>
              <w:top w:val="single" w:sz="4" w:space="0" w:color="auto"/>
              <w:left w:val="single" w:sz="4" w:space="0" w:color="auto"/>
              <w:bottom w:val="single" w:sz="4" w:space="0" w:color="auto"/>
              <w:right w:val="single" w:sz="4" w:space="0" w:color="auto"/>
            </w:tcBorders>
          </w:tcPr>
          <w:p w14:paraId="794FD159" w14:textId="7D857A94" w:rsidR="008B71BA" w:rsidRPr="00501101" w:rsidRDefault="00620CDD" w:rsidP="007E2AD9">
            <w:pPr>
              <w:widowControl w:val="0"/>
              <w:autoSpaceDE w:val="0"/>
              <w:autoSpaceDN w:val="0"/>
              <w:adjustRightInd w:val="0"/>
              <w:jc w:val="center"/>
              <w:rPr>
                <w:rFonts w:ascii="Times New Roman" w:hAnsi="Times New Roman"/>
              </w:rPr>
            </w:pPr>
            <w:r>
              <w:rPr>
                <w:rFonts w:ascii="Times New Roman" w:hAnsi="Times New Roman"/>
              </w:rPr>
              <w:t>2026</w:t>
            </w:r>
            <w:r w:rsidR="008B71BA" w:rsidRPr="00501101">
              <w:rPr>
                <w:rFonts w:ascii="Times New Roman" w:hAnsi="Times New Roman"/>
              </w:rPr>
              <w:t xml:space="preserve"> год</w:t>
            </w:r>
          </w:p>
        </w:tc>
        <w:tc>
          <w:tcPr>
            <w:tcW w:w="1985" w:type="dxa"/>
            <w:tcBorders>
              <w:top w:val="single" w:sz="4" w:space="0" w:color="auto"/>
              <w:left w:val="single" w:sz="4" w:space="0" w:color="auto"/>
              <w:bottom w:val="single" w:sz="4" w:space="0" w:color="auto"/>
              <w:right w:val="single" w:sz="4" w:space="0" w:color="auto"/>
            </w:tcBorders>
          </w:tcPr>
          <w:p w14:paraId="061F4590" w14:textId="4EA56B3E" w:rsidR="008B71BA" w:rsidRPr="00501101" w:rsidRDefault="00620CDD" w:rsidP="007E2AD9">
            <w:pPr>
              <w:widowControl w:val="0"/>
              <w:autoSpaceDE w:val="0"/>
              <w:autoSpaceDN w:val="0"/>
              <w:adjustRightInd w:val="0"/>
              <w:jc w:val="center"/>
              <w:rPr>
                <w:rFonts w:ascii="Times New Roman" w:hAnsi="Times New Roman"/>
              </w:rPr>
            </w:pPr>
            <w:r>
              <w:rPr>
                <w:rFonts w:ascii="Times New Roman" w:hAnsi="Times New Roman"/>
              </w:rPr>
              <w:t>2027</w:t>
            </w:r>
            <w:r w:rsidR="008B71BA" w:rsidRPr="00501101">
              <w:rPr>
                <w:rFonts w:ascii="Times New Roman" w:hAnsi="Times New Roman"/>
              </w:rPr>
              <w:t xml:space="preserve"> год</w:t>
            </w:r>
          </w:p>
        </w:tc>
      </w:tr>
      <w:tr w:rsidR="008B71BA" w:rsidRPr="00501101" w14:paraId="273C7A90"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6AE6A33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w:t>
            </w:r>
          </w:p>
        </w:tc>
        <w:tc>
          <w:tcPr>
            <w:tcW w:w="3413" w:type="dxa"/>
            <w:tcBorders>
              <w:top w:val="single" w:sz="4" w:space="0" w:color="auto"/>
              <w:left w:val="single" w:sz="4" w:space="0" w:color="auto"/>
              <w:bottom w:val="single" w:sz="4" w:space="0" w:color="auto"/>
              <w:right w:val="single" w:sz="4" w:space="0" w:color="auto"/>
            </w:tcBorders>
          </w:tcPr>
          <w:p w14:paraId="2D10DEA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tcPr>
          <w:p w14:paraId="7B3BA7B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3</w:t>
            </w:r>
          </w:p>
        </w:tc>
        <w:tc>
          <w:tcPr>
            <w:tcW w:w="1712" w:type="dxa"/>
            <w:tcBorders>
              <w:top w:val="single" w:sz="4" w:space="0" w:color="auto"/>
              <w:left w:val="single" w:sz="4" w:space="0" w:color="auto"/>
              <w:bottom w:val="single" w:sz="4" w:space="0" w:color="auto"/>
              <w:right w:val="single" w:sz="4" w:space="0" w:color="auto"/>
            </w:tcBorders>
          </w:tcPr>
          <w:p w14:paraId="3A9E87B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tcPr>
          <w:p w14:paraId="6EC8C50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5</w:t>
            </w:r>
          </w:p>
        </w:tc>
      </w:tr>
      <w:tr w:rsidR="008B71BA" w:rsidRPr="00501101" w14:paraId="09B82CF9"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56369D16"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1.1</w:t>
            </w:r>
          </w:p>
        </w:tc>
        <w:tc>
          <w:tcPr>
            <w:tcW w:w="3413" w:type="dxa"/>
            <w:tcBorders>
              <w:top w:val="single" w:sz="4" w:space="0" w:color="auto"/>
              <w:left w:val="single" w:sz="4" w:space="0" w:color="auto"/>
              <w:bottom w:val="single" w:sz="4" w:space="0" w:color="auto"/>
              <w:right w:val="single" w:sz="4" w:space="0" w:color="auto"/>
            </w:tcBorders>
          </w:tcPr>
          <w:p w14:paraId="0835265E"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Ведение реестра Информационных систем, паролей и ключей доступа</w:t>
            </w:r>
          </w:p>
        </w:tc>
        <w:tc>
          <w:tcPr>
            <w:tcW w:w="1701" w:type="dxa"/>
            <w:tcBorders>
              <w:top w:val="single" w:sz="4" w:space="0" w:color="auto"/>
              <w:left w:val="single" w:sz="4" w:space="0" w:color="auto"/>
              <w:bottom w:val="single" w:sz="4" w:space="0" w:color="auto"/>
              <w:right w:val="single" w:sz="4" w:space="0" w:color="auto"/>
            </w:tcBorders>
          </w:tcPr>
          <w:p w14:paraId="7A0DA1A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712" w:type="dxa"/>
            <w:tcBorders>
              <w:top w:val="single" w:sz="4" w:space="0" w:color="auto"/>
              <w:left w:val="single" w:sz="4" w:space="0" w:color="auto"/>
              <w:bottom w:val="single" w:sz="4" w:space="0" w:color="auto"/>
              <w:right w:val="single" w:sz="4" w:space="0" w:color="auto"/>
            </w:tcBorders>
          </w:tcPr>
          <w:p w14:paraId="77FFD57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14:paraId="2CAD26D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r>
      <w:tr w:rsidR="008B71BA" w:rsidRPr="00501101" w14:paraId="781675DC"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79A213A3"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14:paraId="59D8437B"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оборудования</w:t>
            </w:r>
          </w:p>
        </w:tc>
        <w:tc>
          <w:tcPr>
            <w:tcW w:w="1701" w:type="dxa"/>
            <w:tcBorders>
              <w:top w:val="single" w:sz="4" w:space="0" w:color="auto"/>
              <w:left w:val="single" w:sz="4" w:space="0" w:color="auto"/>
              <w:bottom w:val="single" w:sz="4" w:space="0" w:color="auto"/>
              <w:right w:val="single" w:sz="4" w:space="0" w:color="auto"/>
            </w:tcBorders>
          </w:tcPr>
          <w:p w14:paraId="58A1BBD8"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4FB0387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367315C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r w:rsidR="008B71BA" w:rsidRPr="00501101" w14:paraId="3A2F8C55"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10B4769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1.3</w:t>
            </w:r>
          </w:p>
        </w:tc>
        <w:tc>
          <w:tcPr>
            <w:tcW w:w="3413" w:type="dxa"/>
            <w:tcBorders>
              <w:top w:val="single" w:sz="4" w:space="0" w:color="auto"/>
              <w:left w:val="single" w:sz="4" w:space="0" w:color="auto"/>
              <w:bottom w:val="single" w:sz="4" w:space="0" w:color="auto"/>
              <w:right w:val="single" w:sz="4" w:space="0" w:color="auto"/>
            </w:tcBorders>
          </w:tcPr>
          <w:p w14:paraId="7635D6C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 xml:space="preserve">Приобретение расходных материалов к оргтехнике (в </w:t>
            </w:r>
            <w:proofErr w:type="spellStart"/>
            <w:r w:rsidRPr="00501101">
              <w:rPr>
                <w:rFonts w:ascii="Times New Roman" w:hAnsi="Times New Roman"/>
              </w:rPr>
              <w:t>т.ч</w:t>
            </w:r>
            <w:proofErr w:type="spellEnd"/>
            <w:r w:rsidRPr="00501101">
              <w:rPr>
                <w:rFonts w:ascii="Times New Roman" w:hAnsi="Times New Roman"/>
              </w:rPr>
              <w:t>. картриджи)</w:t>
            </w:r>
          </w:p>
        </w:tc>
        <w:tc>
          <w:tcPr>
            <w:tcW w:w="1701" w:type="dxa"/>
            <w:tcBorders>
              <w:top w:val="single" w:sz="4" w:space="0" w:color="auto"/>
              <w:left w:val="single" w:sz="4" w:space="0" w:color="auto"/>
              <w:bottom w:val="single" w:sz="4" w:space="0" w:color="auto"/>
              <w:right w:val="single" w:sz="4" w:space="0" w:color="auto"/>
            </w:tcBorders>
          </w:tcPr>
          <w:p w14:paraId="0A7D1697"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14:paraId="7BD85C38"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14:paraId="3656C77B"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14:paraId="472B4181"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4D2759C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1.4</w:t>
            </w:r>
          </w:p>
        </w:tc>
        <w:tc>
          <w:tcPr>
            <w:tcW w:w="3413" w:type="dxa"/>
            <w:tcBorders>
              <w:top w:val="single" w:sz="4" w:space="0" w:color="auto"/>
              <w:left w:val="single" w:sz="4" w:space="0" w:color="auto"/>
              <w:bottom w:val="single" w:sz="4" w:space="0" w:color="auto"/>
              <w:right w:val="single" w:sz="4" w:space="0" w:color="auto"/>
            </w:tcBorders>
          </w:tcPr>
          <w:p w14:paraId="79AB999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Заправка картриджей, ремонт и т/о оргтехники</w:t>
            </w:r>
          </w:p>
        </w:tc>
        <w:tc>
          <w:tcPr>
            <w:tcW w:w="1701" w:type="dxa"/>
            <w:tcBorders>
              <w:top w:val="single" w:sz="4" w:space="0" w:color="auto"/>
              <w:left w:val="single" w:sz="4" w:space="0" w:color="auto"/>
              <w:bottom w:val="single" w:sz="4" w:space="0" w:color="auto"/>
              <w:right w:val="single" w:sz="4" w:space="0" w:color="auto"/>
            </w:tcBorders>
          </w:tcPr>
          <w:p w14:paraId="472FB9C0"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14:paraId="0CF5E5AD"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14:paraId="5078D90A"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14:paraId="6440894B"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617CC8C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1.5</w:t>
            </w:r>
          </w:p>
        </w:tc>
        <w:tc>
          <w:tcPr>
            <w:tcW w:w="3413" w:type="dxa"/>
            <w:tcBorders>
              <w:top w:val="single" w:sz="4" w:space="0" w:color="auto"/>
              <w:left w:val="single" w:sz="4" w:space="0" w:color="auto"/>
              <w:bottom w:val="single" w:sz="4" w:space="0" w:color="auto"/>
              <w:right w:val="single" w:sz="4" w:space="0" w:color="auto"/>
            </w:tcBorders>
          </w:tcPr>
          <w:p w14:paraId="0B2F6F1C"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Техподдержка, сопровождение ПО и продление лицензий</w:t>
            </w:r>
          </w:p>
        </w:tc>
        <w:tc>
          <w:tcPr>
            <w:tcW w:w="1701" w:type="dxa"/>
            <w:tcBorders>
              <w:top w:val="single" w:sz="4" w:space="0" w:color="auto"/>
              <w:left w:val="single" w:sz="4" w:space="0" w:color="auto"/>
              <w:bottom w:val="single" w:sz="4" w:space="0" w:color="auto"/>
              <w:right w:val="single" w:sz="4" w:space="0" w:color="auto"/>
            </w:tcBorders>
          </w:tcPr>
          <w:p w14:paraId="35C63F78"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14:paraId="117D9E36"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14:paraId="1B2B3943"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14:paraId="42511CDD" w14:textId="77777777" w:rsidTr="003841AD">
        <w:trPr>
          <w:trHeight w:hRule="exact" w:val="1146"/>
        </w:trPr>
        <w:tc>
          <w:tcPr>
            <w:tcW w:w="840" w:type="dxa"/>
            <w:tcBorders>
              <w:top w:val="single" w:sz="4" w:space="0" w:color="auto"/>
              <w:left w:val="single" w:sz="4" w:space="0" w:color="auto"/>
              <w:bottom w:val="single" w:sz="4" w:space="0" w:color="auto"/>
              <w:right w:val="single" w:sz="4" w:space="0" w:color="auto"/>
            </w:tcBorders>
          </w:tcPr>
          <w:p w14:paraId="1ADFE6C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1.6</w:t>
            </w:r>
          </w:p>
        </w:tc>
        <w:tc>
          <w:tcPr>
            <w:tcW w:w="3413" w:type="dxa"/>
            <w:tcBorders>
              <w:top w:val="single" w:sz="4" w:space="0" w:color="auto"/>
              <w:left w:val="single" w:sz="4" w:space="0" w:color="auto"/>
              <w:bottom w:val="single" w:sz="4" w:space="0" w:color="auto"/>
              <w:right w:val="single" w:sz="4" w:space="0" w:color="auto"/>
            </w:tcBorders>
          </w:tcPr>
          <w:p w14:paraId="1AA6172C"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Мониторинг проведения контроля за исполнением бюджета и своевременной сдачи отчетности</w:t>
            </w:r>
          </w:p>
        </w:tc>
        <w:tc>
          <w:tcPr>
            <w:tcW w:w="1701" w:type="dxa"/>
            <w:tcBorders>
              <w:top w:val="single" w:sz="4" w:space="0" w:color="auto"/>
              <w:left w:val="single" w:sz="4" w:space="0" w:color="auto"/>
              <w:bottom w:val="single" w:sz="4" w:space="0" w:color="auto"/>
              <w:right w:val="single" w:sz="4" w:space="0" w:color="auto"/>
            </w:tcBorders>
          </w:tcPr>
          <w:p w14:paraId="70D3BE8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0640850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743C247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bl>
    <w:p w14:paraId="3CCD2686"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p>
    <w:p w14:paraId="254BAD29"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9.  Методика оценки эффективности реализации </w:t>
      </w:r>
    </w:p>
    <w:p w14:paraId="633EC680"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Подпрограммы </w:t>
      </w:r>
    </w:p>
    <w:p w14:paraId="7A51F6B6"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501101">
        <w:rPr>
          <w:rFonts w:ascii="Times New Roman" w:eastAsia="Calibri" w:hAnsi="Times New Roman"/>
          <w:lang w:eastAsia="ar-SA"/>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lang w:eastAsia="ar-SA"/>
        </w:rPr>
        <w:t xml:space="preserve"> </w:t>
      </w:r>
      <w:r w:rsidRPr="00501101">
        <w:rPr>
          <w:rFonts w:ascii="Times New Roman" w:eastAsia="Calibri" w:hAnsi="Times New Roman"/>
          <w:lang w:eastAsia="ar-SA"/>
        </w:rPr>
        <w:t>муниципального района Ставропольский Самарской</w:t>
      </w:r>
      <w:r w:rsidRPr="0076278B">
        <w:rPr>
          <w:rFonts w:ascii="Times New Roman" w:eastAsia="Calibri" w:hAnsi="Times New Roman"/>
          <w:lang w:eastAsia="ar-SA"/>
        </w:rPr>
        <w:t xml:space="preserve"> области.</w:t>
      </w:r>
    </w:p>
    <w:p w14:paraId="357298A2"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подпрограммы учитывает необходимость проведения оценок:</w:t>
      </w:r>
    </w:p>
    <w:p w14:paraId="085643B7"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достижения целей и решения задач подпрограммы;</w:t>
      </w:r>
    </w:p>
    <w:p w14:paraId="7070742E"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lastRenderedPageBreak/>
        <w:t>степени соответствия запланированному уровню затрат и эффективности использования средств местного бюджета;</w:t>
      </w:r>
    </w:p>
    <w:p w14:paraId="25260B76"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реализации мероприятий программ (достижения ожидаемых непосредственных результатов их реализации).</w:t>
      </w:r>
    </w:p>
    <w:p w14:paraId="3F92865C"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14:paraId="73393EC0" w14:textId="77777777" w:rsidR="008B71BA" w:rsidRDefault="008B71BA" w:rsidP="008B71BA">
      <w:pPr>
        <w:autoSpaceDE w:val="0"/>
        <w:autoSpaceDN w:val="0"/>
        <w:adjustRightInd w:val="0"/>
        <w:ind w:left="1069"/>
        <w:contextualSpacing/>
        <w:outlineLvl w:val="1"/>
        <w:rPr>
          <w:rFonts w:ascii="Times New Roman" w:hAnsi="Times New Roman"/>
          <w:b/>
        </w:rPr>
      </w:pPr>
      <w:r w:rsidRPr="0076278B">
        <w:rPr>
          <w:rFonts w:ascii="Times New Roman" w:hAnsi="Times New Roman"/>
          <w:b/>
        </w:rPr>
        <w:t xml:space="preserve">10 . Описание ожидаемых конечных результатов реализации Подпрограммы </w:t>
      </w:r>
    </w:p>
    <w:p w14:paraId="762948F4" w14:textId="77777777" w:rsidR="008B71BA" w:rsidRPr="0076278B" w:rsidRDefault="008B71BA" w:rsidP="008B71BA">
      <w:pPr>
        <w:autoSpaceDE w:val="0"/>
        <w:autoSpaceDN w:val="0"/>
        <w:adjustRightInd w:val="0"/>
        <w:ind w:left="1069"/>
        <w:contextualSpacing/>
        <w:outlineLvl w:val="1"/>
        <w:rPr>
          <w:rFonts w:ascii="Times New Roman" w:hAnsi="Times New Roman"/>
          <w:b/>
        </w:rPr>
      </w:pPr>
    </w:p>
    <w:p w14:paraId="28E0A690"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При условии достижения цели Подпрограммы развития ожидаются следующие результаты:</w:t>
      </w:r>
    </w:p>
    <w:p w14:paraId="4D62A7C5"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создание электронной базы сельского поселения;</w:t>
      </w:r>
    </w:p>
    <w:p w14:paraId="5CCB1904"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совершенствование материально-технической базы;</w:t>
      </w:r>
    </w:p>
    <w:p w14:paraId="768B903B" w14:textId="77777777" w:rsidR="008B71BA"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бесперебойное электронное взаимодействие с органами власти других уровней;</w:t>
      </w:r>
    </w:p>
    <w:p w14:paraId="63292935"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8F7A42">
        <w:rPr>
          <w:rFonts w:ascii="Times New Roman" w:eastAsia="Calibri" w:hAnsi="Times New Roman"/>
          <w:lang w:eastAsia="ar-SA"/>
        </w:rPr>
        <w:t xml:space="preserve">совершенствование ведения бюджетного (бухгалтерского) учета, налогового, статистического и других отчетностей </w:t>
      </w:r>
      <w:r w:rsidRPr="008F7A42">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3D1EC72C"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hAnsi="Times New Roman"/>
        </w:rPr>
        <w:t xml:space="preserve">осуществления контроля по исполнением бюджета </w:t>
      </w:r>
      <w:r w:rsidRPr="00501101">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60CBB28E"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501101">
        <w:rPr>
          <w:rFonts w:ascii="Times New Roman" w:eastAsia="Calibri" w:hAnsi="Times New Roman"/>
          <w:lang w:eastAsia="ar-SA"/>
        </w:rPr>
        <w:t xml:space="preserve">обеспечение информационной открытости деятельности органов местного самоуправления в сельском поселении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018DEE0C"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eastAsia="Calibri" w:hAnsi="Times New Roman"/>
        </w:rPr>
        <w:t xml:space="preserve">повышение эффективности деятельности Администрации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rPr>
        <w:t xml:space="preserve"> </w:t>
      </w:r>
      <w:r w:rsidRPr="00501101">
        <w:rPr>
          <w:rFonts w:ascii="Times New Roman" w:eastAsia="Calibri" w:hAnsi="Times New Roman"/>
        </w:rPr>
        <w:t>муниципального района Ставропольский Самарской области;</w:t>
      </w:r>
    </w:p>
    <w:p w14:paraId="3CF1EA85" w14:textId="77777777" w:rsidR="008B71BA" w:rsidRPr="0076278B" w:rsidRDefault="008B71BA" w:rsidP="008B71BA">
      <w:pPr>
        <w:suppressAutoHyphens/>
        <w:ind w:firstLine="709"/>
        <w:jc w:val="both"/>
        <w:rPr>
          <w:rFonts w:ascii="Times New Roman" w:hAnsi="Times New Roman"/>
        </w:rPr>
      </w:pPr>
      <w:r w:rsidRPr="00501101">
        <w:rPr>
          <w:rFonts w:ascii="Times New Roman" w:eastAsia="Calibri" w:hAnsi="Times New Roman"/>
          <w:lang w:eastAsia="ar-SA"/>
        </w:rPr>
        <w:t xml:space="preserve">Контроль за исполнением Подпрограммы осуществляет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27BED7F2" w14:textId="77777777" w:rsidR="008B71BA" w:rsidRDefault="008B71BA" w:rsidP="008B71BA">
      <w:pPr>
        <w:autoSpaceDE w:val="0"/>
        <w:autoSpaceDN w:val="0"/>
        <w:adjustRightInd w:val="0"/>
        <w:spacing w:after="0"/>
        <w:jc w:val="center"/>
        <w:outlineLvl w:val="1"/>
        <w:rPr>
          <w:rFonts w:ascii="Times New Roman" w:hAnsi="Times New Roman"/>
        </w:rPr>
      </w:pPr>
    </w:p>
    <w:p w14:paraId="5F6F25DF" w14:textId="77777777" w:rsidR="008B71BA" w:rsidRDefault="008B71BA" w:rsidP="008B71BA">
      <w:pPr>
        <w:autoSpaceDE w:val="0"/>
        <w:autoSpaceDN w:val="0"/>
        <w:adjustRightInd w:val="0"/>
        <w:spacing w:after="0"/>
        <w:jc w:val="center"/>
        <w:outlineLvl w:val="1"/>
        <w:rPr>
          <w:rFonts w:ascii="Times New Roman" w:hAnsi="Times New Roman"/>
        </w:rPr>
      </w:pPr>
    </w:p>
    <w:p w14:paraId="460CB660" w14:textId="77777777" w:rsidR="00296F6A" w:rsidRPr="00AD21B2" w:rsidRDefault="00296F6A" w:rsidP="00296F6A">
      <w:pPr>
        <w:ind w:firstLine="709"/>
        <w:jc w:val="both"/>
        <w:rPr>
          <w:rFonts w:ascii="Times New Roman" w:hAnsi="Times New Roman" w:cs="Times New Roman"/>
        </w:rPr>
      </w:pPr>
    </w:p>
    <w:sectPr w:rsidR="00296F6A" w:rsidRPr="00AD21B2" w:rsidSect="00004541">
      <w:footerReference w:type="default" r:id="rId78"/>
      <w:pgSz w:w="11906" w:h="16838"/>
      <w:pgMar w:top="709"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B3453" w14:textId="77777777" w:rsidR="00562D69" w:rsidRDefault="00562D69" w:rsidP="0028047B">
      <w:pPr>
        <w:spacing w:after="0" w:line="240" w:lineRule="auto"/>
      </w:pPr>
      <w:r>
        <w:separator/>
      </w:r>
    </w:p>
  </w:endnote>
  <w:endnote w:type="continuationSeparator" w:id="0">
    <w:p w14:paraId="2D0B56E2" w14:textId="77777777" w:rsidR="00562D69" w:rsidRDefault="00562D69"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NotDefSpecial">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53847"/>
      <w:docPartObj>
        <w:docPartGallery w:val="Page Numbers (Bottom of Page)"/>
        <w:docPartUnique/>
      </w:docPartObj>
    </w:sdtPr>
    <w:sdtEndPr>
      <w:rPr>
        <w:rFonts w:ascii="Times New Roman" w:hAnsi="Times New Roman" w:cs="Times New Roman"/>
        <w:sz w:val="16"/>
        <w:szCs w:val="16"/>
      </w:rPr>
    </w:sdtEndPr>
    <w:sdtContent>
      <w:p w14:paraId="3B7D889B" w14:textId="772A8B02" w:rsidR="00004541" w:rsidRPr="00C3573F" w:rsidRDefault="00004541">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sidR="009319E9">
          <w:rPr>
            <w:rFonts w:ascii="Times New Roman" w:hAnsi="Times New Roman" w:cs="Times New Roman"/>
            <w:noProof/>
            <w:sz w:val="16"/>
            <w:szCs w:val="16"/>
          </w:rPr>
          <w:t>82</w:t>
        </w:r>
        <w:r w:rsidRPr="00C3573F">
          <w:rPr>
            <w:rFonts w:ascii="Times New Roman" w:hAnsi="Times New Roman" w:cs="Times New Roman"/>
            <w:sz w:val="16"/>
            <w:szCs w:val="16"/>
          </w:rPr>
          <w:fldChar w:fldCharType="end"/>
        </w:r>
      </w:p>
    </w:sdtContent>
  </w:sdt>
  <w:p w14:paraId="59EE649E" w14:textId="77777777" w:rsidR="00004541" w:rsidRDefault="0000454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8DCE4" w14:textId="77777777" w:rsidR="00562D69" w:rsidRDefault="00562D69" w:rsidP="0028047B">
      <w:pPr>
        <w:spacing w:after="0" w:line="240" w:lineRule="auto"/>
      </w:pPr>
      <w:r>
        <w:separator/>
      </w:r>
    </w:p>
  </w:footnote>
  <w:footnote w:type="continuationSeparator" w:id="0">
    <w:p w14:paraId="60715941" w14:textId="77777777" w:rsidR="00562D69" w:rsidRDefault="00562D69" w:rsidP="002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490"/>
        </w:tabs>
        <w:ind w:left="85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0000003"/>
    <w:multiLevelType w:val="multilevel"/>
    <w:tmpl w:val="5B58A178"/>
    <w:name w:val="WW8Num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62F5AE0"/>
    <w:multiLevelType w:val="hybridMultilevel"/>
    <w:tmpl w:val="66FE8E9C"/>
    <w:lvl w:ilvl="0" w:tplc="5ED8F382">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7"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multilevel"/>
    <w:tmpl w:val="91340F4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436652F6"/>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23"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4E4151"/>
    <w:multiLevelType w:val="hybridMultilevel"/>
    <w:tmpl w:val="774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05B6E36"/>
    <w:multiLevelType w:val="hybridMultilevel"/>
    <w:tmpl w:val="2FF8A05C"/>
    <w:lvl w:ilvl="0" w:tplc="6040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393187"/>
    <w:multiLevelType w:val="multilevel"/>
    <w:tmpl w:val="D48C8568"/>
    <w:lvl w:ilvl="0">
      <w:start w:val="4"/>
      <w:numFmt w:val="decimal"/>
      <w:lvlText w:val="%1."/>
      <w:lvlJc w:val="left"/>
      <w:pPr>
        <w:ind w:left="360" w:hanging="360"/>
      </w:pPr>
      <w:rPr>
        <w:rFonts w:hint="default"/>
      </w:rPr>
    </w:lvl>
    <w:lvl w:ilvl="1">
      <w:start w:val="1"/>
      <w:numFmt w:val="decimal"/>
      <w:lvlText w:val="%2."/>
      <w:lvlJc w:val="left"/>
      <w:pPr>
        <w:ind w:left="1980" w:hanging="360"/>
      </w:pPr>
      <w:rPr>
        <w:rFonts w:ascii="Times New Roman" w:eastAsia="Times New Roman" w:hAnsi="Times New Roman" w:cs="Times New Roman"/>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2"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D9E4359"/>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35" w15:restartNumberingAfterBreak="0">
    <w:nsid w:val="5EC73499"/>
    <w:multiLevelType w:val="hybridMultilevel"/>
    <w:tmpl w:val="01A2020A"/>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0"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1" w15:restartNumberingAfterBreak="0">
    <w:nsid w:val="6D3B40C8"/>
    <w:multiLevelType w:val="multilevel"/>
    <w:tmpl w:val="E7542CB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2"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4"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61705F"/>
    <w:multiLevelType w:val="hybridMultilevel"/>
    <w:tmpl w:val="8C341DEA"/>
    <w:lvl w:ilvl="0" w:tplc="8C680DF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40"/>
  </w:num>
  <w:num w:numId="3">
    <w:abstractNumId w:val="13"/>
  </w:num>
  <w:num w:numId="4">
    <w:abstractNumId w:val="2"/>
  </w:num>
  <w:num w:numId="5">
    <w:abstractNumId w:val="37"/>
  </w:num>
  <w:num w:numId="6">
    <w:abstractNumId w:val="10"/>
  </w:num>
  <w:num w:numId="7">
    <w:abstractNumId w:val="14"/>
  </w:num>
  <w:num w:numId="8">
    <w:abstractNumId w:val="39"/>
  </w:num>
  <w:num w:numId="9">
    <w:abstractNumId w:val="5"/>
  </w:num>
  <w:num w:numId="10">
    <w:abstractNumId w:val="31"/>
  </w:num>
  <w:num w:numId="11">
    <w:abstractNumId w:val="22"/>
  </w:num>
  <w:num w:numId="12">
    <w:abstractNumId w:val="25"/>
  </w:num>
  <w:num w:numId="13">
    <w:abstractNumId w:val="4"/>
  </w:num>
  <w:num w:numId="14">
    <w:abstractNumId w:val="20"/>
  </w:num>
  <w:num w:numId="15">
    <w:abstractNumId w:val="17"/>
  </w:num>
  <w:num w:numId="16">
    <w:abstractNumId w:val="44"/>
  </w:num>
  <w:num w:numId="17">
    <w:abstractNumId w:val="19"/>
  </w:num>
  <w:num w:numId="18">
    <w:abstractNumId w:val="45"/>
  </w:num>
  <w:num w:numId="19">
    <w:abstractNumId w:val="9"/>
  </w:num>
  <w:num w:numId="20">
    <w:abstractNumId w:val="42"/>
  </w:num>
  <w:num w:numId="21">
    <w:abstractNumId w:val="18"/>
  </w:num>
  <w:num w:numId="22">
    <w:abstractNumId w:val="26"/>
  </w:num>
  <w:num w:numId="23">
    <w:abstractNumId w:val="28"/>
  </w:num>
  <w:num w:numId="24">
    <w:abstractNumId w:val="29"/>
  </w:num>
  <w:num w:numId="25">
    <w:abstractNumId w:val="21"/>
  </w:num>
  <w:num w:numId="26">
    <w:abstractNumId w:val="43"/>
  </w:num>
  <w:num w:numId="27">
    <w:abstractNumId w:val="12"/>
  </w:num>
  <w:num w:numId="28">
    <w:abstractNumId w:val="15"/>
  </w:num>
  <w:num w:numId="29">
    <w:abstractNumId w:val="38"/>
  </w:num>
  <w:num w:numId="30">
    <w:abstractNumId w:val="7"/>
  </w:num>
  <w:num w:numId="31">
    <w:abstractNumId w:val="41"/>
  </w:num>
  <w:num w:numId="32">
    <w:abstractNumId w:val="23"/>
  </w:num>
  <w:num w:numId="33">
    <w:abstractNumId w:val="47"/>
  </w:num>
  <w:num w:numId="34">
    <w:abstractNumId w:val="30"/>
  </w:num>
  <w:num w:numId="35">
    <w:abstractNumId w:val="35"/>
  </w:num>
  <w:num w:numId="36">
    <w:abstractNumId w:val="16"/>
  </w:num>
  <w:num w:numId="37">
    <w:abstractNumId w:val="27"/>
  </w:num>
  <w:num w:numId="38">
    <w:abstractNumId w:val="24"/>
  </w:num>
  <w:num w:numId="3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1"/>
  </w:num>
  <w:num w:numId="42">
    <w:abstractNumId w:val="34"/>
  </w:num>
  <w:num w:numId="43">
    <w:abstractNumId w:val="0"/>
  </w:num>
  <w:num w:numId="44">
    <w:abstractNumId w:val="1"/>
  </w:num>
  <w:num w:numId="45">
    <w:abstractNumId w:val="46"/>
  </w:num>
  <w:num w:numId="46">
    <w:abstractNumId w:val="36"/>
  </w:num>
  <w:num w:numId="47">
    <w:abstractNumId w:val="33"/>
  </w:num>
  <w:num w:numId="48">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F8"/>
    <w:rsid w:val="00004541"/>
    <w:rsid w:val="000064A5"/>
    <w:rsid w:val="0000738E"/>
    <w:rsid w:val="00012566"/>
    <w:rsid w:val="00013A0C"/>
    <w:rsid w:val="0001528F"/>
    <w:rsid w:val="000176AB"/>
    <w:rsid w:val="00017883"/>
    <w:rsid w:val="000367F7"/>
    <w:rsid w:val="00036CCE"/>
    <w:rsid w:val="00036E42"/>
    <w:rsid w:val="0004062C"/>
    <w:rsid w:val="00040882"/>
    <w:rsid w:val="000413C1"/>
    <w:rsid w:val="000444C4"/>
    <w:rsid w:val="0004532B"/>
    <w:rsid w:val="00054D26"/>
    <w:rsid w:val="0005673B"/>
    <w:rsid w:val="00056964"/>
    <w:rsid w:val="00057913"/>
    <w:rsid w:val="000669E0"/>
    <w:rsid w:val="0007300C"/>
    <w:rsid w:val="000752C5"/>
    <w:rsid w:val="00081DF4"/>
    <w:rsid w:val="00082CEE"/>
    <w:rsid w:val="000870AE"/>
    <w:rsid w:val="00087D13"/>
    <w:rsid w:val="000960B9"/>
    <w:rsid w:val="00096C13"/>
    <w:rsid w:val="000A1145"/>
    <w:rsid w:val="000B1160"/>
    <w:rsid w:val="000B3E1D"/>
    <w:rsid w:val="000C6D3E"/>
    <w:rsid w:val="000D330C"/>
    <w:rsid w:val="000D4E2D"/>
    <w:rsid w:val="000E0046"/>
    <w:rsid w:val="000E26CE"/>
    <w:rsid w:val="000E3C76"/>
    <w:rsid w:val="000E3E4F"/>
    <w:rsid w:val="000E43F2"/>
    <w:rsid w:val="000E6145"/>
    <w:rsid w:val="000F173A"/>
    <w:rsid w:val="000F2375"/>
    <w:rsid w:val="000F4F2D"/>
    <w:rsid w:val="000F560E"/>
    <w:rsid w:val="000F5C9D"/>
    <w:rsid w:val="0010370B"/>
    <w:rsid w:val="00105BE8"/>
    <w:rsid w:val="00111885"/>
    <w:rsid w:val="00114F05"/>
    <w:rsid w:val="00115DB0"/>
    <w:rsid w:val="00116CC9"/>
    <w:rsid w:val="00117627"/>
    <w:rsid w:val="00122F92"/>
    <w:rsid w:val="00123A20"/>
    <w:rsid w:val="00127743"/>
    <w:rsid w:val="00127B2F"/>
    <w:rsid w:val="00130D35"/>
    <w:rsid w:val="0013121F"/>
    <w:rsid w:val="001358B1"/>
    <w:rsid w:val="00143171"/>
    <w:rsid w:val="0014377F"/>
    <w:rsid w:val="00146822"/>
    <w:rsid w:val="00147997"/>
    <w:rsid w:val="001545D6"/>
    <w:rsid w:val="001614D9"/>
    <w:rsid w:val="00163033"/>
    <w:rsid w:val="00163C3A"/>
    <w:rsid w:val="00163DE8"/>
    <w:rsid w:val="00164262"/>
    <w:rsid w:val="001642F7"/>
    <w:rsid w:val="00167D14"/>
    <w:rsid w:val="0017293C"/>
    <w:rsid w:val="0017629B"/>
    <w:rsid w:val="00180432"/>
    <w:rsid w:val="00180A68"/>
    <w:rsid w:val="0018242C"/>
    <w:rsid w:val="0018380F"/>
    <w:rsid w:val="00186409"/>
    <w:rsid w:val="001919E8"/>
    <w:rsid w:val="001933EF"/>
    <w:rsid w:val="00195829"/>
    <w:rsid w:val="00197FB9"/>
    <w:rsid w:val="001A237B"/>
    <w:rsid w:val="001A38F2"/>
    <w:rsid w:val="001A5242"/>
    <w:rsid w:val="001A6BCD"/>
    <w:rsid w:val="001A76A6"/>
    <w:rsid w:val="001B2104"/>
    <w:rsid w:val="001B2E25"/>
    <w:rsid w:val="001B541D"/>
    <w:rsid w:val="001C3906"/>
    <w:rsid w:val="001D0CCC"/>
    <w:rsid w:val="001D22AB"/>
    <w:rsid w:val="001D26B7"/>
    <w:rsid w:val="001D54F8"/>
    <w:rsid w:val="001D57C2"/>
    <w:rsid w:val="001D6B48"/>
    <w:rsid w:val="001E1697"/>
    <w:rsid w:val="001E4D05"/>
    <w:rsid w:val="001E6C67"/>
    <w:rsid w:val="001E7B41"/>
    <w:rsid w:val="001F2600"/>
    <w:rsid w:val="001F26C8"/>
    <w:rsid w:val="002038FB"/>
    <w:rsid w:val="00212284"/>
    <w:rsid w:val="002147A0"/>
    <w:rsid w:val="00216983"/>
    <w:rsid w:val="002202F1"/>
    <w:rsid w:val="00221BD4"/>
    <w:rsid w:val="00222A28"/>
    <w:rsid w:val="00225286"/>
    <w:rsid w:val="00226FC9"/>
    <w:rsid w:val="00227F09"/>
    <w:rsid w:val="002309C9"/>
    <w:rsid w:val="00233211"/>
    <w:rsid w:val="00234BD2"/>
    <w:rsid w:val="00234DDC"/>
    <w:rsid w:val="00241FA7"/>
    <w:rsid w:val="0024434E"/>
    <w:rsid w:val="00244F9B"/>
    <w:rsid w:val="0024569F"/>
    <w:rsid w:val="002468E8"/>
    <w:rsid w:val="00251C8B"/>
    <w:rsid w:val="00253FBB"/>
    <w:rsid w:val="00256170"/>
    <w:rsid w:val="00262423"/>
    <w:rsid w:val="00262537"/>
    <w:rsid w:val="00264AFC"/>
    <w:rsid w:val="00276499"/>
    <w:rsid w:val="0028047B"/>
    <w:rsid w:val="00281A5E"/>
    <w:rsid w:val="00283FFA"/>
    <w:rsid w:val="0029238C"/>
    <w:rsid w:val="00292BBC"/>
    <w:rsid w:val="00293A03"/>
    <w:rsid w:val="0029439E"/>
    <w:rsid w:val="00296F6A"/>
    <w:rsid w:val="002A347A"/>
    <w:rsid w:val="002A5445"/>
    <w:rsid w:val="002B26ED"/>
    <w:rsid w:val="002B48AD"/>
    <w:rsid w:val="002B5FFE"/>
    <w:rsid w:val="002C028B"/>
    <w:rsid w:val="002C0436"/>
    <w:rsid w:val="002C70B8"/>
    <w:rsid w:val="002D6480"/>
    <w:rsid w:val="002E4030"/>
    <w:rsid w:val="002E612A"/>
    <w:rsid w:val="002E6577"/>
    <w:rsid w:val="002F01B2"/>
    <w:rsid w:val="002F11C6"/>
    <w:rsid w:val="002F1402"/>
    <w:rsid w:val="002F6CE1"/>
    <w:rsid w:val="00304F99"/>
    <w:rsid w:val="00310C90"/>
    <w:rsid w:val="00315AA3"/>
    <w:rsid w:val="00317A37"/>
    <w:rsid w:val="00317E18"/>
    <w:rsid w:val="00320157"/>
    <w:rsid w:val="00320548"/>
    <w:rsid w:val="00321670"/>
    <w:rsid w:val="0032622A"/>
    <w:rsid w:val="003308F3"/>
    <w:rsid w:val="00332370"/>
    <w:rsid w:val="00335FD6"/>
    <w:rsid w:val="0033778D"/>
    <w:rsid w:val="00344574"/>
    <w:rsid w:val="00346B0A"/>
    <w:rsid w:val="00347018"/>
    <w:rsid w:val="003527E2"/>
    <w:rsid w:val="00352DBA"/>
    <w:rsid w:val="00354670"/>
    <w:rsid w:val="003551B7"/>
    <w:rsid w:val="00360B19"/>
    <w:rsid w:val="00360B24"/>
    <w:rsid w:val="0036563B"/>
    <w:rsid w:val="00367F5A"/>
    <w:rsid w:val="003703E1"/>
    <w:rsid w:val="00371750"/>
    <w:rsid w:val="00371BD9"/>
    <w:rsid w:val="003752F7"/>
    <w:rsid w:val="00375F43"/>
    <w:rsid w:val="00376604"/>
    <w:rsid w:val="00376EA6"/>
    <w:rsid w:val="003841AD"/>
    <w:rsid w:val="00391B37"/>
    <w:rsid w:val="0039369E"/>
    <w:rsid w:val="0039380C"/>
    <w:rsid w:val="0039535E"/>
    <w:rsid w:val="00396A5D"/>
    <w:rsid w:val="003A02D0"/>
    <w:rsid w:val="003A0D46"/>
    <w:rsid w:val="003A1BAD"/>
    <w:rsid w:val="003A4CD5"/>
    <w:rsid w:val="003A4DAB"/>
    <w:rsid w:val="003A4EE2"/>
    <w:rsid w:val="003A78A3"/>
    <w:rsid w:val="003B3433"/>
    <w:rsid w:val="003B4496"/>
    <w:rsid w:val="003B65AB"/>
    <w:rsid w:val="003B727C"/>
    <w:rsid w:val="003C3CC0"/>
    <w:rsid w:val="003D2C93"/>
    <w:rsid w:val="003D4B18"/>
    <w:rsid w:val="003D4BD0"/>
    <w:rsid w:val="003F0D73"/>
    <w:rsid w:val="003F547C"/>
    <w:rsid w:val="00401388"/>
    <w:rsid w:val="00402C51"/>
    <w:rsid w:val="00403E36"/>
    <w:rsid w:val="00404C3C"/>
    <w:rsid w:val="00412884"/>
    <w:rsid w:val="004166A0"/>
    <w:rsid w:val="00417CC2"/>
    <w:rsid w:val="00417FC1"/>
    <w:rsid w:val="004377F3"/>
    <w:rsid w:val="00444F98"/>
    <w:rsid w:val="0044637A"/>
    <w:rsid w:val="00446CB5"/>
    <w:rsid w:val="00450F49"/>
    <w:rsid w:val="004512CA"/>
    <w:rsid w:val="00455931"/>
    <w:rsid w:val="00457306"/>
    <w:rsid w:val="00457B5F"/>
    <w:rsid w:val="0047043E"/>
    <w:rsid w:val="004730AB"/>
    <w:rsid w:val="00474560"/>
    <w:rsid w:val="00482588"/>
    <w:rsid w:val="0048562C"/>
    <w:rsid w:val="00485D89"/>
    <w:rsid w:val="00487B1C"/>
    <w:rsid w:val="00487EFA"/>
    <w:rsid w:val="004906DE"/>
    <w:rsid w:val="004926D7"/>
    <w:rsid w:val="00493C49"/>
    <w:rsid w:val="00496B22"/>
    <w:rsid w:val="004A00AE"/>
    <w:rsid w:val="004A10DF"/>
    <w:rsid w:val="004B150B"/>
    <w:rsid w:val="004B2205"/>
    <w:rsid w:val="004B551A"/>
    <w:rsid w:val="004B79D0"/>
    <w:rsid w:val="004C27EE"/>
    <w:rsid w:val="004C4CAE"/>
    <w:rsid w:val="004C690C"/>
    <w:rsid w:val="004C6DC5"/>
    <w:rsid w:val="004C6FAE"/>
    <w:rsid w:val="004C7816"/>
    <w:rsid w:val="004D36D5"/>
    <w:rsid w:val="004D6DB5"/>
    <w:rsid w:val="004E0F0E"/>
    <w:rsid w:val="004E1C6E"/>
    <w:rsid w:val="004E25BD"/>
    <w:rsid w:val="004E279A"/>
    <w:rsid w:val="004E6AB4"/>
    <w:rsid w:val="004E716F"/>
    <w:rsid w:val="004F2231"/>
    <w:rsid w:val="004F231C"/>
    <w:rsid w:val="004F4867"/>
    <w:rsid w:val="004F7954"/>
    <w:rsid w:val="00501101"/>
    <w:rsid w:val="005037F7"/>
    <w:rsid w:val="005057EB"/>
    <w:rsid w:val="005060E4"/>
    <w:rsid w:val="00506E10"/>
    <w:rsid w:val="00510013"/>
    <w:rsid w:val="00516C2B"/>
    <w:rsid w:val="00520CB6"/>
    <w:rsid w:val="00522E77"/>
    <w:rsid w:val="00524642"/>
    <w:rsid w:val="00524819"/>
    <w:rsid w:val="005264DF"/>
    <w:rsid w:val="005269EC"/>
    <w:rsid w:val="00526C5C"/>
    <w:rsid w:val="00526FD0"/>
    <w:rsid w:val="00527E98"/>
    <w:rsid w:val="00530C5F"/>
    <w:rsid w:val="00530D92"/>
    <w:rsid w:val="005346BC"/>
    <w:rsid w:val="0053554B"/>
    <w:rsid w:val="00542F8F"/>
    <w:rsid w:val="00551031"/>
    <w:rsid w:val="005571BB"/>
    <w:rsid w:val="00561B4E"/>
    <w:rsid w:val="00562D69"/>
    <w:rsid w:val="00566A17"/>
    <w:rsid w:val="005678E0"/>
    <w:rsid w:val="005718E6"/>
    <w:rsid w:val="0057751C"/>
    <w:rsid w:val="00577B33"/>
    <w:rsid w:val="0058127A"/>
    <w:rsid w:val="005815D0"/>
    <w:rsid w:val="0058266A"/>
    <w:rsid w:val="0059369F"/>
    <w:rsid w:val="00595445"/>
    <w:rsid w:val="0059691B"/>
    <w:rsid w:val="00597C26"/>
    <w:rsid w:val="005A606A"/>
    <w:rsid w:val="005C020C"/>
    <w:rsid w:val="005C0D5D"/>
    <w:rsid w:val="005C1218"/>
    <w:rsid w:val="005C20BE"/>
    <w:rsid w:val="005C2A89"/>
    <w:rsid w:val="005C3BEC"/>
    <w:rsid w:val="005C4FC6"/>
    <w:rsid w:val="005D0195"/>
    <w:rsid w:val="005D0300"/>
    <w:rsid w:val="005D35D4"/>
    <w:rsid w:val="005D7BE9"/>
    <w:rsid w:val="005E05B0"/>
    <w:rsid w:val="005E236D"/>
    <w:rsid w:val="005E57ED"/>
    <w:rsid w:val="005F250E"/>
    <w:rsid w:val="005F36F4"/>
    <w:rsid w:val="00601EC4"/>
    <w:rsid w:val="0061453D"/>
    <w:rsid w:val="00620BC9"/>
    <w:rsid w:val="00620CDD"/>
    <w:rsid w:val="006309E0"/>
    <w:rsid w:val="00631AC4"/>
    <w:rsid w:val="00635538"/>
    <w:rsid w:val="00637943"/>
    <w:rsid w:val="00637944"/>
    <w:rsid w:val="00637F3D"/>
    <w:rsid w:val="00641D3F"/>
    <w:rsid w:val="006473DF"/>
    <w:rsid w:val="00653317"/>
    <w:rsid w:val="00656A84"/>
    <w:rsid w:val="00657AEB"/>
    <w:rsid w:val="00661986"/>
    <w:rsid w:val="00662014"/>
    <w:rsid w:val="006632CA"/>
    <w:rsid w:val="006657C2"/>
    <w:rsid w:val="00670A79"/>
    <w:rsid w:val="00674F2B"/>
    <w:rsid w:val="00682543"/>
    <w:rsid w:val="00683D1F"/>
    <w:rsid w:val="00687BC1"/>
    <w:rsid w:val="006905DF"/>
    <w:rsid w:val="00690CA0"/>
    <w:rsid w:val="00695CB7"/>
    <w:rsid w:val="006A072A"/>
    <w:rsid w:val="006A527E"/>
    <w:rsid w:val="006A771C"/>
    <w:rsid w:val="006B1185"/>
    <w:rsid w:val="006B72AA"/>
    <w:rsid w:val="006C14A3"/>
    <w:rsid w:val="006C3574"/>
    <w:rsid w:val="006C602E"/>
    <w:rsid w:val="006D4208"/>
    <w:rsid w:val="006E344F"/>
    <w:rsid w:val="006E49A5"/>
    <w:rsid w:val="006F0D6A"/>
    <w:rsid w:val="006F2A04"/>
    <w:rsid w:val="006F6029"/>
    <w:rsid w:val="0070042D"/>
    <w:rsid w:val="00701675"/>
    <w:rsid w:val="0070269F"/>
    <w:rsid w:val="00705D0C"/>
    <w:rsid w:val="00706969"/>
    <w:rsid w:val="00711104"/>
    <w:rsid w:val="007123A8"/>
    <w:rsid w:val="00714052"/>
    <w:rsid w:val="007242FA"/>
    <w:rsid w:val="00725011"/>
    <w:rsid w:val="00725466"/>
    <w:rsid w:val="007317B8"/>
    <w:rsid w:val="007348A6"/>
    <w:rsid w:val="00735208"/>
    <w:rsid w:val="00735B4D"/>
    <w:rsid w:val="00737E72"/>
    <w:rsid w:val="00744883"/>
    <w:rsid w:val="007452D2"/>
    <w:rsid w:val="00745A31"/>
    <w:rsid w:val="00746CA0"/>
    <w:rsid w:val="0075263C"/>
    <w:rsid w:val="0076283E"/>
    <w:rsid w:val="0076396D"/>
    <w:rsid w:val="00766428"/>
    <w:rsid w:val="0076717A"/>
    <w:rsid w:val="0077001A"/>
    <w:rsid w:val="007729C5"/>
    <w:rsid w:val="00775C19"/>
    <w:rsid w:val="00777624"/>
    <w:rsid w:val="00784510"/>
    <w:rsid w:val="00792B84"/>
    <w:rsid w:val="00794FB8"/>
    <w:rsid w:val="00795572"/>
    <w:rsid w:val="00796F55"/>
    <w:rsid w:val="007A4433"/>
    <w:rsid w:val="007B0296"/>
    <w:rsid w:val="007B2C3D"/>
    <w:rsid w:val="007B5143"/>
    <w:rsid w:val="007B7065"/>
    <w:rsid w:val="007C0D79"/>
    <w:rsid w:val="007C0D9B"/>
    <w:rsid w:val="007C42B4"/>
    <w:rsid w:val="007C62C5"/>
    <w:rsid w:val="007D149E"/>
    <w:rsid w:val="007D307A"/>
    <w:rsid w:val="007D7839"/>
    <w:rsid w:val="007D7879"/>
    <w:rsid w:val="007E061D"/>
    <w:rsid w:val="007E2AD9"/>
    <w:rsid w:val="007E35D6"/>
    <w:rsid w:val="007E69A1"/>
    <w:rsid w:val="007E711E"/>
    <w:rsid w:val="007F2B62"/>
    <w:rsid w:val="007F3E4C"/>
    <w:rsid w:val="008000A6"/>
    <w:rsid w:val="008039CE"/>
    <w:rsid w:val="008064DE"/>
    <w:rsid w:val="00806896"/>
    <w:rsid w:val="00810C44"/>
    <w:rsid w:val="0081374A"/>
    <w:rsid w:val="008146F3"/>
    <w:rsid w:val="00822B43"/>
    <w:rsid w:val="00824041"/>
    <w:rsid w:val="00830700"/>
    <w:rsid w:val="00832001"/>
    <w:rsid w:val="00834101"/>
    <w:rsid w:val="008409B8"/>
    <w:rsid w:val="008420B2"/>
    <w:rsid w:val="00843762"/>
    <w:rsid w:val="00850454"/>
    <w:rsid w:val="00850FFE"/>
    <w:rsid w:val="00853F4E"/>
    <w:rsid w:val="0086004A"/>
    <w:rsid w:val="00861759"/>
    <w:rsid w:val="00863F49"/>
    <w:rsid w:val="00865EEF"/>
    <w:rsid w:val="008819FE"/>
    <w:rsid w:val="00884002"/>
    <w:rsid w:val="00884E33"/>
    <w:rsid w:val="008902FC"/>
    <w:rsid w:val="00892001"/>
    <w:rsid w:val="00892571"/>
    <w:rsid w:val="008A0D9D"/>
    <w:rsid w:val="008A3CB9"/>
    <w:rsid w:val="008A4A2C"/>
    <w:rsid w:val="008A7192"/>
    <w:rsid w:val="008B09C0"/>
    <w:rsid w:val="008B71BA"/>
    <w:rsid w:val="008B7C7F"/>
    <w:rsid w:val="008D69F0"/>
    <w:rsid w:val="008E0E9B"/>
    <w:rsid w:val="008E2502"/>
    <w:rsid w:val="008E39AF"/>
    <w:rsid w:val="008E4D95"/>
    <w:rsid w:val="008F1461"/>
    <w:rsid w:val="0090109C"/>
    <w:rsid w:val="009017CC"/>
    <w:rsid w:val="0090292C"/>
    <w:rsid w:val="00904143"/>
    <w:rsid w:val="0090521A"/>
    <w:rsid w:val="00916901"/>
    <w:rsid w:val="00916E59"/>
    <w:rsid w:val="00923622"/>
    <w:rsid w:val="00925752"/>
    <w:rsid w:val="00926969"/>
    <w:rsid w:val="00930C09"/>
    <w:rsid w:val="009319E9"/>
    <w:rsid w:val="00932A11"/>
    <w:rsid w:val="0093563C"/>
    <w:rsid w:val="00936A16"/>
    <w:rsid w:val="00950C2D"/>
    <w:rsid w:val="00950F52"/>
    <w:rsid w:val="00952E9F"/>
    <w:rsid w:val="009579CE"/>
    <w:rsid w:val="00962A87"/>
    <w:rsid w:val="00967624"/>
    <w:rsid w:val="00973C73"/>
    <w:rsid w:val="00977FF0"/>
    <w:rsid w:val="00981C56"/>
    <w:rsid w:val="009823B3"/>
    <w:rsid w:val="0098715D"/>
    <w:rsid w:val="00994EF7"/>
    <w:rsid w:val="0099698C"/>
    <w:rsid w:val="009973ED"/>
    <w:rsid w:val="009A1CE7"/>
    <w:rsid w:val="009A4F1C"/>
    <w:rsid w:val="009A6D3F"/>
    <w:rsid w:val="009B4F9B"/>
    <w:rsid w:val="009C40B4"/>
    <w:rsid w:val="009C464A"/>
    <w:rsid w:val="009D1344"/>
    <w:rsid w:val="009F04F0"/>
    <w:rsid w:val="009F0C54"/>
    <w:rsid w:val="009F3F17"/>
    <w:rsid w:val="009F6F5B"/>
    <w:rsid w:val="009F73AD"/>
    <w:rsid w:val="00A026D6"/>
    <w:rsid w:val="00A07307"/>
    <w:rsid w:val="00A2012E"/>
    <w:rsid w:val="00A218A8"/>
    <w:rsid w:val="00A318A0"/>
    <w:rsid w:val="00A34D44"/>
    <w:rsid w:val="00A36264"/>
    <w:rsid w:val="00A466CD"/>
    <w:rsid w:val="00A46B45"/>
    <w:rsid w:val="00A502B0"/>
    <w:rsid w:val="00A50B15"/>
    <w:rsid w:val="00A5420D"/>
    <w:rsid w:val="00A553F4"/>
    <w:rsid w:val="00A56D56"/>
    <w:rsid w:val="00A67700"/>
    <w:rsid w:val="00A70A10"/>
    <w:rsid w:val="00A73EB8"/>
    <w:rsid w:val="00A74A47"/>
    <w:rsid w:val="00A74F40"/>
    <w:rsid w:val="00A750A8"/>
    <w:rsid w:val="00A7564C"/>
    <w:rsid w:val="00A77527"/>
    <w:rsid w:val="00A8160B"/>
    <w:rsid w:val="00A83222"/>
    <w:rsid w:val="00A8362A"/>
    <w:rsid w:val="00A85DF2"/>
    <w:rsid w:val="00A86BBA"/>
    <w:rsid w:val="00A91DE4"/>
    <w:rsid w:val="00A96D37"/>
    <w:rsid w:val="00AA144A"/>
    <w:rsid w:val="00AA386B"/>
    <w:rsid w:val="00AA7F0F"/>
    <w:rsid w:val="00AB51C1"/>
    <w:rsid w:val="00AB5A42"/>
    <w:rsid w:val="00AB6A60"/>
    <w:rsid w:val="00AD21B2"/>
    <w:rsid w:val="00AD35F6"/>
    <w:rsid w:val="00AD3FEC"/>
    <w:rsid w:val="00AE3857"/>
    <w:rsid w:val="00AF0B57"/>
    <w:rsid w:val="00AF17D5"/>
    <w:rsid w:val="00AF2752"/>
    <w:rsid w:val="00AF653E"/>
    <w:rsid w:val="00B014F1"/>
    <w:rsid w:val="00B02580"/>
    <w:rsid w:val="00B046AE"/>
    <w:rsid w:val="00B07C28"/>
    <w:rsid w:val="00B15799"/>
    <w:rsid w:val="00B225A9"/>
    <w:rsid w:val="00B2310F"/>
    <w:rsid w:val="00B2544D"/>
    <w:rsid w:val="00B314DC"/>
    <w:rsid w:val="00B3356C"/>
    <w:rsid w:val="00B351C3"/>
    <w:rsid w:val="00B41807"/>
    <w:rsid w:val="00B42A15"/>
    <w:rsid w:val="00B431DF"/>
    <w:rsid w:val="00B47CF4"/>
    <w:rsid w:val="00B50251"/>
    <w:rsid w:val="00B6137C"/>
    <w:rsid w:val="00B63D33"/>
    <w:rsid w:val="00B65E51"/>
    <w:rsid w:val="00B834B5"/>
    <w:rsid w:val="00B8457C"/>
    <w:rsid w:val="00B868E0"/>
    <w:rsid w:val="00B87F3C"/>
    <w:rsid w:val="00B90B42"/>
    <w:rsid w:val="00B93AD7"/>
    <w:rsid w:val="00B960D6"/>
    <w:rsid w:val="00B96E53"/>
    <w:rsid w:val="00BA0309"/>
    <w:rsid w:val="00BA0CCC"/>
    <w:rsid w:val="00BA24B7"/>
    <w:rsid w:val="00BA35D3"/>
    <w:rsid w:val="00BA376E"/>
    <w:rsid w:val="00BA5814"/>
    <w:rsid w:val="00BA6B3F"/>
    <w:rsid w:val="00BA7037"/>
    <w:rsid w:val="00BA796B"/>
    <w:rsid w:val="00BB26E5"/>
    <w:rsid w:val="00BB49AC"/>
    <w:rsid w:val="00BC0730"/>
    <w:rsid w:val="00BC143B"/>
    <w:rsid w:val="00BC1DC9"/>
    <w:rsid w:val="00BC34B5"/>
    <w:rsid w:val="00BC49EC"/>
    <w:rsid w:val="00BD049B"/>
    <w:rsid w:val="00BD1CED"/>
    <w:rsid w:val="00BE0EA4"/>
    <w:rsid w:val="00BE702D"/>
    <w:rsid w:val="00BF3575"/>
    <w:rsid w:val="00BF3C43"/>
    <w:rsid w:val="00BF4071"/>
    <w:rsid w:val="00BF615D"/>
    <w:rsid w:val="00BF710A"/>
    <w:rsid w:val="00C03315"/>
    <w:rsid w:val="00C05F5E"/>
    <w:rsid w:val="00C067DE"/>
    <w:rsid w:val="00C070EC"/>
    <w:rsid w:val="00C11C26"/>
    <w:rsid w:val="00C11DF1"/>
    <w:rsid w:val="00C15918"/>
    <w:rsid w:val="00C15A5D"/>
    <w:rsid w:val="00C21A54"/>
    <w:rsid w:val="00C22C88"/>
    <w:rsid w:val="00C23763"/>
    <w:rsid w:val="00C23BC2"/>
    <w:rsid w:val="00C3573F"/>
    <w:rsid w:val="00C45D1E"/>
    <w:rsid w:val="00C46428"/>
    <w:rsid w:val="00C472FF"/>
    <w:rsid w:val="00C5173F"/>
    <w:rsid w:val="00C60998"/>
    <w:rsid w:val="00C64062"/>
    <w:rsid w:val="00C66DBB"/>
    <w:rsid w:val="00C677B8"/>
    <w:rsid w:val="00C847C1"/>
    <w:rsid w:val="00C84E4C"/>
    <w:rsid w:val="00C85F6B"/>
    <w:rsid w:val="00C90302"/>
    <w:rsid w:val="00C903BF"/>
    <w:rsid w:val="00C91494"/>
    <w:rsid w:val="00C97DEA"/>
    <w:rsid w:val="00CA10C5"/>
    <w:rsid w:val="00CA30B4"/>
    <w:rsid w:val="00CA4AF3"/>
    <w:rsid w:val="00CA505B"/>
    <w:rsid w:val="00CA53D6"/>
    <w:rsid w:val="00CA6BF7"/>
    <w:rsid w:val="00CB0B78"/>
    <w:rsid w:val="00CB62DB"/>
    <w:rsid w:val="00CB7E0E"/>
    <w:rsid w:val="00CC772E"/>
    <w:rsid w:val="00CD74B3"/>
    <w:rsid w:val="00CD7DC8"/>
    <w:rsid w:val="00CE4427"/>
    <w:rsid w:val="00CE5859"/>
    <w:rsid w:val="00CE7558"/>
    <w:rsid w:val="00D204F0"/>
    <w:rsid w:val="00D26953"/>
    <w:rsid w:val="00D27FC8"/>
    <w:rsid w:val="00D30344"/>
    <w:rsid w:val="00D3043F"/>
    <w:rsid w:val="00D3596A"/>
    <w:rsid w:val="00D416BD"/>
    <w:rsid w:val="00D4413D"/>
    <w:rsid w:val="00D46DEE"/>
    <w:rsid w:val="00D47106"/>
    <w:rsid w:val="00D524AF"/>
    <w:rsid w:val="00D52CB6"/>
    <w:rsid w:val="00D54E67"/>
    <w:rsid w:val="00D64489"/>
    <w:rsid w:val="00D65908"/>
    <w:rsid w:val="00D66271"/>
    <w:rsid w:val="00D77050"/>
    <w:rsid w:val="00D829DF"/>
    <w:rsid w:val="00D87CC8"/>
    <w:rsid w:val="00D90E6A"/>
    <w:rsid w:val="00D91201"/>
    <w:rsid w:val="00D94529"/>
    <w:rsid w:val="00D94844"/>
    <w:rsid w:val="00D96382"/>
    <w:rsid w:val="00D976DF"/>
    <w:rsid w:val="00DA0E52"/>
    <w:rsid w:val="00DA35D1"/>
    <w:rsid w:val="00DA3F4F"/>
    <w:rsid w:val="00DB7E88"/>
    <w:rsid w:val="00DC6FB4"/>
    <w:rsid w:val="00DD3D98"/>
    <w:rsid w:val="00DD4E1D"/>
    <w:rsid w:val="00DD7542"/>
    <w:rsid w:val="00DE4183"/>
    <w:rsid w:val="00DE5841"/>
    <w:rsid w:val="00DE791D"/>
    <w:rsid w:val="00DF5E61"/>
    <w:rsid w:val="00DF799C"/>
    <w:rsid w:val="00E0596A"/>
    <w:rsid w:val="00E07F5F"/>
    <w:rsid w:val="00E13355"/>
    <w:rsid w:val="00E14858"/>
    <w:rsid w:val="00E16339"/>
    <w:rsid w:val="00E203DE"/>
    <w:rsid w:val="00E21B62"/>
    <w:rsid w:val="00E223E1"/>
    <w:rsid w:val="00E24586"/>
    <w:rsid w:val="00E25B42"/>
    <w:rsid w:val="00E278E8"/>
    <w:rsid w:val="00E3548A"/>
    <w:rsid w:val="00E36DAE"/>
    <w:rsid w:val="00E379EC"/>
    <w:rsid w:val="00E436A3"/>
    <w:rsid w:val="00E43D2C"/>
    <w:rsid w:val="00E465A5"/>
    <w:rsid w:val="00E6110B"/>
    <w:rsid w:val="00E6138D"/>
    <w:rsid w:val="00E623DB"/>
    <w:rsid w:val="00E6403C"/>
    <w:rsid w:val="00E71CC4"/>
    <w:rsid w:val="00E729B0"/>
    <w:rsid w:val="00E73120"/>
    <w:rsid w:val="00E758DC"/>
    <w:rsid w:val="00E778DD"/>
    <w:rsid w:val="00E81810"/>
    <w:rsid w:val="00E834DF"/>
    <w:rsid w:val="00E839C8"/>
    <w:rsid w:val="00E849D4"/>
    <w:rsid w:val="00E90786"/>
    <w:rsid w:val="00E94D79"/>
    <w:rsid w:val="00EA052D"/>
    <w:rsid w:val="00EA18CD"/>
    <w:rsid w:val="00EA1CA4"/>
    <w:rsid w:val="00EA4001"/>
    <w:rsid w:val="00EA75C5"/>
    <w:rsid w:val="00EB3183"/>
    <w:rsid w:val="00EB45B6"/>
    <w:rsid w:val="00EC6EBB"/>
    <w:rsid w:val="00EC76C0"/>
    <w:rsid w:val="00EE048C"/>
    <w:rsid w:val="00EE09D4"/>
    <w:rsid w:val="00EE6C25"/>
    <w:rsid w:val="00EE7FB2"/>
    <w:rsid w:val="00EF0545"/>
    <w:rsid w:val="00EF40EB"/>
    <w:rsid w:val="00EF6A1A"/>
    <w:rsid w:val="00F04BBA"/>
    <w:rsid w:val="00F0544A"/>
    <w:rsid w:val="00F06FB4"/>
    <w:rsid w:val="00F0758A"/>
    <w:rsid w:val="00F079B7"/>
    <w:rsid w:val="00F101B2"/>
    <w:rsid w:val="00F11B7C"/>
    <w:rsid w:val="00F1668D"/>
    <w:rsid w:val="00F17FBC"/>
    <w:rsid w:val="00F20A2C"/>
    <w:rsid w:val="00F20EEE"/>
    <w:rsid w:val="00F22B71"/>
    <w:rsid w:val="00F23631"/>
    <w:rsid w:val="00F30B05"/>
    <w:rsid w:val="00F31695"/>
    <w:rsid w:val="00F42E03"/>
    <w:rsid w:val="00F46DA8"/>
    <w:rsid w:val="00F478A1"/>
    <w:rsid w:val="00F479FD"/>
    <w:rsid w:val="00F559AA"/>
    <w:rsid w:val="00F56CDF"/>
    <w:rsid w:val="00F6492E"/>
    <w:rsid w:val="00F6631E"/>
    <w:rsid w:val="00F66444"/>
    <w:rsid w:val="00F85267"/>
    <w:rsid w:val="00F900E1"/>
    <w:rsid w:val="00F92C54"/>
    <w:rsid w:val="00F93EA4"/>
    <w:rsid w:val="00F946B6"/>
    <w:rsid w:val="00F96584"/>
    <w:rsid w:val="00F97264"/>
    <w:rsid w:val="00FA08A5"/>
    <w:rsid w:val="00FA4881"/>
    <w:rsid w:val="00FA4E5A"/>
    <w:rsid w:val="00FA73C5"/>
    <w:rsid w:val="00FB1BF8"/>
    <w:rsid w:val="00FB2CE1"/>
    <w:rsid w:val="00FC112A"/>
    <w:rsid w:val="00FC312B"/>
    <w:rsid w:val="00FC39DC"/>
    <w:rsid w:val="00FD2358"/>
    <w:rsid w:val="00FD781B"/>
    <w:rsid w:val="00FE14C8"/>
    <w:rsid w:val="00FE4B90"/>
    <w:rsid w:val="00FF511C"/>
    <w:rsid w:val="00FF56B7"/>
    <w:rsid w:val="00FF5A60"/>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72C9DC"/>
  <w15:docId w15:val="{0532CFE8-D459-486A-9238-64BD0A6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72E"/>
  </w:style>
  <w:style w:type="paragraph" w:styleId="1">
    <w:name w:val="heading 1"/>
    <w:basedOn w:val="a"/>
    <w:next w:val="a"/>
    <w:link w:val="10"/>
    <w:qFormat/>
    <w:rsid w:val="00A026D6"/>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uiPriority w:val="99"/>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99"/>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rsid w:val="0029238C"/>
    <w:rPr>
      <w:b/>
      <w:bCs/>
      <w:color w:val="008000"/>
    </w:rPr>
  </w:style>
  <w:style w:type="paragraph" w:styleId="af2">
    <w:name w:val="Balloon Text"/>
    <w:basedOn w:val="a"/>
    <w:link w:val="af3"/>
    <w:uiPriority w:val="99"/>
    <w:semiHidden/>
    <w:unhideWhenUsed/>
    <w:rsid w:val="002D6480"/>
    <w:pPr>
      <w:spacing w:after="0" w:line="240" w:lineRule="auto"/>
    </w:pPr>
    <w:rPr>
      <w:rFonts w:ascii="Arial" w:hAnsi="Arial" w:cs="Arial"/>
      <w:sz w:val="18"/>
      <w:szCs w:val="18"/>
    </w:rPr>
  </w:style>
  <w:style w:type="character" w:customStyle="1" w:styleId="af3">
    <w:name w:val="Текст выноски Знак"/>
    <w:basedOn w:val="a0"/>
    <w:link w:val="af2"/>
    <w:uiPriority w:val="99"/>
    <w:semiHidden/>
    <w:rsid w:val="002D6480"/>
    <w:rPr>
      <w:rFonts w:ascii="Arial" w:hAnsi="Arial" w:cs="Arial"/>
      <w:sz w:val="18"/>
      <w:szCs w:val="18"/>
    </w:rPr>
  </w:style>
  <w:style w:type="character" w:customStyle="1" w:styleId="10">
    <w:name w:val="Заголовок 1 Знак"/>
    <w:basedOn w:val="a0"/>
    <w:link w:val="1"/>
    <w:rsid w:val="00A026D6"/>
    <w:rPr>
      <w:rFonts w:ascii="Times New Roman" w:eastAsia="Times New Roman" w:hAnsi="Times New Roman" w:cs="Times New Roman"/>
      <w:b/>
      <w:sz w:val="24"/>
      <w:szCs w:val="20"/>
      <w:lang w:eastAsia="ru-RU"/>
    </w:rPr>
  </w:style>
  <w:style w:type="paragraph" w:customStyle="1" w:styleId="Style5">
    <w:name w:val="Style5"/>
    <w:basedOn w:val="a"/>
    <w:uiPriority w:val="99"/>
    <w:semiHidden/>
    <w:rsid w:val="00A026D6"/>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A026D6"/>
    <w:rPr>
      <w:rFonts w:ascii="Times New Roman" w:hAnsi="Times New Roman" w:cs="Times New Roman" w:hint="default"/>
      <w:sz w:val="22"/>
      <w:szCs w:val="22"/>
    </w:rPr>
  </w:style>
  <w:style w:type="character" w:customStyle="1" w:styleId="FontStyle39">
    <w:name w:val="Font Style39"/>
    <w:uiPriority w:val="99"/>
    <w:rsid w:val="00A026D6"/>
    <w:rPr>
      <w:rFonts w:ascii="Times New Roman" w:hAnsi="Times New Roman" w:cs="Times New Roman" w:hint="default"/>
      <w:b/>
      <w:bCs/>
      <w:sz w:val="26"/>
      <w:szCs w:val="26"/>
    </w:rPr>
  </w:style>
  <w:style w:type="paragraph" w:customStyle="1" w:styleId="af4">
    <w:basedOn w:val="a"/>
    <w:next w:val="a4"/>
    <w:uiPriority w:val="99"/>
    <w:rsid w:val="0040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2"/>
    <w:locked/>
    <w:rsid w:val="00404C3C"/>
    <w:rPr>
      <w:lang w:eastAsia="ru-RU"/>
    </w:rPr>
  </w:style>
  <w:style w:type="paragraph" w:customStyle="1" w:styleId="12">
    <w:name w:val="Без интервала1"/>
    <w:link w:val="NoSpacingChar"/>
    <w:rsid w:val="00404C3C"/>
    <w:pPr>
      <w:spacing w:after="0" w:line="240" w:lineRule="auto"/>
    </w:pPr>
    <w:rPr>
      <w:lang w:eastAsia="ru-RU"/>
    </w:rPr>
  </w:style>
  <w:style w:type="paragraph" w:customStyle="1" w:styleId="13">
    <w:name w:val="Без интервала1"/>
    <w:rsid w:val="00404C3C"/>
    <w:pPr>
      <w:spacing w:after="0" w:line="240" w:lineRule="auto"/>
    </w:pPr>
    <w:rPr>
      <w:rFonts w:ascii="Calibri" w:eastAsia="Calibri" w:hAnsi="Calibri" w:cs="Times New Roman"/>
      <w:lang w:eastAsia="ru-RU"/>
    </w:rPr>
  </w:style>
  <w:style w:type="paragraph" w:customStyle="1" w:styleId="formattext">
    <w:name w:val="formattext"/>
    <w:basedOn w:val="a"/>
    <w:rsid w:val="0040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Заголовок Знак1"/>
    <w:rsid w:val="000E6145"/>
    <w:rPr>
      <w:rFonts w:ascii="Times New Roman" w:eastAsia="Calibri" w:hAnsi="Times New Roman" w:cs="Times New Roman"/>
      <w:sz w:val="28"/>
      <w:szCs w:val="28"/>
      <w:lang w:eastAsia="zh-CN"/>
    </w:rPr>
  </w:style>
  <w:style w:type="paragraph" w:customStyle="1" w:styleId="richfactdown-paragraph">
    <w:name w:val="richfactdown-paragraph"/>
    <w:basedOn w:val="a"/>
    <w:rsid w:val="002E6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775">
      <w:bodyDiv w:val="1"/>
      <w:marLeft w:val="0"/>
      <w:marRight w:val="0"/>
      <w:marTop w:val="0"/>
      <w:marBottom w:val="0"/>
      <w:divBdr>
        <w:top w:val="none" w:sz="0" w:space="0" w:color="auto"/>
        <w:left w:val="none" w:sz="0" w:space="0" w:color="auto"/>
        <w:bottom w:val="none" w:sz="0" w:space="0" w:color="auto"/>
        <w:right w:val="none" w:sz="0" w:space="0" w:color="auto"/>
      </w:divBdr>
    </w:div>
    <w:div w:id="23023289">
      <w:bodyDiv w:val="1"/>
      <w:marLeft w:val="0"/>
      <w:marRight w:val="0"/>
      <w:marTop w:val="0"/>
      <w:marBottom w:val="0"/>
      <w:divBdr>
        <w:top w:val="none" w:sz="0" w:space="0" w:color="auto"/>
        <w:left w:val="none" w:sz="0" w:space="0" w:color="auto"/>
        <w:bottom w:val="none" w:sz="0" w:space="0" w:color="auto"/>
        <w:right w:val="none" w:sz="0" w:space="0" w:color="auto"/>
      </w:divBdr>
    </w:div>
    <w:div w:id="31882495">
      <w:bodyDiv w:val="1"/>
      <w:marLeft w:val="0"/>
      <w:marRight w:val="0"/>
      <w:marTop w:val="0"/>
      <w:marBottom w:val="0"/>
      <w:divBdr>
        <w:top w:val="none" w:sz="0" w:space="0" w:color="auto"/>
        <w:left w:val="none" w:sz="0" w:space="0" w:color="auto"/>
        <w:bottom w:val="none" w:sz="0" w:space="0" w:color="auto"/>
        <w:right w:val="none" w:sz="0" w:space="0" w:color="auto"/>
      </w:divBdr>
    </w:div>
    <w:div w:id="71394967">
      <w:bodyDiv w:val="1"/>
      <w:marLeft w:val="0"/>
      <w:marRight w:val="0"/>
      <w:marTop w:val="0"/>
      <w:marBottom w:val="0"/>
      <w:divBdr>
        <w:top w:val="none" w:sz="0" w:space="0" w:color="auto"/>
        <w:left w:val="none" w:sz="0" w:space="0" w:color="auto"/>
        <w:bottom w:val="none" w:sz="0" w:space="0" w:color="auto"/>
        <w:right w:val="none" w:sz="0" w:space="0" w:color="auto"/>
      </w:divBdr>
    </w:div>
    <w:div w:id="148517158">
      <w:bodyDiv w:val="1"/>
      <w:marLeft w:val="0"/>
      <w:marRight w:val="0"/>
      <w:marTop w:val="0"/>
      <w:marBottom w:val="0"/>
      <w:divBdr>
        <w:top w:val="none" w:sz="0" w:space="0" w:color="auto"/>
        <w:left w:val="none" w:sz="0" w:space="0" w:color="auto"/>
        <w:bottom w:val="none" w:sz="0" w:space="0" w:color="auto"/>
        <w:right w:val="none" w:sz="0" w:space="0" w:color="auto"/>
      </w:divBdr>
    </w:div>
    <w:div w:id="182524908">
      <w:bodyDiv w:val="1"/>
      <w:marLeft w:val="0"/>
      <w:marRight w:val="0"/>
      <w:marTop w:val="0"/>
      <w:marBottom w:val="0"/>
      <w:divBdr>
        <w:top w:val="none" w:sz="0" w:space="0" w:color="auto"/>
        <w:left w:val="none" w:sz="0" w:space="0" w:color="auto"/>
        <w:bottom w:val="none" w:sz="0" w:space="0" w:color="auto"/>
        <w:right w:val="none" w:sz="0" w:space="0" w:color="auto"/>
      </w:divBdr>
    </w:div>
    <w:div w:id="451948453">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664434671">
      <w:bodyDiv w:val="1"/>
      <w:marLeft w:val="0"/>
      <w:marRight w:val="0"/>
      <w:marTop w:val="0"/>
      <w:marBottom w:val="0"/>
      <w:divBdr>
        <w:top w:val="none" w:sz="0" w:space="0" w:color="auto"/>
        <w:left w:val="none" w:sz="0" w:space="0" w:color="auto"/>
        <w:bottom w:val="none" w:sz="0" w:space="0" w:color="auto"/>
        <w:right w:val="none" w:sz="0" w:space="0" w:color="auto"/>
      </w:divBdr>
    </w:div>
    <w:div w:id="71180492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918489672">
      <w:bodyDiv w:val="1"/>
      <w:marLeft w:val="0"/>
      <w:marRight w:val="0"/>
      <w:marTop w:val="0"/>
      <w:marBottom w:val="0"/>
      <w:divBdr>
        <w:top w:val="none" w:sz="0" w:space="0" w:color="auto"/>
        <w:left w:val="none" w:sz="0" w:space="0" w:color="auto"/>
        <w:bottom w:val="none" w:sz="0" w:space="0" w:color="auto"/>
        <w:right w:val="none" w:sz="0" w:space="0" w:color="auto"/>
      </w:divBdr>
    </w:div>
    <w:div w:id="1149664760">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194463785">
      <w:bodyDiv w:val="1"/>
      <w:marLeft w:val="0"/>
      <w:marRight w:val="0"/>
      <w:marTop w:val="0"/>
      <w:marBottom w:val="0"/>
      <w:divBdr>
        <w:top w:val="none" w:sz="0" w:space="0" w:color="auto"/>
        <w:left w:val="none" w:sz="0" w:space="0" w:color="auto"/>
        <w:bottom w:val="none" w:sz="0" w:space="0" w:color="auto"/>
        <w:right w:val="none" w:sz="0" w:space="0" w:color="auto"/>
      </w:divBdr>
    </w:div>
    <w:div w:id="1260796813">
      <w:bodyDiv w:val="1"/>
      <w:marLeft w:val="0"/>
      <w:marRight w:val="0"/>
      <w:marTop w:val="0"/>
      <w:marBottom w:val="0"/>
      <w:divBdr>
        <w:top w:val="none" w:sz="0" w:space="0" w:color="auto"/>
        <w:left w:val="none" w:sz="0" w:space="0" w:color="auto"/>
        <w:bottom w:val="none" w:sz="0" w:space="0" w:color="auto"/>
        <w:right w:val="none" w:sz="0" w:space="0" w:color="auto"/>
      </w:divBdr>
    </w:div>
    <w:div w:id="1342977185">
      <w:bodyDiv w:val="1"/>
      <w:marLeft w:val="0"/>
      <w:marRight w:val="0"/>
      <w:marTop w:val="0"/>
      <w:marBottom w:val="0"/>
      <w:divBdr>
        <w:top w:val="none" w:sz="0" w:space="0" w:color="auto"/>
        <w:left w:val="none" w:sz="0" w:space="0" w:color="auto"/>
        <w:bottom w:val="none" w:sz="0" w:space="0" w:color="auto"/>
        <w:right w:val="none" w:sz="0" w:space="0" w:color="auto"/>
      </w:divBdr>
    </w:div>
    <w:div w:id="136964988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495687278">
      <w:bodyDiv w:val="1"/>
      <w:marLeft w:val="0"/>
      <w:marRight w:val="0"/>
      <w:marTop w:val="0"/>
      <w:marBottom w:val="0"/>
      <w:divBdr>
        <w:top w:val="none" w:sz="0" w:space="0" w:color="auto"/>
        <w:left w:val="none" w:sz="0" w:space="0" w:color="auto"/>
        <w:bottom w:val="none" w:sz="0" w:space="0" w:color="auto"/>
        <w:right w:val="none" w:sz="0" w:space="0" w:color="auto"/>
      </w:divBdr>
    </w:div>
    <w:div w:id="1640114898">
      <w:bodyDiv w:val="1"/>
      <w:marLeft w:val="0"/>
      <w:marRight w:val="0"/>
      <w:marTop w:val="0"/>
      <w:marBottom w:val="0"/>
      <w:divBdr>
        <w:top w:val="none" w:sz="0" w:space="0" w:color="auto"/>
        <w:left w:val="none" w:sz="0" w:space="0" w:color="auto"/>
        <w:bottom w:val="none" w:sz="0" w:space="0" w:color="auto"/>
        <w:right w:val="none" w:sz="0" w:space="0" w:color="auto"/>
      </w:divBdr>
    </w:div>
    <w:div w:id="1676416903">
      <w:bodyDiv w:val="1"/>
      <w:marLeft w:val="0"/>
      <w:marRight w:val="0"/>
      <w:marTop w:val="0"/>
      <w:marBottom w:val="0"/>
      <w:divBdr>
        <w:top w:val="none" w:sz="0" w:space="0" w:color="auto"/>
        <w:left w:val="none" w:sz="0" w:space="0" w:color="auto"/>
        <w:bottom w:val="none" w:sz="0" w:space="0" w:color="auto"/>
        <w:right w:val="none" w:sz="0" w:space="0" w:color="auto"/>
      </w:divBdr>
    </w:div>
    <w:div w:id="1804615045">
      <w:bodyDiv w:val="1"/>
      <w:marLeft w:val="0"/>
      <w:marRight w:val="0"/>
      <w:marTop w:val="0"/>
      <w:marBottom w:val="0"/>
      <w:divBdr>
        <w:top w:val="none" w:sz="0" w:space="0" w:color="auto"/>
        <w:left w:val="none" w:sz="0" w:space="0" w:color="auto"/>
        <w:bottom w:val="none" w:sz="0" w:space="0" w:color="auto"/>
        <w:right w:val="none" w:sz="0" w:space="0" w:color="auto"/>
      </w:divBdr>
    </w:div>
    <w:div w:id="1872919517">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80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05590840A4A9F876FC05F711259F65DD1CD5522BDC54DE2674811F291A5B864883C14FB3C5812B5A1q7H" TargetMode="External"/><Relationship Id="rId21" Type="http://schemas.openxmlformats.org/officeDocument/2006/relationships/hyperlink" Target="consultantplus://offline/ref=C05590840A4A9F876FC05F711259F65DD1C85424BBCB4DE2674811F291A5B864883C14FB3C5819B8A1qE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D5522BDC54DE2674811F291A5B864883C14FB3C5812B5A1q3H" TargetMode="External"/><Relationship Id="rId63" Type="http://schemas.openxmlformats.org/officeDocument/2006/relationships/hyperlink" Target="consultantplus://offline/ref=C05590840A4A9F876FC05F711259F65DD1CF5E25B1CA4DE2674811F291A5B864883C14FB3C5819B4A1qFH" TargetMode="External"/><Relationship Id="rId68" Type="http://schemas.openxmlformats.org/officeDocument/2006/relationships/image" Target="media/image2.emf"/><Relationship Id="rId16" Type="http://schemas.openxmlformats.org/officeDocument/2006/relationships/hyperlink" Target="consultantplus://offline/ref=C05590840A4A9F876FC05F711259F65DD1C85720BCCB4DE2674811F291A5B864883C14FB3C581AB2A1qEH" TargetMode="External"/><Relationship Id="rId11" Type="http://schemas.openxmlformats.org/officeDocument/2006/relationships/hyperlink" Target="http://www.pandia.ru/text/category/sotcialmzno_yekonomicheskoe_razvitie/" TargetMode="External"/><Relationship Id="rId24" Type="http://schemas.openxmlformats.org/officeDocument/2006/relationships/hyperlink" Target="consultantplus://offline/ref=C05590840A4A9F876FC05F711259F65DD7C85427B0C610E86F111DF096AAE7738F7518FA3C501DABq3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1CE5E23BCC94DE2674811F291A5B864883C14FB3C5918B9A1qFH" TargetMode="External"/><Relationship Id="rId58" Type="http://schemas.openxmlformats.org/officeDocument/2006/relationships/hyperlink" Target="consultantplus://offline/ref=C05590840A4A9F876FC05F711259F65DD1CD5026BACD4DE2674811F291A5B864883C14FB3BA5qBH" TargetMode="External"/><Relationship Id="rId66" Type="http://schemas.openxmlformats.org/officeDocument/2006/relationships/hyperlink" Target="consultantplus://offline/main?base=LAW;n=108907;fld=134" TargetMode="External"/><Relationship Id="rId74" Type="http://schemas.openxmlformats.org/officeDocument/2006/relationships/hyperlink" Target="http://docs.cntd.ru/document/464003706"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C05590840A4A9F876FC05F711259F65DD1CE502FB0CB4DE2674811F291A5B864883C14FB3C581BB8A1qEH" TargetMode="External"/><Relationship Id="rId19" Type="http://schemas.openxmlformats.org/officeDocument/2006/relationships/hyperlink" Target="consultantplus://offline/ref=C05590840A4A9F876FC05F711259F65DD1CD5026BDCB4DE2674811F291A5B864883C14F8A3qEH" TargetMode="External"/><Relationship Id="rId14" Type="http://schemas.openxmlformats.org/officeDocument/2006/relationships/hyperlink" Target="consultantplus://offline/ref=C05590840A4A9F876FC05F711259F65DD1CD5522BCC44DE2674811F291A5B864883C14FB3C581AB6A1qFH" TargetMode="External"/><Relationship Id="rId22" Type="http://schemas.openxmlformats.org/officeDocument/2006/relationships/hyperlink" Target="consultantplus://offline/ref=C05590840A4A9F876FC05F711259F65DD1CE5522BACB4DE2674811F291A5B864883C14FB3C581BB0A1q0H" TargetMode="External"/><Relationship Id="rId27" Type="http://schemas.openxmlformats.org/officeDocument/2006/relationships/hyperlink" Target="consultantplus://offline/ref=C05590840A4A9F876FC05F711259F65DD1CD5522BDC54DE2674811F291A5B864883C14FB3C5812B5A1q5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3H" TargetMode="External"/><Relationship Id="rId64" Type="http://schemas.openxmlformats.org/officeDocument/2006/relationships/hyperlink" Target="http://www.pandia.ru/text/category/munitcipalmznoe_upravlenie/" TargetMode="External"/><Relationship Id="rId69" Type="http://schemas.openxmlformats.org/officeDocument/2006/relationships/oleObject" Target="embeddings/oleObject1.bin"/><Relationship Id="rId77" Type="http://schemas.openxmlformats.org/officeDocument/2006/relationships/hyperlink" Target="consultantplus://offline/main?base=LAW;n=98606;fld=134;dst=100008" TargetMode="External"/><Relationship Id="rId8" Type="http://schemas.openxmlformats.org/officeDocument/2006/relationships/image" Target="media/image1.png"/><Relationship Id="rId51" Type="http://schemas.openxmlformats.org/officeDocument/2006/relationships/hyperlink" Target="consultantplus://offline/ref=C05590840A4A9F876FC05F711259F65DD1CD5522BCCC4DE2674811F291A5B864883C14FB3C581AB1A1qFH" TargetMode="External"/><Relationship Id="rId72" Type="http://schemas.openxmlformats.org/officeDocument/2006/relationships/hyperlink" Target="garantF1://10064072.215"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C05590840A4A9F876FC05F711259F65DD1CD5222B9CE4DE2674811F291A5B864883C14FB3C581BB0A1q2H" TargetMode="External"/><Relationship Id="rId17" Type="http://schemas.openxmlformats.org/officeDocument/2006/relationships/hyperlink" Target="consultantplus://offline/ref=C05590840A4A9F876FC05F711259F65DD1CA5022BCC94DE2674811F291A5B864883C14FB3C581BB5A1q6H" TargetMode="External"/><Relationship Id="rId25" Type="http://schemas.openxmlformats.org/officeDocument/2006/relationships/hyperlink" Target="consultantplus://offline/ref=C05590840A4A9F876FC05F711259F65DD1CD5522BDC54DE2674811F291A5B864883C14FB3C5812B2A1qF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522BDCF4DE2674811F291A5B864883C14FB3C581BB8A1qFH" TargetMode="External"/><Relationship Id="rId67" Type="http://schemas.openxmlformats.org/officeDocument/2006/relationships/hyperlink" Target="consultantplus://offline/main?base=RLAW256;n=30544;fld=134;dst=100051" TargetMode="External"/><Relationship Id="rId20" Type="http://schemas.openxmlformats.org/officeDocument/2006/relationships/hyperlink" Target="consultantplus://offline/ref=C05590840A4A9F876FC05F711259F65DD1CD5522BCCB4DE2674811F291A5B864883C14FB3C581AB7A1qF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1CD5725B8CB4DE2674811F291A5B864883C14FB3C581BB0A1q5H" TargetMode="External"/><Relationship Id="rId62" Type="http://schemas.openxmlformats.org/officeDocument/2006/relationships/hyperlink" Target="consultantplus://offline/ref=C05590840A4A9F876FC05F711259F65DD1CE502FB0CB4DE2674811F291A5B864883C14FB3C5819B9A1q6H" TargetMode="External"/><Relationship Id="rId70" Type="http://schemas.openxmlformats.org/officeDocument/2006/relationships/image" Target="media/image3.emf"/><Relationship Id="rId75" Type="http://schemas.openxmlformats.org/officeDocument/2006/relationships/hyperlink" Target="http://zakon.scli.ru/ru/legal_texts/act_municipal_education/index.php?do4=document&amp;id4=96e20c02-1b12-465a-b64c-24aa922700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EB4A1qEH" TargetMode="External"/><Relationship Id="rId23" Type="http://schemas.openxmlformats.org/officeDocument/2006/relationships/hyperlink" Target="consultantplus://offline/ref=C05590840A4A9F876FC05F711259F65DD1CD5522BDC54DE2674811F291A5B864883C14FB3C5812B2A1q1H" TargetMode="External"/><Relationship Id="rId28" Type="http://schemas.openxmlformats.org/officeDocument/2006/relationships/hyperlink" Target="consultantplus://offline/ref=C05590840A4A9F876FC05F711259F65DD1CE502FB0CB4DE2674811F291A5B864883C14FB3C5819B6A1qE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DC54DE2674811F291A5B864883C14FB3C5812B5A1qEH" TargetMode="External"/><Relationship Id="rId57" Type="http://schemas.openxmlformats.org/officeDocument/2006/relationships/hyperlink" Target="consultantplus://offline/ref=C05590840A4A9F876FC05F711259F65DD1CD5026BACD4DE2674811F291A5B864883C14FB3FA5qCH" TargetMode="External"/><Relationship Id="rId10" Type="http://schemas.openxmlformats.org/officeDocument/2006/relationships/hyperlink" Target="http://www.pandia.ru/text/category/organi_mestnogo_samoupravleniya/"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7CB572EB8C610E86F111DF096AAE7738F7518FA3C5A12ABq8H" TargetMode="External"/><Relationship Id="rId60" Type="http://schemas.openxmlformats.org/officeDocument/2006/relationships/hyperlink" Target="consultantplus://offline/ref=C05590840A4A9F876FC05F711259F65DD1CE5E23BCC94DE2674811F291A5B864883C14FB3C5918B8A1q4H" TargetMode="External"/><Relationship Id="rId65" Type="http://schemas.openxmlformats.org/officeDocument/2006/relationships/hyperlink" Target="consultantplus://offline/main?base=LAW;n=113646;fld=134" TargetMode="External"/><Relationship Id="rId73" Type="http://schemas.openxmlformats.org/officeDocument/2006/relationships/hyperlink" Target="garantF1://86367.50"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3" Type="http://schemas.openxmlformats.org/officeDocument/2006/relationships/hyperlink" Target="consultantplus://offline/ref=C05590840A4A9F876FC05F711259F65DD1CD5522BDC84DE2674811F291A5B864883C14FB3C581BB0A1q6H" TargetMode="External"/><Relationship Id="rId18" Type="http://schemas.openxmlformats.org/officeDocument/2006/relationships/hyperlink" Target="consultantplus://offline/ref=C05590840A4A9F876FC05F711259F65DD1CE5E23BCC94DE2674811F291A5B864883C14FB3C5918B9A1q0H" TargetMode="External"/><Relationship Id="rId39" Type="http://schemas.openxmlformats.org/officeDocument/2006/relationships/hyperlink" Target="consultantplus://offline/ref=C05590840A4A9F876FC05F711259F65DD1CD5522BCCB4DE2674811F291A5B864883C14FB3C581AB6A1q7H" TargetMode="External"/><Relationship Id="rId34" Type="http://schemas.openxmlformats.org/officeDocument/2006/relationships/hyperlink" Target="consultantplus://offline/ref=C05590840A4A9F876FC05F711259F65DD5CE5327BFC610E86F111DF096AAE7738F7518FA3C581BABq8H" TargetMode="External"/><Relationship Id="rId50" Type="http://schemas.openxmlformats.org/officeDocument/2006/relationships/hyperlink" Target="consultantplus://offline/ref=C05590840A4A9F876FC05F711259F65DD1CD522FB0C54DE2674811F291A5B864883C14FB3C5819B9A1q6H" TargetMode="External"/><Relationship Id="rId55" Type="http://schemas.openxmlformats.org/officeDocument/2006/relationships/hyperlink" Target="consultantplus://offline/ref=C05590840A4A9F876FC05F711259F65DD1CD5522BCCE4DE2674811F291A5B864883C14FB3C5819B0A1q5H" TargetMode="External"/><Relationship Id="rId76" Type="http://schemas.openxmlformats.org/officeDocument/2006/relationships/hyperlink" Target="consultantplus://offline/ref=63A890EF4B57774896625C25938BB0369D7D7D33B19A50F22737BBA881M014L" TargetMode="External"/><Relationship Id="rId7" Type="http://schemas.openxmlformats.org/officeDocument/2006/relationships/endnotes" Target="endnotes.xml"/><Relationship Id="rId71" Type="http://schemas.openxmlformats.org/officeDocument/2006/relationships/oleObject" Target="embeddings/oleObject2.bin"/><Relationship Id="rId2" Type="http://schemas.openxmlformats.org/officeDocument/2006/relationships/numbering" Target="numbering.xml"/><Relationship Id="rId29" Type="http://schemas.openxmlformats.org/officeDocument/2006/relationships/hyperlink" Target="consultantplus://offline/ref=C05590840A4A9F876FC05F711259F65DD1CD5522BCCD4DE2674811F291A5B864883C14FB3C5819B4A1q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26F38-6DAB-4DE4-9A49-77B39EB75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28847</Words>
  <Characters>164430</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192892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cp:lastPrinted>2024-12-26T06:55:00Z</cp:lastPrinted>
  <dcterms:created xsi:type="dcterms:W3CDTF">2024-12-26T06:15:00Z</dcterms:created>
  <dcterms:modified xsi:type="dcterms:W3CDTF">2024-12-26T07:00:00Z</dcterms:modified>
</cp:coreProperties>
</file>