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77777777"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textWrapping" w:clear="all"/>
      </w: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АДМИНИСТРАЦИЯ СЕЛЬСКОГО ПОСЕЛЕНИЯ УЗЮКОВО</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3E57B8D9"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r w:rsidR="00F57BD5">
        <w:rPr>
          <w:rFonts w:ascii="Times New Roman" w:hAnsi="Times New Roman" w:cs="Times New Roman"/>
          <w:b/>
        </w:rPr>
        <w:t xml:space="preserve"> </w:t>
      </w:r>
    </w:p>
    <w:p w14:paraId="110121D0" w14:textId="62BE0780" w:rsidR="00E33533" w:rsidRDefault="00C34C4D"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F57BD5">
        <w:rPr>
          <w:rFonts w:ascii="Times New Roman" w:hAnsi="Times New Roman" w:cs="Times New Roman"/>
          <w:sz w:val="28"/>
          <w:szCs w:val="28"/>
        </w:rPr>
        <w:t>21.05.</w:t>
      </w:r>
      <w:r>
        <w:rPr>
          <w:rFonts w:ascii="Times New Roman" w:hAnsi="Times New Roman" w:cs="Times New Roman"/>
          <w:sz w:val="28"/>
          <w:szCs w:val="28"/>
        </w:rPr>
        <w:t>2</w:t>
      </w:r>
      <w:r w:rsidR="00E33533" w:rsidRPr="00512BF5">
        <w:rPr>
          <w:rFonts w:ascii="Times New Roman" w:hAnsi="Times New Roman" w:cs="Times New Roman"/>
          <w:sz w:val="28"/>
          <w:szCs w:val="28"/>
        </w:rPr>
        <w:t>02</w:t>
      </w:r>
      <w:r w:rsidR="006B2573">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F57BD5">
        <w:rPr>
          <w:rFonts w:ascii="Times New Roman" w:hAnsi="Times New Roman" w:cs="Times New Roman"/>
          <w:sz w:val="28"/>
          <w:szCs w:val="28"/>
        </w:rPr>
        <w:t>39</w:t>
      </w:r>
    </w:p>
    <w:p w14:paraId="737AD79D" w14:textId="2CE70578"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Узюково 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77777777"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Уставом сельского поселения Узюково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Администрация сельского поселения Узюково</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77777777"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многоквартирным  домом, расположенным по адресу: Самарская область, сельское поселение </w:t>
      </w:r>
      <w:r w:rsidR="005D64AD">
        <w:rPr>
          <w:rFonts w:ascii="Times New Roman" w:hAnsi="Times New Roman" w:cs="Times New Roman"/>
        </w:rPr>
        <w:t>Узюково, ул. Полевая, дом № 12.</w:t>
      </w:r>
    </w:p>
    <w:p w14:paraId="6C37E6FC" w14:textId="77777777"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F1594A" w:rsidRPr="00F1594A">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7777777"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221AE1" w:rsidRPr="00F1594A">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7819D393" w:rsidR="00221AE1" w:rsidRPr="00F621D5" w:rsidRDefault="00221AE1" w:rsidP="00F621D5">
      <w:pPr>
        <w:pStyle w:val="10"/>
        <w:spacing w:before="0" w:after="0"/>
        <w:jc w:val="both"/>
        <w:rPr>
          <w:rFonts w:ascii="Times New Roman" w:hAnsi="Times New Roman" w:cs="Times New Roman"/>
          <w:b w:val="0"/>
          <w:sz w:val="24"/>
          <w:szCs w:val="24"/>
        </w:rPr>
      </w:pPr>
      <w:r>
        <w:rPr>
          <w:rFonts w:ascii="Times New Roman" w:hAnsi="Times New Roman" w:cs="Times New Roman"/>
        </w:rPr>
        <w:t xml:space="preserve">     </w:t>
      </w:r>
      <w:r w:rsidRPr="00A02C38">
        <w:rPr>
          <w:rFonts w:ascii="Times New Roman" w:hAnsi="Times New Roman" w:cs="Times New Roman"/>
          <w:b w:val="0"/>
          <w:sz w:val="24"/>
          <w:szCs w:val="24"/>
        </w:rPr>
        <w:t>4</w:t>
      </w:r>
      <w:r w:rsidR="00507EF5" w:rsidRPr="00A02C38">
        <w:rPr>
          <w:rFonts w:ascii="Times New Roman" w:hAnsi="Times New Roman" w:cs="Times New Roman"/>
          <w:b w:val="0"/>
          <w:sz w:val="24"/>
          <w:szCs w:val="24"/>
        </w:rPr>
        <w:t>.</w:t>
      </w:r>
      <w:r w:rsidRPr="00A02C38">
        <w:rPr>
          <w:rFonts w:ascii="Times New Roman" w:hAnsi="Times New Roman" w:cs="Times New Roman"/>
          <w:b w:val="0"/>
          <w:sz w:val="24"/>
          <w:szCs w:val="24"/>
        </w:rPr>
        <w:t xml:space="preserve"> </w:t>
      </w:r>
      <w:r w:rsidRPr="00F621D5">
        <w:rPr>
          <w:rFonts w:ascii="Times New Roman" w:hAnsi="Times New Roman" w:cs="Times New Roman"/>
          <w:b w:val="0"/>
          <w:sz w:val="24"/>
          <w:szCs w:val="24"/>
        </w:rPr>
        <w:t xml:space="preserve">Извещение и конкурсная документация подлежит </w:t>
      </w:r>
      <w:r w:rsidRPr="00F621D5">
        <w:rPr>
          <w:rFonts w:ascii="Times New Roman" w:hAnsi="Times New Roman" w:cs="Times New Roman"/>
          <w:b w:val="0"/>
          <w:kern w:val="3"/>
          <w:sz w:val="24"/>
          <w:szCs w:val="24"/>
          <w:lang w:eastAsia="zh-CN"/>
        </w:rPr>
        <w:t xml:space="preserve">официальному опубликованию в газете «Вестник сельского поселения Узюково» и на официальном сайте сельского поселения Узюково </w:t>
      </w:r>
      <w:r w:rsidRPr="00F621D5">
        <w:rPr>
          <w:rFonts w:ascii="Times New Roman" w:hAnsi="Times New Roman" w:cs="Times New Roman"/>
          <w:b w:val="0"/>
          <w:sz w:val="24"/>
          <w:szCs w:val="24"/>
        </w:rPr>
        <w:t xml:space="preserve">в информационно-телекоммуникационной сети Интернет </w:t>
      </w:r>
      <w:hyperlink r:id="rId10" w:history="1">
        <w:r w:rsidRPr="00F621D5">
          <w:rPr>
            <w:rStyle w:val="af6"/>
            <w:rFonts w:ascii="Times New Roman" w:hAnsi="Times New Roman" w:cs="Times New Roman"/>
            <w:b w:val="0"/>
            <w:sz w:val="24"/>
            <w:szCs w:val="24"/>
          </w:rPr>
          <w:t>http://www.uzukovo.stavrsp.ru</w:t>
        </w:r>
      </w:hyperlink>
      <w:r w:rsidRPr="00F621D5">
        <w:rPr>
          <w:rFonts w:ascii="Times New Roman" w:hAnsi="Times New Roman" w:cs="Times New Roman"/>
          <w:b w:val="0"/>
          <w:sz w:val="24"/>
          <w:szCs w:val="24"/>
        </w:rPr>
        <w:t xml:space="preserve"> </w:t>
      </w:r>
    </w:p>
    <w:bookmarkEnd w:id="3"/>
    <w:p w14:paraId="2F5DAC53" w14:textId="5ECCDC64"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EE208E">
        <w:rPr>
          <w:rFonts w:ascii="Times New Roman" w:hAnsi="Times New Roman" w:cs="Times New Roman"/>
        </w:rPr>
        <w:t>его</w:t>
      </w:r>
      <w:r w:rsidR="00501204" w:rsidRPr="00F1594A">
        <w:rPr>
          <w:rFonts w:ascii="Times New Roman" w:hAnsi="Times New Roman" w:cs="Times New Roman"/>
        </w:rPr>
        <w:t xml:space="preserve">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7777777" w:rsidR="00E33533" w:rsidRPr="00F1594A" w:rsidRDefault="00221AE1" w:rsidP="00E33533">
      <w:pPr>
        <w:pStyle w:val="a3"/>
        <w:ind w:left="0"/>
        <w:rPr>
          <w:rFonts w:ascii="Times New Roman" w:hAnsi="Times New Roman" w:cs="Times New Roman"/>
        </w:rPr>
      </w:pPr>
      <w:r>
        <w:rPr>
          <w:rFonts w:ascii="Times New Roman" w:hAnsi="Times New Roman" w:cs="Times New Roman"/>
        </w:rPr>
        <w:t>Г</w:t>
      </w:r>
      <w:r w:rsidR="00E33533" w:rsidRPr="00F1594A">
        <w:rPr>
          <w:rFonts w:ascii="Times New Roman" w:hAnsi="Times New Roman" w:cs="Times New Roman"/>
        </w:rPr>
        <w:t>лав</w:t>
      </w:r>
      <w:r>
        <w:rPr>
          <w:rFonts w:ascii="Times New Roman" w:hAnsi="Times New Roman" w:cs="Times New Roman"/>
        </w:rPr>
        <w:t>а</w:t>
      </w:r>
      <w:r w:rsidR="00E33533" w:rsidRPr="00F1594A">
        <w:rPr>
          <w:rFonts w:ascii="Times New Roman" w:hAnsi="Times New Roman" w:cs="Times New Roman"/>
        </w:rPr>
        <w:t xml:space="preserve"> сельского поселения Узюково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DD1F53">
        <w:rPr>
          <w:rFonts w:ascii="Times New Roman" w:hAnsi="Times New Roman" w:cs="Times New Roman"/>
        </w:rPr>
        <w:t xml:space="preserve">     </w:t>
      </w:r>
      <w:r>
        <w:rPr>
          <w:rFonts w:ascii="Times New Roman" w:hAnsi="Times New Roman" w:cs="Times New Roman"/>
        </w:rPr>
        <w:t xml:space="preserve">                С</w:t>
      </w:r>
      <w:r w:rsidR="00E33533" w:rsidRPr="00F1594A">
        <w:rPr>
          <w:rFonts w:ascii="Times New Roman" w:hAnsi="Times New Roman" w:cs="Times New Roman"/>
        </w:rPr>
        <w:t>.</w:t>
      </w:r>
      <w:r>
        <w:rPr>
          <w:rFonts w:ascii="Times New Roman" w:hAnsi="Times New Roman" w:cs="Times New Roman"/>
        </w:rPr>
        <w:t>Д</w:t>
      </w:r>
      <w:r w:rsidR="00E33533" w:rsidRPr="00F1594A">
        <w:rPr>
          <w:rFonts w:ascii="Times New Roman" w:hAnsi="Times New Roman" w:cs="Times New Roman"/>
        </w:rPr>
        <w:t xml:space="preserve">. </w:t>
      </w:r>
      <w:r>
        <w:rPr>
          <w:rFonts w:ascii="Times New Roman" w:hAnsi="Times New Roman" w:cs="Times New Roman"/>
        </w:rPr>
        <w:t>Бугаец</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5A2FDE79" w14:textId="77777777" w:rsidR="00F621D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7976AAC9"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77777777"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7BE57E90"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F57BD5">
        <w:rPr>
          <w:rFonts w:ascii="Times New Roman" w:hAnsi="Times New Roman" w:cs="Times New Roman"/>
          <w:b w:val="0"/>
          <w:sz w:val="24"/>
          <w:szCs w:val="24"/>
        </w:rPr>
        <w:t>21.05.</w:t>
      </w:r>
      <w:r w:rsidR="00C34C4D">
        <w:rPr>
          <w:rFonts w:ascii="Times New Roman" w:hAnsi="Times New Roman" w:cs="Times New Roman"/>
          <w:b w:val="0"/>
          <w:sz w:val="24"/>
          <w:szCs w:val="24"/>
        </w:rPr>
        <w:t>202</w:t>
      </w:r>
      <w:r w:rsidR="006B2573">
        <w:rPr>
          <w:rFonts w:ascii="Times New Roman" w:hAnsi="Times New Roman" w:cs="Times New Roman"/>
          <w:b w:val="0"/>
          <w:sz w:val="24"/>
          <w:szCs w:val="24"/>
        </w:rPr>
        <w:t>5</w:t>
      </w:r>
      <w:r w:rsidR="00C34C4D">
        <w:rPr>
          <w:rFonts w:ascii="Times New Roman" w:hAnsi="Times New Roman" w:cs="Times New Roman"/>
          <w:b w:val="0"/>
          <w:sz w:val="24"/>
          <w:szCs w:val="24"/>
        </w:rPr>
        <w:t xml:space="preserve"> № </w:t>
      </w:r>
      <w:r w:rsidR="00F57BD5">
        <w:rPr>
          <w:rFonts w:ascii="Times New Roman" w:hAnsi="Times New Roman" w:cs="Times New Roman"/>
          <w:b w:val="0"/>
          <w:sz w:val="24"/>
          <w:szCs w:val="24"/>
        </w:rPr>
        <w:t>39</w:t>
      </w:r>
    </w:p>
    <w:p w14:paraId="37D2E630" w14:textId="21F0A914" w:rsidR="00310805" w:rsidRPr="009A5727" w:rsidRDefault="00221191" w:rsidP="00F621D5">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Pr="007103E9">
        <w:rPr>
          <w:rFonts w:ascii="Times New Roman" w:hAnsi="Times New Roman" w:cs="Times New Roman"/>
          <w:sz w:val="24"/>
          <w:szCs w:val="24"/>
        </w:rPr>
        <w:t>»</w:t>
      </w:r>
      <w:r w:rsidR="00F621D5">
        <w:rPr>
          <w:rFonts w:ascii="Times New Roman" w:hAnsi="Times New Roman" w:cs="Times New Roman"/>
          <w:sz w:val="24"/>
          <w:szCs w:val="24"/>
        </w:rPr>
        <w:t xml:space="preserve">, расположенного по адресу: Самарская область, </w:t>
      </w:r>
      <w:r w:rsidR="00F621D5" w:rsidRPr="009A5727">
        <w:rPr>
          <w:rFonts w:ascii="Times New Roman" w:hAnsi="Times New Roman" w:cs="Times New Roman"/>
          <w:sz w:val="24"/>
          <w:szCs w:val="24"/>
        </w:rPr>
        <w:t xml:space="preserve">Ставропольский район, сельское поселение Узюково, ул. Полевая, </w:t>
      </w:r>
      <w:proofErr w:type="gramStart"/>
      <w:r w:rsidR="00F621D5" w:rsidRPr="009A5727">
        <w:rPr>
          <w:rFonts w:ascii="Times New Roman" w:hAnsi="Times New Roman" w:cs="Times New Roman"/>
          <w:sz w:val="24"/>
          <w:szCs w:val="24"/>
        </w:rPr>
        <w:t xml:space="preserve">дом </w:t>
      </w:r>
      <w:r w:rsidR="00310805" w:rsidRPr="009A5727">
        <w:rPr>
          <w:rFonts w:ascii="Times New Roman" w:hAnsi="Times New Roman" w:cs="Times New Roman"/>
          <w:sz w:val="24"/>
          <w:szCs w:val="24"/>
        </w:rPr>
        <w:t xml:space="preserve"> №</w:t>
      </w:r>
      <w:proofErr w:type="gramEnd"/>
      <w:r w:rsidR="00F621D5" w:rsidRPr="009A5727">
        <w:rPr>
          <w:rFonts w:ascii="Times New Roman" w:hAnsi="Times New Roman" w:cs="Times New Roman"/>
          <w:sz w:val="24"/>
          <w:szCs w:val="24"/>
        </w:rPr>
        <w:t>12</w:t>
      </w:r>
    </w:p>
    <w:p w14:paraId="30D59AC7" w14:textId="77777777" w:rsidR="00310805" w:rsidRPr="009A5727" w:rsidRDefault="00310805" w:rsidP="00310805">
      <w:pPr>
        <w:jc w:val="both"/>
        <w:rPr>
          <w:rFonts w:ascii="Times New Roman" w:hAnsi="Times New Roman" w:cs="Times New Roman"/>
          <w:b/>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7777777"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расположенным по адресу: Самарская область, сельское поселение Узюково, ул. Полевая, дом № 12</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77777777"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Узюково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0962CC1E"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sidR="006617BA">
        <w:rPr>
          <w:rFonts w:ascii="Times New Roman" w:hAnsi="Times New Roman" w:cs="Times New Roman"/>
          <w:kern w:val="2"/>
        </w:rPr>
        <w:t>сельское поселение</w:t>
      </w:r>
      <w:r w:rsidR="000D3FED">
        <w:rPr>
          <w:rFonts w:ascii="Times New Roman" w:hAnsi="Times New Roman" w:cs="Times New Roman"/>
          <w:kern w:val="2"/>
        </w:rPr>
        <w:t xml:space="preserve"> Узюково</w:t>
      </w:r>
      <w:r w:rsidRPr="00F651A7">
        <w:rPr>
          <w:rFonts w:ascii="Times New Roman" w:hAnsi="Times New Roman" w:cs="Times New Roman"/>
          <w:kern w:val="2"/>
        </w:rPr>
        <w:t xml:space="preserve"> ул. </w:t>
      </w:r>
      <w:r w:rsidR="000D3FED">
        <w:rPr>
          <w:rFonts w:ascii="Times New Roman" w:hAnsi="Times New Roman" w:cs="Times New Roman"/>
          <w:kern w:val="2"/>
        </w:rPr>
        <w:t>Полевая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0D3FED">
        <w:rPr>
          <w:rFonts w:ascii="Times New Roman" w:hAnsi="Times New Roman" w:cs="Times New Roman"/>
          <w:kern w:val="2"/>
        </w:rPr>
        <w:t>10</w:t>
      </w:r>
    </w:p>
    <w:p w14:paraId="27A50609" w14:textId="1FD65BC6"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792738" w:rsidRPr="00D45A37">
        <w:rPr>
          <w:rFonts w:ascii="Times New Roman" w:hAnsi="Times New Roman" w:cs="Times New Roman"/>
          <w:kern w:val="2"/>
        </w:rPr>
        <w:t>131</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район, с</w:t>
      </w:r>
      <w:r w:rsidR="006617BA">
        <w:rPr>
          <w:rFonts w:ascii="Times New Roman" w:hAnsi="Times New Roman" w:cs="Times New Roman"/>
          <w:kern w:val="2"/>
        </w:rPr>
        <w:t xml:space="preserve">ельское </w:t>
      </w:r>
      <w:r w:rsidR="00792738" w:rsidRPr="00D45A37">
        <w:rPr>
          <w:rFonts w:ascii="Times New Roman" w:hAnsi="Times New Roman" w:cs="Times New Roman"/>
          <w:kern w:val="2"/>
        </w:rPr>
        <w:t>п</w:t>
      </w:r>
      <w:r w:rsidR="006617BA">
        <w:rPr>
          <w:rFonts w:ascii="Times New Roman" w:hAnsi="Times New Roman" w:cs="Times New Roman"/>
          <w:kern w:val="2"/>
        </w:rPr>
        <w:t>оселение</w:t>
      </w:r>
      <w:r w:rsidR="00792738" w:rsidRPr="00D45A37">
        <w:rPr>
          <w:rFonts w:ascii="Times New Roman" w:hAnsi="Times New Roman" w:cs="Times New Roman"/>
          <w:kern w:val="2"/>
        </w:rPr>
        <w:t xml:space="preserve"> Узюково</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792738" w:rsidRPr="00D45A37">
        <w:rPr>
          <w:rFonts w:ascii="Times New Roman" w:hAnsi="Times New Roman" w:cs="Times New Roman"/>
          <w:kern w:val="2"/>
        </w:rPr>
        <w:t>Полевая</w:t>
      </w:r>
      <w:r w:rsidRPr="00D45A37">
        <w:rPr>
          <w:rFonts w:ascii="Times New Roman" w:hAnsi="Times New Roman" w:cs="Times New Roman"/>
          <w:kern w:val="2"/>
        </w:rPr>
        <w:t xml:space="preserve">, </w:t>
      </w:r>
      <w:r w:rsidR="00792738" w:rsidRPr="00D45A37">
        <w:rPr>
          <w:rFonts w:ascii="Times New Roman" w:hAnsi="Times New Roman" w:cs="Times New Roman"/>
          <w:kern w:val="2"/>
        </w:rPr>
        <w:t>дом 10</w:t>
      </w:r>
      <w:r w:rsidRPr="00D45A37">
        <w:rPr>
          <w:rFonts w:ascii="Times New Roman" w:hAnsi="Times New Roman" w:cs="Times New Roman"/>
          <w:kern w:val="2"/>
        </w:rPr>
        <w:t xml:space="preserve"> </w:t>
      </w:r>
    </w:p>
    <w:p w14:paraId="00E54DDB" w14:textId="77777777"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265382" w:rsidRPr="00265382">
          <w:rPr>
            <w:rStyle w:val="af6"/>
            <w:rFonts w:ascii="Times New Roman" w:hAnsi="Times New Roman" w:cs="Times New Roman"/>
            <w:shd w:val="clear" w:color="auto" w:fill="FFFFFF"/>
            <w:lang w:val="en-US"/>
          </w:rPr>
          <w:t>adm</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uzukovo</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mail</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ru</w:t>
        </w:r>
      </w:hyperlink>
    </w:p>
    <w:p w14:paraId="77E88214" w14:textId="1F3B88C4" w:rsidR="00F651A7" w:rsidRP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proofErr w:type="spellStart"/>
      <w:r w:rsidR="006617BA">
        <w:rPr>
          <w:rFonts w:ascii="Times New Roman" w:hAnsi="Times New Roman" w:cs="Times New Roman"/>
          <w:kern w:val="2"/>
          <w:lang w:eastAsia="ar-SA"/>
        </w:rPr>
        <w:t>Паримбекова</w:t>
      </w:r>
      <w:proofErr w:type="spellEnd"/>
      <w:r w:rsidR="000912D4">
        <w:rPr>
          <w:rFonts w:ascii="Times New Roman" w:hAnsi="Times New Roman" w:cs="Times New Roman"/>
          <w:kern w:val="2"/>
          <w:lang w:eastAsia="ar-SA"/>
        </w:rPr>
        <w:t xml:space="preserve"> Анжелика Николаевна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76627001</w:t>
      </w:r>
    </w:p>
    <w:p w14:paraId="2DD329F6"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4">
        <w:rPr>
          <w:rFonts w:ascii="Times New Roman" w:hAnsi="Times New Roman" w:cs="Times New Roman"/>
          <w:kern w:val="2"/>
        </w:rPr>
        <w:t>ый</w:t>
      </w:r>
      <w:r w:rsidRPr="00F651A7">
        <w:rPr>
          <w:rFonts w:ascii="Times New Roman" w:hAnsi="Times New Roman" w:cs="Times New Roman"/>
          <w:kern w:val="2"/>
        </w:rPr>
        <w:t xml:space="preserve"> дом:</w:t>
      </w:r>
    </w:p>
    <w:p w14:paraId="18FD8894" w14:textId="6CF430F6"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w:t>
      </w:r>
      <w:r w:rsidR="006617BA">
        <w:rPr>
          <w:rFonts w:ascii="Times New Roman" w:hAnsi="Times New Roman" w:cs="Times New Roman"/>
        </w:rPr>
        <w:t>,</w:t>
      </w:r>
      <w:r w:rsidRPr="00F651A7">
        <w:rPr>
          <w:rFonts w:ascii="Times New Roman" w:hAnsi="Times New Roman" w:cs="Times New Roman"/>
        </w:rPr>
        <w:t xml:space="preserve"> право управления которым </w:t>
      </w:r>
      <w:r w:rsidR="006617BA">
        <w:rPr>
          <w:rFonts w:ascii="Times New Roman" w:hAnsi="Times New Roman" w:cs="Times New Roman"/>
        </w:rPr>
        <w:t xml:space="preserve">позволяет </w:t>
      </w:r>
      <w:proofErr w:type="gramStart"/>
      <w:r w:rsidRPr="00F651A7">
        <w:rPr>
          <w:rFonts w:ascii="Times New Roman" w:hAnsi="Times New Roman" w:cs="Times New Roman"/>
        </w:rPr>
        <w:t>проводит</w:t>
      </w:r>
      <w:r w:rsidR="006617BA">
        <w:rPr>
          <w:rFonts w:ascii="Times New Roman" w:hAnsi="Times New Roman" w:cs="Times New Roman"/>
        </w:rPr>
        <w:t xml:space="preserve">ь </w:t>
      </w:r>
      <w:r w:rsidRPr="00F651A7">
        <w:rPr>
          <w:rFonts w:ascii="Times New Roman" w:hAnsi="Times New Roman" w:cs="Times New Roman"/>
        </w:rPr>
        <w:t xml:space="preserve"> конкурс</w:t>
      </w:r>
      <w:proofErr w:type="gramEnd"/>
      <w:r w:rsidRPr="00F651A7">
        <w:rPr>
          <w:rFonts w:ascii="Times New Roman" w:hAnsi="Times New Roman" w:cs="Times New Roman"/>
        </w:rPr>
        <w:t xml:space="preserve">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r w:rsidR="000912D4" w:rsidRPr="00F651A7">
        <w:rPr>
          <w:rFonts w:ascii="Times New Roman" w:hAnsi="Times New Roman" w:cs="Times New Roman"/>
          <w:kern w:val="2"/>
        </w:rPr>
        <w:t>с</w:t>
      </w:r>
      <w:r w:rsidR="006617BA">
        <w:rPr>
          <w:rFonts w:ascii="Times New Roman" w:hAnsi="Times New Roman" w:cs="Times New Roman"/>
          <w:kern w:val="2"/>
        </w:rPr>
        <w:t>ельского поселения</w:t>
      </w:r>
      <w:r w:rsidR="000912D4">
        <w:rPr>
          <w:rFonts w:ascii="Times New Roman" w:hAnsi="Times New Roman" w:cs="Times New Roman"/>
          <w:kern w:val="2"/>
        </w:rPr>
        <w:t xml:space="preserve">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14:paraId="516D50CF"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706FD90E"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b/>
        </w:rPr>
        <w:t xml:space="preserve">Общее имущество собственников помещений многоквартирного дома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r w:rsidR="006617BA">
        <w:rPr>
          <w:rFonts w:ascii="Times New Roman" w:hAnsi="Times New Roman" w:cs="Times New Roman"/>
          <w:kern w:val="2"/>
        </w:rPr>
        <w:t>сельского поселения</w:t>
      </w:r>
      <w:r w:rsidR="000912D4">
        <w:rPr>
          <w:rFonts w:ascii="Times New Roman" w:hAnsi="Times New Roman" w:cs="Times New Roman"/>
          <w:kern w:val="2"/>
        </w:rPr>
        <w:t xml:space="preserve">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14:paraId="61BDBE4A" w14:textId="77777777" w:rsidR="000912D4" w:rsidRDefault="000912D4" w:rsidP="00F651A7">
      <w:pPr>
        <w:suppressAutoHyphens/>
        <w:rPr>
          <w:rFonts w:ascii="Times New Roman" w:hAnsi="Times New Roman" w:cs="Times New Roman"/>
          <w:kern w:val="2"/>
          <w:lang w:eastAsia="ar-SA"/>
        </w:rPr>
      </w:pPr>
    </w:p>
    <w:p w14:paraId="473A0495" w14:textId="77777777" w:rsidR="00F651A7" w:rsidRPr="007407B6" w:rsidRDefault="00F651A7" w:rsidP="007407B6">
      <w:pPr>
        <w:pStyle w:val="a3"/>
        <w:numPr>
          <w:ilvl w:val="0"/>
          <w:numId w:val="32"/>
        </w:numPr>
        <w:suppressAutoHyphens/>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197</w:t>
      </w:r>
      <w:r w:rsidR="007407B6">
        <w:rPr>
          <w:rFonts w:ascii="Times New Roman" w:hAnsi="Times New Roman" w:cs="Times New Roman"/>
          <w:kern w:val="2"/>
          <w:lang w:eastAsia="ar-SA"/>
        </w:rPr>
        <w:t>9</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7407B6">
      <w:pPr>
        <w:suppressAutoHyphens/>
        <w:ind w:left="360"/>
        <w:rPr>
          <w:rFonts w:ascii="Times New Roman" w:hAnsi="Times New Roman" w:cs="Times New Roman"/>
          <w:kern w:val="2"/>
          <w:lang w:eastAsia="ar-SA"/>
        </w:rPr>
      </w:pPr>
    </w:p>
    <w:p w14:paraId="6F675EE6" w14:textId="77777777" w:rsidR="00F651A7" w:rsidRPr="00F651A7" w:rsidRDefault="00F651A7" w:rsidP="00F651A7">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t xml:space="preserve"> имеется</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77777777" w:rsidR="00F651A7" w:rsidRPr="00F651A7" w:rsidRDefault="007407B6" w:rsidP="00F651A7">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12</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77777777"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AE3113">
        <w:rPr>
          <w:rFonts w:ascii="Times New Roman" w:hAnsi="Times New Roman" w:cs="Times New Roman"/>
          <w:kern w:val="2"/>
        </w:rPr>
        <w:t>609</w:t>
      </w:r>
      <w:r w:rsidRPr="00F651A7">
        <w:rPr>
          <w:rFonts w:ascii="Times New Roman" w:hAnsi="Times New Roman" w:cs="Times New Roman"/>
          <w:kern w:val="2"/>
        </w:rPr>
        <w:t>,</w:t>
      </w:r>
      <w:r w:rsidR="007407B6">
        <w:rPr>
          <w:rFonts w:ascii="Times New Roman" w:hAnsi="Times New Roman" w:cs="Times New Roman"/>
          <w:kern w:val="2"/>
        </w:rPr>
        <w:t>9</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77777777"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AE3113">
        <w:rPr>
          <w:rFonts w:ascii="Times New Roman" w:hAnsi="Times New Roman" w:cs="Times New Roman"/>
          <w:kern w:val="2"/>
        </w:rPr>
        <w:t>348,7</w:t>
      </w:r>
      <w:r w:rsidRPr="00F651A7">
        <w:rPr>
          <w:rFonts w:ascii="Times New Roman" w:hAnsi="Times New Roman" w:cs="Times New Roman"/>
          <w:kern w:val="2"/>
        </w:rPr>
        <w:t xml:space="preserve"> </w:t>
      </w:r>
      <w:r w:rsidRPr="00F651A7">
        <w:rPr>
          <w:rFonts w:ascii="Times New Roman" w:hAnsi="Times New Roman" w:cs="Times New Roman"/>
          <w:kern w:val="2"/>
        </w:rPr>
        <w:tab/>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77777777"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kern w:val="2"/>
        </w:rPr>
        <w:tab/>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77777777"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  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77777" w:rsidR="00F651A7" w:rsidRPr="00F651A7" w:rsidRDefault="00AE3113"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t>2</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12</w:t>
      </w:r>
      <w:r w:rsidRPr="00F651A7">
        <w:rPr>
          <w:rFonts w:ascii="Times New Roman" w:hAnsi="Times New Roman" w:cs="Times New Roman"/>
          <w:kern w:val="2"/>
        </w:rPr>
        <w:tab/>
        <w:t>кв. м</w:t>
      </w:r>
    </w:p>
    <w:p w14:paraId="13298207" w14:textId="77777777" w:rsidR="00F651A7" w:rsidRPr="00F651A7" w:rsidRDefault="00F651A7" w:rsidP="00F651A7">
      <w:pPr>
        <w:pBdr>
          <w:top w:val="single" w:sz="4" w:space="1" w:color="auto"/>
        </w:pBdr>
        <w:suppressAutoHyphens/>
        <w:ind w:left="426" w:right="8219"/>
        <w:jc w:val="both"/>
        <w:rPr>
          <w:rFonts w:ascii="Times New Roman" w:hAnsi="Times New Roman" w:cs="Times New Roman"/>
          <w:kern w:val="2"/>
        </w:rPr>
      </w:pPr>
    </w:p>
    <w:p w14:paraId="3A6E0DBA" w14:textId="77777777"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F651A7">
        <w:rPr>
          <w:rFonts w:ascii="Times New Roman" w:hAnsi="Times New Roman" w:cs="Times New Roman"/>
          <w:kern w:val="2"/>
          <w:lang w:eastAsia="ar-SA"/>
        </w:rPr>
        <w:t xml:space="preserve">11. Уборочная площадь общих коридоров и мест общего пользования </w:t>
      </w:r>
      <w:r w:rsidRPr="00F651A7">
        <w:rPr>
          <w:rFonts w:ascii="Times New Roman" w:hAnsi="Times New Roman" w:cs="Times New Roman"/>
          <w:kern w:val="2"/>
          <w:lang w:eastAsia="ar-SA"/>
        </w:rPr>
        <w:tab/>
        <w:t>12</w:t>
      </w:r>
      <w:r w:rsidRPr="00F651A7">
        <w:rPr>
          <w:rFonts w:ascii="Times New Roman" w:hAnsi="Times New Roman" w:cs="Times New Roman"/>
          <w:kern w:val="2"/>
          <w:lang w:eastAsia="ar-SA"/>
        </w:rPr>
        <w:tab/>
        <w:t xml:space="preserve"> </w:t>
      </w:r>
      <w:proofErr w:type="spellStart"/>
      <w:proofErr w:type="gramStart"/>
      <w:r w:rsidRPr="00F651A7">
        <w:rPr>
          <w:rFonts w:ascii="Times New Roman" w:hAnsi="Times New Roman" w:cs="Times New Roman"/>
          <w:kern w:val="2"/>
          <w:lang w:eastAsia="ar-SA"/>
        </w:rPr>
        <w:t>кв.м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7777777"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7777777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  централизованным холодным водоснабжением, электроснабжением.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77777777"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3B687E">
        <w:rPr>
          <w:rFonts w:ascii="Times New Roman" w:hAnsi="Times New Roman" w:cs="Times New Roman"/>
          <w:kern w:val="2"/>
        </w:rPr>
        <w:t>дома:      63:32:1402008:5038</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7777777"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 xml:space="preserve">Ставропольский район, </w:t>
      </w:r>
      <w:proofErr w:type="spellStart"/>
      <w:r w:rsidR="003B687E">
        <w:rPr>
          <w:rFonts w:ascii="Times New Roman" w:hAnsi="Times New Roman" w:cs="Times New Roman"/>
          <w:kern w:val="2"/>
          <w:lang w:eastAsia="ar-SA"/>
        </w:rPr>
        <w:t>с.п</w:t>
      </w:r>
      <w:proofErr w:type="spellEnd"/>
      <w:r w:rsidR="003B687E">
        <w:rPr>
          <w:rFonts w:ascii="Times New Roman" w:hAnsi="Times New Roman" w:cs="Times New Roman"/>
          <w:kern w:val="2"/>
          <w:lang w:eastAsia="ar-SA"/>
        </w:rPr>
        <w:t>. Узюково</w:t>
      </w:r>
      <w:r w:rsidRPr="00F651A7">
        <w:rPr>
          <w:rFonts w:ascii="Times New Roman" w:hAnsi="Times New Roman" w:cs="Times New Roman"/>
          <w:kern w:val="2"/>
          <w:lang w:eastAsia="ar-SA"/>
        </w:rPr>
        <w:t xml:space="preserve"> ул. </w:t>
      </w:r>
      <w:r w:rsidR="003B687E">
        <w:rPr>
          <w:rFonts w:ascii="Times New Roman" w:hAnsi="Times New Roman" w:cs="Times New Roman"/>
          <w:kern w:val="2"/>
          <w:lang w:eastAsia="ar-SA"/>
        </w:rPr>
        <w:t>Полевая</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10</w:t>
      </w:r>
      <w:r w:rsidRPr="00F651A7">
        <w:rPr>
          <w:rFonts w:ascii="Times New Roman" w:hAnsi="Times New Roman" w:cs="Times New Roman"/>
          <w:kern w:val="2"/>
          <w:lang w:eastAsia="ar-SA"/>
        </w:rPr>
        <w:t xml:space="preserve">, </w:t>
      </w:r>
    </w:p>
    <w:p w14:paraId="380A7227" w14:textId="77777777" w:rsidR="00F651A7" w:rsidRPr="00F651A7" w:rsidRDefault="00F651A7" w:rsidP="003B687E">
      <w:pPr>
        <w:tabs>
          <w:tab w:val="left" w:pos="6379"/>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тел. +7(9</w:t>
      </w:r>
      <w:r w:rsidR="003B687E">
        <w:rPr>
          <w:rFonts w:ascii="Times New Roman" w:hAnsi="Times New Roman" w:cs="Times New Roman"/>
          <w:kern w:val="2"/>
          <w:lang w:eastAsia="ar-SA"/>
        </w:rPr>
        <w:t>37</w:t>
      </w:r>
      <w:r w:rsidRPr="00F651A7">
        <w:rPr>
          <w:rFonts w:ascii="Times New Roman" w:hAnsi="Times New Roman" w:cs="Times New Roman"/>
          <w:kern w:val="2"/>
          <w:lang w:eastAsia="ar-SA"/>
        </w:rPr>
        <w:t>) 6</w:t>
      </w:r>
      <w:r w:rsidR="003B687E">
        <w:rPr>
          <w:rFonts w:ascii="Times New Roman" w:hAnsi="Times New Roman" w:cs="Times New Roman"/>
          <w:kern w:val="2"/>
          <w:lang w:eastAsia="ar-SA"/>
        </w:rPr>
        <w:t>627001 и 8(8482) 40-09-13</w:t>
      </w:r>
      <w:r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рабочие дни с 8-00 ч. </w:t>
      </w:r>
      <w:r w:rsidR="003B687E">
        <w:rPr>
          <w:rFonts w:ascii="Times New Roman" w:hAnsi="Times New Roman" w:cs="Times New Roman"/>
          <w:kern w:val="2"/>
          <w:lang w:eastAsia="ar-SA"/>
        </w:rPr>
        <w:br/>
        <w:t>до 16-00</w:t>
      </w:r>
      <w:r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1639F404" w:rsidR="00F651A7" w:rsidRPr="00F651A7" w:rsidRDefault="006617BA" w:rsidP="00AE311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w:t>
            </w:r>
            <w:r w:rsidR="00F651A7" w:rsidRPr="00F651A7">
              <w:rPr>
                <w:rFonts w:ascii="Times New Roman" w:hAnsi="Times New Roman" w:cs="Times New Roman"/>
                <w:lang w:eastAsia="en-US"/>
              </w:rPr>
              <w:t xml:space="preserve"> раз</w:t>
            </w:r>
            <w:r>
              <w:rPr>
                <w:rFonts w:ascii="Times New Roman" w:hAnsi="Times New Roman" w:cs="Times New Roman"/>
                <w:lang w:eastAsia="en-US"/>
              </w:rPr>
              <w:t>а</w:t>
            </w:r>
            <w:r w:rsidR="00F651A7" w:rsidRPr="00F651A7">
              <w:rPr>
                <w:rFonts w:ascii="Times New Roman" w:hAnsi="Times New Roman" w:cs="Times New Roman"/>
                <w:lang w:eastAsia="en-US"/>
              </w:rPr>
              <w:t xml:space="preserve"> в неделю</w:t>
            </w:r>
          </w:p>
        </w:tc>
      </w:tr>
      <w:tr w:rsidR="00F651A7" w:rsidRPr="00F651A7"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1823E02D" w:rsidR="00F651A7" w:rsidRPr="00F651A7" w:rsidRDefault="00F651A7" w:rsidP="006617BA">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Заключение договоров с ресурсоснабжающими организациями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прочистка канализационного лежака, проверка исправности канализационных </w:t>
            </w:r>
            <w:r w:rsidRPr="00F651A7">
              <w:rPr>
                <w:rFonts w:ascii="Times New Roman" w:hAnsi="Times New Roman" w:cs="Times New Roman"/>
                <w:lang w:eastAsia="en-US"/>
              </w:rPr>
              <w:lastRenderedPageBreak/>
              <w:t>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24BF9BD4"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17B3F4B8" w:rsidR="00F651A7" w:rsidRPr="00F651A7" w:rsidRDefault="006617BA" w:rsidP="00F651A7">
      <w:pPr>
        <w:suppressAutoHyphens/>
        <w:ind w:left="567"/>
        <w:jc w:val="both"/>
        <w:rPr>
          <w:rFonts w:ascii="Times New Roman" w:hAnsi="Times New Roman" w:cs="Times New Roman"/>
          <w:kern w:val="2"/>
        </w:rPr>
      </w:pPr>
      <w:r>
        <w:rPr>
          <w:rFonts w:ascii="Times New Roman" w:hAnsi="Times New Roman" w:cs="Times New Roman"/>
          <w:b/>
          <w:kern w:val="2"/>
        </w:rPr>
        <w:t>1</w:t>
      </w:r>
      <w:r w:rsidR="00623C73">
        <w:rPr>
          <w:rFonts w:ascii="Times New Roman" w:hAnsi="Times New Roman" w:cs="Times New Roman"/>
          <w:b/>
          <w:kern w:val="2"/>
        </w:rPr>
        <w:t>9,59</w:t>
      </w:r>
      <w:r w:rsidR="00F651A7" w:rsidRPr="00F651A7">
        <w:rPr>
          <w:rFonts w:ascii="Times New Roman" w:hAnsi="Times New Roman" w:cs="Times New Roman"/>
          <w:b/>
          <w:kern w:val="2"/>
        </w:rPr>
        <w:t xml:space="preserve"> руб./</w:t>
      </w:r>
      <w:r w:rsidR="00F651A7" w:rsidRPr="00F651A7">
        <w:rPr>
          <w:rFonts w:ascii="Times New Roman" w:hAnsi="Times New Roman" w:cs="Times New Roman"/>
          <w:kern w:val="2"/>
        </w:rPr>
        <w:t xml:space="preserve"> </w:t>
      </w:r>
      <w:r w:rsidR="002A19CF">
        <w:rPr>
          <w:rFonts w:ascii="Times New Roman" w:hAnsi="Times New Roman" w:cs="Times New Roman"/>
          <w:kern w:val="2"/>
        </w:rPr>
        <w:t>девятнадцать</w:t>
      </w:r>
      <w:r w:rsidR="00F651A7" w:rsidRPr="00F651A7">
        <w:rPr>
          <w:rFonts w:ascii="Times New Roman" w:hAnsi="Times New Roman" w:cs="Times New Roman"/>
          <w:kern w:val="2"/>
        </w:rPr>
        <w:t xml:space="preserve"> руб. </w:t>
      </w:r>
      <w:r w:rsidR="002A19CF">
        <w:rPr>
          <w:rFonts w:ascii="Times New Roman" w:hAnsi="Times New Roman" w:cs="Times New Roman"/>
          <w:kern w:val="2"/>
        </w:rPr>
        <w:t>59</w:t>
      </w:r>
      <w:r w:rsidR="00F651A7" w:rsidRPr="00F651A7">
        <w:rPr>
          <w:rFonts w:ascii="Times New Roman" w:hAnsi="Times New Roman" w:cs="Times New Roman"/>
          <w:kern w:val="2"/>
        </w:rPr>
        <w:t xml:space="preserve"> коп.) 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77777777"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proofErr w:type="spellStart"/>
        <w:r w:rsidR="00364526" w:rsidRPr="008E0061">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5472D60"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14278F">
        <w:rPr>
          <w:rFonts w:ascii="Times New Roman" w:hAnsi="Times New Roman" w:cs="Times New Roman"/>
          <w:b/>
          <w:kern w:val="2"/>
        </w:rPr>
        <w:t>01</w:t>
      </w:r>
      <w:r w:rsidRPr="00F651A7">
        <w:rPr>
          <w:rFonts w:ascii="Times New Roman" w:hAnsi="Times New Roman" w:cs="Times New Roman"/>
          <w:b/>
          <w:kern w:val="2"/>
        </w:rPr>
        <w:t>.</w:t>
      </w:r>
      <w:r w:rsidR="0014278F">
        <w:rPr>
          <w:rFonts w:ascii="Times New Roman" w:hAnsi="Times New Roman" w:cs="Times New Roman"/>
          <w:b/>
          <w:kern w:val="2"/>
        </w:rPr>
        <w:t>0</w:t>
      </w:r>
      <w:r w:rsidR="001C26D6">
        <w:rPr>
          <w:rFonts w:ascii="Times New Roman" w:hAnsi="Times New Roman" w:cs="Times New Roman"/>
          <w:b/>
          <w:kern w:val="2"/>
        </w:rPr>
        <w:t>9</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по</w:t>
      </w:r>
      <w:proofErr w:type="gramEnd"/>
      <w:r w:rsidRPr="00F651A7">
        <w:rPr>
          <w:rFonts w:ascii="Times New Roman" w:hAnsi="Times New Roman" w:cs="Times New Roman"/>
          <w:b/>
          <w:kern w:val="2"/>
        </w:rPr>
        <w:t xml:space="preserve"> </w:t>
      </w:r>
      <w:r w:rsidR="0014278F">
        <w:rPr>
          <w:rFonts w:ascii="Times New Roman" w:hAnsi="Times New Roman" w:cs="Times New Roman"/>
          <w:b/>
          <w:kern w:val="2"/>
        </w:rPr>
        <w:t>30</w:t>
      </w:r>
      <w:r w:rsidRPr="00F651A7">
        <w:rPr>
          <w:rFonts w:ascii="Times New Roman" w:hAnsi="Times New Roman" w:cs="Times New Roman"/>
          <w:b/>
          <w:kern w:val="2"/>
        </w:rPr>
        <w:t>.0</w:t>
      </w:r>
      <w:r w:rsidR="001C26D6">
        <w:rPr>
          <w:rFonts w:ascii="Times New Roman" w:hAnsi="Times New Roman" w:cs="Times New Roman"/>
          <w:b/>
          <w:kern w:val="2"/>
        </w:rPr>
        <w:t>9</w:t>
      </w:r>
      <w:r w:rsidRPr="00F651A7">
        <w:rPr>
          <w:rFonts w:ascii="Times New Roman" w:hAnsi="Times New Roman" w:cs="Times New Roman"/>
          <w:b/>
          <w:kern w:val="2"/>
        </w:rPr>
        <w:t>.202</w:t>
      </w:r>
      <w:r w:rsidR="001C26D6">
        <w:rPr>
          <w:rFonts w:ascii="Times New Roman" w:hAnsi="Times New Roman" w:cs="Times New Roman"/>
          <w:b/>
          <w:kern w:val="2"/>
        </w:rPr>
        <w:t>4</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 xml:space="preserve">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w:t>
      </w:r>
      <w:r w:rsidRPr="00F651A7">
        <w:rPr>
          <w:rFonts w:ascii="Times New Roman" w:hAnsi="Times New Roman" w:cs="Times New Roman"/>
          <w:kern w:val="2"/>
          <w:lang w:eastAsia="ar-SA"/>
        </w:rPr>
        <w:lastRenderedPageBreak/>
        <w:t>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77777777"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364526">
        <w:rPr>
          <w:rFonts w:ascii="Times New Roman" w:hAnsi="Times New Roman" w:cs="Times New Roman"/>
          <w:kern w:val="2"/>
        </w:rPr>
        <w:t>п</w:t>
      </w:r>
      <w:proofErr w:type="spellEnd"/>
      <w:r w:rsidR="00364526">
        <w:rPr>
          <w:rFonts w:ascii="Times New Roman" w:hAnsi="Times New Roman" w:cs="Times New Roman"/>
          <w:kern w:val="2"/>
        </w:rPr>
        <w:t>. Узюково,</w:t>
      </w:r>
      <w:r w:rsidRPr="00F651A7">
        <w:rPr>
          <w:rFonts w:ascii="Times New Roman" w:hAnsi="Times New Roman" w:cs="Times New Roman"/>
          <w:kern w:val="2"/>
        </w:rPr>
        <w:t xml:space="preserve"> ул. </w:t>
      </w:r>
      <w:r w:rsidR="00364526">
        <w:rPr>
          <w:rFonts w:ascii="Times New Roman" w:hAnsi="Times New Roman" w:cs="Times New Roman"/>
          <w:kern w:val="2"/>
        </w:rPr>
        <w:t>Полевая</w:t>
      </w:r>
      <w:r w:rsidRPr="00F651A7">
        <w:rPr>
          <w:rFonts w:ascii="Times New Roman" w:hAnsi="Times New Roman" w:cs="Times New Roman"/>
          <w:kern w:val="2"/>
        </w:rPr>
        <w:t xml:space="preserve">, </w:t>
      </w:r>
      <w:r w:rsidR="00364526">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sidR="00364526">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364526">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 xml:space="preserve">при себе </w:t>
      </w:r>
      <w:proofErr w:type="gramStart"/>
      <w:r w:rsidRPr="00F651A7">
        <w:rPr>
          <w:rFonts w:ascii="Times New Roman" w:eastAsia="Arial" w:hAnsi="Times New Roman" w:cs="Times New Roman"/>
          <w:lang w:eastAsia="ar-SA"/>
        </w:rPr>
        <w:t>желательно  иметь</w:t>
      </w:r>
      <w:proofErr w:type="gramEnd"/>
      <w:r w:rsidRPr="00F651A7">
        <w:rPr>
          <w:rFonts w:ascii="Times New Roman" w:eastAsia="Arial" w:hAnsi="Times New Roman" w:cs="Times New Roman"/>
          <w:lang w:eastAsia="ar-SA"/>
        </w:rPr>
        <w:t xml:space="preserve"> электронный носитель.</w:t>
      </w:r>
    </w:p>
    <w:p w14:paraId="6559DD63" w14:textId="321E9D8D"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278F">
        <w:rPr>
          <w:rFonts w:ascii="Times New Roman" w:hAnsi="Times New Roman" w:cs="Times New Roman"/>
          <w:b/>
          <w:kern w:val="2"/>
        </w:rPr>
        <w:t>0</w:t>
      </w:r>
      <w:r w:rsidR="006B2573">
        <w:rPr>
          <w:rFonts w:ascii="Times New Roman" w:hAnsi="Times New Roman" w:cs="Times New Roman"/>
          <w:b/>
          <w:kern w:val="2"/>
        </w:rPr>
        <w:t>2</w:t>
      </w:r>
      <w:r w:rsidRPr="00F651A7">
        <w:rPr>
          <w:rFonts w:ascii="Times New Roman" w:hAnsi="Times New Roman" w:cs="Times New Roman"/>
          <w:b/>
          <w:kern w:val="2"/>
        </w:rPr>
        <w:t>.</w:t>
      </w:r>
      <w:r w:rsidR="0014278F">
        <w:rPr>
          <w:rFonts w:ascii="Times New Roman" w:hAnsi="Times New Roman" w:cs="Times New Roman"/>
          <w:b/>
          <w:kern w:val="2"/>
        </w:rPr>
        <w:t>0</w:t>
      </w:r>
      <w:r w:rsidR="006B2573">
        <w:rPr>
          <w:rFonts w:ascii="Times New Roman" w:hAnsi="Times New Roman" w:cs="Times New Roman"/>
          <w:b/>
          <w:kern w:val="2"/>
        </w:rPr>
        <w:t>6</w:t>
      </w:r>
      <w:r w:rsidRPr="00F651A7">
        <w:rPr>
          <w:rFonts w:ascii="Times New Roman" w:hAnsi="Times New Roman" w:cs="Times New Roman"/>
          <w:b/>
          <w:kern w:val="2"/>
        </w:rPr>
        <w:t>.202</w:t>
      </w:r>
      <w:r w:rsidR="006B2573">
        <w:rPr>
          <w:rFonts w:ascii="Times New Roman" w:hAnsi="Times New Roman" w:cs="Times New Roman"/>
          <w:b/>
          <w:kern w:val="2"/>
        </w:rPr>
        <w:t>5</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14278F">
        <w:rPr>
          <w:rFonts w:ascii="Times New Roman" w:hAnsi="Times New Roman" w:cs="Times New Roman"/>
          <w:b/>
          <w:kern w:val="2"/>
        </w:rPr>
        <w:t>30</w:t>
      </w:r>
      <w:r w:rsidRPr="00F651A7">
        <w:rPr>
          <w:rFonts w:ascii="Times New Roman" w:hAnsi="Times New Roman" w:cs="Times New Roman"/>
          <w:b/>
          <w:kern w:val="2"/>
        </w:rPr>
        <w:t>.0</w:t>
      </w:r>
      <w:r w:rsidR="006B2573">
        <w:rPr>
          <w:rFonts w:ascii="Times New Roman" w:hAnsi="Times New Roman" w:cs="Times New Roman"/>
          <w:b/>
          <w:kern w:val="2"/>
        </w:rPr>
        <w:t>6</w:t>
      </w:r>
      <w:r w:rsidRPr="00F651A7">
        <w:rPr>
          <w:rFonts w:ascii="Times New Roman" w:hAnsi="Times New Roman" w:cs="Times New Roman"/>
          <w:b/>
          <w:kern w:val="2"/>
        </w:rPr>
        <w:t>.202</w:t>
      </w:r>
      <w:r w:rsidR="006B2573">
        <w:rPr>
          <w:rFonts w:ascii="Times New Roman" w:hAnsi="Times New Roman" w:cs="Times New Roman"/>
          <w:b/>
          <w:kern w:val="2"/>
        </w:rPr>
        <w:t>5</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14F2F33"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proofErr w:type="spellStart"/>
      <w:r w:rsidR="001C26D6">
        <w:rPr>
          <w:rFonts w:ascii="Times New Roman" w:hAnsi="Times New Roman" w:cs="Times New Roman"/>
          <w:kern w:val="2"/>
          <w:lang w:eastAsia="ar-SA"/>
        </w:rPr>
        <w:t>Паримбекова</w:t>
      </w:r>
      <w:proofErr w:type="spellEnd"/>
      <w:r w:rsidR="00364526">
        <w:rPr>
          <w:rFonts w:ascii="Times New Roman" w:hAnsi="Times New Roman" w:cs="Times New Roman"/>
          <w:kern w:val="2"/>
          <w:lang w:eastAsia="ar-SA"/>
        </w:rPr>
        <w:t xml:space="preserve"> Анжелика Николаевна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364526">
        <w:rPr>
          <w:rFonts w:ascii="Times New Roman" w:hAnsi="Times New Roman" w:cs="Times New Roman"/>
          <w:kern w:val="2"/>
          <w:lang w:eastAsia="ar-SA"/>
        </w:rPr>
        <w:t>6627001</w:t>
      </w:r>
    </w:p>
    <w:p w14:paraId="62C5BC26" w14:textId="77777777"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5200B3">
        <w:rPr>
          <w:rFonts w:ascii="Times New Roman" w:hAnsi="Times New Roman" w:cs="Times New Roman"/>
          <w:kern w:val="2"/>
          <w:lang w:eastAsia="ar-SA"/>
        </w:rPr>
        <w:t xml:space="preserve"> </w:t>
      </w:r>
      <w:r w:rsidR="00364526" w:rsidRPr="00364526">
        <w:rPr>
          <w:rFonts w:ascii="Times New Roman" w:hAnsi="Times New Roman" w:cs="Times New Roman"/>
          <w:kern w:val="2"/>
          <w:lang w:eastAsia="ar-SA"/>
        </w:rPr>
        <w:t>https://uzukovo.stavrsp.ru/</w:t>
      </w:r>
    </w:p>
    <w:p w14:paraId="56CFDD1D" w14:textId="77777777" w:rsidR="00F651A7" w:rsidRDefault="00F651A7" w:rsidP="00F651A7">
      <w:pPr>
        <w:tabs>
          <w:tab w:val="left" w:pos="6379"/>
        </w:tabs>
        <w:suppressAutoHyphens/>
        <w:ind w:firstLine="567"/>
        <w:rPr>
          <w:rFonts w:ascii="Times New Roman" w:hAnsi="Times New Roman" w:cs="Times New Roman"/>
          <w:b/>
          <w:kern w:val="2"/>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r w:rsidRPr="00F651A7">
        <w:rPr>
          <w:rFonts w:ascii="Times New Roman" w:hAnsi="Times New Roman" w:cs="Times New Roman"/>
          <w:color w:val="333333"/>
        </w:rPr>
        <w:t xml:space="preserve"> </w:t>
      </w:r>
      <w:hyperlink r:id="rId15"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proofErr w:type="spellStart"/>
        <w:r w:rsidR="00364526" w:rsidRPr="008E0061">
          <w:rPr>
            <w:rStyle w:val="af6"/>
            <w:rFonts w:ascii="Times New Roman" w:hAnsi="Times New Roman" w:cs="Times New Roman"/>
            <w:b/>
            <w:kern w:val="2"/>
            <w:lang w:val="en-US"/>
          </w:rPr>
          <w:t>ru</w:t>
        </w:r>
        <w:proofErr w:type="spellEnd"/>
      </w:hyperlink>
    </w:p>
    <w:p w14:paraId="7F627D2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5953FBA"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Pr="00F651A7">
        <w:rPr>
          <w:rFonts w:ascii="Times New Roman" w:hAnsi="Times New Roman" w:cs="Times New Roman"/>
          <w:b/>
          <w:spacing w:val="-2"/>
          <w:kern w:val="2"/>
        </w:rPr>
        <w:t xml:space="preserve"> </w:t>
      </w:r>
      <w:r w:rsidR="0014278F">
        <w:rPr>
          <w:rFonts w:ascii="Times New Roman" w:hAnsi="Times New Roman" w:cs="Times New Roman"/>
          <w:b/>
          <w:spacing w:val="-2"/>
          <w:kern w:val="2"/>
        </w:rPr>
        <w:t>30</w:t>
      </w:r>
      <w:r w:rsidRPr="00F651A7">
        <w:rPr>
          <w:rFonts w:ascii="Times New Roman" w:hAnsi="Times New Roman" w:cs="Times New Roman"/>
          <w:b/>
          <w:spacing w:val="-2"/>
          <w:kern w:val="2"/>
        </w:rPr>
        <w:t>.0</w:t>
      </w:r>
      <w:r w:rsidR="006B2573">
        <w:rPr>
          <w:rFonts w:ascii="Times New Roman" w:hAnsi="Times New Roman" w:cs="Times New Roman"/>
          <w:b/>
          <w:spacing w:val="-2"/>
          <w:kern w:val="2"/>
        </w:rPr>
        <w:t>6</w:t>
      </w:r>
      <w:r w:rsidRPr="00F651A7">
        <w:rPr>
          <w:rFonts w:ascii="Times New Roman" w:hAnsi="Times New Roman" w:cs="Times New Roman"/>
          <w:b/>
          <w:spacing w:val="-2"/>
          <w:kern w:val="2"/>
        </w:rPr>
        <w:t>.202</w:t>
      </w:r>
      <w:r w:rsidR="006B2573">
        <w:rPr>
          <w:rFonts w:ascii="Times New Roman" w:hAnsi="Times New Roman" w:cs="Times New Roman"/>
          <w:b/>
          <w:spacing w:val="-2"/>
          <w:kern w:val="2"/>
        </w:rPr>
        <w:t>5</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B62758">
        <w:rPr>
          <w:rFonts w:ascii="Times New Roman" w:hAnsi="Times New Roman" w:cs="Times New Roman"/>
          <w:kern w:val="2"/>
        </w:rPr>
        <w:t>п</w:t>
      </w:r>
      <w:proofErr w:type="spellEnd"/>
      <w:r w:rsidR="00B62758">
        <w:rPr>
          <w:rFonts w:ascii="Times New Roman" w:hAnsi="Times New Roman" w:cs="Times New Roman"/>
          <w:kern w:val="2"/>
        </w:rPr>
        <w:t>.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p>
    <w:p w14:paraId="527738C6" w14:textId="1F03E6D7"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92051D" w:rsidRPr="0092051D">
        <w:rPr>
          <w:rFonts w:ascii="Times New Roman" w:hAnsi="Times New Roman" w:cs="Times New Roman"/>
          <w:b/>
          <w:kern w:val="2"/>
        </w:rPr>
        <w:t>01</w:t>
      </w:r>
      <w:r w:rsidRPr="0092051D">
        <w:rPr>
          <w:rFonts w:ascii="Times New Roman" w:hAnsi="Times New Roman" w:cs="Times New Roman"/>
          <w:b/>
          <w:kern w:val="2"/>
        </w:rPr>
        <w:t>.</w:t>
      </w:r>
      <w:r w:rsidR="00864111">
        <w:rPr>
          <w:rFonts w:ascii="Times New Roman" w:hAnsi="Times New Roman" w:cs="Times New Roman"/>
          <w:b/>
          <w:kern w:val="2"/>
        </w:rPr>
        <w:t>07</w:t>
      </w:r>
      <w:r w:rsidRPr="0092051D">
        <w:rPr>
          <w:rFonts w:ascii="Times New Roman" w:hAnsi="Times New Roman" w:cs="Times New Roman"/>
          <w:b/>
          <w:kern w:val="2"/>
        </w:rPr>
        <w:t>.202</w:t>
      </w:r>
      <w:r w:rsidR="00864111">
        <w:rPr>
          <w:rFonts w:ascii="Times New Roman" w:hAnsi="Times New Roman" w:cs="Times New Roman"/>
          <w:b/>
          <w:kern w:val="2"/>
        </w:rPr>
        <w:t>5</w:t>
      </w:r>
      <w:r w:rsidRPr="00E5127F">
        <w:rPr>
          <w:rFonts w:ascii="Times New Roman" w:hAnsi="Times New Roman" w:cs="Times New Roman"/>
          <w:b/>
          <w:spacing w:val="-2"/>
          <w:kern w:val="2"/>
        </w:rPr>
        <w:t xml:space="preserve"> года</w:t>
      </w:r>
      <w:r w:rsidRPr="00F651A7">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B62758">
        <w:rPr>
          <w:rFonts w:ascii="Times New Roman" w:hAnsi="Times New Roman" w:cs="Times New Roman"/>
          <w:kern w:val="2"/>
        </w:rPr>
        <w:t>п</w:t>
      </w:r>
      <w:proofErr w:type="spellEnd"/>
      <w:r w:rsidR="00B62758">
        <w:rPr>
          <w:rFonts w:ascii="Times New Roman" w:hAnsi="Times New Roman" w:cs="Times New Roman"/>
          <w:kern w:val="2"/>
        </w:rPr>
        <w:t>.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p>
    <w:p w14:paraId="42C9E916" w14:textId="5A7B3E1F"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14278F">
        <w:rPr>
          <w:rFonts w:ascii="Times New Roman" w:hAnsi="Times New Roman" w:cs="Times New Roman"/>
          <w:b/>
          <w:kern w:val="2"/>
        </w:rPr>
        <w:t>0</w:t>
      </w:r>
      <w:r w:rsidR="001C26D6">
        <w:rPr>
          <w:rFonts w:ascii="Times New Roman" w:hAnsi="Times New Roman" w:cs="Times New Roman"/>
          <w:b/>
          <w:kern w:val="2"/>
        </w:rPr>
        <w:t>3</w:t>
      </w:r>
      <w:r w:rsidRPr="00F651A7">
        <w:rPr>
          <w:rFonts w:ascii="Times New Roman" w:hAnsi="Times New Roman" w:cs="Times New Roman"/>
          <w:b/>
          <w:kern w:val="2"/>
        </w:rPr>
        <w:t>.</w:t>
      </w:r>
      <w:r w:rsidR="00864111">
        <w:rPr>
          <w:rFonts w:ascii="Times New Roman" w:hAnsi="Times New Roman" w:cs="Times New Roman"/>
          <w:b/>
          <w:kern w:val="2"/>
        </w:rPr>
        <w:t>07</w:t>
      </w:r>
      <w:r w:rsidRPr="00F651A7">
        <w:rPr>
          <w:rFonts w:ascii="Times New Roman" w:hAnsi="Times New Roman" w:cs="Times New Roman"/>
          <w:b/>
          <w:kern w:val="2"/>
        </w:rPr>
        <w:t>.202</w:t>
      </w:r>
      <w:r w:rsidR="000D78F1">
        <w:rPr>
          <w:rFonts w:ascii="Times New Roman" w:hAnsi="Times New Roman" w:cs="Times New Roman"/>
          <w:b/>
          <w:kern w:val="2"/>
        </w:rPr>
        <w:t>5</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B62758">
        <w:rPr>
          <w:rFonts w:ascii="Times New Roman" w:hAnsi="Times New Roman" w:cs="Times New Roman"/>
          <w:kern w:val="2"/>
        </w:rPr>
        <w:t>п</w:t>
      </w:r>
      <w:proofErr w:type="spellEnd"/>
      <w:r w:rsidR="00B62758">
        <w:rPr>
          <w:rFonts w:ascii="Times New Roman" w:hAnsi="Times New Roman" w:cs="Times New Roman"/>
          <w:kern w:val="2"/>
        </w:rPr>
        <w:t>.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56FFBB18" w14:textId="77777777" w:rsidR="00FC3A5C" w:rsidRPr="00FC3A5C" w:rsidRDefault="00F651A7" w:rsidP="00FC3A5C">
      <w:pPr>
        <w:suppressAutoHyphens/>
        <w:spacing w:line="276" w:lineRule="auto"/>
        <w:jc w:val="both"/>
        <w:rPr>
          <w:rFonts w:ascii="Times New Roman" w:eastAsia="Calibri" w:hAnsi="Times New Roman" w:cs="Times New Roman"/>
          <w:color w:val="auto"/>
          <w:lang w:eastAsia="en-US"/>
        </w:rPr>
      </w:pPr>
      <w:r w:rsidRPr="00F651A7">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Pr>
          <w:rFonts w:ascii="Times New Roman" w:hAnsi="Times New Roman" w:cs="Times New Roman"/>
          <w:kern w:val="2"/>
        </w:rPr>
        <w:t xml:space="preserve"> </w:t>
      </w:r>
      <w:r w:rsidR="004230CA" w:rsidRPr="00F651A7">
        <w:rPr>
          <w:rFonts w:ascii="Times New Roman" w:eastAsia="Calibri" w:hAnsi="Times New Roman" w:cs="Times New Roman"/>
          <w:lang w:eastAsia="en-US"/>
        </w:rPr>
        <w:t xml:space="preserve">ИНН </w:t>
      </w:r>
      <w:r w:rsidR="004230CA">
        <w:rPr>
          <w:rFonts w:ascii="Times New Roman" w:eastAsia="Calibri" w:hAnsi="Times New Roman" w:cs="Times New Roman"/>
          <w:lang w:eastAsia="en-US"/>
        </w:rPr>
        <w:t>6382050530</w:t>
      </w:r>
      <w:r w:rsidR="004230CA" w:rsidRPr="00F651A7">
        <w:rPr>
          <w:rFonts w:ascii="Times New Roman" w:eastAsia="Calibri" w:hAnsi="Times New Roman" w:cs="Times New Roman"/>
          <w:lang w:eastAsia="en-US"/>
        </w:rPr>
        <w:t xml:space="preserve">  КПП </w:t>
      </w:r>
      <w:r w:rsidR="004230CA">
        <w:rPr>
          <w:rFonts w:ascii="Times New Roman" w:eastAsia="Calibri" w:hAnsi="Times New Roman" w:cs="Times New Roman"/>
          <w:lang w:eastAsia="en-US"/>
        </w:rPr>
        <w:t>638201001</w:t>
      </w:r>
      <w:r w:rsidR="004230CA" w:rsidRPr="00F651A7">
        <w:rPr>
          <w:rFonts w:ascii="Times New Roman" w:eastAsia="Calibri" w:hAnsi="Times New Roman" w:cs="Times New Roman"/>
          <w:lang w:eastAsia="en-US"/>
        </w:rPr>
        <w:t xml:space="preserve"> </w:t>
      </w:r>
      <w:r w:rsidR="00FC3A5C" w:rsidRPr="00FC3A5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FC3A5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Pr>
          <w:rFonts w:ascii="Times New Roman" w:eastAsia="Calibri" w:hAnsi="Times New Roman" w:cs="Times New Roman"/>
          <w:color w:val="auto"/>
          <w:lang w:eastAsia="en-US"/>
        </w:rPr>
        <w:t>.</w:t>
      </w:r>
    </w:p>
    <w:p w14:paraId="2BB97A36" w14:textId="6FEF7BB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r w:rsidRPr="00F651A7">
        <w:rPr>
          <w:rFonts w:ascii="Times New Roman" w:hAnsi="Times New Roman" w:cs="Times New Roman"/>
          <w:b/>
          <w:kern w:val="2"/>
        </w:rPr>
        <w:t>.</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175AB94"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Узюково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92051D">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2C42CC">
        <w:rPr>
          <w:rFonts w:ascii="Times New Roman" w:hAnsi="Times New Roman" w:cs="Times New Roman"/>
          <w:kern w:val="2"/>
        </w:rPr>
        <w:t>Паримбекова</w:t>
      </w:r>
      <w:r w:rsidR="00435421">
        <w:rPr>
          <w:rFonts w:ascii="Times New Roman" w:hAnsi="Times New Roman" w:cs="Times New Roman"/>
          <w:kern w:val="2"/>
        </w:rPr>
        <w:t>а</w:t>
      </w:r>
      <w:proofErr w:type="spellEnd"/>
      <w:r w:rsidR="00435421">
        <w:rPr>
          <w:rFonts w:ascii="Times New Roman" w:hAnsi="Times New Roman" w:cs="Times New Roman"/>
          <w:kern w:val="2"/>
        </w:rPr>
        <w:t xml:space="preserve"> Анжелика Николаевна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FC1B82">
        <w:rPr>
          <w:rFonts w:ascii="Times New Roman" w:hAnsi="Times New Roman" w:cs="Times New Roman"/>
          <w:kern w:val="2"/>
        </w:rPr>
        <w:t>6627001</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630C1AD7" w14:textId="7777777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Default="00C34C4D" w:rsidP="00C34C4D">
      <w:pPr>
        <w:rPr>
          <w:lang w:bidi="ar-SA"/>
        </w:rPr>
      </w:pPr>
    </w:p>
    <w:p w14:paraId="5E62699E" w14:textId="742FBF78" w:rsidR="00C34C4D" w:rsidRDefault="00C34C4D" w:rsidP="00C34C4D">
      <w:pPr>
        <w:rPr>
          <w:lang w:bidi="ar-SA"/>
        </w:rPr>
      </w:pPr>
    </w:p>
    <w:p w14:paraId="66D141F2" w14:textId="77777777" w:rsidR="00EE208E" w:rsidRPr="00C34C4D" w:rsidRDefault="00EE208E" w:rsidP="00C34C4D">
      <w:pPr>
        <w:rPr>
          <w:lang w:bidi="ar-SA"/>
        </w:rPr>
      </w:pPr>
    </w:p>
    <w:p w14:paraId="4A2C6E82" w14:textId="77777777" w:rsidR="00E774D2"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012C8625" w14:textId="77777777" w:rsidR="002C42CC"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6BBF5B58" w14:textId="77777777" w:rsidR="002C42CC" w:rsidRDefault="002C42CC"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16B92F96" w:rsidR="00162366" w:rsidRPr="00310805" w:rsidRDefault="002C42CC"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77777777" w:rsidR="00162366" w:rsidRPr="00310805" w:rsidRDefault="00162366" w:rsidP="00162366">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p>
    <w:p w14:paraId="06CB4724" w14:textId="77F14C23"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F57BD5">
        <w:rPr>
          <w:rFonts w:ascii="Times New Roman" w:hAnsi="Times New Roman" w:cs="Times New Roman"/>
          <w:b w:val="0"/>
          <w:sz w:val="24"/>
          <w:szCs w:val="24"/>
        </w:rPr>
        <w:t>21.05.</w:t>
      </w:r>
      <w:r w:rsidR="00C34C4D">
        <w:rPr>
          <w:rFonts w:ascii="Times New Roman" w:hAnsi="Times New Roman" w:cs="Times New Roman"/>
          <w:b w:val="0"/>
          <w:sz w:val="24"/>
          <w:szCs w:val="24"/>
        </w:rPr>
        <w:t>202</w:t>
      </w:r>
      <w:r w:rsidR="00864111">
        <w:rPr>
          <w:rFonts w:ascii="Times New Roman" w:hAnsi="Times New Roman" w:cs="Times New Roman"/>
          <w:b w:val="0"/>
          <w:sz w:val="24"/>
          <w:szCs w:val="24"/>
        </w:rPr>
        <w:t>5</w:t>
      </w:r>
      <w:r w:rsidR="00C34C4D">
        <w:rPr>
          <w:rFonts w:ascii="Times New Roman" w:hAnsi="Times New Roman" w:cs="Times New Roman"/>
          <w:b w:val="0"/>
          <w:sz w:val="24"/>
          <w:szCs w:val="24"/>
        </w:rPr>
        <w:t xml:space="preserve"> № </w:t>
      </w:r>
      <w:r w:rsidR="00F57BD5">
        <w:rPr>
          <w:rFonts w:ascii="Times New Roman" w:hAnsi="Times New Roman" w:cs="Times New Roman"/>
          <w:b w:val="0"/>
          <w:sz w:val="24"/>
          <w:szCs w:val="24"/>
        </w:rPr>
        <w:t>39</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77777777"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Узюково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4108FAD2" w14:textId="77777777" w:rsidR="00162366" w:rsidRPr="00F651A7" w:rsidRDefault="00F651A7" w:rsidP="00162366">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w:t>
      </w:r>
      <w:proofErr w:type="gramStart"/>
      <w:r w:rsidRPr="00F651A7">
        <w:rPr>
          <w:rFonts w:ascii="Times New Roman" w:hAnsi="Times New Roman" w:cs="Times New Roman"/>
        </w:rPr>
        <w:t>конкурс  по</w:t>
      </w:r>
      <w:proofErr w:type="gramEnd"/>
      <w:r w:rsidRPr="00F651A7">
        <w:rPr>
          <w:rFonts w:ascii="Times New Roman" w:hAnsi="Times New Roman" w:cs="Times New Roman"/>
        </w:rPr>
        <w:t xml:space="preserve">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w:t>
      </w:r>
      <w:r w:rsidR="00162366">
        <w:rPr>
          <w:rFonts w:ascii="Times New Roman" w:hAnsi="Times New Roman" w:cs="Times New Roman"/>
          <w:kern w:val="2"/>
        </w:rPr>
        <w:t xml:space="preserve">           </w:t>
      </w:r>
      <w:proofErr w:type="spellStart"/>
      <w:r w:rsidR="00162366" w:rsidRPr="00F651A7">
        <w:rPr>
          <w:rFonts w:ascii="Times New Roman" w:hAnsi="Times New Roman" w:cs="Times New Roman"/>
          <w:kern w:val="2"/>
        </w:rPr>
        <w:t>с.</w:t>
      </w:r>
      <w:r w:rsidR="00162366">
        <w:rPr>
          <w:rFonts w:ascii="Times New Roman" w:hAnsi="Times New Roman" w:cs="Times New Roman"/>
          <w:kern w:val="2"/>
        </w:rPr>
        <w:t>п</w:t>
      </w:r>
      <w:proofErr w:type="spellEnd"/>
      <w:r w:rsidR="00162366">
        <w:rPr>
          <w:rFonts w:ascii="Times New Roman" w:hAnsi="Times New Roman" w:cs="Times New Roman"/>
          <w:kern w:val="2"/>
        </w:rPr>
        <w:t>. Узюково</w:t>
      </w:r>
      <w:r w:rsidR="00162366" w:rsidRPr="00F651A7">
        <w:rPr>
          <w:rFonts w:ascii="Times New Roman" w:hAnsi="Times New Roman" w:cs="Times New Roman"/>
          <w:kern w:val="2"/>
        </w:rPr>
        <w:t xml:space="preserve"> ул. </w:t>
      </w:r>
      <w:r w:rsidR="00162366">
        <w:rPr>
          <w:rFonts w:ascii="Times New Roman" w:hAnsi="Times New Roman" w:cs="Times New Roman"/>
          <w:kern w:val="2"/>
        </w:rPr>
        <w:t>Полевая</w:t>
      </w:r>
      <w:r w:rsidR="00162366" w:rsidRPr="00F651A7">
        <w:rPr>
          <w:rFonts w:ascii="Times New Roman" w:hAnsi="Times New Roman" w:cs="Times New Roman"/>
          <w:kern w:val="2"/>
        </w:rPr>
        <w:t xml:space="preserve">, </w:t>
      </w:r>
      <w:r w:rsidR="00162366">
        <w:rPr>
          <w:rFonts w:ascii="Times New Roman" w:hAnsi="Times New Roman" w:cs="Times New Roman"/>
          <w:kern w:val="2"/>
        </w:rPr>
        <w:t>дом 12</w:t>
      </w: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31C76C0A" w14:textId="4091DDEF" w:rsidR="002C42CC" w:rsidRDefault="002C42CC" w:rsidP="00F57BD5">
      <w:pPr>
        <w:rPr>
          <w:rFonts w:ascii="Times New Roman" w:hAnsi="Times New Roman" w:cs="Times New Roman"/>
          <w:b/>
        </w:rPr>
      </w:pPr>
    </w:p>
    <w:p w14:paraId="4A8877A6" w14:textId="77777777" w:rsidR="002C42CC" w:rsidRDefault="002C42CC" w:rsidP="00F651A7">
      <w:pPr>
        <w:jc w:val="center"/>
        <w:rPr>
          <w:rFonts w:ascii="Times New Roman" w:hAnsi="Times New Roman" w:cs="Times New Roman"/>
          <w:b/>
        </w:rPr>
      </w:pPr>
    </w:p>
    <w:p w14:paraId="70630819" w14:textId="77777777" w:rsidR="002C42CC" w:rsidRDefault="002C42CC" w:rsidP="00F651A7">
      <w:pPr>
        <w:jc w:val="center"/>
        <w:rPr>
          <w:rFonts w:ascii="Times New Roman" w:hAnsi="Times New Roman" w:cs="Times New Roman"/>
          <w:b/>
        </w:rPr>
      </w:pPr>
    </w:p>
    <w:p w14:paraId="223A9D65" w14:textId="77777777" w:rsidR="002C42CC" w:rsidRDefault="002C42CC" w:rsidP="00F651A7">
      <w:pPr>
        <w:jc w:val="center"/>
        <w:rPr>
          <w:rFonts w:ascii="Times New Roman" w:hAnsi="Times New Roman" w:cs="Times New Roman"/>
          <w:b/>
        </w:rPr>
      </w:pPr>
    </w:p>
    <w:p w14:paraId="3DB4FE56" w14:textId="77777777" w:rsidR="002C42CC" w:rsidRDefault="002C42CC" w:rsidP="00F651A7">
      <w:pPr>
        <w:jc w:val="center"/>
        <w:rPr>
          <w:rFonts w:ascii="Times New Roman" w:hAnsi="Times New Roman" w:cs="Times New Roman"/>
          <w:b/>
        </w:rPr>
      </w:pPr>
    </w:p>
    <w:p w14:paraId="638E107E" w14:textId="77777777" w:rsidR="002C42CC" w:rsidRDefault="002C42CC" w:rsidP="00F651A7">
      <w:pPr>
        <w:jc w:val="center"/>
        <w:rPr>
          <w:rFonts w:ascii="Times New Roman" w:hAnsi="Times New Roman" w:cs="Times New Roman"/>
          <w:b/>
        </w:rPr>
      </w:pPr>
    </w:p>
    <w:p w14:paraId="5C1B9726" w14:textId="77777777" w:rsidR="002C42CC" w:rsidRDefault="002C42CC" w:rsidP="00F651A7">
      <w:pPr>
        <w:jc w:val="center"/>
        <w:rPr>
          <w:rFonts w:ascii="Times New Roman" w:hAnsi="Times New Roman" w:cs="Times New Roman"/>
          <w:b/>
        </w:rPr>
      </w:pPr>
    </w:p>
    <w:p w14:paraId="298283CB" w14:textId="77777777" w:rsidR="002C42CC" w:rsidRDefault="002C42CC" w:rsidP="00F651A7">
      <w:pPr>
        <w:jc w:val="center"/>
        <w:rPr>
          <w:rFonts w:ascii="Times New Roman" w:hAnsi="Times New Roman" w:cs="Times New Roman"/>
          <w:b/>
        </w:rPr>
      </w:pPr>
    </w:p>
    <w:p w14:paraId="0F06C74F" w14:textId="77777777" w:rsidR="002C42CC" w:rsidRDefault="002C42CC" w:rsidP="00F651A7">
      <w:pPr>
        <w:jc w:val="center"/>
        <w:rPr>
          <w:rFonts w:ascii="Times New Roman" w:hAnsi="Times New Roman" w:cs="Times New Roman"/>
          <w:b/>
        </w:rPr>
      </w:pPr>
    </w:p>
    <w:p w14:paraId="1218DCE5" w14:textId="77777777" w:rsidR="002C42CC" w:rsidRDefault="002C42CC" w:rsidP="00F651A7">
      <w:pPr>
        <w:jc w:val="center"/>
        <w:rPr>
          <w:rFonts w:ascii="Times New Roman" w:hAnsi="Times New Roman" w:cs="Times New Roman"/>
          <w:b/>
        </w:rPr>
      </w:pPr>
    </w:p>
    <w:p w14:paraId="5EDF03B3" w14:textId="77777777" w:rsidR="002C42CC" w:rsidRDefault="002C42CC" w:rsidP="00F651A7">
      <w:pPr>
        <w:jc w:val="center"/>
        <w:rPr>
          <w:rFonts w:ascii="Times New Roman" w:hAnsi="Times New Roman" w:cs="Times New Roman"/>
          <w:b/>
        </w:rPr>
      </w:pPr>
    </w:p>
    <w:p w14:paraId="2C9DC0F2" w14:textId="77777777" w:rsidR="002C42CC" w:rsidRDefault="002C42CC" w:rsidP="00F651A7">
      <w:pPr>
        <w:jc w:val="center"/>
        <w:rPr>
          <w:rFonts w:ascii="Times New Roman" w:hAnsi="Times New Roman" w:cs="Times New Roman"/>
          <w:b/>
        </w:rPr>
      </w:pPr>
    </w:p>
    <w:p w14:paraId="3AFFD25D" w14:textId="77777777" w:rsidR="002C42CC" w:rsidRDefault="002C42CC"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2B6742E0" w14:textId="77777777" w:rsidR="00162366" w:rsidRDefault="00F651A7" w:rsidP="00F651A7">
      <w:pPr>
        <w:jc w:val="center"/>
        <w:rPr>
          <w:rFonts w:ascii="Times New Roman" w:hAnsi="Times New Roman" w:cs="Times New Roman"/>
          <w:b/>
        </w:rPr>
      </w:pPr>
      <w:proofErr w:type="spellStart"/>
      <w:r w:rsidRPr="00F651A7">
        <w:rPr>
          <w:rFonts w:ascii="Times New Roman" w:hAnsi="Times New Roman" w:cs="Times New Roman"/>
          <w:b/>
        </w:rPr>
        <w:t>с.</w:t>
      </w:r>
      <w:r w:rsidR="00162366">
        <w:rPr>
          <w:rFonts w:ascii="Times New Roman" w:hAnsi="Times New Roman" w:cs="Times New Roman"/>
          <w:b/>
        </w:rPr>
        <w:t>п</w:t>
      </w:r>
      <w:proofErr w:type="spellEnd"/>
      <w:r w:rsidR="00162366">
        <w:rPr>
          <w:rFonts w:ascii="Times New Roman" w:hAnsi="Times New Roman" w:cs="Times New Roman"/>
          <w:b/>
        </w:rPr>
        <w:t>. Узюково</w:t>
      </w:r>
    </w:p>
    <w:p w14:paraId="337D5EC5" w14:textId="4DA14707" w:rsidR="00F651A7" w:rsidRPr="00F651A7" w:rsidRDefault="00E5127F" w:rsidP="00F651A7">
      <w:pPr>
        <w:jc w:val="center"/>
        <w:rPr>
          <w:rFonts w:ascii="Times New Roman" w:hAnsi="Times New Roman" w:cs="Times New Roman"/>
          <w:b/>
        </w:rPr>
      </w:pPr>
      <w:r>
        <w:rPr>
          <w:rFonts w:ascii="Times New Roman" w:hAnsi="Times New Roman" w:cs="Times New Roman"/>
          <w:b/>
        </w:rPr>
        <w:t>202</w:t>
      </w:r>
      <w:r w:rsidR="002C42CC">
        <w:rPr>
          <w:rFonts w:ascii="Times New Roman" w:hAnsi="Times New Roman" w:cs="Times New Roman"/>
          <w:b/>
        </w:rPr>
        <w:t>4</w:t>
      </w:r>
      <w:r w:rsidR="00F651A7" w:rsidRPr="00F651A7">
        <w:rPr>
          <w:rFonts w:ascii="Times New Roman" w:hAnsi="Times New Roman" w:cs="Times New Roman"/>
          <w:b/>
        </w:rPr>
        <w:t xml:space="preserve"> год</w:t>
      </w: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r>
      <w:r w:rsidRPr="00F651A7">
        <w:rPr>
          <w:rFonts w:ascii="Times New Roman" w:hAnsi="Times New Roman" w:cs="Times New Roman"/>
          <w:b/>
        </w:rPr>
        <w:tab/>
        <w:t xml:space="preserve">   3</w:t>
      </w:r>
    </w:p>
    <w:p w14:paraId="7D14FCDB"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Pr="00F651A7">
        <w:rPr>
          <w:rFonts w:ascii="Times New Roman" w:hAnsi="Times New Roman" w:cs="Times New Roman"/>
          <w:b/>
        </w:rPr>
        <w:tab/>
      </w:r>
      <w:r w:rsidRPr="00F651A7">
        <w:rPr>
          <w:rFonts w:ascii="Times New Roman" w:hAnsi="Times New Roman" w:cs="Times New Roman"/>
          <w:b/>
        </w:rPr>
        <w:tab/>
        <w:t xml:space="preserve">   3</w:t>
      </w:r>
    </w:p>
    <w:p w14:paraId="29355D8A"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Pr="00F651A7">
        <w:rPr>
          <w:rFonts w:ascii="Times New Roman" w:hAnsi="Times New Roman" w:cs="Times New Roman"/>
          <w:b/>
        </w:rPr>
        <w:tab/>
      </w:r>
      <w:r w:rsidRPr="00F651A7">
        <w:rPr>
          <w:rFonts w:ascii="Times New Roman" w:hAnsi="Times New Roman" w:cs="Times New Roman"/>
          <w:b/>
        </w:rPr>
        <w:tab/>
        <w:t xml:space="preserve">   3</w:t>
      </w:r>
    </w:p>
    <w:p w14:paraId="7F5233E5"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Pr="00F651A7">
        <w:rPr>
          <w:rFonts w:ascii="Times New Roman" w:hAnsi="Times New Roman" w:cs="Times New Roman"/>
          <w:b/>
        </w:rPr>
        <w:tab/>
      </w:r>
      <w:r w:rsidRPr="00F651A7">
        <w:rPr>
          <w:rFonts w:ascii="Times New Roman" w:hAnsi="Times New Roman" w:cs="Times New Roman"/>
          <w:b/>
        </w:rPr>
        <w:tab/>
        <w:t xml:space="preserve">   4</w:t>
      </w:r>
    </w:p>
    <w:p w14:paraId="0F9DE450"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74C77F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7583019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DE1003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7BD2B35E"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5D38187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4C0FFFEC"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1CD9E76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6E8E94F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8</w:t>
      </w:r>
    </w:p>
    <w:p w14:paraId="6EF56C98"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2670C1E2"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4ECAD3F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3.2. Инструкция по заполнению заявки на участие в конкурсе</w:t>
      </w:r>
    </w:p>
    <w:p w14:paraId="563294E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(Приложение №2)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6D874A84" w14:textId="77777777"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162366">
        <w:rPr>
          <w:rFonts w:ascii="Times New Roman" w:hAnsi="Times New Roman" w:cs="Times New Roman"/>
        </w:rPr>
        <w:t>Узюково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17"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8"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20"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2"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F651A7">
        <w:rPr>
          <w:rFonts w:ascii="Times New Roman" w:hAnsi="Times New Roman" w:cs="Times New Roman"/>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Рои - размер ежемесячной платы за содержание и ремонт общего имущества, указанный </w:t>
      </w:r>
      <w:r w:rsidRPr="00F651A7">
        <w:rPr>
          <w:rFonts w:ascii="Times New Roman" w:hAnsi="Times New Roman" w:cs="Times New Roman"/>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35C8F72A"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w:t>
      </w:r>
      <w:r w:rsidR="00864111">
        <w:rPr>
          <w:rFonts w:ascii="Times New Roman" w:hAnsi="Times New Roman" w:cs="Times New Roman"/>
        </w:rPr>
        <w:t>ения</w:t>
      </w:r>
      <w:proofErr w:type="spellEnd"/>
      <w:r w:rsidR="00864111">
        <w:rPr>
          <w:rFonts w:ascii="Times New Roman" w:hAnsi="Times New Roman" w:cs="Times New Roman"/>
        </w:rPr>
        <w:t xml:space="preserve"> </w:t>
      </w:r>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F651A7">
        <w:rPr>
          <w:rFonts w:ascii="Times New Roman" w:hAnsi="Times New Roman" w:cs="Times New Roman"/>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E90F13">
              <w:rPr>
                <w:rFonts w:ascii="Times New Roman" w:hAnsi="Times New Roman" w:cs="Times New Roman"/>
                <w:lang w:eastAsia="en-US"/>
              </w:rPr>
              <w:t>Узюково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77777777"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p>
          <w:p w14:paraId="6F2013D9" w14:textId="77777777"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 xml:space="preserve">: </w:t>
            </w:r>
            <w:hyperlink r:id="rId23" w:history="1">
              <w:r w:rsidR="00E90F13" w:rsidRPr="008E0061">
                <w:rPr>
                  <w:rStyle w:val="af6"/>
                  <w:rFonts w:ascii="Times New Roman" w:hAnsi="Times New Roman" w:cs="Times New Roman"/>
                  <w:kern w:val="2"/>
                  <w:lang w:eastAsia="ar-SA"/>
                </w:rPr>
                <w:t>https://uzukovo.stavrsp.ru/</w:t>
              </w:r>
            </w:hyperlink>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7777777"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E90F13">
              <w:rPr>
                <w:rFonts w:ascii="Times New Roman" w:hAnsi="Times New Roman" w:cs="Times New Roman"/>
                <w:b/>
                <w:lang w:eastAsia="en-US"/>
              </w:rPr>
              <w:t xml:space="preserve">445131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proofErr w:type="spellStart"/>
            <w:r w:rsidR="00E90F13" w:rsidRPr="00F651A7">
              <w:rPr>
                <w:rFonts w:ascii="Times New Roman" w:hAnsi="Times New Roman" w:cs="Times New Roman"/>
                <w:kern w:val="2"/>
              </w:rPr>
              <w:t>с.</w:t>
            </w:r>
            <w:r w:rsidR="00E90F13">
              <w:rPr>
                <w:rFonts w:ascii="Times New Roman" w:hAnsi="Times New Roman" w:cs="Times New Roman"/>
                <w:kern w:val="2"/>
              </w:rPr>
              <w:t>п</w:t>
            </w:r>
            <w:proofErr w:type="spellEnd"/>
            <w:r w:rsidR="00E90F13">
              <w:rPr>
                <w:rFonts w:ascii="Times New Roman" w:hAnsi="Times New Roman" w:cs="Times New Roman"/>
                <w:kern w:val="2"/>
              </w:rPr>
              <w:t>.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дом 12</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F57BD5" w:rsidP="005200B3">
            <w:pPr>
              <w:pStyle w:val="ConsPlusNormal"/>
              <w:snapToGrid w:val="0"/>
              <w:spacing w:line="276" w:lineRule="auto"/>
              <w:jc w:val="both"/>
              <w:rPr>
                <w:rFonts w:ascii="Times New Roman" w:hAnsi="Times New Roman" w:cs="Times New Roman"/>
                <w:sz w:val="24"/>
                <w:szCs w:val="24"/>
              </w:rPr>
            </w:pPr>
            <w:hyperlink r:id="rId2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0CCC0F47" w:rsidR="00F651A7" w:rsidRPr="00F651A7" w:rsidRDefault="000D78F1" w:rsidP="000D78F1">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 w:val="0"/>
                <w:lang w:eastAsia="en-US"/>
              </w:rPr>
              <w:t>1</w:t>
            </w:r>
            <w:r>
              <w:rPr>
                <w:rFonts w:ascii="Times New Roman" w:hAnsi="Times New Roman" w:cs="Times New Roman"/>
                <w:b w:val="0"/>
                <w:lang w:eastAsia="en-US"/>
              </w:rPr>
              <w:t>9</w:t>
            </w:r>
            <w:r w:rsidRPr="00F651A7">
              <w:rPr>
                <w:rFonts w:ascii="Times New Roman" w:hAnsi="Times New Roman" w:cs="Times New Roman"/>
                <w:b w:val="0"/>
                <w:lang w:eastAsia="en-US"/>
              </w:rPr>
              <w:t xml:space="preserve">, </w:t>
            </w:r>
            <w:r>
              <w:rPr>
                <w:rFonts w:ascii="Times New Roman" w:hAnsi="Times New Roman" w:cs="Times New Roman"/>
                <w:b w:val="0"/>
                <w:lang w:eastAsia="en-US"/>
              </w:rPr>
              <w:t>59</w:t>
            </w:r>
            <w:r w:rsidR="00F651A7" w:rsidRPr="00F651A7">
              <w:rPr>
                <w:rFonts w:ascii="Times New Roman" w:hAnsi="Times New Roman" w:cs="Times New Roman"/>
                <w:bCs w:val="0"/>
                <w:sz w:val="24"/>
                <w:szCs w:val="24"/>
                <w:lang w:eastAsia="en-US"/>
              </w:rPr>
              <w:t xml:space="preserve"> руб./</w:t>
            </w:r>
            <w:proofErr w:type="spellStart"/>
            <w:r w:rsidR="00F651A7" w:rsidRPr="00F651A7">
              <w:rPr>
                <w:rFonts w:ascii="Times New Roman" w:hAnsi="Times New Roman" w:cs="Times New Roman"/>
                <w:bCs w:val="0"/>
                <w:sz w:val="24"/>
                <w:szCs w:val="24"/>
                <w:lang w:eastAsia="en-US"/>
              </w:rPr>
              <w:t>кв.м</w:t>
            </w:r>
            <w:proofErr w:type="spellEnd"/>
            <w:r w:rsidR="00F651A7" w:rsidRPr="00F651A7">
              <w:rPr>
                <w:rFonts w:ascii="Times New Roman" w:hAnsi="Times New Roman" w:cs="Times New Roman"/>
                <w:bCs w:val="0"/>
                <w:sz w:val="24"/>
                <w:szCs w:val="24"/>
                <w:lang w:eastAsia="en-US"/>
              </w:rPr>
              <w:t xml:space="preserve">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33BAF5A" w:rsidR="00F651A7" w:rsidRPr="00F651A7" w:rsidRDefault="00F651A7" w:rsidP="002C42CC">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F651A7">
              <w:rPr>
                <w:rFonts w:ascii="Times New Roman" w:hAnsi="Times New Roman" w:cs="Times New Roman"/>
                <w:bCs w:val="0"/>
                <w:sz w:val="24"/>
                <w:szCs w:val="24"/>
                <w:lang w:eastAsia="en-US"/>
              </w:rPr>
              <w:t>2</w:t>
            </w:r>
            <w:r w:rsidR="002C42CC">
              <w:rPr>
                <w:rFonts w:ascii="Times New Roman" w:hAnsi="Times New Roman" w:cs="Times New Roman"/>
                <w:bCs w:val="0"/>
                <w:sz w:val="24"/>
                <w:szCs w:val="24"/>
                <w:lang w:eastAsia="en-US"/>
              </w:rPr>
              <w:t>0 801</w:t>
            </w:r>
            <w:r w:rsidRPr="00F651A7">
              <w:rPr>
                <w:rFonts w:ascii="Times New Roman" w:hAnsi="Times New Roman" w:cs="Times New Roman"/>
                <w:bCs w:val="0"/>
                <w:sz w:val="24"/>
                <w:szCs w:val="24"/>
                <w:lang w:eastAsia="en-US"/>
              </w:rPr>
              <w:t xml:space="preserve"> руб.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279B7659" w:rsidR="00F651A7" w:rsidRPr="00F651A7" w:rsidRDefault="00E90F13" w:rsidP="00864111">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864111">
              <w:rPr>
                <w:rFonts w:ascii="Times New Roman" w:hAnsi="Times New Roman" w:cs="Times New Roman"/>
                <w:b/>
                <w:kern w:val="2"/>
              </w:rPr>
              <w:t>02</w:t>
            </w:r>
            <w:r w:rsidRPr="00F651A7">
              <w:rPr>
                <w:rFonts w:ascii="Times New Roman" w:hAnsi="Times New Roman" w:cs="Times New Roman"/>
                <w:b/>
                <w:kern w:val="2"/>
              </w:rPr>
              <w:t>.</w:t>
            </w:r>
            <w:r w:rsidR="00E5127F">
              <w:rPr>
                <w:rFonts w:ascii="Times New Roman" w:hAnsi="Times New Roman" w:cs="Times New Roman"/>
                <w:b/>
                <w:kern w:val="2"/>
              </w:rPr>
              <w:t>0</w:t>
            </w:r>
            <w:r w:rsidR="00864111">
              <w:rPr>
                <w:rFonts w:ascii="Times New Roman" w:hAnsi="Times New Roman" w:cs="Times New Roman"/>
                <w:b/>
                <w:kern w:val="2"/>
              </w:rPr>
              <w:t>6</w:t>
            </w:r>
            <w:r w:rsidRPr="00F651A7">
              <w:rPr>
                <w:rFonts w:ascii="Times New Roman" w:hAnsi="Times New Roman" w:cs="Times New Roman"/>
                <w:b/>
                <w:kern w:val="2"/>
              </w:rPr>
              <w:t>.202</w:t>
            </w:r>
            <w:r w:rsidR="00864111">
              <w:rPr>
                <w:rFonts w:ascii="Times New Roman" w:hAnsi="Times New Roman" w:cs="Times New Roman"/>
                <w:b/>
                <w:kern w:val="2"/>
              </w:rPr>
              <w:t>5</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E5127F">
              <w:rPr>
                <w:rFonts w:ascii="Times New Roman" w:hAnsi="Times New Roman" w:cs="Times New Roman"/>
                <w:b/>
                <w:kern w:val="2"/>
              </w:rPr>
              <w:t>30</w:t>
            </w:r>
            <w:r w:rsidRPr="00F651A7">
              <w:rPr>
                <w:rFonts w:ascii="Times New Roman" w:hAnsi="Times New Roman" w:cs="Times New Roman"/>
                <w:b/>
                <w:kern w:val="2"/>
              </w:rPr>
              <w:t>.0</w:t>
            </w:r>
            <w:r w:rsidR="00864111">
              <w:rPr>
                <w:rFonts w:ascii="Times New Roman" w:hAnsi="Times New Roman" w:cs="Times New Roman"/>
                <w:b/>
                <w:kern w:val="2"/>
              </w:rPr>
              <w:t>6</w:t>
            </w:r>
            <w:r w:rsidRPr="00F651A7">
              <w:rPr>
                <w:rFonts w:ascii="Times New Roman" w:hAnsi="Times New Roman" w:cs="Times New Roman"/>
                <w:b/>
                <w:kern w:val="2"/>
              </w:rPr>
              <w:t>.202</w:t>
            </w:r>
            <w:r w:rsidR="00864111">
              <w:rPr>
                <w:rFonts w:ascii="Times New Roman" w:hAnsi="Times New Roman" w:cs="Times New Roman"/>
                <w:b/>
                <w:kern w:val="2"/>
              </w:rPr>
              <w:t>5</w:t>
            </w:r>
            <w:r w:rsidRPr="00F651A7">
              <w:rPr>
                <w:rFonts w:ascii="Times New Roman" w:hAnsi="Times New Roman" w:cs="Times New Roman"/>
                <w:b/>
                <w:kern w:val="2"/>
              </w:rPr>
              <w:t xml:space="preserve"> до 14-00</w:t>
            </w:r>
            <w:r>
              <w:rPr>
                <w:rFonts w:ascii="Times New Roman" w:hAnsi="Times New Roman" w:cs="Times New Roman"/>
                <w:b/>
                <w:kern w:val="2"/>
              </w:rPr>
              <w:t xml:space="preserve">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57F37824"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Pr>
                <w:rFonts w:ascii="Times New Roman" w:hAnsi="Times New Roman" w:cs="Times New Roman"/>
                <w:b/>
                <w:kern w:val="2"/>
              </w:rPr>
              <w:t>0</w:t>
            </w:r>
            <w:r w:rsidR="00864111">
              <w:rPr>
                <w:rFonts w:ascii="Times New Roman" w:hAnsi="Times New Roman" w:cs="Times New Roman"/>
                <w:b/>
                <w:kern w:val="2"/>
              </w:rPr>
              <w:t>2</w:t>
            </w:r>
            <w:r w:rsidR="00E90F13" w:rsidRPr="00F651A7">
              <w:rPr>
                <w:rFonts w:ascii="Times New Roman" w:hAnsi="Times New Roman" w:cs="Times New Roman"/>
                <w:b/>
                <w:kern w:val="2"/>
              </w:rPr>
              <w:t>.</w:t>
            </w:r>
            <w:r>
              <w:rPr>
                <w:rFonts w:ascii="Times New Roman" w:hAnsi="Times New Roman" w:cs="Times New Roman"/>
                <w:b/>
                <w:kern w:val="2"/>
              </w:rPr>
              <w:t>0</w:t>
            </w:r>
            <w:r w:rsidR="00864111">
              <w:rPr>
                <w:rFonts w:ascii="Times New Roman" w:hAnsi="Times New Roman" w:cs="Times New Roman"/>
                <w:b/>
                <w:kern w:val="2"/>
              </w:rPr>
              <w:t>6</w:t>
            </w:r>
            <w:r>
              <w:rPr>
                <w:rFonts w:ascii="Times New Roman" w:hAnsi="Times New Roman" w:cs="Times New Roman"/>
                <w:b/>
                <w:kern w:val="2"/>
              </w:rPr>
              <w:t>.202</w:t>
            </w:r>
            <w:r w:rsidR="00864111">
              <w:rPr>
                <w:rFonts w:ascii="Times New Roman" w:hAnsi="Times New Roman" w:cs="Times New Roman"/>
                <w:b/>
                <w:kern w:val="2"/>
              </w:rPr>
              <w:t>5</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w:t>
            </w:r>
            <w:r w:rsidR="00E90F13" w:rsidRPr="00F651A7">
              <w:rPr>
                <w:rFonts w:ascii="Times New Roman" w:hAnsi="Times New Roman" w:cs="Times New Roman"/>
                <w:kern w:val="2"/>
              </w:rPr>
              <w:t xml:space="preserve"> </w:t>
            </w:r>
            <w:r w:rsidR="00E90F13" w:rsidRPr="00F651A7">
              <w:rPr>
                <w:rFonts w:ascii="Times New Roman" w:hAnsi="Times New Roman" w:cs="Times New Roman"/>
                <w:b/>
                <w:kern w:val="2"/>
              </w:rPr>
              <w:t xml:space="preserve">по </w:t>
            </w:r>
            <w:r>
              <w:rPr>
                <w:rFonts w:ascii="Times New Roman" w:hAnsi="Times New Roman" w:cs="Times New Roman"/>
                <w:b/>
                <w:kern w:val="2"/>
              </w:rPr>
              <w:t>30</w:t>
            </w:r>
            <w:r w:rsidR="00E90F13" w:rsidRPr="00F651A7">
              <w:rPr>
                <w:rFonts w:ascii="Times New Roman" w:hAnsi="Times New Roman" w:cs="Times New Roman"/>
                <w:b/>
                <w:kern w:val="2"/>
              </w:rPr>
              <w:t>.0</w:t>
            </w:r>
            <w:r w:rsidR="00864111">
              <w:rPr>
                <w:rFonts w:ascii="Times New Roman" w:hAnsi="Times New Roman" w:cs="Times New Roman"/>
                <w:b/>
                <w:kern w:val="2"/>
              </w:rPr>
              <w:t>6</w:t>
            </w:r>
            <w:r w:rsidR="00E90F13" w:rsidRPr="00F651A7">
              <w:rPr>
                <w:rFonts w:ascii="Times New Roman" w:hAnsi="Times New Roman" w:cs="Times New Roman"/>
                <w:b/>
                <w:kern w:val="2"/>
              </w:rPr>
              <w:t>.202</w:t>
            </w:r>
            <w:r w:rsidR="00864111">
              <w:rPr>
                <w:rFonts w:ascii="Times New Roman" w:hAnsi="Times New Roman" w:cs="Times New Roman"/>
                <w:b/>
                <w:kern w:val="2"/>
              </w:rPr>
              <w:t>5</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sidR="00E90F13">
              <w:rPr>
                <w:rFonts w:ascii="Times New Roman" w:hAnsi="Times New Roman" w:cs="Times New Roman"/>
                <w:kern w:val="2"/>
              </w:rPr>
              <w:t>п</w:t>
            </w:r>
            <w:proofErr w:type="spellEnd"/>
            <w:r w:rsidR="00E90F13">
              <w:rPr>
                <w:rFonts w:ascii="Times New Roman" w:hAnsi="Times New Roman" w:cs="Times New Roman"/>
                <w:kern w:val="2"/>
              </w:rPr>
              <w:t>.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10</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E90F13">
              <w:rPr>
                <w:rFonts w:ascii="Times New Roman" w:eastAsia="Arial" w:hAnsi="Times New Roman" w:cs="Times New Roman"/>
                <w:lang w:eastAsia="ar-SA"/>
              </w:rPr>
              <w:t>6627001, 8(8482) 40-09-13</w:t>
            </w:r>
            <w:r w:rsidR="00E90F13" w:rsidRPr="00F651A7">
              <w:rPr>
                <w:rFonts w:ascii="Times New Roman" w:hAnsi="Times New Roman" w:cs="Times New Roman"/>
                <w:lang w:eastAsia="ar-SA"/>
              </w:rPr>
              <w:t xml:space="preserve">, </w:t>
            </w:r>
          </w:p>
          <w:p w14:paraId="5A5D7C08" w14:textId="77777777"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hyperlink r:id="rId25" w:history="1">
              <w:r w:rsidRPr="00E90F13">
                <w:rPr>
                  <w:rStyle w:val="af6"/>
                  <w:rFonts w:ascii="Times New Roman" w:hAnsi="Times New Roman" w:cs="Times New Roman"/>
                  <w:kern w:val="2"/>
                  <w:lang w:val="en-US" w:eastAsia="ar-SA"/>
                </w:rPr>
                <w:t>https://uzukovo.stavrsp.ru/</w:t>
              </w:r>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0029AD21"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proofErr w:type="spellStart"/>
            <w:r w:rsidRPr="00F651A7">
              <w:rPr>
                <w:kern w:val="2"/>
              </w:rPr>
              <w:t>с.</w:t>
            </w:r>
            <w:r>
              <w:rPr>
                <w:kern w:val="2"/>
              </w:rPr>
              <w:t>п</w:t>
            </w:r>
            <w:proofErr w:type="spellEnd"/>
            <w:r>
              <w:rPr>
                <w:kern w:val="2"/>
              </w:rPr>
              <w:t>. Узюково,</w:t>
            </w:r>
            <w:r w:rsidRPr="00F651A7">
              <w:rPr>
                <w:kern w:val="2"/>
              </w:rPr>
              <w:t xml:space="preserve"> ул. </w:t>
            </w:r>
            <w:r>
              <w:rPr>
                <w:kern w:val="2"/>
              </w:rPr>
              <w:t>Полевая</w:t>
            </w:r>
            <w:r w:rsidRPr="00F651A7">
              <w:rPr>
                <w:kern w:val="2"/>
              </w:rPr>
              <w:t xml:space="preserve">, </w:t>
            </w:r>
            <w:proofErr w:type="gramStart"/>
            <w:r>
              <w:rPr>
                <w:kern w:val="2"/>
              </w:rPr>
              <w:t>10</w:t>
            </w:r>
            <w:r w:rsidR="00F651A7" w:rsidRPr="00F651A7">
              <w:rPr>
                <w:lang w:eastAsia="en-US"/>
              </w:rPr>
              <w:t xml:space="preserve">, </w:t>
            </w:r>
            <w:r w:rsidR="00E5127F">
              <w:rPr>
                <w:b/>
                <w:kern w:val="2"/>
              </w:rPr>
              <w:t xml:space="preserve"> с</w:t>
            </w:r>
            <w:proofErr w:type="gramEnd"/>
            <w:r w:rsidR="00E5127F">
              <w:rPr>
                <w:b/>
                <w:kern w:val="2"/>
              </w:rPr>
              <w:t xml:space="preserve"> 01</w:t>
            </w:r>
            <w:r w:rsidRPr="00F651A7">
              <w:rPr>
                <w:b/>
                <w:kern w:val="2"/>
              </w:rPr>
              <w:t>.</w:t>
            </w:r>
            <w:r w:rsidR="00E5127F">
              <w:rPr>
                <w:b/>
                <w:kern w:val="2"/>
              </w:rPr>
              <w:t>0</w:t>
            </w:r>
            <w:r w:rsidR="00864111">
              <w:rPr>
                <w:b/>
                <w:kern w:val="2"/>
              </w:rPr>
              <w:t>6</w:t>
            </w:r>
            <w:r w:rsidR="00E5127F">
              <w:rPr>
                <w:b/>
                <w:kern w:val="2"/>
              </w:rPr>
              <w:t>.202</w:t>
            </w:r>
            <w:r w:rsidR="00864111">
              <w:rPr>
                <w:b/>
                <w:kern w:val="2"/>
              </w:rPr>
              <w:t>5</w:t>
            </w:r>
            <w:r w:rsidRPr="00F651A7">
              <w:rPr>
                <w:b/>
                <w:kern w:val="2"/>
              </w:rPr>
              <w:t xml:space="preserve"> (с 8-00 до 16-</w:t>
            </w:r>
            <w:r>
              <w:rPr>
                <w:b/>
                <w:kern w:val="2"/>
              </w:rPr>
              <w:t>00</w:t>
            </w:r>
            <w:r w:rsidRPr="00F651A7">
              <w:rPr>
                <w:b/>
                <w:kern w:val="2"/>
              </w:rPr>
              <w:t>)</w:t>
            </w:r>
            <w:r w:rsidRPr="00F651A7">
              <w:rPr>
                <w:kern w:val="2"/>
              </w:rPr>
              <w:t xml:space="preserve"> </w:t>
            </w:r>
            <w:r w:rsidRPr="00F651A7">
              <w:rPr>
                <w:b/>
                <w:kern w:val="2"/>
              </w:rPr>
              <w:t xml:space="preserve">по </w:t>
            </w:r>
            <w:r w:rsidR="00E5127F">
              <w:rPr>
                <w:b/>
                <w:kern w:val="2"/>
              </w:rPr>
              <w:t>30</w:t>
            </w:r>
            <w:r w:rsidRPr="00F651A7">
              <w:rPr>
                <w:b/>
                <w:kern w:val="2"/>
              </w:rPr>
              <w:t>.0</w:t>
            </w:r>
            <w:r w:rsidR="00864111">
              <w:rPr>
                <w:b/>
                <w:kern w:val="2"/>
              </w:rPr>
              <w:t>6</w:t>
            </w:r>
            <w:r w:rsidRPr="00F651A7">
              <w:rPr>
                <w:b/>
                <w:kern w:val="2"/>
              </w:rPr>
              <w:t>.202</w:t>
            </w:r>
            <w:r w:rsidR="00864111">
              <w:rPr>
                <w:b/>
                <w:kern w:val="2"/>
              </w:rPr>
              <w:t>5</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Pr>
                <w:lang w:eastAsia="en-US"/>
              </w:rPr>
              <w:t>19</w:t>
            </w:r>
            <w:r w:rsidR="00F651A7" w:rsidRPr="00F651A7">
              <w:rPr>
                <w:lang w:eastAsia="en-US"/>
              </w:rPr>
              <w:t>.0</w:t>
            </w:r>
            <w:r>
              <w:rPr>
                <w:lang w:eastAsia="en-US"/>
              </w:rPr>
              <w:t>1</w:t>
            </w:r>
            <w:r w:rsidR="00F651A7" w:rsidRPr="00F651A7">
              <w:rPr>
                <w:lang w:eastAsia="en-US"/>
              </w:rPr>
              <w:t>.2022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w:t>
            </w:r>
            <w:r w:rsidRPr="00F651A7">
              <w:rPr>
                <w:rFonts w:ascii="Times New Roman" w:hAnsi="Times New Roman" w:cs="Times New Roman"/>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77777777"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proofErr w:type="gramStart"/>
            <w:r>
              <w:rPr>
                <w:rFonts w:ascii="Times New Roman" w:hAnsi="Times New Roman" w:cs="Times New Roman"/>
                <w:kern w:val="2"/>
              </w:rPr>
              <w:t>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proofErr w:type="gramEnd"/>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lastRenderedPageBreak/>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00F651A7"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1D204E8B" w:rsidR="00F651A7" w:rsidRPr="00E5127F" w:rsidRDefault="00F651A7" w:rsidP="00864111">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E5127F">
              <w:rPr>
                <w:rFonts w:ascii="Times New Roman" w:hAnsi="Times New Roman" w:cs="Times New Roman"/>
                <w:b/>
                <w:bCs/>
                <w:lang w:eastAsia="en-US"/>
              </w:rPr>
              <w:t>3</w:t>
            </w:r>
            <w:r w:rsidR="00864111">
              <w:rPr>
                <w:rFonts w:ascii="Times New Roman" w:hAnsi="Times New Roman" w:cs="Times New Roman"/>
                <w:b/>
                <w:spacing w:val="-2"/>
                <w:kern w:val="2"/>
              </w:rPr>
              <w:t>0</w:t>
            </w:r>
            <w:r w:rsidR="00864111" w:rsidRPr="00F651A7">
              <w:rPr>
                <w:rFonts w:ascii="Times New Roman" w:hAnsi="Times New Roman" w:cs="Times New Roman"/>
                <w:b/>
                <w:spacing w:val="-2"/>
                <w:kern w:val="2"/>
              </w:rPr>
              <w:t>.0</w:t>
            </w:r>
            <w:r w:rsidR="00864111">
              <w:rPr>
                <w:rFonts w:ascii="Times New Roman" w:hAnsi="Times New Roman" w:cs="Times New Roman"/>
                <w:b/>
                <w:spacing w:val="-2"/>
                <w:kern w:val="2"/>
              </w:rPr>
              <w:t>6</w:t>
            </w:r>
            <w:r w:rsidR="00864111" w:rsidRPr="00F651A7">
              <w:rPr>
                <w:rFonts w:ascii="Times New Roman" w:hAnsi="Times New Roman" w:cs="Times New Roman"/>
                <w:b/>
                <w:spacing w:val="-2"/>
                <w:kern w:val="2"/>
              </w:rPr>
              <w:t>.202</w:t>
            </w:r>
            <w:r w:rsidR="00864111">
              <w:rPr>
                <w:rFonts w:ascii="Times New Roman" w:hAnsi="Times New Roman" w:cs="Times New Roman"/>
                <w:b/>
                <w:spacing w:val="-2"/>
                <w:kern w:val="2"/>
              </w:rPr>
              <w:t>5</w:t>
            </w:r>
            <w:r w:rsidR="00864111" w:rsidRPr="00F651A7">
              <w:rPr>
                <w:rFonts w:ascii="Times New Roman" w:hAnsi="Times New Roman" w:cs="Times New Roman"/>
                <w:b/>
                <w:spacing w:val="-2"/>
                <w:kern w:val="2"/>
              </w:rPr>
              <w:t xml:space="preserve"> года в 14 часов 00 минут</w:t>
            </w:r>
            <w:r w:rsidR="00864111" w:rsidRPr="00F651A7">
              <w:rPr>
                <w:rFonts w:ascii="Times New Roman" w:hAnsi="Times New Roman" w:cs="Times New Roman"/>
                <w:spacing w:val="-2"/>
                <w:kern w:val="2"/>
              </w:rPr>
              <w:t xml:space="preserve"> </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77777777"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proofErr w:type="gramStart"/>
            <w:r>
              <w:rPr>
                <w:rFonts w:ascii="Times New Roman" w:hAnsi="Times New Roman" w:cs="Times New Roman"/>
                <w:kern w:val="2"/>
              </w:rPr>
              <w:t>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proofErr w:type="gramEnd"/>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4DF871E1" w:rsidR="00F651A7" w:rsidRPr="00F651A7" w:rsidRDefault="002F571A" w:rsidP="000D78F1">
            <w:pPr>
              <w:snapToGrid w:val="0"/>
              <w:spacing w:line="276" w:lineRule="auto"/>
              <w:jc w:val="both"/>
              <w:rPr>
                <w:rFonts w:ascii="Times New Roman" w:hAnsi="Times New Roman" w:cs="Times New Roman"/>
                <w:b/>
                <w:lang w:eastAsia="en-US"/>
              </w:rPr>
            </w:pPr>
            <w:r w:rsidRPr="00F651A7">
              <w:rPr>
                <w:rFonts w:ascii="Times New Roman" w:hAnsi="Times New Roman" w:cs="Times New Roman"/>
                <w:b/>
                <w:bCs/>
                <w:lang w:eastAsia="en-US"/>
              </w:rPr>
              <w:t xml:space="preserve"> </w:t>
            </w:r>
            <w:r w:rsidR="00864111" w:rsidRPr="0092051D">
              <w:rPr>
                <w:rFonts w:ascii="Times New Roman" w:hAnsi="Times New Roman" w:cs="Times New Roman"/>
                <w:b/>
                <w:kern w:val="2"/>
              </w:rPr>
              <w:t>01.</w:t>
            </w:r>
            <w:r w:rsidR="00864111">
              <w:rPr>
                <w:rFonts w:ascii="Times New Roman" w:hAnsi="Times New Roman" w:cs="Times New Roman"/>
                <w:b/>
                <w:kern w:val="2"/>
              </w:rPr>
              <w:t>07</w:t>
            </w:r>
            <w:r w:rsidR="00864111" w:rsidRPr="0092051D">
              <w:rPr>
                <w:rFonts w:ascii="Times New Roman" w:hAnsi="Times New Roman" w:cs="Times New Roman"/>
                <w:b/>
                <w:kern w:val="2"/>
              </w:rPr>
              <w:t>.202</w:t>
            </w:r>
            <w:r w:rsidR="00864111">
              <w:rPr>
                <w:rFonts w:ascii="Times New Roman" w:hAnsi="Times New Roman" w:cs="Times New Roman"/>
                <w:b/>
                <w:kern w:val="2"/>
              </w:rPr>
              <w:t>5</w:t>
            </w:r>
            <w:r w:rsidR="00864111" w:rsidRPr="00E5127F">
              <w:rPr>
                <w:rFonts w:ascii="Times New Roman" w:hAnsi="Times New Roman" w:cs="Times New Roman"/>
                <w:b/>
                <w:spacing w:val="-2"/>
                <w:kern w:val="2"/>
              </w:rPr>
              <w:t xml:space="preserve"> года</w:t>
            </w:r>
            <w:r w:rsidR="00864111" w:rsidRPr="00F651A7">
              <w:rPr>
                <w:rFonts w:ascii="Times New Roman" w:hAnsi="Times New Roman" w:cs="Times New Roman"/>
                <w:b/>
                <w:spacing w:val="-2"/>
                <w:kern w:val="2"/>
              </w:rPr>
              <w:t xml:space="preserve"> </w:t>
            </w:r>
            <w:r w:rsidRPr="00F651A7">
              <w:rPr>
                <w:rFonts w:ascii="Times New Roman" w:hAnsi="Times New Roman" w:cs="Times New Roman"/>
                <w:b/>
                <w:spacing w:val="-2"/>
                <w:kern w:val="2"/>
              </w:rPr>
              <w:t xml:space="preserve">в </w:t>
            </w:r>
            <w:r w:rsidR="00F651A7" w:rsidRPr="00F651A7">
              <w:rPr>
                <w:rFonts w:ascii="Times New Roman" w:hAnsi="Times New Roman" w:cs="Times New Roman"/>
                <w:b/>
                <w:kern w:val="2"/>
              </w:rPr>
              <w:t>10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77777777"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w:t>
            </w:r>
            <w:r w:rsidR="00F651A7" w:rsidRPr="00F651A7">
              <w:rPr>
                <w:rFonts w:ascii="Times New Roman" w:hAnsi="Times New Roman" w:cs="Times New Roman"/>
                <w:lang w:eastAsia="en-US"/>
              </w:rPr>
              <w:t xml:space="preserve"> </w:t>
            </w:r>
          </w:p>
          <w:p w14:paraId="66862FD5" w14:textId="529C0484" w:rsidR="00F651A7" w:rsidRPr="00F651A7" w:rsidRDefault="000D78F1" w:rsidP="000D78F1">
            <w:pPr>
              <w:snapToGrid w:val="0"/>
              <w:spacing w:line="276" w:lineRule="auto"/>
              <w:jc w:val="both"/>
              <w:rPr>
                <w:rFonts w:ascii="Times New Roman" w:hAnsi="Times New Roman" w:cs="Times New Roman"/>
                <w:lang w:eastAsia="en-US"/>
              </w:rPr>
            </w:pPr>
            <w:r>
              <w:rPr>
                <w:rFonts w:ascii="Times New Roman" w:hAnsi="Times New Roman" w:cs="Times New Roman"/>
                <w:b/>
                <w:kern w:val="2"/>
              </w:rPr>
              <w:t>03</w:t>
            </w:r>
            <w:r w:rsidRPr="00F651A7">
              <w:rPr>
                <w:rFonts w:ascii="Times New Roman" w:hAnsi="Times New Roman" w:cs="Times New Roman"/>
                <w:b/>
                <w:kern w:val="2"/>
              </w:rPr>
              <w:t>.</w:t>
            </w:r>
            <w:r>
              <w:rPr>
                <w:rFonts w:ascii="Times New Roman" w:hAnsi="Times New Roman" w:cs="Times New Roman"/>
                <w:b/>
                <w:kern w:val="2"/>
              </w:rPr>
              <w:t>07</w:t>
            </w:r>
            <w:r w:rsidRPr="00F651A7">
              <w:rPr>
                <w:rFonts w:ascii="Times New Roman" w:hAnsi="Times New Roman" w:cs="Times New Roman"/>
                <w:b/>
                <w:kern w:val="2"/>
              </w:rPr>
              <w:t>.202</w:t>
            </w:r>
            <w:r>
              <w:rPr>
                <w:rFonts w:ascii="Times New Roman" w:hAnsi="Times New Roman" w:cs="Times New Roman"/>
                <w:b/>
                <w:kern w:val="2"/>
              </w:rPr>
              <w:t>5</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FC3A5C">
              <w:rPr>
                <w:rFonts w:ascii="Times New Roman"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ИНН 9105004009  КПП 910501001 , </w:t>
            </w:r>
            <w:r w:rsidR="00FC3A5C" w:rsidRPr="00FC3A5C">
              <w:rPr>
                <w:rFonts w:ascii="Times New Roman" w:eastAsia="Calibri" w:hAnsi="Times New Roman" w:cs="Times New Roman"/>
                <w:color w:val="auto"/>
                <w:lang w:eastAsia="en-US"/>
              </w:rPr>
              <w:t>связанный банковский счет</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40102810545370000036</w:t>
            </w:r>
            <w:r w:rsidRPr="00FC3A5C">
              <w:rPr>
                <w:rFonts w:ascii="Times New Roman" w:eastAsia="Calibri" w:hAnsi="Times New Roman" w:cs="Times New Roman"/>
                <w:color w:val="auto"/>
                <w:lang w:eastAsia="en-US"/>
              </w:rPr>
              <w:t xml:space="preserve"> БИК 013</w:t>
            </w:r>
            <w:r w:rsidR="00FC3A5C" w:rsidRPr="00FC3A5C">
              <w:rPr>
                <w:rFonts w:ascii="Times New Roman" w:eastAsia="Calibri" w:hAnsi="Times New Roman" w:cs="Times New Roman"/>
                <w:color w:val="auto"/>
                <w:lang w:eastAsia="en-US"/>
              </w:rPr>
              <w:t>601205</w:t>
            </w:r>
            <w:r w:rsidRPr="00FC3A5C">
              <w:rPr>
                <w:rFonts w:ascii="Times New Roman" w:eastAsia="Calibri" w:hAnsi="Times New Roman" w:cs="Times New Roman"/>
                <w:color w:val="auto"/>
                <w:lang w:eastAsia="en-US"/>
              </w:rPr>
              <w:t xml:space="preserve">, Отделение </w:t>
            </w:r>
            <w:r w:rsidR="00FC3A5C" w:rsidRPr="00FC3A5C">
              <w:rPr>
                <w:rFonts w:ascii="Times New Roman" w:eastAsia="Calibri" w:hAnsi="Times New Roman" w:cs="Times New Roman"/>
                <w:color w:val="auto"/>
                <w:lang w:eastAsia="en-US"/>
              </w:rPr>
              <w:t xml:space="preserve">Самара </w:t>
            </w:r>
            <w:r w:rsidRPr="00FC3A5C">
              <w:rPr>
                <w:rFonts w:ascii="Times New Roman" w:eastAsia="Calibri" w:hAnsi="Times New Roman" w:cs="Times New Roman"/>
                <w:color w:val="auto"/>
                <w:lang w:eastAsia="en-US"/>
              </w:rPr>
              <w:t xml:space="preserve">Банка России//УФК по </w:t>
            </w:r>
            <w:r w:rsidR="00FC3A5C" w:rsidRPr="00FC3A5C">
              <w:rPr>
                <w:rFonts w:ascii="Times New Roman" w:eastAsia="Calibri" w:hAnsi="Times New Roman" w:cs="Times New Roman"/>
                <w:color w:val="auto"/>
                <w:lang w:eastAsia="en-US"/>
              </w:rPr>
              <w:t>Самарской  области</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7777777" w:rsidR="00F651A7" w:rsidRPr="00F651A7" w:rsidRDefault="00F651A7" w:rsidP="000A153F">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тел.: +7(</w:t>
            </w:r>
            <w:r w:rsidR="000A153F">
              <w:rPr>
                <w:rFonts w:ascii="Times New Roman" w:hAnsi="Times New Roman" w:cs="Times New Roman"/>
                <w:lang w:eastAsia="en-US"/>
              </w:rPr>
              <w:t>937)6627001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w:t>
            </w:r>
            <w:r w:rsidRPr="00F651A7">
              <w:rPr>
                <w:rFonts w:ascii="Times New Roman" w:hAnsi="Times New Roman" w:cs="Times New Roman"/>
                <w:lang w:eastAsia="en-US"/>
              </w:rPr>
              <w:lastRenderedPageBreak/>
              <w:t>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w:t>
            </w:r>
            <w:r w:rsidRPr="00F651A7">
              <w:rPr>
                <w:rFonts w:ascii="Times New Roman" w:hAnsi="Times New Roman" w:cs="Times New Roman"/>
                <w:lang w:eastAsia="en-US"/>
              </w:rPr>
              <w:lastRenderedPageBreak/>
              <w:t>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02EEFEAA" w:rsidR="00F651A7" w:rsidRPr="00F651A7" w:rsidRDefault="00F651A7" w:rsidP="00623C7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623C73">
              <w:rPr>
                <w:rFonts w:ascii="Times New Roman" w:hAnsi="Times New Roman" w:cs="Times New Roman"/>
                <w:b/>
                <w:lang w:eastAsia="en-US"/>
              </w:rPr>
              <w:t>20 801</w:t>
            </w:r>
            <w:r w:rsidRPr="00F651A7">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w:t>
            </w:r>
            <w:r w:rsidRPr="00F651A7">
              <w:rPr>
                <w:rFonts w:ascii="Times New Roman" w:hAnsi="Times New Roman" w:cs="Times New Roman"/>
                <w:lang w:eastAsia="en-US"/>
              </w:rPr>
              <w:lastRenderedPageBreak/>
              <w:t>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w:t>
            </w:r>
            <w:r w:rsidRPr="00F651A7">
              <w:rPr>
                <w:rFonts w:ascii="Times New Roman" w:hAnsi="Times New Roman" w:cs="Times New Roman"/>
                <w:lang w:eastAsia="en-US"/>
              </w:rPr>
              <w:lastRenderedPageBreak/>
              <w:t>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4FCE8F3"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w:t>
      </w:r>
      <w:r w:rsidRPr="00F651A7">
        <w:rPr>
          <w:rFonts w:ascii="Times New Roman" w:hAnsi="Times New Roman" w:cs="Times New Roman"/>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F651A7">
      <w:pPr>
        <w:pStyle w:val="ConsPlusNonformat"/>
        <w:pageBreakBefore/>
        <w:widowControl/>
        <w:jc w:val="right"/>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F651A7">
      <w:pPr>
        <w:pStyle w:val="ConsPlusNonformat"/>
        <w:widowControl/>
        <w:rPr>
          <w:rFonts w:ascii="Times New Roman" w:hAnsi="Times New Roman" w:cs="Times New Roman"/>
          <w:sz w:val="24"/>
          <w:szCs w:val="24"/>
        </w:rPr>
      </w:pPr>
    </w:p>
    <w:p w14:paraId="69820F2C" w14:textId="77777777"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77777777" w:rsidR="00F651A7" w:rsidRPr="00F651A7" w:rsidRDefault="00F651A7" w:rsidP="00F651A7">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Узюково</w:t>
      </w:r>
    </w:p>
    <w:p w14:paraId="652436EE" w14:textId="77777777" w:rsidR="00F651A7" w:rsidRPr="00F651A7" w:rsidRDefault="00F651A7" w:rsidP="00F651A7">
      <w:pPr>
        <w:jc w:val="both"/>
        <w:rPr>
          <w:rFonts w:ascii="Times New Roman" w:hAnsi="Times New Roman" w:cs="Times New Roman"/>
        </w:rPr>
      </w:pPr>
    </w:p>
    <w:p w14:paraId="395C2D2A" w14:textId="77777777" w:rsidR="00F651A7" w:rsidRPr="00F651A7" w:rsidRDefault="00F651A7" w:rsidP="00F651A7">
      <w:pPr>
        <w:ind w:left="6521"/>
        <w:rPr>
          <w:rFonts w:ascii="Times New Roman" w:hAnsi="Times New Roman" w:cs="Times New Roman"/>
        </w:rPr>
      </w:pPr>
      <w:r w:rsidRPr="00F651A7">
        <w:rPr>
          <w:rFonts w:ascii="Times New Roman" w:hAnsi="Times New Roman" w:cs="Times New Roman"/>
        </w:rPr>
        <w:t xml:space="preserve">____________ </w:t>
      </w:r>
      <w:r w:rsidR="006C6280">
        <w:rPr>
          <w:rFonts w:ascii="Times New Roman" w:hAnsi="Times New Roman" w:cs="Times New Roman"/>
        </w:rPr>
        <w:t xml:space="preserve">     </w:t>
      </w:r>
      <w:r w:rsidR="00043E36">
        <w:rPr>
          <w:rFonts w:ascii="Times New Roman" w:hAnsi="Times New Roman" w:cs="Times New Roman"/>
        </w:rPr>
        <w:t>С</w:t>
      </w:r>
      <w:r w:rsidRPr="00F651A7">
        <w:rPr>
          <w:rFonts w:ascii="Times New Roman" w:hAnsi="Times New Roman" w:cs="Times New Roman"/>
        </w:rPr>
        <w:t>.</w:t>
      </w:r>
      <w:r w:rsidR="00043E36">
        <w:rPr>
          <w:rFonts w:ascii="Times New Roman" w:hAnsi="Times New Roman" w:cs="Times New Roman"/>
        </w:rPr>
        <w:t>Д</w:t>
      </w:r>
      <w:r w:rsidRPr="00F651A7">
        <w:rPr>
          <w:rFonts w:ascii="Times New Roman" w:hAnsi="Times New Roman" w:cs="Times New Roman"/>
        </w:rPr>
        <w:t>.</w:t>
      </w:r>
      <w:r w:rsidR="00043E36">
        <w:rPr>
          <w:rFonts w:ascii="Times New Roman" w:hAnsi="Times New Roman" w:cs="Times New Roman"/>
        </w:rPr>
        <w:t xml:space="preserve"> Бугаец</w:t>
      </w:r>
    </w:p>
    <w:p w14:paraId="203D82E5"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72D34E79"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25AC7C27" w14:textId="77777777" w:rsidR="00623C73"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p>
    <w:p w14:paraId="6F934723" w14:textId="6CB2B018" w:rsidR="006C6280" w:rsidRPr="00F651A7" w:rsidRDefault="00623C73"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Pr>
          <w:rFonts w:ascii="Times New Roman" w:hAnsi="Times New Roman" w:cs="Times New Roman"/>
          <w:kern w:val="2"/>
        </w:rPr>
        <w:t>д.</w:t>
      </w:r>
      <w:r>
        <w:rPr>
          <w:rFonts w:ascii="Times New Roman" w:hAnsi="Times New Roman" w:cs="Times New Roman"/>
          <w:kern w:val="2"/>
        </w:rPr>
        <w:t xml:space="preserve"> </w:t>
      </w:r>
      <w:r w:rsidR="006C6280">
        <w:rPr>
          <w:rFonts w:ascii="Times New Roman" w:hAnsi="Times New Roman" w:cs="Times New Roman"/>
          <w:kern w:val="2"/>
        </w:rPr>
        <w:t>10</w:t>
      </w:r>
    </w:p>
    <w:p w14:paraId="001D0799" w14:textId="77777777" w:rsidR="00F651A7" w:rsidRPr="00F651A7" w:rsidRDefault="00043E36" w:rsidP="00F651A7">
      <w:pPr>
        <w:ind w:left="6521"/>
        <w:jc w:val="both"/>
        <w:rPr>
          <w:rFonts w:ascii="Times New Roman" w:hAnsi="Times New Roman" w:cs="Times New Roman"/>
        </w:rPr>
      </w:pPr>
      <w:r w:rsidRPr="00F651A7">
        <w:rPr>
          <w:rFonts w:ascii="Times New Roman" w:hAnsi="Times New Roman" w:cs="Times New Roman"/>
        </w:rPr>
        <w:t xml:space="preserve"> </w:t>
      </w:r>
      <w:r w:rsidR="00F651A7" w:rsidRPr="00F651A7">
        <w:rPr>
          <w:rFonts w:ascii="Times New Roman" w:hAnsi="Times New Roman" w:cs="Times New Roman"/>
        </w:rPr>
        <w:t>«</w:t>
      </w:r>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14:paraId="74B9320D" w14:textId="77777777" w:rsidR="00F651A7" w:rsidRPr="00F651A7" w:rsidRDefault="00F651A7" w:rsidP="00F651A7">
      <w:pPr>
        <w:pStyle w:val="ConsPlusNonformat"/>
        <w:ind w:left="6521"/>
        <w:jc w:val="both"/>
        <w:rPr>
          <w:rFonts w:ascii="Times New Roman" w:hAnsi="Times New Roman" w:cs="Times New Roman"/>
          <w:sz w:val="24"/>
          <w:szCs w:val="24"/>
        </w:rPr>
      </w:pP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proofErr w:type="gramStart"/>
      <w:r w:rsidR="006C6280">
        <w:rPr>
          <w:rFonts w:ascii="Times New Roman" w:hAnsi="Times New Roman" w:cs="Times New Roman"/>
          <w:sz w:val="24"/>
          <w:szCs w:val="24"/>
        </w:rPr>
        <w:t>Узюково</w:t>
      </w:r>
      <w:r w:rsidRPr="00F651A7">
        <w:rPr>
          <w:rFonts w:ascii="Times New Roman" w:hAnsi="Times New Roman" w:cs="Times New Roman"/>
          <w:sz w:val="24"/>
          <w:szCs w:val="24"/>
        </w:rPr>
        <w:t xml:space="preserve">  ул.</w:t>
      </w:r>
      <w:proofErr w:type="gramEnd"/>
      <w:r w:rsidRPr="00F651A7">
        <w:rPr>
          <w:rFonts w:ascii="Times New Roman" w:hAnsi="Times New Roman" w:cs="Times New Roman"/>
          <w:sz w:val="24"/>
          <w:szCs w:val="24"/>
        </w:rPr>
        <w:t xml:space="preserve"> </w:t>
      </w:r>
      <w:r w:rsidR="006C6280">
        <w:rPr>
          <w:rFonts w:ascii="Times New Roman" w:hAnsi="Times New Roman" w:cs="Times New Roman"/>
          <w:sz w:val="24"/>
          <w:szCs w:val="24"/>
        </w:rPr>
        <w:t>Полевая</w:t>
      </w:r>
      <w:r w:rsidRPr="00F651A7">
        <w:rPr>
          <w:rFonts w:ascii="Times New Roman" w:hAnsi="Times New Roman" w:cs="Times New Roman"/>
          <w:sz w:val="24"/>
          <w:szCs w:val="24"/>
        </w:rPr>
        <w:t>,</w:t>
      </w:r>
      <w:r w:rsidR="006C6280">
        <w:rPr>
          <w:rFonts w:ascii="Times New Roman" w:hAnsi="Times New Roman" w:cs="Times New Roman"/>
          <w:sz w:val="24"/>
          <w:szCs w:val="24"/>
        </w:rPr>
        <w:t xml:space="preserve"> 12</w:t>
      </w:r>
    </w:p>
    <w:p w14:paraId="4FE9691E" w14:textId="77777777"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63:32:1402008:5038</w:t>
      </w:r>
    </w:p>
    <w:p w14:paraId="48727AE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3. Серия, тип постройки  смешанный</w:t>
      </w:r>
      <w:r w:rsidRPr="00F651A7">
        <w:rPr>
          <w:rFonts w:ascii="Times New Roman" w:hAnsi="Times New Roman" w:cs="Times New Roman"/>
          <w:sz w:val="24"/>
          <w:szCs w:val="24"/>
          <w:u w:val="single"/>
        </w:rPr>
        <w:t xml:space="preserve"> </w:t>
      </w:r>
    </w:p>
    <w:p w14:paraId="6AE1523E"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6C6280">
        <w:rPr>
          <w:rFonts w:ascii="Times New Roman" w:hAnsi="Times New Roman" w:cs="Times New Roman"/>
          <w:sz w:val="24"/>
          <w:szCs w:val="24"/>
          <w:u w:val="single"/>
        </w:rPr>
        <w:t>9</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6C6280">
        <w:rPr>
          <w:rFonts w:ascii="Times New Roman" w:hAnsi="Times New Roman" w:cs="Times New Roman"/>
          <w:sz w:val="24"/>
          <w:szCs w:val="24"/>
        </w:rPr>
        <w:t>12</w:t>
      </w:r>
      <w:r w:rsidRPr="00F651A7">
        <w:rPr>
          <w:rFonts w:ascii="Times New Roman" w:hAnsi="Times New Roman" w:cs="Times New Roman"/>
          <w:sz w:val="24"/>
          <w:szCs w:val="24"/>
        </w:rPr>
        <w:t>___</w:t>
      </w:r>
    </w:p>
    <w:p w14:paraId="3E65612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7777777"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6C6280">
        <w:rPr>
          <w:rFonts w:ascii="Times New Roman" w:hAnsi="Times New Roman" w:cs="Times New Roman"/>
          <w:sz w:val="24"/>
          <w:szCs w:val="24"/>
        </w:rPr>
        <w:t>2384</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u w:val="single"/>
        </w:rPr>
        <w:t>куб.м</w:t>
      </w:r>
      <w:proofErr w:type="spellEnd"/>
      <w:proofErr w:type="gramEnd"/>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3BEFC385"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609,9 </w:t>
      </w:r>
      <w:proofErr w:type="spellStart"/>
      <w:proofErr w:type="gramStart"/>
      <w:r w:rsidR="005A2F70">
        <w:rPr>
          <w:rFonts w:ascii="Times New Roman" w:hAnsi="Times New Roman" w:cs="Times New Roman"/>
          <w:sz w:val="24"/>
          <w:szCs w:val="24"/>
        </w:rPr>
        <w:t>кв.м</w:t>
      </w:r>
      <w:proofErr w:type="spellEnd"/>
      <w:proofErr w:type="gramEnd"/>
      <w:r w:rsidR="005A2F70">
        <w:rPr>
          <w:rFonts w:ascii="Times New Roman" w:hAnsi="Times New Roman" w:cs="Times New Roman"/>
          <w:sz w:val="24"/>
          <w:szCs w:val="24"/>
        </w:rPr>
        <w:t xml:space="preserve"> </w:t>
      </w:r>
    </w:p>
    <w:p w14:paraId="782CA8BE"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5A2F70">
        <w:rPr>
          <w:rFonts w:ascii="Times New Roman" w:hAnsi="Times New Roman" w:cs="Times New Roman"/>
          <w:sz w:val="24"/>
          <w:szCs w:val="24"/>
        </w:rPr>
        <w:t>-</w:t>
      </w:r>
      <w:proofErr w:type="gramEnd"/>
      <w:r w:rsidR="005A2F70">
        <w:rPr>
          <w:rFonts w:ascii="Times New Roman" w:hAnsi="Times New Roman" w:cs="Times New Roman"/>
          <w:sz w:val="24"/>
          <w:szCs w:val="24"/>
        </w:rPr>
        <w:t xml:space="preserve"> 348,7,</w:t>
      </w:r>
      <w:r w:rsidRPr="00F651A7">
        <w:rPr>
          <w:rFonts w:ascii="Times New Roman" w:hAnsi="Times New Roman" w:cs="Times New Roman"/>
          <w:sz w:val="24"/>
          <w:szCs w:val="24"/>
        </w:rPr>
        <w:t>кв.м</w:t>
      </w:r>
    </w:p>
    <w:p w14:paraId="645282A6"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6C3D95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12</w:t>
      </w:r>
      <w:r w:rsidRPr="00F651A7">
        <w:rPr>
          <w:rFonts w:ascii="Times New Roman" w:hAnsi="Times New Roman" w:cs="Times New Roman"/>
          <w:sz w:val="24"/>
          <w:szCs w:val="24"/>
        </w:rPr>
        <w:t xml:space="preserve">       кв.м.</w:t>
      </w:r>
    </w:p>
    <w:p w14:paraId="7276C1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_12</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5F99BB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3E9E22EE" w14:textId="77777777" w:rsidR="00F651A7" w:rsidRPr="00F651A7" w:rsidRDefault="00F651A7" w:rsidP="00F651A7">
      <w:pPr>
        <w:jc w:val="right"/>
        <w:textAlignment w:val="baseline"/>
        <w:rPr>
          <w:rFonts w:ascii="Times New Roman" w:eastAsia="Courier New" w:hAnsi="Times New Roman" w:cs="Times New Roman"/>
          <w:kern w:val="2"/>
          <w:lang w:eastAsia="hi-IN" w:bidi="hi-IN"/>
        </w:rPr>
      </w:pPr>
    </w:p>
    <w:p w14:paraId="53AEE664" w14:textId="77777777" w:rsidR="003A5979" w:rsidRPr="00F651A7" w:rsidRDefault="003A5979" w:rsidP="003A597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77777777" w:rsidR="003A5979" w:rsidRPr="00F651A7" w:rsidRDefault="003A5979" w:rsidP="003A5979">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Узюково</w:t>
      </w:r>
    </w:p>
    <w:p w14:paraId="06679C87" w14:textId="77777777" w:rsidR="003A5979" w:rsidRPr="00F651A7" w:rsidRDefault="003A5979" w:rsidP="003A5979">
      <w:pPr>
        <w:jc w:val="both"/>
        <w:rPr>
          <w:rFonts w:ascii="Times New Roman" w:hAnsi="Times New Roman" w:cs="Times New Roman"/>
        </w:rPr>
      </w:pPr>
    </w:p>
    <w:p w14:paraId="4FEC9114" w14:textId="77777777" w:rsidR="003A5979" w:rsidRPr="00F651A7" w:rsidRDefault="003A5979" w:rsidP="003A5979">
      <w:pPr>
        <w:ind w:left="6521"/>
        <w:rPr>
          <w:rFonts w:ascii="Times New Roman" w:hAnsi="Times New Roman" w:cs="Times New Roman"/>
        </w:rPr>
      </w:pPr>
      <w:r w:rsidRPr="00F651A7">
        <w:rPr>
          <w:rFonts w:ascii="Times New Roman" w:hAnsi="Times New Roman" w:cs="Times New Roman"/>
        </w:rPr>
        <w:t xml:space="preserve">____________ </w:t>
      </w:r>
      <w:r>
        <w:rPr>
          <w:rFonts w:ascii="Times New Roman" w:hAnsi="Times New Roman" w:cs="Times New Roman"/>
        </w:rPr>
        <w:t xml:space="preserve">     С</w:t>
      </w:r>
      <w:r w:rsidRPr="00F651A7">
        <w:rPr>
          <w:rFonts w:ascii="Times New Roman" w:hAnsi="Times New Roman" w:cs="Times New Roman"/>
        </w:rPr>
        <w:t>.</w:t>
      </w:r>
      <w:r>
        <w:rPr>
          <w:rFonts w:ascii="Times New Roman" w:hAnsi="Times New Roman" w:cs="Times New Roman"/>
        </w:rPr>
        <w:t>Д</w:t>
      </w:r>
      <w:r w:rsidRPr="00F651A7">
        <w:rPr>
          <w:rFonts w:ascii="Times New Roman" w:hAnsi="Times New Roman" w:cs="Times New Roman"/>
        </w:rPr>
        <w:t>.</w:t>
      </w:r>
      <w:r>
        <w:rPr>
          <w:rFonts w:ascii="Times New Roman" w:hAnsi="Times New Roman" w:cs="Times New Roman"/>
        </w:rPr>
        <w:t xml:space="preserve"> Бугаец</w:t>
      </w:r>
    </w:p>
    <w:p w14:paraId="41868249"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6040F213"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3693AEA6"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д.</w:t>
      </w:r>
    </w:p>
    <w:p w14:paraId="5A9FF7C9" w14:textId="77777777" w:rsidR="003A5979" w:rsidRPr="00F651A7"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10</w:t>
      </w:r>
    </w:p>
    <w:p w14:paraId="45F1BFEC" w14:textId="77777777"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77777777"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r w:rsidR="003A5979" w:rsidRPr="00F651A7">
        <w:rPr>
          <w:rFonts w:ascii="Times New Roman" w:hAnsi="Times New Roman" w:cs="Times New Roman"/>
        </w:rPr>
        <w:t xml:space="preserve">с. </w:t>
      </w:r>
      <w:r w:rsidR="003A5979">
        <w:rPr>
          <w:rFonts w:ascii="Times New Roman" w:hAnsi="Times New Roman" w:cs="Times New Roman"/>
        </w:rPr>
        <w:t>п. Узюково</w:t>
      </w:r>
      <w:r w:rsidR="003A5979" w:rsidRPr="00F651A7">
        <w:rPr>
          <w:rFonts w:ascii="Times New Roman" w:hAnsi="Times New Roman" w:cs="Times New Roman"/>
        </w:rPr>
        <w:t xml:space="preserve">  ул. </w:t>
      </w:r>
      <w:r w:rsidR="003A5979">
        <w:rPr>
          <w:rFonts w:ascii="Times New Roman" w:hAnsi="Times New Roman" w:cs="Times New Roman"/>
        </w:rPr>
        <w:t>Полевая</w:t>
      </w:r>
      <w:r w:rsidR="003A5979" w:rsidRPr="00F651A7">
        <w:rPr>
          <w:rFonts w:ascii="Times New Roman" w:hAnsi="Times New Roman" w:cs="Times New Roman"/>
        </w:rPr>
        <w:t>,</w:t>
      </w:r>
      <w:r w:rsidR="003A5979">
        <w:rPr>
          <w:rFonts w:ascii="Times New Roman" w:hAnsi="Times New Roman" w:cs="Times New Roman"/>
        </w:rPr>
        <w:t xml:space="preserve"> 12</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38DE3D37" w:rsidR="00F651A7" w:rsidRPr="00F651A7" w:rsidRDefault="006C4AA0" w:rsidP="006C4AA0">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33</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Сдвижка и подметание снега при </w:t>
            </w:r>
            <w:r w:rsidRPr="00F651A7">
              <w:rPr>
                <w:rFonts w:ascii="Times New Roman" w:hAnsi="Times New Roman" w:cs="Times New Roman"/>
                <w:lang w:eastAsia="en-US"/>
              </w:rPr>
              <w:lastRenderedPageBreak/>
              <w:t>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lastRenderedPageBreak/>
              <w:t xml:space="preserve">Начало работ не позднее </w:t>
            </w:r>
            <w:r w:rsidRPr="00F651A7">
              <w:rPr>
                <w:rFonts w:ascii="Times New Roman" w:hAnsi="Times New Roman" w:cs="Times New Roman"/>
                <w:lang w:eastAsia="en-US"/>
              </w:rPr>
              <w:lastRenderedPageBreak/>
              <w:t>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0A076D6D" w:rsidR="00F651A7" w:rsidRPr="00F651A7" w:rsidRDefault="006C4AA0"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3</w:t>
            </w:r>
            <w:r w:rsidR="00F651A7" w:rsidRPr="00F651A7">
              <w:rPr>
                <w:rFonts w:ascii="Times New Roman" w:hAnsi="Times New Roman" w:cs="Times New Roman"/>
                <w:b/>
                <w:lang w:eastAsia="en-US"/>
              </w:rPr>
              <w:t>,65</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0,1</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4CB2E623" w:rsidR="00F651A7" w:rsidRPr="00F651A7" w:rsidRDefault="006C4AA0" w:rsidP="00AE311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1</w:t>
            </w:r>
            <w:r w:rsidR="00F651A7" w:rsidRPr="00F651A7">
              <w:rPr>
                <w:rFonts w:ascii="Times New Roman" w:hAnsi="Times New Roman" w:cs="Times New Roman"/>
                <w:lang w:eastAsia="en-US"/>
              </w:rPr>
              <w:t>,1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5975E144" w:rsidR="00F651A7" w:rsidRPr="00F651A7" w:rsidRDefault="00F651A7" w:rsidP="006C4AA0">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6C4AA0">
              <w:rPr>
                <w:rFonts w:ascii="Times New Roman" w:hAnsi="Times New Roman" w:cs="Times New Roman"/>
                <w:b/>
                <w:lang w:eastAsia="en-US"/>
              </w:rPr>
              <w:t>9</w:t>
            </w:r>
            <w:r w:rsidRPr="00F651A7">
              <w:rPr>
                <w:rFonts w:ascii="Times New Roman" w:hAnsi="Times New Roman" w:cs="Times New Roman"/>
                <w:b/>
                <w:lang w:eastAsia="en-US"/>
              </w:rPr>
              <w:t xml:space="preserve">, </w:t>
            </w:r>
            <w:r w:rsidR="006C4AA0">
              <w:rPr>
                <w:rFonts w:ascii="Times New Roman" w:hAnsi="Times New Roman" w:cs="Times New Roman"/>
                <w:b/>
                <w:lang w:eastAsia="en-US"/>
              </w:rPr>
              <w:t>59</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7B380F7" w14:textId="77777777" w:rsidR="003A5979" w:rsidRDefault="003A5979" w:rsidP="003A5979">
      <w:pPr>
        <w:jc w:val="both"/>
        <w:textAlignment w:val="baseline"/>
        <w:rPr>
          <w:rFonts w:ascii="Times New Roman" w:eastAsia="Lucida Sans Unicode" w:hAnsi="Times New Roman" w:cs="Times New Roman"/>
          <w:kern w:val="2"/>
          <w:lang w:eastAsia="hi-IN" w:bidi="hi-IN"/>
        </w:rPr>
      </w:pPr>
    </w:p>
    <w:p w14:paraId="2C674991" w14:textId="77777777"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3A5979">
        <w:rPr>
          <w:rFonts w:ascii="Times New Roman" w:eastAsia="Lucida Sans Unicode" w:hAnsi="Times New Roman" w:cs="Times New Roman"/>
          <w:kern w:val="2"/>
          <w:lang w:eastAsia="hi-IN" w:bidi="hi-IN"/>
        </w:rPr>
        <w:t>п. Узюково</w:t>
      </w:r>
      <w:r w:rsidRPr="00F651A7">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ab/>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3AFC6D1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proofErr w:type="spellStart"/>
      <w:r w:rsidR="003A5979">
        <w:rPr>
          <w:rFonts w:ascii="Times New Roman" w:eastAsia="Lucida Sans Unicode" w:hAnsi="Times New Roman" w:cs="Times New Roman"/>
          <w:b/>
          <w:kern w:val="2"/>
          <w:lang w:eastAsia="hi-IN" w:bidi="hi-IN"/>
        </w:rPr>
        <w:t>с.п</w:t>
      </w:r>
      <w:proofErr w:type="spellEnd"/>
      <w:r w:rsidR="003A5979">
        <w:rPr>
          <w:rFonts w:ascii="Times New Roman" w:eastAsia="Lucida Sans Unicode" w:hAnsi="Times New Roman" w:cs="Times New Roman"/>
          <w:b/>
          <w:kern w:val="2"/>
          <w:lang w:eastAsia="hi-IN" w:bidi="hi-IN"/>
        </w:rPr>
        <w:t>. Узюково, ул. Полевая, дом 12</w:t>
      </w: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F651A7">
        <w:rPr>
          <w:rFonts w:ascii="Times New Roman" w:eastAsia="Lucida Sans Unicode" w:hAnsi="Times New Roman" w:cs="Times New Roman"/>
          <w:kern w:val="2"/>
          <w:lang w:eastAsia="hi-IN" w:bidi="hi-IN"/>
        </w:rPr>
        <w:lastRenderedPageBreak/>
        <w:t>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F651A7">
        <w:rPr>
          <w:rFonts w:ascii="Times New Roman" w:eastAsia="Lucida Sans Unicode" w:hAnsi="Times New Roman" w:cs="Times New Roman"/>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F651A7">
        <w:rPr>
          <w:rFonts w:ascii="Times New Roman" w:eastAsia="Lucida Sans Unicode" w:hAnsi="Times New Roman" w:cs="Times New Roman"/>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 Порядок внесения платы за содержание и ремонт жилого помещения и коммунальные </w:t>
      </w:r>
      <w:r w:rsidRPr="00F651A7">
        <w:rPr>
          <w:rFonts w:ascii="Times New Roman" w:eastAsia="Lucida Sans Unicode" w:hAnsi="Times New Roman" w:cs="Times New Roman"/>
          <w:kern w:val="2"/>
          <w:lang w:eastAsia="hi-IN" w:bidi="hi-IN"/>
        </w:rPr>
        <w:lastRenderedPageBreak/>
        <w:t>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bookmarkStart w:id="4" w:name="_GoBack"/>
      <w:bookmarkEnd w:id="4"/>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EE208E"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C34C4D"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EE208E"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C34C4D"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C34C4D"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C34C4D"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C34C4D"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13. Предыдущее предложение наибольшей стоимости дополнительных работ и услуг, </w:t>
            </w:r>
            <w:r w:rsidRPr="00F651A7">
              <w:rPr>
                <w:rFonts w:ascii="Times New Roman" w:hAnsi="Times New Roman" w:cs="Times New Roman"/>
                <w:color w:val="2D2D2D"/>
                <w:lang w:eastAsia="en-US"/>
              </w:rPr>
              <w:lastRenderedPageBreak/>
              <w:t>сделанное участником конкурса, указанным в пункте 12 настоящего протокола:</w:t>
            </w:r>
          </w:p>
        </w:tc>
      </w:tr>
      <w:tr w:rsidR="00C34C4D"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EE208E"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EE208E"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EE208E"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EE208E"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EE208E"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EE208E"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EE208E"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3C87C" w14:textId="77777777" w:rsidR="00247712" w:rsidRDefault="00247712" w:rsidP="006A4A8E">
      <w:r>
        <w:separator/>
      </w:r>
    </w:p>
  </w:endnote>
  <w:endnote w:type="continuationSeparator" w:id="0">
    <w:p w14:paraId="3EF54514" w14:textId="77777777" w:rsidR="00247712" w:rsidRDefault="00247712"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F57BD5" w:rsidRDefault="00F57BD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72127" w14:textId="77777777" w:rsidR="00247712" w:rsidRDefault="00247712" w:rsidP="006A4A8E">
      <w:r>
        <w:separator/>
      </w:r>
    </w:p>
  </w:footnote>
  <w:footnote w:type="continuationSeparator" w:id="0">
    <w:p w14:paraId="782A4EE2" w14:textId="77777777" w:rsidR="00247712" w:rsidRDefault="00247712"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67341"/>
    <w:rsid w:val="00073E36"/>
    <w:rsid w:val="00085C4D"/>
    <w:rsid w:val="000912D4"/>
    <w:rsid w:val="00097E48"/>
    <w:rsid w:val="000A153F"/>
    <w:rsid w:val="000B15BB"/>
    <w:rsid w:val="000B7212"/>
    <w:rsid w:val="000D086C"/>
    <w:rsid w:val="000D3FED"/>
    <w:rsid w:val="000D78F1"/>
    <w:rsid w:val="000E4DFB"/>
    <w:rsid w:val="000F1AA9"/>
    <w:rsid w:val="000F412D"/>
    <w:rsid w:val="000F5D29"/>
    <w:rsid w:val="00101866"/>
    <w:rsid w:val="00106439"/>
    <w:rsid w:val="00113E16"/>
    <w:rsid w:val="001211DB"/>
    <w:rsid w:val="00121C37"/>
    <w:rsid w:val="0014278F"/>
    <w:rsid w:val="001454A7"/>
    <w:rsid w:val="0015113F"/>
    <w:rsid w:val="00162366"/>
    <w:rsid w:val="001636E1"/>
    <w:rsid w:val="00182A7F"/>
    <w:rsid w:val="0019154A"/>
    <w:rsid w:val="00193764"/>
    <w:rsid w:val="001A11F0"/>
    <w:rsid w:val="001B0181"/>
    <w:rsid w:val="001B0D6A"/>
    <w:rsid w:val="001B35AD"/>
    <w:rsid w:val="001B3DC9"/>
    <w:rsid w:val="001C26D6"/>
    <w:rsid w:val="001D6562"/>
    <w:rsid w:val="001E522A"/>
    <w:rsid w:val="001F618C"/>
    <w:rsid w:val="001F6D88"/>
    <w:rsid w:val="001F7B3F"/>
    <w:rsid w:val="002048F4"/>
    <w:rsid w:val="00207D21"/>
    <w:rsid w:val="00212E43"/>
    <w:rsid w:val="00221191"/>
    <w:rsid w:val="002216CA"/>
    <w:rsid w:val="00221AE1"/>
    <w:rsid w:val="0023290F"/>
    <w:rsid w:val="00232F63"/>
    <w:rsid w:val="00234E76"/>
    <w:rsid w:val="00241436"/>
    <w:rsid w:val="0024345F"/>
    <w:rsid w:val="00247712"/>
    <w:rsid w:val="0025004C"/>
    <w:rsid w:val="00253474"/>
    <w:rsid w:val="00262522"/>
    <w:rsid w:val="00263102"/>
    <w:rsid w:val="002631C0"/>
    <w:rsid w:val="00265382"/>
    <w:rsid w:val="00271C4E"/>
    <w:rsid w:val="00273476"/>
    <w:rsid w:val="00277E08"/>
    <w:rsid w:val="00285B7C"/>
    <w:rsid w:val="002914AB"/>
    <w:rsid w:val="002933E9"/>
    <w:rsid w:val="002A19CF"/>
    <w:rsid w:val="002A312D"/>
    <w:rsid w:val="002A4707"/>
    <w:rsid w:val="002B575A"/>
    <w:rsid w:val="002B72D6"/>
    <w:rsid w:val="002B7474"/>
    <w:rsid w:val="002C0A20"/>
    <w:rsid w:val="002C2166"/>
    <w:rsid w:val="002C235E"/>
    <w:rsid w:val="002C32E0"/>
    <w:rsid w:val="002C42CC"/>
    <w:rsid w:val="002D7DC9"/>
    <w:rsid w:val="002D7F48"/>
    <w:rsid w:val="002E5744"/>
    <w:rsid w:val="002F07B2"/>
    <w:rsid w:val="002F571A"/>
    <w:rsid w:val="003005F4"/>
    <w:rsid w:val="00300626"/>
    <w:rsid w:val="00302A19"/>
    <w:rsid w:val="003032EA"/>
    <w:rsid w:val="00310805"/>
    <w:rsid w:val="00322163"/>
    <w:rsid w:val="00326C92"/>
    <w:rsid w:val="00330E08"/>
    <w:rsid w:val="003549E1"/>
    <w:rsid w:val="00360EDC"/>
    <w:rsid w:val="00364526"/>
    <w:rsid w:val="0036542B"/>
    <w:rsid w:val="00367CA1"/>
    <w:rsid w:val="00370F5F"/>
    <w:rsid w:val="0037523A"/>
    <w:rsid w:val="003800EA"/>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6127"/>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2BD6"/>
    <w:rsid w:val="005E3B16"/>
    <w:rsid w:val="005E53BB"/>
    <w:rsid w:val="005F1685"/>
    <w:rsid w:val="005F4C4D"/>
    <w:rsid w:val="005F69A1"/>
    <w:rsid w:val="0060053F"/>
    <w:rsid w:val="0060289D"/>
    <w:rsid w:val="0061353C"/>
    <w:rsid w:val="00622D57"/>
    <w:rsid w:val="00623C73"/>
    <w:rsid w:val="00634A75"/>
    <w:rsid w:val="0063508C"/>
    <w:rsid w:val="00636412"/>
    <w:rsid w:val="0064159F"/>
    <w:rsid w:val="0065444A"/>
    <w:rsid w:val="006570B0"/>
    <w:rsid w:val="006617BA"/>
    <w:rsid w:val="00665800"/>
    <w:rsid w:val="00672808"/>
    <w:rsid w:val="00672EB0"/>
    <w:rsid w:val="00675B21"/>
    <w:rsid w:val="00676838"/>
    <w:rsid w:val="00685369"/>
    <w:rsid w:val="006913EA"/>
    <w:rsid w:val="00693A0C"/>
    <w:rsid w:val="006A3787"/>
    <w:rsid w:val="006A4A8E"/>
    <w:rsid w:val="006A51E7"/>
    <w:rsid w:val="006B0595"/>
    <w:rsid w:val="006B2573"/>
    <w:rsid w:val="006C4AA0"/>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17E"/>
    <w:rsid w:val="007627D2"/>
    <w:rsid w:val="00767590"/>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19B"/>
    <w:rsid w:val="0084779D"/>
    <w:rsid w:val="00852377"/>
    <w:rsid w:val="0085615E"/>
    <w:rsid w:val="00864111"/>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051D"/>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A5727"/>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909C6"/>
    <w:rsid w:val="00B91571"/>
    <w:rsid w:val="00B91FF5"/>
    <w:rsid w:val="00B92F28"/>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B1F"/>
    <w:rsid w:val="00C26C3E"/>
    <w:rsid w:val="00C341FF"/>
    <w:rsid w:val="00C34C4D"/>
    <w:rsid w:val="00C603B2"/>
    <w:rsid w:val="00C6190E"/>
    <w:rsid w:val="00C62131"/>
    <w:rsid w:val="00C67F42"/>
    <w:rsid w:val="00C72B74"/>
    <w:rsid w:val="00C749E5"/>
    <w:rsid w:val="00C80438"/>
    <w:rsid w:val="00C8289E"/>
    <w:rsid w:val="00C85A29"/>
    <w:rsid w:val="00C976E4"/>
    <w:rsid w:val="00CB104B"/>
    <w:rsid w:val="00CB38B2"/>
    <w:rsid w:val="00CD6D6F"/>
    <w:rsid w:val="00CE175E"/>
    <w:rsid w:val="00CE2D67"/>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41A3"/>
    <w:rsid w:val="00ED34D1"/>
    <w:rsid w:val="00EE208E"/>
    <w:rsid w:val="00EE416A"/>
    <w:rsid w:val="00EE5460"/>
    <w:rsid w:val="00EE5497"/>
    <w:rsid w:val="00EE7842"/>
    <w:rsid w:val="00EF195F"/>
    <w:rsid w:val="00F1594A"/>
    <w:rsid w:val="00F20E55"/>
    <w:rsid w:val="00F36C55"/>
    <w:rsid w:val="00F411AF"/>
    <w:rsid w:val="00F51119"/>
    <w:rsid w:val="00F548A7"/>
    <w:rsid w:val="00F560BA"/>
    <w:rsid w:val="00F574E3"/>
    <w:rsid w:val="00F57BD5"/>
    <w:rsid w:val="00F61F52"/>
    <w:rsid w:val="00F621D5"/>
    <w:rsid w:val="00F6351E"/>
    <w:rsid w:val="00F636BB"/>
    <w:rsid w:val="00F651A7"/>
    <w:rsid w:val="00F779C0"/>
    <w:rsid w:val="00F81EBD"/>
    <w:rsid w:val="00F90102"/>
    <w:rsid w:val="00FB0974"/>
    <w:rsid w:val="00FB3CE7"/>
    <w:rsid w:val="00FC1B82"/>
    <w:rsid w:val="00FC3A5C"/>
    <w:rsid w:val="00FD08E0"/>
    <w:rsid w:val="00FD20AE"/>
    <w:rsid w:val="00FE1519"/>
    <w:rsid w:val="00FE2914"/>
    <w:rsid w:val="00FE6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20D1B862-919F-4AA8-9E95-35693ED1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uzukovo@mail.ru" TargetMode="External"/><Relationship Id="rId18" Type="http://schemas.openxmlformats.org/officeDocument/2006/relationships/hyperlink" Target="https://uzukovo.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uzukovo.stavrsp.ru/" TargetMode="External"/><Relationship Id="rId25" Type="http://schemas.openxmlformats.org/officeDocument/2006/relationships/hyperlink" Target="https://uzukovo.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uzukovo.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uzukovo@mail.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uzukovo@mail.ru" TargetMode="External"/><Relationship Id="rId23" Type="http://schemas.openxmlformats.org/officeDocument/2006/relationships/hyperlink" Target="https://uzukovo.stavrsp.ru/" TargetMode="External"/><Relationship Id="rId28" Type="http://schemas.openxmlformats.org/officeDocument/2006/relationships/theme" Target="theme/theme1.xml"/><Relationship Id="rId10" Type="http://schemas.openxmlformats.org/officeDocument/2006/relationships/hyperlink" Target="http://www.uzukovo.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uzukovo.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39BB2-7ACC-4EFD-8A17-DDCD1754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19023</Words>
  <Characters>108436</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4</cp:revision>
  <cp:lastPrinted>2025-05-21T04:18:00Z</cp:lastPrinted>
  <dcterms:created xsi:type="dcterms:W3CDTF">2025-05-12T10:29:00Z</dcterms:created>
  <dcterms:modified xsi:type="dcterms:W3CDTF">2025-05-21T04:23:00Z</dcterms:modified>
</cp:coreProperties>
</file>